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0854883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501161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8509607" w:name="ctxt"/>
    <w:bookmarkEnd w:id="68509607"/>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93005567"/>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93005567"/>
        </w:numPr>
        <w:spacing w:before="0" w:after="0" w:line="240" w:lineRule="auto"/>
        <w:jc w:val="left"/>
        <w:rPr>
          <w:color w:val="00274C"/>
          <w:sz w:val="20"/>
          <w:szCs w:val="20"/>
        </w:rPr>
      </w:pPr>
      <w:bookmarkStart w:id="20290569" w:name="result_box"/>
      <w:bookmarkEnd w:id="20290569"/>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3463607d94f9c705c" w:history="1">
        <w:r>
          <w:rPr>
            <w:b/>
            <w:bCs/>
            <w:color w:val="0000FF"/>
            <w:sz w:val="20"/>
            <w:szCs w:val="20"/>
            <w:u w:val="single"/>
          </w:rPr>
          <w:t xml:space="preserve">Par. 1.4</w:t>
        </w:r>
      </w:hyperlink>
      <w:r>
        <w:rPr>
          <w:color w:val="00274C"/>
          <w:sz w:val="20"/>
          <w:szCs w:val="20"/>
        </w:rPr>
        <w:t xml:space="preserve"> and </w:t>
      </w:r>
      <w:hyperlink r:id="rId7821607d94f9c707b" w:history="1">
        <w:r>
          <w:rPr>
            <w:b/>
            <w:bCs/>
            <w:color w:val="0000FF"/>
            <w:sz w:val="20"/>
            <w:szCs w:val="20"/>
            <w:u w:val="single"/>
          </w:rPr>
          <w:t xml:space="preserve">Par. 1.5</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9300556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93005567"/>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93005567"/>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All technical terms, specific components and symbols ( </w:t>
      </w:r>
      <w:hyperlink r:id="rId5850607d94f9c71e4"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3003607d94f9c71fe" w:history="1">
        <w:r>
          <w:rPr>
            <w:b/>
            <w:bCs/>
            <w:color w:val="0000FF"/>
            <w:sz w:val="20"/>
            <w:szCs w:val="20"/>
            <w:u w:val="single"/>
          </w:rPr>
          <w:t xml:space="preserve">Chap. 15</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93005567"/>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93005567"/>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38144130" name="name5674607d94f9e8c7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74607d94f9e8c6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3005567"/>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93005567"/>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83236436" w:name="result_box"/>
      <w:bookmarkEnd w:id="8323643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60217835" w:name="result_box"/>
      <w:bookmarkEnd w:id="60217835"/>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7488761" w:name="result_box"/>
      <w:bookmarkEnd w:id="57488761"/>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93005567"/>
        </w:numPr>
        <w:spacing w:before="0" w:after="0" w:line="240" w:lineRule="auto"/>
        <w:jc w:val="left"/>
        <w:rPr>
          <w:color w:val="00274C"/>
          <w:sz w:val="20"/>
          <w:szCs w:val="20"/>
        </w:rPr>
      </w:pPr>
      <w:bookmarkStart w:id="4303292" w:name="result_box"/>
      <w:bookmarkEnd w:id="4303292"/>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25649641" name="name6891607d94fa0814c"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4827607d94fa08144"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23149421" name="name8546607d94fa1f999"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7346607d94fa1f994"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62251045" name="name6885607d94fa40658"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9501607d94fa40652"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30981952" name="name4129607d94fa5979a"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9827607d94fa59792"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73258905" name="name4027607d94fa7409c"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5728607d94fa74092"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39094521" name="name2502607d94fa8b2ba"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7871607d94fa8b2b5"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9009758" name="name1127607d94fa97d0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091607d94fa97d0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13502061" name="name4154607d94faa634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789607d94faa634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4186119" name="name9297607d94fab9bf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865607d94fab9bf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0902570" name="name8737607d94fac87a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824607d94fac879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41781642" name="name7548607d94fade066"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7531607d94fade06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40863760" name="name8050607d94faf24f9"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4421607d94faf24f5"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49049238" name="name8405607d94fb19e3a"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147607d94fb19e34"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59169701" name="name1713607d94fb37b43"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351607d94fb37b3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8629607d94fb387d3"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12921690" name="name9839607d94fb58d54"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741607d94fb58d4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27285960" name="name7168607d94fb7130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054607d94fb712fd"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51404687" name="name6974607d94fb9199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854607d94fb9199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478607d94fb9573b"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604607d94fb9624e"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89387356" name="name6497607d94fbaf13c"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3654607d94fbaf135"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63304447" name="name2509607d94fbc86ae"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8215607d94fbc86a7"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93005567"/>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68282" name="name8028607d94fbda6a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47607d94fbda6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66712" name="name2959607d94fc40e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2607d94fc40e0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93005567"/>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93005567"/>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93005567"/>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93005567"/>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4439" name="name3208607d94fc528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48607d94fc5283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005567"/>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93005567"/>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93005567"/>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93005567"/>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93005567"/>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93005567"/>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93005567"/>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93005567"/>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14408" name="name4174607d94fc640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6607d94fc6400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005567"/>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93005567"/>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67181" name="name8618607d94fc735e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64607d94fc735d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005567"/>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93005567"/>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9300556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9300556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9300556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93005567"/>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93005567"/>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93005567"/>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93005567"/>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93005567"/>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51159574" name="name4587607d94fc8afc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070607d94fc8afc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93005567"/>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93005567"/>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11746" name="name9244607d94fca0a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3607d94fca0a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93005567"/>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93005567"/>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93005567"/>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93005567"/>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49197849" name="name3300607d94fcb5175"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5708607d94fcb5170"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88848349" name="name8041607d94fccbf89"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358607d94fccbf84"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63806" name="name1137607d94fcde4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1607d94fcde4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9856607d94fcded22" w:history="1">
              <w:r>
                <w:rPr>
                  <w:b/>
                  <w:bCs/>
                  <w:color w:val="0000FF"/>
                  <w:position w:val="-2"/>
                  <w:sz w:val="20"/>
                  <w:szCs w:val="20"/>
                </w:rPr>
                <w:t xml:space="preserve">Par. 2.17.1.</w:t>
              </w:r>
            </w:hyperlink>
          </w:p>
          <w:p>
            <w:pPr>
              <w:numPr>
                <w:ilvl w:val="0"/>
                <w:numId w:val="93005567"/>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93005567"/>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32198038" name="name1869607d94fd04dd1"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792607d94fd04d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58312090" name="name3793607d94fd1e346"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9892607d94fd1e3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81801" name="name5308607d94fd2ed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8607d94fd2ed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93005567"/>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93005567"/>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93005567"/>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6125607d94fd2f382" w:history="1">
              <w:r>
                <w:rPr>
                  <w:b/>
                  <w:bCs/>
                  <w:color w:val="0000FF"/>
                  <w:position w:val="-2"/>
                  <w:sz w:val="20"/>
                  <w:szCs w:val="20"/>
                </w:rPr>
                <w:t xml:space="preserve">(ST_01).</w:t>
              </w:r>
            </w:hyperlink>
          </w:p>
          <w:p>
            <w:pPr>
              <w:numPr>
                <w:ilvl w:val="0"/>
                <w:numId w:val="9300556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93005567"/>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93005567"/>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95696074" name="name8635607d94fd439b1"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933607d94fd439a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93005567"/>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93005567"/>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93005567"/>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62430" name="name2145607d94fd54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8607d94fd542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93005567"/>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9300556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93005567"/>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53786202" name="name8537607d94fd68d7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830607d94fd68d6f"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97991368" name="name5084607d94fd7bf75"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7162607d94fd7bf71"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93005569"/>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93005569"/>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93005569"/>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93005569"/>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93005569"/>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98387013" name="name1988607d94fd90efd"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6305607d94fd90e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6562607d94fd91b64"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7863607d94fd91cd6"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48247" name="name2717607d94fda05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1607d94fda05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66772775" name="name5587607d94fdb7640"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455607d94fdb763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70397046" name="name8443607d94fdc8df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107607d94fdc8d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15656129" name="name2523607d94fdd9f2e"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592607d94fdd9f2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19098507" name="name4347607d94fdf0d00"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1569607d94fdf0cf8"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9078859" name="name8626607d94fe11bad"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978607d94fe11ba6"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05607d94fe12673"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71581533" name="name8101607d94fe2b017"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6369607d94fe2b00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41267696" name="name2120607d94fe4240e"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6660607d94fe42405"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64983069" name="name8912607d94fe5edfe"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991607d94fe5edf6"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93034897" name="name9694607d94fe76de2"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5276607d94fe76ddd"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60185585" name="name2620607d94fe8f61f"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758607d94fe8f618"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3137603" name="name8411607d94fea5e1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736607d94fea5e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51795669" name="name5594607d94febf32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451607d94febf3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15137707" name="name4755607d94fed7d6d"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2226607d94fed7d6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46260686" name="name6160607d94feec61d"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130607d94feec6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22058" name="name9332607d94ff0a2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3607d94ff0a2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See </w:t>
            </w:r>
            <w:hyperlink r:id="rId4674607d94ff0af56"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56534346" name="name1711607d94ff30e84"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1708607d94ff30e7c"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08984" name="name7669607d94ff40b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7607d94ff40b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25349735" name="name5438607d94ff5a45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390607d94ff5a44a"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73345449" name="name7365607d94ff74b0e"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1974607d94ff74b09"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44741801" name="name8129607d94ff87779"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142607d94ff87773"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0624" name="name9371607d94ff980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0607d94ff980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93005567"/>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41265931" name="name7652607d94ffc0e36"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6284607d94ffc0e2f"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41311382" name="name7950607d94ffdebdb"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528607d94ffdebd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2981044" name="name5037607d94ffee698"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321607d94ffee694"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9300556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15338068" name="name9204607d950008833"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1501607d95000882b"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92671" name="name5934607d95001691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21607d9500169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93005567"/>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93005567"/>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93005567"/>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93005567"/>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93005567"/>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93005567"/>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93005567"/>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93005567"/>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93005567"/>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93005567"/>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14851172" name="name1198607d950033138"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980607d950033133"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18640" name="name2548607d9500475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0607d9500475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93005567"/>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93005567"/>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49618766" name="name9243607d95006224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385607d95006223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49135" name="name2427607d9500776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3607d950077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93005567"/>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93005567"/>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93005567"/>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48893051" name="name6328607d95008c410"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2663607d95008c409"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93005567"/>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93005567"/>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94590495" w:name="result_box"/>
            <w:bookmarkEnd w:id="94590495"/>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99539344" name="name2592607d9500a5db1"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9702607d9500a5dac"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48556110" name="name6941607d9500bc0d3"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158607d9500bc0cd"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17003472" name="name9246607d9500d6478"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822607d9500d64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70111522" name="name7937607d9500ea8e3"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673607d9500ea8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95607d9500eb2e4"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10516084" name="name7689607d95010c845"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2636607d95010c83d"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54195315" name="name4177607d950120e8a"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7873607d950120e8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7349333" name="name2580607d950130f72"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3452607d950130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40309392" name="name6183607d9501464e2"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4622607d9501464d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25762774" name="name8205607d950157429"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9408607d9501574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26089638" name="name2582607d950169b73"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3746607d950169b6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90365956" name="name5158607d95017ed96"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7339607d95017ed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5271625" name="name2821607d950190519"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8576607d95019051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23681076" name="name2053607d9501a264a"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321607d9501a26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88859010" name="name1182607d9501b2c3e"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229607d9501b2c3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3606706" name="name8826607d9501c57b3"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5234607d9501c57a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39094190" name="name8479607d9501d8c62"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9141607d9501d8c5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73825495" name="name1940607d9501edc4d"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653607d9501edc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36799266" name="name7510607d95020bb14"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4658607d95020bb0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5236607d95020c6ec"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671580" name="name4949607d95021ecfe"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3576607d95021ec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9543607d950220013"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370103" name="name4308607d950233347"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9666607d9502333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96041126" name="name9503607d9502499f3"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1832607d9502499ed"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86209940" name="name7737607d95025ed3f"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7221607d95025ed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735059" name="name9852607d9502739fa"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9495607d9502739f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561846" name="name9152607d95028bda3"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2423607d95028bd9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29865" name="name3959607d95029f1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3607d95029f1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93005567"/>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207551" name="name1238607d9502b54a9"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1975607d9502b54a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78620859" name="name6306607d9502cbe9a"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3498607d9502cbe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57472" name="name3908607d9502e25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6607d9502e25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Refer to </w:t>
            </w:r>
            <w:hyperlink r:id="rId1533607d9502e2ec7"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89399912" name="name6410607d950302e5e"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7654607d950302e5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75786317" name="name2026607d9503156f8"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8955607d9503156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39230" name="name7857607d950323b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2607d950323b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Refer to </w:t>
            </w:r>
            <w:hyperlink r:id="rId9482607d9503249b2"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48051942" name="name1130607d950335d71"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2181607d950335d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33044260" name="name5548607d950349f3b"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268607d950349f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86976530" name="name3070607d950361128"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752607d9503611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93005567"/>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93005567"/>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93005567"/>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5776619" name="name8130607d95037e8f6"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152607d95037e8e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67767" name="name9055607d95039690a"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4281607d9503969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4782900" name="name2145607d9503ac399"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8809607d9503ac39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3005567"/>
              </w:numPr>
              <w:spacing w:before="0" w:after="0" w:line="262" w:lineRule="auto"/>
              <w:jc w:val="left"/>
              <w:rPr>
                <w:color w:val="00274C"/>
                <w:sz w:val="20"/>
                <w:szCs w:val="20"/>
              </w:rPr>
            </w:pPr>
            <w:r>
              <w:rPr>
                <w:color w:val="00274C"/>
                <w:position w:val="-2"/>
                <w:sz w:val="20"/>
                <w:szCs w:val="20"/>
              </w:rPr>
              <w:t xml:space="preserve">Ampere 80 A</w:t>
            </w:r>
          </w:p>
          <w:p>
            <w:pPr>
              <w:numPr>
                <w:ilvl w:val="0"/>
                <w:numId w:val="9300556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2111959" name="name4974607d9503bee21"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4285607d9503bee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93005567"/>
              </w:numPr>
              <w:spacing w:before="0" w:after="0" w:line="262" w:lineRule="auto"/>
              <w:jc w:val="left"/>
              <w:rPr>
                <w:color w:val="00274C"/>
                <w:sz w:val="20"/>
                <w:szCs w:val="20"/>
              </w:rPr>
            </w:pPr>
            <w:r>
              <w:rPr>
                <w:color w:val="00274C"/>
                <w:position w:val="-2"/>
                <w:sz w:val="20"/>
                <w:szCs w:val="20"/>
              </w:rPr>
              <w:t xml:space="preserve">Ampere 80 A</w:t>
            </w:r>
          </w:p>
          <w:p>
            <w:pPr>
              <w:numPr>
                <w:ilvl w:val="0"/>
                <w:numId w:val="9300556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4673709" name="name1908607d9503d2b33"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7415607d9503d2b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Type Bosch 12 V</w:t>
            </w:r>
          </w:p>
          <w:p>
            <w:pPr>
              <w:numPr>
                <w:ilvl w:val="0"/>
                <w:numId w:val="93005567"/>
              </w:numPr>
              <w:spacing w:before="0" w:after="0" w:line="262" w:lineRule="auto"/>
              <w:jc w:val="left"/>
              <w:rPr>
                <w:color w:val="00274C"/>
                <w:sz w:val="20"/>
                <w:szCs w:val="20"/>
              </w:rPr>
            </w:pPr>
            <w:r>
              <w:rPr>
                <w:color w:val="00274C"/>
                <w:position w:val="-2"/>
                <w:sz w:val="20"/>
                <w:szCs w:val="20"/>
              </w:rPr>
              <w:t xml:space="preserve">Power 2 kW</w:t>
            </w:r>
          </w:p>
          <w:p>
            <w:pPr>
              <w:numPr>
                <w:ilvl w:val="0"/>
                <w:numId w:val="93005567"/>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Type Mahle 12 V</w:t>
            </w:r>
          </w:p>
          <w:p>
            <w:pPr>
              <w:numPr>
                <w:ilvl w:val="0"/>
                <w:numId w:val="93005567"/>
              </w:numPr>
              <w:spacing w:before="0" w:after="0" w:line="262" w:lineRule="auto"/>
              <w:jc w:val="left"/>
              <w:rPr>
                <w:color w:val="00274C"/>
                <w:sz w:val="20"/>
                <w:szCs w:val="20"/>
              </w:rPr>
            </w:pPr>
            <w:r>
              <w:rPr>
                <w:color w:val="00274C"/>
                <w:position w:val="-2"/>
                <w:sz w:val="20"/>
                <w:szCs w:val="20"/>
              </w:rPr>
              <w:t xml:space="preserve">Power 3.2 kW</w:t>
            </w:r>
          </w:p>
          <w:p>
            <w:pPr>
              <w:numPr>
                <w:ilvl w:val="0"/>
                <w:numId w:val="93005567"/>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8821315" name="name8379607d9503e53d9"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3867607d9503e53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62135975" name="name1488607d95040664b"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2363607d95040664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3005567"/>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93005567"/>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33304483" name="name4731607d95041b802"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1945607d95041b7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93005567"/>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93005567"/>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50732030" name="name5866607d95042cefa"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9180607d95042ce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25114" name="name9432607d95043e5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1607d95043e5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Refer to </w:t>
            </w:r>
            <w:hyperlink r:id="rId1308607d95043eaa9"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44978423" name="name2725607d95045081f"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8399607d9504508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7262312" name="name9204607d950469735"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238607d9504697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60590164" name="name9486607d95047e91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126607d95047e90e"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117967" name="name5918607d95048f6c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843607d95048f6c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11098136" name="name1535607d9504a314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266607d9504a314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87423897" name="name5093607d9504b865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928607d9504b865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543238" name="name4329607d9504cf1e4"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979607d9504cf1e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53803237" name="name5966607d9504e0152"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6057607d9504e014d"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93484096" name="name7302607d950504b82"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1827607d950504b7c"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33329356" name="name9471607d950515803"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3889607d9505157fb"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22502" name="name8527607d950528c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8607d950528c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93005567"/>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20218703" name="name7265607d95053fce1"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3436607d95053fcd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37622853" name="name3580607d950558ee9"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8961607d950558ee5"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12799625" name="name4236607d95056fbf9"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8528607d95056fbf1"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72412929" name="name2734607d950586de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085607d950586de8"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93005570"/>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273607d950587c96" w:history="1">
              <w:r>
                <w:rPr>
                  <w:b/>
                  <w:bCs/>
                  <w:color w:val="0000FF"/>
                  <w:position w:val="-2"/>
                  <w:sz w:val="20"/>
                  <w:szCs w:val="20"/>
                </w:rPr>
                <w:t xml:space="preserve">Tab. 2.2</w:t>
              </w:r>
            </w:hyperlink>
            <w:r>
              <w:rPr>
                <w:color w:val="00274C"/>
                <w:position w:val="-2"/>
                <w:sz w:val="20"/>
                <w:szCs w:val="20"/>
              </w:rPr>
              <w:t xml:space="preserve"> )</w:t>
            </w:r>
          </w:p>
          <w:p>
            <w:pPr>
              <w:numPr>
                <w:ilvl w:val="0"/>
                <w:numId w:val="93005570"/>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135018" name="name5281607d95059878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957607d9505987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912674" name="name7424607d9505ac31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308607d9505ac3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298115" name="name4274607d9505bd7d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418607d9505bd7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63356" name="name4116607d9505d06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1607d9505d06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Refer to </w:t>
            </w:r>
            <w:hyperlink r:id="rId2439607d9505d0d39"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9098472" name="name1053607d9505e3152"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7851607d9505e314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741975" name="name2311607d95060151a"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2558607d9506015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936148" name="name9361607d950612f22"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3617607d950612f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22270159" name="name8475607d9506260c3"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8515607d9506260b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93005567"/>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93005567"/>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93005567"/>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93005567"/>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910607d950627af9" w:history="1">
              <w:r>
                <w:rPr>
                  <w:b/>
                  <w:bCs/>
                  <w:color w:val="0000FF"/>
                  <w:position w:val="-2"/>
                  <w:sz w:val="20"/>
                  <w:szCs w:val="20"/>
                </w:rPr>
                <w:t xml:space="preserve">Par. 2.4</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93005567"/>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93005567"/>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1586607d950627c01"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93005567"/>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93005567"/>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93005567"/>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93005567"/>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93005567"/>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93005567"/>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93005567"/>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93005567"/>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93005571"/>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93005571"/>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93005571"/>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93005571"/>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93005571"/>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74748317" name="name8611607d95063674b"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1664607d9506367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8343686" name="name8341607d9506479bc"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1304607d9506479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74167" name="name5721607d9506593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0607d9506593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93005567"/>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93005567"/>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93005567"/>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93005567"/>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1321607d950659fdf"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50769555" name="name8825607d95066b79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707607d95066b79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93005572"/>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93005572"/>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74691827" name="name5031607d95067a5f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514607d95067a5e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93005573"/>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93005573"/>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93005573"/>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70235221" name="name5942607d95068de9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405607d95068de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93005574"/>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5933355" name="name8120607d95069ee5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819607d95069ee4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93005575"/>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1140753" name="name2004607d9506b313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094607d9506b312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00877" name="name4836607d9506c3a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6607d9506c3a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93005567"/>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93005567"/>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93005567"/>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93005567"/>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93005567"/>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93005567"/>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14649097" name="name8240607d9506dbb4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060607d9506dbb40"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3005567"/>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93005567"/>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09889" name="name7314607d9506f1c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9607d9506f1c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93005567"/>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93005567"/>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3005567"/>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93005567"/>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93005567"/>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93005567"/>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8086607d9507007c0"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93005567"/>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93005567"/>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93005567"/>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93005567"/>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3005567"/>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93005567"/>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93005567"/>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93005567"/>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93005567"/>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93005567"/>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93005567"/>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93005567"/>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93005567"/>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93005567"/>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3005567"/>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93005567"/>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93005567"/>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93005567"/>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93005567"/>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93005567"/>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93005567"/>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93005567"/>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93005567"/>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93005567"/>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93005567"/>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93005567"/>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93005567"/>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93005567"/>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93005567"/>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93005567"/>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93005567"/>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93005567"/>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93005567"/>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9812" name="name8979607d950710c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4607d950710c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93005567"/>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93005567"/>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70493178" name="name1742607d9507259f8"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7049607d9507259f2"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93005567"/>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93005567"/>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93005567"/>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93005567"/>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76070181" name="name9382607d950738957"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416607d95073895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54894666" name="name3175607d95074c590"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427607d95074c589"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86477103" name="name9275607d95075c98c"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464607d95075c98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64240795" name="name5055607d95076d05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919607d95076d04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2612820" name="name1556607d95077f78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5396607d95077f77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5896930" name="name8099607d9507990f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111607d9507990f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47328966" name="name9192607d9507a868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137607d9507a868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89929607" name="name9785607d9507c02a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704607d9507c02a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56832942" name="name8266607d9507d01f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639607d9507d01f1"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59610826" name="name9032607d9507e7e94"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325607d9507e7e9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36973501" name="name8437607d9508084c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389607d9508084bf"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3975956" name="name6637607d95082e8b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36607d95082e8b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2790882" name="name5241607d95083d087"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292607d95083d08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2937807" name="name5728607d950851429"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280607d95085142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9139328" name="name7013607d95086030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506607d95086030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791317" name="name6189607d950871ab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95607d950871ab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5633503" name="name8796607d95087feb2"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651607d95087fea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1377932" name="name6091607d95089aeb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33607d95089aeb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76831" name="name3943607d9508ab928"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321607d9508ab92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997928" name="name4129607d9508e23c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28607d9508e23c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515071" name="name2579607d950903f04"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024607d950903ef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5168713" name="name1765607d950916d2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65607d950916d1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707731" name="name6342607d950926f5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362607d950926f5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708968" name="name8166607d95093673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21607d95093673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681518" name="name3578607d950945c18"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472607d950945c1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2987780" name="name6835607d95095a92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85607d95095a92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0006529" name="name2803607d95096cb48"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629607d95096cb4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607844" name="name5493607d95097c64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77607d95097c64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8131008" name="name9416607d950989d0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305607d950989d0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270791" name="name6112607d95099c3a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77607d95099c3a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94155501" name="name9305607d9509be2ee"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8873607d9509be2e6"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1825" name="name7727607d9509d1c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2607d9509d1c7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005567"/>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5382607d9509d2893" w:history="1">
        <w:r>
          <w:rPr>
            <w:b/>
            <w:bCs/>
            <w:color w:val="0000FF"/>
            <w:sz w:val="20"/>
            <w:szCs w:val="20"/>
          </w:rPr>
          <w:t xml:space="preserve">(Par. 4.2)</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039607d9509d2906" w:history="1">
        <w:r>
          <w:rPr>
            <w:b/>
            <w:bCs/>
            <w:color w:val="0000FF"/>
            <w:sz w:val="20"/>
            <w:szCs w:val="20"/>
          </w:rPr>
          <w:t xml:space="preserve">(Par. 4.3)</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93005567"/>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93005567"/>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93005567"/>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93005576"/>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93005576"/>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93005576"/>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93005576"/>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93005576"/>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3005576"/>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3005576"/>
        </w:numPr>
        <w:spacing w:before="0" w:after="0" w:line="240" w:lineRule="auto"/>
        <w:jc w:val="left"/>
        <w:rPr>
          <w:color w:val="00274C"/>
          <w:sz w:val="20"/>
          <w:szCs w:val="20"/>
        </w:rPr>
      </w:pPr>
      <w:r>
        <w:rPr>
          <w:color w:val="00274C"/>
          <w:sz w:val="20"/>
          <w:szCs w:val="20"/>
        </w:rPr>
        <w:t xml:space="preserve">Turn off the engine.</w:t>
      </w:r>
    </w:p>
    <w:p>
      <w:pPr>
        <w:numPr>
          <w:ilvl w:val="0"/>
          <w:numId w:val="93005576"/>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93005576"/>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93005576"/>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93005576"/>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93005576"/>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93005576"/>
        </w:numPr>
        <w:spacing w:before="0" w:after="0" w:line="240" w:lineRule="auto"/>
        <w:jc w:val="left"/>
        <w:rPr>
          <w:color w:val="00274C"/>
          <w:sz w:val="20"/>
          <w:szCs w:val="20"/>
        </w:rPr>
      </w:pPr>
      <w:r>
        <w:rPr>
          <w:color w:val="00274C"/>
          <w:sz w:val="20"/>
          <w:szCs w:val="20"/>
        </w:rPr>
        <w:t xml:space="preserve">Loosen the alternator belt  </w:t>
      </w:r>
      <w:hyperlink r:id="rId2397607d9509d3010"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7524607d9509d307f"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93005577"/>
        </w:numPr>
        <w:spacing w:before="0" w:after="0" w:line="240" w:lineRule="auto"/>
        <w:jc w:val="left"/>
        <w:rPr>
          <w:color w:val="00274C"/>
          <w:sz w:val="20"/>
          <w:szCs w:val="20"/>
        </w:rPr>
      </w:pPr>
      <w:r>
        <w:rPr>
          <w:color w:val="00274C"/>
          <w:sz w:val="20"/>
          <w:szCs w:val="20"/>
        </w:rPr>
        <w:t xml:space="preserve">Remove the protective sheet.</w:t>
      </w:r>
    </w:p>
    <w:p>
      <w:pPr>
        <w:numPr>
          <w:ilvl w:val="0"/>
          <w:numId w:val="93005577"/>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93005577"/>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93005577"/>
        </w:numPr>
        <w:spacing w:before="0" w:after="0" w:line="240" w:lineRule="auto"/>
        <w:jc w:val="left"/>
        <w:rPr>
          <w:color w:val="00274C"/>
          <w:sz w:val="20"/>
          <w:szCs w:val="20"/>
        </w:rPr>
      </w:pPr>
      <w:r>
        <w:rPr>
          <w:color w:val="00274C"/>
          <w:sz w:val="20"/>
          <w:szCs w:val="20"/>
        </w:rPr>
        <w:t xml:space="preserve">Adjust the alternator belt tension ( </w:t>
      </w:r>
      <w:hyperlink r:id="rId6808607d9509d3282" w:history="1">
        <w:r>
          <w:rPr>
            <w:b/>
            <w:bCs/>
            <w:color w:val="0000FF"/>
            <w:sz w:val="20"/>
            <w:szCs w:val="20"/>
          </w:rPr>
          <w:t xml:space="preserve">Par. 9.15.2 from points 7 to 10</w:t>
        </w:r>
      </w:hyperlink>
      <w:r>
        <w:rPr>
          <w:color w:val="00274C"/>
          <w:sz w:val="20"/>
          <w:szCs w:val="20"/>
        </w:rPr>
        <w:t xml:space="preserve"> ) - for a Poly-V belt ( </w:t>
      </w:r>
      <w:hyperlink r:id="rId9194607d9509d32b6"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93005577"/>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91860" name="name6297607d9509e2bc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57607d9509e2bc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3005567"/>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8682607d9509e3148"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3005578"/>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9300557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9300557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93005578"/>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5134607d9509e31f9" w:history="1">
        <w:r>
          <w:rPr>
            <w:b/>
            <w:bCs/>
            <w:color w:val="0000FF"/>
            <w:sz w:val="20"/>
            <w:szCs w:val="20"/>
          </w:rPr>
          <w:t xml:space="preserve">Par. 5.2</w:t>
        </w:r>
      </w:hyperlink>
      <w:r>
        <w:rPr>
          <w:color w:val="00274C"/>
          <w:sz w:val="20"/>
          <w:szCs w:val="20"/>
        </w:rPr>
        <w:t xml:space="preserve"> .</w:t>
      </w:r>
    </w:p>
    <w:p>
      <w:pPr>
        <w:numPr>
          <w:ilvl w:val="0"/>
          <w:numId w:val="93005578"/>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93005578"/>
        </w:numPr>
        <w:spacing w:before="0" w:after="0" w:line="240" w:lineRule="auto"/>
        <w:jc w:val="left"/>
        <w:rPr>
          <w:color w:val="00274C"/>
          <w:sz w:val="20"/>
          <w:szCs w:val="20"/>
        </w:rPr>
      </w:pPr>
      <w:r>
        <w:rPr>
          <w:color w:val="00274C"/>
          <w:sz w:val="20"/>
          <w:szCs w:val="20"/>
        </w:rPr>
        <w:t xml:space="preserve">Perform the operations described in </w:t>
      </w:r>
      <w:hyperlink r:id="rId3674607d9509e3231" w:history="1">
        <w:r>
          <w:rPr>
            <w:b/>
            <w:bCs/>
            <w:color w:val="0000FF"/>
            <w:sz w:val="20"/>
            <w:szCs w:val="20"/>
          </w:rPr>
          <w:t xml:space="preserve">Par. 10.1</w:t>
        </w:r>
      </w:hyperlink>
      <w:r>
        <w:rPr>
          <w:color w:val="00274C"/>
          <w:sz w:val="20"/>
          <w:szCs w:val="20"/>
        </w:rPr>
        <w:t xml:space="preserve"> .</w:t>
      </w:r>
    </w:p>
    <w:p>
      <w:pPr>
        <w:numPr>
          <w:ilvl w:val="0"/>
          <w:numId w:val="93005578"/>
        </w:numPr>
        <w:spacing w:before="0" w:after="0" w:line="240" w:lineRule="auto"/>
        <w:jc w:val="left"/>
        <w:rPr>
          <w:color w:val="00274C"/>
          <w:sz w:val="20"/>
          <w:szCs w:val="20"/>
        </w:rPr>
      </w:pPr>
      <w:r>
        <w:rPr>
          <w:color w:val="00274C"/>
          <w:sz w:val="20"/>
          <w:szCs w:val="20"/>
        </w:rPr>
        <w:t xml:space="preserve">Perform the operations described in  </w:t>
      </w:r>
      <w:hyperlink r:id="rId9342607d9509e328e" w:history="1">
        <w:r>
          <w:rPr>
            <w:b/>
            <w:bCs/>
            <w:color w:val="0000FF"/>
            <w:sz w:val="20"/>
            <w:szCs w:val="20"/>
            <w:u w:val="single"/>
          </w:rPr>
          <w:t xml:space="preserve">Par. 5.1</w:t>
        </w:r>
      </w:hyperlink>
      <w:r>
        <w:rPr>
          <w:color w:val="00274C"/>
          <w:sz w:val="20"/>
          <w:szCs w:val="20"/>
        </w:rPr>
        <w:t xml:space="preserve"> and </w:t>
      </w:r>
      <w:hyperlink r:id="rId6292607d9509e32a4"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13781" name="name3455607d9509f1e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0607d9509f1e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81607d9509f2445"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94062" name="name3302607d950a0b69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68607d950a0b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79"/>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45473708" name="name5335607d950a241a9"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7875607d950a241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9300558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5212607d950a2670d"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756568" name="name7302607d950a3d818"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6684607d950a3d8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93005581"/>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2126607d950a3eba8"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168984" name="name8848607d950a54ebf"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183607d950a54e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1971282" name="name2957607d950a6bd5f"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5052607d950a6bd5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37607d950a6c7d6"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12005" name="name3947607d950a7bc9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41607d950a7bc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50607d950a7c256"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93005567"/>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82"/>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93005583"/>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9953607d950a7c385" w:history="1">
              <w:r>
                <w:rPr>
                  <w:b/>
                  <w:bCs/>
                  <w:color w:val="0000FF"/>
                  <w:position w:val="-2"/>
                  <w:sz w:val="20"/>
                  <w:szCs w:val="20"/>
                </w:rPr>
                <w:t xml:space="preserve">Par. 2.10.3</w:t>
              </w:r>
            </w:hyperlink>
            <w:r>
              <w:rPr>
                <w:color w:val="00274C"/>
                <w:position w:val="-2"/>
                <w:sz w:val="20"/>
                <w:szCs w:val="20"/>
              </w:rPr>
              <w:t xml:space="preserve"> ).</w:t>
            </w:r>
          </w:p>
          <w:p>
            <w:pPr>
              <w:numPr>
                <w:ilvl w:val="0"/>
                <w:numId w:val="93005583"/>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93005583"/>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93005583"/>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93005583"/>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1285607d950a7c47e" w:history="1">
              <w:r>
                <w:rPr>
                  <w:b/>
                  <w:bCs/>
                  <w:color w:val="0000FF"/>
                  <w:position w:val="-2"/>
                  <w:sz w:val="20"/>
                  <w:szCs w:val="20"/>
                </w:rPr>
                <w:t xml:space="preserve">Par. 3.6</w:t>
              </w:r>
            </w:hyperlink>
            <w:r>
              <w:rPr>
                <w:color w:val="00274C"/>
                <w:position w:val="-2"/>
                <w:sz w:val="20"/>
                <w:szCs w:val="20"/>
              </w:rPr>
              <w:t xml:space="preserve"> ).</w:t>
            </w:r>
          </w:p>
          <w:p>
            <w:pPr>
              <w:numPr>
                <w:ilvl w:val="0"/>
                <w:numId w:val="9300558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93005583"/>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3005583"/>
              </w:numPr>
              <w:spacing w:before="0" w:after="0" w:line="262" w:lineRule="auto"/>
              <w:jc w:val="left"/>
              <w:rPr>
                <w:color w:val="00274C"/>
                <w:sz w:val="20"/>
                <w:szCs w:val="20"/>
              </w:rPr>
            </w:pPr>
            <w:r>
              <w:rPr>
                <w:color w:val="00274C"/>
                <w:position w:val="-2"/>
                <w:sz w:val="20"/>
                <w:szCs w:val="20"/>
              </w:rPr>
              <w:t xml:space="preserve">Perform the operations described in </w:t>
            </w:r>
            <w:hyperlink r:id="rId6760607d950a7c522" w:history="1">
              <w:r>
                <w:rPr>
                  <w:b/>
                  <w:bCs/>
                  <w:color w:val="0000FF"/>
                  <w:position w:val="-2"/>
                  <w:sz w:val="20"/>
                  <w:szCs w:val="20"/>
                </w:rPr>
                <w:t xml:space="preserve">Par. 6.10.2</w:t>
              </w:r>
            </w:hyperlink>
            <w:r>
              <w:rPr>
                <w:color w:val="00274C"/>
                <w:position w:val="-2"/>
                <w:sz w:val="20"/>
                <w:szCs w:val="20"/>
              </w:rPr>
              <w:t xml:space="preserve"> and the operation 5 </w:t>
            </w:r>
            <w:hyperlink r:id="rId8540607d950a7c540"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551541" name="name6364607d950a8bc2a"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122607d950a8bc26"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68703561" name="name5544607d950aa0869"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8381607d950aa08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869607d950aa2537"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87397" name="name2170607d950ab2b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6607d950ab2b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90607d950ab3190"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9300556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686607d950ab31da"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Handle the components as described in </w:t>
            </w:r>
            <w:hyperlink r:id="rId3761607d950ab3208"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93005567"/>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93005567"/>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93005567"/>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2844607d950ab3271"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93005567"/>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52940385" name="name2305607d950ac4ce5"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9183607d950ac4c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300558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08375" name="name2628607d950ad902c"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2344607d950ad90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93005585"/>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93005585"/>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01550" name="name2230607d950aea1c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83607d950aea1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9300558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458607d950aea903"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2388090" name="name6335607d950b0a650"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776607d950b0a6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3957" name="name5626607d950b1ede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33607d950b1ed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5994607d950b1fab5" w:history="1">
              <w:r>
                <w:rPr>
                  <w:b/>
                  <w:bCs/>
                  <w:color w:val="0000FF"/>
                  <w:position w:val="-2"/>
                  <w:sz w:val="20"/>
                  <w:szCs w:val="20"/>
                </w:rPr>
                <w:t xml:space="preserve">Par 3.4.3</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8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94430" name="name4570607d950b2ed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8607d950b2ed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684607d950b2f30f"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40194" name="name8106607d950b410d4"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6292607d950b410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93005588"/>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50369" name="name4464607d950b4f4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8607d950b4f4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8695607d950b4fb74"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92909344" name="name8430607d950b66c96"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5838607d950b66c8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58788320" name="name2274607d950b7cb7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988607d950b7cb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99607d950b7e16b"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40361" name="name4218607d950b90c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7607d950b90c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93005567"/>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93005567"/>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8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93005589"/>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71776" name="name1798607d950ba9c1d"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443607d950ba9c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17113" name="name1722607d950bb8f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7607d950bb8f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93005590"/>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93005590"/>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93005590"/>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67757" name="name8224607d950bc9674"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7500607d950bc96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8638" name="name8029607d950bdb7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3607d950bdb7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4887194" name="name6825607d950bebc81"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5844607d950bebc7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93005591"/>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08212" name="name4550607d950c0c05f"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5506607d950c0c0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93005592"/>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9300559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8098" name="name2620607d950c1a6f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73607d950c1a6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287556" name="name2032607d950c30039"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5210607d950c300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765607d950c312cb"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36235" name="name2302607d950c48c5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06607d950c48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4238607d950c4932b" w:history="1">
              <w:r>
                <w:rPr>
                  <w:b/>
                  <w:bCs/>
                  <w:color w:val="0000FF"/>
                  <w:position w:val="-2"/>
                  <w:sz w:val="20"/>
                  <w:szCs w:val="20"/>
                </w:rPr>
                <w:t xml:space="preserve">Par 3.4.3</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12631" name="name4791607d950c5a8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8607d950c5a8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62607d950c5af66"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93005567"/>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3005567"/>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2503607d950c5b020" w:history="1">
              <w:r>
                <w:rPr>
                  <w:b/>
                  <w:bCs/>
                  <w:color w:val="0000FF"/>
                  <w:position w:val="-2"/>
                  <w:sz w:val="20"/>
                  <w:szCs w:val="20"/>
                </w:rPr>
                <w:t xml:space="preserve">ST_01</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908607d950c5b065" w:history="1">
              <w:r>
                <w:rPr>
                  <w:b/>
                  <w:bCs/>
                  <w:color w:val="0000FF"/>
                  <w:position w:val="-2"/>
                  <w:sz w:val="20"/>
                  <w:szCs w:val="20"/>
                  <w:u w:val="single"/>
                </w:rPr>
                <w:t xml:space="preserve">Par. 2.9.8.</w:t>
              </w:r>
            </w:hyperlink>
          </w:p>
          <w:p>
            <w:pPr>
              <w:numPr>
                <w:ilvl w:val="0"/>
                <w:numId w:val="93005567"/>
              </w:numPr>
              <w:spacing w:before="0" w:after="0" w:line="262" w:lineRule="auto"/>
              <w:jc w:val="left"/>
              <w:rPr>
                <w:color w:val="00274C"/>
                <w:sz w:val="20"/>
                <w:szCs w:val="20"/>
              </w:rPr>
            </w:pPr>
            <w:r>
              <w:rPr>
                <w:color w:val="00274C"/>
                <w:position w:val="-2"/>
                <w:sz w:val="20"/>
                <w:szCs w:val="20"/>
              </w:rPr>
              <w:t xml:space="preserve">To handling components refer to </w:t>
            </w:r>
            <w:hyperlink r:id="rId9713607d950c5b0a2" w:history="1">
              <w:r>
                <w:rPr>
                  <w:b/>
                  <w:bCs/>
                  <w:color w:val="0000FF"/>
                  <w:position w:val="-2"/>
                  <w:sz w:val="20"/>
                  <w:szCs w:val="20"/>
                  <w:u w:val="single"/>
                </w:rPr>
                <w:t xml:space="preserve">Par. 2.17.</w:t>
              </w:r>
            </w:hyperlink>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36472426" name="name7251607d950c6c869"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9146607d950c6c8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9300559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3303459" name="name7249607d950c7fb32"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304607d950c7fb2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93005594"/>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70961" name="name3871607d950c97d57"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1703607d950c97d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9300559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80765" name="name2230607d950d219d9"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2516607d950d219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93005596"/>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2849607d950d22650"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4981607d950d2267b"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7110607d950d226a7"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930055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5174607d950d2270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69741" name="name3326607d950d36c7e"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8182607d950d36c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93005597"/>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08398" name="name6607607d950d46e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0607d950d46e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93005598"/>
              </w:numPr>
              <w:spacing w:before="0" w:after="0" w:line="262" w:lineRule="auto"/>
              <w:jc w:val="left"/>
              <w:rPr>
                <w:color w:val="00274C"/>
                <w:sz w:val="20"/>
                <w:szCs w:val="20"/>
              </w:rPr>
            </w:pPr>
            <w:r>
              <w:rPr>
                <w:color w:val="00274C"/>
                <w:position w:val="-2"/>
                <w:sz w:val="20"/>
                <w:szCs w:val="20"/>
              </w:rPr>
              <w:t xml:space="preserve">Tighten tool </w:t>
            </w:r>
            <w:hyperlink r:id="rId3821607d950d47394"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1806294" name="name7971607d950d597da"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7860607d950d597d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20510" name="name6201607d950d687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4607d950d687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93005567"/>
              </w:numPr>
              <w:spacing w:before="0" w:after="0" w:line="262" w:lineRule="auto"/>
              <w:jc w:val="left"/>
              <w:rPr>
                <w:color w:val="00274C"/>
                <w:sz w:val="20"/>
                <w:szCs w:val="20"/>
              </w:rPr>
            </w:pPr>
            <w:r>
              <w:rPr>
                <w:color w:val="00274C"/>
                <w:position w:val="-2"/>
                <w:sz w:val="20"/>
                <w:szCs w:val="20"/>
              </w:rPr>
              <w:t xml:space="preserve">Before disassembling, carefully read </w:t>
            </w:r>
            <w:hyperlink r:id="rId2077607d950d6929c" w:history="1">
              <w:r>
                <w:rPr>
                  <w:b/>
                  <w:bCs/>
                  <w:color w:val="0000FF"/>
                  <w:position w:val="-2"/>
                  <w:sz w:val="20"/>
                  <w:szCs w:val="20"/>
                </w:rPr>
                <w:t xml:space="preserve">Par. 2.17</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751607d950d69301" w:history="1">
              <w:r>
                <w:rPr>
                  <w:b/>
                  <w:bCs/>
                  <w:color w:val="0000FF"/>
                  <w:position w:val="-2"/>
                  <w:sz w:val="20"/>
                  <w:szCs w:val="20"/>
                  <w:u w:val="single"/>
                </w:rPr>
                <w:t xml:space="preserve">Par. 2.9.8.</w:t>
              </w:r>
            </w:hyperlink>
          </w:p>
          <w:p>
            <w:pPr>
              <w:numPr>
                <w:ilvl w:val="0"/>
                <w:numId w:val="9300559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93005599"/>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93005599"/>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9300559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93005599"/>
              </w:numPr>
              <w:spacing w:before="0" w:after="0" w:line="262" w:lineRule="auto"/>
              <w:jc w:val="left"/>
              <w:rPr>
                <w:color w:val="00274C"/>
                <w:sz w:val="20"/>
                <w:szCs w:val="20"/>
              </w:rPr>
            </w:pPr>
            <w:r>
              <w:rPr>
                <w:color w:val="00274C"/>
                <w:position w:val="-2"/>
                <w:sz w:val="20"/>
                <w:szCs w:val="20"/>
              </w:rPr>
              <w:t xml:space="preserve">Redo the capscrew of tool </w:t>
            </w:r>
            <w:hyperlink r:id="rId3199607d950d6950f"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9300559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93005599"/>
              </w:numPr>
              <w:spacing w:before="0" w:after="0" w:line="262" w:lineRule="auto"/>
              <w:jc w:val="left"/>
              <w:rPr>
                <w:color w:val="00274C"/>
                <w:sz w:val="20"/>
                <w:szCs w:val="20"/>
              </w:rPr>
            </w:pPr>
            <w:r>
              <w:rPr>
                <w:color w:val="00274C"/>
                <w:position w:val="-2"/>
                <w:sz w:val="20"/>
                <w:szCs w:val="20"/>
              </w:rPr>
              <w:t xml:space="preserve">Undo and remove the tool </w:t>
            </w:r>
            <w:hyperlink r:id="rId8806607d950d69637"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9694262" name="name9994607d950d7ef8e"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9257607d950d7ef8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1285219" name="name9611607d950d93864"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2299607d950d938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364607d950d9500a"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65817" name="name2677607d950da7f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6607d950da7f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assembling, carefully read </w:t>
            </w:r>
            <w:hyperlink r:id="rId7630607d950da85a0" w:history="1">
              <w:r>
                <w:rPr>
                  <w:b/>
                  <w:bCs/>
                  <w:color w:val="0000FF"/>
                  <w:position w:val="-2"/>
                  <w:sz w:val="20"/>
                  <w:szCs w:val="20"/>
                </w:rPr>
                <w:t xml:space="preserve">Par. 2.17</w:t>
              </w:r>
            </w:hyperlink>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93005567"/>
              </w:numPr>
              <w:spacing w:before="0" w:after="0" w:line="262" w:lineRule="auto"/>
              <w:jc w:val="left"/>
              <w:rPr>
                <w:color w:val="00274C"/>
                <w:sz w:val="20"/>
                <w:szCs w:val="20"/>
              </w:rPr>
            </w:pPr>
            <w:r>
              <w:rPr>
                <w:color w:val="00274C"/>
                <w:position w:val="-2"/>
                <w:sz w:val="20"/>
                <w:szCs w:val="20"/>
              </w:rPr>
              <w:t xml:space="preserve">Remove the tool </w:t>
            </w:r>
            <w:hyperlink r:id="rId6906607d950da8620"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9300556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93005567"/>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46768649" name="name9739607d950dc0a5a"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817607d950dc0a5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9300560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93005600"/>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93005600"/>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593542" name="name5589607d950dd3b8e"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5594607d950dd3b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93005601"/>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21875" name="name8095607d950de23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0607d950de23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31430319" name="name7461607d950df3cb3"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9136607d950df3c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31632" name="name3452607d950e11d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4607d950e11d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602"/>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3005602"/>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436150" name="name3394607d950e272a7"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2242607d950e272a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9300560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9300560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93005603"/>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93005603"/>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93005603"/>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3005603"/>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47299" name="name6445607d950e3c0c9"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3587607d950e3c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93005604"/>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93005604"/>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14991" name="name1358607d950e487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4607d950e487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316720" name="name5362607d950e5e1aa"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371607d950e5e1a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93005605"/>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93005605"/>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6587607d950e6134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3005605"/>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77466031" name="name8427607d950e7334b"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111607d950e733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9300560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93005606"/>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2474607d950e7403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3005606"/>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3005606"/>
              </w:numPr>
              <w:spacing w:before="0" w:after="0" w:line="262" w:lineRule="auto"/>
              <w:jc w:val="left"/>
              <w:rPr>
                <w:color w:val="00274C"/>
                <w:sz w:val="20"/>
                <w:szCs w:val="20"/>
              </w:rPr>
            </w:pPr>
            <w:r>
              <w:rPr>
                <w:color w:val="00274C"/>
                <w:position w:val="-2"/>
                <w:sz w:val="20"/>
                <w:szCs w:val="20"/>
              </w:rPr>
              <w:t xml:space="preserve">Disassemble the special tool </w:t>
            </w:r>
            <w:hyperlink r:id="rId8609607d950e740be"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28428" name="name9120607d950e84929"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077607d950e849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87607d950e8557d"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20178" name="name4340607d950e940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8607d950e940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32607d950e94ceb"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To handling components refer to </w:t>
            </w:r>
            <w:hyperlink r:id="rId3701607d950e94d7b" w:history="1">
              <w:r>
                <w:rPr>
                  <w:b/>
                  <w:bCs/>
                  <w:color w:val="0000FF"/>
                  <w:position w:val="-2"/>
                  <w:sz w:val="20"/>
                  <w:szCs w:val="20"/>
                  <w:u w:val="single"/>
                </w:rPr>
                <w:t xml:space="preserve">Par. 2.17.</w:t>
              </w:r>
            </w:hyperlink>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093607d950e94ecf"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60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37867" name="name7164607d950ea86be"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9079607d950ea86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93005608"/>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93005608"/>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9300560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396115" name="name8012607d950ec1f5b"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1878607d950ec1f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930056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2344607d950ec387f" w:history="1">
              <w:r>
                <w:rPr>
                  <w:b/>
                  <w:bCs/>
                  <w:color w:val="0000FF"/>
                  <w:position w:val="-2"/>
                  <w:sz w:val="20"/>
                  <w:szCs w:val="20"/>
                </w:rPr>
                <w:t xml:space="preserve">ST_05</w:t>
              </w:r>
            </w:hyperlink>
            <w:r>
              <w:rPr>
                <w:color w:val="00274C"/>
                <w:position w:val="-2"/>
                <w:sz w:val="20"/>
                <w:szCs w:val="20"/>
              </w:rPr>
              <w:t xml:space="preserve"> ).</w:t>
            </w:r>
          </w:p>
          <w:p>
            <w:pPr>
              <w:numPr>
                <w:ilvl w:val="0"/>
                <w:numId w:val="93005609"/>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75657" name="name5364607d950ed8b0e"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1195607d950ed8b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774607d950ed9fad"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93005610"/>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93005610"/>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2936607d950edaa9a"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93005610"/>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93005610"/>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456946" name="name6353607d950eeb318"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1761607d950eeb3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9300561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898676" name="name6799607d950f0fb63"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8121607d950f0fb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9300561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9300561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3005612"/>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1612607d950f11308"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004607d950f1138a"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1207866" name="name4596607d950f22343"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4374607d950f2233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048607d950f234d3"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41952" name="name2129607d950f305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3607d950f305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00607d950f30a5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6173607d950f30aa2"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9300561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930056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70514884" name="name9091607d950f4bf01"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9024607d950f4be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35607d950f4dafa"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27822" name="name1168607d950f5bf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3607d950f5bf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93005567"/>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3140607d950f5c973"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614"/>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93005614"/>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181956" name="name3780607d950f6f819"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5852607d950f6f8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9300561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972607d950f70781"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7100779" name="name5844607d950f82c2c"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6003607d950f82c2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91607d950f83748"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8461607d950f84060"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20002" name="name1068607d950f915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8607d950f914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97607d950f91bb1"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5797607d950f91bf1" w:history="1">
              <w:r>
                <w:rPr>
                  <w:b/>
                  <w:bCs/>
                  <w:color w:val="0000FF"/>
                  <w:position w:val="-2"/>
                  <w:sz w:val="20"/>
                  <w:szCs w:val="20"/>
                </w:rPr>
                <w:t xml:space="preserve">Par. 11.3</w:t>
              </w:r>
            </w:hyperlink>
            <w:r>
              <w:rPr>
                <w:color w:val="00274C"/>
                <w:position w:val="-2"/>
                <w:sz w:val="20"/>
                <w:szCs w:val="20"/>
              </w:rPr>
              <w:t xml:space="preserve"> .</w:t>
            </w:r>
          </w:p>
          <w:p/>
          <w:p/>
          <w:p>
            <w:pPr>
              <w:numPr>
                <w:ilvl w:val="0"/>
                <w:numId w:val="9300561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300561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93005616"/>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95147" name="name4427607d950fa8391"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7316607d950fa83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47137371" name="name7794607d950fbee24"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972607d950fbee1f"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9300561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930056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0256028" name="name2058607d950fdc564"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8562607d950fdc56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477607d950fdcf76"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06031" name="name2257607d950fedf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1607d950fedf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4370607d950fee61d" w:history="1">
              <w:r>
                <w:rPr>
                  <w:b/>
                  <w:bCs/>
                  <w:color w:val="0000FF"/>
                  <w:position w:val="-2"/>
                  <w:sz w:val="20"/>
                  <w:szCs w:val="20"/>
                </w:rPr>
                <w:t xml:space="preserve">Par. 11.3</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To handling components refer to </w:t>
            </w:r>
            <w:hyperlink r:id="rId4755607d950fee659" w:history="1">
              <w:r>
                <w:rPr>
                  <w:b/>
                  <w:bCs/>
                  <w:color w:val="0000FF"/>
                  <w:position w:val="-2"/>
                  <w:sz w:val="20"/>
                  <w:szCs w:val="20"/>
                  <w:u w:val="single"/>
                </w:rPr>
                <w:t xml:space="preserve">Par. 2.17.</w:t>
              </w:r>
            </w:hyperlink>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93005618"/>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520" name="name4621607d95100c6a9"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6827607d95100c6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93005619"/>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93005619"/>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9300561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9300561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7744840" name="name8884607d951023719"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4816607d9510237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93005620"/>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93005620"/>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93005620"/>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3005620"/>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73992" name="name2555607d9510379ef"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8809607d9510379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8055607d9510387e7"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41077" name="name6501607d951049f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5607d951049f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78607d95104a3e8" w:history="1">
              <w:r>
                <w:rPr>
                  <w:b/>
                  <w:bCs/>
                  <w:color w:val="0000FF"/>
                  <w:position w:val="-2"/>
                  <w:sz w:val="20"/>
                  <w:szCs w:val="20"/>
                </w:rPr>
                <w:t xml:space="preserve">Par. 3.3.2</w:t>
              </w:r>
            </w:hyperlink>
            <w:r>
              <w:rPr>
                <w:color w:val="00274C"/>
                <w:position w:val="-2"/>
                <w:sz w:val="20"/>
                <w:szCs w:val="20"/>
              </w:rPr>
              <w:t xml:space="preserve"> .</w:t>
            </w:r>
          </w:p>
          <w:p/>
          <w:p/>
          <w:p>
            <w:pPr>
              <w:numPr>
                <w:ilvl w:val="0"/>
                <w:numId w:val="93005621"/>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93005621"/>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4274607d95104a453"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277816" name="name4005607d9510627c9"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4699607d9510627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93005622"/>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93005622"/>
              </w:numPr>
              <w:spacing w:before="0" w:after="0" w:line="262" w:lineRule="auto"/>
              <w:jc w:val="left"/>
              <w:rPr>
                <w:color w:val="00274C"/>
                <w:sz w:val="20"/>
                <w:szCs w:val="20"/>
              </w:rPr>
            </w:pPr>
            <w:r>
              <w:rPr>
                <w:color w:val="00274C"/>
                <w:position w:val="-2"/>
                <w:sz w:val="20"/>
                <w:szCs w:val="20"/>
              </w:rPr>
              <w:t xml:space="preserve">Mount the tool </w:t>
            </w:r>
            <w:hyperlink r:id="rId7444607d95106498d"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52228993" name="name4376607d9510771c6"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193607d9510771c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9300562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9300562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4111646" name="name4831607d9510883eb"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9376607d9510883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9300562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83039" name="name4780607d95109ae53"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9161607d95109ae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930056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713037" name="name1547607d9510af00e"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1982607d9510af0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9300562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93005626"/>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3005626"/>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93005626"/>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3005626"/>
              </w:numPr>
              <w:spacing w:before="0" w:after="0" w:line="262" w:lineRule="auto"/>
              <w:jc w:val="left"/>
              <w:rPr>
                <w:color w:val="00274C"/>
                <w:sz w:val="20"/>
                <w:szCs w:val="20"/>
              </w:rPr>
            </w:pPr>
            <w:r>
              <w:rPr>
                <w:color w:val="00274C"/>
                <w:position w:val="-2"/>
                <w:sz w:val="20"/>
                <w:szCs w:val="20"/>
              </w:rPr>
              <w:t xml:space="preserve">Perform the operations described in </w:t>
            </w:r>
            <w:hyperlink r:id="rId2903607d9510b049d"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1045607d9510b04ee"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190193" name="name2885607d9510c4ea5"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438607d9510c4e9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69965" name="name7007607d9510d7e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5607d9510d7e2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Before proceeding with operations, read  </w:t>
      </w:r>
      <w:hyperlink r:id="rId8736607d9510d8359" w:history="1">
        <w:r>
          <w:rPr>
            <w:b/>
            <w:bCs/>
            <w:color w:val="0000FF"/>
            <w:sz w:val="20"/>
            <w:szCs w:val="20"/>
          </w:rPr>
          <w:t xml:space="preserve">Par. 3.3.2</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93005627"/>
              </w:numPr>
              <w:spacing w:before="0" w:after="0" w:line="262" w:lineRule="auto"/>
              <w:jc w:val="left"/>
              <w:rPr>
                <w:color w:val="00274C"/>
                <w:sz w:val="20"/>
                <w:szCs w:val="20"/>
              </w:rPr>
            </w:pPr>
            <w:r>
              <w:rPr>
                <w:color w:val="00274C"/>
                <w:position w:val="-2"/>
                <w:sz w:val="20"/>
                <w:szCs w:val="20"/>
              </w:rPr>
              <w:t xml:space="preserve">Perform the operations described in </w:t>
            </w:r>
            <w:hyperlink r:id="rId2017607d9510d8420"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93005628"/>
              </w:numPr>
              <w:spacing w:before="0" w:after="0" w:line="262" w:lineRule="auto"/>
              <w:jc w:val="left"/>
              <w:rPr>
                <w:color w:val="00274C"/>
                <w:sz w:val="20"/>
                <w:szCs w:val="20"/>
              </w:rPr>
            </w:pPr>
            <w:r>
              <w:rPr>
                <w:color w:val="00274C"/>
                <w:position w:val="-2"/>
                <w:sz w:val="20"/>
                <w:szCs w:val="20"/>
              </w:rPr>
              <w:t xml:space="preserve">Perform the operations described in </w:t>
            </w:r>
            <w:hyperlink r:id="rId8929607d9510d849b" w:history="1">
              <w:r>
                <w:rPr>
                  <w:b/>
                  <w:bCs/>
                  <w:color w:val="0000FF"/>
                  <w:position w:val="-2"/>
                  <w:sz w:val="20"/>
                  <w:szCs w:val="20"/>
                </w:rPr>
                <w:t xml:space="preserve">Par 6.6.1</w:t>
              </w:r>
            </w:hyperlink>
            <w:r>
              <w:rPr>
                <w:color w:val="00274C"/>
                <w:position w:val="-2"/>
                <w:sz w:val="20"/>
                <w:szCs w:val="20"/>
              </w:rPr>
              <w:t xml:space="preserve"> .</w:t>
            </w:r>
          </w:p>
          <w:p>
            <w:pPr>
              <w:numPr>
                <w:ilvl w:val="0"/>
                <w:numId w:val="9300562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416413" name="name5045607d9510ea6e1"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4802607d9510ea6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58628" name="name1227607d951107a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6607d951107a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Perform the operations described in </w:t>
            </w:r>
            <w:hyperlink r:id="rId8430607d95110849c"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93005629"/>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9300562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6273607d95110858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930056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6072136" name="name2465607d951124847"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7906607d9511248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930056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5663607d95112608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93005630"/>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2776574" name="name3384607d95113aab6"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1995607d95113aa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3550748" name="name2609607d95114e44e"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766607d95114e44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7201607d95114feff"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93005631"/>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93005631"/>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93005631"/>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93005631"/>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9740607d951150233" w:history="1">
              <w:r>
                <w:rPr>
                  <w:b/>
                  <w:bCs/>
                  <w:color w:val="0000FF"/>
                  <w:position w:val="-2"/>
                  <w:sz w:val="20"/>
                  <w:szCs w:val="20"/>
                </w:rPr>
                <w:t xml:space="preserve">Par. 2.10.2</w:t>
              </w:r>
            </w:hyperlink>
            <w:r>
              <w:rPr>
                <w:color w:val="00274C"/>
                <w:position w:val="-2"/>
                <w:sz w:val="20"/>
                <w:szCs w:val="20"/>
              </w:rPr>
              <w:t xml:space="preserve"> ).</w:t>
            </w:r>
          </w:p>
          <w:p>
            <w:pPr>
              <w:numPr>
                <w:ilvl w:val="0"/>
                <w:numId w:val="9300563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93005631"/>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93005631"/>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1780607d95115047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2782006" name="name3185607d9511670b4"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7387607d9511670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82978129" name="name9205607d95117aa0f"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2667607d95117aa0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53779" name="name7976607d95118b2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0607d95118b2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3005632"/>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93005632"/>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93005632"/>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9300563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830820" name="name6479607d95119f5e2"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1684607d95119f5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9300563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93005633"/>
              </w:numPr>
              <w:spacing w:before="0" w:after="0" w:line="262" w:lineRule="auto"/>
              <w:jc w:val="left"/>
              <w:rPr>
                <w:color w:val="00274C"/>
                <w:sz w:val="20"/>
                <w:szCs w:val="20"/>
              </w:rPr>
            </w:pPr>
            <w:r>
              <w:rPr>
                <w:color w:val="00274C"/>
                <w:position w:val="-2"/>
                <w:sz w:val="20"/>
                <w:szCs w:val="20"/>
              </w:rPr>
              <w:t xml:space="preserve">Tighten the tool </w:t>
            </w:r>
            <w:hyperlink r:id="rId8763607d9511a108b"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93005633"/>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92835657" name="name7898607d9511ba266"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7118607d9511ba2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93005634"/>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2627973" name="name8519607d9511d0143"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715607d9511d013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93005635"/>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2849607d9511d0f6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8425" name="name3938607d9511e5e76"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9858607d9511e5e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93005636"/>
              </w:numPr>
              <w:spacing w:before="0" w:after="0" w:line="262" w:lineRule="auto"/>
              <w:jc w:val="left"/>
              <w:rPr>
                <w:color w:val="00274C"/>
                <w:sz w:val="20"/>
                <w:szCs w:val="20"/>
              </w:rPr>
            </w:pPr>
            <w:r>
              <w:rPr>
                <w:color w:val="00274C"/>
                <w:position w:val="-2"/>
                <w:sz w:val="20"/>
                <w:szCs w:val="20"/>
              </w:rPr>
              <w:br/>
              <w:t xml:space="preserve">Leave the tool </w:t>
            </w:r>
            <w:hyperlink r:id="rId7551607d9511e73d9"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3343607d9511e7446"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9300563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93005636"/>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93005636"/>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93005636"/>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93005636"/>
              </w:numPr>
              <w:spacing w:before="0" w:after="0" w:line="262" w:lineRule="auto"/>
              <w:jc w:val="left"/>
              <w:rPr>
                <w:color w:val="00274C"/>
                <w:sz w:val="20"/>
                <w:szCs w:val="20"/>
              </w:rPr>
            </w:pPr>
            <w:r>
              <w:rPr>
                <w:color w:val="00274C"/>
                <w:position w:val="-2"/>
                <w:sz w:val="20"/>
                <w:szCs w:val="20"/>
              </w:rPr>
              <w:t xml:space="preserve">Remove the special tool </w:t>
            </w:r>
            <w:hyperlink r:id="rId3336607d9511e76a7"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734607d9511e76e6"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860983" name="name9025607d951203d97"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6391607d951203d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93005637"/>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3005637"/>
              </w:numPr>
              <w:spacing w:before="0" w:after="0" w:line="262" w:lineRule="auto"/>
              <w:jc w:val="left"/>
              <w:rPr>
                <w:color w:val="00274C"/>
                <w:sz w:val="20"/>
                <w:szCs w:val="20"/>
              </w:rPr>
            </w:pPr>
            <w:r>
              <w:rPr>
                <w:color w:val="00274C"/>
                <w:position w:val="-2"/>
                <w:sz w:val="20"/>
                <w:szCs w:val="20"/>
              </w:rPr>
              <w:t xml:space="preserve">Perform the operations described in </w:t>
            </w:r>
            <w:hyperlink r:id="rId2486607d951204c5f" w:history="1">
              <w:r>
                <w:rPr>
                  <w:b/>
                  <w:bCs/>
                  <w:color w:val="0000FF"/>
                  <w:position w:val="-2"/>
                  <w:sz w:val="20"/>
                  <w:szCs w:val="20"/>
                </w:rPr>
                <w:t xml:space="preserve">Par. 9.12</w:t>
              </w:r>
            </w:hyperlink>
            <w:r>
              <w:rPr>
                <w:color w:val="00274C"/>
                <w:position w:val="-2"/>
                <w:sz w:val="20"/>
                <w:szCs w:val="20"/>
              </w:rPr>
              <w:t xml:space="preserve"> .</w:t>
            </w:r>
          </w:p>
          <w:p>
            <w:pPr>
              <w:numPr>
                <w:ilvl w:val="0"/>
                <w:numId w:val="93005637"/>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93005637"/>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93005638"/>
              </w:numPr>
              <w:spacing w:before="0" w:after="0" w:line="262" w:lineRule="auto"/>
              <w:jc w:val="left"/>
              <w:rPr>
                <w:color w:val="00274C"/>
                <w:sz w:val="20"/>
                <w:szCs w:val="20"/>
              </w:rPr>
            </w:pPr>
            <w:r>
              <w:rPr>
                <w:color w:val="00274C"/>
                <w:position w:val="-2"/>
                <w:sz w:val="20"/>
                <w:szCs w:val="20"/>
              </w:rPr>
              <w:t xml:space="preserve">Perform the operations described in </w:t>
            </w:r>
            <w:hyperlink r:id="rId5251607d951204dba"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7345565" name="name2904607d95121b720"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4092607d95121b7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81621" name="name1597607d95122b1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9607d95122b1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45607d95122b8e7" w:history="1">
              <w:r>
                <w:rPr>
                  <w:b/>
                  <w:bCs/>
                  <w:color w:val="0000FF"/>
                  <w:position w:val="-2"/>
                  <w:sz w:val="20"/>
                  <w:szCs w:val="20"/>
                </w:rPr>
                <w:t xml:space="preserve">Par. 3.3.2</w:t>
              </w:r>
            </w:hyperlink>
            <w:r>
              <w:rPr>
                <w:color w:val="00274C"/>
                <w:position w:val="-2"/>
                <w:sz w:val="20"/>
                <w:szCs w:val="20"/>
              </w:rPr>
              <w:t xml:space="preserve"> .</w:t>
            </w:r>
          </w:p>
          <w:p/>
          <w:p/>
          <w:p>
            <w:pPr>
              <w:numPr>
                <w:ilvl w:val="0"/>
                <w:numId w:val="93005639"/>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93005639"/>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3005639"/>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98473670" name="name6700607d95123b221"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911607d95123b21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93005640"/>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9300564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64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93005640"/>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5508199" name="name2802607d951254a08"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903607d951254a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174" name="name4407607d951264c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8607d951264b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41607d951265261" w:history="1">
              <w:r>
                <w:rPr>
                  <w:b/>
                  <w:bCs/>
                  <w:color w:val="0000FF"/>
                  <w:position w:val="-2"/>
                  <w:sz w:val="20"/>
                  <w:szCs w:val="20"/>
                </w:rPr>
                <w:t xml:space="preserve">Par. 3.3.2</w:t>
              </w:r>
            </w:hyperlink>
            <w:r>
              <w:rPr>
                <w:color w:val="00274C"/>
                <w:position w:val="-2"/>
                <w:sz w:val="20"/>
                <w:szCs w:val="20"/>
              </w:rPr>
              <w:t xml:space="preserve"> .</w:t>
            </w:r>
          </w:p>
          <w:p/>
          <w:p/>
          <w:p>
            <w:pPr>
              <w:numPr>
                <w:ilvl w:val="0"/>
                <w:numId w:val="9300564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9300564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9300564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65153" name="name7176607d95127a4e5"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3138607d95127a4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9300564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93005642"/>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93005642"/>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930056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9300564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93005642"/>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728834" name="name3186607d951294b23"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345607d951294b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89306" name="name2172607d9512a9e2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23607d9512a9e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643"/>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9300564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9300564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9300564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93005643"/>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9300564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93005643"/>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93005643"/>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114497" name="name1204607d9512bd48e"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773607d9512bd4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13657578" name="name6736607d9512d8580"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6101607d9512d857b"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3854" name="name9451607d9512ef1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9607d9512ef1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77607d9512efcd5"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Perform the operations described in </w:t>
            </w:r>
            <w:hyperlink r:id="rId7232607d9512efd4b" w:history="1">
              <w:r>
                <w:rPr>
                  <w:b/>
                  <w:bCs/>
                  <w:color w:val="0000FF"/>
                  <w:position w:val="-2"/>
                  <w:sz w:val="20"/>
                  <w:szCs w:val="20"/>
                  <w:u w:val="single"/>
                </w:rPr>
                <w:t xml:space="preserve">Par 5.1</w:t>
              </w:r>
            </w:hyperlink>
            <w:r>
              <w:rPr>
                <w:b/>
                <w:bCs/>
                <w:color w:val="00274C"/>
                <w:position w:val="-2"/>
                <w:sz w:val="20"/>
                <w:szCs w:val="20"/>
              </w:rPr>
              <w:t xml:space="preserve"> and </w:t>
            </w:r>
            <w:hyperlink r:id="rId7489607d9512efd8b"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9300564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9300564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84546" name="name7788607d95130c7e0"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7594607d95130c7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87540" name="name2841607d9513213b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66607d9513213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93005567"/>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9300564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9300564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930056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161267" name="name9506607d9513369e7"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8884607d9513369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9300564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436371" name="name7388607d95134b16d"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3871607d95134b1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93005648"/>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93005648"/>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52920198" name="name2264607d9513606d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791607d9513606d2"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93005649"/>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93005649"/>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22947447" name="name7340607d951373c9b"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722607d951373c97"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82187" name="name1821607d951382b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0607d951382b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9300565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9300565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93005650"/>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93005650"/>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3005650"/>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300565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4932341" name="name6324607d95139527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395607d951395279"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507613" name="name6186607d9513a88b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771607d9513a88ad"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47040" name="name8193607d9513bd2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3607d9513bd2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87607d9513bdee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40837" name="name5619607d9513d1b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45607d9513d1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93005567"/>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9300565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93005651"/>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9300565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930056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0721270" name="name2375607d9513e5d74"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9446607d9513e5d6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2766614" name="name8863607d95140cb15"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1752607d95140cb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05830" name="name1565607d951421b4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66607d951421b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9300565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3005652"/>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93005652"/>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0711149" name="name2939607d951433fe8"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3864607d951433fe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3005653"/>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93005653"/>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83890" name="name6967607d951447ed6"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723607d951447ece"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93005654"/>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300565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93005654"/>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827250" name="name5053607d95145fbaa"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250607d95145fb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9300565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93005655"/>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93005655"/>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93005655"/>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487012" name="name2089607d9514733b2"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8825607d9514733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17384" name="name4937607d9514851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7607d9514851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93005567"/>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93005567"/>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93005567"/>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93005567"/>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09874" name="name9966607d95149846e"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7010607d95149846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620881" name="name2545607d9514b3c0a"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888607d9514b3c0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6366318" name="name8349607d9514ca215"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1220607d9514ca20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7469486" name="name2165607d9514e0c63"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7499607d9514e0c5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7921361" name="name4379607d951502772"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9119607d9515027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35673" name="name1746607d951515c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1607d951515cf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53707977" name="name2067607d9515239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14607d9515239a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93005567"/>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93005567"/>
        </w:numPr>
        <w:spacing w:before="0" w:after="0" w:line="240" w:lineRule="auto"/>
        <w:jc w:val="left"/>
        <w:rPr>
          <w:color w:val="00274C"/>
          <w:sz w:val="20"/>
          <w:szCs w:val="20"/>
        </w:rPr>
      </w:pPr>
      <w:r>
        <w:rPr>
          <w:color w:val="00274C"/>
          <w:sz w:val="20"/>
          <w:szCs w:val="20"/>
        </w:rPr>
        <w:t xml:space="preserve">Before disassembly, perform the operation described in </w:t>
      </w:r>
      <w:hyperlink r:id="rId6269607d951523ed2" w:history="1">
        <w:r>
          <w:rPr>
            <w:b/>
            <w:bCs/>
            <w:color w:val="0000FF"/>
            <w:sz w:val="20"/>
            <w:szCs w:val="20"/>
          </w:rPr>
          <w:t xml:space="preserve">Chap. 5</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Before proceeding with operation, carefully read </w:t>
      </w:r>
      <w:hyperlink r:id="rId5520607d951523f08" w:history="1">
        <w:r>
          <w:rPr>
            <w:b/>
            <w:bCs/>
            <w:color w:val="0000FF"/>
            <w:sz w:val="20"/>
            <w:szCs w:val="20"/>
          </w:rPr>
          <w:t xml:space="preserve">Chap. 3</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93005567"/>
        </w:numPr>
        <w:spacing w:before="0" w:after="0" w:line="240" w:lineRule="auto"/>
        <w:jc w:val="left"/>
        <w:rPr>
          <w:color w:val="00274C"/>
          <w:sz w:val="20"/>
          <w:szCs w:val="20"/>
        </w:rPr>
      </w:pPr>
      <w:r>
        <w:rPr>
          <w:color w:val="00274C"/>
          <w:sz w:val="20"/>
          <w:szCs w:val="20"/>
        </w:rPr>
        <w:t xml:space="preserve">Seal all injection component unions as illustrated in </w:t>
      </w:r>
      <w:hyperlink r:id="rId7333607d951523f48" w:history="1">
        <w:r>
          <w:rPr>
            <w:b/>
            <w:bCs/>
            <w:color w:val="0000FF"/>
            <w:sz w:val="20"/>
            <w:szCs w:val="20"/>
          </w:rPr>
          <w:t xml:space="preserve">Par. 2.9.8</w:t>
        </w:r>
      </w:hyperlink>
      <w:r>
        <w:rPr>
          <w:color w:val="00274C"/>
          <w:sz w:val="20"/>
          <w:szCs w:val="20"/>
        </w:rPr>
        <w:t xml:space="preserve"> during assembly.</w:t>
      </w:r>
    </w:p>
    <w:p>
      <w:pPr>
        <w:numPr>
          <w:ilvl w:val="0"/>
          <w:numId w:val="93005567"/>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93005567"/>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3082607d951523f80" w:history="1">
        <w:r>
          <w:rPr>
            <w:b/>
            <w:bCs/>
            <w:color w:val="0000FF"/>
            <w:sz w:val="20"/>
            <w:szCs w:val="20"/>
          </w:rPr>
          <w:t xml:space="preserve">ST_05</w:t>
        </w:r>
      </w:hyperlink>
      <w:r>
        <w:rPr>
          <w:color w:val="00274C"/>
          <w:sz w:val="20"/>
          <w:szCs w:val="20"/>
        </w:rPr>
        <w:t xml:space="preserve"> ), identified in </w:t>
      </w:r>
      <w:hyperlink r:id="rId3293607d951523f94"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930056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963607d95152409b"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37916762" name="name1001607d95153808c"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825607d9515380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930056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319607d951539f4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7591464" name="name5975607d951551c56"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5446607d951551c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9300565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9300565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9300565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6680607d9515529a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70750" name="name5167607d951566f0f"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7351607d951566f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93005659"/>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930056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58028648" name="name7967607d95157de46"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8202607d95157de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9300566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92313924" name="name4595607d951595ee0"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414607d951595e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09213" name="name2077607d9515ac1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5607d9515ac1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Refer to </w:t>
            </w:r>
            <w:hyperlink r:id="rId6793607d9515ac83c"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9300566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9300566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9131267" name="name1265607d9515c2ad6"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279607d9515c2a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9300566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9300566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887028" name="name9794607d9515d8836"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1363607d9515d88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9300566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78545" name="name3948607d9515ed068"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9450607d9515ed0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9300566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9300566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5722" name="name6158607d95160e223"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3972607d95160e2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9300566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930056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3041607d95160f3a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55444" name="name5539607d9516243df"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1268607d9516243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77971" name="name7921607d9516379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2607d9516379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930056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49265242" name="name2718607d95164c4c2"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444607d95164c4bc"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93005667"/>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93005667"/>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93005667"/>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930056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56465" name="name1615607d95165c6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6607d95165c6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29096508" name="name9686607d95166f8ec"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3324607d95166f8e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53189" name="name4106607d951680f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1607d951680f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93005567"/>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55638079" name="name7833607d951693a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60607d951693a8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668"/>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00351" name="name7843607d9516aeb3a"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8504607d9516aeb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63708642" name="name9010607d9516c1c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91607d9516c1c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669"/>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2075198" name="name2103607d9516d731c"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9396607d9516d731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17446159" name="name4249607d9516e68c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18607d9516e68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670"/>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2858607d9516e6e5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30056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2859607d9516e6ec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588572" name="name2785607d9517060d2"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305607d9517060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93005671"/>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7061607d951706ec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925631" name="name5303607d95171c7c4"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267607d95171c7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55917526" name="name6910607d95172fa3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79607d95172fa2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9300567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4343607d95172ffc8"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358507" name="name1034607d951744789"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829607d9517447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30668151" name="name5757607d951754f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75607d951754f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1941" name="name7139607d95176347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93607d9517634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93005567"/>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67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016613" name="name5826607d951774197"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778607d9517741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67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555049" name="name4369607d95178bece"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4671607d95178be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9300567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930056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93005675"/>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347885" name="name5752607d9517a16ec"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6191607d9517a16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9300567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93005676"/>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204" name="name1861607d9517b4579"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9378607d9517b45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67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93005677"/>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42813655" name="name2275607d9517c984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9427607d9517c98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9300567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9300567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8861607d9517cd4d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212669" name="name5253607d9517e0572"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531607d9517e05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9300567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25899" name="name8142607d9517f212c"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6372607d9517f21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1063" name="name9098607d9518144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9607d951814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930056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907292" name="name3538607d9518278b2"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677607d9518278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9300568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93005681"/>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09979" name="name7729607d9518378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4607d9518378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93005682"/>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9774607d95183802f"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27290" name="name7220607d951849c4b"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2994607d951849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683"/>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9300568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93005683"/>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41043" name="name5720607d95185bdba"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401607d95185bd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95199703" name="name6806607d95186d2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97607d95186d2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3005684"/>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93005684"/>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93005684"/>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12199691" name="name2916607d95188414b"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4503607d9518841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21032717" name="name8669607d95189a4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50607d95189a44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30056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9740607d95189afc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300568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977787" name="name7062607d9518adae8"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6733607d9518ada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93005686"/>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930056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93005686"/>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860715" name="name1681607d9518c477f"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4893607d9518c47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42987" name="name7467607d9518d8b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5607d9518d8b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6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592607d9518d989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76484" name="name3338607d9518ed0ce"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1610607d9518ed0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93005688"/>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52692" name="name9205607d95190a2c6"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8125607d95190a2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93005689"/>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930056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81418" name="name9159607d95191d57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10607d95191d5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93005567"/>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4468643" name="name8771607d9519306ce"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5870607d9519306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9300569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7500607d9519313f2"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80257" name="name9003607d9519474f7"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2720607d9519474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9300569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93005691"/>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9300569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92863" name="name1114607d95195bceb"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452607d95195bc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930056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3005692"/>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506894" name="name4365607d951970e4e"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1295607d951970e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6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8244607d95197207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93005693"/>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85936" name="name5612607d9519860b2"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7453607d9519860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930056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8751607d95198b1e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93005694"/>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406272" name="name4622607d95199dcde"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8513607d95199dc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93005695"/>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48853" name="name3523607d9519ad8d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54607d9519ad8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93005696"/>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9300569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93005696"/>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93005696"/>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93005696"/>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93005696"/>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9557550" name="name9251607d9519bf6ef"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3350607d9519bf6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5262772" name="name5423607d9519d364b"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6959607d9519d36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28794" name="name6166607d9519e63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5607d9519e63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697"/>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9300569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69954" name="name9585607d951a06245"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9540607d951a062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78049" name="name1979607d951a167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60607d951a167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621607d951a16dda" w:history="1">
              <w:r>
                <w:rPr>
                  <w:b/>
                  <w:bCs/>
                  <w:color w:val="0000FF"/>
                  <w:position w:val="-2"/>
                  <w:sz w:val="20"/>
                  <w:szCs w:val="20"/>
                </w:rPr>
                <w:t xml:space="preserve">Par 3.4.3</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698"/>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93005698"/>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0573741" name="name9218607d951a2b6c6"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6985607d951a2b6c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9300569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35636" name="name6834607d951a3f5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3607d951a3f5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344607d951a3fc6b" w:history="1">
              <w:r>
                <w:rPr>
                  <w:b/>
                  <w:bCs/>
                  <w:color w:val="0000FF"/>
                  <w:position w:val="-2"/>
                  <w:sz w:val="20"/>
                  <w:szCs w:val="20"/>
                </w:rPr>
                <w:t xml:space="preserve">Par. 2.9.8</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98030645" name="name7266607d951a532c5"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058607d951a532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46008" name="name3713607d951a65f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9607d951a65f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93005567"/>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4542607d951a665e0" w:history="1">
              <w:r>
                <w:rPr>
                  <w:b/>
                  <w:bCs/>
                  <w:color w:val="0000FF"/>
                  <w:position w:val="-2"/>
                  <w:sz w:val="20"/>
                  <w:szCs w:val="20"/>
                </w:rPr>
                <w:t xml:space="preserve">ST_01</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0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93005700"/>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0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529607d951a6679e" w:history="1">
              <w:r>
                <w:rPr>
                  <w:b/>
                  <w:bCs/>
                  <w:color w:val="0000FF"/>
                  <w:position w:val="-2"/>
                  <w:sz w:val="20"/>
                  <w:szCs w:val="20"/>
                </w:rPr>
                <w:t xml:space="preserve">Par. 2.9.8</w:t>
              </w:r>
            </w:hyperlink>
            <w:r>
              <w:rPr>
                <w:color w:val="00274C"/>
                <w:position w:val="-2"/>
                <w:sz w:val="20"/>
                <w:szCs w:val="20"/>
              </w:rPr>
              <w:t xml:space="preserve"> .</w:t>
            </w:r>
          </w:p>
          <w:p>
            <w:pPr>
              <w:numPr>
                <w:ilvl w:val="0"/>
                <w:numId w:val="93005700"/>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273997" name="name1414607d951a7d3ea"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2890607d951a7d3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7506857" name="name2197607d951a92538"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730607d951a925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59076208" name="name1046607d951aa6dc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10607d951aa6db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01"/>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930057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632673" name="name6838607d951ac0387"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5698607d951ac03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3752" name="name4191607d951acfe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3607d951acfe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disassembling, carefully read </w:t>
            </w:r>
            <w:hyperlink r:id="rId5121607d951ad09fd" w:history="1">
              <w:r>
                <w:rPr>
                  <w:b/>
                  <w:bCs/>
                  <w:color w:val="0000FF"/>
                  <w:position w:val="-2"/>
                  <w:sz w:val="20"/>
                  <w:szCs w:val="20"/>
                </w:rPr>
                <w:t xml:space="preserve">Par. 2.17</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93005567"/>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352607d951ad0aa2"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0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9300570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93005702"/>
              </w:numPr>
              <w:spacing w:before="0" w:after="0" w:line="262" w:lineRule="auto"/>
              <w:jc w:val="left"/>
              <w:rPr>
                <w:color w:val="00274C"/>
                <w:sz w:val="20"/>
                <w:szCs w:val="20"/>
              </w:rPr>
            </w:pPr>
            <w:r>
              <w:rPr>
                <w:color w:val="00274C"/>
                <w:position w:val="-2"/>
                <w:sz w:val="20"/>
                <w:szCs w:val="20"/>
              </w:rPr>
              <w:t xml:space="preserve">Screw the tool </w:t>
            </w:r>
            <w:hyperlink r:id="rId6986607d951ad0bd6"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9300570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930057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93005702"/>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9300570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768607d951ad0d55"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4460888" name="name4883607d951ae96b0"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109607d951ae96a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9359412" name="name1248607d951b089d0"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7983607d951b089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70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9300570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93005703"/>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93005703"/>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16793" name="name5841607d951b1ebe0"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313607d951b1eb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93005704"/>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93005704"/>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696229" name="name6255607d951b335f3"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7657607d951b335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65111" name="name7131607d951b469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3607d951b469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Leave the special tool </w:t>
            </w:r>
            <w:hyperlink r:id="rId6808607d951b475bd"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7906607d951b4767f"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93005705"/>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93005705"/>
              </w:numPr>
              <w:spacing w:before="0" w:after="0" w:line="262" w:lineRule="auto"/>
              <w:jc w:val="left"/>
              <w:rPr>
                <w:color w:val="00274C"/>
                <w:sz w:val="20"/>
                <w:szCs w:val="20"/>
              </w:rPr>
            </w:pPr>
            <w:r>
              <w:rPr>
                <w:color w:val="00274C"/>
                <w:position w:val="-2"/>
                <w:sz w:val="20"/>
                <w:szCs w:val="20"/>
              </w:rPr>
              <w:t xml:space="preserve">Insert the tool </w:t>
            </w:r>
            <w:hyperlink r:id="rId2628607d951b477e7"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93005705"/>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36369" name="name9529607d951b59e3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10607d951b59e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93005706"/>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93005706"/>
              </w:numPr>
              <w:spacing w:before="0" w:after="0" w:line="262" w:lineRule="auto"/>
              <w:jc w:val="left"/>
              <w:rPr>
                <w:color w:val="00274C"/>
                <w:sz w:val="20"/>
                <w:szCs w:val="20"/>
              </w:rPr>
            </w:pPr>
            <w:r>
              <w:rPr>
                <w:color w:val="00274C"/>
                <w:position w:val="-2"/>
                <w:sz w:val="20"/>
                <w:szCs w:val="20"/>
              </w:rPr>
              <w:t xml:space="preserve">Remove the tool </w:t>
            </w:r>
            <w:hyperlink r:id="rId6709607d951b5a48c" w:history="1">
              <w:r>
                <w:rPr>
                  <w:b/>
                  <w:bCs/>
                  <w:color w:val="0000FF"/>
                  <w:position w:val="-2"/>
                  <w:sz w:val="20"/>
                  <w:szCs w:val="20"/>
                </w:rPr>
                <w:t xml:space="preserve">ST_09</w:t>
              </w:r>
            </w:hyperlink>
            <w:r>
              <w:rPr>
                <w:color w:val="00274C"/>
                <w:position w:val="-2"/>
                <w:sz w:val="20"/>
                <w:szCs w:val="20"/>
              </w:rPr>
              <w:t xml:space="preserve"> .</w:t>
            </w:r>
          </w:p>
          <w:p>
            <w:pPr>
              <w:numPr>
                <w:ilvl w:val="0"/>
                <w:numId w:val="93005706"/>
              </w:numPr>
              <w:spacing w:before="0" w:after="0" w:line="262" w:lineRule="auto"/>
              <w:jc w:val="left"/>
              <w:rPr>
                <w:color w:val="00274C"/>
                <w:sz w:val="20"/>
                <w:szCs w:val="20"/>
              </w:rPr>
            </w:pPr>
            <w:r>
              <w:rPr>
                <w:color w:val="00274C"/>
                <w:position w:val="-2"/>
                <w:sz w:val="20"/>
                <w:szCs w:val="20"/>
              </w:rPr>
              <w:t xml:space="preserve">Remove the tool </w:t>
            </w:r>
            <w:hyperlink r:id="rId4584607d951b5a4bb" w:history="1">
              <w:r>
                <w:rPr>
                  <w:b/>
                  <w:bCs/>
                  <w:color w:val="0000FF"/>
                  <w:position w:val="-2"/>
                  <w:sz w:val="20"/>
                  <w:szCs w:val="20"/>
                </w:rPr>
                <w:t xml:space="preserve">ST_34</w:t>
              </w:r>
            </w:hyperlink>
            <w:r>
              <w:rPr>
                <w:color w:val="00274C"/>
                <w:position w:val="-2"/>
                <w:sz w:val="20"/>
                <w:szCs w:val="20"/>
              </w:rPr>
              <w:t xml:space="preserve"> shown in </w:t>
            </w:r>
            <w:hyperlink r:id="rId1924607d951b5a4cf"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06384" name="name7340607d951b6c020"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1885607d951b6c0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9300570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65474" name="name1062607d951b7a64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33607d951b7a6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73171415" name="name5832607d951b90682"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4378607d951b906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9300570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3005708"/>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9300570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9108726" name="name8159607d951ba4e4a"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4784607d951ba4e4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9300570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93005709"/>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007507" name="name7847607d951bbcf65"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2527607d951bbcf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427048" name="name6630607d951bd157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19607d951bd157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1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93005710"/>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93005710"/>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42619" name="name4961607d951bdfda6"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4650607d951bdfd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93005711"/>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93005711"/>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77077" name="name7183607d951c03832"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1428607d951c038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58161" name="name6300607d951c13e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0607d951c13e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93005712"/>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70738" name="name1026607d951c247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2607d951c247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93005713"/>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93005713"/>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54828" name="name9174607d951c35f22"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471607d951c35f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93984356" name="name1489607d951c48d7d"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9865607d951c48d7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22471723" name="name5780607d951c5756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27607d951c5755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14"/>
              </w:numPr>
              <w:spacing w:before="0" w:after="0" w:line="262" w:lineRule="auto"/>
              <w:jc w:val="left"/>
              <w:rPr>
                <w:color w:val="00274C"/>
                <w:sz w:val="20"/>
                <w:szCs w:val="20"/>
              </w:rPr>
            </w:pPr>
            <w:r>
              <w:rPr>
                <w:color w:val="00274C"/>
                <w:position w:val="-2"/>
                <w:sz w:val="20"/>
                <w:szCs w:val="20"/>
              </w:rPr>
              <w:br/>
              <w:br/>
              <w:br/>
              <w:t xml:space="preserve">Mount the tool </w:t>
            </w:r>
            <w:hyperlink r:id="rId3525607d951c57dc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14"/>
              </w:numPr>
              <w:spacing w:before="0" w:after="0" w:line="262" w:lineRule="auto"/>
              <w:jc w:val="left"/>
              <w:rPr>
                <w:color w:val="00274C"/>
                <w:sz w:val="20"/>
                <w:szCs w:val="20"/>
              </w:rPr>
            </w:pPr>
            <w:r>
              <w:rPr>
                <w:color w:val="00274C"/>
                <w:position w:val="-2"/>
                <w:sz w:val="20"/>
                <w:szCs w:val="20"/>
              </w:rPr>
              <w:t xml:space="preserve">Position the tool </w:t>
            </w:r>
            <w:hyperlink r:id="rId1863607d951c57eec"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57404749" name="name1820607d951c6eb8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396607d951c6eb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93005715"/>
              </w:numPr>
              <w:spacing w:before="0" w:after="0" w:line="262" w:lineRule="auto"/>
              <w:jc w:val="left"/>
              <w:rPr>
                <w:color w:val="00274C"/>
                <w:sz w:val="20"/>
                <w:szCs w:val="20"/>
              </w:rPr>
            </w:pPr>
            <w:r>
              <w:rPr>
                <w:color w:val="00274C"/>
                <w:position w:val="-2"/>
                <w:sz w:val="20"/>
                <w:szCs w:val="20"/>
              </w:rPr>
              <w:t xml:space="preserve">Push the lever of the tool </w:t>
            </w:r>
            <w:hyperlink r:id="rId5274607d951c6f7cf"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33493780" name="name5242607d951c85a22"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2856607d951c85a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87272" name="name9853607d951c941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5607d951c941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93005716"/>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34577" name="name6774607d951ca7306"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5920607d951ca73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48075695" name="name7297607d951cb8f9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94607d951cb8f8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17"/>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9300571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753190" name="name5722607d951cce4d9"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1276607d951cce4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26192608" name="name7307607d951cdfb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61607d951cdfbe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18"/>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41256" name="name6922607d951cf11bd"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3049607d951cf11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2168027" name="name4900607d951d0c3f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51607d951d0c3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1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93005719"/>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3515257" name="name9536607d951d1fe7f"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8057607d951d1fe7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9300572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3005720"/>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0560010" name="name3543607d951d35bd1"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018607d951d35bc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9300572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54272" name="name1183607d951d4ab09"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4306607d951d4ab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685298" name="name7678607d951d5ec5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36607d951d5ec5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22"/>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3086" name="name5782607d951d734f3"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8789607d951d734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9300572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9300572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673472" name="name9416607d951d852dc"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6502607d951d852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58000" name="name9714607d951d976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9607d951d976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93005567"/>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93005724"/>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93005724"/>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64962803" name="name6370607d951da7cd3"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9425607d951da7ccb"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0920817" name="name6699607d951dbeae3"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150607d951dbead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1631238" name="name2121607d951dd8a76"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000607d951dd8a6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70122664" name="name5147607d951e00d07"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4775607d951e00cff"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3005725"/>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93005725"/>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93005725"/>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9300572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19795140" name="name8142607d951e12137"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2191607d951e12130"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65146" name="name8138607d951e22a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55607d951e22a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9901609" name="name4702607d951e342e9"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1991607d951e342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93005726"/>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3005726"/>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2125499" name="name7184607d951e52caf"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7854607d951e52ca5"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93005727"/>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9300572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61613084" name="name7045607d951e70c41"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851607d951e70c3a"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93005728"/>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93005728"/>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8082303" name="name8744607d951e86aa0"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833607d951e86a9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47352551" name="name3413607d951e971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50607d951e971c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2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93005729"/>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40004" name="name6891607d951ea55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2607d951ea55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43701729" name="name2337607d951eba88b"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7110607d951eba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58669032" name="name2546607d951ec968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24607d951ec968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30"/>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072257" name="name4777607d951ed721a"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9582607d951ed72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73033977" name="name1145607d951eec0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03607d951eec0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3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193693" name="name6136607d951f0a789"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7774607d951f0a7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93005732"/>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93005732"/>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356952" name="name1638607d951f20c80"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1884607d951f20c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93005733"/>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78969" name="name7332607d951f3394b"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169607d951f339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9300573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1997" name="name6792607d951f488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6607d951f488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70978356" name="name3641607d951f5cd12"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668607d951f5cd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9300573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85041" name="name4609607d951f74785"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1808607d951f747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42563629" name="name9057607d951f81d6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00607d951f81d6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300573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93005736"/>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19391509" name="name7225607d951f9294b"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4662607d951f929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93005567"/>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93005567"/>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93005567"/>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93005567"/>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93005567"/>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93005567"/>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93005567"/>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93005567"/>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93005567"/>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93005567"/>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93005567"/>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45226246" name="name9463607d951fa851d"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6690607d951fa8515"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12260" name="name4731607d951fb99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6607d951fb99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9065607d951fb9ff0" w:history="1">
              <w:r>
                <w:rPr>
                  <w:b/>
                  <w:bCs/>
                  <w:color w:val="0000FF"/>
                  <w:position w:val="-2"/>
                  <w:sz w:val="20"/>
                  <w:szCs w:val="20"/>
                </w:rPr>
                <w:t xml:space="preserve">Par. 1.3</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93005567"/>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93005567"/>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52683892" name="name3772607d951fd34b9"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9064607d951fd34b4"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9616577" name="name1070607d951fe70fd"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1576607d951fe70f7"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14262373" name="name2244607d95200a33a"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8165607d95200a3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54729" name="name9209607d9520207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6607d9520207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19845865" name="name5809607d95203a657"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049607d95203a64e"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93005567"/>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93005567"/>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53779906" name="name1381607d952051a3c"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320607d952051a35"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66618" name="name3155607d9520632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3607d9520632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83544609" name="name8106607d952077898"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1719607d952077891"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34941" name="name9563607d95208a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2607d95208aa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30181311" name="name3498607d9520a4262"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8887607d9520a425a"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1864" name="name7031607d9520b52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7607d9520b52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19909069" name="name1587607d9520c6c78"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4860607d9520c6c7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0428000" name="name9063607d9520d808d"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1502607d9520d808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45644" name="name7708607d9520eb8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8607d9520eb8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82919359" name="name5801607d95210aa8c"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754607d95210aa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9808607d95210d005" w:history="1">
        <w:r>
          <w:rPr>
            <w:b/>
            <w:bCs/>
            <w:color w:val="0000FF"/>
            <w:sz w:val="20"/>
            <w:szCs w:val="20"/>
          </w:rPr>
          <w:t xml:space="preserve">Par. 9.3.1</w:t>
        </w:r>
      </w:hyperlink>
      <w:r>
        <w:rPr>
          <w:color w:val="00274C"/>
          <w:sz w:val="20"/>
          <w:szCs w:val="20"/>
        </w:rPr>
        <w:t xml:space="preserve"> , perform the operations described in </w:t>
      </w:r>
      <w:hyperlink r:id="rId2034607d95210d031"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40951200" name="name3896607d95211e2cc"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2692607d95211e2c7"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90935" name="name2510607d95212cf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4607d95212cf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93005567"/>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93005567"/>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93005567"/>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9300556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771607d952132406"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54646" name="name5906607d95214438f"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2321607d9521443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75767" name="name7141607d9521543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4607d9521543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2690607d952154988"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93005567"/>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93005567"/>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97586" name="name3644607d9521661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7607d9521661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93005567"/>
              </w:numPr>
              <w:spacing w:before="0" w:after="0" w:line="262" w:lineRule="auto"/>
              <w:jc w:val="left"/>
              <w:rPr>
                <w:color w:val="00274C"/>
                <w:sz w:val="20"/>
                <w:szCs w:val="20"/>
              </w:rPr>
            </w:pPr>
            <w:r>
              <w:rPr>
                <w:color w:val="00274C"/>
                <w:position w:val="-2"/>
                <w:sz w:val="20"/>
                <w:szCs w:val="20"/>
              </w:rPr>
              <w:t xml:space="preserve">Refer to the warnings in </w:t>
            </w:r>
            <w:hyperlink r:id="rId2996607d9521679b1"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93005567"/>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2502856" name="name5774607d9521766ad"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026607d9521766a9"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5569103" name="name8705607d952189211"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7712607d9521892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58601116" name="name7623607d95219ce95"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5382607d95219ce9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43103" name="name2353607d9521af9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3607d9521af9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91979708" name="name6865607d9521c2ad3"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9300607d9521c2a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77508519" name="name7582607d9521d7eba"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760607d9521d7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03915" name="name8468607d9521ecc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0607d9521ecc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7937466" name="name7609607d95220e290"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7956607d95220e2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6303993" name="name3557607d952223f67"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744607d952223f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31843" name="name9547607d9522318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9607d9522318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88905967" name="name3923607d952249ff9"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6519607d952249ff3"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57149" name="name1976607d95225e6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2607d95225e6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93005567"/>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7592607d95225ebfb"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50146553" name="name7378607d952271b62"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5910607d952271b5b"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07899" name="name4712607d952286d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0607d952286d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98843742" name="name3023607d95229ed76"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515607d95229ed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823768" name="name8934607d9522af086"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9362607d9522af0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83918" name="name3282607d9522bf3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8607d9522bf3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15331322" name="name9066607d9522daab0"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8342607d9522daaa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90606" name="name8921607d9522ebf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7607d9522ebf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9270473" name="name5540607d95230c502"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4612607d95230c4fb"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72311133" name="name7245607d952322397"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5223607d9523223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99813989" name="name8960607d952335ae5"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006607d952335a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2601209" name="name6329607d95234b950"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763607d95234b9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9041607d95234e02a"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60954050" w:name="result_box"/>
            <w:bookmarkEnd w:id="60954050"/>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53627" name="name5072607d95235b5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6607d95235b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3235947" name="name3898607d95236d961"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6579607d95236d9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60984396" name="name7229607d952384e44"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6216607d952384e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48054167" w:name="result_box"/>
            <w:bookmarkEnd w:id="48054167"/>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20650" name="name3656607d9523979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7607d9523979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9285607d9523982b3"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09249" name="name4961607d9523a99d1"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1121607d9523a99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3497488" name="name3748607d9523c2c16"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5547607d9523c2c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45007620" name="name1236607d9523e282d"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6403607d9523e2828"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57320292" name="name2184607d952404b2c"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6367607d952404b2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93005567"/>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9261607d952405d9e"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3634607d952405dca" w:history="1">
        <w:r>
          <w:rPr>
            <w:b/>
            <w:bCs/>
            <w:color w:val="0000FF"/>
            <w:sz w:val="20"/>
            <w:szCs w:val="20"/>
            <w:u w:val="single"/>
          </w:rPr>
          <w:t xml:space="preserve">Par.</w:t>
        </w:r>
      </w:hyperlink>
      <w:r>
        <w:rPr>
          <w:color w:val="00274C"/>
          <w:sz w:val="20"/>
          <w:szCs w:val="20"/>
        </w:rPr>
        <w:t xml:space="preserve"> </w:t>
      </w:r>
      <w:hyperlink r:id="rId8700607d952405ddc" w:history="1">
        <w:r>
          <w:rPr>
            <w:b/>
            <w:bCs/>
            <w:color w:val="0000FF"/>
            <w:sz w:val="20"/>
            <w:szCs w:val="20"/>
            <w:u w:val="single"/>
          </w:rPr>
          <w:t xml:space="preserve">1.5</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5353607d952405e02" w:history="1">
        <w:r>
          <w:rPr>
            <w:b/>
            <w:bCs/>
            <w:color w:val="0000FF"/>
            <w:sz w:val="20"/>
            <w:szCs w:val="20"/>
          </w:rPr>
          <w:t xml:space="preserve">Chap. 11</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The following are the components described in </w:t>
      </w:r>
      <w:hyperlink r:id="rId5738607d952405e2a"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3985607d952405e6b" w:history="1">
        <w:r>
          <w:rPr>
            <w:b/>
            <w:bCs/>
            <w:color w:val="0000FF"/>
            <w:sz w:val="20"/>
            <w:szCs w:val="20"/>
            <w:u w:val="single"/>
          </w:rPr>
          <w:t xml:space="preserve">Oil dipstick in cylinder head</w:t>
        </w:r>
      </w:hyperlink>
      <w:r>
        <w:rPr>
          <w:b/>
          <w:bCs/>
          <w:color w:val="00274C"/>
          <w:sz w:val="20"/>
          <w:szCs w:val="20"/>
        </w:rPr>
        <w:br/>
        <w:t xml:space="preserve">11.2 </w:t>
      </w:r>
      <w:hyperlink r:id="rId4890607d952405e7f" w:history="1">
        <w:r>
          <w:rPr>
            <w:b/>
            <w:bCs/>
            <w:color w:val="0000FF"/>
            <w:sz w:val="20"/>
            <w:szCs w:val="20"/>
            <w:u w:val="single"/>
          </w:rPr>
          <w:t xml:space="preserve">Heater (replacement)</w:t>
        </w:r>
      </w:hyperlink>
      <w:r>
        <w:rPr>
          <w:b/>
          <w:bCs/>
          <w:color w:val="00274C"/>
          <w:sz w:val="20"/>
          <w:szCs w:val="20"/>
        </w:rPr>
        <w:br/>
        <w:t xml:space="preserve">11.3 </w:t>
      </w:r>
      <w:hyperlink r:id="rId4821607d952405e94"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8477607d952405ea5"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4467607d952405eb6"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5924607d952405ee8"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5434607d952405f06"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9283607d952405f22"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4094607d952405f51" w:history="1">
        <w:r>
          <w:rPr>
            <w:b/>
            <w:bCs/>
            <w:color w:val="0000FF"/>
            <w:sz w:val="20"/>
            <w:szCs w:val="20"/>
            <w:u w:val="single"/>
          </w:rPr>
          <w:t xml:space="preserve">Balancer shafts (replacement)</w:t>
        </w:r>
      </w:hyperlink>
      <w:r>
        <w:rPr>
          <w:b/>
          <w:bCs/>
          <w:color w:val="00274C"/>
          <w:sz w:val="20"/>
          <w:szCs w:val="20"/>
        </w:rPr>
        <w:br/>
        <w:t xml:space="preserve">11.10 </w:t>
      </w:r>
      <w:hyperlink r:id="rId5226607d952405f61" w:history="1">
        <w:r>
          <w:rPr>
            <w:b/>
            <w:bCs/>
            <w:color w:val="0000FF"/>
            <w:sz w:val="20"/>
            <w:szCs w:val="20"/>
            <w:u w:val="single"/>
          </w:rPr>
          <w:t xml:space="preserve">Air filter (cartridge replacement)</w:t>
        </w:r>
      </w:hyperlink>
      <w:r>
        <w:rPr>
          <w:b/>
          <w:bCs/>
          <w:color w:val="00274C"/>
          <w:sz w:val="20"/>
          <w:szCs w:val="20"/>
        </w:rPr>
        <w:br/>
        <w:t xml:space="preserve">11.11 </w:t>
      </w:r>
      <w:hyperlink r:id="rId3661607d952405f71"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6046607d952405f82"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595607d952405fab"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3771607d952405fd6"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5155607d952406003"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2888607d952406029"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1107607d95240604b"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93005567"/>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93005567"/>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93005567"/>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4505607d9524060d8" w:history="1">
        <w:r>
          <w:rPr>
            <w:b/>
            <w:bCs/>
            <w:color w:val="0000FF"/>
            <w:sz w:val="20"/>
            <w:szCs w:val="20"/>
          </w:rPr>
          <w:t xml:space="preserve">Tab. 13.1</w:t>
        </w:r>
      </w:hyperlink>
      <w:r>
        <w:rPr>
          <w:color w:val="00274C"/>
          <w:sz w:val="20"/>
          <w:szCs w:val="20"/>
        </w:rPr>
        <w:t xml:space="preserve"> , </w:t>
      </w:r>
      <w:hyperlink r:id="rId6775607d9524060eb" w:history="1">
        <w:r>
          <w:rPr>
            <w:b/>
            <w:bCs/>
            <w:color w:val="0000FF"/>
            <w:sz w:val="20"/>
            <w:szCs w:val="20"/>
          </w:rPr>
          <w:t xml:space="preserve">Tab. 13.2</w:t>
        </w:r>
      </w:hyperlink>
      <w:r>
        <w:rPr>
          <w:color w:val="00274C"/>
          <w:sz w:val="20"/>
          <w:szCs w:val="20"/>
        </w:rPr>
        <w:t xml:space="preserve"> and </w:t>
      </w:r>
      <w:hyperlink r:id="rId3781607d9524060fd"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5135607d95240611c"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3821568" name="name2922607d952416577"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648607d952416573"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90233" name="name8340607d9524281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3607d95242815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3005567"/>
        </w:numPr>
        <w:spacing w:before="0" w:after="0" w:line="240" w:lineRule="auto"/>
        <w:jc w:val="left"/>
        <w:rPr>
          <w:color w:val="00274C"/>
          <w:sz w:val="20"/>
          <w:szCs w:val="20"/>
        </w:rPr>
      </w:pPr>
      <w:r>
        <w:rPr>
          <w:color w:val="00274C"/>
          <w:sz w:val="20"/>
          <w:szCs w:val="20"/>
        </w:rPr>
        <w:t xml:space="preserve">Before proceeding with operations, read  </w:t>
      </w:r>
      <w:hyperlink r:id="rId4033607d952428d31" w:history="1">
        <w:r>
          <w:rPr>
            <w:b/>
            <w:bCs/>
            <w:color w:val="0000FF"/>
            <w:sz w:val="20"/>
            <w:szCs w:val="20"/>
          </w:rPr>
          <w:t xml:space="preserve">Par. 3.3.2</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The operator must check that:
</w:t>
      </w:r>
    </w:p>
    <w:p>
      <w:pPr>
        <w:numPr>
          <w:ilvl w:val="1"/>
          <w:numId w:val="93005567"/>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93005567"/>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93005567"/>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93005567"/>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93005567"/>
        </w:numPr>
        <w:spacing w:before="0" w:after="0" w:line="240" w:lineRule="auto"/>
        <w:jc w:val="left"/>
        <w:rPr>
          <w:color w:val="00274C"/>
          <w:sz w:val="20"/>
          <w:szCs w:val="20"/>
        </w:rPr>
      </w:pPr>
      <w:r>
        <w:rPr>
          <w:color w:val="00274C"/>
          <w:sz w:val="20"/>
          <w:szCs w:val="20"/>
        </w:rPr>
        <w:t xml:space="preserve">The operator must:
</w:t>
      </w:r>
    </w:p>
    <w:p>
      <w:pPr>
        <w:numPr>
          <w:ilvl w:val="1"/>
          <w:numId w:val="93005567"/>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93005567"/>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93005567"/>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32550" name="name1700607d9524387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8607d9524387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Execute the procedure in </w:t>
            </w:r>
            <w:hyperlink r:id="rId4864607d95243943e"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9300573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31868" name="name3063607d9524537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4607d9524537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9300573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93005738"/>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8159693" name="name3781607d952465059"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6404607d9524650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16048128" name="name8841607d952487781"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4645607d9524877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93005739"/>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93005739"/>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40844028" name="name8430607d95249da95"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1834607d95249da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93005740"/>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93005740"/>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93005740"/>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93005740"/>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93005740"/>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51952555" name="name6270607d9524c0283"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221607d9524c027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93005741"/>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93005741"/>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03954" name="name9917607d9524d23a7"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952607d9524d23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78791" name="name4765607d9524e8b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9607d9524e8b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Carry out the checks described in </w:t>
            </w:r>
            <w:hyperlink r:id="rId3564607d9524e9025"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93005742"/>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93005742"/>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93005742"/>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93005742"/>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36245283" name="name6659607d952506f04"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9750607d952506f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93005743"/>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93005743"/>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93005743"/>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73275530" name="name1219607d95251a283"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1311607d95251a2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93005744"/>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93005744"/>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0651138" name="name2933607d952532656"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7238607d95253264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60202" name="name4688607d9525417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8607d9525417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93005745"/>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3005745"/>
              </w:numPr>
              <w:spacing w:before="0" w:after="0" w:line="262" w:lineRule="auto"/>
              <w:jc w:val="left"/>
              <w:rPr>
                <w:color w:val="00274C"/>
                <w:sz w:val="20"/>
                <w:szCs w:val="20"/>
              </w:rPr>
            </w:pPr>
            <w:r>
              <w:rPr>
                <w:color w:val="00274C"/>
                <w:position w:val="-2"/>
                <w:sz w:val="20"/>
                <w:szCs w:val="20"/>
              </w:rPr>
              <w:t xml:space="preserve">Perform the operations described in </w:t>
            </w:r>
            <w:hyperlink r:id="rId3737607d952541d35" w:history="1">
              <w:r>
                <w:rPr>
                  <w:b/>
                  <w:bCs/>
                  <w:color w:val="0000FF"/>
                  <w:position w:val="-2"/>
                  <w:sz w:val="20"/>
                  <w:szCs w:val="20"/>
                </w:rPr>
                <w:t xml:space="preserve">Par. 8.4.2</w:t>
              </w:r>
            </w:hyperlink>
            <w:r>
              <w:rPr>
                <w:color w:val="00274C"/>
                <w:position w:val="-2"/>
                <w:sz w:val="20"/>
                <w:szCs w:val="20"/>
              </w:rPr>
              <w:t xml:space="preserve"> .</w:t>
            </w:r>
          </w:p>
          <w:p>
            <w:pPr>
              <w:numPr>
                <w:ilvl w:val="0"/>
                <w:numId w:val="9300574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98467355" name="name7320607d952559b5a"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9017607d952559b55"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93005746"/>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3005746"/>
              </w:numPr>
              <w:spacing w:before="0" w:after="0" w:line="262" w:lineRule="auto"/>
              <w:jc w:val="left"/>
              <w:rPr>
                <w:color w:val="00274C"/>
                <w:sz w:val="20"/>
                <w:szCs w:val="20"/>
              </w:rPr>
            </w:pPr>
            <w:r>
              <w:rPr>
                <w:color w:val="00274C"/>
                <w:position w:val="-2"/>
                <w:sz w:val="20"/>
                <w:szCs w:val="20"/>
              </w:rPr>
              <w:t xml:space="preserve">Perform the operations described in  </w:t>
            </w:r>
            <w:hyperlink r:id="rId9174607d95255ac05" w:history="1">
              <w:r>
                <w:rPr>
                  <w:b/>
                  <w:bCs/>
                  <w:color w:val="0000FF"/>
                  <w:position w:val="-2"/>
                  <w:sz w:val="20"/>
                  <w:szCs w:val="20"/>
                </w:rPr>
                <w:t xml:space="preserve">Par. 8.4.2</w:t>
              </w:r>
            </w:hyperlink>
            <w:r>
              <w:rPr>
                <w:color w:val="00274C"/>
                <w:position w:val="-2"/>
                <w:sz w:val="20"/>
                <w:szCs w:val="20"/>
              </w:rPr>
              <w:t xml:space="preserve"> .</w:t>
            </w:r>
          </w:p>
          <w:p>
            <w:pPr>
              <w:numPr>
                <w:ilvl w:val="0"/>
                <w:numId w:val="93005746"/>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58720022" name="name3080607d952576a25"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4107607d952576a20"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93005747"/>
              </w:numPr>
              <w:spacing w:before="0" w:after="0" w:line="262" w:lineRule="auto"/>
              <w:jc w:val="left"/>
              <w:rPr>
                <w:color w:val="00274C"/>
                <w:sz w:val="20"/>
                <w:szCs w:val="20"/>
              </w:rPr>
            </w:pPr>
            <w:r>
              <w:rPr>
                <w:color w:val="00274C"/>
                <w:position w:val="-2"/>
                <w:sz w:val="20"/>
                <w:szCs w:val="20"/>
              </w:rPr>
              <w:t xml:space="preserve">Perform the operations described in </w:t>
            </w:r>
            <w:hyperlink r:id="rId1785607d952577fb0" w:history="1">
              <w:r>
                <w:rPr>
                  <w:b/>
                  <w:bCs/>
                  <w:color w:val="0000FF"/>
                  <w:position w:val="-2"/>
                  <w:sz w:val="20"/>
                  <w:szCs w:val="20"/>
                </w:rPr>
                <w:t xml:space="preserve">Par. 8.5.3</w:t>
              </w:r>
            </w:hyperlink>
            <w:r>
              <w:rPr>
                <w:color w:val="00274C"/>
                <w:position w:val="-2"/>
                <w:sz w:val="20"/>
                <w:szCs w:val="20"/>
              </w:rPr>
              <w:t xml:space="preserve"> .</w:t>
            </w:r>
          </w:p>
          <w:p>
            <w:pPr>
              <w:numPr>
                <w:ilvl w:val="0"/>
                <w:numId w:val="93005747"/>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93005747"/>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93005747"/>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160689" name="name9856607d95258aeec"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544607d95258aee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93005748"/>
              </w:numPr>
              <w:spacing w:before="0" w:after="0" w:line="262" w:lineRule="auto"/>
              <w:jc w:val="left"/>
              <w:rPr>
                <w:color w:val="00274C"/>
                <w:sz w:val="20"/>
                <w:szCs w:val="20"/>
              </w:rPr>
            </w:pPr>
            <w:r>
              <w:rPr>
                <w:color w:val="00274C"/>
                <w:position w:val="-2"/>
                <w:sz w:val="20"/>
                <w:szCs w:val="20"/>
              </w:rPr>
              <w:t xml:space="preserve">Perform the operations described in </w:t>
            </w:r>
            <w:hyperlink r:id="rId3823607d95258ca54" w:history="1">
              <w:r>
                <w:rPr>
                  <w:b/>
                  <w:bCs/>
                  <w:color w:val="0000FF"/>
                  <w:position w:val="-2"/>
                  <w:sz w:val="20"/>
                  <w:szCs w:val="20"/>
                </w:rPr>
                <w:t xml:space="preserve">Par. 8.5.4</w:t>
              </w:r>
            </w:hyperlink>
            <w:r>
              <w:rPr>
                <w:color w:val="00274C"/>
                <w:position w:val="-2"/>
                <w:sz w:val="20"/>
                <w:szCs w:val="20"/>
              </w:rPr>
              <w:t xml:space="preserve"> .</w:t>
            </w:r>
          </w:p>
          <w:p>
            <w:pPr>
              <w:numPr>
                <w:ilvl w:val="0"/>
                <w:numId w:val="93005748"/>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93005749"/>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46647233" name="name7421607d9525a5e82"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428607d9525a5e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22705" name="name7858607d9525b85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7607d9525b85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8096607d9525b8b36" w:history="1">
              <w:r>
                <w:rPr>
                  <w:b/>
                  <w:bCs/>
                  <w:color w:val="0000FF"/>
                  <w:position w:val="-2"/>
                  <w:sz w:val="20"/>
                  <w:szCs w:val="20"/>
                </w:rPr>
                <w:t xml:space="preserve">Par. 8.5.1</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8095607d9525b8b91" w:history="1">
              <w:r>
                <w:rPr>
                  <w:b/>
                  <w:bCs/>
                  <w:color w:val="0000FF"/>
                  <w:position w:val="-2"/>
                  <w:sz w:val="20"/>
                  <w:szCs w:val="20"/>
                </w:rPr>
                <w:t xml:space="preserve">Par. 7.15.5</w:t>
              </w:r>
            </w:hyperlink>
            <w:r>
              <w:rPr>
                <w:color w:val="00274C"/>
                <w:position w:val="-2"/>
                <w:sz w:val="20"/>
                <w:szCs w:val="20"/>
              </w:rPr>
              <w:t xml:space="preserve"> .</w:t>
            </w:r>
          </w:p>
          <w:p>
            <w:pPr>
              <w:numPr>
                <w:ilvl w:val="0"/>
                <w:numId w:val="9300575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93005750"/>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93005750"/>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93005750"/>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93005750"/>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0117340" name="name1634607d9525d0698"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4233607d9525d069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31896413" name="name4260607d9525e4345"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169607d9525e433f"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64947" name="name5727607d9526036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4607d9526036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2175607d95260425c"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9300575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40190812" name="name4762607d952619017"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4996607d9526190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93005752"/>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9300575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93005752"/>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47611" name="name4989607d95262a6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5607d95262a5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93005753"/>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671282" name="name3097607d95263da49"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5546607d95263da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69304344" name="name5522607d952650293"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560607d9526502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78626206" name="name4698607d952667ec4"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7498607d952667e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7676" name="name3248607d952676c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0607d952676c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93005754"/>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9612670" name="name5140607d9526860f6"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1050607d9526860f1"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75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93005755"/>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9300575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51306" name="name5430607d9526962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0607d9526962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93005756"/>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6655607d9526967ba"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93005756"/>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93005756"/>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2477" name="name4044607d9526a5d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5607d9526a5d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9300575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57"/>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45100066" name="name9622607d9526b5a35"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450607d9526b5a2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38059047" name="name8323607d9526cbcd5"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175607d9526cbc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72308233" name="name6713607d9526dd429"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7334607d9526dd4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702607d9526e180a"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03191" name="name9912607d9526f13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8607d9526f13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58"/>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93005758"/>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9300575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93005758"/>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93005758"/>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93005758"/>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982440" name="name7633607d95270e816"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4364607d95270e8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48054029" name="name4785607d952723286"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6432607d9527232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73806" name="name2245607d952732a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6607d952732a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300575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04733" name="name9524607d952745419"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946607d9527454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93005760"/>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93005760"/>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74355" name="name1984607d95275b7a9"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3958607d95275b7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75174" name="name2921607d95276e5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1607d95276e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61"/>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9300576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8243143" name="name9610607d95277c3a1"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3801607d95277c39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93005762"/>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9300576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93005762"/>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5573042" name="name2613607d952790b2d"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639607d952790b2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37262" name="name9635607d9527a30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6607d9527a30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6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93005763"/>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93005763"/>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801009" name="name5498607d9527b6681"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9212607d9527b667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99613" name="name8924607d9527c80a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17607d9527c80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93005764"/>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37245" name="name1197607d9527da5b2"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627607d9527da5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12829" name="name7615607d9527ee9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4607d9527ee9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93005765"/>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9033348" name="name7887607d9528097e2"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3722607d9528097d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8081" name="name1835607d952816ef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11607d952816e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93005766"/>
              </w:numPr>
              <w:spacing w:before="0" w:after="0" w:line="262" w:lineRule="auto"/>
              <w:jc w:val="left"/>
              <w:rPr>
                <w:color w:val="00274C"/>
                <w:sz w:val="20"/>
                <w:szCs w:val="20"/>
              </w:rPr>
            </w:pPr>
            <w:r>
              <w:rPr>
                <w:color w:val="00274C"/>
                <w:position w:val="-2"/>
                <w:sz w:val="20"/>
                <w:szCs w:val="20"/>
              </w:rPr>
              <w:t xml:space="preserve">Screw the special tool </w:t>
            </w:r>
            <w:hyperlink r:id="rId1352607d95281740b"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93005766"/>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1896607d952817478"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1553607d952817496"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93005766"/>
              </w:numPr>
              <w:spacing w:before="0" w:after="0" w:line="262" w:lineRule="auto"/>
              <w:jc w:val="left"/>
              <w:rPr>
                <w:color w:val="00274C"/>
                <w:sz w:val="20"/>
                <w:szCs w:val="20"/>
              </w:rPr>
            </w:pPr>
            <w:r>
              <w:rPr>
                <w:color w:val="00274C"/>
                <w:position w:val="-2"/>
                <w:sz w:val="20"/>
                <w:szCs w:val="20"/>
              </w:rPr>
              <w:t xml:space="preserve">Mount the tool </w:t>
            </w:r>
            <w:hyperlink r:id="rId2697607d9528174c3"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9300576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999313" name="name9840607d952829d5e"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7088607d952829d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93005767"/>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93005767"/>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93005767"/>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93005767"/>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93005767"/>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93005767"/>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41557" name="name5233607d95283a5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0607d95283a5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9300576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93005768"/>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93005768"/>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9300576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15736" name="name4058607d952848b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3607d952848b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9300576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93005769"/>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9300576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00596" name="name4625607d95285c4e8"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2794607d95285c4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63862606" name="name3480607d95286f24a"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2639607d95286f24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3113996" name="name7363607d952883700"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8071607d9528836f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7548638" name="name1583607d9528940e9"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2958607d9528940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9300577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87279" name="name8039607d9528ab7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4607d9528ab7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93005771"/>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93005771"/>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93005771"/>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93005771"/>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93005771"/>
              </w:numPr>
              <w:spacing w:before="0" w:after="0" w:line="262" w:lineRule="auto"/>
              <w:jc w:val="left"/>
              <w:rPr>
                <w:color w:val="00274C"/>
                <w:sz w:val="20"/>
                <w:szCs w:val="20"/>
              </w:rPr>
            </w:pPr>
            <w:r>
              <w:rPr>
                <w:color w:val="00274C"/>
                <w:position w:val="-2"/>
                <w:sz w:val="20"/>
                <w:szCs w:val="20"/>
              </w:rPr>
              <w:t xml:space="preserve">Remove special tool </w:t>
            </w:r>
            <w:hyperlink r:id="rId1734607d9528ac3b2"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80074" name="name9739607d9528c00b2"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6495607d9528c0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44758053" name="name6381607d9528d10af"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5944607d9528d10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76975172" name="name3962607d9528e5ea4"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330607d9528e5e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66718" name="name8239607d9529030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0607d9529030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Carry out the checks described in </w:t>
            </w:r>
            <w:hyperlink r:id="rId1557607d9529036f2"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93005567"/>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72"/>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8256607d95290377b"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3350" name="name9648607d952917cd7"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9370607d952917c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55248014" name="name7602607d95292901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43607d9529290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3005773"/>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93005773"/>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9300577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93005773"/>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73"/>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005284" name="name2375607d95293e4b0"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3790607d95293e4a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93005774"/>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93005774"/>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93005774"/>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93005774"/>
              </w:numPr>
              <w:spacing w:before="0" w:after="0" w:line="262" w:lineRule="auto"/>
              <w:jc w:val="left"/>
              <w:rPr>
                <w:color w:val="00274C"/>
                <w:sz w:val="20"/>
                <w:szCs w:val="20"/>
              </w:rPr>
            </w:pPr>
            <w:r>
              <w:rPr>
                <w:color w:val="00274C"/>
                <w:position w:val="-2"/>
                <w:sz w:val="20"/>
                <w:szCs w:val="20"/>
              </w:rPr>
              <w:t xml:space="preserve">Check using </w:t>
            </w:r>
            <w:hyperlink r:id="rId7472607d95293fc42"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97175223" name="name7294607d9529511e8"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9776607d9529511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47323534" name="name2739607d9529642c4"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9711607d9529642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93005775"/>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3717607d952966c1c" w:history="1">
              <w:r>
                <w:rPr>
                  <w:b/>
                  <w:bCs/>
                  <w:color w:val="0000FF"/>
                  <w:position w:val="-2"/>
                  <w:sz w:val="20"/>
                  <w:szCs w:val="20"/>
                </w:rPr>
                <w:t xml:space="preserve">Par. 7.13.4.1</w:t>
              </w:r>
            </w:hyperlink>
            <w:r>
              <w:rPr>
                <w:color w:val="00274C"/>
                <w:position w:val="-2"/>
                <w:sz w:val="20"/>
                <w:szCs w:val="20"/>
              </w:rPr>
              <w:t xml:space="preserve"> .</w:t>
            </w:r>
          </w:p>
          <w:p>
            <w:pPr>
              <w:numPr>
                <w:ilvl w:val="0"/>
                <w:numId w:val="93005775"/>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93005775"/>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93005776"/>
              </w:numPr>
              <w:spacing w:before="0" w:after="0" w:line="262" w:lineRule="auto"/>
              <w:jc w:val="left"/>
              <w:rPr>
                <w:color w:val="00274C"/>
                <w:sz w:val="20"/>
                <w:szCs w:val="20"/>
              </w:rPr>
            </w:pPr>
            <w:r>
              <w:rPr>
                <w:color w:val="00274C"/>
                <w:position w:val="-2"/>
                <w:sz w:val="20"/>
                <w:szCs w:val="20"/>
              </w:rPr>
              <w:t xml:space="preserve">Mount the tool </w:t>
            </w:r>
            <w:hyperlink r:id="rId5071607d952966d27"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76"/>
              </w:numPr>
              <w:spacing w:before="0" w:after="0" w:line="262" w:lineRule="auto"/>
              <w:jc w:val="left"/>
              <w:rPr>
                <w:color w:val="00274C"/>
                <w:sz w:val="20"/>
                <w:szCs w:val="20"/>
              </w:rPr>
            </w:pPr>
            <w:r>
              <w:rPr>
                <w:color w:val="00274C"/>
                <w:position w:val="-2"/>
                <w:sz w:val="20"/>
                <w:szCs w:val="20"/>
              </w:rPr>
              <w:t xml:space="preserve">Position the tool </w:t>
            </w:r>
            <w:hyperlink r:id="rId3201607d952966dd5"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93005777"/>
              </w:numPr>
              <w:spacing w:before="0" w:after="0" w:line="262" w:lineRule="auto"/>
              <w:jc w:val="left"/>
              <w:rPr>
                <w:color w:val="00274C"/>
                <w:sz w:val="20"/>
                <w:szCs w:val="20"/>
              </w:rPr>
            </w:pPr>
            <w:r>
              <w:rPr>
                <w:color w:val="00274C"/>
                <w:position w:val="-2"/>
                <w:sz w:val="20"/>
                <w:szCs w:val="20"/>
              </w:rPr>
              <w:t xml:space="preserve">Push the lever of the tool </w:t>
            </w:r>
            <w:hyperlink r:id="rId6756607d952966e26"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93005777"/>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3148607d952966edc"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6803607d952966f38"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365476" name="name5141607d95297ba48"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753607d95297ba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9556428" name="name5334607d95298f21e"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4932607d95298f21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85556065" name="name7404607d9529a81d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1001607d9529a81c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93005778"/>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3005778"/>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93005778"/>
              </w:numPr>
              <w:spacing w:before="0" w:after="0" w:line="262" w:lineRule="auto"/>
              <w:jc w:val="left"/>
              <w:rPr>
                <w:color w:val="00274C"/>
                <w:sz w:val="20"/>
                <w:szCs w:val="20"/>
              </w:rPr>
            </w:pPr>
            <w:r>
              <w:rPr>
                <w:color w:val="00274C"/>
                <w:position w:val="-2"/>
                <w:sz w:val="20"/>
                <w:szCs w:val="20"/>
              </w:rPr>
              <w:t xml:space="preserve">Position the tool </w:t>
            </w:r>
            <w:hyperlink r:id="rId1281607d9529aa572"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73135208" name="name6135607d9529be96d"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972607d9529be96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76843654" name="name9240607d9529d17a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270607d9529d17a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9916413" name="name8479607d9529e3a43"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215607d9529e3a3f" cstate="print"/>
                                <a:stretch>
                                  <a:fillRect/>
                                </a:stretch>
                              </pic:blipFill>
                              <pic:spPr>
                                <a:xfrm>
                                  <a:off x="0" y="0"/>
                                  <a:ext cx="864000" cy="266400"/>
                                </a:xfrm>
                                <a:prstGeom prst="rect">
                                  <a:avLst/>
                                </a:prstGeom>
                                <a:ln w="0">
                                  <a:noFill/>
                                </a:ln>
                              </pic:spPr>
                            </pic:pic>
                          </a:graphicData>
                        </a:graphic>
                      </wp:inline>
                    </w:drawing>
                  </w:r>
                </w:p>
              </w:tc>
            </w:tr>
          </w:tbl>
          <w:p/>
          <w:p>
            <w:pPr>
              <w:numPr>
                <w:ilvl w:val="0"/>
                <w:numId w:val="93005778"/>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93005778"/>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54679" name="name9476607d952a01a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1607d952a01a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9300577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7516198" name="name7567607d952a1358a"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1233607d952a1358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69003705" name="name5168607d952a24f8b"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2850607d952a24f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55081968" name="name5545607d952a3ace2"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4687607d952a3acd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93005780"/>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93005780"/>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67531" name="name8502607d952a55b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5607d952a55b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93005781"/>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1403905" name="name6615607d952a8d076"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7526607d952a8d07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43075" name="name9462607d952a9c6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1607d952a9c6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93005567"/>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71661441" name="name6712607d952ab1b16"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9288607d952ab1b11"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55205367" name="name7626607d952acdaf3"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3768607d952acdaed"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93005782"/>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50013" name="name4596607d952ade4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1607d952ade4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93005783"/>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40145074" name="name3048607d952aefd5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2664607d952aefd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12001243" name="name1793607d952b0abfd"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2621607d952b0abf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05155" name="name5827607d952b1db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7607d952b1db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84"/>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93005784"/>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93005784"/>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9300578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9300578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93005784"/>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2520689" name="name8304607d952b2ff5c"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4848607d952b2ff5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97837034" name="name6917607d952b4064e"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703607d952b4064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61804" name="name5014607d952b4ee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1607d952b4ee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93005785"/>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93005785"/>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93005785"/>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6546728" name="name7160607d952b63c3e"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7261607d952b63c3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75620940" name="name5849607d952b76c0e"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871607d952b76c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81507845" name="name7986607d952b879be"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4145607d952b879b7"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3786177" name="name3102607d952b998d5"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207607d952b998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06691" name="name9882607d952ba83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9607d952ba83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4160607d952ba8e99" w:history="1">
              <w:r>
                <w:rPr>
                  <w:b/>
                  <w:bCs/>
                  <w:color w:val="0000FF"/>
                  <w:position w:val="-2"/>
                  <w:sz w:val="20"/>
                  <w:szCs w:val="20"/>
                  <w:u w:val="single"/>
                </w:rPr>
                <w:t xml:space="preserve">ST_11</w:t>
              </w:r>
            </w:hyperlink>
            <w:r>
              <w:rPr>
                <w:b/>
                <w:bCs/>
                <w:color w:val="00274C"/>
                <w:position w:val="-2"/>
                <w:sz w:val="20"/>
                <w:szCs w:val="20"/>
              </w:rPr>
              <w:t xml:space="preserve"> - </w:t>
            </w:r>
            <w:hyperlink r:id="rId1369607d952ba8ecf"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86"/>
              </w:numPr>
              <w:spacing w:before="0" w:after="0" w:line="262" w:lineRule="auto"/>
              <w:jc w:val="left"/>
              <w:rPr>
                <w:color w:val="00274C"/>
                <w:sz w:val="20"/>
                <w:szCs w:val="20"/>
              </w:rPr>
            </w:pPr>
            <w:r>
              <w:rPr>
                <w:color w:val="00274C"/>
                <w:position w:val="-2"/>
                <w:sz w:val="20"/>
                <w:szCs w:val="20"/>
              </w:rPr>
              <w:t xml:space="preserve">Position tool </w:t>
            </w:r>
            <w:hyperlink r:id="rId8835607d952ba8fdd"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93005786"/>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2139607d952ba90af" w:history="1">
              <w:r>
                <w:rPr>
                  <w:b/>
                  <w:bCs/>
                  <w:color w:val="0000FF"/>
                  <w:position w:val="-2"/>
                  <w:sz w:val="20"/>
                  <w:szCs w:val="20"/>
                </w:rPr>
                <w:t xml:space="preserve">ST_17</w:t>
              </w:r>
            </w:hyperlink>
            <w:r>
              <w:rPr>
                <w:color w:val="00274C"/>
                <w:position w:val="-2"/>
                <w:sz w:val="20"/>
                <w:szCs w:val="20"/>
              </w:rPr>
              <w:t xml:space="preserve"> as a guide.</w:t>
            </w:r>
          </w:p>
          <w:p>
            <w:pPr>
              <w:numPr>
                <w:ilvl w:val="0"/>
                <w:numId w:val="93005786"/>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93005786"/>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7807581" name="name7723607d952bbc1a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6751607d952bbc1a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77443967" name="name9253607d952bcd506"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205607d952bcd50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27387968" name="name6476607d952be082f"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7507607d952be08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12510" name="name3190607d952bf05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3607d952bf05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9211607d952bf12e7" w:history="1">
              <w:r>
                <w:rPr>
                  <w:b/>
                  <w:bCs/>
                  <w:color w:val="0000FF"/>
                  <w:position w:val="-2"/>
                  <w:sz w:val="20"/>
                  <w:szCs w:val="20"/>
                </w:rPr>
                <w:t xml:space="preserve">Chap. 13</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93005787"/>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5694607d952bf1573"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746983" name="name4913607d952c164ac"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1902607d952c164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93005788"/>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46265" name="name3006607d952c2bd54"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1647607d952c2bd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93005789"/>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509997" name="name7558607d952c3c57e"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5564607d952c3c5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93005790"/>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93005790"/>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66965930" name="name1294607d952c4f997"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5997607d952c4f9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080" name="name4777607d952c60e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4607d952c60e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93005567"/>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7844607d952c61493" w:history="1">
              <w:r>
                <w:rPr>
                  <w:b/>
                  <w:bCs/>
                  <w:color w:val="0000FF"/>
                  <w:position w:val="-2"/>
                  <w:sz w:val="20"/>
                  <w:szCs w:val="20"/>
                </w:rPr>
                <w:t xml:space="preserve">Par. 7.10.5</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4626607d952c614c9" w:history="1">
              <w:r>
                <w:rPr>
                  <w:b/>
                  <w:bCs/>
                  <w:color w:val="0000FF"/>
                  <w:position w:val="-2"/>
                  <w:sz w:val="20"/>
                  <w:szCs w:val="20"/>
                </w:rPr>
                <w:t xml:space="preserve">ST_01</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93005791"/>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93005791"/>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995558" name="name1818607d952c7224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3216607d952c722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75297" name="name3257607d952c829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5607d952c829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92"/>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56511" name="name7674607d952c926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0607d952c926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9300556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93005793"/>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97841" name="name8231607d952c9fd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0607d952c9fd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93005794"/>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9300579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3005794"/>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93005794"/>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93005794"/>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12137" name="name5571607d952cb10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8607d952cb10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93005795"/>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93005795"/>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3005795"/>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2745770" name="name2840607d952cc14af"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2359607d952cc14a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85759219" name="name4740607d952cd6767"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6536607d952cd67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18535684" name="name7803607d952ce698b"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5540607d952ce698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93005796"/>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26813288" name="name6329607d952d085d4"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3147607d952d085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93005797"/>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93005797"/>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9300579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9300579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394902" name="name9623607d952d1a3ee"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215607d952d1a3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60957" name="name8021607d952d2e0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2607d952d2e0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6568607d952d2eaa2"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93005567"/>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89814626" name="name5714607d952d4334d"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2278607d952d4334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72232" name="name5817607d952d53e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5607d952d53e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98"/>
              </w:numPr>
              <w:spacing w:before="0" w:after="0" w:line="262" w:lineRule="auto"/>
              <w:jc w:val="left"/>
              <w:rPr>
                <w:color w:val="00274C"/>
                <w:sz w:val="20"/>
                <w:szCs w:val="20"/>
              </w:rPr>
            </w:pPr>
            <w:r>
              <w:rPr>
                <w:color w:val="00274C"/>
                <w:position w:val="-2"/>
                <w:sz w:val="20"/>
                <w:szCs w:val="20"/>
              </w:rPr>
              <w:t xml:space="preserve">Insert the special tool </w:t>
            </w:r>
            <w:hyperlink r:id="rId9538607d952d545a5"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93005798"/>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93005798"/>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3005798"/>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386607d952d546e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300579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986607d952d5475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5211042" name="name4456607d952d65898"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6536607d952d6589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70088079" name="name1794607d952d75e08"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1510607d952d75d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48080" name="name1841607d952d8d0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8607d952d8d0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799"/>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93005799"/>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93005799"/>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2445607d952d8e16c"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442364" name="name3243607d952da1be7"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5887607d952da1b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21033507" name="name4607607d952db5149"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5794607d952db51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06858" name="name5500607d952dc78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7607d952dc78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93005567"/>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9300580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93005800"/>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3005800"/>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93005800"/>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082201" name="name1829607d952dd79a1"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3779607d952dd79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0314" name="name7101607d952de9e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8607d952de9e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9300580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9300580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3005801"/>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482497" name="name2786607d952e05d88"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3473607d952e05d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9300580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93005802"/>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93005802"/>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75434" name="name7586607d952e1a514"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4679607d952e1a5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9300580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9300580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88629" name="name2603607d952e28c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1607d952e28c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93005804"/>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93005804"/>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07222" name="name8749607d952e37e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4607d952e37e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72788402" name="name8369607d952e49547"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4286607d952e49542"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1235607d952e4a4af"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24979" name="name6490607d952e5a2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0607d952e5a2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93005805"/>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646796" name="name9047607d952e6902e"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7357607d952e690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9242607d952e6a495"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806"/>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9300580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93005806"/>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93005806"/>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7576607d952e6a5af" w:history="1">
              <w:r>
                <w:rPr>
                  <w:b/>
                  <w:bCs/>
                  <w:color w:val="0000FF"/>
                  <w:position w:val="-2"/>
                  <w:sz w:val="20"/>
                  <w:szCs w:val="20"/>
                </w:rPr>
                <w:t xml:space="preserve">Par. 2.10.2</w:t>
              </w:r>
            </w:hyperlink>
            <w:r>
              <w:rPr>
                <w:color w:val="00274C"/>
                <w:position w:val="-2"/>
                <w:sz w:val="20"/>
                <w:szCs w:val="20"/>
              </w:rPr>
              <w:t xml:space="preserve"> ).</w:t>
            </w:r>
          </w:p>
          <w:p>
            <w:pPr>
              <w:numPr>
                <w:ilvl w:val="0"/>
                <w:numId w:val="9300580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93005806"/>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93005806"/>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344215" name="name6868607d952e7a3cd"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9595607d952e7a3c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70530096" name="name3377607d952e8af14"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707607d952e8af1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85774" name="name5696607d952e99d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5607d952e99d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9086607d952e9aa8c" w:history="1">
              <w:r>
                <w:rPr>
                  <w:b/>
                  <w:bCs/>
                  <w:color w:val="0000FF"/>
                  <w:position w:val="-2"/>
                  <w:sz w:val="20"/>
                  <w:szCs w:val="20"/>
                </w:rPr>
                <w:t xml:space="preserve">ST_14</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93005807"/>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93005807"/>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9300580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93005807"/>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9300580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93005807"/>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93005807"/>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0664" name="name6358607d952eae912"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9837607d952eae9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92520745" name="name1436607d952ec4365"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5002607d952ec43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53675725" name="name3661607d952ed7304"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6777607d952ed72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46111" name="name1313607d952ee6b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9607d952ee6b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9300580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93005808"/>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1326607d952ee7a6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923" name="name7623607d952f02fe4"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6212607d952f02f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93005809"/>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9300580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76270" name="name5143607d952f181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2607d952f181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9300581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93005810"/>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350927" name="name1705607d952f28497"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5132607d952f284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8198607d952f2b063" w:history="1">
              <w:r>
                <w:rPr>
                  <w:b/>
                  <w:bCs/>
                  <w:color w:val="0000FF"/>
                  <w:position w:val="-2"/>
                  <w:sz w:val="20"/>
                  <w:szCs w:val="20"/>
                </w:rPr>
                <w:t xml:space="preserve">Par. 6.6.2</w:t>
              </w:r>
            </w:hyperlink>
            <w:r>
              <w:rPr>
                <w:color w:val="00274C"/>
                <w:position w:val="-2"/>
                <w:sz w:val="20"/>
                <w:szCs w:val="20"/>
              </w:rPr>
              <w:t xml:space="preserve"> .</w:t>
            </w:r>
          </w:p>
          <w:p/>
          <w:p/>
          <w:p>
            <w:pPr>
              <w:numPr>
                <w:ilvl w:val="0"/>
                <w:numId w:val="9300581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93005811"/>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93005811"/>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93005811"/>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7501607d952f2b266"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82030" name="name4801607d952f3ecef"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8358607d952f3ec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57656" name="name6428607d952f51b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5607d952f51b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812"/>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93005812"/>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9300581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5506092" name="name3154607d952f6855d"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2051607d952f68556"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68363" name="name9927607d952f7b9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3607d952f7b9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813"/>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2058789" name="name2912607d952f8ec18"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6970607d952f8ec12"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93005814"/>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93005814"/>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93005814"/>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46674969" name="name2925607d952fa5bb1"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7363607d952fa5baa"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5514607d952fa7931"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80051742" name="name4314607d952fc4349"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8849607d952fc4344"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53178" name="name4236607d952fd80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6607d952fd80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3874607d952fd8a8c" w:history="1">
              <w:r>
                <w:rPr>
                  <w:b/>
                  <w:bCs/>
                  <w:color w:val="0000FF"/>
                  <w:position w:val="-2"/>
                  <w:sz w:val="20"/>
                  <w:szCs w:val="20"/>
                </w:rPr>
                <w:t xml:space="preserve">Par. 2.18</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93005815"/>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51000" name="name9683607d952feda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7607d952feda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9300581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30269" name="name7024607d953009c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6607d953009c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93005567"/>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9300581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93005817"/>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93005817"/>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9300581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04929" name="name8875607d95301bf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7607d95301bf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9791607d95301c4a4"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93005818"/>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818"/>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9300581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94299" name="name1094607d95302d234"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2123607d95302d2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6048983" name="name7200607d953045331"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3176607d9530453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22171795" name="name4256607d953054c9e"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5166607d953054c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14004007" name="name6717607d9530680d5"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9016607d9530680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93005819"/>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751607d95306ce4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779337" name="name9293607d95307e293"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748607d95307e2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93005820"/>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70778" name="name2708607d953093e30"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398607d953093e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93005821"/>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174684" name="name4528607d9530a4a9d"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4286607d9530a4a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9300582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93005822"/>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93005822"/>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93005822"/>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3290607d9530a5d3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384840" name="name3258607d9530b9853"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9274607d9530b98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93005823"/>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93005823"/>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93005823"/>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039172" name="name1921607d9530ccd45"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3562607d9530ccd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93005824"/>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93005824"/>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93005824"/>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7383607d9530cf0f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3005825"/>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6112607d9530cf1e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249428" name="name8176607d9530e3860"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7998607d9530e38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45528383" name="name5272607d9530f27c6"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4956607d9530f27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9300582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9300582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602784" name="name2842607d953116ae9"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196607d953116a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9300582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93005827"/>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93005827"/>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93005827"/>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68888556" name="name1799607d95312d87d"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8094607d95312d8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93005828"/>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58939" name="name3091607d953143b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3607d953143b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9300582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20613031" name="name9200607d9531551b1"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3913607d9531551a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9300583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93005830"/>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36581" name="name3940607d95316847e"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6875607d9531684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93005831"/>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93005831"/>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673336" name="name8899607d953179c15"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094607d953179c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24202" name="name5620607d95318b2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4607d95318b2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Remove the </w:t>
            </w:r>
            <w:hyperlink r:id="rId1715607d95318ba74"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93005832"/>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39950" name="name2095607d95319ddc7"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3074607d95319dd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93005833"/>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93005833"/>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93005833"/>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6113607d95319f38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140182" name="name4494607d9531b040b"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6141607d9531b040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9300583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9300583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93005834"/>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03162" name="name2475607d9531c17fc"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3745607d9531c17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9300583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9300583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83714" name="name6986607d9531d874b"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7383607d9531d87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9300583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9300583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93005836"/>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9300583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920938" name="name9273607d9531ecbdd"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3285607d9531ecbd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9300583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93005837"/>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9300583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9300583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203104" name="name5641607d95320c322"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8322607d95320c3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71957" name="name4024607d95321c0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9607d95321c0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838"/>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9300583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208741" name="name3142607d95322db06"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411607d95322db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93005839"/>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9300583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93005839"/>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973896" name="name5198607d953248392"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2265607d9532483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9300584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9300584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5132377" name="name1229607d95325c133"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023607d95325c12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93005841"/>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93005841"/>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462607d95325e20b"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93005841"/>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449896" name="name5286607d95326f643"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8537607d95326f6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9300584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3129607d9532715c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300584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8042009" name="name6253607d953282f1b"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4871607d953282f1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9300584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6296607d953283d02"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9300584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93005843"/>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7926607d953283e0d"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93005843"/>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1127044" name="name4519607d9532968a7"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3457607d9532968a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65354" name="name1084607d95331cb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9607d95331cb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52607d95331d17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3005844"/>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93005844"/>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5348607d953320c6d"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638384" name="name2510607d953337855"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4550607d9533378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9300584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93005845"/>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93005845"/>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8730607d953338dd5"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19519318" name="name5430607d95334f121"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9997607d95334f1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21607d953350acb"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38321" name="name9217607d953362b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4607d953362b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88607d95336369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3005846"/>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2348076" name="name4238607d953378677"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3434607d95337867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93005847"/>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92785571" name="name8254607d95338fd14"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6175607d95338fd0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84199" name="name5933607d9533a16a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65607d9533a16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93005567"/>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93005848"/>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1646607d9533a21bf"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93005848"/>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93005848"/>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93005848"/>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93005848"/>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93005848"/>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93005848"/>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93005848"/>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93005848"/>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93005848"/>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25904" name="name4199607d9533b1e6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11607d9533b1e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93005849"/>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61211305" name="name2894607d9533c46ab"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3959607d9533c46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26620250" name="name4596607d9533d95bf"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9454607d9533d95b8"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65677653" name="name9961607d953402f4b"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3903607d953402f43"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294607d953404f20"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29886" name="name9445607d953412f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2607d953412f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18607d9534137e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9300585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93005850"/>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85860276" name="name5431607d95342c59f"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141607d95342c59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9300585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93005851"/>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98400417" name="name6842607d95344398b"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1658607d9534439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20811" name="name2339607d9534566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2607d9534566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9300585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9300585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329777" name="name5787607d953467030"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641607d9534670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93005853"/>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0742" name="name4549607d95347a4cf"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8786607d95347a4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93005854"/>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686821" name="name8870607d95348eeb2"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4300607d95348ee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00264" name="name8662607d9534a2e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6607d9534a2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434607d9534a367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930058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9300585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93005855"/>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472508" name="name9644607d9534bec9c"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8868607d9534bec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84332" name="name2989607d9534d0b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9607d9534d0b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856"/>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9300585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93005856"/>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22841619" name="name6476607d9534ea2f1"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2691607d9534ea2ea"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3642" name="name8976607d9535096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2607d9535096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7668607d953509d1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3005857"/>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5995713" name="name2541607d953524c9f"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5578607d953524c9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93005858"/>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93005858"/>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569286" name="name1868607d953539a1b"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6569607d953539a1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5774202" name="name5070607d95354ce2b"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4278607d95354ce2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93005859"/>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4309756" name="name7408607d95355ff3f"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8816607d95355ff37"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93005860"/>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93005860"/>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3005860"/>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93005860"/>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9220990" name="name8048607d9535739b0"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9786607d9535739a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49381" name="name1038607d9535827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9607d9535827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7274607d953582e0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3005861"/>
              </w:numPr>
              <w:spacing w:before="0" w:after="0" w:line="262" w:lineRule="auto"/>
              <w:jc w:val="left"/>
              <w:rPr>
                <w:color w:val="00274C"/>
                <w:sz w:val="20"/>
                <w:szCs w:val="20"/>
              </w:rPr>
            </w:pPr>
            <w:r>
              <w:rPr>
                <w:color w:val="00274C"/>
                <w:position w:val="-2"/>
                <w:sz w:val="20"/>
                <w:szCs w:val="20"/>
              </w:rPr>
              <w:t xml:space="preserve">Perform the operations from </w:t>
            </w:r>
            <w:hyperlink r:id="rId6635607d953585b6e" w:history="1">
              <w:r>
                <w:rPr>
                  <w:b/>
                  <w:bCs/>
                  <w:color w:val="0000FF"/>
                  <w:position w:val="-2"/>
                  <w:sz w:val="20"/>
                  <w:szCs w:val="20"/>
                </w:rPr>
                <w:t xml:space="preserve">point 1 to 3 of</w:t>
              </w:r>
            </w:hyperlink>
            <w:r>
              <w:rPr>
                <w:color w:val="00274C"/>
                <w:position w:val="-2"/>
                <w:sz w:val="20"/>
                <w:szCs w:val="20"/>
              </w:rPr>
              <w:t xml:space="preserve"> </w:t>
            </w:r>
            <w:hyperlink r:id="rId1586607d953585b8d"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93005861"/>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6873607d953585c33"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93005861"/>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93005861"/>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7342407" name="name3941607d953598d13"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3723607d953598d0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930058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97477" name="name1777607d9535ac331"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9443607d9535ac3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30058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315622" name="name3819607d9535bc714"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8691607d9535bc71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30058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85515" name="name4002607d9535cfa34"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6527607d9535cfa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93005865"/>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2934915" name="name8011607d9535e466d"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839607d9535e46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9300586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93005866"/>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93005866"/>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93005866"/>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4112539" name="name8164607d9536034e7"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704607d9536034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93005867"/>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93005867"/>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93005867"/>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08294" name="name8920607d953616c23"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7652607d953616c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9300586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93005868"/>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868"/>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9300586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93005868"/>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76753081" name="name8975607d95362a145"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3313607d95362a140"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20626" name="name7475607d95363c2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2607d95363c2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19607d95363ce7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9300586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980925" name="name2088607d9536518a8"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697607d9536518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9300587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93005870"/>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93005871"/>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93005871"/>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910562" name="name6411607d953667076"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2060607d9536670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11415072" name="name7729607d95367f7ea"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1474607d95367f7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94952" name="name5994607d953692a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4607d953692a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93005567"/>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872"/>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93005872"/>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3422402" name="name9400607d9536a717d"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4488607d9536a71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0796123" name="name5897607d9536c416d"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096607d9536c4166"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03106" name="name8720607d9536d8f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3607d9536d8f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02607d9536d952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930058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52364570" name="name7622607d9536eb540"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4736607d9536eb5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3005874"/>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930058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395139" name="name7618607d95370d1a3"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762607d95370d1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300587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9300587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219525" name="name9243607d953720cbe"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999607d953720c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9300587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93005876"/>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42716" name="name7874607d953735601"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1895607d9537355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38031" name="name7565607d953746e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8607d953746e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3005877"/>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9300587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9300587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985389" name="name2768607d953758bc7"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044607d953758b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23315866" name="name1000607d953774e20"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1490607d953774e17"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9300587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6675745" name="name5163607d95378dc38"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9143607d95378dc2e"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83411" name="name6334607d95379c6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1607d95379c6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64661774" name="name1027607d9537b446d"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4398607d9537b4469"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67018427" name="name3407607d9537c8af6"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102607d9537c8af1"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62765" name="name8493607d9537da1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5607d9537da1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450607d9537da60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930058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26569470" name="name8563607d9537f25d5"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8558607d9537f25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930058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2323835" name="name3063607d953816643"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3600607d95381663e"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93005881"/>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71645139" name="name9157607d95382b4b9"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8468607d95382b4b4"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93005882"/>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38349520" name="name4641607d95383f253"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7450607d95383f24d"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93005883"/>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93005883"/>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615070" name="name8600607d95385141d"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7963607d9538514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74157" name="name5318607d95385f4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0607d95385f4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93005884"/>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9300588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74528293" name="name9591607d9538725b1"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858607d9538725a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9300588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19033" name="name6408607d953885d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2607d953885d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9300588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62362234" name="name6012607d95389c7fe"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2243607d95389c7f6"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74649" name="name9649607d9538adb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8607d9538adb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9300588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9300588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12934297" name="name8328607d9538c3e2d"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5093607d9538c3e28"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9722" name="name6941607d9538d3c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4607d9538d3c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93005888"/>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3168607d9538d43df"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51677703" name="name5556607d9538e6fd5"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2632607d9538e6fc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90866" name="name6324607d953902d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8607d953902d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9300588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93005889"/>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44110688" name="name9590607d9539187f3"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9935607d9539187ee"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69038836" name="name2945607d95393299e"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493607d953932997"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08787" name="name3357607d953943f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1607d953943f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4750607d9539444a4" w:history="1">
              <w:r>
                <w:rPr>
                  <w:b/>
                  <w:bCs/>
                  <w:color w:val="0000FF"/>
                  <w:position w:val="-2"/>
                  <w:sz w:val="20"/>
                  <w:szCs w:val="20"/>
                  <w:u w:val="single"/>
                </w:rPr>
                <w:t xml:space="preserve">Par. 11.5</w:t>
              </w:r>
            </w:hyperlink>
            <w:r>
              <w:rPr>
                <w:b/>
                <w:bCs/>
                <w:color w:val="00274C"/>
                <w:position w:val="-2"/>
                <w:sz w:val="20"/>
                <w:szCs w:val="20"/>
              </w:rPr>
              <w:t xml:space="preserve"> , </w:t>
            </w:r>
            <w:hyperlink r:id="rId9305607d9539444bf" w:history="1">
              <w:r>
                <w:rPr>
                  <w:b/>
                  <w:bCs/>
                  <w:color w:val="0000FF"/>
                  <w:position w:val="-2"/>
                  <w:sz w:val="20"/>
                  <w:szCs w:val="20"/>
                  <w:u w:val="single"/>
                </w:rPr>
                <w:t xml:space="preserve">Par. 11.6</w:t>
              </w:r>
            </w:hyperlink>
            <w:r>
              <w:rPr>
                <w:b/>
                <w:bCs/>
                <w:color w:val="00274C"/>
                <w:position w:val="-2"/>
                <w:sz w:val="20"/>
                <w:szCs w:val="20"/>
              </w:rPr>
              <w:t xml:space="preserve"> e </w:t>
            </w:r>
            <w:hyperlink r:id="rId5785607d9539444d1"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89580593" name="name7788607d9539593c3"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1474607d9539593bb"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96530" name="name8783607d95396fd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3607d95396fd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76607d9539706b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93005890"/>
              </w:numPr>
              <w:spacing w:before="0" w:after="0" w:line="262" w:lineRule="auto"/>
              <w:jc w:val="left"/>
              <w:rPr>
                <w:color w:val="00274C"/>
                <w:sz w:val="20"/>
                <w:szCs w:val="20"/>
              </w:rPr>
            </w:pPr>
            <w:r>
              <w:rPr>
                <w:color w:val="00274C"/>
                <w:position w:val="-2"/>
                <w:sz w:val="20"/>
                <w:szCs w:val="20"/>
              </w:rPr>
              <w:t xml:space="preserve">Perform the operations described in </w:t>
            </w:r>
            <w:hyperlink r:id="rId1573607d953973a01" w:history="1">
              <w:r>
                <w:rPr>
                  <w:b/>
                  <w:bCs/>
                  <w:color w:val="0000FF"/>
                  <w:position w:val="-2"/>
                  <w:sz w:val="20"/>
                  <w:szCs w:val="20"/>
                </w:rPr>
                <w:t xml:space="preserve">Par. 5.2</w:t>
              </w:r>
            </w:hyperlink>
            <w:r>
              <w:rPr>
                <w:color w:val="00274C"/>
                <w:position w:val="-2"/>
                <w:sz w:val="20"/>
                <w:szCs w:val="20"/>
              </w:rPr>
              <w:t xml:space="preserve"> .</w:t>
            </w:r>
          </w:p>
          <w:p>
            <w:pPr>
              <w:numPr>
                <w:ilvl w:val="0"/>
                <w:numId w:val="930058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45425" name="name1736607d9539832f4"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6383607d9539832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930058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0719512" name="name5333607d953998ccd"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6203607d953998cc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930058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475289" name="name4132607d9539aaca2"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687607d9539aac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930058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96142" name="name6467607d9539be8d1"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437607d9539be8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93005894"/>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49241" name="name2801607d9539d08aa"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907607d9539d08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93005895"/>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93005895"/>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7206" name="name7749607d9539e2d31"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7101607d9539e2c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93005896"/>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4138877" name="name6579607d953a03776"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2618607d953a037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93005897"/>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6279495" name="name6517607d953a15bde"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4230607d953a15b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93005898"/>
              </w:numPr>
              <w:spacing w:before="0" w:after="0" w:line="262" w:lineRule="auto"/>
              <w:jc w:val="left"/>
              <w:rPr>
                <w:color w:val="00274C"/>
                <w:sz w:val="20"/>
                <w:szCs w:val="20"/>
              </w:rPr>
            </w:pPr>
            <w:r>
              <w:rPr>
                <w:color w:val="00274C"/>
                <w:position w:val="-2"/>
                <w:sz w:val="20"/>
                <w:szCs w:val="20"/>
              </w:rPr>
              <w:t xml:space="preserve">Manually tighten the retainer screw </w:t>
            </w:r>
            <w:hyperlink r:id="rId8042607d953a16f54"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9124607d953a16fca"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60850" name="name3116607d953a2bc41"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543607d953a2bc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93005899"/>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8439607d953a2ce81"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15580" name="name9015607d953a3cbfd"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272607d953a3cb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93005900"/>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93005900"/>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93005900"/>
              </w:numPr>
              <w:spacing w:before="0" w:after="0" w:line="262" w:lineRule="auto"/>
              <w:jc w:val="left"/>
              <w:rPr>
                <w:color w:val="00274C"/>
                <w:sz w:val="20"/>
                <w:szCs w:val="20"/>
              </w:rPr>
            </w:pPr>
            <w:r>
              <w:rPr>
                <w:color w:val="00274C"/>
                <w:position w:val="-2"/>
                <w:sz w:val="20"/>
                <w:szCs w:val="20"/>
              </w:rPr>
              <w:t xml:space="preserve">Remove the retainer screw </w:t>
            </w:r>
            <w:hyperlink r:id="rId6241607d953a3ed8f"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39095" name="name7279607d953a5231a"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6938607d953a523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6973" name="name5037607d953a666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9607d953a666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that the retainer capscrew  </w:t>
            </w:r>
            <w:hyperlink r:id="rId9238607d953a66bd5"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90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93005901"/>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93005901"/>
              </w:numPr>
              <w:spacing w:before="0" w:after="0" w:line="262" w:lineRule="auto"/>
              <w:jc w:val="left"/>
              <w:rPr>
                <w:color w:val="00274C"/>
                <w:sz w:val="20"/>
                <w:szCs w:val="20"/>
              </w:rPr>
            </w:pPr>
            <w:r>
              <w:rPr>
                <w:color w:val="00274C"/>
                <w:position w:val="-2"/>
                <w:sz w:val="20"/>
                <w:szCs w:val="20"/>
              </w:rPr>
              <w:t xml:space="preserve">Perform the operations described in </w:t>
            </w:r>
            <w:hyperlink r:id="rId7992607d953a66d22"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73812399" name="name1814607d953a77c7d"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230607d953a77c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902"/>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93005902"/>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75152" name="name5854607d953a8c0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8607d953a8c0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03607d953a8c694"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93005903"/>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9300590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15376" name="name9437607d953aa2f7d"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1890607d953aa2f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93005904"/>
              </w:numPr>
              <w:spacing w:before="0" w:after="0" w:line="262" w:lineRule="auto"/>
              <w:jc w:val="left"/>
              <w:rPr>
                <w:color w:val="00274C"/>
                <w:sz w:val="20"/>
                <w:szCs w:val="20"/>
              </w:rPr>
            </w:pPr>
            <w:r>
              <w:rPr>
                <w:color w:val="00274C"/>
                <w:position w:val="-2"/>
                <w:sz w:val="20"/>
                <w:szCs w:val="20"/>
              </w:rPr>
              <w:t xml:space="preserve">Perform the operations described in </w:t>
            </w:r>
            <w:hyperlink r:id="rId9550607d953aa74ec"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71123" name="name2008607d953abb2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9607d953abb2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80607d953abb890"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93005567"/>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3005567"/>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9300590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300590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300590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990092" name="name8470607d953accb97"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4741607d953accb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4882702" name="name5560607d953adbac5"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9305607d953adba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9300590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3005906"/>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93005906"/>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4052746" name="name8290607d953aee55d"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107607d953aee5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93324" name="name9320607d953b0b6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7607d953b0b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90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93005907"/>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93005907"/>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93005907"/>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93005907"/>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88931" name="name5954607d953b1d27d"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975607d953b1d2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30967695" name="name1499607d953b32b6e"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7315607d953b32b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74564" name="name1918607d953b42c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4607d953b42c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93005908"/>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93005908"/>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2664406" name="name4962607d953b53ca1"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2980607d953b53c9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18813" name="name5987607d953b66f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4607d953b66f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699179" name="name7142607d953b7e49f"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3759607d953b7e4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93005909"/>
              </w:numPr>
              <w:spacing w:before="0" w:after="0" w:line="262" w:lineRule="auto"/>
              <w:jc w:val="left"/>
              <w:rPr>
                <w:color w:val="00274C"/>
                <w:sz w:val="20"/>
                <w:szCs w:val="20"/>
              </w:rPr>
            </w:pPr>
            <w:r>
              <w:rPr>
                <w:color w:val="00274C"/>
                <w:position w:val="-2"/>
                <w:sz w:val="20"/>
                <w:szCs w:val="20"/>
              </w:rPr>
              <w:t xml:space="preserve">Perform the operations described in </w:t>
            </w:r>
            <w:hyperlink r:id="rId9017607d953b7f997"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3005909"/>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4987607d953b7f9da"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54841" name="name3979607d953b8d0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5607d953b8d0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11607d953b8d650"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93005567"/>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93005567"/>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93005567"/>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98394901" name="name6710607d953b9ec16"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553607d953b9ec0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9300591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9300591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9300591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2864698" name="name7926607d953bb2584"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734607d953bb257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76077687" name="name8012607d953bc9d3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895607d953bc9d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35783577" name="name4694607d953bdc074"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2470607d953bdc0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9300591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93005911"/>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93005911"/>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8388675" name="name5101607d953bf0cf2"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3918607d953bf0c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7984203" name="name9181607d953c10177"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6725607d953c1017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91855" name="name8441607d953c1ed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2607d953c1ed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91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93005912"/>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93005912"/>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93005912"/>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182534" name="name1094607d953c2ea77"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9439607d953c2ea7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300591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9300591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93005913"/>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93005913"/>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761821" name="name3366607d953c420bf"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1887607d953c420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70923840" name="name3847607d953c53c5d"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534607d953c53c5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3005914"/>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086439" name="name3116607d953c677be"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4077607d953c677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93005915"/>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9300591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96488" name="name5065607d953c7d5b8"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7279607d953c7d5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93005916"/>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93005916"/>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9300591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93005916"/>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6425607d953c7e93c"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3981381" name="name4917607d953c90a55"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077607d953c90a4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88344320" name="name2435607d953caa53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042607d953caa5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93005917"/>
              </w:numPr>
              <w:spacing w:before="0" w:after="0" w:line="262" w:lineRule="auto"/>
              <w:jc w:val="left"/>
              <w:rPr>
                <w:color w:val="00274C"/>
                <w:sz w:val="20"/>
                <w:szCs w:val="20"/>
              </w:rPr>
            </w:pPr>
            <w:r>
              <w:rPr>
                <w:color w:val="00274C"/>
                <w:position w:val="-2"/>
                <w:sz w:val="20"/>
                <w:szCs w:val="20"/>
              </w:rPr>
              <w:t xml:space="preserve">Execute the operations described in </w:t>
            </w:r>
            <w:hyperlink r:id="rId9331607d953cacc8f"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93005918"/>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93005918"/>
              </w:numPr>
              <w:spacing w:before="0" w:after="0" w:line="262" w:lineRule="auto"/>
              <w:jc w:val="left"/>
              <w:rPr>
                <w:color w:val="00274C"/>
                <w:sz w:val="20"/>
                <w:szCs w:val="20"/>
              </w:rPr>
            </w:pPr>
            <w:r>
              <w:rPr>
                <w:color w:val="00274C"/>
                <w:position w:val="-2"/>
                <w:sz w:val="20"/>
                <w:szCs w:val="20"/>
              </w:rPr>
              <w:t xml:space="preserve">Execute the operations described in </w:t>
            </w:r>
            <w:hyperlink r:id="rId5248607d953cacd49" w:history="1">
              <w:r>
                <w:rPr>
                  <w:b/>
                  <w:bCs/>
                  <w:color w:val="0000FF"/>
                  <w:position w:val="-2"/>
                  <w:sz w:val="20"/>
                  <w:szCs w:val="20"/>
                </w:rPr>
                <w:t xml:space="preserve">Par. 7.12.2</w:t>
              </w:r>
            </w:hyperlink>
            <w:r>
              <w:rPr>
                <w:color w:val="00274C"/>
                <w:position w:val="-2"/>
                <w:sz w:val="20"/>
                <w:szCs w:val="20"/>
              </w:rPr>
              <w:t xml:space="preserve"> .</w:t>
            </w:r>
          </w:p>
          <w:p>
            <w:pPr>
              <w:numPr>
                <w:ilvl w:val="0"/>
                <w:numId w:val="93005918"/>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526282" name="name2784607d953cbfb81"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149607d953cbfb7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93005919"/>
              </w:numPr>
              <w:spacing w:before="0" w:after="0" w:line="262" w:lineRule="auto"/>
              <w:jc w:val="left"/>
              <w:rPr>
                <w:color w:val="00274C"/>
                <w:sz w:val="20"/>
                <w:szCs w:val="20"/>
              </w:rPr>
            </w:pPr>
            <w:r>
              <w:rPr>
                <w:color w:val="00274C"/>
                <w:position w:val="-2"/>
                <w:sz w:val="20"/>
                <w:szCs w:val="20"/>
              </w:rPr>
              <w:t xml:space="preserve">Execute the operations described in </w:t>
            </w:r>
            <w:hyperlink r:id="rId7810607d953cc4bc6" w:history="1">
              <w:r>
                <w:rPr>
                  <w:b/>
                  <w:bCs/>
                  <w:color w:val="0000FF"/>
                  <w:position w:val="-2"/>
                  <w:sz w:val="20"/>
                  <w:szCs w:val="20"/>
                </w:rPr>
                <w:t xml:space="preserve">Par. 5.2</w:t>
              </w:r>
            </w:hyperlink>
            <w:r>
              <w:rPr>
                <w:color w:val="00274C"/>
                <w:position w:val="-2"/>
                <w:sz w:val="20"/>
                <w:szCs w:val="20"/>
              </w:rPr>
              <w:t xml:space="preserve"> .</w:t>
            </w:r>
          </w:p>
          <w:p>
            <w:pPr>
              <w:numPr>
                <w:ilvl w:val="0"/>
                <w:numId w:val="9300591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9300591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3773892" name="name8829607d953cd4cac"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8597607d953cd4ca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93005920"/>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93005920"/>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93005920"/>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4143607d953cd9c44"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417030" name="name4246607d953cec910"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3928607d953cec90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10430405" name="name8835607d953d142f3"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731607d953d142ec"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921"/>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9300592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93005921"/>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93005921"/>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3005921"/>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73902259" name="name7628607d953d2d304"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7880607d953d2d2f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76799575" name="name7482607d953d51ebf"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7717607d953d51eba"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922"/>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9300592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93005922"/>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77072096" name="name4101607d953d64881"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8242607d953d6487c"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47792897" name="name3452607d953d779ba"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615607d953d779b2"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923"/>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93005923"/>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46611968" name="name4173607d953d8c55f"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3016607d953d8c556"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93005924"/>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93005924"/>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93005924"/>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93005925"/>
              </w:numPr>
              <w:spacing w:before="0" w:after="0" w:line="262" w:lineRule="auto"/>
              <w:jc w:val="left"/>
              <w:rPr>
                <w:color w:val="00274C"/>
                <w:sz w:val="20"/>
                <w:szCs w:val="20"/>
              </w:rPr>
            </w:pPr>
            <w:r>
              <w:rPr>
                <w:color w:val="00274C"/>
                <w:position w:val="-2"/>
                <w:sz w:val="20"/>
                <w:szCs w:val="20"/>
              </w:rPr>
              <w:t xml:space="preserve">Execute the operations described in </w:t>
            </w:r>
            <w:hyperlink r:id="rId3777607d953d91dce"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93091008" name="name7602607d953da4566"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6339607d953da4560"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92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43116" name="name6305607d953db86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6607d953db8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719787" name="name7782607d953dcb8d6"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441607d953dcb8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93005927"/>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853780" name="name6250607d953de0832"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2550607d953de08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928"/>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16073" name="name6552607d953df1f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2607d953df1f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51424" name="name2967607d953e10a8c"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2587607d953e10a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93005929"/>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796862" name="name7865607d953e262d3"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6303607d953e262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3005930"/>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60913" name="name7206607d953e368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8607d953e368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515406" name="name9069607d953e48ab6"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9907607d953e48a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93005931"/>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606188" name="name2150607d953e63081"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1338607d953e6307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32925255" name="name5986607d953e748a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760607d953e748a5"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93005567"/>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93005567"/>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93005567"/>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93005567"/>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93005932"/>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13760" name="name3277607d953e876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8607d953e876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93005567"/>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93005567"/>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93005567"/>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93005567"/>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93005567"/>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93005567"/>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93005933"/>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93005933"/>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93005933"/>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93005933"/>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93005933"/>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923600" name="name7884607d953e9b8d2"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323607d953e9b8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93005934"/>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271693" name="name7019607d953eb2572"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689607d953eb25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93005935"/>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93005936"/>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93005936"/>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59797" name="name9896607d953ecba86"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3516607d953ecba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93005937"/>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265003" name="name7808607d953ee162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556607d953ee16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93005938"/>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755683" name="name4246607d953f015e5"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6633607d953f015d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2093591" name="name6402607d953f12b3c"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6901607d953f12b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5169038" name="name3083607d953f28880"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667607d953f288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7263" name="name2134607d953f3bc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0607d953f3bc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93005939"/>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93005939"/>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9300593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758721" name="name9188607d953f4d32e"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774607d953f4d3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9300594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93005940"/>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93005940"/>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123272" name="name3560607d953f618af"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6537607d953f618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57689" name="name2960607d953f734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1607d953f734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93005567"/>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93005941"/>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195861" name="name2553607d953f8a226"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420607d953f8a2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9300594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93005942"/>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67451" name="name4288607d953f9f3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5607d953f9f3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93005943"/>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040702" name="name4048607d953fb7c2c"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3555607d953fb7c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93005944"/>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967777" name="name5819607d953fcdb99"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5516607d953fcdb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93005945"/>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715082" name="name1384607d953fe0ee5"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9804607d953fe0ee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93005946"/>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624729" name="name9335607d953ff3772"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2847607d953ff376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93005947"/>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93005947"/>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93005947"/>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93005947"/>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827658" name="name9096607d954015ddb"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4797607d954015d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86497" name="name5531607d954026c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1607d954026c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03607d95402737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93005948"/>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93005948"/>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888418" name="name6498607d95403f2d8"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8461607d95403f2d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4369472" name="name6855607d95404d0fd"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6546607d95404d0f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669465" name="name1357607d95405c683"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5358607d95405c67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9300594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93005949"/>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93005949"/>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857757" name="name8988607d9540702c8"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2412607d9540702c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7758748" name="name3264607d9540810fb"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928607d9540810f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6088" name="name4153607d9540930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3607d9540930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93005950"/>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93005950"/>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93005951"/>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93005951"/>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93005951"/>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481542" name="name5881607d9540a6267"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4332607d9540a626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7332740" name="name4680607d9540b9521"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5069607d9540b951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7496390" name="name5110607d9540d1474"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376607d9540d14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9844184" name="name3043607d9540e4079"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9546607d9540e407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93005952"/>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93005952"/>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838556" name="name1280607d954106d2e"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3345607d954106d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741767" name="name1724607d95411f24e"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5787607d95411f24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40070" name="name6263607d954131b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5607d954131b8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005567"/>
        </w:numPr>
        <w:spacing w:before="0" w:after="0" w:line="240" w:lineRule="auto"/>
        <w:jc w:val="left"/>
        <w:rPr>
          <w:color w:val="00274C"/>
          <w:sz w:val="20"/>
          <w:szCs w:val="20"/>
        </w:rPr>
      </w:pPr>
      <w:r>
        <w:rPr>
          <w:color w:val="00274C"/>
          <w:sz w:val="20"/>
          <w:szCs w:val="20"/>
        </w:rPr>
        <w:t xml:space="preserve">Before proceeding with operation, read </w:t>
      </w:r>
      <w:hyperlink r:id="rId6277607d954132177" w:history="1">
        <w:r>
          <w:rPr>
            <w:b/>
            <w:bCs/>
            <w:color w:val="0000FF"/>
            <w:sz w:val="20"/>
            <w:szCs w:val="20"/>
          </w:rPr>
          <w:t xml:space="preserve">Par. 3.3.2</w:t>
        </w:r>
      </w:hyperlink>
      <w:r>
        <w:rPr>
          <w:color w:val="00274C"/>
          <w:sz w:val="20"/>
          <w:szCs w:val="20"/>
        </w:rPr>
        <w:t xml:space="preserve"> .</w:t>
      </w:r>
    </w:p>
    <w:p>
      <w:pPr>
        <w:numPr>
          <w:ilvl w:val="0"/>
          <w:numId w:val="93005567"/>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93005567"/>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93005953"/>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93005953"/>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93005953"/>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93005953"/>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93005953"/>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8355445" name="name6097607d954151768"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842607d95415175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29016" name="name5676607d95415ff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2607d95415ff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06607d954160516" w:history="1">
              <w:r>
                <w:rPr>
                  <w:b/>
                  <w:bCs/>
                  <w:color w:val="0000FF"/>
                  <w:position w:val="-2"/>
                  <w:sz w:val="20"/>
                  <w:szCs w:val="20"/>
                </w:rPr>
                <w:t xml:space="preserve">Par. 3.3.2</w:t>
              </w:r>
            </w:hyperlink>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3005954"/>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93005954"/>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93005954"/>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41705682" name="name1551607d95417587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3069607d9541758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7627" name="name1434607d95418b7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6607d95418b7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09607d95418c276"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3005955"/>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93005955"/>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38415833" name="name1315607d9541a7384"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3429607d9541a737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65514" name="name2060607d9541b87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3607d9541b87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77607d9541b941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93005956"/>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93005956"/>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53124095" name="name3760607d9541cddd4"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7704607d9541cdd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26044320" name="name2173607d9541e3534"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3944607d9541e35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37633" name="name8718607d9542018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5607d9542018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62607d954201d97"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93005957"/>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93005957"/>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76958417" name="name4743607d954218ac1"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3724607d954218ab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54163" name="name7977607d95422ccce"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515607d95422cc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53140" name="name4432607d95423e7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0607d95423e7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56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04607d95423f5b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3005958"/>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3005958"/>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3005958"/>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93005959"/>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51254707" name="name3946607d954251f2a"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4810607d954251f22"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6672287" name="name3643607d9542673a5"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450607d95426739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2827041" name="name7321607d95427e62c"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2765607d95427e6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56880" name="name7441607d95428d55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59607d95428d55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00556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5964532" name="name8109607d9542a4042"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123607d9542a403e"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60258598" name="name5791607d9542b5426"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954607d9542b5421"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046684" name="name3740607d9542c4fa8"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475607d9542c4fa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2215454" name="name1389607d9542d3b01"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605607d9542d3afb"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0342224" name="name8015607d9542e4cf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3397607d9542e4cf7"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16552177" name="name3374607d954303be7"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180607d954303be2"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5143215" name="name3465607d954315c7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8036607d954315c72"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52263330" name="name8868607d95432f852"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7881607d95432f84e"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9618400" name="name3652607d95434007d"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828607d95434007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422410" name="name7971607d9543526e8"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369607d9543526e4"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96290791" name="name3767607d954368f83"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1398607d954368f7d"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50638448" name="name6773607d95437dfb6"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270607d95437dfb2"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3532860" name="name3384607d95438f253"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862607d95438f24f"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1193146" name="name7953607d9543a0e0b"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139607d9543a0e04"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1178925" name="name2172607d9543b728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455607d9543b7280"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3783070" name="name9578607d9543c6c66"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655607d9543c6c5e"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7169100" name="name6596607d9543d62f7"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743607d9543d62ee"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25849199" w:name="result_box"/>
          <w:bookmarkEnd w:id="25849199"/>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93814800" name="name3871607d9543ed5f8"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449607d9543ed5f1"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22914571" name="name5558607d95440e87e"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500607d95440e879"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055683" name="name5312607d95442110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970607d954421100"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93005960"/>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93005960"/>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93005960"/>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93005960"/>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93005960"/>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68498" name="name5679607d95442f32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89607d95442f32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3005567"/>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15998752" name="name9724607d95445de84"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2638607d95445de7d"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6501379" name="name3390607d9545047d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389607d9545047d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2989312" name="name8654607d954514e3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317607d954514e2d"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3005960">
    <w:multiLevelType w:val="hybridMultilevel"/>
    <w:lvl w:ilvl="0" w:tplc="30956743">
      <w:start w:val="1"/>
      <w:numFmt w:val="decimal"/>
      <w:lvlText w:val="%1."/>
      <w:lvlJc w:val="left"/>
      <w:pPr>
        <w:ind w:left="720" w:hanging="360"/>
      </w:pPr>
    </w:lvl>
    <w:lvl w:ilvl="1" w:tplc="30956743" w:tentative="1">
      <w:start w:val="1"/>
      <w:numFmt w:val="lowerLetter"/>
      <w:lvlText w:val="%2."/>
      <w:lvlJc w:val="left"/>
      <w:pPr>
        <w:ind w:left="1440" w:hanging="360"/>
      </w:pPr>
    </w:lvl>
    <w:lvl w:ilvl="2" w:tplc="30956743" w:tentative="1">
      <w:start w:val="1"/>
      <w:numFmt w:val="lowerRoman"/>
      <w:lvlText w:val="%3."/>
      <w:lvlJc w:val="right"/>
      <w:pPr>
        <w:ind w:left="2160" w:hanging="180"/>
      </w:pPr>
    </w:lvl>
    <w:lvl w:ilvl="3" w:tplc="30956743" w:tentative="1">
      <w:start w:val="1"/>
      <w:numFmt w:val="decimal"/>
      <w:lvlText w:val="%4."/>
      <w:lvlJc w:val="left"/>
      <w:pPr>
        <w:ind w:left="2880" w:hanging="360"/>
      </w:pPr>
    </w:lvl>
    <w:lvl w:ilvl="4" w:tplc="30956743" w:tentative="1">
      <w:start w:val="1"/>
      <w:numFmt w:val="lowerLetter"/>
      <w:lvlText w:val="%5."/>
      <w:lvlJc w:val="left"/>
      <w:pPr>
        <w:ind w:left="3600" w:hanging="360"/>
      </w:pPr>
    </w:lvl>
    <w:lvl w:ilvl="5" w:tplc="30956743" w:tentative="1">
      <w:start w:val="1"/>
      <w:numFmt w:val="lowerRoman"/>
      <w:lvlText w:val="%6."/>
      <w:lvlJc w:val="right"/>
      <w:pPr>
        <w:ind w:left="4320" w:hanging="180"/>
      </w:pPr>
    </w:lvl>
    <w:lvl w:ilvl="6" w:tplc="30956743" w:tentative="1">
      <w:start w:val="1"/>
      <w:numFmt w:val="decimal"/>
      <w:lvlText w:val="%7."/>
      <w:lvlJc w:val="left"/>
      <w:pPr>
        <w:ind w:left="5040" w:hanging="360"/>
      </w:pPr>
    </w:lvl>
    <w:lvl w:ilvl="7" w:tplc="30956743" w:tentative="1">
      <w:start w:val="1"/>
      <w:numFmt w:val="lowerLetter"/>
      <w:lvlText w:val="%8."/>
      <w:lvlJc w:val="left"/>
      <w:pPr>
        <w:ind w:left="5760" w:hanging="360"/>
      </w:pPr>
    </w:lvl>
    <w:lvl w:ilvl="8" w:tplc="30956743" w:tentative="1">
      <w:start w:val="1"/>
      <w:numFmt w:val="lowerRoman"/>
      <w:lvlText w:val="%9."/>
      <w:lvlJc w:val="right"/>
      <w:pPr>
        <w:ind w:left="6480" w:hanging="180"/>
      </w:pPr>
    </w:lvl>
  </w:abstractNum>
  <w:abstractNum w:abstractNumId="93005959">
    <w:multiLevelType w:val="hybridMultilevel"/>
    <w:lvl w:ilvl="0" w:tplc="51715011">
      <w:start w:val="1"/>
      <w:numFmt w:val="decimal"/>
      <w:lvlText w:val="%1."/>
      <w:lvlJc w:val="left"/>
      <w:pPr>
        <w:ind w:left="720" w:hanging="360"/>
      </w:pPr>
    </w:lvl>
    <w:lvl w:ilvl="1" w:tplc="51715011" w:tentative="1">
      <w:start w:val="1"/>
      <w:numFmt w:val="lowerLetter"/>
      <w:lvlText w:val="%2."/>
      <w:lvlJc w:val="left"/>
      <w:pPr>
        <w:ind w:left="1440" w:hanging="360"/>
      </w:pPr>
    </w:lvl>
    <w:lvl w:ilvl="2" w:tplc="51715011" w:tentative="1">
      <w:start w:val="1"/>
      <w:numFmt w:val="lowerRoman"/>
      <w:lvlText w:val="%3."/>
      <w:lvlJc w:val="right"/>
      <w:pPr>
        <w:ind w:left="2160" w:hanging="180"/>
      </w:pPr>
    </w:lvl>
    <w:lvl w:ilvl="3" w:tplc="51715011" w:tentative="1">
      <w:start w:val="1"/>
      <w:numFmt w:val="decimal"/>
      <w:lvlText w:val="%4."/>
      <w:lvlJc w:val="left"/>
      <w:pPr>
        <w:ind w:left="2880" w:hanging="360"/>
      </w:pPr>
    </w:lvl>
    <w:lvl w:ilvl="4" w:tplc="51715011" w:tentative="1">
      <w:start w:val="1"/>
      <w:numFmt w:val="lowerLetter"/>
      <w:lvlText w:val="%5."/>
      <w:lvlJc w:val="left"/>
      <w:pPr>
        <w:ind w:left="3600" w:hanging="360"/>
      </w:pPr>
    </w:lvl>
    <w:lvl w:ilvl="5" w:tplc="51715011" w:tentative="1">
      <w:start w:val="1"/>
      <w:numFmt w:val="lowerRoman"/>
      <w:lvlText w:val="%6."/>
      <w:lvlJc w:val="right"/>
      <w:pPr>
        <w:ind w:left="4320" w:hanging="180"/>
      </w:pPr>
    </w:lvl>
    <w:lvl w:ilvl="6" w:tplc="51715011" w:tentative="1">
      <w:start w:val="1"/>
      <w:numFmt w:val="decimal"/>
      <w:lvlText w:val="%7."/>
      <w:lvlJc w:val="left"/>
      <w:pPr>
        <w:ind w:left="5040" w:hanging="360"/>
      </w:pPr>
    </w:lvl>
    <w:lvl w:ilvl="7" w:tplc="51715011" w:tentative="1">
      <w:start w:val="1"/>
      <w:numFmt w:val="lowerLetter"/>
      <w:lvlText w:val="%8."/>
      <w:lvlJc w:val="left"/>
      <w:pPr>
        <w:ind w:left="5760" w:hanging="360"/>
      </w:pPr>
    </w:lvl>
    <w:lvl w:ilvl="8" w:tplc="51715011" w:tentative="1">
      <w:start w:val="1"/>
      <w:numFmt w:val="lowerRoman"/>
      <w:lvlText w:val="%9."/>
      <w:lvlJc w:val="right"/>
      <w:pPr>
        <w:ind w:left="6480" w:hanging="180"/>
      </w:pPr>
    </w:lvl>
  </w:abstractNum>
  <w:abstractNum w:abstractNumId="93005958">
    <w:multiLevelType w:val="hybridMultilevel"/>
    <w:lvl w:ilvl="0" w:tplc="22235084">
      <w:start w:val="1"/>
      <w:numFmt w:val="decimal"/>
      <w:lvlText w:val="%1."/>
      <w:lvlJc w:val="left"/>
      <w:pPr>
        <w:ind w:left="720" w:hanging="360"/>
      </w:pPr>
    </w:lvl>
    <w:lvl w:ilvl="1" w:tplc="22235084" w:tentative="1">
      <w:start w:val="1"/>
      <w:numFmt w:val="lowerLetter"/>
      <w:lvlText w:val="%2."/>
      <w:lvlJc w:val="left"/>
      <w:pPr>
        <w:ind w:left="1440" w:hanging="360"/>
      </w:pPr>
    </w:lvl>
    <w:lvl w:ilvl="2" w:tplc="22235084" w:tentative="1">
      <w:start w:val="1"/>
      <w:numFmt w:val="lowerRoman"/>
      <w:lvlText w:val="%3."/>
      <w:lvlJc w:val="right"/>
      <w:pPr>
        <w:ind w:left="2160" w:hanging="180"/>
      </w:pPr>
    </w:lvl>
    <w:lvl w:ilvl="3" w:tplc="22235084" w:tentative="1">
      <w:start w:val="1"/>
      <w:numFmt w:val="decimal"/>
      <w:lvlText w:val="%4."/>
      <w:lvlJc w:val="left"/>
      <w:pPr>
        <w:ind w:left="2880" w:hanging="360"/>
      </w:pPr>
    </w:lvl>
    <w:lvl w:ilvl="4" w:tplc="22235084" w:tentative="1">
      <w:start w:val="1"/>
      <w:numFmt w:val="lowerLetter"/>
      <w:lvlText w:val="%5."/>
      <w:lvlJc w:val="left"/>
      <w:pPr>
        <w:ind w:left="3600" w:hanging="360"/>
      </w:pPr>
    </w:lvl>
    <w:lvl w:ilvl="5" w:tplc="22235084" w:tentative="1">
      <w:start w:val="1"/>
      <w:numFmt w:val="lowerRoman"/>
      <w:lvlText w:val="%6."/>
      <w:lvlJc w:val="right"/>
      <w:pPr>
        <w:ind w:left="4320" w:hanging="180"/>
      </w:pPr>
    </w:lvl>
    <w:lvl w:ilvl="6" w:tplc="22235084" w:tentative="1">
      <w:start w:val="1"/>
      <w:numFmt w:val="decimal"/>
      <w:lvlText w:val="%7."/>
      <w:lvlJc w:val="left"/>
      <w:pPr>
        <w:ind w:left="5040" w:hanging="360"/>
      </w:pPr>
    </w:lvl>
    <w:lvl w:ilvl="7" w:tplc="22235084" w:tentative="1">
      <w:start w:val="1"/>
      <w:numFmt w:val="lowerLetter"/>
      <w:lvlText w:val="%8."/>
      <w:lvlJc w:val="left"/>
      <w:pPr>
        <w:ind w:left="5760" w:hanging="360"/>
      </w:pPr>
    </w:lvl>
    <w:lvl w:ilvl="8" w:tplc="22235084" w:tentative="1">
      <w:start w:val="1"/>
      <w:numFmt w:val="lowerRoman"/>
      <w:lvlText w:val="%9."/>
      <w:lvlJc w:val="right"/>
      <w:pPr>
        <w:ind w:left="6480" w:hanging="180"/>
      </w:pPr>
    </w:lvl>
  </w:abstractNum>
  <w:abstractNum w:abstractNumId="93005957">
    <w:multiLevelType w:val="hybridMultilevel"/>
    <w:lvl w:ilvl="0" w:tplc="99001067">
      <w:start w:val="1"/>
      <w:numFmt w:val="decimal"/>
      <w:lvlText w:val="%1."/>
      <w:lvlJc w:val="left"/>
      <w:pPr>
        <w:ind w:left="720" w:hanging="360"/>
      </w:pPr>
    </w:lvl>
    <w:lvl w:ilvl="1" w:tplc="99001067" w:tentative="1">
      <w:start w:val="1"/>
      <w:numFmt w:val="lowerLetter"/>
      <w:lvlText w:val="%2."/>
      <w:lvlJc w:val="left"/>
      <w:pPr>
        <w:ind w:left="1440" w:hanging="360"/>
      </w:pPr>
    </w:lvl>
    <w:lvl w:ilvl="2" w:tplc="99001067" w:tentative="1">
      <w:start w:val="1"/>
      <w:numFmt w:val="lowerRoman"/>
      <w:lvlText w:val="%3."/>
      <w:lvlJc w:val="right"/>
      <w:pPr>
        <w:ind w:left="2160" w:hanging="180"/>
      </w:pPr>
    </w:lvl>
    <w:lvl w:ilvl="3" w:tplc="99001067" w:tentative="1">
      <w:start w:val="1"/>
      <w:numFmt w:val="decimal"/>
      <w:lvlText w:val="%4."/>
      <w:lvlJc w:val="left"/>
      <w:pPr>
        <w:ind w:left="2880" w:hanging="360"/>
      </w:pPr>
    </w:lvl>
    <w:lvl w:ilvl="4" w:tplc="99001067" w:tentative="1">
      <w:start w:val="1"/>
      <w:numFmt w:val="lowerLetter"/>
      <w:lvlText w:val="%5."/>
      <w:lvlJc w:val="left"/>
      <w:pPr>
        <w:ind w:left="3600" w:hanging="360"/>
      </w:pPr>
    </w:lvl>
    <w:lvl w:ilvl="5" w:tplc="99001067" w:tentative="1">
      <w:start w:val="1"/>
      <w:numFmt w:val="lowerRoman"/>
      <w:lvlText w:val="%6."/>
      <w:lvlJc w:val="right"/>
      <w:pPr>
        <w:ind w:left="4320" w:hanging="180"/>
      </w:pPr>
    </w:lvl>
    <w:lvl w:ilvl="6" w:tplc="99001067" w:tentative="1">
      <w:start w:val="1"/>
      <w:numFmt w:val="decimal"/>
      <w:lvlText w:val="%7."/>
      <w:lvlJc w:val="left"/>
      <w:pPr>
        <w:ind w:left="5040" w:hanging="360"/>
      </w:pPr>
    </w:lvl>
    <w:lvl w:ilvl="7" w:tplc="99001067" w:tentative="1">
      <w:start w:val="1"/>
      <w:numFmt w:val="lowerLetter"/>
      <w:lvlText w:val="%8."/>
      <w:lvlJc w:val="left"/>
      <w:pPr>
        <w:ind w:left="5760" w:hanging="360"/>
      </w:pPr>
    </w:lvl>
    <w:lvl w:ilvl="8" w:tplc="99001067" w:tentative="1">
      <w:start w:val="1"/>
      <w:numFmt w:val="lowerRoman"/>
      <w:lvlText w:val="%9."/>
      <w:lvlJc w:val="right"/>
      <w:pPr>
        <w:ind w:left="6480" w:hanging="180"/>
      </w:pPr>
    </w:lvl>
  </w:abstractNum>
  <w:abstractNum w:abstractNumId="93005956">
    <w:multiLevelType w:val="hybridMultilevel"/>
    <w:lvl w:ilvl="0" w:tplc="66325013">
      <w:start w:val="1"/>
      <w:numFmt w:val="decimal"/>
      <w:lvlText w:val="%1."/>
      <w:lvlJc w:val="left"/>
      <w:pPr>
        <w:ind w:left="720" w:hanging="360"/>
      </w:pPr>
    </w:lvl>
    <w:lvl w:ilvl="1" w:tplc="66325013" w:tentative="1">
      <w:start w:val="1"/>
      <w:numFmt w:val="lowerLetter"/>
      <w:lvlText w:val="%2."/>
      <w:lvlJc w:val="left"/>
      <w:pPr>
        <w:ind w:left="1440" w:hanging="360"/>
      </w:pPr>
    </w:lvl>
    <w:lvl w:ilvl="2" w:tplc="66325013" w:tentative="1">
      <w:start w:val="1"/>
      <w:numFmt w:val="lowerRoman"/>
      <w:lvlText w:val="%3."/>
      <w:lvlJc w:val="right"/>
      <w:pPr>
        <w:ind w:left="2160" w:hanging="180"/>
      </w:pPr>
    </w:lvl>
    <w:lvl w:ilvl="3" w:tplc="66325013" w:tentative="1">
      <w:start w:val="1"/>
      <w:numFmt w:val="decimal"/>
      <w:lvlText w:val="%4."/>
      <w:lvlJc w:val="left"/>
      <w:pPr>
        <w:ind w:left="2880" w:hanging="360"/>
      </w:pPr>
    </w:lvl>
    <w:lvl w:ilvl="4" w:tplc="66325013" w:tentative="1">
      <w:start w:val="1"/>
      <w:numFmt w:val="lowerLetter"/>
      <w:lvlText w:val="%5."/>
      <w:lvlJc w:val="left"/>
      <w:pPr>
        <w:ind w:left="3600" w:hanging="360"/>
      </w:pPr>
    </w:lvl>
    <w:lvl w:ilvl="5" w:tplc="66325013" w:tentative="1">
      <w:start w:val="1"/>
      <w:numFmt w:val="lowerRoman"/>
      <w:lvlText w:val="%6."/>
      <w:lvlJc w:val="right"/>
      <w:pPr>
        <w:ind w:left="4320" w:hanging="180"/>
      </w:pPr>
    </w:lvl>
    <w:lvl w:ilvl="6" w:tplc="66325013" w:tentative="1">
      <w:start w:val="1"/>
      <w:numFmt w:val="decimal"/>
      <w:lvlText w:val="%7."/>
      <w:lvlJc w:val="left"/>
      <w:pPr>
        <w:ind w:left="5040" w:hanging="360"/>
      </w:pPr>
    </w:lvl>
    <w:lvl w:ilvl="7" w:tplc="66325013" w:tentative="1">
      <w:start w:val="1"/>
      <w:numFmt w:val="lowerLetter"/>
      <w:lvlText w:val="%8."/>
      <w:lvlJc w:val="left"/>
      <w:pPr>
        <w:ind w:left="5760" w:hanging="360"/>
      </w:pPr>
    </w:lvl>
    <w:lvl w:ilvl="8" w:tplc="66325013" w:tentative="1">
      <w:start w:val="1"/>
      <w:numFmt w:val="lowerRoman"/>
      <w:lvlText w:val="%9."/>
      <w:lvlJc w:val="right"/>
      <w:pPr>
        <w:ind w:left="6480" w:hanging="180"/>
      </w:pPr>
    </w:lvl>
  </w:abstractNum>
  <w:abstractNum w:abstractNumId="93005955">
    <w:multiLevelType w:val="hybridMultilevel"/>
    <w:lvl w:ilvl="0" w:tplc="87818223">
      <w:start w:val="1"/>
      <w:numFmt w:val="decimal"/>
      <w:lvlText w:val="%1."/>
      <w:lvlJc w:val="left"/>
      <w:pPr>
        <w:ind w:left="720" w:hanging="360"/>
      </w:pPr>
    </w:lvl>
    <w:lvl w:ilvl="1" w:tplc="87818223" w:tentative="1">
      <w:start w:val="1"/>
      <w:numFmt w:val="lowerLetter"/>
      <w:lvlText w:val="%2."/>
      <w:lvlJc w:val="left"/>
      <w:pPr>
        <w:ind w:left="1440" w:hanging="360"/>
      </w:pPr>
    </w:lvl>
    <w:lvl w:ilvl="2" w:tplc="87818223" w:tentative="1">
      <w:start w:val="1"/>
      <w:numFmt w:val="lowerRoman"/>
      <w:lvlText w:val="%3."/>
      <w:lvlJc w:val="right"/>
      <w:pPr>
        <w:ind w:left="2160" w:hanging="180"/>
      </w:pPr>
    </w:lvl>
    <w:lvl w:ilvl="3" w:tplc="87818223" w:tentative="1">
      <w:start w:val="1"/>
      <w:numFmt w:val="decimal"/>
      <w:lvlText w:val="%4."/>
      <w:lvlJc w:val="left"/>
      <w:pPr>
        <w:ind w:left="2880" w:hanging="360"/>
      </w:pPr>
    </w:lvl>
    <w:lvl w:ilvl="4" w:tplc="87818223" w:tentative="1">
      <w:start w:val="1"/>
      <w:numFmt w:val="lowerLetter"/>
      <w:lvlText w:val="%5."/>
      <w:lvlJc w:val="left"/>
      <w:pPr>
        <w:ind w:left="3600" w:hanging="360"/>
      </w:pPr>
    </w:lvl>
    <w:lvl w:ilvl="5" w:tplc="87818223" w:tentative="1">
      <w:start w:val="1"/>
      <w:numFmt w:val="lowerRoman"/>
      <w:lvlText w:val="%6."/>
      <w:lvlJc w:val="right"/>
      <w:pPr>
        <w:ind w:left="4320" w:hanging="180"/>
      </w:pPr>
    </w:lvl>
    <w:lvl w:ilvl="6" w:tplc="87818223" w:tentative="1">
      <w:start w:val="1"/>
      <w:numFmt w:val="decimal"/>
      <w:lvlText w:val="%7."/>
      <w:lvlJc w:val="left"/>
      <w:pPr>
        <w:ind w:left="5040" w:hanging="360"/>
      </w:pPr>
    </w:lvl>
    <w:lvl w:ilvl="7" w:tplc="87818223" w:tentative="1">
      <w:start w:val="1"/>
      <w:numFmt w:val="lowerLetter"/>
      <w:lvlText w:val="%8."/>
      <w:lvlJc w:val="left"/>
      <w:pPr>
        <w:ind w:left="5760" w:hanging="360"/>
      </w:pPr>
    </w:lvl>
    <w:lvl w:ilvl="8" w:tplc="87818223" w:tentative="1">
      <w:start w:val="1"/>
      <w:numFmt w:val="lowerRoman"/>
      <w:lvlText w:val="%9."/>
      <w:lvlJc w:val="right"/>
      <w:pPr>
        <w:ind w:left="6480" w:hanging="180"/>
      </w:pPr>
    </w:lvl>
  </w:abstractNum>
  <w:abstractNum w:abstractNumId="93005954">
    <w:multiLevelType w:val="hybridMultilevel"/>
    <w:lvl w:ilvl="0" w:tplc="31438180">
      <w:start w:val="1"/>
      <w:numFmt w:val="decimal"/>
      <w:lvlText w:val="%1."/>
      <w:lvlJc w:val="left"/>
      <w:pPr>
        <w:ind w:left="720" w:hanging="360"/>
      </w:pPr>
    </w:lvl>
    <w:lvl w:ilvl="1" w:tplc="31438180" w:tentative="1">
      <w:start w:val="1"/>
      <w:numFmt w:val="lowerLetter"/>
      <w:lvlText w:val="%2."/>
      <w:lvlJc w:val="left"/>
      <w:pPr>
        <w:ind w:left="1440" w:hanging="360"/>
      </w:pPr>
    </w:lvl>
    <w:lvl w:ilvl="2" w:tplc="31438180" w:tentative="1">
      <w:start w:val="1"/>
      <w:numFmt w:val="lowerRoman"/>
      <w:lvlText w:val="%3."/>
      <w:lvlJc w:val="right"/>
      <w:pPr>
        <w:ind w:left="2160" w:hanging="180"/>
      </w:pPr>
    </w:lvl>
    <w:lvl w:ilvl="3" w:tplc="31438180" w:tentative="1">
      <w:start w:val="1"/>
      <w:numFmt w:val="decimal"/>
      <w:lvlText w:val="%4."/>
      <w:lvlJc w:val="left"/>
      <w:pPr>
        <w:ind w:left="2880" w:hanging="360"/>
      </w:pPr>
    </w:lvl>
    <w:lvl w:ilvl="4" w:tplc="31438180" w:tentative="1">
      <w:start w:val="1"/>
      <w:numFmt w:val="lowerLetter"/>
      <w:lvlText w:val="%5."/>
      <w:lvlJc w:val="left"/>
      <w:pPr>
        <w:ind w:left="3600" w:hanging="360"/>
      </w:pPr>
    </w:lvl>
    <w:lvl w:ilvl="5" w:tplc="31438180" w:tentative="1">
      <w:start w:val="1"/>
      <w:numFmt w:val="lowerRoman"/>
      <w:lvlText w:val="%6."/>
      <w:lvlJc w:val="right"/>
      <w:pPr>
        <w:ind w:left="4320" w:hanging="180"/>
      </w:pPr>
    </w:lvl>
    <w:lvl w:ilvl="6" w:tplc="31438180" w:tentative="1">
      <w:start w:val="1"/>
      <w:numFmt w:val="decimal"/>
      <w:lvlText w:val="%7."/>
      <w:lvlJc w:val="left"/>
      <w:pPr>
        <w:ind w:left="5040" w:hanging="360"/>
      </w:pPr>
    </w:lvl>
    <w:lvl w:ilvl="7" w:tplc="31438180" w:tentative="1">
      <w:start w:val="1"/>
      <w:numFmt w:val="lowerLetter"/>
      <w:lvlText w:val="%8."/>
      <w:lvlJc w:val="left"/>
      <w:pPr>
        <w:ind w:left="5760" w:hanging="360"/>
      </w:pPr>
    </w:lvl>
    <w:lvl w:ilvl="8" w:tplc="31438180" w:tentative="1">
      <w:start w:val="1"/>
      <w:numFmt w:val="lowerRoman"/>
      <w:lvlText w:val="%9."/>
      <w:lvlJc w:val="right"/>
      <w:pPr>
        <w:ind w:left="6480" w:hanging="180"/>
      </w:pPr>
    </w:lvl>
  </w:abstractNum>
  <w:abstractNum w:abstractNumId="93005953">
    <w:multiLevelType w:val="hybridMultilevel"/>
    <w:lvl w:ilvl="0" w:tplc="14912411">
      <w:start w:val="1"/>
      <w:numFmt w:val="decimal"/>
      <w:lvlText w:val="%1."/>
      <w:lvlJc w:val="left"/>
      <w:pPr>
        <w:ind w:left="720" w:hanging="360"/>
      </w:pPr>
    </w:lvl>
    <w:lvl w:ilvl="1" w:tplc="14912411" w:tentative="1">
      <w:start w:val="1"/>
      <w:numFmt w:val="lowerLetter"/>
      <w:lvlText w:val="%2."/>
      <w:lvlJc w:val="left"/>
      <w:pPr>
        <w:ind w:left="1440" w:hanging="360"/>
      </w:pPr>
    </w:lvl>
    <w:lvl w:ilvl="2" w:tplc="14912411" w:tentative="1">
      <w:start w:val="1"/>
      <w:numFmt w:val="lowerRoman"/>
      <w:lvlText w:val="%3."/>
      <w:lvlJc w:val="right"/>
      <w:pPr>
        <w:ind w:left="2160" w:hanging="180"/>
      </w:pPr>
    </w:lvl>
    <w:lvl w:ilvl="3" w:tplc="14912411" w:tentative="1">
      <w:start w:val="1"/>
      <w:numFmt w:val="decimal"/>
      <w:lvlText w:val="%4."/>
      <w:lvlJc w:val="left"/>
      <w:pPr>
        <w:ind w:left="2880" w:hanging="360"/>
      </w:pPr>
    </w:lvl>
    <w:lvl w:ilvl="4" w:tplc="14912411" w:tentative="1">
      <w:start w:val="1"/>
      <w:numFmt w:val="lowerLetter"/>
      <w:lvlText w:val="%5."/>
      <w:lvlJc w:val="left"/>
      <w:pPr>
        <w:ind w:left="3600" w:hanging="360"/>
      </w:pPr>
    </w:lvl>
    <w:lvl w:ilvl="5" w:tplc="14912411" w:tentative="1">
      <w:start w:val="1"/>
      <w:numFmt w:val="lowerRoman"/>
      <w:lvlText w:val="%6."/>
      <w:lvlJc w:val="right"/>
      <w:pPr>
        <w:ind w:left="4320" w:hanging="180"/>
      </w:pPr>
    </w:lvl>
    <w:lvl w:ilvl="6" w:tplc="14912411" w:tentative="1">
      <w:start w:val="1"/>
      <w:numFmt w:val="decimal"/>
      <w:lvlText w:val="%7."/>
      <w:lvlJc w:val="left"/>
      <w:pPr>
        <w:ind w:left="5040" w:hanging="360"/>
      </w:pPr>
    </w:lvl>
    <w:lvl w:ilvl="7" w:tplc="14912411" w:tentative="1">
      <w:start w:val="1"/>
      <w:numFmt w:val="lowerLetter"/>
      <w:lvlText w:val="%8."/>
      <w:lvlJc w:val="left"/>
      <w:pPr>
        <w:ind w:left="5760" w:hanging="360"/>
      </w:pPr>
    </w:lvl>
    <w:lvl w:ilvl="8" w:tplc="14912411" w:tentative="1">
      <w:start w:val="1"/>
      <w:numFmt w:val="lowerRoman"/>
      <w:lvlText w:val="%9."/>
      <w:lvlJc w:val="right"/>
      <w:pPr>
        <w:ind w:left="6480" w:hanging="180"/>
      </w:pPr>
    </w:lvl>
  </w:abstractNum>
  <w:abstractNum w:abstractNumId="93005952">
    <w:multiLevelType w:val="hybridMultilevel"/>
    <w:lvl w:ilvl="0" w:tplc="10163738">
      <w:start w:val="1"/>
      <w:numFmt w:val="decimal"/>
      <w:lvlText w:val="%1."/>
      <w:lvlJc w:val="left"/>
      <w:pPr>
        <w:ind w:left="720" w:hanging="360"/>
      </w:pPr>
    </w:lvl>
    <w:lvl w:ilvl="1" w:tplc="10163738" w:tentative="1">
      <w:start w:val="1"/>
      <w:numFmt w:val="lowerLetter"/>
      <w:lvlText w:val="%2."/>
      <w:lvlJc w:val="left"/>
      <w:pPr>
        <w:ind w:left="1440" w:hanging="360"/>
      </w:pPr>
    </w:lvl>
    <w:lvl w:ilvl="2" w:tplc="10163738" w:tentative="1">
      <w:start w:val="1"/>
      <w:numFmt w:val="lowerRoman"/>
      <w:lvlText w:val="%3."/>
      <w:lvlJc w:val="right"/>
      <w:pPr>
        <w:ind w:left="2160" w:hanging="180"/>
      </w:pPr>
    </w:lvl>
    <w:lvl w:ilvl="3" w:tplc="10163738" w:tentative="1">
      <w:start w:val="1"/>
      <w:numFmt w:val="decimal"/>
      <w:lvlText w:val="%4."/>
      <w:lvlJc w:val="left"/>
      <w:pPr>
        <w:ind w:left="2880" w:hanging="360"/>
      </w:pPr>
    </w:lvl>
    <w:lvl w:ilvl="4" w:tplc="10163738" w:tentative="1">
      <w:start w:val="1"/>
      <w:numFmt w:val="lowerLetter"/>
      <w:lvlText w:val="%5."/>
      <w:lvlJc w:val="left"/>
      <w:pPr>
        <w:ind w:left="3600" w:hanging="360"/>
      </w:pPr>
    </w:lvl>
    <w:lvl w:ilvl="5" w:tplc="10163738" w:tentative="1">
      <w:start w:val="1"/>
      <w:numFmt w:val="lowerRoman"/>
      <w:lvlText w:val="%6."/>
      <w:lvlJc w:val="right"/>
      <w:pPr>
        <w:ind w:left="4320" w:hanging="180"/>
      </w:pPr>
    </w:lvl>
    <w:lvl w:ilvl="6" w:tplc="10163738" w:tentative="1">
      <w:start w:val="1"/>
      <w:numFmt w:val="decimal"/>
      <w:lvlText w:val="%7."/>
      <w:lvlJc w:val="left"/>
      <w:pPr>
        <w:ind w:left="5040" w:hanging="360"/>
      </w:pPr>
    </w:lvl>
    <w:lvl w:ilvl="7" w:tplc="10163738" w:tentative="1">
      <w:start w:val="1"/>
      <w:numFmt w:val="lowerLetter"/>
      <w:lvlText w:val="%8."/>
      <w:lvlJc w:val="left"/>
      <w:pPr>
        <w:ind w:left="5760" w:hanging="360"/>
      </w:pPr>
    </w:lvl>
    <w:lvl w:ilvl="8" w:tplc="10163738" w:tentative="1">
      <w:start w:val="1"/>
      <w:numFmt w:val="lowerRoman"/>
      <w:lvlText w:val="%9."/>
      <w:lvlJc w:val="right"/>
      <w:pPr>
        <w:ind w:left="6480" w:hanging="180"/>
      </w:pPr>
    </w:lvl>
  </w:abstractNum>
  <w:abstractNum w:abstractNumId="93005951">
    <w:multiLevelType w:val="hybridMultilevel"/>
    <w:lvl w:ilvl="0" w:tplc="78324002">
      <w:start w:val="1"/>
      <w:numFmt w:val="decimal"/>
      <w:lvlText w:val="%1."/>
      <w:lvlJc w:val="left"/>
      <w:pPr>
        <w:ind w:left="720" w:hanging="360"/>
      </w:pPr>
    </w:lvl>
    <w:lvl w:ilvl="1" w:tplc="78324002" w:tentative="1">
      <w:start w:val="1"/>
      <w:numFmt w:val="lowerLetter"/>
      <w:lvlText w:val="%2."/>
      <w:lvlJc w:val="left"/>
      <w:pPr>
        <w:ind w:left="1440" w:hanging="360"/>
      </w:pPr>
    </w:lvl>
    <w:lvl w:ilvl="2" w:tplc="78324002" w:tentative="1">
      <w:start w:val="1"/>
      <w:numFmt w:val="lowerRoman"/>
      <w:lvlText w:val="%3."/>
      <w:lvlJc w:val="right"/>
      <w:pPr>
        <w:ind w:left="2160" w:hanging="180"/>
      </w:pPr>
    </w:lvl>
    <w:lvl w:ilvl="3" w:tplc="78324002" w:tentative="1">
      <w:start w:val="1"/>
      <w:numFmt w:val="decimal"/>
      <w:lvlText w:val="%4."/>
      <w:lvlJc w:val="left"/>
      <w:pPr>
        <w:ind w:left="2880" w:hanging="360"/>
      </w:pPr>
    </w:lvl>
    <w:lvl w:ilvl="4" w:tplc="78324002" w:tentative="1">
      <w:start w:val="1"/>
      <w:numFmt w:val="lowerLetter"/>
      <w:lvlText w:val="%5."/>
      <w:lvlJc w:val="left"/>
      <w:pPr>
        <w:ind w:left="3600" w:hanging="360"/>
      </w:pPr>
    </w:lvl>
    <w:lvl w:ilvl="5" w:tplc="78324002" w:tentative="1">
      <w:start w:val="1"/>
      <w:numFmt w:val="lowerRoman"/>
      <w:lvlText w:val="%6."/>
      <w:lvlJc w:val="right"/>
      <w:pPr>
        <w:ind w:left="4320" w:hanging="180"/>
      </w:pPr>
    </w:lvl>
    <w:lvl w:ilvl="6" w:tplc="78324002" w:tentative="1">
      <w:start w:val="1"/>
      <w:numFmt w:val="decimal"/>
      <w:lvlText w:val="%7."/>
      <w:lvlJc w:val="left"/>
      <w:pPr>
        <w:ind w:left="5040" w:hanging="360"/>
      </w:pPr>
    </w:lvl>
    <w:lvl w:ilvl="7" w:tplc="78324002" w:tentative="1">
      <w:start w:val="1"/>
      <w:numFmt w:val="lowerLetter"/>
      <w:lvlText w:val="%8."/>
      <w:lvlJc w:val="left"/>
      <w:pPr>
        <w:ind w:left="5760" w:hanging="360"/>
      </w:pPr>
    </w:lvl>
    <w:lvl w:ilvl="8" w:tplc="78324002" w:tentative="1">
      <w:start w:val="1"/>
      <w:numFmt w:val="lowerRoman"/>
      <w:lvlText w:val="%9."/>
      <w:lvlJc w:val="right"/>
      <w:pPr>
        <w:ind w:left="6480" w:hanging="180"/>
      </w:pPr>
    </w:lvl>
  </w:abstractNum>
  <w:abstractNum w:abstractNumId="93005950">
    <w:multiLevelType w:val="hybridMultilevel"/>
    <w:lvl w:ilvl="0" w:tplc="33180610">
      <w:start w:val="1"/>
      <w:numFmt w:val="decimal"/>
      <w:lvlText w:val="%1."/>
      <w:lvlJc w:val="left"/>
      <w:pPr>
        <w:ind w:left="720" w:hanging="360"/>
      </w:pPr>
    </w:lvl>
    <w:lvl w:ilvl="1" w:tplc="33180610" w:tentative="1">
      <w:start w:val="1"/>
      <w:numFmt w:val="lowerLetter"/>
      <w:lvlText w:val="%2."/>
      <w:lvlJc w:val="left"/>
      <w:pPr>
        <w:ind w:left="1440" w:hanging="360"/>
      </w:pPr>
    </w:lvl>
    <w:lvl w:ilvl="2" w:tplc="33180610" w:tentative="1">
      <w:start w:val="1"/>
      <w:numFmt w:val="lowerRoman"/>
      <w:lvlText w:val="%3."/>
      <w:lvlJc w:val="right"/>
      <w:pPr>
        <w:ind w:left="2160" w:hanging="180"/>
      </w:pPr>
    </w:lvl>
    <w:lvl w:ilvl="3" w:tplc="33180610" w:tentative="1">
      <w:start w:val="1"/>
      <w:numFmt w:val="decimal"/>
      <w:lvlText w:val="%4."/>
      <w:lvlJc w:val="left"/>
      <w:pPr>
        <w:ind w:left="2880" w:hanging="360"/>
      </w:pPr>
    </w:lvl>
    <w:lvl w:ilvl="4" w:tplc="33180610" w:tentative="1">
      <w:start w:val="1"/>
      <w:numFmt w:val="lowerLetter"/>
      <w:lvlText w:val="%5."/>
      <w:lvlJc w:val="left"/>
      <w:pPr>
        <w:ind w:left="3600" w:hanging="360"/>
      </w:pPr>
    </w:lvl>
    <w:lvl w:ilvl="5" w:tplc="33180610" w:tentative="1">
      <w:start w:val="1"/>
      <w:numFmt w:val="lowerRoman"/>
      <w:lvlText w:val="%6."/>
      <w:lvlJc w:val="right"/>
      <w:pPr>
        <w:ind w:left="4320" w:hanging="180"/>
      </w:pPr>
    </w:lvl>
    <w:lvl w:ilvl="6" w:tplc="33180610" w:tentative="1">
      <w:start w:val="1"/>
      <w:numFmt w:val="decimal"/>
      <w:lvlText w:val="%7."/>
      <w:lvlJc w:val="left"/>
      <w:pPr>
        <w:ind w:left="5040" w:hanging="360"/>
      </w:pPr>
    </w:lvl>
    <w:lvl w:ilvl="7" w:tplc="33180610" w:tentative="1">
      <w:start w:val="1"/>
      <w:numFmt w:val="lowerLetter"/>
      <w:lvlText w:val="%8."/>
      <w:lvlJc w:val="left"/>
      <w:pPr>
        <w:ind w:left="5760" w:hanging="360"/>
      </w:pPr>
    </w:lvl>
    <w:lvl w:ilvl="8" w:tplc="33180610" w:tentative="1">
      <w:start w:val="1"/>
      <w:numFmt w:val="lowerRoman"/>
      <w:lvlText w:val="%9."/>
      <w:lvlJc w:val="right"/>
      <w:pPr>
        <w:ind w:left="6480" w:hanging="180"/>
      </w:pPr>
    </w:lvl>
  </w:abstractNum>
  <w:abstractNum w:abstractNumId="93005949">
    <w:multiLevelType w:val="hybridMultilevel"/>
    <w:lvl w:ilvl="0" w:tplc="57325447">
      <w:start w:val="1"/>
      <w:numFmt w:val="decimal"/>
      <w:lvlText w:val="%1."/>
      <w:lvlJc w:val="left"/>
      <w:pPr>
        <w:ind w:left="720" w:hanging="360"/>
      </w:pPr>
    </w:lvl>
    <w:lvl w:ilvl="1" w:tplc="57325447" w:tentative="1">
      <w:start w:val="1"/>
      <w:numFmt w:val="lowerLetter"/>
      <w:lvlText w:val="%2."/>
      <w:lvlJc w:val="left"/>
      <w:pPr>
        <w:ind w:left="1440" w:hanging="360"/>
      </w:pPr>
    </w:lvl>
    <w:lvl w:ilvl="2" w:tplc="57325447" w:tentative="1">
      <w:start w:val="1"/>
      <w:numFmt w:val="lowerRoman"/>
      <w:lvlText w:val="%3."/>
      <w:lvlJc w:val="right"/>
      <w:pPr>
        <w:ind w:left="2160" w:hanging="180"/>
      </w:pPr>
    </w:lvl>
    <w:lvl w:ilvl="3" w:tplc="57325447" w:tentative="1">
      <w:start w:val="1"/>
      <w:numFmt w:val="decimal"/>
      <w:lvlText w:val="%4."/>
      <w:lvlJc w:val="left"/>
      <w:pPr>
        <w:ind w:left="2880" w:hanging="360"/>
      </w:pPr>
    </w:lvl>
    <w:lvl w:ilvl="4" w:tplc="57325447" w:tentative="1">
      <w:start w:val="1"/>
      <w:numFmt w:val="lowerLetter"/>
      <w:lvlText w:val="%5."/>
      <w:lvlJc w:val="left"/>
      <w:pPr>
        <w:ind w:left="3600" w:hanging="360"/>
      </w:pPr>
    </w:lvl>
    <w:lvl w:ilvl="5" w:tplc="57325447" w:tentative="1">
      <w:start w:val="1"/>
      <w:numFmt w:val="lowerRoman"/>
      <w:lvlText w:val="%6."/>
      <w:lvlJc w:val="right"/>
      <w:pPr>
        <w:ind w:left="4320" w:hanging="180"/>
      </w:pPr>
    </w:lvl>
    <w:lvl w:ilvl="6" w:tplc="57325447" w:tentative="1">
      <w:start w:val="1"/>
      <w:numFmt w:val="decimal"/>
      <w:lvlText w:val="%7."/>
      <w:lvlJc w:val="left"/>
      <w:pPr>
        <w:ind w:left="5040" w:hanging="360"/>
      </w:pPr>
    </w:lvl>
    <w:lvl w:ilvl="7" w:tplc="57325447" w:tentative="1">
      <w:start w:val="1"/>
      <w:numFmt w:val="lowerLetter"/>
      <w:lvlText w:val="%8."/>
      <w:lvlJc w:val="left"/>
      <w:pPr>
        <w:ind w:left="5760" w:hanging="360"/>
      </w:pPr>
    </w:lvl>
    <w:lvl w:ilvl="8" w:tplc="57325447" w:tentative="1">
      <w:start w:val="1"/>
      <w:numFmt w:val="lowerRoman"/>
      <w:lvlText w:val="%9."/>
      <w:lvlJc w:val="right"/>
      <w:pPr>
        <w:ind w:left="6480" w:hanging="180"/>
      </w:pPr>
    </w:lvl>
  </w:abstractNum>
  <w:abstractNum w:abstractNumId="93005948">
    <w:multiLevelType w:val="hybridMultilevel"/>
    <w:lvl w:ilvl="0" w:tplc="93092313">
      <w:start w:val="1"/>
      <w:numFmt w:val="decimal"/>
      <w:lvlText w:val="%1."/>
      <w:lvlJc w:val="left"/>
      <w:pPr>
        <w:ind w:left="720" w:hanging="360"/>
      </w:pPr>
    </w:lvl>
    <w:lvl w:ilvl="1" w:tplc="93092313" w:tentative="1">
      <w:start w:val="1"/>
      <w:numFmt w:val="lowerLetter"/>
      <w:lvlText w:val="%2."/>
      <w:lvlJc w:val="left"/>
      <w:pPr>
        <w:ind w:left="1440" w:hanging="360"/>
      </w:pPr>
    </w:lvl>
    <w:lvl w:ilvl="2" w:tplc="93092313" w:tentative="1">
      <w:start w:val="1"/>
      <w:numFmt w:val="lowerRoman"/>
      <w:lvlText w:val="%3."/>
      <w:lvlJc w:val="right"/>
      <w:pPr>
        <w:ind w:left="2160" w:hanging="180"/>
      </w:pPr>
    </w:lvl>
    <w:lvl w:ilvl="3" w:tplc="93092313" w:tentative="1">
      <w:start w:val="1"/>
      <w:numFmt w:val="decimal"/>
      <w:lvlText w:val="%4."/>
      <w:lvlJc w:val="left"/>
      <w:pPr>
        <w:ind w:left="2880" w:hanging="360"/>
      </w:pPr>
    </w:lvl>
    <w:lvl w:ilvl="4" w:tplc="93092313" w:tentative="1">
      <w:start w:val="1"/>
      <w:numFmt w:val="lowerLetter"/>
      <w:lvlText w:val="%5."/>
      <w:lvlJc w:val="left"/>
      <w:pPr>
        <w:ind w:left="3600" w:hanging="360"/>
      </w:pPr>
    </w:lvl>
    <w:lvl w:ilvl="5" w:tplc="93092313" w:tentative="1">
      <w:start w:val="1"/>
      <w:numFmt w:val="lowerRoman"/>
      <w:lvlText w:val="%6."/>
      <w:lvlJc w:val="right"/>
      <w:pPr>
        <w:ind w:left="4320" w:hanging="180"/>
      </w:pPr>
    </w:lvl>
    <w:lvl w:ilvl="6" w:tplc="93092313" w:tentative="1">
      <w:start w:val="1"/>
      <w:numFmt w:val="decimal"/>
      <w:lvlText w:val="%7."/>
      <w:lvlJc w:val="left"/>
      <w:pPr>
        <w:ind w:left="5040" w:hanging="360"/>
      </w:pPr>
    </w:lvl>
    <w:lvl w:ilvl="7" w:tplc="93092313" w:tentative="1">
      <w:start w:val="1"/>
      <w:numFmt w:val="lowerLetter"/>
      <w:lvlText w:val="%8."/>
      <w:lvlJc w:val="left"/>
      <w:pPr>
        <w:ind w:left="5760" w:hanging="360"/>
      </w:pPr>
    </w:lvl>
    <w:lvl w:ilvl="8" w:tplc="93092313" w:tentative="1">
      <w:start w:val="1"/>
      <w:numFmt w:val="lowerRoman"/>
      <w:lvlText w:val="%9."/>
      <w:lvlJc w:val="right"/>
      <w:pPr>
        <w:ind w:left="6480" w:hanging="180"/>
      </w:pPr>
    </w:lvl>
  </w:abstractNum>
  <w:abstractNum w:abstractNumId="93005947">
    <w:multiLevelType w:val="hybridMultilevel"/>
    <w:lvl w:ilvl="0" w:tplc="52774235">
      <w:start w:val="1"/>
      <w:numFmt w:val="decimal"/>
      <w:lvlText w:val="%1."/>
      <w:lvlJc w:val="left"/>
      <w:pPr>
        <w:ind w:left="720" w:hanging="360"/>
      </w:pPr>
    </w:lvl>
    <w:lvl w:ilvl="1" w:tplc="52774235" w:tentative="1">
      <w:start w:val="1"/>
      <w:numFmt w:val="lowerLetter"/>
      <w:lvlText w:val="%2."/>
      <w:lvlJc w:val="left"/>
      <w:pPr>
        <w:ind w:left="1440" w:hanging="360"/>
      </w:pPr>
    </w:lvl>
    <w:lvl w:ilvl="2" w:tplc="52774235" w:tentative="1">
      <w:start w:val="1"/>
      <w:numFmt w:val="lowerRoman"/>
      <w:lvlText w:val="%3."/>
      <w:lvlJc w:val="right"/>
      <w:pPr>
        <w:ind w:left="2160" w:hanging="180"/>
      </w:pPr>
    </w:lvl>
    <w:lvl w:ilvl="3" w:tplc="52774235" w:tentative="1">
      <w:start w:val="1"/>
      <w:numFmt w:val="decimal"/>
      <w:lvlText w:val="%4."/>
      <w:lvlJc w:val="left"/>
      <w:pPr>
        <w:ind w:left="2880" w:hanging="360"/>
      </w:pPr>
    </w:lvl>
    <w:lvl w:ilvl="4" w:tplc="52774235" w:tentative="1">
      <w:start w:val="1"/>
      <w:numFmt w:val="lowerLetter"/>
      <w:lvlText w:val="%5."/>
      <w:lvlJc w:val="left"/>
      <w:pPr>
        <w:ind w:left="3600" w:hanging="360"/>
      </w:pPr>
    </w:lvl>
    <w:lvl w:ilvl="5" w:tplc="52774235" w:tentative="1">
      <w:start w:val="1"/>
      <w:numFmt w:val="lowerRoman"/>
      <w:lvlText w:val="%6."/>
      <w:lvlJc w:val="right"/>
      <w:pPr>
        <w:ind w:left="4320" w:hanging="180"/>
      </w:pPr>
    </w:lvl>
    <w:lvl w:ilvl="6" w:tplc="52774235" w:tentative="1">
      <w:start w:val="1"/>
      <w:numFmt w:val="decimal"/>
      <w:lvlText w:val="%7."/>
      <w:lvlJc w:val="left"/>
      <w:pPr>
        <w:ind w:left="5040" w:hanging="360"/>
      </w:pPr>
    </w:lvl>
    <w:lvl w:ilvl="7" w:tplc="52774235" w:tentative="1">
      <w:start w:val="1"/>
      <w:numFmt w:val="lowerLetter"/>
      <w:lvlText w:val="%8."/>
      <w:lvlJc w:val="left"/>
      <w:pPr>
        <w:ind w:left="5760" w:hanging="360"/>
      </w:pPr>
    </w:lvl>
    <w:lvl w:ilvl="8" w:tplc="52774235" w:tentative="1">
      <w:start w:val="1"/>
      <w:numFmt w:val="lowerRoman"/>
      <w:lvlText w:val="%9."/>
      <w:lvlJc w:val="right"/>
      <w:pPr>
        <w:ind w:left="6480" w:hanging="180"/>
      </w:pPr>
    </w:lvl>
  </w:abstractNum>
  <w:abstractNum w:abstractNumId="93005946">
    <w:multiLevelType w:val="hybridMultilevel"/>
    <w:lvl w:ilvl="0" w:tplc="38188761">
      <w:start w:val="1"/>
      <w:numFmt w:val="decimal"/>
      <w:lvlText w:val="%1."/>
      <w:lvlJc w:val="left"/>
      <w:pPr>
        <w:ind w:left="720" w:hanging="360"/>
      </w:pPr>
    </w:lvl>
    <w:lvl w:ilvl="1" w:tplc="38188761" w:tentative="1">
      <w:start w:val="1"/>
      <w:numFmt w:val="lowerLetter"/>
      <w:lvlText w:val="%2."/>
      <w:lvlJc w:val="left"/>
      <w:pPr>
        <w:ind w:left="1440" w:hanging="360"/>
      </w:pPr>
    </w:lvl>
    <w:lvl w:ilvl="2" w:tplc="38188761" w:tentative="1">
      <w:start w:val="1"/>
      <w:numFmt w:val="lowerRoman"/>
      <w:lvlText w:val="%3."/>
      <w:lvlJc w:val="right"/>
      <w:pPr>
        <w:ind w:left="2160" w:hanging="180"/>
      </w:pPr>
    </w:lvl>
    <w:lvl w:ilvl="3" w:tplc="38188761" w:tentative="1">
      <w:start w:val="1"/>
      <w:numFmt w:val="decimal"/>
      <w:lvlText w:val="%4."/>
      <w:lvlJc w:val="left"/>
      <w:pPr>
        <w:ind w:left="2880" w:hanging="360"/>
      </w:pPr>
    </w:lvl>
    <w:lvl w:ilvl="4" w:tplc="38188761" w:tentative="1">
      <w:start w:val="1"/>
      <w:numFmt w:val="lowerLetter"/>
      <w:lvlText w:val="%5."/>
      <w:lvlJc w:val="left"/>
      <w:pPr>
        <w:ind w:left="3600" w:hanging="360"/>
      </w:pPr>
    </w:lvl>
    <w:lvl w:ilvl="5" w:tplc="38188761" w:tentative="1">
      <w:start w:val="1"/>
      <w:numFmt w:val="lowerRoman"/>
      <w:lvlText w:val="%6."/>
      <w:lvlJc w:val="right"/>
      <w:pPr>
        <w:ind w:left="4320" w:hanging="180"/>
      </w:pPr>
    </w:lvl>
    <w:lvl w:ilvl="6" w:tplc="38188761" w:tentative="1">
      <w:start w:val="1"/>
      <w:numFmt w:val="decimal"/>
      <w:lvlText w:val="%7."/>
      <w:lvlJc w:val="left"/>
      <w:pPr>
        <w:ind w:left="5040" w:hanging="360"/>
      </w:pPr>
    </w:lvl>
    <w:lvl w:ilvl="7" w:tplc="38188761" w:tentative="1">
      <w:start w:val="1"/>
      <w:numFmt w:val="lowerLetter"/>
      <w:lvlText w:val="%8."/>
      <w:lvlJc w:val="left"/>
      <w:pPr>
        <w:ind w:left="5760" w:hanging="360"/>
      </w:pPr>
    </w:lvl>
    <w:lvl w:ilvl="8" w:tplc="38188761" w:tentative="1">
      <w:start w:val="1"/>
      <w:numFmt w:val="lowerRoman"/>
      <w:lvlText w:val="%9."/>
      <w:lvlJc w:val="right"/>
      <w:pPr>
        <w:ind w:left="6480" w:hanging="180"/>
      </w:pPr>
    </w:lvl>
  </w:abstractNum>
  <w:abstractNum w:abstractNumId="93005945">
    <w:multiLevelType w:val="hybridMultilevel"/>
    <w:lvl w:ilvl="0" w:tplc="72585920">
      <w:start w:val="1"/>
      <w:numFmt w:val="decimal"/>
      <w:lvlText w:val="%1."/>
      <w:lvlJc w:val="left"/>
      <w:pPr>
        <w:ind w:left="720" w:hanging="360"/>
      </w:pPr>
    </w:lvl>
    <w:lvl w:ilvl="1" w:tplc="72585920" w:tentative="1">
      <w:start w:val="1"/>
      <w:numFmt w:val="lowerLetter"/>
      <w:lvlText w:val="%2."/>
      <w:lvlJc w:val="left"/>
      <w:pPr>
        <w:ind w:left="1440" w:hanging="360"/>
      </w:pPr>
    </w:lvl>
    <w:lvl w:ilvl="2" w:tplc="72585920" w:tentative="1">
      <w:start w:val="1"/>
      <w:numFmt w:val="lowerRoman"/>
      <w:lvlText w:val="%3."/>
      <w:lvlJc w:val="right"/>
      <w:pPr>
        <w:ind w:left="2160" w:hanging="180"/>
      </w:pPr>
    </w:lvl>
    <w:lvl w:ilvl="3" w:tplc="72585920" w:tentative="1">
      <w:start w:val="1"/>
      <w:numFmt w:val="decimal"/>
      <w:lvlText w:val="%4."/>
      <w:lvlJc w:val="left"/>
      <w:pPr>
        <w:ind w:left="2880" w:hanging="360"/>
      </w:pPr>
    </w:lvl>
    <w:lvl w:ilvl="4" w:tplc="72585920" w:tentative="1">
      <w:start w:val="1"/>
      <w:numFmt w:val="lowerLetter"/>
      <w:lvlText w:val="%5."/>
      <w:lvlJc w:val="left"/>
      <w:pPr>
        <w:ind w:left="3600" w:hanging="360"/>
      </w:pPr>
    </w:lvl>
    <w:lvl w:ilvl="5" w:tplc="72585920" w:tentative="1">
      <w:start w:val="1"/>
      <w:numFmt w:val="lowerRoman"/>
      <w:lvlText w:val="%6."/>
      <w:lvlJc w:val="right"/>
      <w:pPr>
        <w:ind w:left="4320" w:hanging="180"/>
      </w:pPr>
    </w:lvl>
    <w:lvl w:ilvl="6" w:tplc="72585920" w:tentative="1">
      <w:start w:val="1"/>
      <w:numFmt w:val="decimal"/>
      <w:lvlText w:val="%7."/>
      <w:lvlJc w:val="left"/>
      <w:pPr>
        <w:ind w:left="5040" w:hanging="360"/>
      </w:pPr>
    </w:lvl>
    <w:lvl w:ilvl="7" w:tplc="72585920" w:tentative="1">
      <w:start w:val="1"/>
      <w:numFmt w:val="lowerLetter"/>
      <w:lvlText w:val="%8."/>
      <w:lvlJc w:val="left"/>
      <w:pPr>
        <w:ind w:left="5760" w:hanging="360"/>
      </w:pPr>
    </w:lvl>
    <w:lvl w:ilvl="8" w:tplc="72585920" w:tentative="1">
      <w:start w:val="1"/>
      <w:numFmt w:val="lowerRoman"/>
      <w:lvlText w:val="%9."/>
      <w:lvlJc w:val="right"/>
      <w:pPr>
        <w:ind w:left="6480" w:hanging="180"/>
      </w:pPr>
    </w:lvl>
  </w:abstractNum>
  <w:abstractNum w:abstractNumId="93005944">
    <w:multiLevelType w:val="hybridMultilevel"/>
    <w:lvl w:ilvl="0" w:tplc="38659711">
      <w:start w:val="1"/>
      <w:numFmt w:val="decimal"/>
      <w:lvlText w:val="%1."/>
      <w:lvlJc w:val="left"/>
      <w:pPr>
        <w:ind w:left="720" w:hanging="360"/>
      </w:pPr>
    </w:lvl>
    <w:lvl w:ilvl="1" w:tplc="38659711" w:tentative="1">
      <w:start w:val="1"/>
      <w:numFmt w:val="lowerLetter"/>
      <w:lvlText w:val="%2."/>
      <w:lvlJc w:val="left"/>
      <w:pPr>
        <w:ind w:left="1440" w:hanging="360"/>
      </w:pPr>
    </w:lvl>
    <w:lvl w:ilvl="2" w:tplc="38659711" w:tentative="1">
      <w:start w:val="1"/>
      <w:numFmt w:val="lowerRoman"/>
      <w:lvlText w:val="%3."/>
      <w:lvlJc w:val="right"/>
      <w:pPr>
        <w:ind w:left="2160" w:hanging="180"/>
      </w:pPr>
    </w:lvl>
    <w:lvl w:ilvl="3" w:tplc="38659711" w:tentative="1">
      <w:start w:val="1"/>
      <w:numFmt w:val="decimal"/>
      <w:lvlText w:val="%4."/>
      <w:lvlJc w:val="left"/>
      <w:pPr>
        <w:ind w:left="2880" w:hanging="360"/>
      </w:pPr>
    </w:lvl>
    <w:lvl w:ilvl="4" w:tplc="38659711" w:tentative="1">
      <w:start w:val="1"/>
      <w:numFmt w:val="lowerLetter"/>
      <w:lvlText w:val="%5."/>
      <w:lvlJc w:val="left"/>
      <w:pPr>
        <w:ind w:left="3600" w:hanging="360"/>
      </w:pPr>
    </w:lvl>
    <w:lvl w:ilvl="5" w:tplc="38659711" w:tentative="1">
      <w:start w:val="1"/>
      <w:numFmt w:val="lowerRoman"/>
      <w:lvlText w:val="%6."/>
      <w:lvlJc w:val="right"/>
      <w:pPr>
        <w:ind w:left="4320" w:hanging="180"/>
      </w:pPr>
    </w:lvl>
    <w:lvl w:ilvl="6" w:tplc="38659711" w:tentative="1">
      <w:start w:val="1"/>
      <w:numFmt w:val="decimal"/>
      <w:lvlText w:val="%7."/>
      <w:lvlJc w:val="left"/>
      <w:pPr>
        <w:ind w:left="5040" w:hanging="360"/>
      </w:pPr>
    </w:lvl>
    <w:lvl w:ilvl="7" w:tplc="38659711" w:tentative="1">
      <w:start w:val="1"/>
      <w:numFmt w:val="lowerLetter"/>
      <w:lvlText w:val="%8."/>
      <w:lvlJc w:val="left"/>
      <w:pPr>
        <w:ind w:left="5760" w:hanging="360"/>
      </w:pPr>
    </w:lvl>
    <w:lvl w:ilvl="8" w:tplc="38659711" w:tentative="1">
      <w:start w:val="1"/>
      <w:numFmt w:val="lowerRoman"/>
      <w:lvlText w:val="%9."/>
      <w:lvlJc w:val="right"/>
      <w:pPr>
        <w:ind w:left="6480" w:hanging="180"/>
      </w:pPr>
    </w:lvl>
  </w:abstractNum>
  <w:abstractNum w:abstractNumId="93005943">
    <w:multiLevelType w:val="hybridMultilevel"/>
    <w:lvl w:ilvl="0" w:tplc="16007521">
      <w:start w:val="1"/>
      <w:numFmt w:val="decimal"/>
      <w:lvlText w:val="%1."/>
      <w:lvlJc w:val="left"/>
      <w:pPr>
        <w:ind w:left="720" w:hanging="360"/>
      </w:pPr>
    </w:lvl>
    <w:lvl w:ilvl="1" w:tplc="16007521" w:tentative="1">
      <w:start w:val="1"/>
      <w:numFmt w:val="lowerLetter"/>
      <w:lvlText w:val="%2."/>
      <w:lvlJc w:val="left"/>
      <w:pPr>
        <w:ind w:left="1440" w:hanging="360"/>
      </w:pPr>
    </w:lvl>
    <w:lvl w:ilvl="2" w:tplc="16007521" w:tentative="1">
      <w:start w:val="1"/>
      <w:numFmt w:val="lowerRoman"/>
      <w:lvlText w:val="%3."/>
      <w:lvlJc w:val="right"/>
      <w:pPr>
        <w:ind w:left="2160" w:hanging="180"/>
      </w:pPr>
    </w:lvl>
    <w:lvl w:ilvl="3" w:tplc="16007521" w:tentative="1">
      <w:start w:val="1"/>
      <w:numFmt w:val="decimal"/>
      <w:lvlText w:val="%4."/>
      <w:lvlJc w:val="left"/>
      <w:pPr>
        <w:ind w:left="2880" w:hanging="360"/>
      </w:pPr>
    </w:lvl>
    <w:lvl w:ilvl="4" w:tplc="16007521" w:tentative="1">
      <w:start w:val="1"/>
      <w:numFmt w:val="lowerLetter"/>
      <w:lvlText w:val="%5."/>
      <w:lvlJc w:val="left"/>
      <w:pPr>
        <w:ind w:left="3600" w:hanging="360"/>
      </w:pPr>
    </w:lvl>
    <w:lvl w:ilvl="5" w:tplc="16007521" w:tentative="1">
      <w:start w:val="1"/>
      <w:numFmt w:val="lowerRoman"/>
      <w:lvlText w:val="%6."/>
      <w:lvlJc w:val="right"/>
      <w:pPr>
        <w:ind w:left="4320" w:hanging="180"/>
      </w:pPr>
    </w:lvl>
    <w:lvl w:ilvl="6" w:tplc="16007521" w:tentative="1">
      <w:start w:val="1"/>
      <w:numFmt w:val="decimal"/>
      <w:lvlText w:val="%7."/>
      <w:lvlJc w:val="left"/>
      <w:pPr>
        <w:ind w:left="5040" w:hanging="360"/>
      </w:pPr>
    </w:lvl>
    <w:lvl w:ilvl="7" w:tplc="16007521" w:tentative="1">
      <w:start w:val="1"/>
      <w:numFmt w:val="lowerLetter"/>
      <w:lvlText w:val="%8."/>
      <w:lvlJc w:val="left"/>
      <w:pPr>
        <w:ind w:left="5760" w:hanging="360"/>
      </w:pPr>
    </w:lvl>
    <w:lvl w:ilvl="8" w:tplc="16007521" w:tentative="1">
      <w:start w:val="1"/>
      <w:numFmt w:val="lowerRoman"/>
      <w:lvlText w:val="%9."/>
      <w:lvlJc w:val="right"/>
      <w:pPr>
        <w:ind w:left="6480" w:hanging="180"/>
      </w:pPr>
    </w:lvl>
  </w:abstractNum>
  <w:abstractNum w:abstractNumId="93005942">
    <w:multiLevelType w:val="hybridMultilevel"/>
    <w:lvl w:ilvl="0" w:tplc="90017790">
      <w:start w:val="1"/>
      <w:numFmt w:val="decimal"/>
      <w:lvlText w:val="%1."/>
      <w:lvlJc w:val="left"/>
      <w:pPr>
        <w:ind w:left="720" w:hanging="360"/>
      </w:pPr>
    </w:lvl>
    <w:lvl w:ilvl="1" w:tplc="90017790" w:tentative="1">
      <w:start w:val="1"/>
      <w:numFmt w:val="lowerLetter"/>
      <w:lvlText w:val="%2."/>
      <w:lvlJc w:val="left"/>
      <w:pPr>
        <w:ind w:left="1440" w:hanging="360"/>
      </w:pPr>
    </w:lvl>
    <w:lvl w:ilvl="2" w:tplc="90017790" w:tentative="1">
      <w:start w:val="1"/>
      <w:numFmt w:val="lowerRoman"/>
      <w:lvlText w:val="%3."/>
      <w:lvlJc w:val="right"/>
      <w:pPr>
        <w:ind w:left="2160" w:hanging="180"/>
      </w:pPr>
    </w:lvl>
    <w:lvl w:ilvl="3" w:tplc="90017790" w:tentative="1">
      <w:start w:val="1"/>
      <w:numFmt w:val="decimal"/>
      <w:lvlText w:val="%4."/>
      <w:lvlJc w:val="left"/>
      <w:pPr>
        <w:ind w:left="2880" w:hanging="360"/>
      </w:pPr>
    </w:lvl>
    <w:lvl w:ilvl="4" w:tplc="90017790" w:tentative="1">
      <w:start w:val="1"/>
      <w:numFmt w:val="lowerLetter"/>
      <w:lvlText w:val="%5."/>
      <w:lvlJc w:val="left"/>
      <w:pPr>
        <w:ind w:left="3600" w:hanging="360"/>
      </w:pPr>
    </w:lvl>
    <w:lvl w:ilvl="5" w:tplc="90017790" w:tentative="1">
      <w:start w:val="1"/>
      <w:numFmt w:val="lowerRoman"/>
      <w:lvlText w:val="%6."/>
      <w:lvlJc w:val="right"/>
      <w:pPr>
        <w:ind w:left="4320" w:hanging="180"/>
      </w:pPr>
    </w:lvl>
    <w:lvl w:ilvl="6" w:tplc="90017790" w:tentative="1">
      <w:start w:val="1"/>
      <w:numFmt w:val="decimal"/>
      <w:lvlText w:val="%7."/>
      <w:lvlJc w:val="left"/>
      <w:pPr>
        <w:ind w:left="5040" w:hanging="360"/>
      </w:pPr>
    </w:lvl>
    <w:lvl w:ilvl="7" w:tplc="90017790" w:tentative="1">
      <w:start w:val="1"/>
      <w:numFmt w:val="lowerLetter"/>
      <w:lvlText w:val="%8."/>
      <w:lvlJc w:val="left"/>
      <w:pPr>
        <w:ind w:left="5760" w:hanging="360"/>
      </w:pPr>
    </w:lvl>
    <w:lvl w:ilvl="8" w:tplc="90017790" w:tentative="1">
      <w:start w:val="1"/>
      <w:numFmt w:val="lowerRoman"/>
      <w:lvlText w:val="%9."/>
      <w:lvlJc w:val="right"/>
      <w:pPr>
        <w:ind w:left="6480" w:hanging="180"/>
      </w:pPr>
    </w:lvl>
  </w:abstractNum>
  <w:abstractNum w:abstractNumId="93005941">
    <w:multiLevelType w:val="hybridMultilevel"/>
    <w:lvl w:ilvl="0" w:tplc="78508623">
      <w:start w:val="1"/>
      <w:numFmt w:val="decimal"/>
      <w:lvlText w:val="%1."/>
      <w:lvlJc w:val="left"/>
      <w:pPr>
        <w:ind w:left="720" w:hanging="360"/>
      </w:pPr>
    </w:lvl>
    <w:lvl w:ilvl="1" w:tplc="78508623" w:tentative="1">
      <w:start w:val="1"/>
      <w:numFmt w:val="lowerLetter"/>
      <w:lvlText w:val="%2."/>
      <w:lvlJc w:val="left"/>
      <w:pPr>
        <w:ind w:left="1440" w:hanging="360"/>
      </w:pPr>
    </w:lvl>
    <w:lvl w:ilvl="2" w:tplc="78508623" w:tentative="1">
      <w:start w:val="1"/>
      <w:numFmt w:val="lowerRoman"/>
      <w:lvlText w:val="%3."/>
      <w:lvlJc w:val="right"/>
      <w:pPr>
        <w:ind w:left="2160" w:hanging="180"/>
      </w:pPr>
    </w:lvl>
    <w:lvl w:ilvl="3" w:tplc="78508623" w:tentative="1">
      <w:start w:val="1"/>
      <w:numFmt w:val="decimal"/>
      <w:lvlText w:val="%4."/>
      <w:lvlJc w:val="left"/>
      <w:pPr>
        <w:ind w:left="2880" w:hanging="360"/>
      </w:pPr>
    </w:lvl>
    <w:lvl w:ilvl="4" w:tplc="78508623" w:tentative="1">
      <w:start w:val="1"/>
      <w:numFmt w:val="lowerLetter"/>
      <w:lvlText w:val="%5."/>
      <w:lvlJc w:val="left"/>
      <w:pPr>
        <w:ind w:left="3600" w:hanging="360"/>
      </w:pPr>
    </w:lvl>
    <w:lvl w:ilvl="5" w:tplc="78508623" w:tentative="1">
      <w:start w:val="1"/>
      <w:numFmt w:val="lowerRoman"/>
      <w:lvlText w:val="%6."/>
      <w:lvlJc w:val="right"/>
      <w:pPr>
        <w:ind w:left="4320" w:hanging="180"/>
      </w:pPr>
    </w:lvl>
    <w:lvl w:ilvl="6" w:tplc="78508623" w:tentative="1">
      <w:start w:val="1"/>
      <w:numFmt w:val="decimal"/>
      <w:lvlText w:val="%7."/>
      <w:lvlJc w:val="left"/>
      <w:pPr>
        <w:ind w:left="5040" w:hanging="360"/>
      </w:pPr>
    </w:lvl>
    <w:lvl w:ilvl="7" w:tplc="78508623" w:tentative="1">
      <w:start w:val="1"/>
      <w:numFmt w:val="lowerLetter"/>
      <w:lvlText w:val="%8."/>
      <w:lvlJc w:val="left"/>
      <w:pPr>
        <w:ind w:left="5760" w:hanging="360"/>
      </w:pPr>
    </w:lvl>
    <w:lvl w:ilvl="8" w:tplc="78508623" w:tentative="1">
      <w:start w:val="1"/>
      <w:numFmt w:val="lowerRoman"/>
      <w:lvlText w:val="%9."/>
      <w:lvlJc w:val="right"/>
      <w:pPr>
        <w:ind w:left="6480" w:hanging="180"/>
      </w:pPr>
    </w:lvl>
  </w:abstractNum>
  <w:abstractNum w:abstractNumId="93005940">
    <w:multiLevelType w:val="hybridMultilevel"/>
    <w:lvl w:ilvl="0" w:tplc="94617736">
      <w:start w:val="1"/>
      <w:numFmt w:val="decimal"/>
      <w:lvlText w:val="%1."/>
      <w:lvlJc w:val="left"/>
      <w:pPr>
        <w:ind w:left="720" w:hanging="360"/>
      </w:pPr>
    </w:lvl>
    <w:lvl w:ilvl="1" w:tplc="94617736" w:tentative="1">
      <w:start w:val="1"/>
      <w:numFmt w:val="lowerLetter"/>
      <w:lvlText w:val="%2."/>
      <w:lvlJc w:val="left"/>
      <w:pPr>
        <w:ind w:left="1440" w:hanging="360"/>
      </w:pPr>
    </w:lvl>
    <w:lvl w:ilvl="2" w:tplc="94617736" w:tentative="1">
      <w:start w:val="1"/>
      <w:numFmt w:val="lowerRoman"/>
      <w:lvlText w:val="%3."/>
      <w:lvlJc w:val="right"/>
      <w:pPr>
        <w:ind w:left="2160" w:hanging="180"/>
      </w:pPr>
    </w:lvl>
    <w:lvl w:ilvl="3" w:tplc="94617736" w:tentative="1">
      <w:start w:val="1"/>
      <w:numFmt w:val="decimal"/>
      <w:lvlText w:val="%4."/>
      <w:lvlJc w:val="left"/>
      <w:pPr>
        <w:ind w:left="2880" w:hanging="360"/>
      </w:pPr>
    </w:lvl>
    <w:lvl w:ilvl="4" w:tplc="94617736" w:tentative="1">
      <w:start w:val="1"/>
      <w:numFmt w:val="lowerLetter"/>
      <w:lvlText w:val="%5."/>
      <w:lvlJc w:val="left"/>
      <w:pPr>
        <w:ind w:left="3600" w:hanging="360"/>
      </w:pPr>
    </w:lvl>
    <w:lvl w:ilvl="5" w:tplc="94617736" w:tentative="1">
      <w:start w:val="1"/>
      <w:numFmt w:val="lowerRoman"/>
      <w:lvlText w:val="%6."/>
      <w:lvlJc w:val="right"/>
      <w:pPr>
        <w:ind w:left="4320" w:hanging="180"/>
      </w:pPr>
    </w:lvl>
    <w:lvl w:ilvl="6" w:tplc="94617736" w:tentative="1">
      <w:start w:val="1"/>
      <w:numFmt w:val="decimal"/>
      <w:lvlText w:val="%7."/>
      <w:lvlJc w:val="left"/>
      <w:pPr>
        <w:ind w:left="5040" w:hanging="360"/>
      </w:pPr>
    </w:lvl>
    <w:lvl w:ilvl="7" w:tplc="94617736" w:tentative="1">
      <w:start w:val="1"/>
      <w:numFmt w:val="lowerLetter"/>
      <w:lvlText w:val="%8."/>
      <w:lvlJc w:val="left"/>
      <w:pPr>
        <w:ind w:left="5760" w:hanging="360"/>
      </w:pPr>
    </w:lvl>
    <w:lvl w:ilvl="8" w:tplc="94617736" w:tentative="1">
      <w:start w:val="1"/>
      <w:numFmt w:val="lowerRoman"/>
      <w:lvlText w:val="%9."/>
      <w:lvlJc w:val="right"/>
      <w:pPr>
        <w:ind w:left="6480" w:hanging="180"/>
      </w:pPr>
    </w:lvl>
  </w:abstractNum>
  <w:abstractNum w:abstractNumId="93005939">
    <w:multiLevelType w:val="hybridMultilevel"/>
    <w:lvl w:ilvl="0" w:tplc="26045873">
      <w:start w:val="1"/>
      <w:numFmt w:val="decimal"/>
      <w:lvlText w:val="%1."/>
      <w:lvlJc w:val="left"/>
      <w:pPr>
        <w:ind w:left="720" w:hanging="360"/>
      </w:pPr>
    </w:lvl>
    <w:lvl w:ilvl="1" w:tplc="26045873" w:tentative="1">
      <w:start w:val="1"/>
      <w:numFmt w:val="lowerLetter"/>
      <w:lvlText w:val="%2."/>
      <w:lvlJc w:val="left"/>
      <w:pPr>
        <w:ind w:left="1440" w:hanging="360"/>
      </w:pPr>
    </w:lvl>
    <w:lvl w:ilvl="2" w:tplc="26045873" w:tentative="1">
      <w:start w:val="1"/>
      <w:numFmt w:val="lowerRoman"/>
      <w:lvlText w:val="%3."/>
      <w:lvlJc w:val="right"/>
      <w:pPr>
        <w:ind w:left="2160" w:hanging="180"/>
      </w:pPr>
    </w:lvl>
    <w:lvl w:ilvl="3" w:tplc="26045873" w:tentative="1">
      <w:start w:val="1"/>
      <w:numFmt w:val="decimal"/>
      <w:lvlText w:val="%4."/>
      <w:lvlJc w:val="left"/>
      <w:pPr>
        <w:ind w:left="2880" w:hanging="360"/>
      </w:pPr>
    </w:lvl>
    <w:lvl w:ilvl="4" w:tplc="26045873" w:tentative="1">
      <w:start w:val="1"/>
      <w:numFmt w:val="lowerLetter"/>
      <w:lvlText w:val="%5."/>
      <w:lvlJc w:val="left"/>
      <w:pPr>
        <w:ind w:left="3600" w:hanging="360"/>
      </w:pPr>
    </w:lvl>
    <w:lvl w:ilvl="5" w:tplc="26045873" w:tentative="1">
      <w:start w:val="1"/>
      <w:numFmt w:val="lowerRoman"/>
      <w:lvlText w:val="%6."/>
      <w:lvlJc w:val="right"/>
      <w:pPr>
        <w:ind w:left="4320" w:hanging="180"/>
      </w:pPr>
    </w:lvl>
    <w:lvl w:ilvl="6" w:tplc="26045873" w:tentative="1">
      <w:start w:val="1"/>
      <w:numFmt w:val="decimal"/>
      <w:lvlText w:val="%7."/>
      <w:lvlJc w:val="left"/>
      <w:pPr>
        <w:ind w:left="5040" w:hanging="360"/>
      </w:pPr>
    </w:lvl>
    <w:lvl w:ilvl="7" w:tplc="26045873" w:tentative="1">
      <w:start w:val="1"/>
      <w:numFmt w:val="lowerLetter"/>
      <w:lvlText w:val="%8."/>
      <w:lvlJc w:val="left"/>
      <w:pPr>
        <w:ind w:left="5760" w:hanging="360"/>
      </w:pPr>
    </w:lvl>
    <w:lvl w:ilvl="8" w:tplc="26045873" w:tentative="1">
      <w:start w:val="1"/>
      <w:numFmt w:val="lowerRoman"/>
      <w:lvlText w:val="%9."/>
      <w:lvlJc w:val="right"/>
      <w:pPr>
        <w:ind w:left="6480" w:hanging="180"/>
      </w:pPr>
    </w:lvl>
  </w:abstractNum>
  <w:abstractNum w:abstractNumId="93005938">
    <w:multiLevelType w:val="hybridMultilevel"/>
    <w:lvl w:ilvl="0" w:tplc="37402337">
      <w:start w:val="1"/>
      <w:numFmt w:val="decimal"/>
      <w:lvlText w:val="%1."/>
      <w:lvlJc w:val="left"/>
      <w:pPr>
        <w:ind w:left="720" w:hanging="360"/>
      </w:pPr>
    </w:lvl>
    <w:lvl w:ilvl="1" w:tplc="37402337" w:tentative="1">
      <w:start w:val="1"/>
      <w:numFmt w:val="lowerLetter"/>
      <w:lvlText w:val="%2."/>
      <w:lvlJc w:val="left"/>
      <w:pPr>
        <w:ind w:left="1440" w:hanging="360"/>
      </w:pPr>
    </w:lvl>
    <w:lvl w:ilvl="2" w:tplc="37402337" w:tentative="1">
      <w:start w:val="1"/>
      <w:numFmt w:val="lowerRoman"/>
      <w:lvlText w:val="%3."/>
      <w:lvlJc w:val="right"/>
      <w:pPr>
        <w:ind w:left="2160" w:hanging="180"/>
      </w:pPr>
    </w:lvl>
    <w:lvl w:ilvl="3" w:tplc="37402337" w:tentative="1">
      <w:start w:val="1"/>
      <w:numFmt w:val="decimal"/>
      <w:lvlText w:val="%4."/>
      <w:lvlJc w:val="left"/>
      <w:pPr>
        <w:ind w:left="2880" w:hanging="360"/>
      </w:pPr>
    </w:lvl>
    <w:lvl w:ilvl="4" w:tplc="37402337" w:tentative="1">
      <w:start w:val="1"/>
      <w:numFmt w:val="lowerLetter"/>
      <w:lvlText w:val="%5."/>
      <w:lvlJc w:val="left"/>
      <w:pPr>
        <w:ind w:left="3600" w:hanging="360"/>
      </w:pPr>
    </w:lvl>
    <w:lvl w:ilvl="5" w:tplc="37402337" w:tentative="1">
      <w:start w:val="1"/>
      <w:numFmt w:val="lowerRoman"/>
      <w:lvlText w:val="%6."/>
      <w:lvlJc w:val="right"/>
      <w:pPr>
        <w:ind w:left="4320" w:hanging="180"/>
      </w:pPr>
    </w:lvl>
    <w:lvl w:ilvl="6" w:tplc="37402337" w:tentative="1">
      <w:start w:val="1"/>
      <w:numFmt w:val="decimal"/>
      <w:lvlText w:val="%7."/>
      <w:lvlJc w:val="left"/>
      <w:pPr>
        <w:ind w:left="5040" w:hanging="360"/>
      </w:pPr>
    </w:lvl>
    <w:lvl w:ilvl="7" w:tplc="37402337" w:tentative="1">
      <w:start w:val="1"/>
      <w:numFmt w:val="lowerLetter"/>
      <w:lvlText w:val="%8."/>
      <w:lvlJc w:val="left"/>
      <w:pPr>
        <w:ind w:left="5760" w:hanging="360"/>
      </w:pPr>
    </w:lvl>
    <w:lvl w:ilvl="8" w:tplc="37402337" w:tentative="1">
      <w:start w:val="1"/>
      <w:numFmt w:val="lowerRoman"/>
      <w:lvlText w:val="%9."/>
      <w:lvlJc w:val="right"/>
      <w:pPr>
        <w:ind w:left="6480" w:hanging="180"/>
      </w:pPr>
    </w:lvl>
  </w:abstractNum>
  <w:abstractNum w:abstractNumId="93005937">
    <w:multiLevelType w:val="hybridMultilevel"/>
    <w:lvl w:ilvl="0" w:tplc="35823502">
      <w:start w:val="1"/>
      <w:numFmt w:val="decimal"/>
      <w:lvlText w:val="%1."/>
      <w:lvlJc w:val="left"/>
      <w:pPr>
        <w:ind w:left="720" w:hanging="360"/>
      </w:pPr>
    </w:lvl>
    <w:lvl w:ilvl="1" w:tplc="35823502" w:tentative="1">
      <w:start w:val="1"/>
      <w:numFmt w:val="lowerLetter"/>
      <w:lvlText w:val="%2."/>
      <w:lvlJc w:val="left"/>
      <w:pPr>
        <w:ind w:left="1440" w:hanging="360"/>
      </w:pPr>
    </w:lvl>
    <w:lvl w:ilvl="2" w:tplc="35823502" w:tentative="1">
      <w:start w:val="1"/>
      <w:numFmt w:val="lowerRoman"/>
      <w:lvlText w:val="%3."/>
      <w:lvlJc w:val="right"/>
      <w:pPr>
        <w:ind w:left="2160" w:hanging="180"/>
      </w:pPr>
    </w:lvl>
    <w:lvl w:ilvl="3" w:tplc="35823502" w:tentative="1">
      <w:start w:val="1"/>
      <w:numFmt w:val="decimal"/>
      <w:lvlText w:val="%4."/>
      <w:lvlJc w:val="left"/>
      <w:pPr>
        <w:ind w:left="2880" w:hanging="360"/>
      </w:pPr>
    </w:lvl>
    <w:lvl w:ilvl="4" w:tplc="35823502" w:tentative="1">
      <w:start w:val="1"/>
      <w:numFmt w:val="lowerLetter"/>
      <w:lvlText w:val="%5."/>
      <w:lvlJc w:val="left"/>
      <w:pPr>
        <w:ind w:left="3600" w:hanging="360"/>
      </w:pPr>
    </w:lvl>
    <w:lvl w:ilvl="5" w:tplc="35823502" w:tentative="1">
      <w:start w:val="1"/>
      <w:numFmt w:val="lowerRoman"/>
      <w:lvlText w:val="%6."/>
      <w:lvlJc w:val="right"/>
      <w:pPr>
        <w:ind w:left="4320" w:hanging="180"/>
      </w:pPr>
    </w:lvl>
    <w:lvl w:ilvl="6" w:tplc="35823502" w:tentative="1">
      <w:start w:val="1"/>
      <w:numFmt w:val="decimal"/>
      <w:lvlText w:val="%7."/>
      <w:lvlJc w:val="left"/>
      <w:pPr>
        <w:ind w:left="5040" w:hanging="360"/>
      </w:pPr>
    </w:lvl>
    <w:lvl w:ilvl="7" w:tplc="35823502" w:tentative="1">
      <w:start w:val="1"/>
      <w:numFmt w:val="lowerLetter"/>
      <w:lvlText w:val="%8."/>
      <w:lvlJc w:val="left"/>
      <w:pPr>
        <w:ind w:left="5760" w:hanging="360"/>
      </w:pPr>
    </w:lvl>
    <w:lvl w:ilvl="8" w:tplc="35823502" w:tentative="1">
      <w:start w:val="1"/>
      <w:numFmt w:val="lowerRoman"/>
      <w:lvlText w:val="%9."/>
      <w:lvlJc w:val="right"/>
      <w:pPr>
        <w:ind w:left="6480" w:hanging="180"/>
      </w:pPr>
    </w:lvl>
  </w:abstractNum>
  <w:abstractNum w:abstractNumId="93005936">
    <w:multiLevelType w:val="hybridMultilevel"/>
    <w:lvl w:ilvl="0" w:tplc="38039973">
      <w:start w:val="1"/>
      <w:numFmt w:val="decimal"/>
      <w:lvlText w:val="%1."/>
      <w:lvlJc w:val="left"/>
      <w:pPr>
        <w:ind w:left="720" w:hanging="360"/>
      </w:pPr>
    </w:lvl>
    <w:lvl w:ilvl="1" w:tplc="38039973" w:tentative="1">
      <w:start w:val="1"/>
      <w:numFmt w:val="lowerLetter"/>
      <w:lvlText w:val="%2."/>
      <w:lvlJc w:val="left"/>
      <w:pPr>
        <w:ind w:left="1440" w:hanging="360"/>
      </w:pPr>
    </w:lvl>
    <w:lvl w:ilvl="2" w:tplc="38039973" w:tentative="1">
      <w:start w:val="1"/>
      <w:numFmt w:val="lowerRoman"/>
      <w:lvlText w:val="%3."/>
      <w:lvlJc w:val="right"/>
      <w:pPr>
        <w:ind w:left="2160" w:hanging="180"/>
      </w:pPr>
    </w:lvl>
    <w:lvl w:ilvl="3" w:tplc="38039973" w:tentative="1">
      <w:start w:val="1"/>
      <w:numFmt w:val="decimal"/>
      <w:lvlText w:val="%4."/>
      <w:lvlJc w:val="left"/>
      <w:pPr>
        <w:ind w:left="2880" w:hanging="360"/>
      </w:pPr>
    </w:lvl>
    <w:lvl w:ilvl="4" w:tplc="38039973" w:tentative="1">
      <w:start w:val="1"/>
      <w:numFmt w:val="lowerLetter"/>
      <w:lvlText w:val="%5."/>
      <w:lvlJc w:val="left"/>
      <w:pPr>
        <w:ind w:left="3600" w:hanging="360"/>
      </w:pPr>
    </w:lvl>
    <w:lvl w:ilvl="5" w:tplc="38039973" w:tentative="1">
      <w:start w:val="1"/>
      <w:numFmt w:val="lowerRoman"/>
      <w:lvlText w:val="%6."/>
      <w:lvlJc w:val="right"/>
      <w:pPr>
        <w:ind w:left="4320" w:hanging="180"/>
      </w:pPr>
    </w:lvl>
    <w:lvl w:ilvl="6" w:tplc="38039973" w:tentative="1">
      <w:start w:val="1"/>
      <w:numFmt w:val="decimal"/>
      <w:lvlText w:val="%7."/>
      <w:lvlJc w:val="left"/>
      <w:pPr>
        <w:ind w:left="5040" w:hanging="360"/>
      </w:pPr>
    </w:lvl>
    <w:lvl w:ilvl="7" w:tplc="38039973" w:tentative="1">
      <w:start w:val="1"/>
      <w:numFmt w:val="lowerLetter"/>
      <w:lvlText w:val="%8."/>
      <w:lvlJc w:val="left"/>
      <w:pPr>
        <w:ind w:left="5760" w:hanging="360"/>
      </w:pPr>
    </w:lvl>
    <w:lvl w:ilvl="8" w:tplc="38039973" w:tentative="1">
      <w:start w:val="1"/>
      <w:numFmt w:val="lowerRoman"/>
      <w:lvlText w:val="%9."/>
      <w:lvlJc w:val="right"/>
      <w:pPr>
        <w:ind w:left="6480" w:hanging="180"/>
      </w:pPr>
    </w:lvl>
  </w:abstractNum>
  <w:abstractNum w:abstractNumId="93005935">
    <w:multiLevelType w:val="hybridMultilevel"/>
    <w:lvl w:ilvl="0" w:tplc="57294135">
      <w:start w:val="1"/>
      <w:numFmt w:val="decimal"/>
      <w:lvlText w:val="%1."/>
      <w:lvlJc w:val="left"/>
      <w:pPr>
        <w:ind w:left="720" w:hanging="360"/>
      </w:pPr>
    </w:lvl>
    <w:lvl w:ilvl="1" w:tplc="57294135" w:tentative="1">
      <w:start w:val="1"/>
      <w:numFmt w:val="lowerLetter"/>
      <w:lvlText w:val="%2."/>
      <w:lvlJc w:val="left"/>
      <w:pPr>
        <w:ind w:left="1440" w:hanging="360"/>
      </w:pPr>
    </w:lvl>
    <w:lvl w:ilvl="2" w:tplc="57294135" w:tentative="1">
      <w:start w:val="1"/>
      <w:numFmt w:val="lowerRoman"/>
      <w:lvlText w:val="%3."/>
      <w:lvlJc w:val="right"/>
      <w:pPr>
        <w:ind w:left="2160" w:hanging="180"/>
      </w:pPr>
    </w:lvl>
    <w:lvl w:ilvl="3" w:tplc="57294135" w:tentative="1">
      <w:start w:val="1"/>
      <w:numFmt w:val="decimal"/>
      <w:lvlText w:val="%4."/>
      <w:lvlJc w:val="left"/>
      <w:pPr>
        <w:ind w:left="2880" w:hanging="360"/>
      </w:pPr>
    </w:lvl>
    <w:lvl w:ilvl="4" w:tplc="57294135" w:tentative="1">
      <w:start w:val="1"/>
      <w:numFmt w:val="lowerLetter"/>
      <w:lvlText w:val="%5."/>
      <w:lvlJc w:val="left"/>
      <w:pPr>
        <w:ind w:left="3600" w:hanging="360"/>
      </w:pPr>
    </w:lvl>
    <w:lvl w:ilvl="5" w:tplc="57294135" w:tentative="1">
      <w:start w:val="1"/>
      <w:numFmt w:val="lowerRoman"/>
      <w:lvlText w:val="%6."/>
      <w:lvlJc w:val="right"/>
      <w:pPr>
        <w:ind w:left="4320" w:hanging="180"/>
      </w:pPr>
    </w:lvl>
    <w:lvl w:ilvl="6" w:tplc="57294135" w:tentative="1">
      <w:start w:val="1"/>
      <w:numFmt w:val="decimal"/>
      <w:lvlText w:val="%7."/>
      <w:lvlJc w:val="left"/>
      <w:pPr>
        <w:ind w:left="5040" w:hanging="360"/>
      </w:pPr>
    </w:lvl>
    <w:lvl w:ilvl="7" w:tplc="57294135" w:tentative="1">
      <w:start w:val="1"/>
      <w:numFmt w:val="lowerLetter"/>
      <w:lvlText w:val="%8."/>
      <w:lvlJc w:val="left"/>
      <w:pPr>
        <w:ind w:left="5760" w:hanging="360"/>
      </w:pPr>
    </w:lvl>
    <w:lvl w:ilvl="8" w:tplc="57294135" w:tentative="1">
      <w:start w:val="1"/>
      <w:numFmt w:val="lowerRoman"/>
      <w:lvlText w:val="%9."/>
      <w:lvlJc w:val="right"/>
      <w:pPr>
        <w:ind w:left="6480" w:hanging="180"/>
      </w:pPr>
    </w:lvl>
  </w:abstractNum>
  <w:abstractNum w:abstractNumId="93005934">
    <w:multiLevelType w:val="hybridMultilevel"/>
    <w:lvl w:ilvl="0" w:tplc="90423764">
      <w:start w:val="1"/>
      <w:numFmt w:val="decimal"/>
      <w:lvlText w:val="%1."/>
      <w:lvlJc w:val="left"/>
      <w:pPr>
        <w:ind w:left="720" w:hanging="360"/>
      </w:pPr>
    </w:lvl>
    <w:lvl w:ilvl="1" w:tplc="90423764" w:tentative="1">
      <w:start w:val="1"/>
      <w:numFmt w:val="lowerLetter"/>
      <w:lvlText w:val="%2."/>
      <w:lvlJc w:val="left"/>
      <w:pPr>
        <w:ind w:left="1440" w:hanging="360"/>
      </w:pPr>
    </w:lvl>
    <w:lvl w:ilvl="2" w:tplc="90423764" w:tentative="1">
      <w:start w:val="1"/>
      <w:numFmt w:val="lowerRoman"/>
      <w:lvlText w:val="%3."/>
      <w:lvlJc w:val="right"/>
      <w:pPr>
        <w:ind w:left="2160" w:hanging="180"/>
      </w:pPr>
    </w:lvl>
    <w:lvl w:ilvl="3" w:tplc="90423764" w:tentative="1">
      <w:start w:val="1"/>
      <w:numFmt w:val="decimal"/>
      <w:lvlText w:val="%4."/>
      <w:lvlJc w:val="left"/>
      <w:pPr>
        <w:ind w:left="2880" w:hanging="360"/>
      </w:pPr>
    </w:lvl>
    <w:lvl w:ilvl="4" w:tplc="90423764" w:tentative="1">
      <w:start w:val="1"/>
      <w:numFmt w:val="lowerLetter"/>
      <w:lvlText w:val="%5."/>
      <w:lvlJc w:val="left"/>
      <w:pPr>
        <w:ind w:left="3600" w:hanging="360"/>
      </w:pPr>
    </w:lvl>
    <w:lvl w:ilvl="5" w:tplc="90423764" w:tentative="1">
      <w:start w:val="1"/>
      <w:numFmt w:val="lowerRoman"/>
      <w:lvlText w:val="%6."/>
      <w:lvlJc w:val="right"/>
      <w:pPr>
        <w:ind w:left="4320" w:hanging="180"/>
      </w:pPr>
    </w:lvl>
    <w:lvl w:ilvl="6" w:tplc="90423764" w:tentative="1">
      <w:start w:val="1"/>
      <w:numFmt w:val="decimal"/>
      <w:lvlText w:val="%7."/>
      <w:lvlJc w:val="left"/>
      <w:pPr>
        <w:ind w:left="5040" w:hanging="360"/>
      </w:pPr>
    </w:lvl>
    <w:lvl w:ilvl="7" w:tplc="90423764" w:tentative="1">
      <w:start w:val="1"/>
      <w:numFmt w:val="lowerLetter"/>
      <w:lvlText w:val="%8."/>
      <w:lvlJc w:val="left"/>
      <w:pPr>
        <w:ind w:left="5760" w:hanging="360"/>
      </w:pPr>
    </w:lvl>
    <w:lvl w:ilvl="8" w:tplc="90423764" w:tentative="1">
      <w:start w:val="1"/>
      <w:numFmt w:val="lowerRoman"/>
      <w:lvlText w:val="%9."/>
      <w:lvlJc w:val="right"/>
      <w:pPr>
        <w:ind w:left="6480" w:hanging="180"/>
      </w:pPr>
    </w:lvl>
  </w:abstractNum>
  <w:abstractNum w:abstractNumId="93005933">
    <w:multiLevelType w:val="hybridMultilevel"/>
    <w:lvl w:ilvl="0" w:tplc="91657705">
      <w:start w:val="1"/>
      <w:numFmt w:val="decimal"/>
      <w:lvlText w:val="%1."/>
      <w:lvlJc w:val="left"/>
      <w:pPr>
        <w:ind w:left="720" w:hanging="360"/>
      </w:pPr>
    </w:lvl>
    <w:lvl w:ilvl="1" w:tplc="91657705" w:tentative="1">
      <w:start w:val="1"/>
      <w:numFmt w:val="lowerLetter"/>
      <w:lvlText w:val="%2."/>
      <w:lvlJc w:val="left"/>
      <w:pPr>
        <w:ind w:left="1440" w:hanging="360"/>
      </w:pPr>
    </w:lvl>
    <w:lvl w:ilvl="2" w:tplc="91657705" w:tentative="1">
      <w:start w:val="1"/>
      <w:numFmt w:val="lowerRoman"/>
      <w:lvlText w:val="%3."/>
      <w:lvlJc w:val="right"/>
      <w:pPr>
        <w:ind w:left="2160" w:hanging="180"/>
      </w:pPr>
    </w:lvl>
    <w:lvl w:ilvl="3" w:tplc="91657705" w:tentative="1">
      <w:start w:val="1"/>
      <w:numFmt w:val="decimal"/>
      <w:lvlText w:val="%4."/>
      <w:lvlJc w:val="left"/>
      <w:pPr>
        <w:ind w:left="2880" w:hanging="360"/>
      </w:pPr>
    </w:lvl>
    <w:lvl w:ilvl="4" w:tplc="91657705" w:tentative="1">
      <w:start w:val="1"/>
      <w:numFmt w:val="lowerLetter"/>
      <w:lvlText w:val="%5."/>
      <w:lvlJc w:val="left"/>
      <w:pPr>
        <w:ind w:left="3600" w:hanging="360"/>
      </w:pPr>
    </w:lvl>
    <w:lvl w:ilvl="5" w:tplc="91657705" w:tentative="1">
      <w:start w:val="1"/>
      <w:numFmt w:val="lowerRoman"/>
      <w:lvlText w:val="%6."/>
      <w:lvlJc w:val="right"/>
      <w:pPr>
        <w:ind w:left="4320" w:hanging="180"/>
      </w:pPr>
    </w:lvl>
    <w:lvl w:ilvl="6" w:tplc="91657705" w:tentative="1">
      <w:start w:val="1"/>
      <w:numFmt w:val="decimal"/>
      <w:lvlText w:val="%7."/>
      <w:lvlJc w:val="left"/>
      <w:pPr>
        <w:ind w:left="5040" w:hanging="360"/>
      </w:pPr>
    </w:lvl>
    <w:lvl w:ilvl="7" w:tplc="91657705" w:tentative="1">
      <w:start w:val="1"/>
      <w:numFmt w:val="lowerLetter"/>
      <w:lvlText w:val="%8."/>
      <w:lvlJc w:val="left"/>
      <w:pPr>
        <w:ind w:left="5760" w:hanging="360"/>
      </w:pPr>
    </w:lvl>
    <w:lvl w:ilvl="8" w:tplc="91657705" w:tentative="1">
      <w:start w:val="1"/>
      <w:numFmt w:val="lowerRoman"/>
      <w:lvlText w:val="%9."/>
      <w:lvlJc w:val="right"/>
      <w:pPr>
        <w:ind w:left="6480" w:hanging="180"/>
      </w:pPr>
    </w:lvl>
  </w:abstractNum>
  <w:abstractNum w:abstractNumId="93005932">
    <w:multiLevelType w:val="hybridMultilevel"/>
    <w:lvl w:ilvl="0" w:tplc="27731003">
      <w:start w:val="1"/>
      <w:numFmt w:val="decimal"/>
      <w:lvlText w:val="%1."/>
      <w:lvlJc w:val="left"/>
      <w:pPr>
        <w:ind w:left="720" w:hanging="360"/>
      </w:pPr>
    </w:lvl>
    <w:lvl w:ilvl="1" w:tplc="27731003" w:tentative="1">
      <w:start w:val="1"/>
      <w:numFmt w:val="lowerLetter"/>
      <w:lvlText w:val="%2."/>
      <w:lvlJc w:val="left"/>
      <w:pPr>
        <w:ind w:left="1440" w:hanging="360"/>
      </w:pPr>
    </w:lvl>
    <w:lvl w:ilvl="2" w:tplc="27731003" w:tentative="1">
      <w:start w:val="1"/>
      <w:numFmt w:val="lowerRoman"/>
      <w:lvlText w:val="%3."/>
      <w:lvlJc w:val="right"/>
      <w:pPr>
        <w:ind w:left="2160" w:hanging="180"/>
      </w:pPr>
    </w:lvl>
    <w:lvl w:ilvl="3" w:tplc="27731003" w:tentative="1">
      <w:start w:val="1"/>
      <w:numFmt w:val="decimal"/>
      <w:lvlText w:val="%4."/>
      <w:lvlJc w:val="left"/>
      <w:pPr>
        <w:ind w:left="2880" w:hanging="360"/>
      </w:pPr>
    </w:lvl>
    <w:lvl w:ilvl="4" w:tplc="27731003" w:tentative="1">
      <w:start w:val="1"/>
      <w:numFmt w:val="lowerLetter"/>
      <w:lvlText w:val="%5."/>
      <w:lvlJc w:val="left"/>
      <w:pPr>
        <w:ind w:left="3600" w:hanging="360"/>
      </w:pPr>
    </w:lvl>
    <w:lvl w:ilvl="5" w:tplc="27731003" w:tentative="1">
      <w:start w:val="1"/>
      <w:numFmt w:val="lowerRoman"/>
      <w:lvlText w:val="%6."/>
      <w:lvlJc w:val="right"/>
      <w:pPr>
        <w:ind w:left="4320" w:hanging="180"/>
      </w:pPr>
    </w:lvl>
    <w:lvl w:ilvl="6" w:tplc="27731003" w:tentative="1">
      <w:start w:val="1"/>
      <w:numFmt w:val="decimal"/>
      <w:lvlText w:val="%7."/>
      <w:lvlJc w:val="left"/>
      <w:pPr>
        <w:ind w:left="5040" w:hanging="360"/>
      </w:pPr>
    </w:lvl>
    <w:lvl w:ilvl="7" w:tplc="27731003" w:tentative="1">
      <w:start w:val="1"/>
      <w:numFmt w:val="lowerLetter"/>
      <w:lvlText w:val="%8."/>
      <w:lvlJc w:val="left"/>
      <w:pPr>
        <w:ind w:left="5760" w:hanging="360"/>
      </w:pPr>
    </w:lvl>
    <w:lvl w:ilvl="8" w:tplc="27731003" w:tentative="1">
      <w:start w:val="1"/>
      <w:numFmt w:val="lowerRoman"/>
      <w:lvlText w:val="%9."/>
      <w:lvlJc w:val="right"/>
      <w:pPr>
        <w:ind w:left="6480" w:hanging="180"/>
      </w:pPr>
    </w:lvl>
  </w:abstractNum>
  <w:abstractNum w:abstractNumId="93005931">
    <w:multiLevelType w:val="hybridMultilevel"/>
    <w:lvl w:ilvl="0" w:tplc="65135303">
      <w:start w:val="1"/>
      <w:numFmt w:val="decimal"/>
      <w:lvlText w:val="%1."/>
      <w:lvlJc w:val="left"/>
      <w:pPr>
        <w:ind w:left="720" w:hanging="360"/>
      </w:pPr>
    </w:lvl>
    <w:lvl w:ilvl="1" w:tplc="65135303" w:tentative="1">
      <w:start w:val="1"/>
      <w:numFmt w:val="lowerLetter"/>
      <w:lvlText w:val="%2."/>
      <w:lvlJc w:val="left"/>
      <w:pPr>
        <w:ind w:left="1440" w:hanging="360"/>
      </w:pPr>
    </w:lvl>
    <w:lvl w:ilvl="2" w:tplc="65135303" w:tentative="1">
      <w:start w:val="1"/>
      <w:numFmt w:val="lowerRoman"/>
      <w:lvlText w:val="%3."/>
      <w:lvlJc w:val="right"/>
      <w:pPr>
        <w:ind w:left="2160" w:hanging="180"/>
      </w:pPr>
    </w:lvl>
    <w:lvl w:ilvl="3" w:tplc="65135303" w:tentative="1">
      <w:start w:val="1"/>
      <w:numFmt w:val="decimal"/>
      <w:lvlText w:val="%4."/>
      <w:lvlJc w:val="left"/>
      <w:pPr>
        <w:ind w:left="2880" w:hanging="360"/>
      </w:pPr>
    </w:lvl>
    <w:lvl w:ilvl="4" w:tplc="65135303" w:tentative="1">
      <w:start w:val="1"/>
      <w:numFmt w:val="lowerLetter"/>
      <w:lvlText w:val="%5."/>
      <w:lvlJc w:val="left"/>
      <w:pPr>
        <w:ind w:left="3600" w:hanging="360"/>
      </w:pPr>
    </w:lvl>
    <w:lvl w:ilvl="5" w:tplc="65135303" w:tentative="1">
      <w:start w:val="1"/>
      <w:numFmt w:val="lowerRoman"/>
      <w:lvlText w:val="%6."/>
      <w:lvlJc w:val="right"/>
      <w:pPr>
        <w:ind w:left="4320" w:hanging="180"/>
      </w:pPr>
    </w:lvl>
    <w:lvl w:ilvl="6" w:tplc="65135303" w:tentative="1">
      <w:start w:val="1"/>
      <w:numFmt w:val="decimal"/>
      <w:lvlText w:val="%7."/>
      <w:lvlJc w:val="left"/>
      <w:pPr>
        <w:ind w:left="5040" w:hanging="360"/>
      </w:pPr>
    </w:lvl>
    <w:lvl w:ilvl="7" w:tplc="65135303" w:tentative="1">
      <w:start w:val="1"/>
      <w:numFmt w:val="lowerLetter"/>
      <w:lvlText w:val="%8."/>
      <w:lvlJc w:val="left"/>
      <w:pPr>
        <w:ind w:left="5760" w:hanging="360"/>
      </w:pPr>
    </w:lvl>
    <w:lvl w:ilvl="8" w:tplc="65135303" w:tentative="1">
      <w:start w:val="1"/>
      <w:numFmt w:val="lowerRoman"/>
      <w:lvlText w:val="%9."/>
      <w:lvlJc w:val="right"/>
      <w:pPr>
        <w:ind w:left="6480" w:hanging="180"/>
      </w:pPr>
    </w:lvl>
  </w:abstractNum>
  <w:abstractNum w:abstractNumId="93005930">
    <w:multiLevelType w:val="hybridMultilevel"/>
    <w:lvl w:ilvl="0" w:tplc="82201110">
      <w:start w:val="1"/>
      <w:numFmt w:val="decimal"/>
      <w:lvlText w:val="%1."/>
      <w:lvlJc w:val="left"/>
      <w:pPr>
        <w:ind w:left="720" w:hanging="360"/>
      </w:pPr>
    </w:lvl>
    <w:lvl w:ilvl="1" w:tplc="82201110" w:tentative="1">
      <w:start w:val="1"/>
      <w:numFmt w:val="lowerLetter"/>
      <w:lvlText w:val="%2."/>
      <w:lvlJc w:val="left"/>
      <w:pPr>
        <w:ind w:left="1440" w:hanging="360"/>
      </w:pPr>
    </w:lvl>
    <w:lvl w:ilvl="2" w:tplc="82201110" w:tentative="1">
      <w:start w:val="1"/>
      <w:numFmt w:val="lowerRoman"/>
      <w:lvlText w:val="%3."/>
      <w:lvlJc w:val="right"/>
      <w:pPr>
        <w:ind w:left="2160" w:hanging="180"/>
      </w:pPr>
    </w:lvl>
    <w:lvl w:ilvl="3" w:tplc="82201110" w:tentative="1">
      <w:start w:val="1"/>
      <w:numFmt w:val="decimal"/>
      <w:lvlText w:val="%4."/>
      <w:lvlJc w:val="left"/>
      <w:pPr>
        <w:ind w:left="2880" w:hanging="360"/>
      </w:pPr>
    </w:lvl>
    <w:lvl w:ilvl="4" w:tplc="82201110" w:tentative="1">
      <w:start w:val="1"/>
      <w:numFmt w:val="lowerLetter"/>
      <w:lvlText w:val="%5."/>
      <w:lvlJc w:val="left"/>
      <w:pPr>
        <w:ind w:left="3600" w:hanging="360"/>
      </w:pPr>
    </w:lvl>
    <w:lvl w:ilvl="5" w:tplc="82201110" w:tentative="1">
      <w:start w:val="1"/>
      <w:numFmt w:val="lowerRoman"/>
      <w:lvlText w:val="%6."/>
      <w:lvlJc w:val="right"/>
      <w:pPr>
        <w:ind w:left="4320" w:hanging="180"/>
      </w:pPr>
    </w:lvl>
    <w:lvl w:ilvl="6" w:tplc="82201110" w:tentative="1">
      <w:start w:val="1"/>
      <w:numFmt w:val="decimal"/>
      <w:lvlText w:val="%7."/>
      <w:lvlJc w:val="left"/>
      <w:pPr>
        <w:ind w:left="5040" w:hanging="360"/>
      </w:pPr>
    </w:lvl>
    <w:lvl w:ilvl="7" w:tplc="82201110" w:tentative="1">
      <w:start w:val="1"/>
      <w:numFmt w:val="lowerLetter"/>
      <w:lvlText w:val="%8."/>
      <w:lvlJc w:val="left"/>
      <w:pPr>
        <w:ind w:left="5760" w:hanging="360"/>
      </w:pPr>
    </w:lvl>
    <w:lvl w:ilvl="8" w:tplc="82201110" w:tentative="1">
      <w:start w:val="1"/>
      <w:numFmt w:val="lowerRoman"/>
      <w:lvlText w:val="%9."/>
      <w:lvlJc w:val="right"/>
      <w:pPr>
        <w:ind w:left="6480" w:hanging="180"/>
      </w:pPr>
    </w:lvl>
  </w:abstractNum>
  <w:abstractNum w:abstractNumId="93005929">
    <w:multiLevelType w:val="hybridMultilevel"/>
    <w:lvl w:ilvl="0" w:tplc="34367329">
      <w:start w:val="1"/>
      <w:numFmt w:val="decimal"/>
      <w:lvlText w:val="%1."/>
      <w:lvlJc w:val="left"/>
      <w:pPr>
        <w:ind w:left="720" w:hanging="360"/>
      </w:pPr>
    </w:lvl>
    <w:lvl w:ilvl="1" w:tplc="34367329" w:tentative="1">
      <w:start w:val="1"/>
      <w:numFmt w:val="lowerLetter"/>
      <w:lvlText w:val="%2."/>
      <w:lvlJc w:val="left"/>
      <w:pPr>
        <w:ind w:left="1440" w:hanging="360"/>
      </w:pPr>
    </w:lvl>
    <w:lvl w:ilvl="2" w:tplc="34367329" w:tentative="1">
      <w:start w:val="1"/>
      <w:numFmt w:val="lowerRoman"/>
      <w:lvlText w:val="%3."/>
      <w:lvlJc w:val="right"/>
      <w:pPr>
        <w:ind w:left="2160" w:hanging="180"/>
      </w:pPr>
    </w:lvl>
    <w:lvl w:ilvl="3" w:tplc="34367329" w:tentative="1">
      <w:start w:val="1"/>
      <w:numFmt w:val="decimal"/>
      <w:lvlText w:val="%4."/>
      <w:lvlJc w:val="left"/>
      <w:pPr>
        <w:ind w:left="2880" w:hanging="360"/>
      </w:pPr>
    </w:lvl>
    <w:lvl w:ilvl="4" w:tplc="34367329" w:tentative="1">
      <w:start w:val="1"/>
      <w:numFmt w:val="lowerLetter"/>
      <w:lvlText w:val="%5."/>
      <w:lvlJc w:val="left"/>
      <w:pPr>
        <w:ind w:left="3600" w:hanging="360"/>
      </w:pPr>
    </w:lvl>
    <w:lvl w:ilvl="5" w:tplc="34367329" w:tentative="1">
      <w:start w:val="1"/>
      <w:numFmt w:val="lowerRoman"/>
      <w:lvlText w:val="%6."/>
      <w:lvlJc w:val="right"/>
      <w:pPr>
        <w:ind w:left="4320" w:hanging="180"/>
      </w:pPr>
    </w:lvl>
    <w:lvl w:ilvl="6" w:tplc="34367329" w:tentative="1">
      <w:start w:val="1"/>
      <w:numFmt w:val="decimal"/>
      <w:lvlText w:val="%7."/>
      <w:lvlJc w:val="left"/>
      <w:pPr>
        <w:ind w:left="5040" w:hanging="360"/>
      </w:pPr>
    </w:lvl>
    <w:lvl w:ilvl="7" w:tplc="34367329" w:tentative="1">
      <w:start w:val="1"/>
      <w:numFmt w:val="lowerLetter"/>
      <w:lvlText w:val="%8."/>
      <w:lvlJc w:val="left"/>
      <w:pPr>
        <w:ind w:left="5760" w:hanging="360"/>
      </w:pPr>
    </w:lvl>
    <w:lvl w:ilvl="8" w:tplc="34367329" w:tentative="1">
      <w:start w:val="1"/>
      <w:numFmt w:val="lowerRoman"/>
      <w:lvlText w:val="%9."/>
      <w:lvlJc w:val="right"/>
      <w:pPr>
        <w:ind w:left="6480" w:hanging="180"/>
      </w:pPr>
    </w:lvl>
  </w:abstractNum>
  <w:abstractNum w:abstractNumId="93005928">
    <w:multiLevelType w:val="hybridMultilevel"/>
    <w:lvl w:ilvl="0" w:tplc="79257504">
      <w:start w:val="1"/>
      <w:numFmt w:val="decimal"/>
      <w:lvlText w:val="%1."/>
      <w:lvlJc w:val="left"/>
      <w:pPr>
        <w:ind w:left="720" w:hanging="360"/>
      </w:pPr>
    </w:lvl>
    <w:lvl w:ilvl="1" w:tplc="79257504" w:tentative="1">
      <w:start w:val="1"/>
      <w:numFmt w:val="lowerLetter"/>
      <w:lvlText w:val="%2."/>
      <w:lvlJc w:val="left"/>
      <w:pPr>
        <w:ind w:left="1440" w:hanging="360"/>
      </w:pPr>
    </w:lvl>
    <w:lvl w:ilvl="2" w:tplc="79257504" w:tentative="1">
      <w:start w:val="1"/>
      <w:numFmt w:val="lowerRoman"/>
      <w:lvlText w:val="%3."/>
      <w:lvlJc w:val="right"/>
      <w:pPr>
        <w:ind w:left="2160" w:hanging="180"/>
      </w:pPr>
    </w:lvl>
    <w:lvl w:ilvl="3" w:tplc="79257504" w:tentative="1">
      <w:start w:val="1"/>
      <w:numFmt w:val="decimal"/>
      <w:lvlText w:val="%4."/>
      <w:lvlJc w:val="left"/>
      <w:pPr>
        <w:ind w:left="2880" w:hanging="360"/>
      </w:pPr>
    </w:lvl>
    <w:lvl w:ilvl="4" w:tplc="79257504" w:tentative="1">
      <w:start w:val="1"/>
      <w:numFmt w:val="lowerLetter"/>
      <w:lvlText w:val="%5."/>
      <w:lvlJc w:val="left"/>
      <w:pPr>
        <w:ind w:left="3600" w:hanging="360"/>
      </w:pPr>
    </w:lvl>
    <w:lvl w:ilvl="5" w:tplc="79257504" w:tentative="1">
      <w:start w:val="1"/>
      <w:numFmt w:val="lowerRoman"/>
      <w:lvlText w:val="%6."/>
      <w:lvlJc w:val="right"/>
      <w:pPr>
        <w:ind w:left="4320" w:hanging="180"/>
      </w:pPr>
    </w:lvl>
    <w:lvl w:ilvl="6" w:tplc="79257504" w:tentative="1">
      <w:start w:val="1"/>
      <w:numFmt w:val="decimal"/>
      <w:lvlText w:val="%7."/>
      <w:lvlJc w:val="left"/>
      <w:pPr>
        <w:ind w:left="5040" w:hanging="360"/>
      </w:pPr>
    </w:lvl>
    <w:lvl w:ilvl="7" w:tplc="79257504" w:tentative="1">
      <w:start w:val="1"/>
      <w:numFmt w:val="lowerLetter"/>
      <w:lvlText w:val="%8."/>
      <w:lvlJc w:val="left"/>
      <w:pPr>
        <w:ind w:left="5760" w:hanging="360"/>
      </w:pPr>
    </w:lvl>
    <w:lvl w:ilvl="8" w:tplc="79257504" w:tentative="1">
      <w:start w:val="1"/>
      <w:numFmt w:val="lowerRoman"/>
      <w:lvlText w:val="%9."/>
      <w:lvlJc w:val="right"/>
      <w:pPr>
        <w:ind w:left="6480" w:hanging="180"/>
      </w:pPr>
    </w:lvl>
  </w:abstractNum>
  <w:abstractNum w:abstractNumId="93005927">
    <w:multiLevelType w:val="hybridMultilevel"/>
    <w:lvl w:ilvl="0" w:tplc="85715406">
      <w:start w:val="1"/>
      <w:numFmt w:val="decimal"/>
      <w:lvlText w:val="%1."/>
      <w:lvlJc w:val="left"/>
      <w:pPr>
        <w:ind w:left="720" w:hanging="360"/>
      </w:pPr>
    </w:lvl>
    <w:lvl w:ilvl="1" w:tplc="85715406" w:tentative="1">
      <w:start w:val="1"/>
      <w:numFmt w:val="lowerLetter"/>
      <w:lvlText w:val="%2."/>
      <w:lvlJc w:val="left"/>
      <w:pPr>
        <w:ind w:left="1440" w:hanging="360"/>
      </w:pPr>
    </w:lvl>
    <w:lvl w:ilvl="2" w:tplc="85715406" w:tentative="1">
      <w:start w:val="1"/>
      <w:numFmt w:val="lowerRoman"/>
      <w:lvlText w:val="%3."/>
      <w:lvlJc w:val="right"/>
      <w:pPr>
        <w:ind w:left="2160" w:hanging="180"/>
      </w:pPr>
    </w:lvl>
    <w:lvl w:ilvl="3" w:tplc="85715406" w:tentative="1">
      <w:start w:val="1"/>
      <w:numFmt w:val="decimal"/>
      <w:lvlText w:val="%4."/>
      <w:lvlJc w:val="left"/>
      <w:pPr>
        <w:ind w:left="2880" w:hanging="360"/>
      </w:pPr>
    </w:lvl>
    <w:lvl w:ilvl="4" w:tplc="85715406" w:tentative="1">
      <w:start w:val="1"/>
      <w:numFmt w:val="lowerLetter"/>
      <w:lvlText w:val="%5."/>
      <w:lvlJc w:val="left"/>
      <w:pPr>
        <w:ind w:left="3600" w:hanging="360"/>
      </w:pPr>
    </w:lvl>
    <w:lvl w:ilvl="5" w:tplc="85715406" w:tentative="1">
      <w:start w:val="1"/>
      <w:numFmt w:val="lowerRoman"/>
      <w:lvlText w:val="%6."/>
      <w:lvlJc w:val="right"/>
      <w:pPr>
        <w:ind w:left="4320" w:hanging="180"/>
      </w:pPr>
    </w:lvl>
    <w:lvl w:ilvl="6" w:tplc="85715406" w:tentative="1">
      <w:start w:val="1"/>
      <w:numFmt w:val="decimal"/>
      <w:lvlText w:val="%7."/>
      <w:lvlJc w:val="left"/>
      <w:pPr>
        <w:ind w:left="5040" w:hanging="360"/>
      </w:pPr>
    </w:lvl>
    <w:lvl w:ilvl="7" w:tplc="85715406" w:tentative="1">
      <w:start w:val="1"/>
      <w:numFmt w:val="lowerLetter"/>
      <w:lvlText w:val="%8."/>
      <w:lvlJc w:val="left"/>
      <w:pPr>
        <w:ind w:left="5760" w:hanging="360"/>
      </w:pPr>
    </w:lvl>
    <w:lvl w:ilvl="8" w:tplc="85715406" w:tentative="1">
      <w:start w:val="1"/>
      <w:numFmt w:val="lowerRoman"/>
      <w:lvlText w:val="%9."/>
      <w:lvlJc w:val="right"/>
      <w:pPr>
        <w:ind w:left="6480" w:hanging="180"/>
      </w:pPr>
    </w:lvl>
  </w:abstractNum>
  <w:abstractNum w:abstractNumId="93005926">
    <w:multiLevelType w:val="hybridMultilevel"/>
    <w:lvl w:ilvl="0" w:tplc="54965244">
      <w:start w:val="1"/>
      <w:numFmt w:val="decimal"/>
      <w:lvlText w:val="%1."/>
      <w:lvlJc w:val="left"/>
      <w:pPr>
        <w:ind w:left="720" w:hanging="360"/>
      </w:pPr>
    </w:lvl>
    <w:lvl w:ilvl="1" w:tplc="54965244" w:tentative="1">
      <w:start w:val="1"/>
      <w:numFmt w:val="lowerLetter"/>
      <w:lvlText w:val="%2."/>
      <w:lvlJc w:val="left"/>
      <w:pPr>
        <w:ind w:left="1440" w:hanging="360"/>
      </w:pPr>
    </w:lvl>
    <w:lvl w:ilvl="2" w:tplc="54965244" w:tentative="1">
      <w:start w:val="1"/>
      <w:numFmt w:val="lowerRoman"/>
      <w:lvlText w:val="%3."/>
      <w:lvlJc w:val="right"/>
      <w:pPr>
        <w:ind w:left="2160" w:hanging="180"/>
      </w:pPr>
    </w:lvl>
    <w:lvl w:ilvl="3" w:tplc="54965244" w:tentative="1">
      <w:start w:val="1"/>
      <w:numFmt w:val="decimal"/>
      <w:lvlText w:val="%4."/>
      <w:lvlJc w:val="left"/>
      <w:pPr>
        <w:ind w:left="2880" w:hanging="360"/>
      </w:pPr>
    </w:lvl>
    <w:lvl w:ilvl="4" w:tplc="54965244" w:tentative="1">
      <w:start w:val="1"/>
      <w:numFmt w:val="lowerLetter"/>
      <w:lvlText w:val="%5."/>
      <w:lvlJc w:val="left"/>
      <w:pPr>
        <w:ind w:left="3600" w:hanging="360"/>
      </w:pPr>
    </w:lvl>
    <w:lvl w:ilvl="5" w:tplc="54965244" w:tentative="1">
      <w:start w:val="1"/>
      <w:numFmt w:val="lowerRoman"/>
      <w:lvlText w:val="%6."/>
      <w:lvlJc w:val="right"/>
      <w:pPr>
        <w:ind w:left="4320" w:hanging="180"/>
      </w:pPr>
    </w:lvl>
    <w:lvl w:ilvl="6" w:tplc="54965244" w:tentative="1">
      <w:start w:val="1"/>
      <w:numFmt w:val="decimal"/>
      <w:lvlText w:val="%7."/>
      <w:lvlJc w:val="left"/>
      <w:pPr>
        <w:ind w:left="5040" w:hanging="360"/>
      </w:pPr>
    </w:lvl>
    <w:lvl w:ilvl="7" w:tplc="54965244" w:tentative="1">
      <w:start w:val="1"/>
      <w:numFmt w:val="lowerLetter"/>
      <w:lvlText w:val="%8."/>
      <w:lvlJc w:val="left"/>
      <w:pPr>
        <w:ind w:left="5760" w:hanging="360"/>
      </w:pPr>
    </w:lvl>
    <w:lvl w:ilvl="8" w:tplc="54965244" w:tentative="1">
      <w:start w:val="1"/>
      <w:numFmt w:val="lowerRoman"/>
      <w:lvlText w:val="%9."/>
      <w:lvlJc w:val="right"/>
      <w:pPr>
        <w:ind w:left="6480" w:hanging="180"/>
      </w:pPr>
    </w:lvl>
  </w:abstractNum>
  <w:abstractNum w:abstractNumId="93005925">
    <w:multiLevelType w:val="hybridMultilevel"/>
    <w:lvl w:ilvl="0" w:tplc="91194768">
      <w:start w:val="1"/>
      <w:numFmt w:val="decimal"/>
      <w:lvlText w:val="%1."/>
      <w:lvlJc w:val="left"/>
      <w:pPr>
        <w:ind w:left="720" w:hanging="360"/>
      </w:pPr>
    </w:lvl>
    <w:lvl w:ilvl="1" w:tplc="91194768" w:tentative="1">
      <w:start w:val="1"/>
      <w:numFmt w:val="lowerLetter"/>
      <w:lvlText w:val="%2."/>
      <w:lvlJc w:val="left"/>
      <w:pPr>
        <w:ind w:left="1440" w:hanging="360"/>
      </w:pPr>
    </w:lvl>
    <w:lvl w:ilvl="2" w:tplc="91194768" w:tentative="1">
      <w:start w:val="1"/>
      <w:numFmt w:val="lowerRoman"/>
      <w:lvlText w:val="%3."/>
      <w:lvlJc w:val="right"/>
      <w:pPr>
        <w:ind w:left="2160" w:hanging="180"/>
      </w:pPr>
    </w:lvl>
    <w:lvl w:ilvl="3" w:tplc="91194768" w:tentative="1">
      <w:start w:val="1"/>
      <w:numFmt w:val="decimal"/>
      <w:lvlText w:val="%4."/>
      <w:lvlJc w:val="left"/>
      <w:pPr>
        <w:ind w:left="2880" w:hanging="360"/>
      </w:pPr>
    </w:lvl>
    <w:lvl w:ilvl="4" w:tplc="91194768" w:tentative="1">
      <w:start w:val="1"/>
      <w:numFmt w:val="lowerLetter"/>
      <w:lvlText w:val="%5."/>
      <w:lvlJc w:val="left"/>
      <w:pPr>
        <w:ind w:left="3600" w:hanging="360"/>
      </w:pPr>
    </w:lvl>
    <w:lvl w:ilvl="5" w:tplc="91194768" w:tentative="1">
      <w:start w:val="1"/>
      <w:numFmt w:val="lowerRoman"/>
      <w:lvlText w:val="%6."/>
      <w:lvlJc w:val="right"/>
      <w:pPr>
        <w:ind w:left="4320" w:hanging="180"/>
      </w:pPr>
    </w:lvl>
    <w:lvl w:ilvl="6" w:tplc="91194768" w:tentative="1">
      <w:start w:val="1"/>
      <w:numFmt w:val="decimal"/>
      <w:lvlText w:val="%7."/>
      <w:lvlJc w:val="left"/>
      <w:pPr>
        <w:ind w:left="5040" w:hanging="360"/>
      </w:pPr>
    </w:lvl>
    <w:lvl w:ilvl="7" w:tplc="91194768" w:tentative="1">
      <w:start w:val="1"/>
      <w:numFmt w:val="lowerLetter"/>
      <w:lvlText w:val="%8."/>
      <w:lvlJc w:val="left"/>
      <w:pPr>
        <w:ind w:left="5760" w:hanging="360"/>
      </w:pPr>
    </w:lvl>
    <w:lvl w:ilvl="8" w:tplc="91194768" w:tentative="1">
      <w:start w:val="1"/>
      <w:numFmt w:val="lowerRoman"/>
      <w:lvlText w:val="%9."/>
      <w:lvlJc w:val="right"/>
      <w:pPr>
        <w:ind w:left="6480" w:hanging="180"/>
      </w:pPr>
    </w:lvl>
  </w:abstractNum>
  <w:abstractNum w:abstractNumId="93005924">
    <w:multiLevelType w:val="hybridMultilevel"/>
    <w:lvl w:ilvl="0" w:tplc="65610164">
      <w:start w:val="1"/>
      <w:numFmt w:val="decimal"/>
      <w:lvlText w:val="%1."/>
      <w:lvlJc w:val="left"/>
      <w:pPr>
        <w:ind w:left="720" w:hanging="360"/>
      </w:pPr>
    </w:lvl>
    <w:lvl w:ilvl="1" w:tplc="65610164" w:tentative="1">
      <w:start w:val="1"/>
      <w:numFmt w:val="lowerLetter"/>
      <w:lvlText w:val="%2."/>
      <w:lvlJc w:val="left"/>
      <w:pPr>
        <w:ind w:left="1440" w:hanging="360"/>
      </w:pPr>
    </w:lvl>
    <w:lvl w:ilvl="2" w:tplc="65610164" w:tentative="1">
      <w:start w:val="1"/>
      <w:numFmt w:val="lowerRoman"/>
      <w:lvlText w:val="%3."/>
      <w:lvlJc w:val="right"/>
      <w:pPr>
        <w:ind w:left="2160" w:hanging="180"/>
      </w:pPr>
    </w:lvl>
    <w:lvl w:ilvl="3" w:tplc="65610164" w:tentative="1">
      <w:start w:val="1"/>
      <w:numFmt w:val="decimal"/>
      <w:lvlText w:val="%4."/>
      <w:lvlJc w:val="left"/>
      <w:pPr>
        <w:ind w:left="2880" w:hanging="360"/>
      </w:pPr>
    </w:lvl>
    <w:lvl w:ilvl="4" w:tplc="65610164" w:tentative="1">
      <w:start w:val="1"/>
      <w:numFmt w:val="lowerLetter"/>
      <w:lvlText w:val="%5."/>
      <w:lvlJc w:val="left"/>
      <w:pPr>
        <w:ind w:left="3600" w:hanging="360"/>
      </w:pPr>
    </w:lvl>
    <w:lvl w:ilvl="5" w:tplc="65610164" w:tentative="1">
      <w:start w:val="1"/>
      <w:numFmt w:val="lowerRoman"/>
      <w:lvlText w:val="%6."/>
      <w:lvlJc w:val="right"/>
      <w:pPr>
        <w:ind w:left="4320" w:hanging="180"/>
      </w:pPr>
    </w:lvl>
    <w:lvl w:ilvl="6" w:tplc="65610164" w:tentative="1">
      <w:start w:val="1"/>
      <w:numFmt w:val="decimal"/>
      <w:lvlText w:val="%7."/>
      <w:lvlJc w:val="left"/>
      <w:pPr>
        <w:ind w:left="5040" w:hanging="360"/>
      </w:pPr>
    </w:lvl>
    <w:lvl w:ilvl="7" w:tplc="65610164" w:tentative="1">
      <w:start w:val="1"/>
      <w:numFmt w:val="lowerLetter"/>
      <w:lvlText w:val="%8."/>
      <w:lvlJc w:val="left"/>
      <w:pPr>
        <w:ind w:left="5760" w:hanging="360"/>
      </w:pPr>
    </w:lvl>
    <w:lvl w:ilvl="8" w:tplc="65610164" w:tentative="1">
      <w:start w:val="1"/>
      <w:numFmt w:val="lowerRoman"/>
      <w:lvlText w:val="%9."/>
      <w:lvlJc w:val="right"/>
      <w:pPr>
        <w:ind w:left="6480" w:hanging="180"/>
      </w:pPr>
    </w:lvl>
  </w:abstractNum>
  <w:abstractNum w:abstractNumId="93005923">
    <w:multiLevelType w:val="hybridMultilevel"/>
    <w:lvl w:ilvl="0" w:tplc="73123248">
      <w:start w:val="1"/>
      <w:numFmt w:val="decimal"/>
      <w:lvlText w:val="%1."/>
      <w:lvlJc w:val="left"/>
      <w:pPr>
        <w:ind w:left="720" w:hanging="360"/>
      </w:pPr>
    </w:lvl>
    <w:lvl w:ilvl="1" w:tplc="73123248" w:tentative="1">
      <w:start w:val="1"/>
      <w:numFmt w:val="lowerLetter"/>
      <w:lvlText w:val="%2."/>
      <w:lvlJc w:val="left"/>
      <w:pPr>
        <w:ind w:left="1440" w:hanging="360"/>
      </w:pPr>
    </w:lvl>
    <w:lvl w:ilvl="2" w:tplc="73123248" w:tentative="1">
      <w:start w:val="1"/>
      <w:numFmt w:val="lowerRoman"/>
      <w:lvlText w:val="%3."/>
      <w:lvlJc w:val="right"/>
      <w:pPr>
        <w:ind w:left="2160" w:hanging="180"/>
      </w:pPr>
    </w:lvl>
    <w:lvl w:ilvl="3" w:tplc="73123248" w:tentative="1">
      <w:start w:val="1"/>
      <w:numFmt w:val="decimal"/>
      <w:lvlText w:val="%4."/>
      <w:lvlJc w:val="left"/>
      <w:pPr>
        <w:ind w:left="2880" w:hanging="360"/>
      </w:pPr>
    </w:lvl>
    <w:lvl w:ilvl="4" w:tplc="73123248" w:tentative="1">
      <w:start w:val="1"/>
      <w:numFmt w:val="lowerLetter"/>
      <w:lvlText w:val="%5."/>
      <w:lvlJc w:val="left"/>
      <w:pPr>
        <w:ind w:left="3600" w:hanging="360"/>
      </w:pPr>
    </w:lvl>
    <w:lvl w:ilvl="5" w:tplc="73123248" w:tentative="1">
      <w:start w:val="1"/>
      <w:numFmt w:val="lowerRoman"/>
      <w:lvlText w:val="%6."/>
      <w:lvlJc w:val="right"/>
      <w:pPr>
        <w:ind w:left="4320" w:hanging="180"/>
      </w:pPr>
    </w:lvl>
    <w:lvl w:ilvl="6" w:tplc="73123248" w:tentative="1">
      <w:start w:val="1"/>
      <w:numFmt w:val="decimal"/>
      <w:lvlText w:val="%7."/>
      <w:lvlJc w:val="left"/>
      <w:pPr>
        <w:ind w:left="5040" w:hanging="360"/>
      </w:pPr>
    </w:lvl>
    <w:lvl w:ilvl="7" w:tplc="73123248" w:tentative="1">
      <w:start w:val="1"/>
      <w:numFmt w:val="lowerLetter"/>
      <w:lvlText w:val="%8."/>
      <w:lvlJc w:val="left"/>
      <w:pPr>
        <w:ind w:left="5760" w:hanging="360"/>
      </w:pPr>
    </w:lvl>
    <w:lvl w:ilvl="8" w:tplc="73123248" w:tentative="1">
      <w:start w:val="1"/>
      <w:numFmt w:val="lowerRoman"/>
      <w:lvlText w:val="%9."/>
      <w:lvlJc w:val="right"/>
      <w:pPr>
        <w:ind w:left="6480" w:hanging="180"/>
      </w:pPr>
    </w:lvl>
  </w:abstractNum>
  <w:abstractNum w:abstractNumId="93005922">
    <w:multiLevelType w:val="hybridMultilevel"/>
    <w:lvl w:ilvl="0" w:tplc="79352038">
      <w:start w:val="1"/>
      <w:numFmt w:val="decimal"/>
      <w:lvlText w:val="%1."/>
      <w:lvlJc w:val="left"/>
      <w:pPr>
        <w:ind w:left="720" w:hanging="360"/>
      </w:pPr>
    </w:lvl>
    <w:lvl w:ilvl="1" w:tplc="79352038" w:tentative="1">
      <w:start w:val="1"/>
      <w:numFmt w:val="lowerLetter"/>
      <w:lvlText w:val="%2."/>
      <w:lvlJc w:val="left"/>
      <w:pPr>
        <w:ind w:left="1440" w:hanging="360"/>
      </w:pPr>
    </w:lvl>
    <w:lvl w:ilvl="2" w:tplc="79352038" w:tentative="1">
      <w:start w:val="1"/>
      <w:numFmt w:val="lowerRoman"/>
      <w:lvlText w:val="%3."/>
      <w:lvlJc w:val="right"/>
      <w:pPr>
        <w:ind w:left="2160" w:hanging="180"/>
      </w:pPr>
    </w:lvl>
    <w:lvl w:ilvl="3" w:tplc="79352038" w:tentative="1">
      <w:start w:val="1"/>
      <w:numFmt w:val="decimal"/>
      <w:lvlText w:val="%4."/>
      <w:lvlJc w:val="left"/>
      <w:pPr>
        <w:ind w:left="2880" w:hanging="360"/>
      </w:pPr>
    </w:lvl>
    <w:lvl w:ilvl="4" w:tplc="79352038" w:tentative="1">
      <w:start w:val="1"/>
      <w:numFmt w:val="lowerLetter"/>
      <w:lvlText w:val="%5."/>
      <w:lvlJc w:val="left"/>
      <w:pPr>
        <w:ind w:left="3600" w:hanging="360"/>
      </w:pPr>
    </w:lvl>
    <w:lvl w:ilvl="5" w:tplc="79352038" w:tentative="1">
      <w:start w:val="1"/>
      <w:numFmt w:val="lowerRoman"/>
      <w:lvlText w:val="%6."/>
      <w:lvlJc w:val="right"/>
      <w:pPr>
        <w:ind w:left="4320" w:hanging="180"/>
      </w:pPr>
    </w:lvl>
    <w:lvl w:ilvl="6" w:tplc="79352038" w:tentative="1">
      <w:start w:val="1"/>
      <w:numFmt w:val="decimal"/>
      <w:lvlText w:val="%7."/>
      <w:lvlJc w:val="left"/>
      <w:pPr>
        <w:ind w:left="5040" w:hanging="360"/>
      </w:pPr>
    </w:lvl>
    <w:lvl w:ilvl="7" w:tplc="79352038" w:tentative="1">
      <w:start w:val="1"/>
      <w:numFmt w:val="lowerLetter"/>
      <w:lvlText w:val="%8."/>
      <w:lvlJc w:val="left"/>
      <w:pPr>
        <w:ind w:left="5760" w:hanging="360"/>
      </w:pPr>
    </w:lvl>
    <w:lvl w:ilvl="8" w:tplc="79352038" w:tentative="1">
      <w:start w:val="1"/>
      <w:numFmt w:val="lowerRoman"/>
      <w:lvlText w:val="%9."/>
      <w:lvlJc w:val="right"/>
      <w:pPr>
        <w:ind w:left="6480" w:hanging="180"/>
      </w:pPr>
    </w:lvl>
  </w:abstractNum>
  <w:abstractNum w:abstractNumId="93005921">
    <w:multiLevelType w:val="hybridMultilevel"/>
    <w:lvl w:ilvl="0" w:tplc="37366005">
      <w:start w:val="1"/>
      <w:numFmt w:val="decimal"/>
      <w:lvlText w:val="%1."/>
      <w:lvlJc w:val="left"/>
      <w:pPr>
        <w:ind w:left="720" w:hanging="360"/>
      </w:pPr>
    </w:lvl>
    <w:lvl w:ilvl="1" w:tplc="37366005" w:tentative="1">
      <w:start w:val="1"/>
      <w:numFmt w:val="lowerLetter"/>
      <w:lvlText w:val="%2."/>
      <w:lvlJc w:val="left"/>
      <w:pPr>
        <w:ind w:left="1440" w:hanging="360"/>
      </w:pPr>
    </w:lvl>
    <w:lvl w:ilvl="2" w:tplc="37366005" w:tentative="1">
      <w:start w:val="1"/>
      <w:numFmt w:val="lowerRoman"/>
      <w:lvlText w:val="%3."/>
      <w:lvlJc w:val="right"/>
      <w:pPr>
        <w:ind w:left="2160" w:hanging="180"/>
      </w:pPr>
    </w:lvl>
    <w:lvl w:ilvl="3" w:tplc="37366005" w:tentative="1">
      <w:start w:val="1"/>
      <w:numFmt w:val="decimal"/>
      <w:lvlText w:val="%4."/>
      <w:lvlJc w:val="left"/>
      <w:pPr>
        <w:ind w:left="2880" w:hanging="360"/>
      </w:pPr>
    </w:lvl>
    <w:lvl w:ilvl="4" w:tplc="37366005" w:tentative="1">
      <w:start w:val="1"/>
      <w:numFmt w:val="lowerLetter"/>
      <w:lvlText w:val="%5."/>
      <w:lvlJc w:val="left"/>
      <w:pPr>
        <w:ind w:left="3600" w:hanging="360"/>
      </w:pPr>
    </w:lvl>
    <w:lvl w:ilvl="5" w:tplc="37366005" w:tentative="1">
      <w:start w:val="1"/>
      <w:numFmt w:val="lowerRoman"/>
      <w:lvlText w:val="%6."/>
      <w:lvlJc w:val="right"/>
      <w:pPr>
        <w:ind w:left="4320" w:hanging="180"/>
      </w:pPr>
    </w:lvl>
    <w:lvl w:ilvl="6" w:tplc="37366005" w:tentative="1">
      <w:start w:val="1"/>
      <w:numFmt w:val="decimal"/>
      <w:lvlText w:val="%7."/>
      <w:lvlJc w:val="left"/>
      <w:pPr>
        <w:ind w:left="5040" w:hanging="360"/>
      </w:pPr>
    </w:lvl>
    <w:lvl w:ilvl="7" w:tplc="37366005" w:tentative="1">
      <w:start w:val="1"/>
      <w:numFmt w:val="lowerLetter"/>
      <w:lvlText w:val="%8."/>
      <w:lvlJc w:val="left"/>
      <w:pPr>
        <w:ind w:left="5760" w:hanging="360"/>
      </w:pPr>
    </w:lvl>
    <w:lvl w:ilvl="8" w:tplc="37366005" w:tentative="1">
      <w:start w:val="1"/>
      <w:numFmt w:val="lowerRoman"/>
      <w:lvlText w:val="%9."/>
      <w:lvlJc w:val="right"/>
      <w:pPr>
        <w:ind w:left="6480" w:hanging="180"/>
      </w:pPr>
    </w:lvl>
  </w:abstractNum>
  <w:abstractNum w:abstractNumId="93005920">
    <w:multiLevelType w:val="hybridMultilevel"/>
    <w:lvl w:ilvl="0" w:tplc="88754774">
      <w:start w:val="1"/>
      <w:numFmt w:val="decimal"/>
      <w:lvlText w:val="%1."/>
      <w:lvlJc w:val="left"/>
      <w:pPr>
        <w:ind w:left="720" w:hanging="360"/>
      </w:pPr>
    </w:lvl>
    <w:lvl w:ilvl="1" w:tplc="88754774" w:tentative="1">
      <w:start w:val="1"/>
      <w:numFmt w:val="lowerLetter"/>
      <w:lvlText w:val="%2."/>
      <w:lvlJc w:val="left"/>
      <w:pPr>
        <w:ind w:left="1440" w:hanging="360"/>
      </w:pPr>
    </w:lvl>
    <w:lvl w:ilvl="2" w:tplc="88754774" w:tentative="1">
      <w:start w:val="1"/>
      <w:numFmt w:val="lowerRoman"/>
      <w:lvlText w:val="%3."/>
      <w:lvlJc w:val="right"/>
      <w:pPr>
        <w:ind w:left="2160" w:hanging="180"/>
      </w:pPr>
    </w:lvl>
    <w:lvl w:ilvl="3" w:tplc="88754774" w:tentative="1">
      <w:start w:val="1"/>
      <w:numFmt w:val="decimal"/>
      <w:lvlText w:val="%4."/>
      <w:lvlJc w:val="left"/>
      <w:pPr>
        <w:ind w:left="2880" w:hanging="360"/>
      </w:pPr>
    </w:lvl>
    <w:lvl w:ilvl="4" w:tplc="88754774" w:tentative="1">
      <w:start w:val="1"/>
      <w:numFmt w:val="lowerLetter"/>
      <w:lvlText w:val="%5."/>
      <w:lvlJc w:val="left"/>
      <w:pPr>
        <w:ind w:left="3600" w:hanging="360"/>
      </w:pPr>
    </w:lvl>
    <w:lvl w:ilvl="5" w:tplc="88754774" w:tentative="1">
      <w:start w:val="1"/>
      <w:numFmt w:val="lowerRoman"/>
      <w:lvlText w:val="%6."/>
      <w:lvlJc w:val="right"/>
      <w:pPr>
        <w:ind w:left="4320" w:hanging="180"/>
      </w:pPr>
    </w:lvl>
    <w:lvl w:ilvl="6" w:tplc="88754774" w:tentative="1">
      <w:start w:val="1"/>
      <w:numFmt w:val="decimal"/>
      <w:lvlText w:val="%7."/>
      <w:lvlJc w:val="left"/>
      <w:pPr>
        <w:ind w:left="5040" w:hanging="360"/>
      </w:pPr>
    </w:lvl>
    <w:lvl w:ilvl="7" w:tplc="88754774" w:tentative="1">
      <w:start w:val="1"/>
      <w:numFmt w:val="lowerLetter"/>
      <w:lvlText w:val="%8."/>
      <w:lvlJc w:val="left"/>
      <w:pPr>
        <w:ind w:left="5760" w:hanging="360"/>
      </w:pPr>
    </w:lvl>
    <w:lvl w:ilvl="8" w:tplc="88754774" w:tentative="1">
      <w:start w:val="1"/>
      <w:numFmt w:val="lowerRoman"/>
      <w:lvlText w:val="%9."/>
      <w:lvlJc w:val="right"/>
      <w:pPr>
        <w:ind w:left="6480" w:hanging="180"/>
      </w:pPr>
    </w:lvl>
  </w:abstractNum>
  <w:abstractNum w:abstractNumId="93005919">
    <w:multiLevelType w:val="hybridMultilevel"/>
    <w:lvl w:ilvl="0" w:tplc="24591380">
      <w:start w:val="1"/>
      <w:numFmt w:val="decimal"/>
      <w:lvlText w:val="%1."/>
      <w:lvlJc w:val="left"/>
      <w:pPr>
        <w:ind w:left="720" w:hanging="360"/>
      </w:pPr>
    </w:lvl>
    <w:lvl w:ilvl="1" w:tplc="24591380" w:tentative="1">
      <w:start w:val="1"/>
      <w:numFmt w:val="lowerLetter"/>
      <w:lvlText w:val="%2."/>
      <w:lvlJc w:val="left"/>
      <w:pPr>
        <w:ind w:left="1440" w:hanging="360"/>
      </w:pPr>
    </w:lvl>
    <w:lvl w:ilvl="2" w:tplc="24591380" w:tentative="1">
      <w:start w:val="1"/>
      <w:numFmt w:val="lowerRoman"/>
      <w:lvlText w:val="%3."/>
      <w:lvlJc w:val="right"/>
      <w:pPr>
        <w:ind w:left="2160" w:hanging="180"/>
      </w:pPr>
    </w:lvl>
    <w:lvl w:ilvl="3" w:tplc="24591380" w:tentative="1">
      <w:start w:val="1"/>
      <w:numFmt w:val="decimal"/>
      <w:lvlText w:val="%4."/>
      <w:lvlJc w:val="left"/>
      <w:pPr>
        <w:ind w:left="2880" w:hanging="360"/>
      </w:pPr>
    </w:lvl>
    <w:lvl w:ilvl="4" w:tplc="24591380" w:tentative="1">
      <w:start w:val="1"/>
      <w:numFmt w:val="lowerLetter"/>
      <w:lvlText w:val="%5."/>
      <w:lvlJc w:val="left"/>
      <w:pPr>
        <w:ind w:left="3600" w:hanging="360"/>
      </w:pPr>
    </w:lvl>
    <w:lvl w:ilvl="5" w:tplc="24591380" w:tentative="1">
      <w:start w:val="1"/>
      <w:numFmt w:val="lowerRoman"/>
      <w:lvlText w:val="%6."/>
      <w:lvlJc w:val="right"/>
      <w:pPr>
        <w:ind w:left="4320" w:hanging="180"/>
      </w:pPr>
    </w:lvl>
    <w:lvl w:ilvl="6" w:tplc="24591380" w:tentative="1">
      <w:start w:val="1"/>
      <w:numFmt w:val="decimal"/>
      <w:lvlText w:val="%7."/>
      <w:lvlJc w:val="left"/>
      <w:pPr>
        <w:ind w:left="5040" w:hanging="360"/>
      </w:pPr>
    </w:lvl>
    <w:lvl w:ilvl="7" w:tplc="24591380" w:tentative="1">
      <w:start w:val="1"/>
      <w:numFmt w:val="lowerLetter"/>
      <w:lvlText w:val="%8."/>
      <w:lvlJc w:val="left"/>
      <w:pPr>
        <w:ind w:left="5760" w:hanging="360"/>
      </w:pPr>
    </w:lvl>
    <w:lvl w:ilvl="8" w:tplc="24591380" w:tentative="1">
      <w:start w:val="1"/>
      <w:numFmt w:val="lowerRoman"/>
      <w:lvlText w:val="%9."/>
      <w:lvlJc w:val="right"/>
      <w:pPr>
        <w:ind w:left="6480" w:hanging="180"/>
      </w:pPr>
    </w:lvl>
  </w:abstractNum>
  <w:abstractNum w:abstractNumId="93005918">
    <w:multiLevelType w:val="hybridMultilevel"/>
    <w:lvl w:ilvl="0" w:tplc="59629604">
      <w:start w:val="1"/>
      <w:numFmt w:val="decimal"/>
      <w:lvlText w:val="%1."/>
      <w:lvlJc w:val="left"/>
      <w:pPr>
        <w:ind w:left="720" w:hanging="360"/>
      </w:pPr>
    </w:lvl>
    <w:lvl w:ilvl="1" w:tplc="59629604" w:tentative="1">
      <w:start w:val="1"/>
      <w:numFmt w:val="lowerLetter"/>
      <w:lvlText w:val="%2."/>
      <w:lvlJc w:val="left"/>
      <w:pPr>
        <w:ind w:left="1440" w:hanging="360"/>
      </w:pPr>
    </w:lvl>
    <w:lvl w:ilvl="2" w:tplc="59629604" w:tentative="1">
      <w:start w:val="1"/>
      <w:numFmt w:val="lowerRoman"/>
      <w:lvlText w:val="%3."/>
      <w:lvlJc w:val="right"/>
      <w:pPr>
        <w:ind w:left="2160" w:hanging="180"/>
      </w:pPr>
    </w:lvl>
    <w:lvl w:ilvl="3" w:tplc="59629604" w:tentative="1">
      <w:start w:val="1"/>
      <w:numFmt w:val="decimal"/>
      <w:lvlText w:val="%4."/>
      <w:lvlJc w:val="left"/>
      <w:pPr>
        <w:ind w:left="2880" w:hanging="360"/>
      </w:pPr>
    </w:lvl>
    <w:lvl w:ilvl="4" w:tplc="59629604" w:tentative="1">
      <w:start w:val="1"/>
      <w:numFmt w:val="lowerLetter"/>
      <w:lvlText w:val="%5."/>
      <w:lvlJc w:val="left"/>
      <w:pPr>
        <w:ind w:left="3600" w:hanging="360"/>
      </w:pPr>
    </w:lvl>
    <w:lvl w:ilvl="5" w:tplc="59629604" w:tentative="1">
      <w:start w:val="1"/>
      <w:numFmt w:val="lowerRoman"/>
      <w:lvlText w:val="%6."/>
      <w:lvlJc w:val="right"/>
      <w:pPr>
        <w:ind w:left="4320" w:hanging="180"/>
      </w:pPr>
    </w:lvl>
    <w:lvl w:ilvl="6" w:tplc="59629604" w:tentative="1">
      <w:start w:val="1"/>
      <w:numFmt w:val="decimal"/>
      <w:lvlText w:val="%7."/>
      <w:lvlJc w:val="left"/>
      <w:pPr>
        <w:ind w:left="5040" w:hanging="360"/>
      </w:pPr>
    </w:lvl>
    <w:lvl w:ilvl="7" w:tplc="59629604" w:tentative="1">
      <w:start w:val="1"/>
      <w:numFmt w:val="lowerLetter"/>
      <w:lvlText w:val="%8."/>
      <w:lvlJc w:val="left"/>
      <w:pPr>
        <w:ind w:left="5760" w:hanging="360"/>
      </w:pPr>
    </w:lvl>
    <w:lvl w:ilvl="8" w:tplc="59629604" w:tentative="1">
      <w:start w:val="1"/>
      <w:numFmt w:val="lowerRoman"/>
      <w:lvlText w:val="%9."/>
      <w:lvlJc w:val="right"/>
      <w:pPr>
        <w:ind w:left="6480" w:hanging="180"/>
      </w:pPr>
    </w:lvl>
  </w:abstractNum>
  <w:abstractNum w:abstractNumId="93005917">
    <w:multiLevelType w:val="hybridMultilevel"/>
    <w:lvl w:ilvl="0" w:tplc="37650692">
      <w:start w:val="1"/>
      <w:numFmt w:val="decimal"/>
      <w:lvlText w:val="%1."/>
      <w:lvlJc w:val="left"/>
      <w:pPr>
        <w:ind w:left="720" w:hanging="360"/>
      </w:pPr>
    </w:lvl>
    <w:lvl w:ilvl="1" w:tplc="37650692" w:tentative="1">
      <w:start w:val="1"/>
      <w:numFmt w:val="lowerLetter"/>
      <w:lvlText w:val="%2."/>
      <w:lvlJc w:val="left"/>
      <w:pPr>
        <w:ind w:left="1440" w:hanging="360"/>
      </w:pPr>
    </w:lvl>
    <w:lvl w:ilvl="2" w:tplc="37650692" w:tentative="1">
      <w:start w:val="1"/>
      <w:numFmt w:val="lowerRoman"/>
      <w:lvlText w:val="%3."/>
      <w:lvlJc w:val="right"/>
      <w:pPr>
        <w:ind w:left="2160" w:hanging="180"/>
      </w:pPr>
    </w:lvl>
    <w:lvl w:ilvl="3" w:tplc="37650692" w:tentative="1">
      <w:start w:val="1"/>
      <w:numFmt w:val="decimal"/>
      <w:lvlText w:val="%4."/>
      <w:lvlJc w:val="left"/>
      <w:pPr>
        <w:ind w:left="2880" w:hanging="360"/>
      </w:pPr>
    </w:lvl>
    <w:lvl w:ilvl="4" w:tplc="37650692" w:tentative="1">
      <w:start w:val="1"/>
      <w:numFmt w:val="lowerLetter"/>
      <w:lvlText w:val="%5."/>
      <w:lvlJc w:val="left"/>
      <w:pPr>
        <w:ind w:left="3600" w:hanging="360"/>
      </w:pPr>
    </w:lvl>
    <w:lvl w:ilvl="5" w:tplc="37650692" w:tentative="1">
      <w:start w:val="1"/>
      <w:numFmt w:val="lowerRoman"/>
      <w:lvlText w:val="%6."/>
      <w:lvlJc w:val="right"/>
      <w:pPr>
        <w:ind w:left="4320" w:hanging="180"/>
      </w:pPr>
    </w:lvl>
    <w:lvl w:ilvl="6" w:tplc="37650692" w:tentative="1">
      <w:start w:val="1"/>
      <w:numFmt w:val="decimal"/>
      <w:lvlText w:val="%7."/>
      <w:lvlJc w:val="left"/>
      <w:pPr>
        <w:ind w:left="5040" w:hanging="360"/>
      </w:pPr>
    </w:lvl>
    <w:lvl w:ilvl="7" w:tplc="37650692" w:tentative="1">
      <w:start w:val="1"/>
      <w:numFmt w:val="lowerLetter"/>
      <w:lvlText w:val="%8."/>
      <w:lvlJc w:val="left"/>
      <w:pPr>
        <w:ind w:left="5760" w:hanging="360"/>
      </w:pPr>
    </w:lvl>
    <w:lvl w:ilvl="8" w:tplc="37650692" w:tentative="1">
      <w:start w:val="1"/>
      <w:numFmt w:val="lowerRoman"/>
      <w:lvlText w:val="%9."/>
      <w:lvlJc w:val="right"/>
      <w:pPr>
        <w:ind w:left="6480" w:hanging="180"/>
      </w:pPr>
    </w:lvl>
  </w:abstractNum>
  <w:abstractNum w:abstractNumId="93005916">
    <w:multiLevelType w:val="hybridMultilevel"/>
    <w:lvl w:ilvl="0" w:tplc="81468544">
      <w:start w:val="1"/>
      <w:numFmt w:val="decimal"/>
      <w:lvlText w:val="%1."/>
      <w:lvlJc w:val="left"/>
      <w:pPr>
        <w:ind w:left="720" w:hanging="360"/>
      </w:pPr>
    </w:lvl>
    <w:lvl w:ilvl="1" w:tplc="81468544" w:tentative="1">
      <w:start w:val="1"/>
      <w:numFmt w:val="lowerLetter"/>
      <w:lvlText w:val="%2."/>
      <w:lvlJc w:val="left"/>
      <w:pPr>
        <w:ind w:left="1440" w:hanging="360"/>
      </w:pPr>
    </w:lvl>
    <w:lvl w:ilvl="2" w:tplc="81468544" w:tentative="1">
      <w:start w:val="1"/>
      <w:numFmt w:val="lowerRoman"/>
      <w:lvlText w:val="%3."/>
      <w:lvlJc w:val="right"/>
      <w:pPr>
        <w:ind w:left="2160" w:hanging="180"/>
      </w:pPr>
    </w:lvl>
    <w:lvl w:ilvl="3" w:tplc="81468544" w:tentative="1">
      <w:start w:val="1"/>
      <w:numFmt w:val="decimal"/>
      <w:lvlText w:val="%4."/>
      <w:lvlJc w:val="left"/>
      <w:pPr>
        <w:ind w:left="2880" w:hanging="360"/>
      </w:pPr>
    </w:lvl>
    <w:lvl w:ilvl="4" w:tplc="81468544" w:tentative="1">
      <w:start w:val="1"/>
      <w:numFmt w:val="lowerLetter"/>
      <w:lvlText w:val="%5."/>
      <w:lvlJc w:val="left"/>
      <w:pPr>
        <w:ind w:left="3600" w:hanging="360"/>
      </w:pPr>
    </w:lvl>
    <w:lvl w:ilvl="5" w:tplc="81468544" w:tentative="1">
      <w:start w:val="1"/>
      <w:numFmt w:val="lowerRoman"/>
      <w:lvlText w:val="%6."/>
      <w:lvlJc w:val="right"/>
      <w:pPr>
        <w:ind w:left="4320" w:hanging="180"/>
      </w:pPr>
    </w:lvl>
    <w:lvl w:ilvl="6" w:tplc="81468544" w:tentative="1">
      <w:start w:val="1"/>
      <w:numFmt w:val="decimal"/>
      <w:lvlText w:val="%7."/>
      <w:lvlJc w:val="left"/>
      <w:pPr>
        <w:ind w:left="5040" w:hanging="360"/>
      </w:pPr>
    </w:lvl>
    <w:lvl w:ilvl="7" w:tplc="81468544" w:tentative="1">
      <w:start w:val="1"/>
      <w:numFmt w:val="lowerLetter"/>
      <w:lvlText w:val="%8."/>
      <w:lvlJc w:val="left"/>
      <w:pPr>
        <w:ind w:left="5760" w:hanging="360"/>
      </w:pPr>
    </w:lvl>
    <w:lvl w:ilvl="8" w:tplc="81468544" w:tentative="1">
      <w:start w:val="1"/>
      <w:numFmt w:val="lowerRoman"/>
      <w:lvlText w:val="%9."/>
      <w:lvlJc w:val="right"/>
      <w:pPr>
        <w:ind w:left="6480" w:hanging="180"/>
      </w:pPr>
    </w:lvl>
  </w:abstractNum>
  <w:abstractNum w:abstractNumId="93005915">
    <w:multiLevelType w:val="hybridMultilevel"/>
    <w:lvl w:ilvl="0" w:tplc="84697761">
      <w:start w:val="1"/>
      <w:numFmt w:val="decimal"/>
      <w:lvlText w:val="%1."/>
      <w:lvlJc w:val="left"/>
      <w:pPr>
        <w:ind w:left="720" w:hanging="360"/>
      </w:pPr>
    </w:lvl>
    <w:lvl w:ilvl="1" w:tplc="84697761" w:tentative="1">
      <w:start w:val="1"/>
      <w:numFmt w:val="lowerLetter"/>
      <w:lvlText w:val="%2."/>
      <w:lvlJc w:val="left"/>
      <w:pPr>
        <w:ind w:left="1440" w:hanging="360"/>
      </w:pPr>
    </w:lvl>
    <w:lvl w:ilvl="2" w:tplc="84697761" w:tentative="1">
      <w:start w:val="1"/>
      <w:numFmt w:val="lowerRoman"/>
      <w:lvlText w:val="%3."/>
      <w:lvlJc w:val="right"/>
      <w:pPr>
        <w:ind w:left="2160" w:hanging="180"/>
      </w:pPr>
    </w:lvl>
    <w:lvl w:ilvl="3" w:tplc="84697761" w:tentative="1">
      <w:start w:val="1"/>
      <w:numFmt w:val="decimal"/>
      <w:lvlText w:val="%4."/>
      <w:lvlJc w:val="left"/>
      <w:pPr>
        <w:ind w:left="2880" w:hanging="360"/>
      </w:pPr>
    </w:lvl>
    <w:lvl w:ilvl="4" w:tplc="84697761" w:tentative="1">
      <w:start w:val="1"/>
      <w:numFmt w:val="lowerLetter"/>
      <w:lvlText w:val="%5."/>
      <w:lvlJc w:val="left"/>
      <w:pPr>
        <w:ind w:left="3600" w:hanging="360"/>
      </w:pPr>
    </w:lvl>
    <w:lvl w:ilvl="5" w:tplc="84697761" w:tentative="1">
      <w:start w:val="1"/>
      <w:numFmt w:val="lowerRoman"/>
      <w:lvlText w:val="%6."/>
      <w:lvlJc w:val="right"/>
      <w:pPr>
        <w:ind w:left="4320" w:hanging="180"/>
      </w:pPr>
    </w:lvl>
    <w:lvl w:ilvl="6" w:tplc="84697761" w:tentative="1">
      <w:start w:val="1"/>
      <w:numFmt w:val="decimal"/>
      <w:lvlText w:val="%7."/>
      <w:lvlJc w:val="left"/>
      <w:pPr>
        <w:ind w:left="5040" w:hanging="360"/>
      </w:pPr>
    </w:lvl>
    <w:lvl w:ilvl="7" w:tplc="84697761" w:tentative="1">
      <w:start w:val="1"/>
      <w:numFmt w:val="lowerLetter"/>
      <w:lvlText w:val="%8."/>
      <w:lvlJc w:val="left"/>
      <w:pPr>
        <w:ind w:left="5760" w:hanging="360"/>
      </w:pPr>
    </w:lvl>
    <w:lvl w:ilvl="8" w:tplc="84697761" w:tentative="1">
      <w:start w:val="1"/>
      <w:numFmt w:val="lowerRoman"/>
      <w:lvlText w:val="%9."/>
      <w:lvlJc w:val="right"/>
      <w:pPr>
        <w:ind w:left="6480" w:hanging="180"/>
      </w:pPr>
    </w:lvl>
  </w:abstractNum>
  <w:abstractNum w:abstractNumId="93005914">
    <w:multiLevelType w:val="hybridMultilevel"/>
    <w:lvl w:ilvl="0" w:tplc="98520472">
      <w:start w:val="1"/>
      <w:numFmt w:val="decimal"/>
      <w:lvlText w:val="%1."/>
      <w:lvlJc w:val="left"/>
      <w:pPr>
        <w:ind w:left="720" w:hanging="360"/>
      </w:pPr>
    </w:lvl>
    <w:lvl w:ilvl="1" w:tplc="98520472" w:tentative="1">
      <w:start w:val="1"/>
      <w:numFmt w:val="lowerLetter"/>
      <w:lvlText w:val="%2."/>
      <w:lvlJc w:val="left"/>
      <w:pPr>
        <w:ind w:left="1440" w:hanging="360"/>
      </w:pPr>
    </w:lvl>
    <w:lvl w:ilvl="2" w:tplc="98520472" w:tentative="1">
      <w:start w:val="1"/>
      <w:numFmt w:val="lowerRoman"/>
      <w:lvlText w:val="%3."/>
      <w:lvlJc w:val="right"/>
      <w:pPr>
        <w:ind w:left="2160" w:hanging="180"/>
      </w:pPr>
    </w:lvl>
    <w:lvl w:ilvl="3" w:tplc="98520472" w:tentative="1">
      <w:start w:val="1"/>
      <w:numFmt w:val="decimal"/>
      <w:lvlText w:val="%4."/>
      <w:lvlJc w:val="left"/>
      <w:pPr>
        <w:ind w:left="2880" w:hanging="360"/>
      </w:pPr>
    </w:lvl>
    <w:lvl w:ilvl="4" w:tplc="98520472" w:tentative="1">
      <w:start w:val="1"/>
      <w:numFmt w:val="lowerLetter"/>
      <w:lvlText w:val="%5."/>
      <w:lvlJc w:val="left"/>
      <w:pPr>
        <w:ind w:left="3600" w:hanging="360"/>
      </w:pPr>
    </w:lvl>
    <w:lvl w:ilvl="5" w:tplc="98520472" w:tentative="1">
      <w:start w:val="1"/>
      <w:numFmt w:val="lowerRoman"/>
      <w:lvlText w:val="%6."/>
      <w:lvlJc w:val="right"/>
      <w:pPr>
        <w:ind w:left="4320" w:hanging="180"/>
      </w:pPr>
    </w:lvl>
    <w:lvl w:ilvl="6" w:tplc="98520472" w:tentative="1">
      <w:start w:val="1"/>
      <w:numFmt w:val="decimal"/>
      <w:lvlText w:val="%7."/>
      <w:lvlJc w:val="left"/>
      <w:pPr>
        <w:ind w:left="5040" w:hanging="360"/>
      </w:pPr>
    </w:lvl>
    <w:lvl w:ilvl="7" w:tplc="98520472" w:tentative="1">
      <w:start w:val="1"/>
      <w:numFmt w:val="lowerLetter"/>
      <w:lvlText w:val="%8."/>
      <w:lvlJc w:val="left"/>
      <w:pPr>
        <w:ind w:left="5760" w:hanging="360"/>
      </w:pPr>
    </w:lvl>
    <w:lvl w:ilvl="8" w:tplc="98520472" w:tentative="1">
      <w:start w:val="1"/>
      <w:numFmt w:val="lowerRoman"/>
      <w:lvlText w:val="%9."/>
      <w:lvlJc w:val="right"/>
      <w:pPr>
        <w:ind w:left="6480" w:hanging="180"/>
      </w:pPr>
    </w:lvl>
  </w:abstractNum>
  <w:abstractNum w:abstractNumId="93005913">
    <w:multiLevelType w:val="hybridMultilevel"/>
    <w:lvl w:ilvl="0" w:tplc="62663017">
      <w:start w:val="1"/>
      <w:numFmt w:val="decimal"/>
      <w:lvlText w:val="%1."/>
      <w:lvlJc w:val="left"/>
      <w:pPr>
        <w:ind w:left="720" w:hanging="360"/>
      </w:pPr>
    </w:lvl>
    <w:lvl w:ilvl="1" w:tplc="62663017" w:tentative="1">
      <w:start w:val="1"/>
      <w:numFmt w:val="lowerLetter"/>
      <w:lvlText w:val="%2."/>
      <w:lvlJc w:val="left"/>
      <w:pPr>
        <w:ind w:left="1440" w:hanging="360"/>
      </w:pPr>
    </w:lvl>
    <w:lvl w:ilvl="2" w:tplc="62663017" w:tentative="1">
      <w:start w:val="1"/>
      <w:numFmt w:val="lowerRoman"/>
      <w:lvlText w:val="%3."/>
      <w:lvlJc w:val="right"/>
      <w:pPr>
        <w:ind w:left="2160" w:hanging="180"/>
      </w:pPr>
    </w:lvl>
    <w:lvl w:ilvl="3" w:tplc="62663017" w:tentative="1">
      <w:start w:val="1"/>
      <w:numFmt w:val="decimal"/>
      <w:lvlText w:val="%4."/>
      <w:lvlJc w:val="left"/>
      <w:pPr>
        <w:ind w:left="2880" w:hanging="360"/>
      </w:pPr>
    </w:lvl>
    <w:lvl w:ilvl="4" w:tplc="62663017" w:tentative="1">
      <w:start w:val="1"/>
      <w:numFmt w:val="lowerLetter"/>
      <w:lvlText w:val="%5."/>
      <w:lvlJc w:val="left"/>
      <w:pPr>
        <w:ind w:left="3600" w:hanging="360"/>
      </w:pPr>
    </w:lvl>
    <w:lvl w:ilvl="5" w:tplc="62663017" w:tentative="1">
      <w:start w:val="1"/>
      <w:numFmt w:val="lowerRoman"/>
      <w:lvlText w:val="%6."/>
      <w:lvlJc w:val="right"/>
      <w:pPr>
        <w:ind w:left="4320" w:hanging="180"/>
      </w:pPr>
    </w:lvl>
    <w:lvl w:ilvl="6" w:tplc="62663017" w:tentative="1">
      <w:start w:val="1"/>
      <w:numFmt w:val="decimal"/>
      <w:lvlText w:val="%7."/>
      <w:lvlJc w:val="left"/>
      <w:pPr>
        <w:ind w:left="5040" w:hanging="360"/>
      </w:pPr>
    </w:lvl>
    <w:lvl w:ilvl="7" w:tplc="62663017" w:tentative="1">
      <w:start w:val="1"/>
      <w:numFmt w:val="lowerLetter"/>
      <w:lvlText w:val="%8."/>
      <w:lvlJc w:val="left"/>
      <w:pPr>
        <w:ind w:left="5760" w:hanging="360"/>
      </w:pPr>
    </w:lvl>
    <w:lvl w:ilvl="8" w:tplc="62663017" w:tentative="1">
      <w:start w:val="1"/>
      <w:numFmt w:val="lowerRoman"/>
      <w:lvlText w:val="%9."/>
      <w:lvlJc w:val="right"/>
      <w:pPr>
        <w:ind w:left="6480" w:hanging="180"/>
      </w:pPr>
    </w:lvl>
  </w:abstractNum>
  <w:abstractNum w:abstractNumId="93005912">
    <w:multiLevelType w:val="hybridMultilevel"/>
    <w:lvl w:ilvl="0" w:tplc="61480957">
      <w:start w:val="1"/>
      <w:numFmt w:val="decimal"/>
      <w:lvlText w:val="%1."/>
      <w:lvlJc w:val="left"/>
      <w:pPr>
        <w:ind w:left="720" w:hanging="360"/>
      </w:pPr>
    </w:lvl>
    <w:lvl w:ilvl="1" w:tplc="61480957" w:tentative="1">
      <w:start w:val="1"/>
      <w:numFmt w:val="lowerLetter"/>
      <w:lvlText w:val="%2."/>
      <w:lvlJc w:val="left"/>
      <w:pPr>
        <w:ind w:left="1440" w:hanging="360"/>
      </w:pPr>
    </w:lvl>
    <w:lvl w:ilvl="2" w:tplc="61480957" w:tentative="1">
      <w:start w:val="1"/>
      <w:numFmt w:val="lowerRoman"/>
      <w:lvlText w:val="%3."/>
      <w:lvlJc w:val="right"/>
      <w:pPr>
        <w:ind w:left="2160" w:hanging="180"/>
      </w:pPr>
    </w:lvl>
    <w:lvl w:ilvl="3" w:tplc="61480957" w:tentative="1">
      <w:start w:val="1"/>
      <w:numFmt w:val="decimal"/>
      <w:lvlText w:val="%4."/>
      <w:lvlJc w:val="left"/>
      <w:pPr>
        <w:ind w:left="2880" w:hanging="360"/>
      </w:pPr>
    </w:lvl>
    <w:lvl w:ilvl="4" w:tplc="61480957" w:tentative="1">
      <w:start w:val="1"/>
      <w:numFmt w:val="lowerLetter"/>
      <w:lvlText w:val="%5."/>
      <w:lvlJc w:val="left"/>
      <w:pPr>
        <w:ind w:left="3600" w:hanging="360"/>
      </w:pPr>
    </w:lvl>
    <w:lvl w:ilvl="5" w:tplc="61480957" w:tentative="1">
      <w:start w:val="1"/>
      <w:numFmt w:val="lowerRoman"/>
      <w:lvlText w:val="%6."/>
      <w:lvlJc w:val="right"/>
      <w:pPr>
        <w:ind w:left="4320" w:hanging="180"/>
      </w:pPr>
    </w:lvl>
    <w:lvl w:ilvl="6" w:tplc="61480957" w:tentative="1">
      <w:start w:val="1"/>
      <w:numFmt w:val="decimal"/>
      <w:lvlText w:val="%7."/>
      <w:lvlJc w:val="left"/>
      <w:pPr>
        <w:ind w:left="5040" w:hanging="360"/>
      </w:pPr>
    </w:lvl>
    <w:lvl w:ilvl="7" w:tplc="61480957" w:tentative="1">
      <w:start w:val="1"/>
      <w:numFmt w:val="lowerLetter"/>
      <w:lvlText w:val="%8."/>
      <w:lvlJc w:val="left"/>
      <w:pPr>
        <w:ind w:left="5760" w:hanging="360"/>
      </w:pPr>
    </w:lvl>
    <w:lvl w:ilvl="8" w:tplc="61480957" w:tentative="1">
      <w:start w:val="1"/>
      <w:numFmt w:val="lowerRoman"/>
      <w:lvlText w:val="%9."/>
      <w:lvlJc w:val="right"/>
      <w:pPr>
        <w:ind w:left="6480" w:hanging="180"/>
      </w:pPr>
    </w:lvl>
  </w:abstractNum>
  <w:abstractNum w:abstractNumId="93005911">
    <w:multiLevelType w:val="hybridMultilevel"/>
    <w:lvl w:ilvl="0" w:tplc="20568809">
      <w:start w:val="1"/>
      <w:numFmt w:val="decimal"/>
      <w:lvlText w:val="%1."/>
      <w:lvlJc w:val="left"/>
      <w:pPr>
        <w:ind w:left="720" w:hanging="360"/>
      </w:pPr>
    </w:lvl>
    <w:lvl w:ilvl="1" w:tplc="20568809" w:tentative="1">
      <w:start w:val="1"/>
      <w:numFmt w:val="lowerLetter"/>
      <w:lvlText w:val="%2."/>
      <w:lvlJc w:val="left"/>
      <w:pPr>
        <w:ind w:left="1440" w:hanging="360"/>
      </w:pPr>
    </w:lvl>
    <w:lvl w:ilvl="2" w:tplc="20568809" w:tentative="1">
      <w:start w:val="1"/>
      <w:numFmt w:val="lowerRoman"/>
      <w:lvlText w:val="%3."/>
      <w:lvlJc w:val="right"/>
      <w:pPr>
        <w:ind w:left="2160" w:hanging="180"/>
      </w:pPr>
    </w:lvl>
    <w:lvl w:ilvl="3" w:tplc="20568809" w:tentative="1">
      <w:start w:val="1"/>
      <w:numFmt w:val="decimal"/>
      <w:lvlText w:val="%4."/>
      <w:lvlJc w:val="left"/>
      <w:pPr>
        <w:ind w:left="2880" w:hanging="360"/>
      </w:pPr>
    </w:lvl>
    <w:lvl w:ilvl="4" w:tplc="20568809" w:tentative="1">
      <w:start w:val="1"/>
      <w:numFmt w:val="lowerLetter"/>
      <w:lvlText w:val="%5."/>
      <w:lvlJc w:val="left"/>
      <w:pPr>
        <w:ind w:left="3600" w:hanging="360"/>
      </w:pPr>
    </w:lvl>
    <w:lvl w:ilvl="5" w:tplc="20568809" w:tentative="1">
      <w:start w:val="1"/>
      <w:numFmt w:val="lowerRoman"/>
      <w:lvlText w:val="%6."/>
      <w:lvlJc w:val="right"/>
      <w:pPr>
        <w:ind w:left="4320" w:hanging="180"/>
      </w:pPr>
    </w:lvl>
    <w:lvl w:ilvl="6" w:tplc="20568809" w:tentative="1">
      <w:start w:val="1"/>
      <w:numFmt w:val="decimal"/>
      <w:lvlText w:val="%7."/>
      <w:lvlJc w:val="left"/>
      <w:pPr>
        <w:ind w:left="5040" w:hanging="360"/>
      </w:pPr>
    </w:lvl>
    <w:lvl w:ilvl="7" w:tplc="20568809" w:tentative="1">
      <w:start w:val="1"/>
      <w:numFmt w:val="lowerLetter"/>
      <w:lvlText w:val="%8."/>
      <w:lvlJc w:val="left"/>
      <w:pPr>
        <w:ind w:left="5760" w:hanging="360"/>
      </w:pPr>
    </w:lvl>
    <w:lvl w:ilvl="8" w:tplc="20568809" w:tentative="1">
      <w:start w:val="1"/>
      <w:numFmt w:val="lowerRoman"/>
      <w:lvlText w:val="%9."/>
      <w:lvlJc w:val="right"/>
      <w:pPr>
        <w:ind w:left="6480" w:hanging="180"/>
      </w:pPr>
    </w:lvl>
  </w:abstractNum>
  <w:abstractNum w:abstractNumId="93005910">
    <w:multiLevelType w:val="hybridMultilevel"/>
    <w:lvl w:ilvl="0" w:tplc="59935995">
      <w:start w:val="1"/>
      <w:numFmt w:val="decimal"/>
      <w:lvlText w:val="%1."/>
      <w:lvlJc w:val="left"/>
      <w:pPr>
        <w:ind w:left="720" w:hanging="360"/>
      </w:pPr>
    </w:lvl>
    <w:lvl w:ilvl="1" w:tplc="59935995" w:tentative="1">
      <w:start w:val="1"/>
      <w:numFmt w:val="lowerLetter"/>
      <w:lvlText w:val="%2."/>
      <w:lvlJc w:val="left"/>
      <w:pPr>
        <w:ind w:left="1440" w:hanging="360"/>
      </w:pPr>
    </w:lvl>
    <w:lvl w:ilvl="2" w:tplc="59935995" w:tentative="1">
      <w:start w:val="1"/>
      <w:numFmt w:val="lowerRoman"/>
      <w:lvlText w:val="%3."/>
      <w:lvlJc w:val="right"/>
      <w:pPr>
        <w:ind w:left="2160" w:hanging="180"/>
      </w:pPr>
    </w:lvl>
    <w:lvl w:ilvl="3" w:tplc="59935995" w:tentative="1">
      <w:start w:val="1"/>
      <w:numFmt w:val="decimal"/>
      <w:lvlText w:val="%4."/>
      <w:lvlJc w:val="left"/>
      <w:pPr>
        <w:ind w:left="2880" w:hanging="360"/>
      </w:pPr>
    </w:lvl>
    <w:lvl w:ilvl="4" w:tplc="59935995" w:tentative="1">
      <w:start w:val="1"/>
      <w:numFmt w:val="lowerLetter"/>
      <w:lvlText w:val="%5."/>
      <w:lvlJc w:val="left"/>
      <w:pPr>
        <w:ind w:left="3600" w:hanging="360"/>
      </w:pPr>
    </w:lvl>
    <w:lvl w:ilvl="5" w:tplc="59935995" w:tentative="1">
      <w:start w:val="1"/>
      <w:numFmt w:val="lowerRoman"/>
      <w:lvlText w:val="%6."/>
      <w:lvlJc w:val="right"/>
      <w:pPr>
        <w:ind w:left="4320" w:hanging="180"/>
      </w:pPr>
    </w:lvl>
    <w:lvl w:ilvl="6" w:tplc="59935995" w:tentative="1">
      <w:start w:val="1"/>
      <w:numFmt w:val="decimal"/>
      <w:lvlText w:val="%7."/>
      <w:lvlJc w:val="left"/>
      <w:pPr>
        <w:ind w:left="5040" w:hanging="360"/>
      </w:pPr>
    </w:lvl>
    <w:lvl w:ilvl="7" w:tplc="59935995" w:tentative="1">
      <w:start w:val="1"/>
      <w:numFmt w:val="lowerLetter"/>
      <w:lvlText w:val="%8."/>
      <w:lvlJc w:val="left"/>
      <w:pPr>
        <w:ind w:left="5760" w:hanging="360"/>
      </w:pPr>
    </w:lvl>
    <w:lvl w:ilvl="8" w:tplc="59935995" w:tentative="1">
      <w:start w:val="1"/>
      <w:numFmt w:val="lowerRoman"/>
      <w:lvlText w:val="%9."/>
      <w:lvlJc w:val="right"/>
      <w:pPr>
        <w:ind w:left="6480" w:hanging="180"/>
      </w:pPr>
    </w:lvl>
  </w:abstractNum>
  <w:abstractNum w:abstractNumId="93005909">
    <w:multiLevelType w:val="hybridMultilevel"/>
    <w:lvl w:ilvl="0" w:tplc="84771057">
      <w:start w:val="1"/>
      <w:numFmt w:val="decimal"/>
      <w:lvlText w:val="%1."/>
      <w:lvlJc w:val="left"/>
      <w:pPr>
        <w:ind w:left="720" w:hanging="360"/>
      </w:pPr>
    </w:lvl>
    <w:lvl w:ilvl="1" w:tplc="84771057" w:tentative="1">
      <w:start w:val="1"/>
      <w:numFmt w:val="lowerLetter"/>
      <w:lvlText w:val="%2."/>
      <w:lvlJc w:val="left"/>
      <w:pPr>
        <w:ind w:left="1440" w:hanging="360"/>
      </w:pPr>
    </w:lvl>
    <w:lvl w:ilvl="2" w:tplc="84771057" w:tentative="1">
      <w:start w:val="1"/>
      <w:numFmt w:val="lowerRoman"/>
      <w:lvlText w:val="%3."/>
      <w:lvlJc w:val="right"/>
      <w:pPr>
        <w:ind w:left="2160" w:hanging="180"/>
      </w:pPr>
    </w:lvl>
    <w:lvl w:ilvl="3" w:tplc="84771057" w:tentative="1">
      <w:start w:val="1"/>
      <w:numFmt w:val="decimal"/>
      <w:lvlText w:val="%4."/>
      <w:lvlJc w:val="left"/>
      <w:pPr>
        <w:ind w:left="2880" w:hanging="360"/>
      </w:pPr>
    </w:lvl>
    <w:lvl w:ilvl="4" w:tplc="84771057" w:tentative="1">
      <w:start w:val="1"/>
      <w:numFmt w:val="lowerLetter"/>
      <w:lvlText w:val="%5."/>
      <w:lvlJc w:val="left"/>
      <w:pPr>
        <w:ind w:left="3600" w:hanging="360"/>
      </w:pPr>
    </w:lvl>
    <w:lvl w:ilvl="5" w:tplc="84771057" w:tentative="1">
      <w:start w:val="1"/>
      <w:numFmt w:val="lowerRoman"/>
      <w:lvlText w:val="%6."/>
      <w:lvlJc w:val="right"/>
      <w:pPr>
        <w:ind w:left="4320" w:hanging="180"/>
      </w:pPr>
    </w:lvl>
    <w:lvl w:ilvl="6" w:tplc="84771057" w:tentative="1">
      <w:start w:val="1"/>
      <w:numFmt w:val="decimal"/>
      <w:lvlText w:val="%7."/>
      <w:lvlJc w:val="left"/>
      <w:pPr>
        <w:ind w:left="5040" w:hanging="360"/>
      </w:pPr>
    </w:lvl>
    <w:lvl w:ilvl="7" w:tplc="84771057" w:tentative="1">
      <w:start w:val="1"/>
      <w:numFmt w:val="lowerLetter"/>
      <w:lvlText w:val="%8."/>
      <w:lvlJc w:val="left"/>
      <w:pPr>
        <w:ind w:left="5760" w:hanging="360"/>
      </w:pPr>
    </w:lvl>
    <w:lvl w:ilvl="8" w:tplc="84771057" w:tentative="1">
      <w:start w:val="1"/>
      <w:numFmt w:val="lowerRoman"/>
      <w:lvlText w:val="%9."/>
      <w:lvlJc w:val="right"/>
      <w:pPr>
        <w:ind w:left="6480" w:hanging="180"/>
      </w:pPr>
    </w:lvl>
  </w:abstractNum>
  <w:abstractNum w:abstractNumId="93005908">
    <w:multiLevelType w:val="hybridMultilevel"/>
    <w:lvl w:ilvl="0" w:tplc="63347417">
      <w:start w:val="1"/>
      <w:numFmt w:val="decimal"/>
      <w:lvlText w:val="%1."/>
      <w:lvlJc w:val="left"/>
      <w:pPr>
        <w:ind w:left="720" w:hanging="360"/>
      </w:pPr>
    </w:lvl>
    <w:lvl w:ilvl="1" w:tplc="63347417" w:tentative="1">
      <w:start w:val="1"/>
      <w:numFmt w:val="lowerLetter"/>
      <w:lvlText w:val="%2."/>
      <w:lvlJc w:val="left"/>
      <w:pPr>
        <w:ind w:left="1440" w:hanging="360"/>
      </w:pPr>
    </w:lvl>
    <w:lvl w:ilvl="2" w:tplc="63347417" w:tentative="1">
      <w:start w:val="1"/>
      <w:numFmt w:val="lowerRoman"/>
      <w:lvlText w:val="%3."/>
      <w:lvlJc w:val="right"/>
      <w:pPr>
        <w:ind w:left="2160" w:hanging="180"/>
      </w:pPr>
    </w:lvl>
    <w:lvl w:ilvl="3" w:tplc="63347417" w:tentative="1">
      <w:start w:val="1"/>
      <w:numFmt w:val="decimal"/>
      <w:lvlText w:val="%4."/>
      <w:lvlJc w:val="left"/>
      <w:pPr>
        <w:ind w:left="2880" w:hanging="360"/>
      </w:pPr>
    </w:lvl>
    <w:lvl w:ilvl="4" w:tplc="63347417" w:tentative="1">
      <w:start w:val="1"/>
      <w:numFmt w:val="lowerLetter"/>
      <w:lvlText w:val="%5."/>
      <w:lvlJc w:val="left"/>
      <w:pPr>
        <w:ind w:left="3600" w:hanging="360"/>
      </w:pPr>
    </w:lvl>
    <w:lvl w:ilvl="5" w:tplc="63347417" w:tentative="1">
      <w:start w:val="1"/>
      <w:numFmt w:val="lowerRoman"/>
      <w:lvlText w:val="%6."/>
      <w:lvlJc w:val="right"/>
      <w:pPr>
        <w:ind w:left="4320" w:hanging="180"/>
      </w:pPr>
    </w:lvl>
    <w:lvl w:ilvl="6" w:tplc="63347417" w:tentative="1">
      <w:start w:val="1"/>
      <w:numFmt w:val="decimal"/>
      <w:lvlText w:val="%7."/>
      <w:lvlJc w:val="left"/>
      <w:pPr>
        <w:ind w:left="5040" w:hanging="360"/>
      </w:pPr>
    </w:lvl>
    <w:lvl w:ilvl="7" w:tplc="63347417" w:tentative="1">
      <w:start w:val="1"/>
      <w:numFmt w:val="lowerLetter"/>
      <w:lvlText w:val="%8."/>
      <w:lvlJc w:val="left"/>
      <w:pPr>
        <w:ind w:left="5760" w:hanging="360"/>
      </w:pPr>
    </w:lvl>
    <w:lvl w:ilvl="8" w:tplc="63347417" w:tentative="1">
      <w:start w:val="1"/>
      <w:numFmt w:val="lowerRoman"/>
      <w:lvlText w:val="%9."/>
      <w:lvlJc w:val="right"/>
      <w:pPr>
        <w:ind w:left="6480" w:hanging="180"/>
      </w:pPr>
    </w:lvl>
  </w:abstractNum>
  <w:abstractNum w:abstractNumId="93005907">
    <w:multiLevelType w:val="hybridMultilevel"/>
    <w:lvl w:ilvl="0" w:tplc="93324124">
      <w:start w:val="1"/>
      <w:numFmt w:val="decimal"/>
      <w:lvlText w:val="%1."/>
      <w:lvlJc w:val="left"/>
      <w:pPr>
        <w:ind w:left="720" w:hanging="360"/>
      </w:pPr>
    </w:lvl>
    <w:lvl w:ilvl="1" w:tplc="93324124" w:tentative="1">
      <w:start w:val="1"/>
      <w:numFmt w:val="lowerLetter"/>
      <w:lvlText w:val="%2."/>
      <w:lvlJc w:val="left"/>
      <w:pPr>
        <w:ind w:left="1440" w:hanging="360"/>
      </w:pPr>
    </w:lvl>
    <w:lvl w:ilvl="2" w:tplc="93324124" w:tentative="1">
      <w:start w:val="1"/>
      <w:numFmt w:val="lowerRoman"/>
      <w:lvlText w:val="%3."/>
      <w:lvlJc w:val="right"/>
      <w:pPr>
        <w:ind w:left="2160" w:hanging="180"/>
      </w:pPr>
    </w:lvl>
    <w:lvl w:ilvl="3" w:tplc="93324124" w:tentative="1">
      <w:start w:val="1"/>
      <w:numFmt w:val="decimal"/>
      <w:lvlText w:val="%4."/>
      <w:lvlJc w:val="left"/>
      <w:pPr>
        <w:ind w:left="2880" w:hanging="360"/>
      </w:pPr>
    </w:lvl>
    <w:lvl w:ilvl="4" w:tplc="93324124" w:tentative="1">
      <w:start w:val="1"/>
      <w:numFmt w:val="lowerLetter"/>
      <w:lvlText w:val="%5."/>
      <w:lvlJc w:val="left"/>
      <w:pPr>
        <w:ind w:left="3600" w:hanging="360"/>
      </w:pPr>
    </w:lvl>
    <w:lvl w:ilvl="5" w:tplc="93324124" w:tentative="1">
      <w:start w:val="1"/>
      <w:numFmt w:val="lowerRoman"/>
      <w:lvlText w:val="%6."/>
      <w:lvlJc w:val="right"/>
      <w:pPr>
        <w:ind w:left="4320" w:hanging="180"/>
      </w:pPr>
    </w:lvl>
    <w:lvl w:ilvl="6" w:tplc="93324124" w:tentative="1">
      <w:start w:val="1"/>
      <w:numFmt w:val="decimal"/>
      <w:lvlText w:val="%7."/>
      <w:lvlJc w:val="left"/>
      <w:pPr>
        <w:ind w:left="5040" w:hanging="360"/>
      </w:pPr>
    </w:lvl>
    <w:lvl w:ilvl="7" w:tplc="93324124" w:tentative="1">
      <w:start w:val="1"/>
      <w:numFmt w:val="lowerLetter"/>
      <w:lvlText w:val="%8."/>
      <w:lvlJc w:val="left"/>
      <w:pPr>
        <w:ind w:left="5760" w:hanging="360"/>
      </w:pPr>
    </w:lvl>
    <w:lvl w:ilvl="8" w:tplc="93324124" w:tentative="1">
      <w:start w:val="1"/>
      <w:numFmt w:val="lowerRoman"/>
      <w:lvlText w:val="%9."/>
      <w:lvlJc w:val="right"/>
      <w:pPr>
        <w:ind w:left="6480" w:hanging="180"/>
      </w:pPr>
    </w:lvl>
  </w:abstractNum>
  <w:abstractNum w:abstractNumId="93005906">
    <w:multiLevelType w:val="hybridMultilevel"/>
    <w:lvl w:ilvl="0" w:tplc="26770761">
      <w:start w:val="1"/>
      <w:numFmt w:val="decimal"/>
      <w:lvlText w:val="%1."/>
      <w:lvlJc w:val="left"/>
      <w:pPr>
        <w:ind w:left="720" w:hanging="360"/>
      </w:pPr>
    </w:lvl>
    <w:lvl w:ilvl="1" w:tplc="26770761" w:tentative="1">
      <w:start w:val="1"/>
      <w:numFmt w:val="lowerLetter"/>
      <w:lvlText w:val="%2."/>
      <w:lvlJc w:val="left"/>
      <w:pPr>
        <w:ind w:left="1440" w:hanging="360"/>
      </w:pPr>
    </w:lvl>
    <w:lvl w:ilvl="2" w:tplc="26770761" w:tentative="1">
      <w:start w:val="1"/>
      <w:numFmt w:val="lowerRoman"/>
      <w:lvlText w:val="%3."/>
      <w:lvlJc w:val="right"/>
      <w:pPr>
        <w:ind w:left="2160" w:hanging="180"/>
      </w:pPr>
    </w:lvl>
    <w:lvl w:ilvl="3" w:tplc="26770761" w:tentative="1">
      <w:start w:val="1"/>
      <w:numFmt w:val="decimal"/>
      <w:lvlText w:val="%4."/>
      <w:lvlJc w:val="left"/>
      <w:pPr>
        <w:ind w:left="2880" w:hanging="360"/>
      </w:pPr>
    </w:lvl>
    <w:lvl w:ilvl="4" w:tplc="26770761" w:tentative="1">
      <w:start w:val="1"/>
      <w:numFmt w:val="lowerLetter"/>
      <w:lvlText w:val="%5."/>
      <w:lvlJc w:val="left"/>
      <w:pPr>
        <w:ind w:left="3600" w:hanging="360"/>
      </w:pPr>
    </w:lvl>
    <w:lvl w:ilvl="5" w:tplc="26770761" w:tentative="1">
      <w:start w:val="1"/>
      <w:numFmt w:val="lowerRoman"/>
      <w:lvlText w:val="%6."/>
      <w:lvlJc w:val="right"/>
      <w:pPr>
        <w:ind w:left="4320" w:hanging="180"/>
      </w:pPr>
    </w:lvl>
    <w:lvl w:ilvl="6" w:tplc="26770761" w:tentative="1">
      <w:start w:val="1"/>
      <w:numFmt w:val="decimal"/>
      <w:lvlText w:val="%7."/>
      <w:lvlJc w:val="left"/>
      <w:pPr>
        <w:ind w:left="5040" w:hanging="360"/>
      </w:pPr>
    </w:lvl>
    <w:lvl w:ilvl="7" w:tplc="26770761" w:tentative="1">
      <w:start w:val="1"/>
      <w:numFmt w:val="lowerLetter"/>
      <w:lvlText w:val="%8."/>
      <w:lvlJc w:val="left"/>
      <w:pPr>
        <w:ind w:left="5760" w:hanging="360"/>
      </w:pPr>
    </w:lvl>
    <w:lvl w:ilvl="8" w:tplc="26770761" w:tentative="1">
      <w:start w:val="1"/>
      <w:numFmt w:val="lowerRoman"/>
      <w:lvlText w:val="%9."/>
      <w:lvlJc w:val="right"/>
      <w:pPr>
        <w:ind w:left="6480" w:hanging="180"/>
      </w:pPr>
    </w:lvl>
  </w:abstractNum>
  <w:abstractNum w:abstractNumId="93005905">
    <w:multiLevelType w:val="hybridMultilevel"/>
    <w:lvl w:ilvl="0" w:tplc="42090157">
      <w:start w:val="1"/>
      <w:numFmt w:val="decimal"/>
      <w:lvlText w:val="%1."/>
      <w:lvlJc w:val="left"/>
      <w:pPr>
        <w:ind w:left="720" w:hanging="360"/>
      </w:pPr>
    </w:lvl>
    <w:lvl w:ilvl="1" w:tplc="42090157" w:tentative="1">
      <w:start w:val="1"/>
      <w:numFmt w:val="lowerLetter"/>
      <w:lvlText w:val="%2."/>
      <w:lvlJc w:val="left"/>
      <w:pPr>
        <w:ind w:left="1440" w:hanging="360"/>
      </w:pPr>
    </w:lvl>
    <w:lvl w:ilvl="2" w:tplc="42090157" w:tentative="1">
      <w:start w:val="1"/>
      <w:numFmt w:val="lowerRoman"/>
      <w:lvlText w:val="%3."/>
      <w:lvlJc w:val="right"/>
      <w:pPr>
        <w:ind w:left="2160" w:hanging="180"/>
      </w:pPr>
    </w:lvl>
    <w:lvl w:ilvl="3" w:tplc="42090157" w:tentative="1">
      <w:start w:val="1"/>
      <w:numFmt w:val="decimal"/>
      <w:lvlText w:val="%4."/>
      <w:lvlJc w:val="left"/>
      <w:pPr>
        <w:ind w:left="2880" w:hanging="360"/>
      </w:pPr>
    </w:lvl>
    <w:lvl w:ilvl="4" w:tplc="42090157" w:tentative="1">
      <w:start w:val="1"/>
      <w:numFmt w:val="lowerLetter"/>
      <w:lvlText w:val="%5."/>
      <w:lvlJc w:val="left"/>
      <w:pPr>
        <w:ind w:left="3600" w:hanging="360"/>
      </w:pPr>
    </w:lvl>
    <w:lvl w:ilvl="5" w:tplc="42090157" w:tentative="1">
      <w:start w:val="1"/>
      <w:numFmt w:val="lowerRoman"/>
      <w:lvlText w:val="%6."/>
      <w:lvlJc w:val="right"/>
      <w:pPr>
        <w:ind w:left="4320" w:hanging="180"/>
      </w:pPr>
    </w:lvl>
    <w:lvl w:ilvl="6" w:tplc="42090157" w:tentative="1">
      <w:start w:val="1"/>
      <w:numFmt w:val="decimal"/>
      <w:lvlText w:val="%7."/>
      <w:lvlJc w:val="left"/>
      <w:pPr>
        <w:ind w:left="5040" w:hanging="360"/>
      </w:pPr>
    </w:lvl>
    <w:lvl w:ilvl="7" w:tplc="42090157" w:tentative="1">
      <w:start w:val="1"/>
      <w:numFmt w:val="lowerLetter"/>
      <w:lvlText w:val="%8."/>
      <w:lvlJc w:val="left"/>
      <w:pPr>
        <w:ind w:left="5760" w:hanging="360"/>
      </w:pPr>
    </w:lvl>
    <w:lvl w:ilvl="8" w:tplc="42090157" w:tentative="1">
      <w:start w:val="1"/>
      <w:numFmt w:val="lowerRoman"/>
      <w:lvlText w:val="%9."/>
      <w:lvlJc w:val="right"/>
      <w:pPr>
        <w:ind w:left="6480" w:hanging="180"/>
      </w:pPr>
    </w:lvl>
  </w:abstractNum>
  <w:abstractNum w:abstractNumId="93005904">
    <w:multiLevelType w:val="hybridMultilevel"/>
    <w:lvl w:ilvl="0" w:tplc="26708334">
      <w:start w:val="1"/>
      <w:numFmt w:val="decimal"/>
      <w:lvlText w:val="%1."/>
      <w:lvlJc w:val="left"/>
      <w:pPr>
        <w:ind w:left="720" w:hanging="360"/>
      </w:pPr>
    </w:lvl>
    <w:lvl w:ilvl="1" w:tplc="26708334" w:tentative="1">
      <w:start w:val="1"/>
      <w:numFmt w:val="lowerLetter"/>
      <w:lvlText w:val="%2."/>
      <w:lvlJc w:val="left"/>
      <w:pPr>
        <w:ind w:left="1440" w:hanging="360"/>
      </w:pPr>
    </w:lvl>
    <w:lvl w:ilvl="2" w:tplc="26708334" w:tentative="1">
      <w:start w:val="1"/>
      <w:numFmt w:val="lowerRoman"/>
      <w:lvlText w:val="%3."/>
      <w:lvlJc w:val="right"/>
      <w:pPr>
        <w:ind w:left="2160" w:hanging="180"/>
      </w:pPr>
    </w:lvl>
    <w:lvl w:ilvl="3" w:tplc="26708334" w:tentative="1">
      <w:start w:val="1"/>
      <w:numFmt w:val="decimal"/>
      <w:lvlText w:val="%4."/>
      <w:lvlJc w:val="left"/>
      <w:pPr>
        <w:ind w:left="2880" w:hanging="360"/>
      </w:pPr>
    </w:lvl>
    <w:lvl w:ilvl="4" w:tplc="26708334" w:tentative="1">
      <w:start w:val="1"/>
      <w:numFmt w:val="lowerLetter"/>
      <w:lvlText w:val="%5."/>
      <w:lvlJc w:val="left"/>
      <w:pPr>
        <w:ind w:left="3600" w:hanging="360"/>
      </w:pPr>
    </w:lvl>
    <w:lvl w:ilvl="5" w:tplc="26708334" w:tentative="1">
      <w:start w:val="1"/>
      <w:numFmt w:val="lowerRoman"/>
      <w:lvlText w:val="%6."/>
      <w:lvlJc w:val="right"/>
      <w:pPr>
        <w:ind w:left="4320" w:hanging="180"/>
      </w:pPr>
    </w:lvl>
    <w:lvl w:ilvl="6" w:tplc="26708334" w:tentative="1">
      <w:start w:val="1"/>
      <w:numFmt w:val="decimal"/>
      <w:lvlText w:val="%7."/>
      <w:lvlJc w:val="left"/>
      <w:pPr>
        <w:ind w:left="5040" w:hanging="360"/>
      </w:pPr>
    </w:lvl>
    <w:lvl w:ilvl="7" w:tplc="26708334" w:tentative="1">
      <w:start w:val="1"/>
      <w:numFmt w:val="lowerLetter"/>
      <w:lvlText w:val="%8."/>
      <w:lvlJc w:val="left"/>
      <w:pPr>
        <w:ind w:left="5760" w:hanging="360"/>
      </w:pPr>
    </w:lvl>
    <w:lvl w:ilvl="8" w:tplc="26708334" w:tentative="1">
      <w:start w:val="1"/>
      <w:numFmt w:val="lowerRoman"/>
      <w:lvlText w:val="%9."/>
      <w:lvlJc w:val="right"/>
      <w:pPr>
        <w:ind w:left="6480" w:hanging="180"/>
      </w:pPr>
    </w:lvl>
  </w:abstractNum>
  <w:abstractNum w:abstractNumId="93005903">
    <w:multiLevelType w:val="hybridMultilevel"/>
    <w:lvl w:ilvl="0" w:tplc="63261388">
      <w:start w:val="1"/>
      <w:numFmt w:val="decimal"/>
      <w:lvlText w:val="%1."/>
      <w:lvlJc w:val="left"/>
      <w:pPr>
        <w:ind w:left="720" w:hanging="360"/>
      </w:pPr>
    </w:lvl>
    <w:lvl w:ilvl="1" w:tplc="63261388" w:tentative="1">
      <w:start w:val="1"/>
      <w:numFmt w:val="lowerLetter"/>
      <w:lvlText w:val="%2."/>
      <w:lvlJc w:val="left"/>
      <w:pPr>
        <w:ind w:left="1440" w:hanging="360"/>
      </w:pPr>
    </w:lvl>
    <w:lvl w:ilvl="2" w:tplc="63261388" w:tentative="1">
      <w:start w:val="1"/>
      <w:numFmt w:val="lowerRoman"/>
      <w:lvlText w:val="%3."/>
      <w:lvlJc w:val="right"/>
      <w:pPr>
        <w:ind w:left="2160" w:hanging="180"/>
      </w:pPr>
    </w:lvl>
    <w:lvl w:ilvl="3" w:tplc="63261388" w:tentative="1">
      <w:start w:val="1"/>
      <w:numFmt w:val="decimal"/>
      <w:lvlText w:val="%4."/>
      <w:lvlJc w:val="left"/>
      <w:pPr>
        <w:ind w:left="2880" w:hanging="360"/>
      </w:pPr>
    </w:lvl>
    <w:lvl w:ilvl="4" w:tplc="63261388" w:tentative="1">
      <w:start w:val="1"/>
      <w:numFmt w:val="lowerLetter"/>
      <w:lvlText w:val="%5."/>
      <w:lvlJc w:val="left"/>
      <w:pPr>
        <w:ind w:left="3600" w:hanging="360"/>
      </w:pPr>
    </w:lvl>
    <w:lvl w:ilvl="5" w:tplc="63261388" w:tentative="1">
      <w:start w:val="1"/>
      <w:numFmt w:val="lowerRoman"/>
      <w:lvlText w:val="%6."/>
      <w:lvlJc w:val="right"/>
      <w:pPr>
        <w:ind w:left="4320" w:hanging="180"/>
      </w:pPr>
    </w:lvl>
    <w:lvl w:ilvl="6" w:tplc="63261388" w:tentative="1">
      <w:start w:val="1"/>
      <w:numFmt w:val="decimal"/>
      <w:lvlText w:val="%7."/>
      <w:lvlJc w:val="left"/>
      <w:pPr>
        <w:ind w:left="5040" w:hanging="360"/>
      </w:pPr>
    </w:lvl>
    <w:lvl w:ilvl="7" w:tplc="63261388" w:tentative="1">
      <w:start w:val="1"/>
      <w:numFmt w:val="lowerLetter"/>
      <w:lvlText w:val="%8."/>
      <w:lvlJc w:val="left"/>
      <w:pPr>
        <w:ind w:left="5760" w:hanging="360"/>
      </w:pPr>
    </w:lvl>
    <w:lvl w:ilvl="8" w:tplc="63261388" w:tentative="1">
      <w:start w:val="1"/>
      <w:numFmt w:val="lowerRoman"/>
      <w:lvlText w:val="%9."/>
      <w:lvlJc w:val="right"/>
      <w:pPr>
        <w:ind w:left="6480" w:hanging="180"/>
      </w:pPr>
    </w:lvl>
  </w:abstractNum>
  <w:abstractNum w:abstractNumId="93005902">
    <w:multiLevelType w:val="hybridMultilevel"/>
    <w:lvl w:ilvl="0" w:tplc="35272588">
      <w:start w:val="1"/>
      <w:numFmt w:val="decimal"/>
      <w:lvlText w:val="%1."/>
      <w:lvlJc w:val="left"/>
      <w:pPr>
        <w:ind w:left="720" w:hanging="360"/>
      </w:pPr>
    </w:lvl>
    <w:lvl w:ilvl="1" w:tplc="35272588" w:tentative="1">
      <w:start w:val="1"/>
      <w:numFmt w:val="lowerLetter"/>
      <w:lvlText w:val="%2."/>
      <w:lvlJc w:val="left"/>
      <w:pPr>
        <w:ind w:left="1440" w:hanging="360"/>
      </w:pPr>
    </w:lvl>
    <w:lvl w:ilvl="2" w:tplc="35272588" w:tentative="1">
      <w:start w:val="1"/>
      <w:numFmt w:val="lowerRoman"/>
      <w:lvlText w:val="%3."/>
      <w:lvlJc w:val="right"/>
      <w:pPr>
        <w:ind w:left="2160" w:hanging="180"/>
      </w:pPr>
    </w:lvl>
    <w:lvl w:ilvl="3" w:tplc="35272588" w:tentative="1">
      <w:start w:val="1"/>
      <w:numFmt w:val="decimal"/>
      <w:lvlText w:val="%4."/>
      <w:lvlJc w:val="left"/>
      <w:pPr>
        <w:ind w:left="2880" w:hanging="360"/>
      </w:pPr>
    </w:lvl>
    <w:lvl w:ilvl="4" w:tplc="35272588" w:tentative="1">
      <w:start w:val="1"/>
      <w:numFmt w:val="lowerLetter"/>
      <w:lvlText w:val="%5."/>
      <w:lvlJc w:val="left"/>
      <w:pPr>
        <w:ind w:left="3600" w:hanging="360"/>
      </w:pPr>
    </w:lvl>
    <w:lvl w:ilvl="5" w:tplc="35272588" w:tentative="1">
      <w:start w:val="1"/>
      <w:numFmt w:val="lowerRoman"/>
      <w:lvlText w:val="%6."/>
      <w:lvlJc w:val="right"/>
      <w:pPr>
        <w:ind w:left="4320" w:hanging="180"/>
      </w:pPr>
    </w:lvl>
    <w:lvl w:ilvl="6" w:tplc="35272588" w:tentative="1">
      <w:start w:val="1"/>
      <w:numFmt w:val="decimal"/>
      <w:lvlText w:val="%7."/>
      <w:lvlJc w:val="left"/>
      <w:pPr>
        <w:ind w:left="5040" w:hanging="360"/>
      </w:pPr>
    </w:lvl>
    <w:lvl w:ilvl="7" w:tplc="35272588" w:tentative="1">
      <w:start w:val="1"/>
      <w:numFmt w:val="lowerLetter"/>
      <w:lvlText w:val="%8."/>
      <w:lvlJc w:val="left"/>
      <w:pPr>
        <w:ind w:left="5760" w:hanging="360"/>
      </w:pPr>
    </w:lvl>
    <w:lvl w:ilvl="8" w:tplc="35272588" w:tentative="1">
      <w:start w:val="1"/>
      <w:numFmt w:val="lowerRoman"/>
      <w:lvlText w:val="%9."/>
      <w:lvlJc w:val="right"/>
      <w:pPr>
        <w:ind w:left="6480" w:hanging="180"/>
      </w:pPr>
    </w:lvl>
  </w:abstractNum>
  <w:abstractNum w:abstractNumId="93005901">
    <w:multiLevelType w:val="hybridMultilevel"/>
    <w:lvl w:ilvl="0" w:tplc="35092349">
      <w:start w:val="1"/>
      <w:numFmt w:val="decimal"/>
      <w:lvlText w:val="%1."/>
      <w:lvlJc w:val="left"/>
      <w:pPr>
        <w:ind w:left="720" w:hanging="360"/>
      </w:pPr>
    </w:lvl>
    <w:lvl w:ilvl="1" w:tplc="35092349" w:tentative="1">
      <w:start w:val="1"/>
      <w:numFmt w:val="lowerLetter"/>
      <w:lvlText w:val="%2."/>
      <w:lvlJc w:val="left"/>
      <w:pPr>
        <w:ind w:left="1440" w:hanging="360"/>
      </w:pPr>
    </w:lvl>
    <w:lvl w:ilvl="2" w:tplc="35092349" w:tentative="1">
      <w:start w:val="1"/>
      <w:numFmt w:val="lowerRoman"/>
      <w:lvlText w:val="%3."/>
      <w:lvlJc w:val="right"/>
      <w:pPr>
        <w:ind w:left="2160" w:hanging="180"/>
      </w:pPr>
    </w:lvl>
    <w:lvl w:ilvl="3" w:tplc="35092349" w:tentative="1">
      <w:start w:val="1"/>
      <w:numFmt w:val="decimal"/>
      <w:lvlText w:val="%4."/>
      <w:lvlJc w:val="left"/>
      <w:pPr>
        <w:ind w:left="2880" w:hanging="360"/>
      </w:pPr>
    </w:lvl>
    <w:lvl w:ilvl="4" w:tplc="35092349" w:tentative="1">
      <w:start w:val="1"/>
      <w:numFmt w:val="lowerLetter"/>
      <w:lvlText w:val="%5."/>
      <w:lvlJc w:val="left"/>
      <w:pPr>
        <w:ind w:left="3600" w:hanging="360"/>
      </w:pPr>
    </w:lvl>
    <w:lvl w:ilvl="5" w:tplc="35092349" w:tentative="1">
      <w:start w:val="1"/>
      <w:numFmt w:val="lowerRoman"/>
      <w:lvlText w:val="%6."/>
      <w:lvlJc w:val="right"/>
      <w:pPr>
        <w:ind w:left="4320" w:hanging="180"/>
      </w:pPr>
    </w:lvl>
    <w:lvl w:ilvl="6" w:tplc="35092349" w:tentative="1">
      <w:start w:val="1"/>
      <w:numFmt w:val="decimal"/>
      <w:lvlText w:val="%7."/>
      <w:lvlJc w:val="left"/>
      <w:pPr>
        <w:ind w:left="5040" w:hanging="360"/>
      </w:pPr>
    </w:lvl>
    <w:lvl w:ilvl="7" w:tplc="35092349" w:tentative="1">
      <w:start w:val="1"/>
      <w:numFmt w:val="lowerLetter"/>
      <w:lvlText w:val="%8."/>
      <w:lvlJc w:val="left"/>
      <w:pPr>
        <w:ind w:left="5760" w:hanging="360"/>
      </w:pPr>
    </w:lvl>
    <w:lvl w:ilvl="8" w:tplc="35092349" w:tentative="1">
      <w:start w:val="1"/>
      <w:numFmt w:val="lowerRoman"/>
      <w:lvlText w:val="%9."/>
      <w:lvlJc w:val="right"/>
      <w:pPr>
        <w:ind w:left="6480" w:hanging="180"/>
      </w:pPr>
    </w:lvl>
  </w:abstractNum>
  <w:abstractNum w:abstractNumId="93005900">
    <w:multiLevelType w:val="hybridMultilevel"/>
    <w:lvl w:ilvl="0" w:tplc="33572728">
      <w:start w:val="1"/>
      <w:numFmt w:val="decimal"/>
      <w:lvlText w:val="%1."/>
      <w:lvlJc w:val="left"/>
      <w:pPr>
        <w:ind w:left="720" w:hanging="360"/>
      </w:pPr>
    </w:lvl>
    <w:lvl w:ilvl="1" w:tplc="33572728" w:tentative="1">
      <w:start w:val="1"/>
      <w:numFmt w:val="lowerLetter"/>
      <w:lvlText w:val="%2."/>
      <w:lvlJc w:val="left"/>
      <w:pPr>
        <w:ind w:left="1440" w:hanging="360"/>
      </w:pPr>
    </w:lvl>
    <w:lvl w:ilvl="2" w:tplc="33572728" w:tentative="1">
      <w:start w:val="1"/>
      <w:numFmt w:val="lowerRoman"/>
      <w:lvlText w:val="%3."/>
      <w:lvlJc w:val="right"/>
      <w:pPr>
        <w:ind w:left="2160" w:hanging="180"/>
      </w:pPr>
    </w:lvl>
    <w:lvl w:ilvl="3" w:tplc="33572728" w:tentative="1">
      <w:start w:val="1"/>
      <w:numFmt w:val="decimal"/>
      <w:lvlText w:val="%4."/>
      <w:lvlJc w:val="left"/>
      <w:pPr>
        <w:ind w:left="2880" w:hanging="360"/>
      </w:pPr>
    </w:lvl>
    <w:lvl w:ilvl="4" w:tplc="33572728" w:tentative="1">
      <w:start w:val="1"/>
      <w:numFmt w:val="lowerLetter"/>
      <w:lvlText w:val="%5."/>
      <w:lvlJc w:val="left"/>
      <w:pPr>
        <w:ind w:left="3600" w:hanging="360"/>
      </w:pPr>
    </w:lvl>
    <w:lvl w:ilvl="5" w:tplc="33572728" w:tentative="1">
      <w:start w:val="1"/>
      <w:numFmt w:val="lowerRoman"/>
      <w:lvlText w:val="%6."/>
      <w:lvlJc w:val="right"/>
      <w:pPr>
        <w:ind w:left="4320" w:hanging="180"/>
      </w:pPr>
    </w:lvl>
    <w:lvl w:ilvl="6" w:tplc="33572728" w:tentative="1">
      <w:start w:val="1"/>
      <w:numFmt w:val="decimal"/>
      <w:lvlText w:val="%7."/>
      <w:lvlJc w:val="left"/>
      <w:pPr>
        <w:ind w:left="5040" w:hanging="360"/>
      </w:pPr>
    </w:lvl>
    <w:lvl w:ilvl="7" w:tplc="33572728" w:tentative="1">
      <w:start w:val="1"/>
      <w:numFmt w:val="lowerLetter"/>
      <w:lvlText w:val="%8."/>
      <w:lvlJc w:val="left"/>
      <w:pPr>
        <w:ind w:left="5760" w:hanging="360"/>
      </w:pPr>
    </w:lvl>
    <w:lvl w:ilvl="8" w:tplc="33572728" w:tentative="1">
      <w:start w:val="1"/>
      <w:numFmt w:val="lowerRoman"/>
      <w:lvlText w:val="%9."/>
      <w:lvlJc w:val="right"/>
      <w:pPr>
        <w:ind w:left="6480" w:hanging="180"/>
      </w:pPr>
    </w:lvl>
  </w:abstractNum>
  <w:abstractNum w:abstractNumId="93005899">
    <w:multiLevelType w:val="hybridMultilevel"/>
    <w:lvl w:ilvl="0" w:tplc="79027383">
      <w:start w:val="1"/>
      <w:numFmt w:val="decimal"/>
      <w:lvlText w:val="%1."/>
      <w:lvlJc w:val="left"/>
      <w:pPr>
        <w:ind w:left="720" w:hanging="360"/>
      </w:pPr>
    </w:lvl>
    <w:lvl w:ilvl="1" w:tplc="79027383" w:tentative="1">
      <w:start w:val="1"/>
      <w:numFmt w:val="lowerLetter"/>
      <w:lvlText w:val="%2."/>
      <w:lvlJc w:val="left"/>
      <w:pPr>
        <w:ind w:left="1440" w:hanging="360"/>
      </w:pPr>
    </w:lvl>
    <w:lvl w:ilvl="2" w:tplc="79027383" w:tentative="1">
      <w:start w:val="1"/>
      <w:numFmt w:val="lowerRoman"/>
      <w:lvlText w:val="%3."/>
      <w:lvlJc w:val="right"/>
      <w:pPr>
        <w:ind w:left="2160" w:hanging="180"/>
      </w:pPr>
    </w:lvl>
    <w:lvl w:ilvl="3" w:tplc="79027383" w:tentative="1">
      <w:start w:val="1"/>
      <w:numFmt w:val="decimal"/>
      <w:lvlText w:val="%4."/>
      <w:lvlJc w:val="left"/>
      <w:pPr>
        <w:ind w:left="2880" w:hanging="360"/>
      </w:pPr>
    </w:lvl>
    <w:lvl w:ilvl="4" w:tplc="79027383" w:tentative="1">
      <w:start w:val="1"/>
      <w:numFmt w:val="lowerLetter"/>
      <w:lvlText w:val="%5."/>
      <w:lvlJc w:val="left"/>
      <w:pPr>
        <w:ind w:left="3600" w:hanging="360"/>
      </w:pPr>
    </w:lvl>
    <w:lvl w:ilvl="5" w:tplc="79027383" w:tentative="1">
      <w:start w:val="1"/>
      <w:numFmt w:val="lowerRoman"/>
      <w:lvlText w:val="%6."/>
      <w:lvlJc w:val="right"/>
      <w:pPr>
        <w:ind w:left="4320" w:hanging="180"/>
      </w:pPr>
    </w:lvl>
    <w:lvl w:ilvl="6" w:tplc="79027383" w:tentative="1">
      <w:start w:val="1"/>
      <w:numFmt w:val="decimal"/>
      <w:lvlText w:val="%7."/>
      <w:lvlJc w:val="left"/>
      <w:pPr>
        <w:ind w:left="5040" w:hanging="360"/>
      </w:pPr>
    </w:lvl>
    <w:lvl w:ilvl="7" w:tplc="79027383" w:tentative="1">
      <w:start w:val="1"/>
      <w:numFmt w:val="lowerLetter"/>
      <w:lvlText w:val="%8."/>
      <w:lvlJc w:val="left"/>
      <w:pPr>
        <w:ind w:left="5760" w:hanging="360"/>
      </w:pPr>
    </w:lvl>
    <w:lvl w:ilvl="8" w:tplc="79027383" w:tentative="1">
      <w:start w:val="1"/>
      <w:numFmt w:val="lowerRoman"/>
      <w:lvlText w:val="%9."/>
      <w:lvlJc w:val="right"/>
      <w:pPr>
        <w:ind w:left="6480" w:hanging="180"/>
      </w:pPr>
    </w:lvl>
  </w:abstractNum>
  <w:abstractNum w:abstractNumId="93005898">
    <w:multiLevelType w:val="hybridMultilevel"/>
    <w:lvl w:ilvl="0" w:tplc="31173742">
      <w:start w:val="1"/>
      <w:numFmt w:val="decimal"/>
      <w:lvlText w:val="%1."/>
      <w:lvlJc w:val="left"/>
      <w:pPr>
        <w:ind w:left="720" w:hanging="360"/>
      </w:pPr>
    </w:lvl>
    <w:lvl w:ilvl="1" w:tplc="31173742" w:tentative="1">
      <w:start w:val="1"/>
      <w:numFmt w:val="lowerLetter"/>
      <w:lvlText w:val="%2."/>
      <w:lvlJc w:val="left"/>
      <w:pPr>
        <w:ind w:left="1440" w:hanging="360"/>
      </w:pPr>
    </w:lvl>
    <w:lvl w:ilvl="2" w:tplc="31173742" w:tentative="1">
      <w:start w:val="1"/>
      <w:numFmt w:val="lowerRoman"/>
      <w:lvlText w:val="%3."/>
      <w:lvlJc w:val="right"/>
      <w:pPr>
        <w:ind w:left="2160" w:hanging="180"/>
      </w:pPr>
    </w:lvl>
    <w:lvl w:ilvl="3" w:tplc="31173742" w:tentative="1">
      <w:start w:val="1"/>
      <w:numFmt w:val="decimal"/>
      <w:lvlText w:val="%4."/>
      <w:lvlJc w:val="left"/>
      <w:pPr>
        <w:ind w:left="2880" w:hanging="360"/>
      </w:pPr>
    </w:lvl>
    <w:lvl w:ilvl="4" w:tplc="31173742" w:tentative="1">
      <w:start w:val="1"/>
      <w:numFmt w:val="lowerLetter"/>
      <w:lvlText w:val="%5."/>
      <w:lvlJc w:val="left"/>
      <w:pPr>
        <w:ind w:left="3600" w:hanging="360"/>
      </w:pPr>
    </w:lvl>
    <w:lvl w:ilvl="5" w:tplc="31173742" w:tentative="1">
      <w:start w:val="1"/>
      <w:numFmt w:val="lowerRoman"/>
      <w:lvlText w:val="%6."/>
      <w:lvlJc w:val="right"/>
      <w:pPr>
        <w:ind w:left="4320" w:hanging="180"/>
      </w:pPr>
    </w:lvl>
    <w:lvl w:ilvl="6" w:tplc="31173742" w:tentative="1">
      <w:start w:val="1"/>
      <w:numFmt w:val="decimal"/>
      <w:lvlText w:val="%7."/>
      <w:lvlJc w:val="left"/>
      <w:pPr>
        <w:ind w:left="5040" w:hanging="360"/>
      </w:pPr>
    </w:lvl>
    <w:lvl w:ilvl="7" w:tplc="31173742" w:tentative="1">
      <w:start w:val="1"/>
      <w:numFmt w:val="lowerLetter"/>
      <w:lvlText w:val="%8."/>
      <w:lvlJc w:val="left"/>
      <w:pPr>
        <w:ind w:left="5760" w:hanging="360"/>
      </w:pPr>
    </w:lvl>
    <w:lvl w:ilvl="8" w:tplc="31173742" w:tentative="1">
      <w:start w:val="1"/>
      <w:numFmt w:val="lowerRoman"/>
      <w:lvlText w:val="%9."/>
      <w:lvlJc w:val="right"/>
      <w:pPr>
        <w:ind w:left="6480" w:hanging="180"/>
      </w:pPr>
    </w:lvl>
  </w:abstractNum>
  <w:abstractNum w:abstractNumId="93005897">
    <w:multiLevelType w:val="hybridMultilevel"/>
    <w:lvl w:ilvl="0" w:tplc="28857973">
      <w:start w:val="1"/>
      <w:numFmt w:val="decimal"/>
      <w:lvlText w:val="%1."/>
      <w:lvlJc w:val="left"/>
      <w:pPr>
        <w:ind w:left="720" w:hanging="360"/>
      </w:pPr>
    </w:lvl>
    <w:lvl w:ilvl="1" w:tplc="28857973" w:tentative="1">
      <w:start w:val="1"/>
      <w:numFmt w:val="lowerLetter"/>
      <w:lvlText w:val="%2."/>
      <w:lvlJc w:val="left"/>
      <w:pPr>
        <w:ind w:left="1440" w:hanging="360"/>
      </w:pPr>
    </w:lvl>
    <w:lvl w:ilvl="2" w:tplc="28857973" w:tentative="1">
      <w:start w:val="1"/>
      <w:numFmt w:val="lowerRoman"/>
      <w:lvlText w:val="%3."/>
      <w:lvlJc w:val="right"/>
      <w:pPr>
        <w:ind w:left="2160" w:hanging="180"/>
      </w:pPr>
    </w:lvl>
    <w:lvl w:ilvl="3" w:tplc="28857973" w:tentative="1">
      <w:start w:val="1"/>
      <w:numFmt w:val="decimal"/>
      <w:lvlText w:val="%4."/>
      <w:lvlJc w:val="left"/>
      <w:pPr>
        <w:ind w:left="2880" w:hanging="360"/>
      </w:pPr>
    </w:lvl>
    <w:lvl w:ilvl="4" w:tplc="28857973" w:tentative="1">
      <w:start w:val="1"/>
      <w:numFmt w:val="lowerLetter"/>
      <w:lvlText w:val="%5."/>
      <w:lvlJc w:val="left"/>
      <w:pPr>
        <w:ind w:left="3600" w:hanging="360"/>
      </w:pPr>
    </w:lvl>
    <w:lvl w:ilvl="5" w:tplc="28857973" w:tentative="1">
      <w:start w:val="1"/>
      <w:numFmt w:val="lowerRoman"/>
      <w:lvlText w:val="%6."/>
      <w:lvlJc w:val="right"/>
      <w:pPr>
        <w:ind w:left="4320" w:hanging="180"/>
      </w:pPr>
    </w:lvl>
    <w:lvl w:ilvl="6" w:tplc="28857973" w:tentative="1">
      <w:start w:val="1"/>
      <w:numFmt w:val="decimal"/>
      <w:lvlText w:val="%7."/>
      <w:lvlJc w:val="left"/>
      <w:pPr>
        <w:ind w:left="5040" w:hanging="360"/>
      </w:pPr>
    </w:lvl>
    <w:lvl w:ilvl="7" w:tplc="28857973" w:tentative="1">
      <w:start w:val="1"/>
      <w:numFmt w:val="lowerLetter"/>
      <w:lvlText w:val="%8."/>
      <w:lvlJc w:val="left"/>
      <w:pPr>
        <w:ind w:left="5760" w:hanging="360"/>
      </w:pPr>
    </w:lvl>
    <w:lvl w:ilvl="8" w:tplc="28857973" w:tentative="1">
      <w:start w:val="1"/>
      <w:numFmt w:val="lowerRoman"/>
      <w:lvlText w:val="%9."/>
      <w:lvlJc w:val="right"/>
      <w:pPr>
        <w:ind w:left="6480" w:hanging="180"/>
      </w:pPr>
    </w:lvl>
  </w:abstractNum>
  <w:abstractNum w:abstractNumId="93005896">
    <w:multiLevelType w:val="hybridMultilevel"/>
    <w:lvl w:ilvl="0" w:tplc="49511833">
      <w:start w:val="1"/>
      <w:numFmt w:val="decimal"/>
      <w:lvlText w:val="%1."/>
      <w:lvlJc w:val="left"/>
      <w:pPr>
        <w:ind w:left="720" w:hanging="360"/>
      </w:pPr>
    </w:lvl>
    <w:lvl w:ilvl="1" w:tplc="49511833" w:tentative="1">
      <w:start w:val="1"/>
      <w:numFmt w:val="lowerLetter"/>
      <w:lvlText w:val="%2."/>
      <w:lvlJc w:val="left"/>
      <w:pPr>
        <w:ind w:left="1440" w:hanging="360"/>
      </w:pPr>
    </w:lvl>
    <w:lvl w:ilvl="2" w:tplc="49511833" w:tentative="1">
      <w:start w:val="1"/>
      <w:numFmt w:val="lowerRoman"/>
      <w:lvlText w:val="%3."/>
      <w:lvlJc w:val="right"/>
      <w:pPr>
        <w:ind w:left="2160" w:hanging="180"/>
      </w:pPr>
    </w:lvl>
    <w:lvl w:ilvl="3" w:tplc="49511833" w:tentative="1">
      <w:start w:val="1"/>
      <w:numFmt w:val="decimal"/>
      <w:lvlText w:val="%4."/>
      <w:lvlJc w:val="left"/>
      <w:pPr>
        <w:ind w:left="2880" w:hanging="360"/>
      </w:pPr>
    </w:lvl>
    <w:lvl w:ilvl="4" w:tplc="49511833" w:tentative="1">
      <w:start w:val="1"/>
      <w:numFmt w:val="lowerLetter"/>
      <w:lvlText w:val="%5."/>
      <w:lvlJc w:val="left"/>
      <w:pPr>
        <w:ind w:left="3600" w:hanging="360"/>
      </w:pPr>
    </w:lvl>
    <w:lvl w:ilvl="5" w:tplc="49511833" w:tentative="1">
      <w:start w:val="1"/>
      <w:numFmt w:val="lowerRoman"/>
      <w:lvlText w:val="%6."/>
      <w:lvlJc w:val="right"/>
      <w:pPr>
        <w:ind w:left="4320" w:hanging="180"/>
      </w:pPr>
    </w:lvl>
    <w:lvl w:ilvl="6" w:tplc="49511833" w:tentative="1">
      <w:start w:val="1"/>
      <w:numFmt w:val="decimal"/>
      <w:lvlText w:val="%7."/>
      <w:lvlJc w:val="left"/>
      <w:pPr>
        <w:ind w:left="5040" w:hanging="360"/>
      </w:pPr>
    </w:lvl>
    <w:lvl w:ilvl="7" w:tplc="49511833" w:tentative="1">
      <w:start w:val="1"/>
      <w:numFmt w:val="lowerLetter"/>
      <w:lvlText w:val="%8."/>
      <w:lvlJc w:val="left"/>
      <w:pPr>
        <w:ind w:left="5760" w:hanging="360"/>
      </w:pPr>
    </w:lvl>
    <w:lvl w:ilvl="8" w:tplc="49511833" w:tentative="1">
      <w:start w:val="1"/>
      <w:numFmt w:val="lowerRoman"/>
      <w:lvlText w:val="%9."/>
      <w:lvlJc w:val="right"/>
      <w:pPr>
        <w:ind w:left="6480" w:hanging="180"/>
      </w:pPr>
    </w:lvl>
  </w:abstractNum>
  <w:abstractNum w:abstractNumId="93005895">
    <w:multiLevelType w:val="hybridMultilevel"/>
    <w:lvl w:ilvl="0" w:tplc="54964423">
      <w:start w:val="1"/>
      <w:numFmt w:val="decimal"/>
      <w:lvlText w:val="%1."/>
      <w:lvlJc w:val="left"/>
      <w:pPr>
        <w:ind w:left="720" w:hanging="360"/>
      </w:pPr>
    </w:lvl>
    <w:lvl w:ilvl="1" w:tplc="54964423" w:tentative="1">
      <w:start w:val="1"/>
      <w:numFmt w:val="lowerLetter"/>
      <w:lvlText w:val="%2."/>
      <w:lvlJc w:val="left"/>
      <w:pPr>
        <w:ind w:left="1440" w:hanging="360"/>
      </w:pPr>
    </w:lvl>
    <w:lvl w:ilvl="2" w:tplc="54964423" w:tentative="1">
      <w:start w:val="1"/>
      <w:numFmt w:val="lowerRoman"/>
      <w:lvlText w:val="%3."/>
      <w:lvlJc w:val="right"/>
      <w:pPr>
        <w:ind w:left="2160" w:hanging="180"/>
      </w:pPr>
    </w:lvl>
    <w:lvl w:ilvl="3" w:tplc="54964423" w:tentative="1">
      <w:start w:val="1"/>
      <w:numFmt w:val="decimal"/>
      <w:lvlText w:val="%4."/>
      <w:lvlJc w:val="left"/>
      <w:pPr>
        <w:ind w:left="2880" w:hanging="360"/>
      </w:pPr>
    </w:lvl>
    <w:lvl w:ilvl="4" w:tplc="54964423" w:tentative="1">
      <w:start w:val="1"/>
      <w:numFmt w:val="lowerLetter"/>
      <w:lvlText w:val="%5."/>
      <w:lvlJc w:val="left"/>
      <w:pPr>
        <w:ind w:left="3600" w:hanging="360"/>
      </w:pPr>
    </w:lvl>
    <w:lvl w:ilvl="5" w:tplc="54964423" w:tentative="1">
      <w:start w:val="1"/>
      <w:numFmt w:val="lowerRoman"/>
      <w:lvlText w:val="%6."/>
      <w:lvlJc w:val="right"/>
      <w:pPr>
        <w:ind w:left="4320" w:hanging="180"/>
      </w:pPr>
    </w:lvl>
    <w:lvl w:ilvl="6" w:tplc="54964423" w:tentative="1">
      <w:start w:val="1"/>
      <w:numFmt w:val="decimal"/>
      <w:lvlText w:val="%7."/>
      <w:lvlJc w:val="left"/>
      <w:pPr>
        <w:ind w:left="5040" w:hanging="360"/>
      </w:pPr>
    </w:lvl>
    <w:lvl w:ilvl="7" w:tplc="54964423" w:tentative="1">
      <w:start w:val="1"/>
      <w:numFmt w:val="lowerLetter"/>
      <w:lvlText w:val="%8."/>
      <w:lvlJc w:val="left"/>
      <w:pPr>
        <w:ind w:left="5760" w:hanging="360"/>
      </w:pPr>
    </w:lvl>
    <w:lvl w:ilvl="8" w:tplc="54964423" w:tentative="1">
      <w:start w:val="1"/>
      <w:numFmt w:val="lowerRoman"/>
      <w:lvlText w:val="%9."/>
      <w:lvlJc w:val="right"/>
      <w:pPr>
        <w:ind w:left="6480" w:hanging="180"/>
      </w:pPr>
    </w:lvl>
  </w:abstractNum>
  <w:abstractNum w:abstractNumId="93005894">
    <w:multiLevelType w:val="hybridMultilevel"/>
    <w:lvl w:ilvl="0" w:tplc="36548871">
      <w:start w:val="1"/>
      <w:numFmt w:val="decimal"/>
      <w:lvlText w:val="%1."/>
      <w:lvlJc w:val="left"/>
      <w:pPr>
        <w:ind w:left="720" w:hanging="360"/>
      </w:pPr>
    </w:lvl>
    <w:lvl w:ilvl="1" w:tplc="36548871" w:tentative="1">
      <w:start w:val="1"/>
      <w:numFmt w:val="lowerLetter"/>
      <w:lvlText w:val="%2."/>
      <w:lvlJc w:val="left"/>
      <w:pPr>
        <w:ind w:left="1440" w:hanging="360"/>
      </w:pPr>
    </w:lvl>
    <w:lvl w:ilvl="2" w:tplc="36548871" w:tentative="1">
      <w:start w:val="1"/>
      <w:numFmt w:val="lowerRoman"/>
      <w:lvlText w:val="%3."/>
      <w:lvlJc w:val="right"/>
      <w:pPr>
        <w:ind w:left="2160" w:hanging="180"/>
      </w:pPr>
    </w:lvl>
    <w:lvl w:ilvl="3" w:tplc="36548871" w:tentative="1">
      <w:start w:val="1"/>
      <w:numFmt w:val="decimal"/>
      <w:lvlText w:val="%4."/>
      <w:lvlJc w:val="left"/>
      <w:pPr>
        <w:ind w:left="2880" w:hanging="360"/>
      </w:pPr>
    </w:lvl>
    <w:lvl w:ilvl="4" w:tplc="36548871" w:tentative="1">
      <w:start w:val="1"/>
      <w:numFmt w:val="lowerLetter"/>
      <w:lvlText w:val="%5."/>
      <w:lvlJc w:val="left"/>
      <w:pPr>
        <w:ind w:left="3600" w:hanging="360"/>
      </w:pPr>
    </w:lvl>
    <w:lvl w:ilvl="5" w:tplc="36548871" w:tentative="1">
      <w:start w:val="1"/>
      <w:numFmt w:val="lowerRoman"/>
      <w:lvlText w:val="%6."/>
      <w:lvlJc w:val="right"/>
      <w:pPr>
        <w:ind w:left="4320" w:hanging="180"/>
      </w:pPr>
    </w:lvl>
    <w:lvl w:ilvl="6" w:tplc="36548871" w:tentative="1">
      <w:start w:val="1"/>
      <w:numFmt w:val="decimal"/>
      <w:lvlText w:val="%7."/>
      <w:lvlJc w:val="left"/>
      <w:pPr>
        <w:ind w:left="5040" w:hanging="360"/>
      </w:pPr>
    </w:lvl>
    <w:lvl w:ilvl="7" w:tplc="36548871" w:tentative="1">
      <w:start w:val="1"/>
      <w:numFmt w:val="lowerLetter"/>
      <w:lvlText w:val="%8."/>
      <w:lvlJc w:val="left"/>
      <w:pPr>
        <w:ind w:left="5760" w:hanging="360"/>
      </w:pPr>
    </w:lvl>
    <w:lvl w:ilvl="8" w:tplc="36548871" w:tentative="1">
      <w:start w:val="1"/>
      <w:numFmt w:val="lowerRoman"/>
      <w:lvlText w:val="%9."/>
      <w:lvlJc w:val="right"/>
      <w:pPr>
        <w:ind w:left="6480" w:hanging="180"/>
      </w:pPr>
    </w:lvl>
  </w:abstractNum>
  <w:abstractNum w:abstractNumId="93005893">
    <w:multiLevelType w:val="hybridMultilevel"/>
    <w:lvl w:ilvl="0" w:tplc="30007636">
      <w:start w:val="1"/>
      <w:numFmt w:val="decimal"/>
      <w:lvlText w:val="%1."/>
      <w:lvlJc w:val="left"/>
      <w:pPr>
        <w:ind w:left="720" w:hanging="360"/>
      </w:pPr>
    </w:lvl>
    <w:lvl w:ilvl="1" w:tplc="30007636" w:tentative="1">
      <w:start w:val="1"/>
      <w:numFmt w:val="lowerLetter"/>
      <w:lvlText w:val="%2."/>
      <w:lvlJc w:val="left"/>
      <w:pPr>
        <w:ind w:left="1440" w:hanging="360"/>
      </w:pPr>
    </w:lvl>
    <w:lvl w:ilvl="2" w:tplc="30007636" w:tentative="1">
      <w:start w:val="1"/>
      <w:numFmt w:val="lowerRoman"/>
      <w:lvlText w:val="%3."/>
      <w:lvlJc w:val="right"/>
      <w:pPr>
        <w:ind w:left="2160" w:hanging="180"/>
      </w:pPr>
    </w:lvl>
    <w:lvl w:ilvl="3" w:tplc="30007636" w:tentative="1">
      <w:start w:val="1"/>
      <w:numFmt w:val="decimal"/>
      <w:lvlText w:val="%4."/>
      <w:lvlJc w:val="left"/>
      <w:pPr>
        <w:ind w:left="2880" w:hanging="360"/>
      </w:pPr>
    </w:lvl>
    <w:lvl w:ilvl="4" w:tplc="30007636" w:tentative="1">
      <w:start w:val="1"/>
      <w:numFmt w:val="lowerLetter"/>
      <w:lvlText w:val="%5."/>
      <w:lvlJc w:val="left"/>
      <w:pPr>
        <w:ind w:left="3600" w:hanging="360"/>
      </w:pPr>
    </w:lvl>
    <w:lvl w:ilvl="5" w:tplc="30007636" w:tentative="1">
      <w:start w:val="1"/>
      <w:numFmt w:val="lowerRoman"/>
      <w:lvlText w:val="%6."/>
      <w:lvlJc w:val="right"/>
      <w:pPr>
        <w:ind w:left="4320" w:hanging="180"/>
      </w:pPr>
    </w:lvl>
    <w:lvl w:ilvl="6" w:tplc="30007636" w:tentative="1">
      <w:start w:val="1"/>
      <w:numFmt w:val="decimal"/>
      <w:lvlText w:val="%7."/>
      <w:lvlJc w:val="left"/>
      <w:pPr>
        <w:ind w:left="5040" w:hanging="360"/>
      </w:pPr>
    </w:lvl>
    <w:lvl w:ilvl="7" w:tplc="30007636" w:tentative="1">
      <w:start w:val="1"/>
      <w:numFmt w:val="lowerLetter"/>
      <w:lvlText w:val="%8."/>
      <w:lvlJc w:val="left"/>
      <w:pPr>
        <w:ind w:left="5760" w:hanging="360"/>
      </w:pPr>
    </w:lvl>
    <w:lvl w:ilvl="8" w:tplc="30007636" w:tentative="1">
      <w:start w:val="1"/>
      <w:numFmt w:val="lowerRoman"/>
      <w:lvlText w:val="%9."/>
      <w:lvlJc w:val="right"/>
      <w:pPr>
        <w:ind w:left="6480" w:hanging="180"/>
      </w:pPr>
    </w:lvl>
  </w:abstractNum>
  <w:abstractNum w:abstractNumId="93005892">
    <w:multiLevelType w:val="hybridMultilevel"/>
    <w:lvl w:ilvl="0" w:tplc="42357395">
      <w:start w:val="1"/>
      <w:numFmt w:val="decimal"/>
      <w:lvlText w:val="%1."/>
      <w:lvlJc w:val="left"/>
      <w:pPr>
        <w:ind w:left="720" w:hanging="360"/>
      </w:pPr>
    </w:lvl>
    <w:lvl w:ilvl="1" w:tplc="42357395" w:tentative="1">
      <w:start w:val="1"/>
      <w:numFmt w:val="lowerLetter"/>
      <w:lvlText w:val="%2."/>
      <w:lvlJc w:val="left"/>
      <w:pPr>
        <w:ind w:left="1440" w:hanging="360"/>
      </w:pPr>
    </w:lvl>
    <w:lvl w:ilvl="2" w:tplc="42357395" w:tentative="1">
      <w:start w:val="1"/>
      <w:numFmt w:val="lowerRoman"/>
      <w:lvlText w:val="%3."/>
      <w:lvlJc w:val="right"/>
      <w:pPr>
        <w:ind w:left="2160" w:hanging="180"/>
      </w:pPr>
    </w:lvl>
    <w:lvl w:ilvl="3" w:tplc="42357395" w:tentative="1">
      <w:start w:val="1"/>
      <w:numFmt w:val="decimal"/>
      <w:lvlText w:val="%4."/>
      <w:lvlJc w:val="left"/>
      <w:pPr>
        <w:ind w:left="2880" w:hanging="360"/>
      </w:pPr>
    </w:lvl>
    <w:lvl w:ilvl="4" w:tplc="42357395" w:tentative="1">
      <w:start w:val="1"/>
      <w:numFmt w:val="lowerLetter"/>
      <w:lvlText w:val="%5."/>
      <w:lvlJc w:val="left"/>
      <w:pPr>
        <w:ind w:left="3600" w:hanging="360"/>
      </w:pPr>
    </w:lvl>
    <w:lvl w:ilvl="5" w:tplc="42357395" w:tentative="1">
      <w:start w:val="1"/>
      <w:numFmt w:val="lowerRoman"/>
      <w:lvlText w:val="%6."/>
      <w:lvlJc w:val="right"/>
      <w:pPr>
        <w:ind w:left="4320" w:hanging="180"/>
      </w:pPr>
    </w:lvl>
    <w:lvl w:ilvl="6" w:tplc="42357395" w:tentative="1">
      <w:start w:val="1"/>
      <w:numFmt w:val="decimal"/>
      <w:lvlText w:val="%7."/>
      <w:lvlJc w:val="left"/>
      <w:pPr>
        <w:ind w:left="5040" w:hanging="360"/>
      </w:pPr>
    </w:lvl>
    <w:lvl w:ilvl="7" w:tplc="42357395" w:tentative="1">
      <w:start w:val="1"/>
      <w:numFmt w:val="lowerLetter"/>
      <w:lvlText w:val="%8."/>
      <w:lvlJc w:val="left"/>
      <w:pPr>
        <w:ind w:left="5760" w:hanging="360"/>
      </w:pPr>
    </w:lvl>
    <w:lvl w:ilvl="8" w:tplc="42357395" w:tentative="1">
      <w:start w:val="1"/>
      <w:numFmt w:val="lowerRoman"/>
      <w:lvlText w:val="%9."/>
      <w:lvlJc w:val="right"/>
      <w:pPr>
        <w:ind w:left="6480" w:hanging="180"/>
      </w:pPr>
    </w:lvl>
  </w:abstractNum>
  <w:abstractNum w:abstractNumId="93005891">
    <w:multiLevelType w:val="hybridMultilevel"/>
    <w:lvl w:ilvl="0" w:tplc="44887509">
      <w:start w:val="1"/>
      <w:numFmt w:val="decimal"/>
      <w:lvlText w:val="%1."/>
      <w:lvlJc w:val="left"/>
      <w:pPr>
        <w:ind w:left="720" w:hanging="360"/>
      </w:pPr>
    </w:lvl>
    <w:lvl w:ilvl="1" w:tplc="44887509" w:tentative="1">
      <w:start w:val="1"/>
      <w:numFmt w:val="lowerLetter"/>
      <w:lvlText w:val="%2."/>
      <w:lvlJc w:val="left"/>
      <w:pPr>
        <w:ind w:left="1440" w:hanging="360"/>
      </w:pPr>
    </w:lvl>
    <w:lvl w:ilvl="2" w:tplc="44887509" w:tentative="1">
      <w:start w:val="1"/>
      <w:numFmt w:val="lowerRoman"/>
      <w:lvlText w:val="%3."/>
      <w:lvlJc w:val="right"/>
      <w:pPr>
        <w:ind w:left="2160" w:hanging="180"/>
      </w:pPr>
    </w:lvl>
    <w:lvl w:ilvl="3" w:tplc="44887509" w:tentative="1">
      <w:start w:val="1"/>
      <w:numFmt w:val="decimal"/>
      <w:lvlText w:val="%4."/>
      <w:lvlJc w:val="left"/>
      <w:pPr>
        <w:ind w:left="2880" w:hanging="360"/>
      </w:pPr>
    </w:lvl>
    <w:lvl w:ilvl="4" w:tplc="44887509" w:tentative="1">
      <w:start w:val="1"/>
      <w:numFmt w:val="lowerLetter"/>
      <w:lvlText w:val="%5."/>
      <w:lvlJc w:val="left"/>
      <w:pPr>
        <w:ind w:left="3600" w:hanging="360"/>
      </w:pPr>
    </w:lvl>
    <w:lvl w:ilvl="5" w:tplc="44887509" w:tentative="1">
      <w:start w:val="1"/>
      <w:numFmt w:val="lowerRoman"/>
      <w:lvlText w:val="%6."/>
      <w:lvlJc w:val="right"/>
      <w:pPr>
        <w:ind w:left="4320" w:hanging="180"/>
      </w:pPr>
    </w:lvl>
    <w:lvl w:ilvl="6" w:tplc="44887509" w:tentative="1">
      <w:start w:val="1"/>
      <w:numFmt w:val="decimal"/>
      <w:lvlText w:val="%7."/>
      <w:lvlJc w:val="left"/>
      <w:pPr>
        <w:ind w:left="5040" w:hanging="360"/>
      </w:pPr>
    </w:lvl>
    <w:lvl w:ilvl="7" w:tplc="44887509" w:tentative="1">
      <w:start w:val="1"/>
      <w:numFmt w:val="lowerLetter"/>
      <w:lvlText w:val="%8."/>
      <w:lvlJc w:val="left"/>
      <w:pPr>
        <w:ind w:left="5760" w:hanging="360"/>
      </w:pPr>
    </w:lvl>
    <w:lvl w:ilvl="8" w:tplc="44887509" w:tentative="1">
      <w:start w:val="1"/>
      <w:numFmt w:val="lowerRoman"/>
      <w:lvlText w:val="%9."/>
      <w:lvlJc w:val="right"/>
      <w:pPr>
        <w:ind w:left="6480" w:hanging="180"/>
      </w:pPr>
    </w:lvl>
  </w:abstractNum>
  <w:abstractNum w:abstractNumId="93005890">
    <w:multiLevelType w:val="hybridMultilevel"/>
    <w:lvl w:ilvl="0" w:tplc="37615436">
      <w:start w:val="1"/>
      <w:numFmt w:val="decimal"/>
      <w:lvlText w:val="%1."/>
      <w:lvlJc w:val="left"/>
      <w:pPr>
        <w:ind w:left="720" w:hanging="360"/>
      </w:pPr>
    </w:lvl>
    <w:lvl w:ilvl="1" w:tplc="37615436" w:tentative="1">
      <w:start w:val="1"/>
      <w:numFmt w:val="lowerLetter"/>
      <w:lvlText w:val="%2."/>
      <w:lvlJc w:val="left"/>
      <w:pPr>
        <w:ind w:left="1440" w:hanging="360"/>
      </w:pPr>
    </w:lvl>
    <w:lvl w:ilvl="2" w:tplc="37615436" w:tentative="1">
      <w:start w:val="1"/>
      <w:numFmt w:val="lowerRoman"/>
      <w:lvlText w:val="%3."/>
      <w:lvlJc w:val="right"/>
      <w:pPr>
        <w:ind w:left="2160" w:hanging="180"/>
      </w:pPr>
    </w:lvl>
    <w:lvl w:ilvl="3" w:tplc="37615436" w:tentative="1">
      <w:start w:val="1"/>
      <w:numFmt w:val="decimal"/>
      <w:lvlText w:val="%4."/>
      <w:lvlJc w:val="left"/>
      <w:pPr>
        <w:ind w:left="2880" w:hanging="360"/>
      </w:pPr>
    </w:lvl>
    <w:lvl w:ilvl="4" w:tplc="37615436" w:tentative="1">
      <w:start w:val="1"/>
      <w:numFmt w:val="lowerLetter"/>
      <w:lvlText w:val="%5."/>
      <w:lvlJc w:val="left"/>
      <w:pPr>
        <w:ind w:left="3600" w:hanging="360"/>
      </w:pPr>
    </w:lvl>
    <w:lvl w:ilvl="5" w:tplc="37615436" w:tentative="1">
      <w:start w:val="1"/>
      <w:numFmt w:val="lowerRoman"/>
      <w:lvlText w:val="%6."/>
      <w:lvlJc w:val="right"/>
      <w:pPr>
        <w:ind w:left="4320" w:hanging="180"/>
      </w:pPr>
    </w:lvl>
    <w:lvl w:ilvl="6" w:tplc="37615436" w:tentative="1">
      <w:start w:val="1"/>
      <w:numFmt w:val="decimal"/>
      <w:lvlText w:val="%7."/>
      <w:lvlJc w:val="left"/>
      <w:pPr>
        <w:ind w:left="5040" w:hanging="360"/>
      </w:pPr>
    </w:lvl>
    <w:lvl w:ilvl="7" w:tplc="37615436" w:tentative="1">
      <w:start w:val="1"/>
      <w:numFmt w:val="lowerLetter"/>
      <w:lvlText w:val="%8."/>
      <w:lvlJc w:val="left"/>
      <w:pPr>
        <w:ind w:left="5760" w:hanging="360"/>
      </w:pPr>
    </w:lvl>
    <w:lvl w:ilvl="8" w:tplc="37615436" w:tentative="1">
      <w:start w:val="1"/>
      <w:numFmt w:val="lowerRoman"/>
      <w:lvlText w:val="%9."/>
      <w:lvlJc w:val="right"/>
      <w:pPr>
        <w:ind w:left="6480" w:hanging="180"/>
      </w:pPr>
    </w:lvl>
  </w:abstractNum>
  <w:abstractNum w:abstractNumId="93005889">
    <w:multiLevelType w:val="hybridMultilevel"/>
    <w:lvl w:ilvl="0" w:tplc="95647399">
      <w:start w:val="1"/>
      <w:numFmt w:val="decimal"/>
      <w:lvlText w:val="%1."/>
      <w:lvlJc w:val="left"/>
      <w:pPr>
        <w:ind w:left="720" w:hanging="360"/>
      </w:pPr>
    </w:lvl>
    <w:lvl w:ilvl="1" w:tplc="95647399" w:tentative="1">
      <w:start w:val="1"/>
      <w:numFmt w:val="lowerLetter"/>
      <w:lvlText w:val="%2."/>
      <w:lvlJc w:val="left"/>
      <w:pPr>
        <w:ind w:left="1440" w:hanging="360"/>
      </w:pPr>
    </w:lvl>
    <w:lvl w:ilvl="2" w:tplc="95647399" w:tentative="1">
      <w:start w:val="1"/>
      <w:numFmt w:val="lowerRoman"/>
      <w:lvlText w:val="%3."/>
      <w:lvlJc w:val="right"/>
      <w:pPr>
        <w:ind w:left="2160" w:hanging="180"/>
      </w:pPr>
    </w:lvl>
    <w:lvl w:ilvl="3" w:tplc="95647399" w:tentative="1">
      <w:start w:val="1"/>
      <w:numFmt w:val="decimal"/>
      <w:lvlText w:val="%4."/>
      <w:lvlJc w:val="left"/>
      <w:pPr>
        <w:ind w:left="2880" w:hanging="360"/>
      </w:pPr>
    </w:lvl>
    <w:lvl w:ilvl="4" w:tplc="95647399" w:tentative="1">
      <w:start w:val="1"/>
      <w:numFmt w:val="lowerLetter"/>
      <w:lvlText w:val="%5."/>
      <w:lvlJc w:val="left"/>
      <w:pPr>
        <w:ind w:left="3600" w:hanging="360"/>
      </w:pPr>
    </w:lvl>
    <w:lvl w:ilvl="5" w:tplc="95647399" w:tentative="1">
      <w:start w:val="1"/>
      <w:numFmt w:val="lowerRoman"/>
      <w:lvlText w:val="%6."/>
      <w:lvlJc w:val="right"/>
      <w:pPr>
        <w:ind w:left="4320" w:hanging="180"/>
      </w:pPr>
    </w:lvl>
    <w:lvl w:ilvl="6" w:tplc="95647399" w:tentative="1">
      <w:start w:val="1"/>
      <w:numFmt w:val="decimal"/>
      <w:lvlText w:val="%7."/>
      <w:lvlJc w:val="left"/>
      <w:pPr>
        <w:ind w:left="5040" w:hanging="360"/>
      </w:pPr>
    </w:lvl>
    <w:lvl w:ilvl="7" w:tplc="95647399" w:tentative="1">
      <w:start w:val="1"/>
      <w:numFmt w:val="lowerLetter"/>
      <w:lvlText w:val="%8."/>
      <w:lvlJc w:val="left"/>
      <w:pPr>
        <w:ind w:left="5760" w:hanging="360"/>
      </w:pPr>
    </w:lvl>
    <w:lvl w:ilvl="8" w:tplc="95647399" w:tentative="1">
      <w:start w:val="1"/>
      <w:numFmt w:val="lowerRoman"/>
      <w:lvlText w:val="%9."/>
      <w:lvlJc w:val="right"/>
      <w:pPr>
        <w:ind w:left="6480" w:hanging="180"/>
      </w:pPr>
    </w:lvl>
  </w:abstractNum>
  <w:abstractNum w:abstractNumId="93005888">
    <w:multiLevelType w:val="hybridMultilevel"/>
    <w:lvl w:ilvl="0" w:tplc="51181784">
      <w:start w:val="1"/>
      <w:numFmt w:val="decimal"/>
      <w:lvlText w:val="%1."/>
      <w:lvlJc w:val="left"/>
      <w:pPr>
        <w:ind w:left="720" w:hanging="360"/>
      </w:pPr>
    </w:lvl>
    <w:lvl w:ilvl="1" w:tplc="51181784" w:tentative="1">
      <w:start w:val="1"/>
      <w:numFmt w:val="lowerLetter"/>
      <w:lvlText w:val="%2."/>
      <w:lvlJc w:val="left"/>
      <w:pPr>
        <w:ind w:left="1440" w:hanging="360"/>
      </w:pPr>
    </w:lvl>
    <w:lvl w:ilvl="2" w:tplc="51181784" w:tentative="1">
      <w:start w:val="1"/>
      <w:numFmt w:val="lowerRoman"/>
      <w:lvlText w:val="%3."/>
      <w:lvlJc w:val="right"/>
      <w:pPr>
        <w:ind w:left="2160" w:hanging="180"/>
      </w:pPr>
    </w:lvl>
    <w:lvl w:ilvl="3" w:tplc="51181784" w:tentative="1">
      <w:start w:val="1"/>
      <w:numFmt w:val="decimal"/>
      <w:lvlText w:val="%4."/>
      <w:lvlJc w:val="left"/>
      <w:pPr>
        <w:ind w:left="2880" w:hanging="360"/>
      </w:pPr>
    </w:lvl>
    <w:lvl w:ilvl="4" w:tplc="51181784" w:tentative="1">
      <w:start w:val="1"/>
      <w:numFmt w:val="lowerLetter"/>
      <w:lvlText w:val="%5."/>
      <w:lvlJc w:val="left"/>
      <w:pPr>
        <w:ind w:left="3600" w:hanging="360"/>
      </w:pPr>
    </w:lvl>
    <w:lvl w:ilvl="5" w:tplc="51181784" w:tentative="1">
      <w:start w:val="1"/>
      <w:numFmt w:val="lowerRoman"/>
      <w:lvlText w:val="%6."/>
      <w:lvlJc w:val="right"/>
      <w:pPr>
        <w:ind w:left="4320" w:hanging="180"/>
      </w:pPr>
    </w:lvl>
    <w:lvl w:ilvl="6" w:tplc="51181784" w:tentative="1">
      <w:start w:val="1"/>
      <w:numFmt w:val="decimal"/>
      <w:lvlText w:val="%7."/>
      <w:lvlJc w:val="left"/>
      <w:pPr>
        <w:ind w:left="5040" w:hanging="360"/>
      </w:pPr>
    </w:lvl>
    <w:lvl w:ilvl="7" w:tplc="51181784" w:tentative="1">
      <w:start w:val="1"/>
      <w:numFmt w:val="lowerLetter"/>
      <w:lvlText w:val="%8."/>
      <w:lvlJc w:val="left"/>
      <w:pPr>
        <w:ind w:left="5760" w:hanging="360"/>
      </w:pPr>
    </w:lvl>
    <w:lvl w:ilvl="8" w:tplc="51181784" w:tentative="1">
      <w:start w:val="1"/>
      <w:numFmt w:val="lowerRoman"/>
      <w:lvlText w:val="%9."/>
      <w:lvlJc w:val="right"/>
      <w:pPr>
        <w:ind w:left="6480" w:hanging="180"/>
      </w:pPr>
    </w:lvl>
  </w:abstractNum>
  <w:abstractNum w:abstractNumId="93005887">
    <w:multiLevelType w:val="hybridMultilevel"/>
    <w:lvl w:ilvl="0" w:tplc="43154559">
      <w:start w:val="1"/>
      <w:numFmt w:val="decimal"/>
      <w:lvlText w:val="%1."/>
      <w:lvlJc w:val="left"/>
      <w:pPr>
        <w:ind w:left="720" w:hanging="360"/>
      </w:pPr>
    </w:lvl>
    <w:lvl w:ilvl="1" w:tplc="43154559" w:tentative="1">
      <w:start w:val="1"/>
      <w:numFmt w:val="lowerLetter"/>
      <w:lvlText w:val="%2."/>
      <w:lvlJc w:val="left"/>
      <w:pPr>
        <w:ind w:left="1440" w:hanging="360"/>
      </w:pPr>
    </w:lvl>
    <w:lvl w:ilvl="2" w:tplc="43154559" w:tentative="1">
      <w:start w:val="1"/>
      <w:numFmt w:val="lowerRoman"/>
      <w:lvlText w:val="%3."/>
      <w:lvlJc w:val="right"/>
      <w:pPr>
        <w:ind w:left="2160" w:hanging="180"/>
      </w:pPr>
    </w:lvl>
    <w:lvl w:ilvl="3" w:tplc="43154559" w:tentative="1">
      <w:start w:val="1"/>
      <w:numFmt w:val="decimal"/>
      <w:lvlText w:val="%4."/>
      <w:lvlJc w:val="left"/>
      <w:pPr>
        <w:ind w:left="2880" w:hanging="360"/>
      </w:pPr>
    </w:lvl>
    <w:lvl w:ilvl="4" w:tplc="43154559" w:tentative="1">
      <w:start w:val="1"/>
      <w:numFmt w:val="lowerLetter"/>
      <w:lvlText w:val="%5."/>
      <w:lvlJc w:val="left"/>
      <w:pPr>
        <w:ind w:left="3600" w:hanging="360"/>
      </w:pPr>
    </w:lvl>
    <w:lvl w:ilvl="5" w:tplc="43154559" w:tentative="1">
      <w:start w:val="1"/>
      <w:numFmt w:val="lowerRoman"/>
      <w:lvlText w:val="%6."/>
      <w:lvlJc w:val="right"/>
      <w:pPr>
        <w:ind w:left="4320" w:hanging="180"/>
      </w:pPr>
    </w:lvl>
    <w:lvl w:ilvl="6" w:tplc="43154559" w:tentative="1">
      <w:start w:val="1"/>
      <w:numFmt w:val="decimal"/>
      <w:lvlText w:val="%7."/>
      <w:lvlJc w:val="left"/>
      <w:pPr>
        <w:ind w:left="5040" w:hanging="360"/>
      </w:pPr>
    </w:lvl>
    <w:lvl w:ilvl="7" w:tplc="43154559" w:tentative="1">
      <w:start w:val="1"/>
      <w:numFmt w:val="lowerLetter"/>
      <w:lvlText w:val="%8."/>
      <w:lvlJc w:val="left"/>
      <w:pPr>
        <w:ind w:left="5760" w:hanging="360"/>
      </w:pPr>
    </w:lvl>
    <w:lvl w:ilvl="8" w:tplc="43154559" w:tentative="1">
      <w:start w:val="1"/>
      <w:numFmt w:val="lowerRoman"/>
      <w:lvlText w:val="%9."/>
      <w:lvlJc w:val="right"/>
      <w:pPr>
        <w:ind w:left="6480" w:hanging="180"/>
      </w:pPr>
    </w:lvl>
  </w:abstractNum>
  <w:abstractNum w:abstractNumId="93005886">
    <w:multiLevelType w:val="hybridMultilevel"/>
    <w:lvl w:ilvl="0" w:tplc="74513833">
      <w:start w:val="1"/>
      <w:numFmt w:val="decimal"/>
      <w:lvlText w:val="%1."/>
      <w:lvlJc w:val="left"/>
      <w:pPr>
        <w:ind w:left="720" w:hanging="360"/>
      </w:pPr>
    </w:lvl>
    <w:lvl w:ilvl="1" w:tplc="74513833" w:tentative="1">
      <w:start w:val="1"/>
      <w:numFmt w:val="lowerLetter"/>
      <w:lvlText w:val="%2."/>
      <w:lvlJc w:val="left"/>
      <w:pPr>
        <w:ind w:left="1440" w:hanging="360"/>
      </w:pPr>
    </w:lvl>
    <w:lvl w:ilvl="2" w:tplc="74513833" w:tentative="1">
      <w:start w:val="1"/>
      <w:numFmt w:val="lowerRoman"/>
      <w:lvlText w:val="%3."/>
      <w:lvlJc w:val="right"/>
      <w:pPr>
        <w:ind w:left="2160" w:hanging="180"/>
      </w:pPr>
    </w:lvl>
    <w:lvl w:ilvl="3" w:tplc="74513833" w:tentative="1">
      <w:start w:val="1"/>
      <w:numFmt w:val="decimal"/>
      <w:lvlText w:val="%4."/>
      <w:lvlJc w:val="left"/>
      <w:pPr>
        <w:ind w:left="2880" w:hanging="360"/>
      </w:pPr>
    </w:lvl>
    <w:lvl w:ilvl="4" w:tplc="74513833" w:tentative="1">
      <w:start w:val="1"/>
      <w:numFmt w:val="lowerLetter"/>
      <w:lvlText w:val="%5."/>
      <w:lvlJc w:val="left"/>
      <w:pPr>
        <w:ind w:left="3600" w:hanging="360"/>
      </w:pPr>
    </w:lvl>
    <w:lvl w:ilvl="5" w:tplc="74513833" w:tentative="1">
      <w:start w:val="1"/>
      <w:numFmt w:val="lowerRoman"/>
      <w:lvlText w:val="%6."/>
      <w:lvlJc w:val="right"/>
      <w:pPr>
        <w:ind w:left="4320" w:hanging="180"/>
      </w:pPr>
    </w:lvl>
    <w:lvl w:ilvl="6" w:tplc="74513833" w:tentative="1">
      <w:start w:val="1"/>
      <w:numFmt w:val="decimal"/>
      <w:lvlText w:val="%7."/>
      <w:lvlJc w:val="left"/>
      <w:pPr>
        <w:ind w:left="5040" w:hanging="360"/>
      </w:pPr>
    </w:lvl>
    <w:lvl w:ilvl="7" w:tplc="74513833" w:tentative="1">
      <w:start w:val="1"/>
      <w:numFmt w:val="lowerLetter"/>
      <w:lvlText w:val="%8."/>
      <w:lvlJc w:val="left"/>
      <w:pPr>
        <w:ind w:left="5760" w:hanging="360"/>
      </w:pPr>
    </w:lvl>
    <w:lvl w:ilvl="8" w:tplc="74513833" w:tentative="1">
      <w:start w:val="1"/>
      <w:numFmt w:val="lowerRoman"/>
      <w:lvlText w:val="%9."/>
      <w:lvlJc w:val="right"/>
      <w:pPr>
        <w:ind w:left="6480" w:hanging="180"/>
      </w:pPr>
    </w:lvl>
  </w:abstractNum>
  <w:abstractNum w:abstractNumId="93005885">
    <w:multiLevelType w:val="hybridMultilevel"/>
    <w:lvl w:ilvl="0" w:tplc="91200017">
      <w:start w:val="1"/>
      <w:numFmt w:val="decimal"/>
      <w:lvlText w:val="%1."/>
      <w:lvlJc w:val="left"/>
      <w:pPr>
        <w:ind w:left="720" w:hanging="360"/>
      </w:pPr>
    </w:lvl>
    <w:lvl w:ilvl="1" w:tplc="91200017" w:tentative="1">
      <w:start w:val="1"/>
      <w:numFmt w:val="lowerLetter"/>
      <w:lvlText w:val="%2."/>
      <w:lvlJc w:val="left"/>
      <w:pPr>
        <w:ind w:left="1440" w:hanging="360"/>
      </w:pPr>
    </w:lvl>
    <w:lvl w:ilvl="2" w:tplc="91200017" w:tentative="1">
      <w:start w:val="1"/>
      <w:numFmt w:val="lowerRoman"/>
      <w:lvlText w:val="%3."/>
      <w:lvlJc w:val="right"/>
      <w:pPr>
        <w:ind w:left="2160" w:hanging="180"/>
      </w:pPr>
    </w:lvl>
    <w:lvl w:ilvl="3" w:tplc="91200017" w:tentative="1">
      <w:start w:val="1"/>
      <w:numFmt w:val="decimal"/>
      <w:lvlText w:val="%4."/>
      <w:lvlJc w:val="left"/>
      <w:pPr>
        <w:ind w:left="2880" w:hanging="360"/>
      </w:pPr>
    </w:lvl>
    <w:lvl w:ilvl="4" w:tplc="91200017" w:tentative="1">
      <w:start w:val="1"/>
      <w:numFmt w:val="lowerLetter"/>
      <w:lvlText w:val="%5."/>
      <w:lvlJc w:val="left"/>
      <w:pPr>
        <w:ind w:left="3600" w:hanging="360"/>
      </w:pPr>
    </w:lvl>
    <w:lvl w:ilvl="5" w:tplc="91200017" w:tentative="1">
      <w:start w:val="1"/>
      <w:numFmt w:val="lowerRoman"/>
      <w:lvlText w:val="%6."/>
      <w:lvlJc w:val="right"/>
      <w:pPr>
        <w:ind w:left="4320" w:hanging="180"/>
      </w:pPr>
    </w:lvl>
    <w:lvl w:ilvl="6" w:tplc="91200017" w:tentative="1">
      <w:start w:val="1"/>
      <w:numFmt w:val="decimal"/>
      <w:lvlText w:val="%7."/>
      <w:lvlJc w:val="left"/>
      <w:pPr>
        <w:ind w:left="5040" w:hanging="360"/>
      </w:pPr>
    </w:lvl>
    <w:lvl w:ilvl="7" w:tplc="91200017" w:tentative="1">
      <w:start w:val="1"/>
      <w:numFmt w:val="lowerLetter"/>
      <w:lvlText w:val="%8."/>
      <w:lvlJc w:val="left"/>
      <w:pPr>
        <w:ind w:left="5760" w:hanging="360"/>
      </w:pPr>
    </w:lvl>
    <w:lvl w:ilvl="8" w:tplc="91200017" w:tentative="1">
      <w:start w:val="1"/>
      <w:numFmt w:val="lowerRoman"/>
      <w:lvlText w:val="%9."/>
      <w:lvlJc w:val="right"/>
      <w:pPr>
        <w:ind w:left="6480" w:hanging="180"/>
      </w:pPr>
    </w:lvl>
  </w:abstractNum>
  <w:abstractNum w:abstractNumId="93005884">
    <w:multiLevelType w:val="hybridMultilevel"/>
    <w:lvl w:ilvl="0" w:tplc="12477378">
      <w:start w:val="1"/>
      <w:numFmt w:val="decimal"/>
      <w:lvlText w:val="%1."/>
      <w:lvlJc w:val="left"/>
      <w:pPr>
        <w:ind w:left="720" w:hanging="360"/>
      </w:pPr>
    </w:lvl>
    <w:lvl w:ilvl="1" w:tplc="12477378" w:tentative="1">
      <w:start w:val="1"/>
      <w:numFmt w:val="lowerLetter"/>
      <w:lvlText w:val="%2."/>
      <w:lvlJc w:val="left"/>
      <w:pPr>
        <w:ind w:left="1440" w:hanging="360"/>
      </w:pPr>
    </w:lvl>
    <w:lvl w:ilvl="2" w:tplc="12477378" w:tentative="1">
      <w:start w:val="1"/>
      <w:numFmt w:val="lowerRoman"/>
      <w:lvlText w:val="%3."/>
      <w:lvlJc w:val="right"/>
      <w:pPr>
        <w:ind w:left="2160" w:hanging="180"/>
      </w:pPr>
    </w:lvl>
    <w:lvl w:ilvl="3" w:tplc="12477378" w:tentative="1">
      <w:start w:val="1"/>
      <w:numFmt w:val="decimal"/>
      <w:lvlText w:val="%4."/>
      <w:lvlJc w:val="left"/>
      <w:pPr>
        <w:ind w:left="2880" w:hanging="360"/>
      </w:pPr>
    </w:lvl>
    <w:lvl w:ilvl="4" w:tplc="12477378" w:tentative="1">
      <w:start w:val="1"/>
      <w:numFmt w:val="lowerLetter"/>
      <w:lvlText w:val="%5."/>
      <w:lvlJc w:val="left"/>
      <w:pPr>
        <w:ind w:left="3600" w:hanging="360"/>
      </w:pPr>
    </w:lvl>
    <w:lvl w:ilvl="5" w:tplc="12477378" w:tentative="1">
      <w:start w:val="1"/>
      <w:numFmt w:val="lowerRoman"/>
      <w:lvlText w:val="%6."/>
      <w:lvlJc w:val="right"/>
      <w:pPr>
        <w:ind w:left="4320" w:hanging="180"/>
      </w:pPr>
    </w:lvl>
    <w:lvl w:ilvl="6" w:tplc="12477378" w:tentative="1">
      <w:start w:val="1"/>
      <w:numFmt w:val="decimal"/>
      <w:lvlText w:val="%7."/>
      <w:lvlJc w:val="left"/>
      <w:pPr>
        <w:ind w:left="5040" w:hanging="360"/>
      </w:pPr>
    </w:lvl>
    <w:lvl w:ilvl="7" w:tplc="12477378" w:tentative="1">
      <w:start w:val="1"/>
      <w:numFmt w:val="lowerLetter"/>
      <w:lvlText w:val="%8."/>
      <w:lvlJc w:val="left"/>
      <w:pPr>
        <w:ind w:left="5760" w:hanging="360"/>
      </w:pPr>
    </w:lvl>
    <w:lvl w:ilvl="8" w:tplc="12477378" w:tentative="1">
      <w:start w:val="1"/>
      <w:numFmt w:val="lowerRoman"/>
      <w:lvlText w:val="%9."/>
      <w:lvlJc w:val="right"/>
      <w:pPr>
        <w:ind w:left="6480" w:hanging="180"/>
      </w:pPr>
    </w:lvl>
  </w:abstractNum>
  <w:abstractNum w:abstractNumId="93005883">
    <w:multiLevelType w:val="hybridMultilevel"/>
    <w:lvl w:ilvl="0" w:tplc="63746762">
      <w:start w:val="1"/>
      <w:numFmt w:val="decimal"/>
      <w:lvlText w:val="%1."/>
      <w:lvlJc w:val="left"/>
      <w:pPr>
        <w:ind w:left="720" w:hanging="360"/>
      </w:pPr>
    </w:lvl>
    <w:lvl w:ilvl="1" w:tplc="63746762" w:tentative="1">
      <w:start w:val="1"/>
      <w:numFmt w:val="lowerLetter"/>
      <w:lvlText w:val="%2."/>
      <w:lvlJc w:val="left"/>
      <w:pPr>
        <w:ind w:left="1440" w:hanging="360"/>
      </w:pPr>
    </w:lvl>
    <w:lvl w:ilvl="2" w:tplc="63746762" w:tentative="1">
      <w:start w:val="1"/>
      <w:numFmt w:val="lowerRoman"/>
      <w:lvlText w:val="%3."/>
      <w:lvlJc w:val="right"/>
      <w:pPr>
        <w:ind w:left="2160" w:hanging="180"/>
      </w:pPr>
    </w:lvl>
    <w:lvl w:ilvl="3" w:tplc="63746762" w:tentative="1">
      <w:start w:val="1"/>
      <w:numFmt w:val="decimal"/>
      <w:lvlText w:val="%4."/>
      <w:lvlJc w:val="left"/>
      <w:pPr>
        <w:ind w:left="2880" w:hanging="360"/>
      </w:pPr>
    </w:lvl>
    <w:lvl w:ilvl="4" w:tplc="63746762" w:tentative="1">
      <w:start w:val="1"/>
      <w:numFmt w:val="lowerLetter"/>
      <w:lvlText w:val="%5."/>
      <w:lvlJc w:val="left"/>
      <w:pPr>
        <w:ind w:left="3600" w:hanging="360"/>
      </w:pPr>
    </w:lvl>
    <w:lvl w:ilvl="5" w:tplc="63746762" w:tentative="1">
      <w:start w:val="1"/>
      <w:numFmt w:val="lowerRoman"/>
      <w:lvlText w:val="%6."/>
      <w:lvlJc w:val="right"/>
      <w:pPr>
        <w:ind w:left="4320" w:hanging="180"/>
      </w:pPr>
    </w:lvl>
    <w:lvl w:ilvl="6" w:tplc="63746762" w:tentative="1">
      <w:start w:val="1"/>
      <w:numFmt w:val="decimal"/>
      <w:lvlText w:val="%7."/>
      <w:lvlJc w:val="left"/>
      <w:pPr>
        <w:ind w:left="5040" w:hanging="360"/>
      </w:pPr>
    </w:lvl>
    <w:lvl w:ilvl="7" w:tplc="63746762" w:tentative="1">
      <w:start w:val="1"/>
      <w:numFmt w:val="lowerLetter"/>
      <w:lvlText w:val="%8."/>
      <w:lvlJc w:val="left"/>
      <w:pPr>
        <w:ind w:left="5760" w:hanging="360"/>
      </w:pPr>
    </w:lvl>
    <w:lvl w:ilvl="8" w:tplc="63746762" w:tentative="1">
      <w:start w:val="1"/>
      <w:numFmt w:val="lowerRoman"/>
      <w:lvlText w:val="%9."/>
      <w:lvlJc w:val="right"/>
      <w:pPr>
        <w:ind w:left="6480" w:hanging="180"/>
      </w:pPr>
    </w:lvl>
  </w:abstractNum>
  <w:abstractNum w:abstractNumId="93005882">
    <w:multiLevelType w:val="hybridMultilevel"/>
    <w:lvl w:ilvl="0" w:tplc="24799295">
      <w:start w:val="1"/>
      <w:numFmt w:val="decimal"/>
      <w:lvlText w:val="%1."/>
      <w:lvlJc w:val="left"/>
      <w:pPr>
        <w:ind w:left="720" w:hanging="360"/>
      </w:pPr>
    </w:lvl>
    <w:lvl w:ilvl="1" w:tplc="24799295" w:tentative="1">
      <w:start w:val="1"/>
      <w:numFmt w:val="lowerLetter"/>
      <w:lvlText w:val="%2."/>
      <w:lvlJc w:val="left"/>
      <w:pPr>
        <w:ind w:left="1440" w:hanging="360"/>
      </w:pPr>
    </w:lvl>
    <w:lvl w:ilvl="2" w:tplc="24799295" w:tentative="1">
      <w:start w:val="1"/>
      <w:numFmt w:val="lowerRoman"/>
      <w:lvlText w:val="%3."/>
      <w:lvlJc w:val="right"/>
      <w:pPr>
        <w:ind w:left="2160" w:hanging="180"/>
      </w:pPr>
    </w:lvl>
    <w:lvl w:ilvl="3" w:tplc="24799295" w:tentative="1">
      <w:start w:val="1"/>
      <w:numFmt w:val="decimal"/>
      <w:lvlText w:val="%4."/>
      <w:lvlJc w:val="left"/>
      <w:pPr>
        <w:ind w:left="2880" w:hanging="360"/>
      </w:pPr>
    </w:lvl>
    <w:lvl w:ilvl="4" w:tplc="24799295" w:tentative="1">
      <w:start w:val="1"/>
      <w:numFmt w:val="lowerLetter"/>
      <w:lvlText w:val="%5."/>
      <w:lvlJc w:val="left"/>
      <w:pPr>
        <w:ind w:left="3600" w:hanging="360"/>
      </w:pPr>
    </w:lvl>
    <w:lvl w:ilvl="5" w:tplc="24799295" w:tentative="1">
      <w:start w:val="1"/>
      <w:numFmt w:val="lowerRoman"/>
      <w:lvlText w:val="%6."/>
      <w:lvlJc w:val="right"/>
      <w:pPr>
        <w:ind w:left="4320" w:hanging="180"/>
      </w:pPr>
    </w:lvl>
    <w:lvl w:ilvl="6" w:tplc="24799295" w:tentative="1">
      <w:start w:val="1"/>
      <w:numFmt w:val="decimal"/>
      <w:lvlText w:val="%7."/>
      <w:lvlJc w:val="left"/>
      <w:pPr>
        <w:ind w:left="5040" w:hanging="360"/>
      </w:pPr>
    </w:lvl>
    <w:lvl w:ilvl="7" w:tplc="24799295" w:tentative="1">
      <w:start w:val="1"/>
      <w:numFmt w:val="lowerLetter"/>
      <w:lvlText w:val="%8."/>
      <w:lvlJc w:val="left"/>
      <w:pPr>
        <w:ind w:left="5760" w:hanging="360"/>
      </w:pPr>
    </w:lvl>
    <w:lvl w:ilvl="8" w:tplc="24799295" w:tentative="1">
      <w:start w:val="1"/>
      <w:numFmt w:val="lowerRoman"/>
      <w:lvlText w:val="%9."/>
      <w:lvlJc w:val="right"/>
      <w:pPr>
        <w:ind w:left="6480" w:hanging="180"/>
      </w:pPr>
    </w:lvl>
  </w:abstractNum>
  <w:abstractNum w:abstractNumId="93005881">
    <w:multiLevelType w:val="hybridMultilevel"/>
    <w:lvl w:ilvl="0" w:tplc="97972786">
      <w:start w:val="1"/>
      <w:numFmt w:val="decimal"/>
      <w:lvlText w:val="%1."/>
      <w:lvlJc w:val="left"/>
      <w:pPr>
        <w:ind w:left="720" w:hanging="360"/>
      </w:pPr>
    </w:lvl>
    <w:lvl w:ilvl="1" w:tplc="97972786" w:tentative="1">
      <w:start w:val="1"/>
      <w:numFmt w:val="lowerLetter"/>
      <w:lvlText w:val="%2."/>
      <w:lvlJc w:val="left"/>
      <w:pPr>
        <w:ind w:left="1440" w:hanging="360"/>
      </w:pPr>
    </w:lvl>
    <w:lvl w:ilvl="2" w:tplc="97972786" w:tentative="1">
      <w:start w:val="1"/>
      <w:numFmt w:val="lowerRoman"/>
      <w:lvlText w:val="%3."/>
      <w:lvlJc w:val="right"/>
      <w:pPr>
        <w:ind w:left="2160" w:hanging="180"/>
      </w:pPr>
    </w:lvl>
    <w:lvl w:ilvl="3" w:tplc="97972786" w:tentative="1">
      <w:start w:val="1"/>
      <w:numFmt w:val="decimal"/>
      <w:lvlText w:val="%4."/>
      <w:lvlJc w:val="left"/>
      <w:pPr>
        <w:ind w:left="2880" w:hanging="360"/>
      </w:pPr>
    </w:lvl>
    <w:lvl w:ilvl="4" w:tplc="97972786" w:tentative="1">
      <w:start w:val="1"/>
      <w:numFmt w:val="lowerLetter"/>
      <w:lvlText w:val="%5."/>
      <w:lvlJc w:val="left"/>
      <w:pPr>
        <w:ind w:left="3600" w:hanging="360"/>
      </w:pPr>
    </w:lvl>
    <w:lvl w:ilvl="5" w:tplc="97972786" w:tentative="1">
      <w:start w:val="1"/>
      <w:numFmt w:val="lowerRoman"/>
      <w:lvlText w:val="%6."/>
      <w:lvlJc w:val="right"/>
      <w:pPr>
        <w:ind w:left="4320" w:hanging="180"/>
      </w:pPr>
    </w:lvl>
    <w:lvl w:ilvl="6" w:tplc="97972786" w:tentative="1">
      <w:start w:val="1"/>
      <w:numFmt w:val="decimal"/>
      <w:lvlText w:val="%7."/>
      <w:lvlJc w:val="left"/>
      <w:pPr>
        <w:ind w:left="5040" w:hanging="360"/>
      </w:pPr>
    </w:lvl>
    <w:lvl w:ilvl="7" w:tplc="97972786" w:tentative="1">
      <w:start w:val="1"/>
      <w:numFmt w:val="lowerLetter"/>
      <w:lvlText w:val="%8."/>
      <w:lvlJc w:val="left"/>
      <w:pPr>
        <w:ind w:left="5760" w:hanging="360"/>
      </w:pPr>
    </w:lvl>
    <w:lvl w:ilvl="8" w:tplc="97972786" w:tentative="1">
      <w:start w:val="1"/>
      <w:numFmt w:val="lowerRoman"/>
      <w:lvlText w:val="%9."/>
      <w:lvlJc w:val="right"/>
      <w:pPr>
        <w:ind w:left="6480" w:hanging="180"/>
      </w:pPr>
    </w:lvl>
  </w:abstractNum>
  <w:abstractNum w:abstractNumId="93005880">
    <w:multiLevelType w:val="hybridMultilevel"/>
    <w:lvl w:ilvl="0" w:tplc="82426249">
      <w:start w:val="1"/>
      <w:numFmt w:val="decimal"/>
      <w:lvlText w:val="%1."/>
      <w:lvlJc w:val="left"/>
      <w:pPr>
        <w:ind w:left="720" w:hanging="360"/>
      </w:pPr>
    </w:lvl>
    <w:lvl w:ilvl="1" w:tplc="82426249" w:tentative="1">
      <w:start w:val="1"/>
      <w:numFmt w:val="lowerLetter"/>
      <w:lvlText w:val="%2."/>
      <w:lvlJc w:val="left"/>
      <w:pPr>
        <w:ind w:left="1440" w:hanging="360"/>
      </w:pPr>
    </w:lvl>
    <w:lvl w:ilvl="2" w:tplc="82426249" w:tentative="1">
      <w:start w:val="1"/>
      <w:numFmt w:val="lowerRoman"/>
      <w:lvlText w:val="%3."/>
      <w:lvlJc w:val="right"/>
      <w:pPr>
        <w:ind w:left="2160" w:hanging="180"/>
      </w:pPr>
    </w:lvl>
    <w:lvl w:ilvl="3" w:tplc="82426249" w:tentative="1">
      <w:start w:val="1"/>
      <w:numFmt w:val="decimal"/>
      <w:lvlText w:val="%4."/>
      <w:lvlJc w:val="left"/>
      <w:pPr>
        <w:ind w:left="2880" w:hanging="360"/>
      </w:pPr>
    </w:lvl>
    <w:lvl w:ilvl="4" w:tplc="82426249" w:tentative="1">
      <w:start w:val="1"/>
      <w:numFmt w:val="lowerLetter"/>
      <w:lvlText w:val="%5."/>
      <w:lvlJc w:val="left"/>
      <w:pPr>
        <w:ind w:left="3600" w:hanging="360"/>
      </w:pPr>
    </w:lvl>
    <w:lvl w:ilvl="5" w:tplc="82426249" w:tentative="1">
      <w:start w:val="1"/>
      <w:numFmt w:val="lowerRoman"/>
      <w:lvlText w:val="%6."/>
      <w:lvlJc w:val="right"/>
      <w:pPr>
        <w:ind w:left="4320" w:hanging="180"/>
      </w:pPr>
    </w:lvl>
    <w:lvl w:ilvl="6" w:tplc="82426249" w:tentative="1">
      <w:start w:val="1"/>
      <w:numFmt w:val="decimal"/>
      <w:lvlText w:val="%7."/>
      <w:lvlJc w:val="left"/>
      <w:pPr>
        <w:ind w:left="5040" w:hanging="360"/>
      </w:pPr>
    </w:lvl>
    <w:lvl w:ilvl="7" w:tplc="82426249" w:tentative="1">
      <w:start w:val="1"/>
      <w:numFmt w:val="lowerLetter"/>
      <w:lvlText w:val="%8."/>
      <w:lvlJc w:val="left"/>
      <w:pPr>
        <w:ind w:left="5760" w:hanging="360"/>
      </w:pPr>
    </w:lvl>
    <w:lvl w:ilvl="8" w:tplc="82426249" w:tentative="1">
      <w:start w:val="1"/>
      <w:numFmt w:val="lowerRoman"/>
      <w:lvlText w:val="%9."/>
      <w:lvlJc w:val="right"/>
      <w:pPr>
        <w:ind w:left="6480" w:hanging="180"/>
      </w:pPr>
    </w:lvl>
  </w:abstractNum>
  <w:abstractNum w:abstractNumId="93005879">
    <w:multiLevelType w:val="hybridMultilevel"/>
    <w:lvl w:ilvl="0" w:tplc="11719998">
      <w:start w:val="1"/>
      <w:numFmt w:val="decimal"/>
      <w:lvlText w:val="%1."/>
      <w:lvlJc w:val="left"/>
      <w:pPr>
        <w:ind w:left="720" w:hanging="360"/>
      </w:pPr>
    </w:lvl>
    <w:lvl w:ilvl="1" w:tplc="11719998" w:tentative="1">
      <w:start w:val="1"/>
      <w:numFmt w:val="lowerLetter"/>
      <w:lvlText w:val="%2."/>
      <w:lvlJc w:val="left"/>
      <w:pPr>
        <w:ind w:left="1440" w:hanging="360"/>
      </w:pPr>
    </w:lvl>
    <w:lvl w:ilvl="2" w:tplc="11719998" w:tentative="1">
      <w:start w:val="1"/>
      <w:numFmt w:val="lowerRoman"/>
      <w:lvlText w:val="%3."/>
      <w:lvlJc w:val="right"/>
      <w:pPr>
        <w:ind w:left="2160" w:hanging="180"/>
      </w:pPr>
    </w:lvl>
    <w:lvl w:ilvl="3" w:tplc="11719998" w:tentative="1">
      <w:start w:val="1"/>
      <w:numFmt w:val="decimal"/>
      <w:lvlText w:val="%4."/>
      <w:lvlJc w:val="left"/>
      <w:pPr>
        <w:ind w:left="2880" w:hanging="360"/>
      </w:pPr>
    </w:lvl>
    <w:lvl w:ilvl="4" w:tplc="11719998" w:tentative="1">
      <w:start w:val="1"/>
      <w:numFmt w:val="lowerLetter"/>
      <w:lvlText w:val="%5."/>
      <w:lvlJc w:val="left"/>
      <w:pPr>
        <w:ind w:left="3600" w:hanging="360"/>
      </w:pPr>
    </w:lvl>
    <w:lvl w:ilvl="5" w:tplc="11719998" w:tentative="1">
      <w:start w:val="1"/>
      <w:numFmt w:val="lowerRoman"/>
      <w:lvlText w:val="%6."/>
      <w:lvlJc w:val="right"/>
      <w:pPr>
        <w:ind w:left="4320" w:hanging="180"/>
      </w:pPr>
    </w:lvl>
    <w:lvl w:ilvl="6" w:tplc="11719998" w:tentative="1">
      <w:start w:val="1"/>
      <w:numFmt w:val="decimal"/>
      <w:lvlText w:val="%7."/>
      <w:lvlJc w:val="left"/>
      <w:pPr>
        <w:ind w:left="5040" w:hanging="360"/>
      </w:pPr>
    </w:lvl>
    <w:lvl w:ilvl="7" w:tplc="11719998" w:tentative="1">
      <w:start w:val="1"/>
      <w:numFmt w:val="lowerLetter"/>
      <w:lvlText w:val="%8."/>
      <w:lvlJc w:val="left"/>
      <w:pPr>
        <w:ind w:left="5760" w:hanging="360"/>
      </w:pPr>
    </w:lvl>
    <w:lvl w:ilvl="8" w:tplc="11719998" w:tentative="1">
      <w:start w:val="1"/>
      <w:numFmt w:val="lowerRoman"/>
      <w:lvlText w:val="%9."/>
      <w:lvlJc w:val="right"/>
      <w:pPr>
        <w:ind w:left="6480" w:hanging="180"/>
      </w:pPr>
    </w:lvl>
  </w:abstractNum>
  <w:abstractNum w:abstractNumId="93005878">
    <w:multiLevelType w:val="hybridMultilevel"/>
    <w:lvl w:ilvl="0" w:tplc="77680451">
      <w:start w:val="1"/>
      <w:numFmt w:val="decimal"/>
      <w:lvlText w:val="%1."/>
      <w:lvlJc w:val="left"/>
      <w:pPr>
        <w:ind w:left="720" w:hanging="360"/>
      </w:pPr>
    </w:lvl>
    <w:lvl w:ilvl="1" w:tplc="77680451" w:tentative="1">
      <w:start w:val="1"/>
      <w:numFmt w:val="lowerLetter"/>
      <w:lvlText w:val="%2."/>
      <w:lvlJc w:val="left"/>
      <w:pPr>
        <w:ind w:left="1440" w:hanging="360"/>
      </w:pPr>
    </w:lvl>
    <w:lvl w:ilvl="2" w:tplc="77680451" w:tentative="1">
      <w:start w:val="1"/>
      <w:numFmt w:val="lowerRoman"/>
      <w:lvlText w:val="%3."/>
      <w:lvlJc w:val="right"/>
      <w:pPr>
        <w:ind w:left="2160" w:hanging="180"/>
      </w:pPr>
    </w:lvl>
    <w:lvl w:ilvl="3" w:tplc="77680451" w:tentative="1">
      <w:start w:val="1"/>
      <w:numFmt w:val="decimal"/>
      <w:lvlText w:val="%4."/>
      <w:lvlJc w:val="left"/>
      <w:pPr>
        <w:ind w:left="2880" w:hanging="360"/>
      </w:pPr>
    </w:lvl>
    <w:lvl w:ilvl="4" w:tplc="77680451" w:tentative="1">
      <w:start w:val="1"/>
      <w:numFmt w:val="lowerLetter"/>
      <w:lvlText w:val="%5."/>
      <w:lvlJc w:val="left"/>
      <w:pPr>
        <w:ind w:left="3600" w:hanging="360"/>
      </w:pPr>
    </w:lvl>
    <w:lvl w:ilvl="5" w:tplc="77680451" w:tentative="1">
      <w:start w:val="1"/>
      <w:numFmt w:val="lowerRoman"/>
      <w:lvlText w:val="%6."/>
      <w:lvlJc w:val="right"/>
      <w:pPr>
        <w:ind w:left="4320" w:hanging="180"/>
      </w:pPr>
    </w:lvl>
    <w:lvl w:ilvl="6" w:tplc="77680451" w:tentative="1">
      <w:start w:val="1"/>
      <w:numFmt w:val="decimal"/>
      <w:lvlText w:val="%7."/>
      <w:lvlJc w:val="left"/>
      <w:pPr>
        <w:ind w:left="5040" w:hanging="360"/>
      </w:pPr>
    </w:lvl>
    <w:lvl w:ilvl="7" w:tplc="77680451" w:tentative="1">
      <w:start w:val="1"/>
      <w:numFmt w:val="lowerLetter"/>
      <w:lvlText w:val="%8."/>
      <w:lvlJc w:val="left"/>
      <w:pPr>
        <w:ind w:left="5760" w:hanging="360"/>
      </w:pPr>
    </w:lvl>
    <w:lvl w:ilvl="8" w:tplc="77680451" w:tentative="1">
      <w:start w:val="1"/>
      <w:numFmt w:val="lowerRoman"/>
      <w:lvlText w:val="%9."/>
      <w:lvlJc w:val="right"/>
      <w:pPr>
        <w:ind w:left="6480" w:hanging="180"/>
      </w:pPr>
    </w:lvl>
  </w:abstractNum>
  <w:abstractNum w:abstractNumId="93005877">
    <w:multiLevelType w:val="hybridMultilevel"/>
    <w:lvl w:ilvl="0" w:tplc="16944529">
      <w:start w:val="1"/>
      <w:numFmt w:val="decimal"/>
      <w:lvlText w:val="%1."/>
      <w:lvlJc w:val="left"/>
      <w:pPr>
        <w:ind w:left="720" w:hanging="360"/>
      </w:pPr>
    </w:lvl>
    <w:lvl w:ilvl="1" w:tplc="16944529" w:tentative="1">
      <w:start w:val="1"/>
      <w:numFmt w:val="lowerLetter"/>
      <w:lvlText w:val="%2."/>
      <w:lvlJc w:val="left"/>
      <w:pPr>
        <w:ind w:left="1440" w:hanging="360"/>
      </w:pPr>
    </w:lvl>
    <w:lvl w:ilvl="2" w:tplc="16944529" w:tentative="1">
      <w:start w:val="1"/>
      <w:numFmt w:val="lowerRoman"/>
      <w:lvlText w:val="%3."/>
      <w:lvlJc w:val="right"/>
      <w:pPr>
        <w:ind w:left="2160" w:hanging="180"/>
      </w:pPr>
    </w:lvl>
    <w:lvl w:ilvl="3" w:tplc="16944529" w:tentative="1">
      <w:start w:val="1"/>
      <w:numFmt w:val="decimal"/>
      <w:lvlText w:val="%4."/>
      <w:lvlJc w:val="left"/>
      <w:pPr>
        <w:ind w:left="2880" w:hanging="360"/>
      </w:pPr>
    </w:lvl>
    <w:lvl w:ilvl="4" w:tplc="16944529" w:tentative="1">
      <w:start w:val="1"/>
      <w:numFmt w:val="lowerLetter"/>
      <w:lvlText w:val="%5."/>
      <w:lvlJc w:val="left"/>
      <w:pPr>
        <w:ind w:left="3600" w:hanging="360"/>
      </w:pPr>
    </w:lvl>
    <w:lvl w:ilvl="5" w:tplc="16944529" w:tentative="1">
      <w:start w:val="1"/>
      <w:numFmt w:val="lowerRoman"/>
      <w:lvlText w:val="%6."/>
      <w:lvlJc w:val="right"/>
      <w:pPr>
        <w:ind w:left="4320" w:hanging="180"/>
      </w:pPr>
    </w:lvl>
    <w:lvl w:ilvl="6" w:tplc="16944529" w:tentative="1">
      <w:start w:val="1"/>
      <w:numFmt w:val="decimal"/>
      <w:lvlText w:val="%7."/>
      <w:lvlJc w:val="left"/>
      <w:pPr>
        <w:ind w:left="5040" w:hanging="360"/>
      </w:pPr>
    </w:lvl>
    <w:lvl w:ilvl="7" w:tplc="16944529" w:tentative="1">
      <w:start w:val="1"/>
      <w:numFmt w:val="lowerLetter"/>
      <w:lvlText w:val="%8."/>
      <w:lvlJc w:val="left"/>
      <w:pPr>
        <w:ind w:left="5760" w:hanging="360"/>
      </w:pPr>
    </w:lvl>
    <w:lvl w:ilvl="8" w:tplc="16944529" w:tentative="1">
      <w:start w:val="1"/>
      <w:numFmt w:val="lowerRoman"/>
      <w:lvlText w:val="%9."/>
      <w:lvlJc w:val="right"/>
      <w:pPr>
        <w:ind w:left="6480" w:hanging="180"/>
      </w:pPr>
    </w:lvl>
  </w:abstractNum>
  <w:abstractNum w:abstractNumId="93005876">
    <w:multiLevelType w:val="hybridMultilevel"/>
    <w:lvl w:ilvl="0" w:tplc="11397030">
      <w:start w:val="1"/>
      <w:numFmt w:val="decimal"/>
      <w:lvlText w:val="%1."/>
      <w:lvlJc w:val="left"/>
      <w:pPr>
        <w:ind w:left="720" w:hanging="360"/>
      </w:pPr>
    </w:lvl>
    <w:lvl w:ilvl="1" w:tplc="11397030" w:tentative="1">
      <w:start w:val="1"/>
      <w:numFmt w:val="lowerLetter"/>
      <w:lvlText w:val="%2."/>
      <w:lvlJc w:val="left"/>
      <w:pPr>
        <w:ind w:left="1440" w:hanging="360"/>
      </w:pPr>
    </w:lvl>
    <w:lvl w:ilvl="2" w:tplc="11397030" w:tentative="1">
      <w:start w:val="1"/>
      <w:numFmt w:val="lowerRoman"/>
      <w:lvlText w:val="%3."/>
      <w:lvlJc w:val="right"/>
      <w:pPr>
        <w:ind w:left="2160" w:hanging="180"/>
      </w:pPr>
    </w:lvl>
    <w:lvl w:ilvl="3" w:tplc="11397030" w:tentative="1">
      <w:start w:val="1"/>
      <w:numFmt w:val="decimal"/>
      <w:lvlText w:val="%4."/>
      <w:lvlJc w:val="left"/>
      <w:pPr>
        <w:ind w:left="2880" w:hanging="360"/>
      </w:pPr>
    </w:lvl>
    <w:lvl w:ilvl="4" w:tplc="11397030" w:tentative="1">
      <w:start w:val="1"/>
      <w:numFmt w:val="lowerLetter"/>
      <w:lvlText w:val="%5."/>
      <w:lvlJc w:val="left"/>
      <w:pPr>
        <w:ind w:left="3600" w:hanging="360"/>
      </w:pPr>
    </w:lvl>
    <w:lvl w:ilvl="5" w:tplc="11397030" w:tentative="1">
      <w:start w:val="1"/>
      <w:numFmt w:val="lowerRoman"/>
      <w:lvlText w:val="%6."/>
      <w:lvlJc w:val="right"/>
      <w:pPr>
        <w:ind w:left="4320" w:hanging="180"/>
      </w:pPr>
    </w:lvl>
    <w:lvl w:ilvl="6" w:tplc="11397030" w:tentative="1">
      <w:start w:val="1"/>
      <w:numFmt w:val="decimal"/>
      <w:lvlText w:val="%7."/>
      <w:lvlJc w:val="left"/>
      <w:pPr>
        <w:ind w:left="5040" w:hanging="360"/>
      </w:pPr>
    </w:lvl>
    <w:lvl w:ilvl="7" w:tplc="11397030" w:tentative="1">
      <w:start w:val="1"/>
      <w:numFmt w:val="lowerLetter"/>
      <w:lvlText w:val="%8."/>
      <w:lvlJc w:val="left"/>
      <w:pPr>
        <w:ind w:left="5760" w:hanging="360"/>
      </w:pPr>
    </w:lvl>
    <w:lvl w:ilvl="8" w:tplc="11397030" w:tentative="1">
      <w:start w:val="1"/>
      <w:numFmt w:val="lowerRoman"/>
      <w:lvlText w:val="%9."/>
      <w:lvlJc w:val="right"/>
      <w:pPr>
        <w:ind w:left="6480" w:hanging="180"/>
      </w:pPr>
    </w:lvl>
  </w:abstractNum>
  <w:abstractNum w:abstractNumId="93005875">
    <w:multiLevelType w:val="hybridMultilevel"/>
    <w:lvl w:ilvl="0" w:tplc="63738465">
      <w:start w:val="1"/>
      <w:numFmt w:val="decimal"/>
      <w:lvlText w:val="%1."/>
      <w:lvlJc w:val="left"/>
      <w:pPr>
        <w:ind w:left="720" w:hanging="360"/>
      </w:pPr>
    </w:lvl>
    <w:lvl w:ilvl="1" w:tplc="63738465" w:tentative="1">
      <w:start w:val="1"/>
      <w:numFmt w:val="lowerLetter"/>
      <w:lvlText w:val="%2."/>
      <w:lvlJc w:val="left"/>
      <w:pPr>
        <w:ind w:left="1440" w:hanging="360"/>
      </w:pPr>
    </w:lvl>
    <w:lvl w:ilvl="2" w:tplc="63738465" w:tentative="1">
      <w:start w:val="1"/>
      <w:numFmt w:val="lowerRoman"/>
      <w:lvlText w:val="%3."/>
      <w:lvlJc w:val="right"/>
      <w:pPr>
        <w:ind w:left="2160" w:hanging="180"/>
      </w:pPr>
    </w:lvl>
    <w:lvl w:ilvl="3" w:tplc="63738465" w:tentative="1">
      <w:start w:val="1"/>
      <w:numFmt w:val="decimal"/>
      <w:lvlText w:val="%4."/>
      <w:lvlJc w:val="left"/>
      <w:pPr>
        <w:ind w:left="2880" w:hanging="360"/>
      </w:pPr>
    </w:lvl>
    <w:lvl w:ilvl="4" w:tplc="63738465" w:tentative="1">
      <w:start w:val="1"/>
      <w:numFmt w:val="lowerLetter"/>
      <w:lvlText w:val="%5."/>
      <w:lvlJc w:val="left"/>
      <w:pPr>
        <w:ind w:left="3600" w:hanging="360"/>
      </w:pPr>
    </w:lvl>
    <w:lvl w:ilvl="5" w:tplc="63738465" w:tentative="1">
      <w:start w:val="1"/>
      <w:numFmt w:val="lowerRoman"/>
      <w:lvlText w:val="%6."/>
      <w:lvlJc w:val="right"/>
      <w:pPr>
        <w:ind w:left="4320" w:hanging="180"/>
      </w:pPr>
    </w:lvl>
    <w:lvl w:ilvl="6" w:tplc="63738465" w:tentative="1">
      <w:start w:val="1"/>
      <w:numFmt w:val="decimal"/>
      <w:lvlText w:val="%7."/>
      <w:lvlJc w:val="left"/>
      <w:pPr>
        <w:ind w:left="5040" w:hanging="360"/>
      </w:pPr>
    </w:lvl>
    <w:lvl w:ilvl="7" w:tplc="63738465" w:tentative="1">
      <w:start w:val="1"/>
      <w:numFmt w:val="lowerLetter"/>
      <w:lvlText w:val="%8."/>
      <w:lvlJc w:val="left"/>
      <w:pPr>
        <w:ind w:left="5760" w:hanging="360"/>
      </w:pPr>
    </w:lvl>
    <w:lvl w:ilvl="8" w:tplc="63738465" w:tentative="1">
      <w:start w:val="1"/>
      <w:numFmt w:val="lowerRoman"/>
      <w:lvlText w:val="%9."/>
      <w:lvlJc w:val="right"/>
      <w:pPr>
        <w:ind w:left="6480" w:hanging="180"/>
      </w:pPr>
    </w:lvl>
  </w:abstractNum>
  <w:abstractNum w:abstractNumId="93005874">
    <w:multiLevelType w:val="hybridMultilevel"/>
    <w:lvl w:ilvl="0" w:tplc="53451001">
      <w:start w:val="1"/>
      <w:numFmt w:val="decimal"/>
      <w:lvlText w:val="%1."/>
      <w:lvlJc w:val="left"/>
      <w:pPr>
        <w:ind w:left="720" w:hanging="360"/>
      </w:pPr>
    </w:lvl>
    <w:lvl w:ilvl="1" w:tplc="53451001" w:tentative="1">
      <w:start w:val="1"/>
      <w:numFmt w:val="lowerLetter"/>
      <w:lvlText w:val="%2."/>
      <w:lvlJc w:val="left"/>
      <w:pPr>
        <w:ind w:left="1440" w:hanging="360"/>
      </w:pPr>
    </w:lvl>
    <w:lvl w:ilvl="2" w:tplc="53451001" w:tentative="1">
      <w:start w:val="1"/>
      <w:numFmt w:val="lowerRoman"/>
      <w:lvlText w:val="%3."/>
      <w:lvlJc w:val="right"/>
      <w:pPr>
        <w:ind w:left="2160" w:hanging="180"/>
      </w:pPr>
    </w:lvl>
    <w:lvl w:ilvl="3" w:tplc="53451001" w:tentative="1">
      <w:start w:val="1"/>
      <w:numFmt w:val="decimal"/>
      <w:lvlText w:val="%4."/>
      <w:lvlJc w:val="left"/>
      <w:pPr>
        <w:ind w:left="2880" w:hanging="360"/>
      </w:pPr>
    </w:lvl>
    <w:lvl w:ilvl="4" w:tplc="53451001" w:tentative="1">
      <w:start w:val="1"/>
      <w:numFmt w:val="lowerLetter"/>
      <w:lvlText w:val="%5."/>
      <w:lvlJc w:val="left"/>
      <w:pPr>
        <w:ind w:left="3600" w:hanging="360"/>
      </w:pPr>
    </w:lvl>
    <w:lvl w:ilvl="5" w:tplc="53451001" w:tentative="1">
      <w:start w:val="1"/>
      <w:numFmt w:val="lowerRoman"/>
      <w:lvlText w:val="%6."/>
      <w:lvlJc w:val="right"/>
      <w:pPr>
        <w:ind w:left="4320" w:hanging="180"/>
      </w:pPr>
    </w:lvl>
    <w:lvl w:ilvl="6" w:tplc="53451001" w:tentative="1">
      <w:start w:val="1"/>
      <w:numFmt w:val="decimal"/>
      <w:lvlText w:val="%7."/>
      <w:lvlJc w:val="left"/>
      <w:pPr>
        <w:ind w:left="5040" w:hanging="360"/>
      </w:pPr>
    </w:lvl>
    <w:lvl w:ilvl="7" w:tplc="53451001" w:tentative="1">
      <w:start w:val="1"/>
      <w:numFmt w:val="lowerLetter"/>
      <w:lvlText w:val="%8."/>
      <w:lvlJc w:val="left"/>
      <w:pPr>
        <w:ind w:left="5760" w:hanging="360"/>
      </w:pPr>
    </w:lvl>
    <w:lvl w:ilvl="8" w:tplc="53451001" w:tentative="1">
      <w:start w:val="1"/>
      <w:numFmt w:val="lowerRoman"/>
      <w:lvlText w:val="%9."/>
      <w:lvlJc w:val="right"/>
      <w:pPr>
        <w:ind w:left="6480" w:hanging="180"/>
      </w:pPr>
    </w:lvl>
  </w:abstractNum>
  <w:abstractNum w:abstractNumId="93005873">
    <w:multiLevelType w:val="hybridMultilevel"/>
    <w:lvl w:ilvl="0" w:tplc="67198719">
      <w:start w:val="1"/>
      <w:numFmt w:val="decimal"/>
      <w:lvlText w:val="%1."/>
      <w:lvlJc w:val="left"/>
      <w:pPr>
        <w:ind w:left="720" w:hanging="360"/>
      </w:pPr>
    </w:lvl>
    <w:lvl w:ilvl="1" w:tplc="67198719" w:tentative="1">
      <w:start w:val="1"/>
      <w:numFmt w:val="lowerLetter"/>
      <w:lvlText w:val="%2."/>
      <w:lvlJc w:val="left"/>
      <w:pPr>
        <w:ind w:left="1440" w:hanging="360"/>
      </w:pPr>
    </w:lvl>
    <w:lvl w:ilvl="2" w:tplc="67198719" w:tentative="1">
      <w:start w:val="1"/>
      <w:numFmt w:val="lowerRoman"/>
      <w:lvlText w:val="%3."/>
      <w:lvlJc w:val="right"/>
      <w:pPr>
        <w:ind w:left="2160" w:hanging="180"/>
      </w:pPr>
    </w:lvl>
    <w:lvl w:ilvl="3" w:tplc="67198719" w:tentative="1">
      <w:start w:val="1"/>
      <w:numFmt w:val="decimal"/>
      <w:lvlText w:val="%4."/>
      <w:lvlJc w:val="left"/>
      <w:pPr>
        <w:ind w:left="2880" w:hanging="360"/>
      </w:pPr>
    </w:lvl>
    <w:lvl w:ilvl="4" w:tplc="67198719" w:tentative="1">
      <w:start w:val="1"/>
      <w:numFmt w:val="lowerLetter"/>
      <w:lvlText w:val="%5."/>
      <w:lvlJc w:val="left"/>
      <w:pPr>
        <w:ind w:left="3600" w:hanging="360"/>
      </w:pPr>
    </w:lvl>
    <w:lvl w:ilvl="5" w:tplc="67198719" w:tentative="1">
      <w:start w:val="1"/>
      <w:numFmt w:val="lowerRoman"/>
      <w:lvlText w:val="%6."/>
      <w:lvlJc w:val="right"/>
      <w:pPr>
        <w:ind w:left="4320" w:hanging="180"/>
      </w:pPr>
    </w:lvl>
    <w:lvl w:ilvl="6" w:tplc="67198719" w:tentative="1">
      <w:start w:val="1"/>
      <w:numFmt w:val="decimal"/>
      <w:lvlText w:val="%7."/>
      <w:lvlJc w:val="left"/>
      <w:pPr>
        <w:ind w:left="5040" w:hanging="360"/>
      </w:pPr>
    </w:lvl>
    <w:lvl w:ilvl="7" w:tplc="67198719" w:tentative="1">
      <w:start w:val="1"/>
      <w:numFmt w:val="lowerLetter"/>
      <w:lvlText w:val="%8."/>
      <w:lvlJc w:val="left"/>
      <w:pPr>
        <w:ind w:left="5760" w:hanging="360"/>
      </w:pPr>
    </w:lvl>
    <w:lvl w:ilvl="8" w:tplc="67198719" w:tentative="1">
      <w:start w:val="1"/>
      <w:numFmt w:val="lowerRoman"/>
      <w:lvlText w:val="%9."/>
      <w:lvlJc w:val="right"/>
      <w:pPr>
        <w:ind w:left="6480" w:hanging="180"/>
      </w:pPr>
    </w:lvl>
  </w:abstractNum>
  <w:abstractNum w:abstractNumId="93005872">
    <w:multiLevelType w:val="hybridMultilevel"/>
    <w:lvl w:ilvl="0" w:tplc="96564322">
      <w:start w:val="1"/>
      <w:numFmt w:val="decimal"/>
      <w:lvlText w:val="%1."/>
      <w:lvlJc w:val="left"/>
      <w:pPr>
        <w:ind w:left="720" w:hanging="360"/>
      </w:pPr>
    </w:lvl>
    <w:lvl w:ilvl="1" w:tplc="96564322" w:tentative="1">
      <w:start w:val="1"/>
      <w:numFmt w:val="lowerLetter"/>
      <w:lvlText w:val="%2."/>
      <w:lvlJc w:val="left"/>
      <w:pPr>
        <w:ind w:left="1440" w:hanging="360"/>
      </w:pPr>
    </w:lvl>
    <w:lvl w:ilvl="2" w:tplc="96564322" w:tentative="1">
      <w:start w:val="1"/>
      <w:numFmt w:val="lowerRoman"/>
      <w:lvlText w:val="%3."/>
      <w:lvlJc w:val="right"/>
      <w:pPr>
        <w:ind w:left="2160" w:hanging="180"/>
      </w:pPr>
    </w:lvl>
    <w:lvl w:ilvl="3" w:tplc="96564322" w:tentative="1">
      <w:start w:val="1"/>
      <w:numFmt w:val="decimal"/>
      <w:lvlText w:val="%4."/>
      <w:lvlJc w:val="left"/>
      <w:pPr>
        <w:ind w:left="2880" w:hanging="360"/>
      </w:pPr>
    </w:lvl>
    <w:lvl w:ilvl="4" w:tplc="96564322" w:tentative="1">
      <w:start w:val="1"/>
      <w:numFmt w:val="lowerLetter"/>
      <w:lvlText w:val="%5."/>
      <w:lvlJc w:val="left"/>
      <w:pPr>
        <w:ind w:left="3600" w:hanging="360"/>
      </w:pPr>
    </w:lvl>
    <w:lvl w:ilvl="5" w:tplc="96564322" w:tentative="1">
      <w:start w:val="1"/>
      <w:numFmt w:val="lowerRoman"/>
      <w:lvlText w:val="%6."/>
      <w:lvlJc w:val="right"/>
      <w:pPr>
        <w:ind w:left="4320" w:hanging="180"/>
      </w:pPr>
    </w:lvl>
    <w:lvl w:ilvl="6" w:tplc="96564322" w:tentative="1">
      <w:start w:val="1"/>
      <w:numFmt w:val="decimal"/>
      <w:lvlText w:val="%7."/>
      <w:lvlJc w:val="left"/>
      <w:pPr>
        <w:ind w:left="5040" w:hanging="360"/>
      </w:pPr>
    </w:lvl>
    <w:lvl w:ilvl="7" w:tplc="96564322" w:tentative="1">
      <w:start w:val="1"/>
      <w:numFmt w:val="lowerLetter"/>
      <w:lvlText w:val="%8."/>
      <w:lvlJc w:val="left"/>
      <w:pPr>
        <w:ind w:left="5760" w:hanging="360"/>
      </w:pPr>
    </w:lvl>
    <w:lvl w:ilvl="8" w:tplc="96564322" w:tentative="1">
      <w:start w:val="1"/>
      <w:numFmt w:val="lowerRoman"/>
      <w:lvlText w:val="%9."/>
      <w:lvlJc w:val="right"/>
      <w:pPr>
        <w:ind w:left="6480" w:hanging="180"/>
      </w:pPr>
    </w:lvl>
  </w:abstractNum>
  <w:abstractNum w:abstractNumId="93005871">
    <w:multiLevelType w:val="hybridMultilevel"/>
    <w:lvl w:ilvl="0" w:tplc="94276089">
      <w:start w:val="1"/>
      <w:numFmt w:val="decimal"/>
      <w:lvlText w:val="%1."/>
      <w:lvlJc w:val="left"/>
      <w:pPr>
        <w:ind w:left="720" w:hanging="360"/>
      </w:pPr>
    </w:lvl>
    <w:lvl w:ilvl="1" w:tplc="94276089" w:tentative="1">
      <w:start w:val="1"/>
      <w:numFmt w:val="lowerLetter"/>
      <w:lvlText w:val="%2."/>
      <w:lvlJc w:val="left"/>
      <w:pPr>
        <w:ind w:left="1440" w:hanging="360"/>
      </w:pPr>
    </w:lvl>
    <w:lvl w:ilvl="2" w:tplc="94276089" w:tentative="1">
      <w:start w:val="1"/>
      <w:numFmt w:val="lowerRoman"/>
      <w:lvlText w:val="%3."/>
      <w:lvlJc w:val="right"/>
      <w:pPr>
        <w:ind w:left="2160" w:hanging="180"/>
      </w:pPr>
    </w:lvl>
    <w:lvl w:ilvl="3" w:tplc="94276089" w:tentative="1">
      <w:start w:val="1"/>
      <w:numFmt w:val="decimal"/>
      <w:lvlText w:val="%4."/>
      <w:lvlJc w:val="left"/>
      <w:pPr>
        <w:ind w:left="2880" w:hanging="360"/>
      </w:pPr>
    </w:lvl>
    <w:lvl w:ilvl="4" w:tplc="94276089" w:tentative="1">
      <w:start w:val="1"/>
      <w:numFmt w:val="lowerLetter"/>
      <w:lvlText w:val="%5."/>
      <w:lvlJc w:val="left"/>
      <w:pPr>
        <w:ind w:left="3600" w:hanging="360"/>
      </w:pPr>
    </w:lvl>
    <w:lvl w:ilvl="5" w:tplc="94276089" w:tentative="1">
      <w:start w:val="1"/>
      <w:numFmt w:val="lowerRoman"/>
      <w:lvlText w:val="%6."/>
      <w:lvlJc w:val="right"/>
      <w:pPr>
        <w:ind w:left="4320" w:hanging="180"/>
      </w:pPr>
    </w:lvl>
    <w:lvl w:ilvl="6" w:tplc="94276089" w:tentative="1">
      <w:start w:val="1"/>
      <w:numFmt w:val="decimal"/>
      <w:lvlText w:val="%7."/>
      <w:lvlJc w:val="left"/>
      <w:pPr>
        <w:ind w:left="5040" w:hanging="360"/>
      </w:pPr>
    </w:lvl>
    <w:lvl w:ilvl="7" w:tplc="94276089" w:tentative="1">
      <w:start w:val="1"/>
      <w:numFmt w:val="lowerLetter"/>
      <w:lvlText w:val="%8."/>
      <w:lvlJc w:val="left"/>
      <w:pPr>
        <w:ind w:left="5760" w:hanging="360"/>
      </w:pPr>
    </w:lvl>
    <w:lvl w:ilvl="8" w:tplc="94276089" w:tentative="1">
      <w:start w:val="1"/>
      <w:numFmt w:val="lowerRoman"/>
      <w:lvlText w:val="%9."/>
      <w:lvlJc w:val="right"/>
      <w:pPr>
        <w:ind w:left="6480" w:hanging="180"/>
      </w:pPr>
    </w:lvl>
  </w:abstractNum>
  <w:abstractNum w:abstractNumId="93005870">
    <w:multiLevelType w:val="hybridMultilevel"/>
    <w:lvl w:ilvl="0" w:tplc="65948435">
      <w:start w:val="1"/>
      <w:numFmt w:val="decimal"/>
      <w:lvlText w:val="%1."/>
      <w:lvlJc w:val="left"/>
      <w:pPr>
        <w:ind w:left="720" w:hanging="360"/>
      </w:pPr>
    </w:lvl>
    <w:lvl w:ilvl="1" w:tplc="65948435" w:tentative="1">
      <w:start w:val="1"/>
      <w:numFmt w:val="lowerLetter"/>
      <w:lvlText w:val="%2."/>
      <w:lvlJc w:val="left"/>
      <w:pPr>
        <w:ind w:left="1440" w:hanging="360"/>
      </w:pPr>
    </w:lvl>
    <w:lvl w:ilvl="2" w:tplc="65948435" w:tentative="1">
      <w:start w:val="1"/>
      <w:numFmt w:val="lowerRoman"/>
      <w:lvlText w:val="%3."/>
      <w:lvlJc w:val="right"/>
      <w:pPr>
        <w:ind w:left="2160" w:hanging="180"/>
      </w:pPr>
    </w:lvl>
    <w:lvl w:ilvl="3" w:tplc="65948435" w:tentative="1">
      <w:start w:val="1"/>
      <w:numFmt w:val="decimal"/>
      <w:lvlText w:val="%4."/>
      <w:lvlJc w:val="left"/>
      <w:pPr>
        <w:ind w:left="2880" w:hanging="360"/>
      </w:pPr>
    </w:lvl>
    <w:lvl w:ilvl="4" w:tplc="65948435" w:tentative="1">
      <w:start w:val="1"/>
      <w:numFmt w:val="lowerLetter"/>
      <w:lvlText w:val="%5."/>
      <w:lvlJc w:val="left"/>
      <w:pPr>
        <w:ind w:left="3600" w:hanging="360"/>
      </w:pPr>
    </w:lvl>
    <w:lvl w:ilvl="5" w:tplc="65948435" w:tentative="1">
      <w:start w:val="1"/>
      <w:numFmt w:val="lowerRoman"/>
      <w:lvlText w:val="%6."/>
      <w:lvlJc w:val="right"/>
      <w:pPr>
        <w:ind w:left="4320" w:hanging="180"/>
      </w:pPr>
    </w:lvl>
    <w:lvl w:ilvl="6" w:tplc="65948435" w:tentative="1">
      <w:start w:val="1"/>
      <w:numFmt w:val="decimal"/>
      <w:lvlText w:val="%7."/>
      <w:lvlJc w:val="left"/>
      <w:pPr>
        <w:ind w:left="5040" w:hanging="360"/>
      </w:pPr>
    </w:lvl>
    <w:lvl w:ilvl="7" w:tplc="65948435" w:tentative="1">
      <w:start w:val="1"/>
      <w:numFmt w:val="lowerLetter"/>
      <w:lvlText w:val="%8."/>
      <w:lvlJc w:val="left"/>
      <w:pPr>
        <w:ind w:left="5760" w:hanging="360"/>
      </w:pPr>
    </w:lvl>
    <w:lvl w:ilvl="8" w:tplc="65948435" w:tentative="1">
      <w:start w:val="1"/>
      <w:numFmt w:val="lowerRoman"/>
      <w:lvlText w:val="%9."/>
      <w:lvlJc w:val="right"/>
      <w:pPr>
        <w:ind w:left="6480" w:hanging="180"/>
      </w:pPr>
    </w:lvl>
  </w:abstractNum>
  <w:abstractNum w:abstractNumId="93005869">
    <w:multiLevelType w:val="hybridMultilevel"/>
    <w:lvl w:ilvl="0" w:tplc="35572030">
      <w:start w:val="1"/>
      <w:numFmt w:val="decimal"/>
      <w:lvlText w:val="%1."/>
      <w:lvlJc w:val="left"/>
      <w:pPr>
        <w:ind w:left="720" w:hanging="360"/>
      </w:pPr>
    </w:lvl>
    <w:lvl w:ilvl="1" w:tplc="35572030" w:tentative="1">
      <w:start w:val="1"/>
      <w:numFmt w:val="lowerLetter"/>
      <w:lvlText w:val="%2."/>
      <w:lvlJc w:val="left"/>
      <w:pPr>
        <w:ind w:left="1440" w:hanging="360"/>
      </w:pPr>
    </w:lvl>
    <w:lvl w:ilvl="2" w:tplc="35572030" w:tentative="1">
      <w:start w:val="1"/>
      <w:numFmt w:val="lowerRoman"/>
      <w:lvlText w:val="%3."/>
      <w:lvlJc w:val="right"/>
      <w:pPr>
        <w:ind w:left="2160" w:hanging="180"/>
      </w:pPr>
    </w:lvl>
    <w:lvl w:ilvl="3" w:tplc="35572030" w:tentative="1">
      <w:start w:val="1"/>
      <w:numFmt w:val="decimal"/>
      <w:lvlText w:val="%4."/>
      <w:lvlJc w:val="left"/>
      <w:pPr>
        <w:ind w:left="2880" w:hanging="360"/>
      </w:pPr>
    </w:lvl>
    <w:lvl w:ilvl="4" w:tplc="35572030" w:tentative="1">
      <w:start w:val="1"/>
      <w:numFmt w:val="lowerLetter"/>
      <w:lvlText w:val="%5."/>
      <w:lvlJc w:val="left"/>
      <w:pPr>
        <w:ind w:left="3600" w:hanging="360"/>
      </w:pPr>
    </w:lvl>
    <w:lvl w:ilvl="5" w:tplc="35572030" w:tentative="1">
      <w:start w:val="1"/>
      <w:numFmt w:val="lowerRoman"/>
      <w:lvlText w:val="%6."/>
      <w:lvlJc w:val="right"/>
      <w:pPr>
        <w:ind w:left="4320" w:hanging="180"/>
      </w:pPr>
    </w:lvl>
    <w:lvl w:ilvl="6" w:tplc="35572030" w:tentative="1">
      <w:start w:val="1"/>
      <w:numFmt w:val="decimal"/>
      <w:lvlText w:val="%7."/>
      <w:lvlJc w:val="left"/>
      <w:pPr>
        <w:ind w:left="5040" w:hanging="360"/>
      </w:pPr>
    </w:lvl>
    <w:lvl w:ilvl="7" w:tplc="35572030" w:tentative="1">
      <w:start w:val="1"/>
      <w:numFmt w:val="lowerLetter"/>
      <w:lvlText w:val="%8."/>
      <w:lvlJc w:val="left"/>
      <w:pPr>
        <w:ind w:left="5760" w:hanging="360"/>
      </w:pPr>
    </w:lvl>
    <w:lvl w:ilvl="8" w:tplc="35572030" w:tentative="1">
      <w:start w:val="1"/>
      <w:numFmt w:val="lowerRoman"/>
      <w:lvlText w:val="%9."/>
      <w:lvlJc w:val="right"/>
      <w:pPr>
        <w:ind w:left="6480" w:hanging="180"/>
      </w:pPr>
    </w:lvl>
  </w:abstractNum>
  <w:abstractNum w:abstractNumId="93005868">
    <w:multiLevelType w:val="hybridMultilevel"/>
    <w:lvl w:ilvl="0" w:tplc="67984820">
      <w:start w:val="1"/>
      <w:numFmt w:val="decimal"/>
      <w:lvlText w:val="%1."/>
      <w:lvlJc w:val="left"/>
      <w:pPr>
        <w:ind w:left="720" w:hanging="360"/>
      </w:pPr>
    </w:lvl>
    <w:lvl w:ilvl="1" w:tplc="67984820" w:tentative="1">
      <w:start w:val="1"/>
      <w:numFmt w:val="lowerLetter"/>
      <w:lvlText w:val="%2."/>
      <w:lvlJc w:val="left"/>
      <w:pPr>
        <w:ind w:left="1440" w:hanging="360"/>
      </w:pPr>
    </w:lvl>
    <w:lvl w:ilvl="2" w:tplc="67984820" w:tentative="1">
      <w:start w:val="1"/>
      <w:numFmt w:val="lowerRoman"/>
      <w:lvlText w:val="%3."/>
      <w:lvlJc w:val="right"/>
      <w:pPr>
        <w:ind w:left="2160" w:hanging="180"/>
      </w:pPr>
    </w:lvl>
    <w:lvl w:ilvl="3" w:tplc="67984820" w:tentative="1">
      <w:start w:val="1"/>
      <w:numFmt w:val="decimal"/>
      <w:lvlText w:val="%4."/>
      <w:lvlJc w:val="left"/>
      <w:pPr>
        <w:ind w:left="2880" w:hanging="360"/>
      </w:pPr>
    </w:lvl>
    <w:lvl w:ilvl="4" w:tplc="67984820" w:tentative="1">
      <w:start w:val="1"/>
      <w:numFmt w:val="lowerLetter"/>
      <w:lvlText w:val="%5."/>
      <w:lvlJc w:val="left"/>
      <w:pPr>
        <w:ind w:left="3600" w:hanging="360"/>
      </w:pPr>
    </w:lvl>
    <w:lvl w:ilvl="5" w:tplc="67984820" w:tentative="1">
      <w:start w:val="1"/>
      <w:numFmt w:val="lowerRoman"/>
      <w:lvlText w:val="%6."/>
      <w:lvlJc w:val="right"/>
      <w:pPr>
        <w:ind w:left="4320" w:hanging="180"/>
      </w:pPr>
    </w:lvl>
    <w:lvl w:ilvl="6" w:tplc="67984820" w:tentative="1">
      <w:start w:val="1"/>
      <w:numFmt w:val="decimal"/>
      <w:lvlText w:val="%7."/>
      <w:lvlJc w:val="left"/>
      <w:pPr>
        <w:ind w:left="5040" w:hanging="360"/>
      </w:pPr>
    </w:lvl>
    <w:lvl w:ilvl="7" w:tplc="67984820" w:tentative="1">
      <w:start w:val="1"/>
      <w:numFmt w:val="lowerLetter"/>
      <w:lvlText w:val="%8."/>
      <w:lvlJc w:val="left"/>
      <w:pPr>
        <w:ind w:left="5760" w:hanging="360"/>
      </w:pPr>
    </w:lvl>
    <w:lvl w:ilvl="8" w:tplc="67984820" w:tentative="1">
      <w:start w:val="1"/>
      <w:numFmt w:val="lowerRoman"/>
      <w:lvlText w:val="%9."/>
      <w:lvlJc w:val="right"/>
      <w:pPr>
        <w:ind w:left="6480" w:hanging="180"/>
      </w:pPr>
    </w:lvl>
  </w:abstractNum>
  <w:abstractNum w:abstractNumId="93005867">
    <w:multiLevelType w:val="hybridMultilevel"/>
    <w:lvl w:ilvl="0" w:tplc="36239064">
      <w:start w:val="1"/>
      <w:numFmt w:val="decimal"/>
      <w:lvlText w:val="%1."/>
      <w:lvlJc w:val="left"/>
      <w:pPr>
        <w:ind w:left="720" w:hanging="360"/>
      </w:pPr>
    </w:lvl>
    <w:lvl w:ilvl="1" w:tplc="36239064" w:tentative="1">
      <w:start w:val="1"/>
      <w:numFmt w:val="lowerLetter"/>
      <w:lvlText w:val="%2."/>
      <w:lvlJc w:val="left"/>
      <w:pPr>
        <w:ind w:left="1440" w:hanging="360"/>
      </w:pPr>
    </w:lvl>
    <w:lvl w:ilvl="2" w:tplc="36239064" w:tentative="1">
      <w:start w:val="1"/>
      <w:numFmt w:val="lowerRoman"/>
      <w:lvlText w:val="%3."/>
      <w:lvlJc w:val="right"/>
      <w:pPr>
        <w:ind w:left="2160" w:hanging="180"/>
      </w:pPr>
    </w:lvl>
    <w:lvl w:ilvl="3" w:tplc="36239064" w:tentative="1">
      <w:start w:val="1"/>
      <w:numFmt w:val="decimal"/>
      <w:lvlText w:val="%4."/>
      <w:lvlJc w:val="left"/>
      <w:pPr>
        <w:ind w:left="2880" w:hanging="360"/>
      </w:pPr>
    </w:lvl>
    <w:lvl w:ilvl="4" w:tplc="36239064" w:tentative="1">
      <w:start w:val="1"/>
      <w:numFmt w:val="lowerLetter"/>
      <w:lvlText w:val="%5."/>
      <w:lvlJc w:val="left"/>
      <w:pPr>
        <w:ind w:left="3600" w:hanging="360"/>
      </w:pPr>
    </w:lvl>
    <w:lvl w:ilvl="5" w:tplc="36239064" w:tentative="1">
      <w:start w:val="1"/>
      <w:numFmt w:val="lowerRoman"/>
      <w:lvlText w:val="%6."/>
      <w:lvlJc w:val="right"/>
      <w:pPr>
        <w:ind w:left="4320" w:hanging="180"/>
      </w:pPr>
    </w:lvl>
    <w:lvl w:ilvl="6" w:tplc="36239064" w:tentative="1">
      <w:start w:val="1"/>
      <w:numFmt w:val="decimal"/>
      <w:lvlText w:val="%7."/>
      <w:lvlJc w:val="left"/>
      <w:pPr>
        <w:ind w:left="5040" w:hanging="360"/>
      </w:pPr>
    </w:lvl>
    <w:lvl w:ilvl="7" w:tplc="36239064" w:tentative="1">
      <w:start w:val="1"/>
      <w:numFmt w:val="lowerLetter"/>
      <w:lvlText w:val="%8."/>
      <w:lvlJc w:val="left"/>
      <w:pPr>
        <w:ind w:left="5760" w:hanging="360"/>
      </w:pPr>
    </w:lvl>
    <w:lvl w:ilvl="8" w:tplc="36239064" w:tentative="1">
      <w:start w:val="1"/>
      <w:numFmt w:val="lowerRoman"/>
      <w:lvlText w:val="%9."/>
      <w:lvlJc w:val="right"/>
      <w:pPr>
        <w:ind w:left="6480" w:hanging="180"/>
      </w:pPr>
    </w:lvl>
  </w:abstractNum>
  <w:abstractNum w:abstractNumId="93005866">
    <w:multiLevelType w:val="hybridMultilevel"/>
    <w:lvl w:ilvl="0" w:tplc="60410910">
      <w:start w:val="1"/>
      <w:numFmt w:val="decimal"/>
      <w:lvlText w:val="%1."/>
      <w:lvlJc w:val="left"/>
      <w:pPr>
        <w:ind w:left="720" w:hanging="360"/>
      </w:pPr>
    </w:lvl>
    <w:lvl w:ilvl="1" w:tplc="60410910" w:tentative="1">
      <w:start w:val="1"/>
      <w:numFmt w:val="lowerLetter"/>
      <w:lvlText w:val="%2."/>
      <w:lvlJc w:val="left"/>
      <w:pPr>
        <w:ind w:left="1440" w:hanging="360"/>
      </w:pPr>
    </w:lvl>
    <w:lvl w:ilvl="2" w:tplc="60410910" w:tentative="1">
      <w:start w:val="1"/>
      <w:numFmt w:val="lowerRoman"/>
      <w:lvlText w:val="%3."/>
      <w:lvlJc w:val="right"/>
      <w:pPr>
        <w:ind w:left="2160" w:hanging="180"/>
      </w:pPr>
    </w:lvl>
    <w:lvl w:ilvl="3" w:tplc="60410910" w:tentative="1">
      <w:start w:val="1"/>
      <w:numFmt w:val="decimal"/>
      <w:lvlText w:val="%4."/>
      <w:lvlJc w:val="left"/>
      <w:pPr>
        <w:ind w:left="2880" w:hanging="360"/>
      </w:pPr>
    </w:lvl>
    <w:lvl w:ilvl="4" w:tplc="60410910" w:tentative="1">
      <w:start w:val="1"/>
      <w:numFmt w:val="lowerLetter"/>
      <w:lvlText w:val="%5."/>
      <w:lvlJc w:val="left"/>
      <w:pPr>
        <w:ind w:left="3600" w:hanging="360"/>
      </w:pPr>
    </w:lvl>
    <w:lvl w:ilvl="5" w:tplc="60410910" w:tentative="1">
      <w:start w:val="1"/>
      <w:numFmt w:val="lowerRoman"/>
      <w:lvlText w:val="%6."/>
      <w:lvlJc w:val="right"/>
      <w:pPr>
        <w:ind w:left="4320" w:hanging="180"/>
      </w:pPr>
    </w:lvl>
    <w:lvl w:ilvl="6" w:tplc="60410910" w:tentative="1">
      <w:start w:val="1"/>
      <w:numFmt w:val="decimal"/>
      <w:lvlText w:val="%7."/>
      <w:lvlJc w:val="left"/>
      <w:pPr>
        <w:ind w:left="5040" w:hanging="360"/>
      </w:pPr>
    </w:lvl>
    <w:lvl w:ilvl="7" w:tplc="60410910" w:tentative="1">
      <w:start w:val="1"/>
      <w:numFmt w:val="lowerLetter"/>
      <w:lvlText w:val="%8."/>
      <w:lvlJc w:val="left"/>
      <w:pPr>
        <w:ind w:left="5760" w:hanging="360"/>
      </w:pPr>
    </w:lvl>
    <w:lvl w:ilvl="8" w:tplc="60410910" w:tentative="1">
      <w:start w:val="1"/>
      <w:numFmt w:val="lowerRoman"/>
      <w:lvlText w:val="%9."/>
      <w:lvlJc w:val="right"/>
      <w:pPr>
        <w:ind w:left="6480" w:hanging="180"/>
      </w:pPr>
    </w:lvl>
  </w:abstractNum>
  <w:abstractNum w:abstractNumId="93005865">
    <w:multiLevelType w:val="hybridMultilevel"/>
    <w:lvl w:ilvl="0" w:tplc="94636953">
      <w:start w:val="1"/>
      <w:numFmt w:val="decimal"/>
      <w:lvlText w:val="%1."/>
      <w:lvlJc w:val="left"/>
      <w:pPr>
        <w:ind w:left="720" w:hanging="360"/>
      </w:pPr>
    </w:lvl>
    <w:lvl w:ilvl="1" w:tplc="94636953" w:tentative="1">
      <w:start w:val="1"/>
      <w:numFmt w:val="lowerLetter"/>
      <w:lvlText w:val="%2."/>
      <w:lvlJc w:val="left"/>
      <w:pPr>
        <w:ind w:left="1440" w:hanging="360"/>
      </w:pPr>
    </w:lvl>
    <w:lvl w:ilvl="2" w:tplc="94636953" w:tentative="1">
      <w:start w:val="1"/>
      <w:numFmt w:val="lowerRoman"/>
      <w:lvlText w:val="%3."/>
      <w:lvlJc w:val="right"/>
      <w:pPr>
        <w:ind w:left="2160" w:hanging="180"/>
      </w:pPr>
    </w:lvl>
    <w:lvl w:ilvl="3" w:tplc="94636953" w:tentative="1">
      <w:start w:val="1"/>
      <w:numFmt w:val="decimal"/>
      <w:lvlText w:val="%4."/>
      <w:lvlJc w:val="left"/>
      <w:pPr>
        <w:ind w:left="2880" w:hanging="360"/>
      </w:pPr>
    </w:lvl>
    <w:lvl w:ilvl="4" w:tplc="94636953" w:tentative="1">
      <w:start w:val="1"/>
      <w:numFmt w:val="lowerLetter"/>
      <w:lvlText w:val="%5."/>
      <w:lvlJc w:val="left"/>
      <w:pPr>
        <w:ind w:left="3600" w:hanging="360"/>
      </w:pPr>
    </w:lvl>
    <w:lvl w:ilvl="5" w:tplc="94636953" w:tentative="1">
      <w:start w:val="1"/>
      <w:numFmt w:val="lowerRoman"/>
      <w:lvlText w:val="%6."/>
      <w:lvlJc w:val="right"/>
      <w:pPr>
        <w:ind w:left="4320" w:hanging="180"/>
      </w:pPr>
    </w:lvl>
    <w:lvl w:ilvl="6" w:tplc="94636953" w:tentative="1">
      <w:start w:val="1"/>
      <w:numFmt w:val="decimal"/>
      <w:lvlText w:val="%7."/>
      <w:lvlJc w:val="left"/>
      <w:pPr>
        <w:ind w:left="5040" w:hanging="360"/>
      </w:pPr>
    </w:lvl>
    <w:lvl w:ilvl="7" w:tplc="94636953" w:tentative="1">
      <w:start w:val="1"/>
      <w:numFmt w:val="lowerLetter"/>
      <w:lvlText w:val="%8."/>
      <w:lvlJc w:val="left"/>
      <w:pPr>
        <w:ind w:left="5760" w:hanging="360"/>
      </w:pPr>
    </w:lvl>
    <w:lvl w:ilvl="8" w:tplc="94636953" w:tentative="1">
      <w:start w:val="1"/>
      <w:numFmt w:val="lowerRoman"/>
      <w:lvlText w:val="%9."/>
      <w:lvlJc w:val="right"/>
      <w:pPr>
        <w:ind w:left="6480" w:hanging="180"/>
      </w:pPr>
    </w:lvl>
  </w:abstractNum>
  <w:abstractNum w:abstractNumId="93005864">
    <w:multiLevelType w:val="hybridMultilevel"/>
    <w:lvl w:ilvl="0" w:tplc="18617779">
      <w:start w:val="1"/>
      <w:numFmt w:val="decimal"/>
      <w:lvlText w:val="%1."/>
      <w:lvlJc w:val="left"/>
      <w:pPr>
        <w:ind w:left="720" w:hanging="360"/>
      </w:pPr>
    </w:lvl>
    <w:lvl w:ilvl="1" w:tplc="18617779" w:tentative="1">
      <w:start w:val="1"/>
      <w:numFmt w:val="lowerLetter"/>
      <w:lvlText w:val="%2."/>
      <w:lvlJc w:val="left"/>
      <w:pPr>
        <w:ind w:left="1440" w:hanging="360"/>
      </w:pPr>
    </w:lvl>
    <w:lvl w:ilvl="2" w:tplc="18617779" w:tentative="1">
      <w:start w:val="1"/>
      <w:numFmt w:val="lowerRoman"/>
      <w:lvlText w:val="%3."/>
      <w:lvlJc w:val="right"/>
      <w:pPr>
        <w:ind w:left="2160" w:hanging="180"/>
      </w:pPr>
    </w:lvl>
    <w:lvl w:ilvl="3" w:tplc="18617779" w:tentative="1">
      <w:start w:val="1"/>
      <w:numFmt w:val="decimal"/>
      <w:lvlText w:val="%4."/>
      <w:lvlJc w:val="left"/>
      <w:pPr>
        <w:ind w:left="2880" w:hanging="360"/>
      </w:pPr>
    </w:lvl>
    <w:lvl w:ilvl="4" w:tplc="18617779" w:tentative="1">
      <w:start w:val="1"/>
      <w:numFmt w:val="lowerLetter"/>
      <w:lvlText w:val="%5."/>
      <w:lvlJc w:val="left"/>
      <w:pPr>
        <w:ind w:left="3600" w:hanging="360"/>
      </w:pPr>
    </w:lvl>
    <w:lvl w:ilvl="5" w:tplc="18617779" w:tentative="1">
      <w:start w:val="1"/>
      <w:numFmt w:val="lowerRoman"/>
      <w:lvlText w:val="%6."/>
      <w:lvlJc w:val="right"/>
      <w:pPr>
        <w:ind w:left="4320" w:hanging="180"/>
      </w:pPr>
    </w:lvl>
    <w:lvl w:ilvl="6" w:tplc="18617779" w:tentative="1">
      <w:start w:val="1"/>
      <w:numFmt w:val="decimal"/>
      <w:lvlText w:val="%7."/>
      <w:lvlJc w:val="left"/>
      <w:pPr>
        <w:ind w:left="5040" w:hanging="360"/>
      </w:pPr>
    </w:lvl>
    <w:lvl w:ilvl="7" w:tplc="18617779" w:tentative="1">
      <w:start w:val="1"/>
      <w:numFmt w:val="lowerLetter"/>
      <w:lvlText w:val="%8."/>
      <w:lvlJc w:val="left"/>
      <w:pPr>
        <w:ind w:left="5760" w:hanging="360"/>
      </w:pPr>
    </w:lvl>
    <w:lvl w:ilvl="8" w:tplc="18617779" w:tentative="1">
      <w:start w:val="1"/>
      <w:numFmt w:val="lowerRoman"/>
      <w:lvlText w:val="%9."/>
      <w:lvlJc w:val="right"/>
      <w:pPr>
        <w:ind w:left="6480" w:hanging="180"/>
      </w:pPr>
    </w:lvl>
  </w:abstractNum>
  <w:abstractNum w:abstractNumId="93005863">
    <w:multiLevelType w:val="hybridMultilevel"/>
    <w:lvl w:ilvl="0" w:tplc="95487357">
      <w:start w:val="1"/>
      <w:numFmt w:val="decimal"/>
      <w:lvlText w:val="%1."/>
      <w:lvlJc w:val="left"/>
      <w:pPr>
        <w:ind w:left="720" w:hanging="360"/>
      </w:pPr>
    </w:lvl>
    <w:lvl w:ilvl="1" w:tplc="95487357" w:tentative="1">
      <w:start w:val="1"/>
      <w:numFmt w:val="lowerLetter"/>
      <w:lvlText w:val="%2."/>
      <w:lvlJc w:val="left"/>
      <w:pPr>
        <w:ind w:left="1440" w:hanging="360"/>
      </w:pPr>
    </w:lvl>
    <w:lvl w:ilvl="2" w:tplc="95487357" w:tentative="1">
      <w:start w:val="1"/>
      <w:numFmt w:val="lowerRoman"/>
      <w:lvlText w:val="%3."/>
      <w:lvlJc w:val="right"/>
      <w:pPr>
        <w:ind w:left="2160" w:hanging="180"/>
      </w:pPr>
    </w:lvl>
    <w:lvl w:ilvl="3" w:tplc="95487357" w:tentative="1">
      <w:start w:val="1"/>
      <w:numFmt w:val="decimal"/>
      <w:lvlText w:val="%4."/>
      <w:lvlJc w:val="left"/>
      <w:pPr>
        <w:ind w:left="2880" w:hanging="360"/>
      </w:pPr>
    </w:lvl>
    <w:lvl w:ilvl="4" w:tplc="95487357" w:tentative="1">
      <w:start w:val="1"/>
      <w:numFmt w:val="lowerLetter"/>
      <w:lvlText w:val="%5."/>
      <w:lvlJc w:val="left"/>
      <w:pPr>
        <w:ind w:left="3600" w:hanging="360"/>
      </w:pPr>
    </w:lvl>
    <w:lvl w:ilvl="5" w:tplc="95487357" w:tentative="1">
      <w:start w:val="1"/>
      <w:numFmt w:val="lowerRoman"/>
      <w:lvlText w:val="%6."/>
      <w:lvlJc w:val="right"/>
      <w:pPr>
        <w:ind w:left="4320" w:hanging="180"/>
      </w:pPr>
    </w:lvl>
    <w:lvl w:ilvl="6" w:tplc="95487357" w:tentative="1">
      <w:start w:val="1"/>
      <w:numFmt w:val="decimal"/>
      <w:lvlText w:val="%7."/>
      <w:lvlJc w:val="left"/>
      <w:pPr>
        <w:ind w:left="5040" w:hanging="360"/>
      </w:pPr>
    </w:lvl>
    <w:lvl w:ilvl="7" w:tplc="95487357" w:tentative="1">
      <w:start w:val="1"/>
      <w:numFmt w:val="lowerLetter"/>
      <w:lvlText w:val="%8."/>
      <w:lvlJc w:val="left"/>
      <w:pPr>
        <w:ind w:left="5760" w:hanging="360"/>
      </w:pPr>
    </w:lvl>
    <w:lvl w:ilvl="8" w:tplc="95487357" w:tentative="1">
      <w:start w:val="1"/>
      <w:numFmt w:val="lowerRoman"/>
      <w:lvlText w:val="%9."/>
      <w:lvlJc w:val="right"/>
      <w:pPr>
        <w:ind w:left="6480" w:hanging="180"/>
      </w:pPr>
    </w:lvl>
  </w:abstractNum>
  <w:abstractNum w:abstractNumId="93005862">
    <w:multiLevelType w:val="hybridMultilevel"/>
    <w:lvl w:ilvl="0" w:tplc="77655396">
      <w:start w:val="1"/>
      <w:numFmt w:val="decimal"/>
      <w:lvlText w:val="%1."/>
      <w:lvlJc w:val="left"/>
      <w:pPr>
        <w:ind w:left="720" w:hanging="360"/>
      </w:pPr>
    </w:lvl>
    <w:lvl w:ilvl="1" w:tplc="77655396" w:tentative="1">
      <w:start w:val="1"/>
      <w:numFmt w:val="lowerLetter"/>
      <w:lvlText w:val="%2."/>
      <w:lvlJc w:val="left"/>
      <w:pPr>
        <w:ind w:left="1440" w:hanging="360"/>
      </w:pPr>
    </w:lvl>
    <w:lvl w:ilvl="2" w:tplc="77655396" w:tentative="1">
      <w:start w:val="1"/>
      <w:numFmt w:val="lowerRoman"/>
      <w:lvlText w:val="%3."/>
      <w:lvlJc w:val="right"/>
      <w:pPr>
        <w:ind w:left="2160" w:hanging="180"/>
      </w:pPr>
    </w:lvl>
    <w:lvl w:ilvl="3" w:tplc="77655396" w:tentative="1">
      <w:start w:val="1"/>
      <w:numFmt w:val="decimal"/>
      <w:lvlText w:val="%4."/>
      <w:lvlJc w:val="left"/>
      <w:pPr>
        <w:ind w:left="2880" w:hanging="360"/>
      </w:pPr>
    </w:lvl>
    <w:lvl w:ilvl="4" w:tplc="77655396" w:tentative="1">
      <w:start w:val="1"/>
      <w:numFmt w:val="lowerLetter"/>
      <w:lvlText w:val="%5."/>
      <w:lvlJc w:val="left"/>
      <w:pPr>
        <w:ind w:left="3600" w:hanging="360"/>
      </w:pPr>
    </w:lvl>
    <w:lvl w:ilvl="5" w:tplc="77655396" w:tentative="1">
      <w:start w:val="1"/>
      <w:numFmt w:val="lowerRoman"/>
      <w:lvlText w:val="%6."/>
      <w:lvlJc w:val="right"/>
      <w:pPr>
        <w:ind w:left="4320" w:hanging="180"/>
      </w:pPr>
    </w:lvl>
    <w:lvl w:ilvl="6" w:tplc="77655396" w:tentative="1">
      <w:start w:val="1"/>
      <w:numFmt w:val="decimal"/>
      <w:lvlText w:val="%7."/>
      <w:lvlJc w:val="left"/>
      <w:pPr>
        <w:ind w:left="5040" w:hanging="360"/>
      </w:pPr>
    </w:lvl>
    <w:lvl w:ilvl="7" w:tplc="77655396" w:tentative="1">
      <w:start w:val="1"/>
      <w:numFmt w:val="lowerLetter"/>
      <w:lvlText w:val="%8."/>
      <w:lvlJc w:val="left"/>
      <w:pPr>
        <w:ind w:left="5760" w:hanging="360"/>
      </w:pPr>
    </w:lvl>
    <w:lvl w:ilvl="8" w:tplc="77655396" w:tentative="1">
      <w:start w:val="1"/>
      <w:numFmt w:val="lowerRoman"/>
      <w:lvlText w:val="%9."/>
      <w:lvlJc w:val="right"/>
      <w:pPr>
        <w:ind w:left="6480" w:hanging="180"/>
      </w:pPr>
    </w:lvl>
  </w:abstractNum>
  <w:abstractNum w:abstractNumId="93005861">
    <w:multiLevelType w:val="hybridMultilevel"/>
    <w:lvl w:ilvl="0" w:tplc="74147014">
      <w:start w:val="1"/>
      <w:numFmt w:val="decimal"/>
      <w:lvlText w:val="%1."/>
      <w:lvlJc w:val="left"/>
      <w:pPr>
        <w:ind w:left="720" w:hanging="360"/>
      </w:pPr>
    </w:lvl>
    <w:lvl w:ilvl="1" w:tplc="74147014" w:tentative="1">
      <w:start w:val="1"/>
      <w:numFmt w:val="lowerLetter"/>
      <w:lvlText w:val="%2."/>
      <w:lvlJc w:val="left"/>
      <w:pPr>
        <w:ind w:left="1440" w:hanging="360"/>
      </w:pPr>
    </w:lvl>
    <w:lvl w:ilvl="2" w:tplc="74147014" w:tentative="1">
      <w:start w:val="1"/>
      <w:numFmt w:val="lowerRoman"/>
      <w:lvlText w:val="%3."/>
      <w:lvlJc w:val="right"/>
      <w:pPr>
        <w:ind w:left="2160" w:hanging="180"/>
      </w:pPr>
    </w:lvl>
    <w:lvl w:ilvl="3" w:tplc="74147014" w:tentative="1">
      <w:start w:val="1"/>
      <w:numFmt w:val="decimal"/>
      <w:lvlText w:val="%4."/>
      <w:lvlJc w:val="left"/>
      <w:pPr>
        <w:ind w:left="2880" w:hanging="360"/>
      </w:pPr>
    </w:lvl>
    <w:lvl w:ilvl="4" w:tplc="74147014" w:tentative="1">
      <w:start w:val="1"/>
      <w:numFmt w:val="lowerLetter"/>
      <w:lvlText w:val="%5."/>
      <w:lvlJc w:val="left"/>
      <w:pPr>
        <w:ind w:left="3600" w:hanging="360"/>
      </w:pPr>
    </w:lvl>
    <w:lvl w:ilvl="5" w:tplc="74147014" w:tentative="1">
      <w:start w:val="1"/>
      <w:numFmt w:val="lowerRoman"/>
      <w:lvlText w:val="%6."/>
      <w:lvlJc w:val="right"/>
      <w:pPr>
        <w:ind w:left="4320" w:hanging="180"/>
      </w:pPr>
    </w:lvl>
    <w:lvl w:ilvl="6" w:tplc="74147014" w:tentative="1">
      <w:start w:val="1"/>
      <w:numFmt w:val="decimal"/>
      <w:lvlText w:val="%7."/>
      <w:lvlJc w:val="left"/>
      <w:pPr>
        <w:ind w:left="5040" w:hanging="360"/>
      </w:pPr>
    </w:lvl>
    <w:lvl w:ilvl="7" w:tplc="74147014" w:tentative="1">
      <w:start w:val="1"/>
      <w:numFmt w:val="lowerLetter"/>
      <w:lvlText w:val="%8."/>
      <w:lvlJc w:val="left"/>
      <w:pPr>
        <w:ind w:left="5760" w:hanging="360"/>
      </w:pPr>
    </w:lvl>
    <w:lvl w:ilvl="8" w:tplc="74147014" w:tentative="1">
      <w:start w:val="1"/>
      <w:numFmt w:val="lowerRoman"/>
      <w:lvlText w:val="%9."/>
      <w:lvlJc w:val="right"/>
      <w:pPr>
        <w:ind w:left="6480" w:hanging="180"/>
      </w:pPr>
    </w:lvl>
  </w:abstractNum>
  <w:abstractNum w:abstractNumId="93005860">
    <w:multiLevelType w:val="hybridMultilevel"/>
    <w:lvl w:ilvl="0" w:tplc="90452714">
      <w:start w:val="1"/>
      <w:numFmt w:val="decimal"/>
      <w:lvlText w:val="%1."/>
      <w:lvlJc w:val="left"/>
      <w:pPr>
        <w:ind w:left="720" w:hanging="360"/>
      </w:pPr>
    </w:lvl>
    <w:lvl w:ilvl="1" w:tplc="90452714" w:tentative="1">
      <w:start w:val="1"/>
      <w:numFmt w:val="lowerLetter"/>
      <w:lvlText w:val="%2."/>
      <w:lvlJc w:val="left"/>
      <w:pPr>
        <w:ind w:left="1440" w:hanging="360"/>
      </w:pPr>
    </w:lvl>
    <w:lvl w:ilvl="2" w:tplc="90452714" w:tentative="1">
      <w:start w:val="1"/>
      <w:numFmt w:val="lowerRoman"/>
      <w:lvlText w:val="%3."/>
      <w:lvlJc w:val="right"/>
      <w:pPr>
        <w:ind w:left="2160" w:hanging="180"/>
      </w:pPr>
    </w:lvl>
    <w:lvl w:ilvl="3" w:tplc="90452714" w:tentative="1">
      <w:start w:val="1"/>
      <w:numFmt w:val="decimal"/>
      <w:lvlText w:val="%4."/>
      <w:lvlJc w:val="left"/>
      <w:pPr>
        <w:ind w:left="2880" w:hanging="360"/>
      </w:pPr>
    </w:lvl>
    <w:lvl w:ilvl="4" w:tplc="90452714" w:tentative="1">
      <w:start w:val="1"/>
      <w:numFmt w:val="lowerLetter"/>
      <w:lvlText w:val="%5."/>
      <w:lvlJc w:val="left"/>
      <w:pPr>
        <w:ind w:left="3600" w:hanging="360"/>
      </w:pPr>
    </w:lvl>
    <w:lvl w:ilvl="5" w:tplc="90452714" w:tentative="1">
      <w:start w:val="1"/>
      <w:numFmt w:val="lowerRoman"/>
      <w:lvlText w:val="%6."/>
      <w:lvlJc w:val="right"/>
      <w:pPr>
        <w:ind w:left="4320" w:hanging="180"/>
      </w:pPr>
    </w:lvl>
    <w:lvl w:ilvl="6" w:tplc="90452714" w:tentative="1">
      <w:start w:val="1"/>
      <w:numFmt w:val="decimal"/>
      <w:lvlText w:val="%7."/>
      <w:lvlJc w:val="left"/>
      <w:pPr>
        <w:ind w:left="5040" w:hanging="360"/>
      </w:pPr>
    </w:lvl>
    <w:lvl w:ilvl="7" w:tplc="90452714" w:tentative="1">
      <w:start w:val="1"/>
      <w:numFmt w:val="lowerLetter"/>
      <w:lvlText w:val="%8."/>
      <w:lvlJc w:val="left"/>
      <w:pPr>
        <w:ind w:left="5760" w:hanging="360"/>
      </w:pPr>
    </w:lvl>
    <w:lvl w:ilvl="8" w:tplc="90452714" w:tentative="1">
      <w:start w:val="1"/>
      <w:numFmt w:val="lowerRoman"/>
      <w:lvlText w:val="%9."/>
      <w:lvlJc w:val="right"/>
      <w:pPr>
        <w:ind w:left="6480" w:hanging="180"/>
      </w:pPr>
    </w:lvl>
  </w:abstractNum>
  <w:abstractNum w:abstractNumId="93005859">
    <w:multiLevelType w:val="hybridMultilevel"/>
    <w:lvl w:ilvl="0" w:tplc="21860283">
      <w:start w:val="1"/>
      <w:numFmt w:val="decimal"/>
      <w:lvlText w:val="%1."/>
      <w:lvlJc w:val="left"/>
      <w:pPr>
        <w:ind w:left="720" w:hanging="360"/>
      </w:pPr>
    </w:lvl>
    <w:lvl w:ilvl="1" w:tplc="21860283" w:tentative="1">
      <w:start w:val="1"/>
      <w:numFmt w:val="lowerLetter"/>
      <w:lvlText w:val="%2."/>
      <w:lvlJc w:val="left"/>
      <w:pPr>
        <w:ind w:left="1440" w:hanging="360"/>
      </w:pPr>
    </w:lvl>
    <w:lvl w:ilvl="2" w:tplc="21860283" w:tentative="1">
      <w:start w:val="1"/>
      <w:numFmt w:val="lowerRoman"/>
      <w:lvlText w:val="%3."/>
      <w:lvlJc w:val="right"/>
      <w:pPr>
        <w:ind w:left="2160" w:hanging="180"/>
      </w:pPr>
    </w:lvl>
    <w:lvl w:ilvl="3" w:tplc="21860283" w:tentative="1">
      <w:start w:val="1"/>
      <w:numFmt w:val="decimal"/>
      <w:lvlText w:val="%4."/>
      <w:lvlJc w:val="left"/>
      <w:pPr>
        <w:ind w:left="2880" w:hanging="360"/>
      </w:pPr>
    </w:lvl>
    <w:lvl w:ilvl="4" w:tplc="21860283" w:tentative="1">
      <w:start w:val="1"/>
      <w:numFmt w:val="lowerLetter"/>
      <w:lvlText w:val="%5."/>
      <w:lvlJc w:val="left"/>
      <w:pPr>
        <w:ind w:left="3600" w:hanging="360"/>
      </w:pPr>
    </w:lvl>
    <w:lvl w:ilvl="5" w:tplc="21860283" w:tentative="1">
      <w:start w:val="1"/>
      <w:numFmt w:val="lowerRoman"/>
      <w:lvlText w:val="%6."/>
      <w:lvlJc w:val="right"/>
      <w:pPr>
        <w:ind w:left="4320" w:hanging="180"/>
      </w:pPr>
    </w:lvl>
    <w:lvl w:ilvl="6" w:tplc="21860283" w:tentative="1">
      <w:start w:val="1"/>
      <w:numFmt w:val="decimal"/>
      <w:lvlText w:val="%7."/>
      <w:lvlJc w:val="left"/>
      <w:pPr>
        <w:ind w:left="5040" w:hanging="360"/>
      </w:pPr>
    </w:lvl>
    <w:lvl w:ilvl="7" w:tplc="21860283" w:tentative="1">
      <w:start w:val="1"/>
      <w:numFmt w:val="lowerLetter"/>
      <w:lvlText w:val="%8."/>
      <w:lvlJc w:val="left"/>
      <w:pPr>
        <w:ind w:left="5760" w:hanging="360"/>
      </w:pPr>
    </w:lvl>
    <w:lvl w:ilvl="8" w:tplc="21860283" w:tentative="1">
      <w:start w:val="1"/>
      <w:numFmt w:val="lowerRoman"/>
      <w:lvlText w:val="%9."/>
      <w:lvlJc w:val="right"/>
      <w:pPr>
        <w:ind w:left="6480" w:hanging="180"/>
      </w:pPr>
    </w:lvl>
  </w:abstractNum>
  <w:abstractNum w:abstractNumId="93005858">
    <w:multiLevelType w:val="hybridMultilevel"/>
    <w:lvl w:ilvl="0" w:tplc="54081062">
      <w:start w:val="1"/>
      <w:numFmt w:val="decimal"/>
      <w:lvlText w:val="%1."/>
      <w:lvlJc w:val="left"/>
      <w:pPr>
        <w:ind w:left="720" w:hanging="360"/>
      </w:pPr>
    </w:lvl>
    <w:lvl w:ilvl="1" w:tplc="54081062" w:tentative="1">
      <w:start w:val="1"/>
      <w:numFmt w:val="lowerLetter"/>
      <w:lvlText w:val="%2."/>
      <w:lvlJc w:val="left"/>
      <w:pPr>
        <w:ind w:left="1440" w:hanging="360"/>
      </w:pPr>
    </w:lvl>
    <w:lvl w:ilvl="2" w:tplc="54081062" w:tentative="1">
      <w:start w:val="1"/>
      <w:numFmt w:val="lowerRoman"/>
      <w:lvlText w:val="%3."/>
      <w:lvlJc w:val="right"/>
      <w:pPr>
        <w:ind w:left="2160" w:hanging="180"/>
      </w:pPr>
    </w:lvl>
    <w:lvl w:ilvl="3" w:tplc="54081062" w:tentative="1">
      <w:start w:val="1"/>
      <w:numFmt w:val="decimal"/>
      <w:lvlText w:val="%4."/>
      <w:lvlJc w:val="left"/>
      <w:pPr>
        <w:ind w:left="2880" w:hanging="360"/>
      </w:pPr>
    </w:lvl>
    <w:lvl w:ilvl="4" w:tplc="54081062" w:tentative="1">
      <w:start w:val="1"/>
      <w:numFmt w:val="lowerLetter"/>
      <w:lvlText w:val="%5."/>
      <w:lvlJc w:val="left"/>
      <w:pPr>
        <w:ind w:left="3600" w:hanging="360"/>
      </w:pPr>
    </w:lvl>
    <w:lvl w:ilvl="5" w:tplc="54081062" w:tentative="1">
      <w:start w:val="1"/>
      <w:numFmt w:val="lowerRoman"/>
      <w:lvlText w:val="%6."/>
      <w:lvlJc w:val="right"/>
      <w:pPr>
        <w:ind w:left="4320" w:hanging="180"/>
      </w:pPr>
    </w:lvl>
    <w:lvl w:ilvl="6" w:tplc="54081062" w:tentative="1">
      <w:start w:val="1"/>
      <w:numFmt w:val="decimal"/>
      <w:lvlText w:val="%7."/>
      <w:lvlJc w:val="left"/>
      <w:pPr>
        <w:ind w:left="5040" w:hanging="360"/>
      </w:pPr>
    </w:lvl>
    <w:lvl w:ilvl="7" w:tplc="54081062" w:tentative="1">
      <w:start w:val="1"/>
      <w:numFmt w:val="lowerLetter"/>
      <w:lvlText w:val="%8."/>
      <w:lvlJc w:val="left"/>
      <w:pPr>
        <w:ind w:left="5760" w:hanging="360"/>
      </w:pPr>
    </w:lvl>
    <w:lvl w:ilvl="8" w:tplc="54081062" w:tentative="1">
      <w:start w:val="1"/>
      <w:numFmt w:val="lowerRoman"/>
      <w:lvlText w:val="%9."/>
      <w:lvlJc w:val="right"/>
      <w:pPr>
        <w:ind w:left="6480" w:hanging="180"/>
      </w:pPr>
    </w:lvl>
  </w:abstractNum>
  <w:abstractNum w:abstractNumId="93005857">
    <w:multiLevelType w:val="hybridMultilevel"/>
    <w:lvl w:ilvl="0" w:tplc="63886525">
      <w:start w:val="1"/>
      <w:numFmt w:val="decimal"/>
      <w:lvlText w:val="%1."/>
      <w:lvlJc w:val="left"/>
      <w:pPr>
        <w:ind w:left="720" w:hanging="360"/>
      </w:pPr>
    </w:lvl>
    <w:lvl w:ilvl="1" w:tplc="63886525" w:tentative="1">
      <w:start w:val="1"/>
      <w:numFmt w:val="lowerLetter"/>
      <w:lvlText w:val="%2."/>
      <w:lvlJc w:val="left"/>
      <w:pPr>
        <w:ind w:left="1440" w:hanging="360"/>
      </w:pPr>
    </w:lvl>
    <w:lvl w:ilvl="2" w:tplc="63886525" w:tentative="1">
      <w:start w:val="1"/>
      <w:numFmt w:val="lowerRoman"/>
      <w:lvlText w:val="%3."/>
      <w:lvlJc w:val="right"/>
      <w:pPr>
        <w:ind w:left="2160" w:hanging="180"/>
      </w:pPr>
    </w:lvl>
    <w:lvl w:ilvl="3" w:tplc="63886525" w:tentative="1">
      <w:start w:val="1"/>
      <w:numFmt w:val="decimal"/>
      <w:lvlText w:val="%4."/>
      <w:lvlJc w:val="left"/>
      <w:pPr>
        <w:ind w:left="2880" w:hanging="360"/>
      </w:pPr>
    </w:lvl>
    <w:lvl w:ilvl="4" w:tplc="63886525" w:tentative="1">
      <w:start w:val="1"/>
      <w:numFmt w:val="lowerLetter"/>
      <w:lvlText w:val="%5."/>
      <w:lvlJc w:val="left"/>
      <w:pPr>
        <w:ind w:left="3600" w:hanging="360"/>
      </w:pPr>
    </w:lvl>
    <w:lvl w:ilvl="5" w:tplc="63886525" w:tentative="1">
      <w:start w:val="1"/>
      <w:numFmt w:val="lowerRoman"/>
      <w:lvlText w:val="%6."/>
      <w:lvlJc w:val="right"/>
      <w:pPr>
        <w:ind w:left="4320" w:hanging="180"/>
      </w:pPr>
    </w:lvl>
    <w:lvl w:ilvl="6" w:tplc="63886525" w:tentative="1">
      <w:start w:val="1"/>
      <w:numFmt w:val="decimal"/>
      <w:lvlText w:val="%7."/>
      <w:lvlJc w:val="left"/>
      <w:pPr>
        <w:ind w:left="5040" w:hanging="360"/>
      </w:pPr>
    </w:lvl>
    <w:lvl w:ilvl="7" w:tplc="63886525" w:tentative="1">
      <w:start w:val="1"/>
      <w:numFmt w:val="lowerLetter"/>
      <w:lvlText w:val="%8."/>
      <w:lvlJc w:val="left"/>
      <w:pPr>
        <w:ind w:left="5760" w:hanging="360"/>
      </w:pPr>
    </w:lvl>
    <w:lvl w:ilvl="8" w:tplc="63886525" w:tentative="1">
      <w:start w:val="1"/>
      <w:numFmt w:val="lowerRoman"/>
      <w:lvlText w:val="%9."/>
      <w:lvlJc w:val="right"/>
      <w:pPr>
        <w:ind w:left="6480" w:hanging="180"/>
      </w:pPr>
    </w:lvl>
  </w:abstractNum>
  <w:abstractNum w:abstractNumId="93005856">
    <w:multiLevelType w:val="hybridMultilevel"/>
    <w:lvl w:ilvl="0" w:tplc="51622876">
      <w:start w:val="1"/>
      <w:numFmt w:val="decimal"/>
      <w:lvlText w:val="%1."/>
      <w:lvlJc w:val="left"/>
      <w:pPr>
        <w:ind w:left="720" w:hanging="360"/>
      </w:pPr>
    </w:lvl>
    <w:lvl w:ilvl="1" w:tplc="51622876" w:tentative="1">
      <w:start w:val="1"/>
      <w:numFmt w:val="lowerLetter"/>
      <w:lvlText w:val="%2."/>
      <w:lvlJc w:val="left"/>
      <w:pPr>
        <w:ind w:left="1440" w:hanging="360"/>
      </w:pPr>
    </w:lvl>
    <w:lvl w:ilvl="2" w:tplc="51622876" w:tentative="1">
      <w:start w:val="1"/>
      <w:numFmt w:val="lowerRoman"/>
      <w:lvlText w:val="%3."/>
      <w:lvlJc w:val="right"/>
      <w:pPr>
        <w:ind w:left="2160" w:hanging="180"/>
      </w:pPr>
    </w:lvl>
    <w:lvl w:ilvl="3" w:tplc="51622876" w:tentative="1">
      <w:start w:val="1"/>
      <w:numFmt w:val="decimal"/>
      <w:lvlText w:val="%4."/>
      <w:lvlJc w:val="left"/>
      <w:pPr>
        <w:ind w:left="2880" w:hanging="360"/>
      </w:pPr>
    </w:lvl>
    <w:lvl w:ilvl="4" w:tplc="51622876" w:tentative="1">
      <w:start w:val="1"/>
      <w:numFmt w:val="lowerLetter"/>
      <w:lvlText w:val="%5."/>
      <w:lvlJc w:val="left"/>
      <w:pPr>
        <w:ind w:left="3600" w:hanging="360"/>
      </w:pPr>
    </w:lvl>
    <w:lvl w:ilvl="5" w:tplc="51622876" w:tentative="1">
      <w:start w:val="1"/>
      <w:numFmt w:val="lowerRoman"/>
      <w:lvlText w:val="%6."/>
      <w:lvlJc w:val="right"/>
      <w:pPr>
        <w:ind w:left="4320" w:hanging="180"/>
      </w:pPr>
    </w:lvl>
    <w:lvl w:ilvl="6" w:tplc="51622876" w:tentative="1">
      <w:start w:val="1"/>
      <w:numFmt w:val="decimal"/>
      <w:lvlText w:val="%7."/>
      <w:lvlJc w:val="left"/>
      <w:pPr>
        <w:ind w:left="5040" w:hanging="360"/>
      </w:pPr>
    </w:lvl>
    <w:lvl w:ilvl="7" w:tplc="51622876" w:tentative="1">
      <w:start w:val="1"/>
      <w:numFmt w:val="lowerLetter"/>
      <w:lvlText w:val="%8."/>
      <w:lvlJc w:val="left"/>
      <w:pPr>
        <w:ind w:left="5760" w:hanging="360"/>
      </w:pPr>
    </w:lvl>
    <w:lvl w:ilvl="8" w:tplc="51622876" w:tentative="1">
      <w:start w:val="1"/>
      <w:numFmt w:val="lowerRoman"/>
      <w:lvlText w:val="%9."/>
      <w:lvlJc w:val="right"/>
      <w:pPr>
        <w:ind w:left="6480" w:hanging="180"/>
      </w:pPr>
    </w:lvl>
  </w:abstractNum>
  <w:abstractNum w:abstractNumId="93005855">
    <w:multiLevelType w:val="hybridMultilevel"/>
    <w:lvl w:ilvl="0" w:tplc="62559172">
      <w:start w:val="1"/>
      <w:numFmt w:val="decimal"/>
      <w:lvlText w:val="%1."/>
      <w:lvlJc w:val="left"/>
      <w:pPr>
        <w:ind w:left="720" w:hanging="360"/>
      </w:pPr>
    </w:lvl>
    <w:lvl w:ilvl="1" w:tplc="62559172" w:tentative="1">
      <w:start w:val="1"/>
      <w:numFmt w:val="lowerLetter"/>
      <w:lvlText w:val="%2."/>
      <w:lvlJc w:val="left"/>
      <w:pPr>
        <w:ind w:left="1440" w:hanging="360"/>
      </w:pPr>
    </w:lvl>
    <w:lvl w:ilvl="2" w:tplc="62559172" w:tentative="1">
      <w:start w:val="1"/>
      <w:numFmt w:val="lowerRoman"/>
      <w:lvlText w:val="%3."/>
      <w:lvlJc w:val="right"/>
      <w:pPr>
        <w:ind w:left="2160" w:hanging="180"/>
      </w:pPr>
    </w:lvl>
    <w:lvl w:ilvl="3" w:tplc="62559172" w:tentative="1">
      <w:start w:val="1"/>
      <w:numFmt w:val="decimal"/>
      <w:lvlText w:val="%4."/>
      <w:lvlJc w:val="left"/>
      <w:pPr>
        <w:ind w:left="2880" w:hanging="360"/>
      </w:pPr>
    </w:lvl>
    <w:lvl w:ilvl="4" w:tplc="62559172" w:tentative="1">
      <w:start w:val="1"/>
      <w:numFmt w:val="lowerLetter"/>
      <w:lvlText w:val="%5."/>
      <w:lvlJc w:val="left"/>
      <w:pPr>
        <w:ind w:left="3600" w:hanging="360"/>
      </w:pPr>
    </w:lvl>
    <w:lvl w:ilvl="5" w:tplc="62559172" w:tentative="1">
      <w:start w:val="1"/>
      <w:numFmt w:val="lowerRoman"/>
      <w:lvlText w:val="%6."/>
      <w:lvlJc w:val="right"/>
      <w:pPr>
        <w:ind w:left="4320" w:hanging="180"/>
      </w:pPr>
    </w:lvl>
    <w:lvl w:ilvl="6" w:tplc="62559172" w:tentative="1">
      <w:start w:val="1"/>
      <w:numFmt w:val="decimal"/>
      <w:lvlText w:val="%7."/>
      <w:lvlJc w:val="left"/>
      <w:pPr>
        <w:ind w:left="5040" w:hanging="360"/>
      </w:pPr>
    </w:lvl>
    <w:lvl w:ilvl="7" w:tplc="62559172" w:tentative="1">
      <w:start w:val="1"/>
      <w:numFmt w:val="lowerLetter"/>
      <w:lvlText w:val="%8."/>
      <w:lvlJc w:val="left"/>
      <w:pPr>
        <w:ind w:left="5760" w:hanging="360"/>
      </w:pPr>
    </w:lvl>
    <w:lvl w:ilvl="8" w:tplc="62559172" w:tentative="1">
      <w:start w:val="1"/>
      <w:numFmt w:val="lowerRoman"/>
      <w:lvlText w:val="%9."/>
      <w:lvlJc w:val="right"/>
      <w:pPr>
        <w:ind w:left="6480" w:hanging="180"/>
      </w:pPr>
    </w:lvl>
  </w:abstractNum>
  <w:abstractNum w:abstractNumId="93005854">
    <w:multiLevelType w:val="hybridMultilevel"/>
    <w:lvl w:ilvl="0" w:tplc="36280572">
      <w:start w:val="1"/>
      <w:numFmt w:val="decimal"/>
      <w:lvlText w:val="%1."/>
      <w:lvlJc w:val="left"/>
      <w:pPr>
        <w:ind w:left="720" w:hanging="360"/>
      </w:pPr>
    </w:lvl>
    <w:lvl w:ilvl="1" w:tplc="36280572" w:tentative="1">
      <w:start w:val="1"/>
      <w:numFmt w:val="lowerLetter"/>
      <w:lvlText w:val="%2."/>
      <w:lvlJc w:val="left"/>
      <w:pPr>
        <w:ind w:left="1440" w:hanging="360"/>
      </w:pPr>
    </w:lvl>
    <w:lvl w:ilvl="2" w:tplc="36280572" w:tentative="1">
      <w:start w:val="1"/>
      <w:numFmt w:val="lowerRoman"/>
      <w:lvlText w:val="%3."/>
      <w:lvlJc w:val="right"/>
      <w:pPr>
        <w:ind w:left="2160" w:hanging="180"/>
      </w:pPr>
    </w:lvl>
    <w:lvl w:ilvl="3" w:tplc="36280572" w:tentative="1">
      <w:start w:val="1"/>
      <w:numFmt w:val="decimal"/>
      <w:lvlText w:val="%4."/>
      <w:lvlJc w:val="left"/>
      <w:pPr>
        <w:ind w:left="2880" w:hanging="360"/>
      </w:pPr>
    </w:lvl>
    <w:lvl w:ilvl="4" w:tplc="36280572" w:tentative="1">
      <w:start w:val="1"/>
      <w:numFmt w:val="lowerLetter"/>
      <w:lvlText w:val="%5."/>
      <w:lvlJc w:val="left"/>
      <w:pPr>
        <w:ind w:left="3600" w:hanging="360"/>
      </w:pPr>
    </w:lvl>
    <w:lvl w:ilvl="5" w:tplc="36280572" w:tentative="1">
      <w:start w:val="1"/>
      <w:numFmt w:val="lowerRoman"/>
      <w:lvlText w:val="%6."/>
      <w:lvlJc w:val="right"/>
      <w:pPr>
        <w:ind w:left="4320" w:hanging="180"/>
      </w:pPr>
    </w:lvl>
    <w:lvl w:ilvl="6" w:tplc="36280572" w:tentative="1">
      <w:start w:val="1"/>
      <w:numFmt w:val="decimal"/>
      <w:lvlText w:val="%7."/>
      <w:lvlJc w:val="left"/>
      <w:pPr>
        <w:ind w:left="5040" w:hanging="360"/>
      </w:pPr>
    </w:lvl>
    <w:lvl w:ilvl="7" w:tplc="36280572" w:tentative="1">
      <w:start w:val="1"/>
      <w:numFmt w:val="lowerLetter"/>
      <w:lvlText w:val="%8."/>
      <w:lvlJc w:val="left"/>
      <w:pPr>
        <w:ind w:left="5760" w:hanging="360"/>
      </w:pPr>
    </w:lvl>
    <w:lvl w:ilvl="8" w:tplc="36280572" w:tentative="1">
      <w:start w:val="1"/>
      <w:numFmt w:val="lowerRoman"/>
      <w:lvlText w:val="%9."/>
      <w:lvlJc w:val="right"/>
      <w:pPr>
        <w:ind w:left="6480" w:hanging="180"/>
      </w:pPr>
    </w:lvl>
  </w:abstractNum>
  <w:abstractNum w:abstractNumId="93005853">
    <w:multiLevelType w:val="hybridMultilevel"/>
    <w:lvl w:ilvl="0" w:tplc="48182529">
      <w:start w:val="1"/>
      <w:numFmt w:val="decimal"/>
      <w:lvlText w:val="%1."/>
      <w:lvlJc w:val="left"/>
      <w:pPr>
        <w:ind w:left="720" w:hanging="360"/>
      </w:pPr>
    </w:lvl>
    <w:lvl w:ilvl="1" w:tplc="48182529" w:tentative="1">
      <w:start w:val="1"/>
      <w:numFmt w:val="lowerLetter"/>
      <w:lvlText w:val="%2."/>
      <w:lvlJc w:val="left"/>
      <w:pPr>
        <w:ind w:left="1440" w:hanging="360"/>
      </w:pPr>
    </w:lvl>
    <w:lvl w:ilvl="2" w:tplc="48182529" w:tentative="1">
      <w:start w:val="1"/>
      <w:numFmt w:val="lowerRoman"/>
      <w:lvlText w:val="%3."/>
      <w:lvlJc w:val="right"/>
      <w:pPr>
        <w:ind w:left="2160" w:hanging="180"/>
      </w:pPr>
    </w:lvl>
    <w:lvl w:ilvl="3" w:tplc="48182529" w:tentative="1">
      <w:start w:val="1"/>
      <w:numFmt w:val="decimal"/>
      <w:lvlText w:val="%4."/>
      <w:lvlJc w:val="left"/>
      <w:pPr>
        <w:ind w:left="2880" w:hanging="360"/>
      </w:pPr>
    </w:lvl>
    <w:lvl w:ilvl="4" w:tplc="48182529" w:tentative="1">
      <w:start w:val="1"/>
      <w:numFmt w:val="lowerLetter"/>
      <w:lvlText w:val="%5."/>
      <w:lvlJc w:val="left"/>
      <w:pPr>
        <w:ind w:left="3600" w:hanging="360"/>
      </w:pPr>
    </w:lvl>
    <w:lvl w:ilvl="5" w:tplc="48182529" w:tentative="1">
      <w:start w:val="1"/>
      <w:numFmt w:val="lowerRoman"/>
      <w:lvlText w:val="%6."/>
      <w:lvlJc w:val="right"/>
      <w:pPr>
        <w:ind w:left="4320" w:hanging="180"/>
      </w:pPr>
    </w:lvl>
    <w:lvl w:ilvl="6" w:tplc="48182529" w:tentative="1">
      <w:start w:val="1"/>
      <w:numFmt w:val="decimal"/>
      <w:lvlText w:val="%7."/>
      <w:lvlJc w:val="left"/>
      <w:pPr>
        <w:ind w:left="5040" w:hanging="360"/>
      </w:pPr>
    </w:lvl>
    <w:lvl w:ilvl="7" w:tplc="48182529" w:tentative="1">
      <w:start w:val="1"/>
      <w:numFmt w:val="lowerLetter"/>
      <w:lvlText w:val="%8."/>
      <w:lvlJc w:val="left"/>
      <w:pPr>
        <w:ind w:left="5760" w:hanging="360"/>
      </w:pPr>
    </w:lvl>
    <w:lvl w:ilvl="8" w:tplc="48182529" w:tentative="1">
      <w:start w:val="1"/>
      <w:numFmt w:val="lowerRoman"/>
      <w:lvlText w:val="%9."/>
      <w:lvlJc w:val="right"/>
      <w:pPr>
        <w:ind w:left="6480" w:hanging="180"/>
      </w:pPr>
    </w:lvl>
  </w:abstractNum>
  <w:abstractNum w:abstractNumId="93005852">
    <w:multiLevelType w:val="hybridMultilevel"/>
    <w:lvl w:ilvl="0" w:tplc="40325309">
      <w:start w:val="1"/>
      <w:numFmt w:val="decimal"/>
      <w:lvlText w:val="%1."/>
      <w:lvlJc w:val="left"/>
      <w:pPr>
        <w:ind w:left="720" w:hanging="360"/>
      </w:pPr>
    </w:lvl>
    <w:lvl w:ilvl="1" w:tplc="40325309" w:tentative="1">
      <w:start w:val="1"/>
      <w:numFmt w:val="lowerLetter"/>
      <w:lvlText w:val="%2."/>
      <w:lvlJc w:val="left"/>
      <w:pPr>
        <w:ind w:left="1440" w:hanging="360"/>
      </w:pPr>
    </w:lvl>
    <w:lvl w:ilvl="2" w:tplc="40325309" w:tentative="1">
      <w:start w:val="1"/>
      <w:numFmt w:val="lowerRoman"/>
      <w:lvlText w:val="%3."/>
      <w:lvlJc w:val="right"/>
      <w:pPr>
        <w:ind w:left="2160" w:hanging="180"/>
      </w:pPr>
    </w:lvl>
    <w:lvl w:ilvl="3" w:tplc="40325309" w:tentative="1">
      <w:start w:val="1"/>
      <w:numFmt w:val="decimal"/>
      <w:lvlText w:val="%4."/>
      <w:lvlJc w:val="left"/>
      <w:pPr>
        <w:ind w:left="2880" w:hanging="360"/>
      </w:pPr>
    </w:lvl>
    <w:lvl w:ilvl="4" w:tplc="40325309" w:tentative="1">
      <w:start w:val="1"/>
      <w:numFmt w:val="lowerLetter"/>
      <w:lvlText w:val="%5."/>
      <w:lvlJc w:val="left"/>
      <w:pPr>
        <w:ind w:left="3600" w:hanging="360"/>
      </w:pPr>
    </w:lvl>
    <w:lvl w:ilvl="5" w:tplc="40325309" w:tentative="1">
      <w:start w:val="1"/>
      <w:numFmt w:val="lowerRoman"/>
      <w:lvlText w:val="%6."/>
      <w:lvlJc w:val="right"/>
      <w:pPr>
        <w:ind w:left="4320" w:hanging="180"/>
      </w:pPr>
    </w:lvl>
    <w:lvl w:ilvl="6" w:tplc="40325309" w:tentative="1">
      <w:start w:val="1"/>
      <w:numFmt w:val="decimal"/>
      <w:lvlText w:val="%7."/>
      <w:lvlJc w:val="left"/>
      <w:pPr>
        <w:ind w:left="5040" w:hanging="360"/>
      </w:pPr>
    </w:lvl>
    <w:lvl w:ilvl="7" w:tplc="40325309" w:tentative="1">
      <w:start w:val="1"/>
      <w:numFmt w:val="lowerLetter"/>
      <w:lvlText w:val="%8."/>
      <w:lvlJc w:val="left"/>
      <w:pPr>
        <w:ind w:left="5760" w:hanging="360"/>
      </w:pPr>
    </w:lvl>
    <w:lvl w:ilvl="8" w:tplc="40325309" w:tentative="1">
      <w:start w:val="1"/>
      <w:numFmt w:val="lowerRoman"/>
      <w:lvlText w:val="%9."/>
      <w:lvlJc w:val="right"/>
      <w:pPr>
        <w:ind w:left="6480" w:hanging="180"/>
      </w:pPr>
    </w:lvl>
  </w:abstractNum>
  <w:abstractNum w:abstractNumId="93005851">
    <w:multiLevelType w:val="hybridMultilevel"/>
    <w:lvl w:ilvl="0" w:tplc="15124247">
      <w:start w:val="1"/>
      <w:numFmt w:val="decimal"/>
      <w:lvlText w:val="%1."/>
      <w:lvlJc w:val="left"/>
      <w:pPr>
        <w:ind w:left="720" w:hanging="360"/>
      </w:pPr>
    </w:lvl>
    <w:lvl w:ilvl="1" w:tplc="15124247" w:tentative="1">
      <w:start w:val="1"/>
      <w:numFmt w:val="lowerLetter"/>
      <w:lvlText w:val="%2."/>
      <w:lvlJc w:val="left"/>
      <w:pPr>
        <w:ind w:left="1440" w:hanging="360"/>
      </w:pPr>
    </w:lvl>
    <w:lvl w:ilvl="2" w:tplc="15124247" w:tentative="1">
      <w:start w:val="1"/>
      <w:numFmt w:val="lowerRoman"/>
      <w:lvlText w:val="%3."/>
      <w:lvlJc w:val="right"/>
      <w:pPr>
        <w:ind w:left="2160" w:hanging="180"/>
      </w:pPr>
    </w:lvl>
    <w:lvl w:ilvl="3" w:tplc="15124247" w:tentative="1">
      <w:start w:val="1"/>
      <w:numFmt w:val="decimal"/>
      <w:lvlText w:val="%4."/>
      <w:lvlJc w:val="left"/>
      <w:pPr>
        <w:ind w:left="2880" w:hanging="360"/>
      </w:pPr>
    </w:lvl>
    <w:lvl w:ilvl="4" w:tplc="15124247" w:tentative="1">
      <w:start w:val="1"/>
      <w:numFmt w:val="lowerLetter"/>
      <w:lvlText w:val="%5."/>
      <w:lvlJc w:val="left"/>
      <w:pPr>
        <w:ind w:left="3600" w:hanging="360"/>
      </w:pPr>
    </w:lvl>
    <w:lvl w:ilvl="5" w:tplc="15124247" w:tentative="1">
      <w:start w:val="1"/>
      <w:numFmt w:val="lowerRoman"/>
      <w:lvlText w:val="%6."/>
      <w:lvlJc w:val="right"/>
      <w:pPr>
        <w:ind w:left="4320" w:hanging="180"/>
      </w:pPr>
    </w:lvl>
    <w:lvl w:ilvl="6" w:tplc="15124247" w:tentative="1">
      <w:start w:val="1"/>
      <w:numFmt w:val="decimal"/>
      <w:lvlText w:val="%7."/>
      <w:lvlJc w:val="left"/>
      <w:pPr>
        <w:ind w:left="5040" w:hanging="360"/>
      </w:pPr>
    </w:lvl>
    <w:lvl w:ilvl="7" w:tplc="15124247" w:tentative="1">
      <w:start w:val="1"/>
      <w:numFmt w:val="lowerLetter"/>
      <w:lvlText w:val="%8."/>
      <w:lvlJc w:val="left"/>
      <w:pPr>
        <w:ind w:left="5760" w:hanging="360"/>
      </w:pPr>
    </w:lvl>
    <w:lvl w:ilvl="8" w:tplc="15124247" w:tentative="1">
      <w:start w:val="1"/>
      <w:numFmt w:val="lowerRoman"/>
      <w:lvlText w:val="%9."/>
      <w:lvlJc w:val="right"/>
      <w:pPr>
        <w:ind w:left="6480" w:hanging="180"/>
      </w:pPr>
    </w:lvl>
  </w:abstractNum>
  <w:abstractNum w:abstractNumId="93005850">
    <w:multiLevelType w:val="hybridMultilevel"/>
    <w:lvl w:ilvl="0" w:tplc="62660910">
      <w:start w:val="1"/>
      <w:numFmt w:val="decimal"/>
      <w:lvlText w:val="%1."/>
      <w:lvlJc w:val="left"/>
      <w:pPr>
        <w:ind w:left="720" w:hanging="360"/>
      </w:pPr>
    </w:lvl>
    <w:lvl w:ilvl="1" w:tplc="62660910" w:tentative="1">
      <w:start w:val="1"/>
      <w:numFmt w:val="lowerLetter"/>
      <w:lvlText w:val="%2."/>
      <w:lvlJc w:val="left"/>
      <w:pPr>
        <w:ind w:left="1440" w:hanging="360"/>
      </w:pPr>
    </w:lvl>
    <w:lvl w:ilvl="2" w:tplc="62660910" w:tentative="1">
      <w:start w:val="1"/>
      <w:numFmt w:val="lowerRoman"/>
      <w:lvlText w:val="%3."/>
      <w:lvlJc w:val="right"/>
      <w:pPr>
        <w:ind w:left="2160" w:hanging="180"/>
      </w:pPr>
    </w:lvl>
    <w:lvl w:ilvl="3" w:tplc="62660910" w:tentative="1">
      <w:start w:val="1"/>
      <w:numFmt w:val="decimal"/>
      <w:lvlText w:val="%4."/>
      <w:lvlJc w:val="left"/>
      <w:pPr>
        <w:ind w:left="2880" w:hanging="360"/>
      </w:pPr>
    </w:lvl>
    <w:lvl w:ilvl="4" w:tplc="62660910" w:tentative="1">
      <w:start w:val="1"/>
      <w:numFmt w:val="lowerLetter"/>
      <w:lvlText w:val="%5."/>
      <w:lvlJc w:val="left"/>
      <w:pPr>
        <w:ind w:left="3600" w:hanging="360"/>
      </w:pPr>
    </w:lvl>
    <w:lvl w:ilvl="5" w:tplc="62660910" w:tentative="1">
      <w:start w:val="1"/>
      <w:numFmt w:val="lowerRoman"/>
      <w:lvlText w:val="%6."/>
      <w:lvlJc w:val="right"/>
      <w:pPr>
        <w:ind w:left="4320" w:hanging="180"/>
      </w:pPr>
    </w:lvl>
    <w:lvl w:ilvl="6" w:tplc="62660910" w:tentative="1">
      <w:start w:val="1"/>
      <w:numFmt w:val="decimal"/>
      <w:lvlText w:val="%7."/>
      <w:lvlJc w:val="left"/>
      <w:pPr>
        <w:ind w:left="5040" w:hanging="360"/>
      </w:pPr>
    </w:lvl>
    <w:lvl w:ilvl="7" w:tplc="62660910" w:tentative="1">
      <w:start w:val="1"/>
      <w:numFmt w:val="lowerLetter"/>
      <w:lvlText w:val="%8."/>
      <w:lvlJc w:val="left"/>
      <w:pPr>
        <w:ind w:left="5760" w:hanging="360"/>
      </w:pPr>
    </w:lvl>
    <w:lvl w:ilvl="8" w:tplc="62660910" w:tentative="1">
      <w:start w:val="1"/>
      <w:numFmt w:val="lowerRoman"/>
      <w:lvlText w:val="%9."/>
      <w:lvlJc w:val="right"/>
      <w:pPr>
        <w:ind w:left="6480" w:hanging="180"/>
      </w:pPr>
    </w:lvl>
  </w:abstractNum>
  <w:abstractNum w:abstractNumId="93005849">
    <w:multiLevelType w:val="hybridMultilevel"/>
    <w:lvl w:ilvl="0" w:tplc="63203267">
      <w:start w:val="1"/>
      <w:numFmt w:val="decimal"/>
      <w:lvlText w:val="%1."/>
      <w:lvlJc w:val="left"/>
      <w:pPr>
        <w:ind w:left="720" w:hanging="360"/>
      </w:pPr>
    </w:lvl>
    <w:lvl w:ilvl="1" w:tplc="63203267" w:tentative="1">
      <w:start w:val="1"/>
      <w:numFmt w:val="lowerLetter"/>
      <w:lvlText w:val="%2."/>
      <w:lvlJc w:val="left"/>
      <w:pPr>
        <w:ind w:left="1440" w:hanging="360"/>
      </w:pPr>
    </w:lvl>
    <w:lvl w:ilvl="2" w:tplc="63203267" w:tentative="1">
      <w:start w:val="1"/>
      <w:numFmt w:val="lowerRoman"/>
      <w:lvlText w:val="%3."/>
      <w:lvlJc w:val="right"/>
      <w:pPr>
        <w:ind w:left="2160" w:hanging="180"/>
      </w:pPr>
    </w:lvl>
    <w:lvl w:ilvl="3" w:tplc="63203267" w:tentative="1">
      <w:start w:val="1"/>
      <w:numFmt w:val="decimal"/>
      <w:lvlText w:val="%4."/>
      <w:lvlJc w:val="left"/>
      <w:pPr>
        <w:ind w:left="2880" w:hanging="360"/>
      </w:pPr>
    </w:lvl>
    <w:lvl w:ilvl="4" w:tplc="63203267" w:tentative="1">
      <w:start w:val="1"/>
      <w:numFmt w:val="lowerLetter"/>
      <w:lvlText w:val="%5."/>
      <w:lvlJc w:val="left"/>
      <w:pPr>
        <w:ind w:left="3600" w:hanging="360"/>
      </w:pPr>
    </w:lvl>
    <w:lvl w:ilvl="5" w:tplc="63203267" w:tentative="1">
      <w:start w:val="1"/>
      <w:numFmt w:val="lowerRoman"/>
      <w:lvlText w:val="%6."/>
      <w:lvlJc w:val="right"/>
      <w:pPr>
        <w:ind w:left="4320" w:hanging="180"/>
      </w:pPr>
    </w:lvl>
    <w:lvl w:ilvl="6" w:tplc="63203267" w:tentative="1">
      <w:start w:val="1"/>
      <w:numFmt w:val="decimal"/>
      <w:lvlText w:val="%7."/>
      <w:lvlJc w:val="left"/>
      <w:pPr>
        <w:ind w:left="5040" w:hanging="360"/>
      </w:pPr>
    </w:lvl>
    <w:lvl w:ilvl="7" w:tplc="63203267" w:tentative="1">
      <w:start w:val="1"/>
      <w:numFmt w:val="lowerLetter"/>
      <w:lvlText w:val="%8."/>
      <w:lvlJc w:val="left"/>
      <w:pPr>
        <w:ind w:left="5760" w:hanging="360"/>
      </w:pPr>
    </w:lvl>
    <w:lvl w:ilvl="8" w:tplc="63203267" w:tentative="1">
      <w:start w:val="1"/>
      <w:numFmt w:val="lowerRoman"/>
      <w:lvlText w:val="%9."/>
      <w:lvlJc w:val="right"/>
      <w:pPr>
        <w:ind w:left="6480" w:hanging="180"/>
      </w:pPr>
    </w:lvl>
  </w:abstractNum>
  <w:abstractNum w:abstractNumId="93005848">
    <w:multiLevelType w:val="hybridMultilevel"/>
    <w:lvl w:ilvl="0" w:tplc="12017528">
      <w:start w:val="1"/>
      <w:numFmt w:val="decimal"/>
      <w:lvlText w:val="%1."/>
      <w:lvlJc w:val="left"/>
      <w:pPr>
        <w:ind w:left="720" w:hanging="360"/>
      </w:pPr>
    </w:lvl>
    <w:lvl w:ilvl="1" w:tplc="12017528" w:tentative="1">
      <w:start w:val="1"/>
      <w:numFmt w:val="lowerLetter"/>
      <w:lvlText w:val="%2."/>
      <w:lvlJc w:val="left"/>
      <w:pPr>
        <w:ind w:left="1440" w:hanging="360"/>
      </w:pPr>
    </w:lvl>
    <w:lvl w:ilvl="2" w:tplc="12017528" w:tentative="1">
      <w:start w:val="1"/>
      <w:numFmt w:val="lowerRoman"/>
      <w:lvlText w:val="%3."/>
      <w:lvlJc w:val="right"/>
      <w:pPr>
        <w:ind w:left="2160" w:hanging="180"/>
      </w:pPr>
    </w:lvl>
    <w:lvl w:ilvl="3" w:tplc="12017528" w:tentative="1">
      <w:start w:val="1"/>
      <w:numFmt w:val="decimal"/>
      <w:lvlText w:val="%4."/>
      <w:lvlJc w:val="left"/>
      <w:pPr>
        <w:ind w:left="2880" w:hanging="360"/>
      </w:pPr>
    </w:lvl>
    <w:lvl w:ilvl="4" w:tplc="12017528" w:tentative="1">
      <w:start w:val="1"/>
      <w:numFmt w:val="lowerLetter"/>
      <w:lvlText w:val="%5."/>
      <w:lvlJc w:val="left"/>
      <w:pPr>
        <w:ind w:left="3600" w:hanging="360"/>
      </w:pPr>
    </w:lvl>
    <w:lvl w:ilvl="5" w:tplc="12017528" w:tentative="1">
      <w:start w:val="1"/>
      <w:numFmt w:val="lowerRoman"/>
      <w:lvlText w:val="%6."/>
      <w:lvlJc w:val="right"/>
      <w:pPr>
        <w:ind w:left="4320" w:hanging="180"/>
      </w:pPr>
    </w:lvl>
    <w:lvl w:ilvl="6" w:tplc="12017528" w:tentative="1">
      <w:start w:val="1"/>
      <w:numFmt w:val="decimal"/>
      <w:lvlText w:val="%7."/>
      <w:lvlJc w:val="left"/>
      <w:pPr>
        <w:ind w:left="5040" w:hanging="360"/>
      </w:pPr>
    </w:lvl>
    <w:lvl w:ilvl="7" w:tplc="12017528" w:tentative="1">
      <w:start w:val="1"/>
      <w:numFmt w:val="lowerLetter"/>
      <w:lvlText w:val="%8."/>
      <w:lvlJc w:val="left"/>
      <w:pPr>
        <w:ind w:left="5760" w:hanging="360"/>
      </w:pPr>
    </w:lvl>
    <w:lvl w:ilvl="8" w:tplc="12017528" w:tentative="1">
      <w:start w:val="1"/>
      <w:numFmt w:val="lowerRoman"/>
      <w:lvlText w:val="%9."/>
      <w:lvlJc w:val="right"/>
      <w:pPr>
        <w:ind w:left="6480" w:hanging="180"/>
      </w:pPr>
    </w:lvl>
  </w:abstractNum>
  <w:abstractNum w:abstractNumId="93005847">
    <w:multiLevelType w:val="hybridMultilevel"/>
    <w:lvl w:ilvl="0" w:tplc="48184416">
      <w:start w:val="1"/>
      <w:numFmt w:val="decimal"/>
      <w:lvlText w:val="%1."/>
      <w:lvlJc w:val="left"/>
      <w:pPr>
        <w:ind w:left="720" w:hanging="360"/>
      </w:pPr>
    </w:lvl>
    <w:lvl w:ilvl="1" w:tplc="48184416" w:tentative="1">
      <w:start w:val="1"/>
      <w:numFmt w:val="lowerLetter"/>
      <w:lvlText w:val="%2."/>
      <w:lvlJc w:val="left"/>
      <w:pPr>
        <w:ind w:left="1440" w:hanging="360"/>
      </w:pPr>
    </w:lvl>
    <w:lvl w:ilvl="2" w:tplc="48184416" w:tentative="1">
      <w:start w:val="1"/>
      <w:numFmt w:val="lowerRoman"/>
      <w:lvlText w:val="%3."/>
      <w:lvlJc w:val="right"/>
      <w:pPr>
        <w:ind w:left="2160" w:hanging="180"/>
      </w:pPr>
    </w:lvl>
    <w:lvl w:ilvl="3" w:tplc="48184416" w:tentative="1">
      <w:start w:val="1"/>
      <w:numFmt w:val="decimal"/>
      <w:lvlText w:val="%4."/>
      <w:lvlJc w:val="left"/>
      <w:pPr>
        <w:ind w:left="2880" w:hanging="360"/>
      </w:pPr>
    </w:lvl>
    <w:lvl w:ilvl="4" w:tplc="48184416" w:tentative="1">
      <w:start w:val="1"/>
      <w:numFmt w:val="lowerLetter"/>
      <w:lvlText w:val="%5."/>
      <w:lvlJc w:val="left"/>
      <w:pPr>
        <w:ind w:left="3600" w:hanging="360"/>
      </w:pPr>
    </w:lvl>
    <w:lvl w:ilvl="5" w:tplc="48184416" w:tentative="1">
      <w:start w:val="1"/>
      <w:numFmt w:val="lowerRoman"/>
      <w:lvlText w:val="%6."/>
      <w:lvlJc w:val="right"/>
      <w:pPr>
        <w:ind w:left="4320" w:hanging="180"/>
      </w:pPr>
    </w:lvl>
    <w:lvl w:ilvl="6" w:tplc="48184416" w:tentative="1">
      <w:start w:val="1"/>
      <w:numFmt w:val="decimal"/>
      <w:lvlText w:val="%7."/>
      <w:lvlJc w:val="left"/>
      <w:pPr>
        <w:ind w:left="5040" w:hanging="360"/>
      </w:pPr>
    </w:lvl>
    <w:lvl w:ilvl="7" w:tplc="48184416" w:tentative="1">
      <w:start w:val="1"/>
      <w:numFmt w:val="lowerLetter"/>
      <w:lvlText w:val="%8."/>
      <w:lvlJc w:val="left"/>
      <w:pPr>
        <w:ind w:left="5760" w:hanging="360"/>
      </w:pPr>
    </w:lvl>
    <w:lvl w:ilvl="8" w:tplc="48184416" w:tentative="1">
      <w:start w:val="1"/>
      <w:numFmt w:val="lowerRoman"/>
      <w:lvlText w:val="%9."/>
      <w:lvlJc w:val="right"/>
      <w:pPr>
        <w:ind w:left="6480" w:hanging="180"/>
      </w:pPr>
    </w:lvl>
  </w:abstractNum>
  <w:abstractNum w:abstractNumId="93005846">
    <w:multiLevelType w:val="hybridMultilevel"/>
    <w:lvl w:ilvl="0" w:tplc="47878480">
      <w:start w:val="1"/>
      <w:numFmt w:val="decimal"/>
      <w:lvlText w:val="%1."/>
      <w:lvlJc w:val="left"/>
      <w:pPr>
        <w:ind w:left="720" w:hanging="360"/>
      </w:pPr>
    </w:lvl>
    <w:lvl w:ilvl="1" w:tplc="47878480" w:tentative="1">
      <w:start w:val="1"/>
      <w:numFmt w:val="lowerLetter"/>
      <w:lvlText w:val="%2."/>
      <w:lvlJc w:val="left"/>
      <w:pPr>
        <w:ind w:left="1440" w:hanging="360"/>
      </w:pPr>
    </w:lvl>
    <w:lvl w:ilvl="2" w:tplc="47878480" w:tentative="1">
      <w:start w:val="1"/>
      <w:numFmt w:val="lowerRoman"/>
      <w:lvlText w:val="%3."/>
      <w:lvlJc w:val="right"/>
      <w:pPr>
        <w:ind w:left="2160" w:hanging="180"/>
      </w:pPr>
    </w:lvl>
    <w:lvl w:ilvl="3" w:tplc="47878480" w:tentative="1">
      <w:start w:val="1"/>
      <w:numFmt w:val="decimal"/>
      <w:lvlText w:val="%4."/>
      <w:lvlJc w:val="left"/>
      <w:pPr>
        <w:ind w:left="2880" w:hanging="360"/>
      </w:pPr>
    </w:lvl>
    <w:lvl w:ilvl="4" w:tplc="47878480" w:tentative="1">
      <w:start w:val="1"/>
      <w:numFmt w:val="lowerLetter"/>
      <w:lvlText w:val="%5."/>
      <w:lvlJc w:val="left"/>
      <w:pPr>
        <w:ind w:left="3600" w:hanging="360"/>
      </w:pPr>
    </w:lvl>
    <w:lvl w:ilvl="5" w:tplc="47878480" w:tentative="1">
      <w:start w:val="1"/>
      <w:numFmt w:val="lowerRoman"/>
      <w:lvlText w:val="%6."/>
      <w:lvlJc w:val="right"/>
      <w:pPr>
        <w:ind w:left="4320" w:hanging="180"/>
      </w:pPr>
    </w:lvl>
    <w:lvl w:ilvl="6" w:tplc="47878480" w:tentative="1">
      <w:start w:val="1"/>
      <w:numFmt w:val="decimal"/>
      <w:lvlText w:val="%7."/>
      <w:lvlJc w:val="left"/>
      <w:pPr>
        <w:ind w:left="5040" w:hanging="360"/>
      </w:pPr>
    </w:lvl>
    <w:lvl w:ilvl="7" w:tplc="47878480" w:tentative="1">
      <w:start w:val="1"/>
      <w:numFmt w:val="lowerLetter"/>
      <w:lvlText w:val="%8."/>
      <w:lvlJc w:val="left"/>
      <w:pPr>
        <w:ind w:left="5760" w:hanging="360"/>
      </w:pPr>
    </w:lvl>
    <w:lvl w:ilvl="8" w:tplc="47878480" w:tentative="1">
      <w:start w:val="1"/>
      <w:numFmt w:val="lowerRoman"/>
      <w:lvlText w:val="%9."/>
      <w:lvlJc w:val="right"/>
      <w:pPr>
        <w:ind w:left="6480" w:hanging="180"/>
      </w:pPr>
    </w:lvl>
  </w:abstractNum>
  <w:abstractNum w:abstractNumId="93005845">
    <w:multiLevelType w:val="hybridMultilevel"/>
    <w:lvl w:ilvl="0" w:tplc="32674260">
      <w:start w:val="1"/>
      <w:numFmt w:val="decimal"/>
      <w:lvlText w:val="%1."/>
      <w:lvlJc w:val="left"/>
      <w:pPr>
        <w:ind w:left="720" w:hanging="360"/>
      </w:pPr>
    </w:lvl>
    <w:lvl w:ilvl="1" w:tplc="32674260" w:tentative="1">
      <w:start w:val="1"/>
      <w:numFmt w:val="lowerLetter"/>
      <w:lvlText w:val="%2."/>
      <w:lvlJc w:val="left"/>
      <w:pPr>
        <w:ind w:left="1440" w:hanging="360"/>
      </w:pPr>
    </w:lvl>
    <w:lvl w:ilvl="2" w:tplc="32674260" w:tentative="1">
      <w:start w:val="1"/>
      <w:numFmt w:val="lowerRoman"/>
      <w:lvlText w:val="%3."/>
      <w:lvlJc w:val="right"/>
      <w:pPr>
        <w:ind w:left="2160" w:hanging="180"/>
      </w:pPr>
    </w:lvl>
    <w:lvl w:ilvl="3" w:tplc="32674260" w:tentative="1">
      <w:start w:val="1"/>
      <w:numFmt w:val="decimal"/>
      <w:lvlText w:val="%4."/>
      <w:lvlJc w:val="left"/>
      <w:pPr>
        <w:ind w:left="2880" w:hanging="360"/>
      </w:pPr>
    </w:lvl>
    <w:lvl w:ilvl="4" w:tplc="32674260" w:tentative="1">
      <w:start w:val="1"/>
      <w:numFmt w:val="lowerLetter"/>
      <w:lvlText w:val="%5."/>
      <w:lvlJc w:val="left"/>
      <w:pPr>
        <w:ind w:left="3600" w:hanging="360"/>
      </w:pPr>
    </w:lvl>
    <w:lvl w:ilvl="5" w:tplc="32674260" w:tentative="1">
      <w:start w:val="1"/>
      <w:numFmt w:val="lowerRoman"/>
      <w:lvlText w:val="%6."/>
      <w:lvlJc w:val="right"/>
      <w:pPr>
        <w:ind w:left="4320" w:hanging="180"/>
      </w:pPr>
    </w:lvl>
    <w:lvl w:ilvl="6" w:tplc="32674260" w:tentative="1">
      <w:start w:val="1"/>
      <w:numFmt w:val="decimal"/>
      <w:lvlText w:val="%7."/>
      <w:lvlJc w:val="left"/>
      <w:pPr>
        <w:ind w:left="5040" w:hanging="360"/>
      </w:pPr>
    </w:lvl>
    <w:lvl w:ilvl="7" w:tplc="32674260" w:tentative="1">
      <w:start w:val="1"/>
      <w:numFmt w:val="lowerLetter"/>
      <w:lvlText w:val="%8."/>
      <w:lvlJc w:val="left"/>
      <w:pPr>
        <w:ind w:left="5760" w:hanging="360"/>
      </w:pPr>
    </w:lvl>
    <w:lvl w:ilvl="8" w:tplc="32674260" w:tentative="1">
      <w:start w:val="1"/>
      <w:numFmt w:val="lowerRoman"/>
      <w:lvlText w:val="%9."/>
      <w:lvlJc w:val="right"/>
      <w:pPr>
        <w:ind w:left="6480" w:hanging="180"/>
      </w:pPr>
    </w:lvl>
  </w:abstractNum>
  <w:abstractNum w:abstractNumId="93005844">
    <w:multiLevelType w:val="hybridMultilevel"/>
    <w:lvl w:ilvl="0" w:tplc="10873899">
      <w:start w:val="1"/>
      <w:numFmt w:val="decimal"/>
      <w:lvlText w:val="%1."/>
      <w:lvlJc w:val="left"/>
      <w:pPr>
        <w:ind w:left="720" w:hanging="360"/>
      </w:pPr>
    </w:lvl>
    <w:lvl w:ilvl="1" w:tplc="10873899" w:tentative="1">
      <w:start w:val="1"/>
      <w:numFmt w:val="lowerLetter"/>
      <w:lvlText w:val="%2."/>
      <w:lvlJc w:val="left"/>
      <w:pPr>
        <w:ind w:left="1440" w:hanging="360"/>
      </w:pPr>
    </w:lvl>
    <w:lvl w:ilvl="2" w:tplc="10873899" w:tentative="1">
      <w:start w:val="1"/>
      <w:numFmt w:val="lowerRoman"/>
      <w:lvlText w:val="%3."/>
      <w:lvlJc w:val="right"/>
      <w:pPr>
        <w:ind w:left="2160" w:hanging="180"/>
      </w:pPr>
    </w:lvl>
    <w:lvl w:ilvl="3" w:tplc="10873899" w:tentative="1">
      <w:start w:val="1"/>
      <w:numFmt w:val="decimal"/>
      <w:lvlText w:val="%4."/>
      <w:lvlJc w:val="left"/>
      <w:pPr>
        <w:ind w:left="2880" w:hanging="360"/>
      </w:pPr>
    </w:lvl>
    <w:lvl w:ilvl="4" w:tplc="10873899" w:tentative="1">
      <w:start w:val="1"/>
      <w:numFmt w:val="lowerLetter"/>
      <w:lvlText w:val="%5."/>
      <w:lvlJc w:val="left"/>
      <w:pPr>
        <w:ind w:left="3600" w:hanging="360"/>
      </w:pPr>
    </w:lvl>
    <w:lvl w:ilvl="5" w:tplc="10873899" w:tentative="1">
      <w:start w:val="1"/>
      <w:numFmt w:val="lowerRoman"/>
      <w:lvlText w:val="%6."/>
      <w:lvlJc w:val="right"/>
      <w:pPr>
        <w:ind w:left="4320" w:hanging="180"/>
      </w:pPr>
    </w:lvl>
    <w:lvl w:ilvl="6" w:tplc="10873899" w:tentative="1">
      <w:start w:val="1"/>
      <w:numFmt w:val="decimal"/>
      <w:lvlText w:val="%7."/>
      <w:lvlJc w:val="left"/>
      <w:pPr>
        <w:ind w:left="5040" w:hanging="360"/>
      </w:pPr>
    </w:lvl>
    <w:lvl w:ilvl="7" w:tplc="10873899" w:tentative="1">
      <w:start w:val="1"/>
      <w:numFmt w:val="lowerLetter"/>
      <w:lvlText w:val="%8."/>
      <w:lvlJc w:val="left"/>
      <w:pPr>
        <w:ind w:left="5760" w:hanging="360"/>
      </w:pPr>
    </w:lvl>
    <w:lvl w:ilvl="8" w:tplc="10873899" w:tentative="1">
      <w:start w:val="1"/>
      <w:numFmt w:val="lowerRoman"/>
      <w:lvlText w:val="%9."/>
      <w:lvlJc w:val="right"/>
      <w:pPr>
        <w:ind w:left="6480" w:hanging="180"/>
      </w:pPr>
    </w:lvl>
  </w:abstractNum>
  <w:abstractNum w:abstractNumId="93005843">
    <w:multiLevelType w:val="hybridMultilevel"/>
    <w:lvl w:ilvl="0" w:tplc="69843079">
      <w:start w:val="1"/>
      <w:numFmt w:val="decimal"/>
      <w:lvlText w:val="%1."/>
      <w:lvlJc w:val="left"/>
      <w:pPr>
        <w:ind w:left="720" w:hanging="360"/>
      </w:pPr>
    </w:lvl>
    <w:lvl w:ilvl="1" w:tplc="69843079" w:tentative="1">
      <w:start w:val="1"/>
      <w:numFmt w:val="lowerLetter"/>
      <w:lvlText w:val="%2."/>
      <w:lvlJc w:val="left"/>
      <w:pPr>
        <w:ind w:left="1440" w:hanging="360"/>
      </w:pPr>
    </w:lvl>
    <w:lvl w:ilvl="2" w:tplc="69843079" w:tentative="1">
      <w:start w:val="1"/>
      <w:numFmt w:val="lowerRoman"/>
      <w:lvlText w:val="%3."/>
      <w:lvlJc w:val="right"/>
      <w:pPr>
        <w:ind w:left="2160" w:hanging="180"/>
      </w:pPr>
    </w:lvl>
    <w:lvl w:ilvl="3" w:tplc="69843079" w:tentative="1">
      <w:start w:val="1"/>
      <w:numFmt w:val="decimal"/>
      <w:lvlText w:val="%4."/>
      <w:lvlJc w:val="left"/>
      <w:pPr>
        <w:ind w:left="2880" w:hanging="360"/>
      </w:pPr>
    </w:lvl>
    <w:lvl w:ilvl="4" w:tplc="69843079" w:tentative="1">
      <w:start w:val="1"/>
      <w:numFmt w:val="lowerLetter"/>
      <w:lvlText w:val="%5."/>
      <w:lvlJc w:val="left"/>
      <w:pPr>
        <w:ind w:left="3600" w:hanging="360"/>
      </w:pPr>
    </w:lvl>
    <w:lvl w:ilvl="5" w:tplc="69843079" w:tentative="1">
      <w:start w:val="1"/>
      <w:numFmt w:val="lowerRoman"/>
      <w:lvlText w:val="%6."/>
      <w:lvlJc w:val="right"/>
      <w:pPr>
        <w:ind w:left="4320" w:hanging="180"/>
      </w:pPr>
    </w:lvl>
    <w:lvl w:ilvl="6" w:tplc="69843079" w:tentative="1">
      <w:start w:val="1"/>
      <w:numFmt w:val="decimal"/>
      <w:lvlText w:val="%7."/>
      <w:lvlJc w:val="left"/>
      <w:pPr>
        <w:ind w:left="5040" w:hanging="360"/>
      </w:pPr>
    </w:lvl>
    <w:lvl w:ilvl="7" w:tplc="69843079" w:tentative="1">
      <w:start w:val="1"/>
      <w:numFmt w:val="lowerLetter"/>
      <w:lvlText w:val="%8."/>
      <w:lvlJc w:val="left"/>
      <w:pPr>
        <w:ind w:left="5760" w:hanging="360"/>
      </w:pPr>
    </w:lvl>
    <w:lvl w:ilvl="8" w:tplc="69843079" w:tentative="1">
      <w:start w:val="1"/>
      <w:numFmt w:val="lowerRoman"/>
      <w:lvlText w:val="%9."/>
      <w:lvlJc w:val="right"/>
      <w:pPr>
        <w:ind w:left="6480" w:hanging="180"/>
      </w:pPr>
    </w:lvl>
  </w:abstractNum>
  <w:abstractNum w:abstractNumId="93005842">
    <w:multiLevelType w:val="hybridMultilevel"/>
    <w:lvl w:ilvl="0" w:tplc="82475118">
      <w:start w:val="1"/>
      <w:numFmt w:val="decimal"/>
      <w:lvlText w:val="%1."/>
      <w:lvlJc w:val="left"/>
      <w:pPr>
        <w:ind w:left="720" w:hanging="360"/>
      </w:pPr>
    </w:lvl>
    <w:lvl w:ilvl="1" w:tplc="82475118" w:tentative="1">
      <w:start w:val="1"/>
      <w:numFmt w:val="lowerLetter"/>
      <w:lvlText w:val="%2."/>
      <w:lvlJc w:val="left"/>
      <w:pPr>
        <w:ind w:left="1440" w:hanging="360"/>
      </w:pPr>
    </w:lvl>
    <w:lvl w:ilvl="2" w:tplc="82475118" w:tentative="1">
      <w:start w:val="1"/>
      <w:numFmt w:val="lowerRoman"/>
      <w:lvlText w:val="%3."/>
      <w:lvlJc w:val="right"/>
      <w:pPr>
        <w:ind w:left="2160" w:hanging="180"/>
      </w:pPr>
    </w:lvl>
    <w:lvl w:ilvl="3" w:tplc="82475118" w:tentative="1">
      <w:start w:val="1"/>
      <w:numFmt w:val="decimal"/>
      <w:lvlText w:val="%4."/>
      <w:lvlJc w:val="left"/>
      <w:pPr>
        <w:ind w:left="2880" w:hanging="360"/>
      </w:pPr>
    </w:lvl>
    <w:lvl w:ilvl="4" w:tplc="82475118" w:tentative="1">
      <w:start w:val="1"/>
      <w:numFmt w:val="lowerLetter"/>
      <w:lvlText w:val="%5."/>
      <w:lvlJc w:val="left"/>
      <w:pPr>
        <w:ind w:left="3600" w:hanging="360"/>
      </w:pPr>
    </w:lvl>
    <w:lvl w:ilvl="5" w:tplc="82475118" w:tentative="1">
      <w:start w:val="1"/>
      <w:numFmt w:val="lowerRoman"/>
      <w:lvlText w:val="%6."/>
      <w:lvlJc w:val="right"/>
      <w:pPr>
        <w:ind w:left="4320" w:hanging="180"/>
      </w:pPr>
    </w:lvl>
    <w:lvl w:ilvl="6" w:tplc="82475118" w:tentative="1">
      <w:start w:val="1"/>
      <w:numFmt w:val="decimal"/>
      <w:lvlText w:val="%7."/>
      <w:lvlJc w:val="left"/>
      <w:pPr>
        <w:ind w:left="5040" w:hanging="360"/>
      </w:pPr>
    </w:lvl>
    <w:lvl w:ilvl="7" w:tplc="82475118" w:tentative="1">
      <w:start w:val="1"/>
      <w:numFmt w:val="lowerLetter"/>
      <w:lvlText w:val="%8."/>
      <w:lvlJc w:val="left"/>
      <w:pPr>
        <w:ind w:left="5760" w:hanging="360"/>
      </w:pPr>
    </w:lvl>
    <w:lvl w:ilvl="8" w:tplc="82475118" w:tentative="1">
      <w:start w:val="1"/>
      <w:numFmt w:val="lowerRoman"/>
      <w:lvlText w:val="%9."/>
      <w:lvlJc w:val="right"/>
      <w:pPr>
        <w:ind w:left="6480" w:hanging="180"/>
      </w:pPr>
    </w:lvl>
  </w:abstractNum>
  <w:abstractNum w:abstractNumId="93005841">
    <w:multiLevelType w:val="hybridMultilevel"/>
    <w:lvl w:ilvl="0" w:tplc="87016998">
      <w:start w:val="1"/>
      <w:numFmt w:val="decimal"/>
      <w:lvlText w:val="%1."/>
      <w:lvlJc w:val="left"/>
      <w:pPr>
        <w:ind w:left="720" w:hanging="360"/>
      </w:pPr>
    </w:lvl>
    <w:lvl w:ilvl="1" w:tplc="87016998" w:tentative="1">
      <w:start w:val="1"/>
      <w:numFmt w:val="lowerLetter"/>
      <w:lvlText w:val="%2."/>
      <w:lvlJc w:val="left"/>
      <w:pPr>
        <w:ind w:left="1440" w:hanging="360"/>
      </w:pPr>
    </w:lvl>
    <w:lvl w:ilvl="2" w:tplc="87016998" w:tentative="1">
      <w:start w:val="1"/>
      <w:numFmt w:val="lowerRoman"/>
      <w:lvlText w:val="%3."/>
      <w:lvlJc w:val="right"/>
      <w:pPr>
        <w:ind w:left="2160" w:hanging="180"/>
      </w:pPr>
    </w:lvl>
    <w:lvl w:ilvl="3" w:tplc="87016998" w:tentative="1">
      <w:start w:val="1"/>
      <w:numFmt w:val="decimal"/>
      <w:lvlText w:val="%4."/>
      <w:lvlJc w:val="left"/>
      <w:pPr>
        <w:ind w:left="2880" w:hanging="360"/>
      </w:pPr>
    </w:lvl>
    <w:lvl w:ilvl="4" w:tplc="87016998" w:tentative="1">
      <w:start w:val="1"/>
      <w:numFmt w:val="lowerLetter"/>
      <w:lvlText w:val="%5."/>
      <w:lvlJc w:val="left"/>
      <w:pPr>
        <w:ind w:left="3600" w:hanging="360"/>
      </w:pPr>
    </w:lvl>
    <w:lvl w:ilvl="5" w:tplc="87016998" w:tentative="1">
      <w:start w:val="1"/>
      <w:numFmt w:val="lowerRoman"/>
      <w:lvlText w:val="%6."/>
      <w:lvlJc w:val="right"/>
      <w:pPr>
        <w:ind w:left="4320" w:hanging="180"/>
      </w:pPr>
    </w:lvl>
    <w:lvl w:ilvl="6" w:tplc="87016998" w:tentative="1">
      <w:start w:val="1"/>
      <w:numFmt w:val="decimal"/>
      <w:lvlText w:val="%7."/>
      <w:lvlJc w:val="left"/>
      <w:pPr>
        <w:ind w:left="5040" w:hanging="360"/>
      </w:pPr>
    </w:lvl>
    <w:lvl w:ilvl="7" w:tplc="87016998" w:tentative="1">
      <w:start w:val="1"/>
      <w:numFmt w:val="lowerLetter"/>
      <w:lvlText w:val="%8."/>
      <w:lvlJc w:val="left"/>
      <w:pPr>
        <w:ind w:left="5760" w:hanging="360"/>
      </w:pPr>
    </w:lvl>
    <w:lvl w:ilvl="8" w:tplc="87016998" w:tentative="1">
      <w:start w:val="1"/>
      <w:numFmt w:val="lowerRoman"/>
      <w:lvlText w:val="%9."/>
      <w:lvlJc w:val="right"/>
      <w:pPr>
        <w:ind w:left="6480" w:hanging="180"/>
      </w:pPr>
    </w:lvl>
  </w:abstractNum>
  <w:abstractNum w:abstractNumId="93005840">
    <w:multiLevelType w:val="hybridMultilevel"/>
    <w:lvl w:ilvl="0" w:tplc="65810347">
      <w:start w:val="1"/>
      <w:numFmt w:val="decimal"/>
      <w:lvlText w:val="%1."/>
      <w:lvlJc w:val="left"/>
      <w:pPr>
        <w:ind w:left="720" w:hanging="360"/>
      </w:pPr>
    </w:lvl>
    <w:lvl w:ilvl="1" w:tplc="65810347" w:tentative="1">
      <w:start w:val="1"/>
      <w:numFmt w:val="lowerLetter"/>
      <w:lvlText w:val="%2."/>
      <w:lvlJc w:val="left"/>
      <w:pPr>
        <w:ind w:left="1440" w:hanging="360"/>
      </w:pPr>
    </w:lvl>
    <w:lvl w:ilvl="2" w:tplc="65810347" w:tentative="1">
      <w:start w:val="1"/>
      <w:numFmt w:val="lowerRoman"/>
      <w:lvlText w:val="%3."/>
      <w:lvlJc w:val="right"/>
      <w:pPr>
        <w:ind w:left="2160" w:hanging="180"/>
      </w:pPr>
    </w:lvl>
    <w:lvl w:ilvl="3" w:tplc="65810347" w:tentative="1">
      <w:start w:val="1"/>
      <w:numFmt w:val="decimal"/>
      <w:lvlText w:val="%4."/>
      <w:lvlJc w:val="left"/>
      <w:pPr>
        <w:ind w:left="2880" w:hanging="360"/>
      </w:pPr>
    </w:lvl>
    <w:lvl w:ilvl="4" w:tplc="65810347" w:tentative="1">
      <w:start w:val="1"/>
      <w:numFmt w:val="lowerLetter"/>
      <w:lvlText w:val="%5."/>
      <w:lvlJc w:val="left"/>
      <w:pPr>
        <w:ind w:left="3600" w:hanging="360"/>
      </w:pPr>
    </w:lvl>
    <w:lvl w:ilvl="5" w:tplc="65810347" w:tentative="1">
      <w:start w:val="1"/>
      <w:numFmt w:val="lowerRoman"/>
      <w:lvlText w:val="%6."/>
      <w:lvlJc w:val="right"/>
      <w:pPr>
        <w:ind w:left="4320" w:hanging="180"/>
      </w:pPr>
    </w:lvl>
    <w:lvl w:ilvl="6" w:tplc="65810347" w:tentative="1">
      <w:start w:val="1"/>
      <w:numFmt w:val="decimal"/>
      <w:lvlText w:val="%7."/>
      <w:lvlJc w:val="left"/>
      <w:pPr>
        <w:ind w:left="5040" w:hanging="360"/>
      </w:pPr>
    </w:lvl>
    <w:lvl w:ilvl="7" w:tplc="65810347" w:tentative="1">
      <w:start w:val="1"/>
      <w:numFmt w:val="lowerLetter"/>
      <w:lvlText w:val="%8."/>
      <w:lvlJc w:val="left"/>
      <w:pPr>
        <w:ind w:left="5760" w:hanging="360"/>
      </w:pPr>
    </w:lvl>
    <w:lvl w:ilvl="8" w:tplc="65810347" w:tentative="1">
      <w:start w:val="1"/>
      <w:numFmt w:val="lowerRoman"/>
      <w:lvlText w:val="%9."/>
      <w:lvlJc w:val="right"/>
      <w:pPr>
        <w:ind w:left="6480" w:hanging="180"/>
      </w:pPr>
    </w:lvl>
  </w:abstractNum>
  <w:abstractNum w:abstractNumId="93005839">
    <w:multiLevelType w:val="hybridMultilevel"/>
    <w:lvl w:ilvl="0" w:tplc="74080790">
      <w:start w:val="1"/>
      <w:numFmt w:val="decimal"/>
      <w:lvlText w:val="%1."/>
      <w:lvlJc w:val="left"/>
      <w:pPr>
        <w:ind w:left="720" w:hanging="360"/>
      </w:pPr>
    </w:lvl>
    <w:lvl w:ilvl="1" w:tplc="74080790" w:tentative="1">
      <w:start w:val="1"/>
      <w:numFmt w:val="lowerLetter"/>
      <w:lvlText w:val="%2."/>
      <w:lvlJc w:val="left"/>
      <w:pPr>
        <w:ind w:left="1440" w:hanging="360"/>
      </w:pPr>
    </w:lvl>
    <w:lvl w:ilvl="2" w:tplc="74080790" w:tentative="1">
      <w:start w:val="1"/>
      <w:numFmt w:val="lowerRoman"/>
      <w:lvlText w:val="%3."/>
      <w:lvlJc w:val="right"/>
      <w:pPr>
        <w:ind w:left="2160" w:hanging="180"/>
      </w:pPr>
    </w:lvl>
    <w:lvl w:ilvl="3" w:tplc="74080790" w:tentative="1">
      <w:start w:val="1"/>
      <w:numFmt w:val="decimal"/>
      <w:lvlText w:val="%4."/>
      <w:lvlJc w:val="left"/>
      <w:pPr>
        <w:ind w:left="2880" w:hanging="360"/>
      </w:pPr>
    </w:lvl>
    <w:lvl w:ilvl="4" w:tplc="74080790" w:tentative="1">
      <w:start w:val="1"/>
      <w:numFmt w:val="lowerLetter"/>
      <w:lvlText w:val="%5."/>
      <w:lvlJc w:val="left"/>
      <w:pPr>
        <w:ind w:left="3600" w:hanging="360"/>
      </w:pPr>
    </w:lvl>
    <w:lvl w:ilvl="5" w:tplc="74080790" w:tentative="1">
      <w:start w:val="1"/>
      <w:numFmt w:val="lowerRoman"/>
      <w:lvlText w:val="%6."/>
      <w:lvlJc w:val="right"/>
      <w:pPr>
        <w:ind w:left="4320" w:hanging="180"/>
      </w:pPr>
    </w:lvl>
    <w:lvl w:ilvl="6" w:tplc="74080790" w:tentative="1">
      <w:start w:val="1"/>
      <w:numFmt w:val="decimal"/>
      <w:lvlText w:val="%7."/>
      <w:lvlJc w:val="left"/>
      <w:pPr>
        <w:ind w:left="5040" w:hanging="360"/>
      </w:pPr>
    </w:lvl>
    <w:lvl w:ilvl="7" w:tplc="74080790" w:tentative="1">
      <w:start w:val="1"/>
      <w:numFmt w:val="lowerLetter"/>
      <w:lvlText w:val="%8."/>
      <w:lvlJc w:val="left"/>
      <w:pPr>
        <w:ind w:left="5760" w:hanging="360"/>
      </w:pPr>
    </w:lvl>
    <w:lvl w:ilvl="8" w:tplc="74080790" w:tentative="1">
      <w:start w:val="1"/>
      <w:numFmt w:val="lowerRoman"/>
      <w:lvlText w:val="%9."/>
      <w:lvlJc w:val="right"/>
      <w:pPr>
        <w:ind w:left="6480" w:hanging="180"/>
      </w:pPr>
    </w:lvl>
  </w:abstractNum>
  <w:abstractNum w:abstractNumId="93005838">
    <w:multiLevelType w:val="hybridMultilevel"/>
    <w:lvl w:ilvl="0" w:tplc="98637856">
      <w:start w:val="1"/>
      <w:numFmt w:val="decimal"/>
      <w:lvlText w:val="%1."/>
      <w:lvlJc w:val="left"/>
      <w:pPr>
        <w:ind w:left="720" w:hanging="360"/>
      </w:pPr>
    </w:lvl>
    <w:lvl w:ilvl="1" w:tplc="98637856" w:tentative="1">
      <w:start w:val="1"/>
      <w:numFmt w:val="lowerLetter"/>
      <w:lvlText w:val="%2."/>
      <w:lvlJc w:val="left"/>
      <w:pPr>
        <w:ind w:left="1440" w:hanging="360"/>
      </w:pPr>
    </w:lvl>
    <w:lvl w:ilvl="2" w:tplc="98637856" w:tentative="1">
      <w:start w:val="1"/>
      <w:numFmt w:val="lowerRoman"/>
      <w:lvlText w:val="%3."/>
      <w:lvlJc w:val="right"/>
      <w:pPr>
        <w:ind w:left="2160" w:hanging="180"/>
      </w:pPr>
    </w:lvl>
    <w:lvl w:ilvl="3" w:tplc="98637856" w:tentative="1">
      <w:start w:val="1"/>
      <w:numFmt w:val="decimal"/>
      <w:lvlText w:val="%4."/>
      <w:lvlJc w:val="left"/>
      <w:pPr>
        <w:ind w:left="2880" w:hanging="360"/>
      </w:pPr>
    </w:lvl>
    <w:lvl w:ilvl="4" w:tplc="98637856" w:tentative="1">
      <w:start w:val="1"/>
      <w:numFmt w:val="lowerLetter"/>
      <w:lvlText w:val="%5."/>
      <w:lvlJc w:val="left"/>
      <w:pPr>
        <w:ind w:left="3600" w:hanging="360"/>
      </w:pPr>
    </w:lvl>
    <w:lvl w:ilvl="5" w:tplc="98637856" w:tentative="1">
      <w:start w:val="1"/>
      <w:numFmt w:val="lowerRoman"/>
      <w:lvlText w:val="%6."/>
      <w:lvlJc w:val="right"/>
      <w:pPr>
        <w:ind w:left="4320" w:hanging="180"/>
      </w:pPr>
    </w:lvl>
    <w:lvl w:ilvl="6" w:tplc="98637856" w:tentative="1">
      <w:start w:val="1"/>
      <w:numFmt w:val="decimal"/>
      <w:lvlText w:val="%7."/>
      <w:lvlJc w:val="left"/>
      <w:pPr>
        <w:ind w:left="5040" w:hanging="360"/>
      </w:pPr>
    </w:lvl>
    <w:lvl w:ilvl="7" w:tplc="98637856" w:tentative="1">
      <w:start w:val="1"/>
      <w:numFmt w:val="lowerLetter"/>
      <w:lvlText w:val="%8."/>
      <w:lvlJc w:val="left"/>
      <w:pPr>
        <w:ind w:left="5760" w:hanging="360"/>
      </w:pPr>
    </w:lvl>
    <w:lvl w:ilvl="8" w:tplc="98637856" w:tentative="1">
      <w:start w:val="1"/>
      <w:numFmt w:val="lowerRoman"/>
      <w:lvlText w:val="%9."/>
      <w:lvlJc w:val="right"/>
      <w:pPr>
        <w:ind w:left="6480" w:hanging="180"/>
      </w:pPr>
    </w:lvl>
  </w:abstractNum>
  <w:abstractNum w:abstractNumId="93005837">
    <w:multiLevelType w:val="hybridMultilevel"/>
    <w:lvl w:ilvl="0" w:tplc="82910805">
      <w:start w:val="1"/>
      <w:numFmt w:val="decimal"/>
      <w:lvlText w:val="%1."/>
      <w:lvlJc w:val="left"/>
      <w:pPr>
        <w:ind w:left="720" w:hanging="360"/>
      </w:pPr>
    </w:lvl>
    <w:lvl w:ilvl="1" w:tplc="82910805" w:tentative="1">
      <w:start w:val="1"/>
      <w:numFmt w:val="lowerLetter"/>
      <w:lvlText w:val="%2."/>
      <w:lvlJc w:val="left"/>
      <w:pPr>
        <w:ind w:left="1440" w:hanging="360"/>
      </w:pPr>
    </w:lvl>
    <w:lvl w:ilvl="2" w:tplc="82910805" w:tentative="1">
      <w:start w:val="1"/>
      <w:numFmt w:val="lowerRoman"/>
      <w:lvlText w:val="%3."/>
      <w:lvlJc w:val="right"/>
      <w:pPr>
        <w:ind w:left="2160" w:hanging="180"/>
      </w:pPr>
    </w:lvl>
    <w:lvl w:ilvl="3" w:tplc="82910805" w:tentative="1">
      <w:start w:val="1"/>
      <w:numFmt w:val="decimal"/>
      <w:lvlText w:val="%4."/>
      <w:lvlJc w:val="left"/>
      <w:pPr>
        <w:ind w:left="2880" w:hanging="360"/>
      </w:pPr>
    </w:lvl>
    <w:lvl w:ilvl="4" w:tplc="82910805" w:tentative="1">
      <w:start w:val="1"/>
      <w:numFmt w:val="lowerLetter"/>
      <w:lvlText w:val="%5."/>
      <w:lvlJc w:val="left"/>
      <w:pPr>
        <w:ind w:left="3600" w:hanging="360"/>
      </w:pPr>
    </w:lvl>
    <w:lvl w:ilvl="5" w:tplc="82910805" w:tentative="1">
      <w:start w:val="1"/>
      <w:numFmt w:val="lowerRoman"/>
      <w:lvlText w:val="%6."/>
      <w:lvlJc w:val="right"/>
      <w:pPr>
        <w:ind w:left="4320" w:hanging="180"/>
      </w:pPr>
    </w:lvl>
    <w:lvl w:ilvl="6" w:tplc="82910805" w:tentative="1">
      <w:start w:val="1"/>
      <w:numFmt w:val="decimal"/>
      <w:lvlText w:val="%7."/>
      <w:lvlJc w:val="left"/>
      <w:pPr>
        <w:ind w:left="5040" w:hanging="360"/>
      </w:pPr>
    </w:lvl>
    <w:lvl w:ilvl="7" w:tplc="82910805" w:tentative="1">
      <w:start w:val="1"/>
      <w:numFmt w:val="lowerLetter"/>
      <w:lvlText w:val="%8."/>
      <w:lvlJc w:val="left"/>
      <w:pPr>
        <w:ind w:left="5760" w:hanging="360"/>
      </w:pPr>
    </w:lvl>
    <w:lvl w:ilvl="8" w:tplc="82910805" w:tentative="1">
      <w:start w:val="1"/>
      <w:numFmt w:val="lowerRoman"/>
      <w:lvlText w:val="%9."/>
      <w:lvlJc w:val="right"/>
      <w:pPr>
        <w:ind w:left="6480" w:hanging="180"/>
      </w:pPr>
    </w:lvl>
  </w:abstractNum>
  <w:abstractNum w:abstractNumId="93005836">
    <w:multiLevelType w:val="hybridMultilevel"/>
    <w:lvl w:ilvl="0" w:tplc="87894321">
      <w:start w:val="1"/>
      <w:numFmt w:val="decimal"/>
      <w:lvlText w:val="%1."/>
      <w:lvlJc w:val="left"/>
      <w:pPr>
        <w:ind w:left="720" w:hanging="360"/>
      </w:pPr>
    </w:lvl>
    <w:lvl w:ilvl="1" w:tplc="87894321" w:tentative="1">
      <w:start w:val="1"/>
      <w:numFmt w:val="lowerLetter"/>
      <w:lvlText w:val="%2."/>
      <w:lvlJc w:val="left"/>
      <w:pPr>
        <w:ind w:left="1440" w:hanging="360"/>
      </w:pPr>
    </w:lvl>
    <w:lvl w:ilvl="2" w:tplc="87894321" w:tentative="1">
      <w:start w:val="1"/>
      <w:numFmt w:val="lowerRoman"/>
      <w:lvlText w:val="%3."/>
      <w:lvlJc w:val="right"/>
      <w:pPr>
        <w:ind w:left="2160" w:hanging="180"/>
      </w:pPr>
    </w:lvl>
    <w:lvl w:ilvl="3" w:tplc="87894321" w:tentative="1">
      <w:start w:val="1"/>
      <w:numFmt w:val="decimal"/>
      <w:lvlText w:val="%4."/>
      <w:lvlJc w:val="left"/>
      <w:pPr>
        <w:ind w:left="2880" w:hanging="360"/>
      </w:pPr>
    </w:lvl>
    <w:lvl w:ilvl="4" w:tplc="87894321" w:tentative="1">
      <w:start w:val="1"/>
      <w:numFmt w:val="lowerLetter"/>
      <w:lvlText w:val="%5."/>
      <w:lvlJc w:val="left"/>
      <w:pPr>
        <w:ind w:left="3600" w:hanging="360"/>
      </w:pPr>
    </w:lvl>
    <w:lvl w:ilvl="5" w:tplc="87894321" w:tentative="1">
      <w:start w:val="1"/>
      <w:numFmt w:val="lowerRoman"/>
      <w:lvlText w:val="%6."/>
      <w:lvlJc w:val="right"/>
      <w:pPr>
        <w:ind w:left="4320" w:hanging="180"/>
      </w:pPr>
    </w:lvl>
    <w:lvl w:ilvl="6" w:tplc="87894321" w:tentative="1">
      <w:start w:val="1"/>
      <w:numFmt w:val="decimal"/>
      <w:lvlText w:val="%7."/>
      <w:lvlJc w:val="left"/>
      <w:pPr>
        <w:ind w:left="5040" w:hanging="360"/>
      </w:pPr>
    </w:lvl>
    <w:lvl w:ilvl="7" w:tplc="87894321" w:tentative="1">
      <w:start w:val="1"/>
      <w:numFmt w:val="lowerLetter"/>
      <w:lvlText w:val="%8."/>
      <w:lvlJc w:val="left"/>
      <w:pPr>
        <w:ind w:left="5760" w:hanging="360"/>
      </w:pPr>
    </w:lvl>
    <w:lvl w:ilvl="8" w:tplc="87894321" w:tentative="1">
      <w:start w:val="1"/>
      <w:numFmt w:val="lowerRoman"/>
      <w:lvlText w:val="%9."/>
      <w:lvlJc w:val="right"/>
      <w:pPr>
        <w:ind w:left="6480" w:hanging="180"/>
      </w:pPr>
    </w:lvl>
  </w:abstractNum>
  <w:abstractNum w:abstractNumId="93005835">
    <w:multiLevelType w:val="hybridMultilevel"/>
    <w:lvl w:ilvl="0" w:tplc="39823894">
      <w:start w:val="1"/>
      <w:numFmt w:val="decimal"/>
      <w:lvlText w:val="%1."/>
      <w:lvlJc w:val="left"/>
      <w:pPr>
        <w:ind w:left="720" w:hanging="360"/>
      </w:pPr>
    </w:lvl>
    <w:lvl w:ilvl="1" w:tplc="39823894" w:tentative="1">
      <w:start w:val="1"/>
      <w:numFmt w:val="lowerLetter"/>
      <w:lvlText w:val="%2."/>
      <w:lvlJc w:val="left"/>
      <w:pPr>
        <w:ind w:left="1440" w:hanging="360"/>
      </w:pPr>
    </w:lvl>
    <w:lvl w:ilvl="2" w:tplc="39823894" w:tentative="1">
      <w:start w:val="1"/>
      <w:numFmt w:val="lowerRoman"/>
      <w:lvlText w:val="%3."/>
      <w:lvlJc w:val="right"/>
      <w:pPr>
        <w:ind w:left="2160" w:hanging="180"/>
      </w:pPr>
    </w:lvl>
    <w:lvl w:ilvl="3" w:tplc="39823894" w:tentative="1">
      <w:start w:val="1"/>
      <w:numFmt w:val="decimal"/>
      <w:lvlText w:val="%4."/>
      <w:lvlJc w:val="left"/>
      <w:pPr>
        <w:ind w:left="2880" w:hanging="360"/>
      </w:pPr>
    </w:lvl>
    <w:lvl w:ilvl="4" w:tplc="39823894" w:tentative="1">
      <w:start w:val="1"/>
      <w:numFmt w:val="lowerLetter"/>
      <w:lvlText w:val="%5."/>
      <w:lvlJc w:val="left"/>
      <w:pPr>
        <w:ind w:left="3600" w:hanging="360"/>
      </w:pPr>
    </w:lvl>
    <w:lvl w:ilvl="5" w:tplc="39823894" w:tentative="1">
      <w:start w:val="1"/>
      <w:numFmt w:val="lowerRoman"/>
      <w:lvlText w:val="%6."/>
      <w:lvlJc w:val="right"/>
      <w:pPr>
        <w:ind w:left="4320" w:hanging="180"/>
      </w:pPr>
    </w:lvl>
    <w:lvl w:ilvl="6" w:tplc="39823894" w:tentative="1">
      <w:start w:val="1"/>
      <w:numFmt w:val="decimal"/>
      <w:lvlText w:val="%7."/>
      <w:lvlJc w:val="left"/>
      <w:pPr>
        <w:ind w:left="5040" w:hanging="360"/>
      </w:pPr>
    </w:lvl>
    <w:lvl w:ilvl="7" w:tplc="39823894" w:tentative="1">
      <w:start w:val="1"/>
      <w:numFmt w:val="lowerLetter"/>
      <w:lvlText w:val="%8."/>
      <w:lvlJc w:val="left"/>
      <w:pPr>
        <w:ind w:left="5760" w:hanging="360"/>
      </w:pPr>
    </w:lvl>
    <w:lvl w:ilvl="8" w:tplc="39823894" w:tentative="1">
      <w:start w:val="1"/>
      <w:numFmt w:val="lowerRoman"/>
      <w:lvlText w:val="%9."/>
      <w:lvlJc w:val="right"/>
      <w:pPr>
        <w:ind w:left="6480" w:hanging="180"/>
      </w:pPr>
    </w:lvl>
  </w:abstractNum>
  <w:abstractNum w:abstractNumId="93005834">
    <w:multiLevelType w:val="hybridMultilevel"/>
    <w:lvl w:ilvl="0" w:tplc="90155232">
      <w:start w:val="1"/>
      <w:numFmt w:val="decimal"/>
      <w:lvlText w:val="%1."/>
      <w:lvlJc w:val="left"/>
      <w:pPr>
        <w:ind w:left="720" w:hanging="360"/>
      </w:pPr>
    </w:lvl>
    <w:lvl w:ilvl="1" w:tplc="90155232" w:tentative="1">
      <w:start w:val="1"/>
      <w:numFmt w:val="lowerLetter"/>
      <w:lvlText w:val="%2."/>
      <w:lvlJc w:val="left"/>
      <w:pPr>
        <w:ind w:left="1440" w:hanging="360"/>
      </w:pPr>
    </w:lvl>
    <w:lvl w:ilvl="2" w:tplc="90155232" w:tentative="1">
      <w:start w:val="1"/>
      <w:numFmt w:val="lowerRoman"/>
      <w:lvlText w:val="%3."/>
      <w:lvlJc w:val="right"/>
      <w:pPr>
        <w:ind w:left="2160" w:hanging="180"/>
      </w:pPr>
    </w:lvl>
    <w:lvl w:ilvl="3" w:tplc="90155232" w:tentative="1">
      <w:start w:val="1"/>
      <w:numFmt w:val="decimal"/>
      <w:lvlText w:val="%4."/>
      <w:lvlJc w:val="left"/>
      <w:pPr>
        <w:ind w:left="2880" w:hanging="360"/>
      </w:pPr>
    </w:lvl>
    <w:lvl w:ilvl="4" w:tplc="90155232" w:tentative="1">
      <w:start w:val="1"/>
      <w:numFmt w:val="lowerLetter"/>
      <w:lvlText w:val="%5."/>
      <w:lvlJc w:val="left"/>
      <w:pPr>
        <w:ind w:left="3600" w:hanging="360"/>
      </w:pPr>
    </w:lvl>
    <w:lvl w:ilvl="5" w:tplc="90155232" w:tentative="1">
      <w:start w:val="1"/>
      <w:numFmt w:val="lowerRoman"/>
      <w:lvlText w:val="%6."/>
      <w:lvlJc w:val="right"/>
      <w:pPr>
        <w:ind w:left="4320" w:hanging="180"/>
      </w:pPr>
    </w:lvl>
    <w:lvl w:ilvl="6" w:tplc="90155232" w:tentative="1">
      <w:start w:val="1"/>
      <w:numFmt w:val="decimal"/>
      <w:lvlText w:val="%7."/>
      <w:lvlJc w:val="left"/>
      <w:pPr>
        <w:ind w:left="5040" w:hanging="360"/>
      </w:pPr>
    </w:lvl>
    <w:lvl w:ilvl="7" w:tplc="90155232" w:tentative="1">
      <w:start w:val="1"/>
      <w:numFmt w:val="lowerLetter"/>
      <w:lvlText w:val="%8."/>
      <w:lvlJc w:val="left"/>
      <w:pPr>
        <w:ind w:left="5760" w:hanging="360"/>
      </w:pPr>
    </w:lvl>
    <w:lvl w:ilvl="8" w:tplc="90155232" w:tentative="1">
      <w:start w:val="1"/>
      <w:numFmt w:val="lowerRoman"/>
      <w:lvlText w:val="%9."/>
      <w:lvlJc w:val="right"/>
      <w:pPr>
        <w:ind w:left="6480" w:hanging="180"/>
      </w:pPr>
    </w:lvl>
  </w:abstractNum>
  <w:abstractNum w:abstractNumId="93005833">
    <w:multiLevelType w:val="hybridMultilevel"/>
    <w:lvl w:ilvl="0" w:tplc="99886496">
      <w:start w:val="1"/>
      <w:numFmt w:val="decimal"/>
      <w:lvlText w:val="%1."/>
      <w:lvlJc w:val="left"/>
      <w:pPr>
        <w:ind w:left="720" w:hanging="360"/>
      </w:pPr>
    </w:lvl>
    <w:lvl w:ilvl="1" w:tplc="99886496" w:tentative="1">
      <w:start w:val="1"/>
      <w:numFmt w:val="lowerLetter"/>
      <w:lvlText w:val="%2."/>
      <w:lvlJc w:val="left"/>
      <w:pPr>
        <w:ind w:left="1440" w:hanging="360"/>
      </w:pPr>
    </w:lvl>
    <w:lvl w:ilvl="2" w:tplc="99886496" w:tentative="1">
      <w:start w:val="1"/>
      <w:numFmt w:val="lowerRoman"/>
      <w:lvlText w:val="%3."/>
      <w:lvlJc w:val="right"/>
      <w:pPr>
        <w:ind w:left="2160" w:hanging="180"/>
      </w:pPr>
    </w:lvl>
    <w:lvl w:ilvl="3" w:tplc="99886496" w:tentative="1">
      <w:start w:val="1"/>
      <w:numFmt w:val="decimal"/>
      <w:lvlText w:val="%4."/>
      <w:lvlJc w:val="left"/>
      <w:pPr>
        <w:ind w:left="2880" w:hanging="360"/>
      </w:pPr>
    </w:lvl>
    <w:lvl w:ilvl="4" w:tplc="99886496" w:tentative="1">
      <w:start w:val="1"/>
      <w:numFmt w:val="lowerLetter"/>
      <w:lvlText w:val="%5."/>
      <w:lvlJc w:val="left"/>
      <w:pPr>
        <w:ind w:left="3600" w:hanging="360"/>
      </w:pPr>
    </w:lvl>
    <w:lvl w:ilvl="5" w:tplc="99886496" w:tentative="1">
      <w:start w:val="1"/>
      <w:numFmt w:val="lowerRoman"/>
      <w:lvlText w:val="%6."/>
      <w:lvlJc w:val="right"/>
      <w:pPr>
        <w:ind w:left="4320" w:hanging="180"/>
      </w:pPr>
    </w:lvl>
    <w:lvl w:ilvl="6" w:tplc="99886496" w:tentative="1">
      <w:start w:val="1"/>
      <w:numFmt w:val="decimal"/>
      <w:lvlText w:val="%7."/>
      <w:lvlJc w:val="left"/>
      <w:pPr>
        <w:ind w:left="5040" w:hanging="360"/>
      </w:pPr>
    </w:lvl>
    <w:lvl w:ilvl="7" w:tplc="99886496" w:tentative="1">
      <w:start w:val="1"/>
      <w:numFmt w:val="lowerLetter"/>
      <w:lvlText w:val="%8."/>
      <w:lvlJc w:val="left"/>
      <w:pPr>
        <w:ind w:left="5760" w:hanging="360"/>
      </w:pPr>
    </w:lvl>
    <w:lvl w:ilvl="8" w:tplc="99886496" w:tentative="1">
      <w:start w:val="1"/>
      <w:numFmt w:val="lowerRoman"/>
      <w:lvlText w:val="%9."/>
      <w:lvlJc w:val="right"/>
      <w:pPr>
        <w:ind w:left="6480" w:hanging="180"/>
      </w:pPr>
    </w:lvl>
  </w:abstractNum>
  <w:abstractNum w:abstractNumId="93005832">
    <w:multiLevelType w:val="hybridMultilevel"/>
    <w:lvl w:ilvl="0" w:tplc="69613994">
      <w:start w:val="1"/>
      <w:numFmt w:val="decimal"/>
      <w:lvlText w:val="%1."/>
      <w:lvlJc w:val="left"/>
      <w:pPr>
        <w:ind w:left="720" w:hanging="360"/>
      </w:pPr>
    </w:lvl>
    <w:lvl w:ilvl="1" w:tplc="69613994" w:tentative="1">
      <w:start w:val="1"/>
      <w:numFmt w:val="lowerLetter"/>
      <w:lvlText w:val="%2."/>
      <w:lvlJc w:val="left"/>
      <w:pPr>
        <w:ind w:left="1440" w:hanging="360"/>
      </w:pPr>
    </w:lvl>
    <w:lvl w:ilvl="2" w:tplc="69613994" w:tentative="1">
      <w:start w:val="1"/>
      <w:numFmt w:val="lowerRoman"/>
      <w:lvlText w:val="%3."/>
      <w:lvlJc w:val="right"/>
      <w:pPr>
        <w:ind w:left="2160" w:hanging="180"/>
      </w:pPr>
    </w:lvl>
    <w:lvl w:ilvl="3" w:tplc="69613994" w:tentative="1">
      <w:start w:val="1"/>
      <w:numFmt w:val="decimal"/>
      <w:lvlText w:val="%4."/>
      <w:lvlJc w:val="left"/>
      <w:pPr>
        <w:ind w:left="2880" w:hanging="360"/>
      </w:pPr>
    </w:lvl>
    <w:lvl w:ilvl="4" w:tplc="69613994" w:tentative="1">
      <w:start w:val="1"/>
      <w:numFmt w:val="lowerLetter"/>
      <w:lvlText w:val="%5."/>
      <w:lvlJc w:val="left"/>
      <w:pPr>
        <w:ind w:left="3600" w:hanging="360"/>
      </w:pPr>
    </w:lvl>
    <w:lvl w:ilvl="5" w:tplc="69613994" w:tentative="1">
      <w:start w:val="1"/>
      <w:numFmt w:val="lowerRoman"/>
      <w:lvlText w:val="%6."/>
      <w:lvlJc w:val="right"/>
      <w:pPr>
        <w:ind w:left="4320" w:hanging="180"/>
      </w:pPr>
    </w:lvl>
    <w:lvl w:ilvl="6" w:tplc="69613994" w:tentative="1">
      <w:start w:val="1"/>
      <w:numFmt w:val="decimal"/>
      <w:lvlText w:val="%7."/>
      <w:lvlJc w:val="left"/>
      <w:pPr>
        <w:ind w:left="5040" w:hanging="360"/>
      </w:pPr>
    </w:lvl>
    <w:lvl w:ilvl="7" w:tplc="69613994" w:tentative="1">
      <w:start w:val="1"/>
      <w:numFmt w:val="lowerLetter"/>
      <w:lvlText w:val="%8."/>
      <w:lvlJc w:val="left"/>
      <w:pPr>
        <w:ind w:left="5760" w:hanging="360"/>
      </w:pPr>
    </w:lvl>
    <w:lvl w:ilvl="8" w:tplc="69613994" w:tentative="1">
      <w:start w:val="1"/>
      <w:numFmt w:val="lowerRoman"/>
      <w:lvlText w:val="%9."/>
      <w:lvlJc w:val="right"/>
      <w:pPr>
        <w:ind w:left="6480" w:hanging="180"/>
      </w:pPr>
    </w:lvl>
  </w:abstractNum>
  <w:abstractNum w:abstractNumId="93005831">
    <w:multiLevelType w:val="hybridMultilevel"/>
    <w:lvl w:ilvl="0" w:tplc="31498896">
      <w:start w:val="1"/>
      <w:numFmt w:val="decimal"/>
      <w:lvlText w:val="%1."/>
      <w:lvlJc w:val="left"/>
      <w:pPr>
        <w:ind w:left="720" w:hanging="360"/>
      </w:pPr>
    </w:lvl>
    <w:lvl w:ilvl="1" w:tplc="31498896" w:tentative="1">
      <w:start w:val="1"/>
      <w:numFmt w:val="lowerLetter"/>
      <w:lvlText w:val="%2."/>
      <w:lvlJc w:val="left"/>
      <w:pPr>
        <w:ind w:left="1440" w:hanging="360"/>
      </w:pPr>
    </w:lvl>
    <w:lvl w:ilvl="2" w:tplc="31498896" w:tentative="1">
      <w:start w:val="1"/>
      <w:numFmt w:val="lowerRoman"/>
      <w:lvlText w:val="%3."/>
      <w:lvlJc w:val="right"/>
      <w:pPr>
        <w:ind w:left="2160" w:hanging="180"/>
      </w:pPr>
    </w:lvl>
    <w:lvl w:ilvl="3" w:tplc="31498896" w:tentative="1">
      <w:start w:val="1"/>
      <w:numFmt w:val="decimal"/>
      <w:lvlText w:val="%4."/>
      <w:lvlJc w:val="left"/>
      <w:pPr>
        <w:ind w:left="2880" w:hanging="360"/>
      </w:pPr>
    </w:lvl>
    <w:lvl w:ilvl="4" w:tplc="31498896" w:tentative="1">
      <w:start w:val="1"/>
      <w:numFmt w:val="lowerLetter"/>
      <w:lvlText w:val="%5."/>
      <w:lvlJc w:val="left"/>
      <w:pPr>
        <w:ind w:left="3600" w:hanging="360"/>
      </w:pPr>
    </w:lvl>
    <w:lvl w:ilvl="5" w:tplc="31498896" w:tentative="1">
      <w:start w:val="1"/>
      <w:numFmt w:val="lowerRoman"/>
      <w:lvlText w:val="%6."/>
      <w:lvlJc w:val="right"/>
      <w:pPr>
        <w:ind w:left="4320" w:hanging="180"/>
      </w:pPr>
    </w:lvl>
    <w:lvl w:ilvl="6" w:tplc="31498896" w:tentative="1">
      <w:start w:val="1"/>
      <w:numFmt w:val="decimal"/>
      <w:lvlText w:val="%7."/>
      <w:lvlJc w:val="left"/>
      <w:pPr>
        <w:ind w:left="5040" w:hanging="360"/>
      </w:pPr>
    </w:lvl>
    <w:lvl w:ilvl="7" w:tplc="31498896" w:tentative="1">
      <w:start w:val="1"/>
      <w:numFmt w:val="lowerLetter"/>
      <w:lvlText w:val="%8."/>
      <w:lvlJc w:val="left"/>
      <w:pPr>
        <w:ind w:left="5760" w:hanging="360"/>
      </w:pPr>
    </w:lvl>
    <w:lvl w:ilvl="8" w:tplc="31498896" w:tentative="1">
      <w:start w:val="1"/>
      <w:numFmt w:val="lowerRoman"/>
      <w:lvlText w:val="%9."/>
      <w:lvlJc w:val="right"/>
      <w:pPr>
        <w:ind w:left="6480" w:hanging="180"/>
      </w:pPr>
    </w:lvl>
  </w:abstractNum>
  <w:abstractNum w:abstractNumId="93005830">
    <w:multiLevelType w:val="hybridMultilevel"/>
    <w:lvl w:ilvl="0" w:tplc="56033921">
      <w:start w:val="1"/>
      <w:numFmt w:val="decimal"/>
      <w:lvlText w:val="%1."/>
      <w:lvlJc w:val="left"/>
      <w:pPr>
        <w:ind w:left="720" w:hanging="360"/>
      </w:pPr>
    </w:lvl>
    <w:lvl w:ilvl="1" w:tplc="56033921" w:tentative="1">
      <w:start w:val="1"/>
      <w:numFmt w:val="lowerLetter"/>
      <w:lvlText w:val="%2."/>
      <w:lvlJc w:val="left"/>
      <w:pPr>
        <w:ind w:left="1440" w:hanging="360"/>
      </w:pPr>
    </w:lvl>
    <w:lvl w:ilvl="2" w:tplc="56033921" w:tentative="1">
      <w:start w:val="1"/>
      <w:numFmt w:val="lowerRoman"/>
      <w:lvlText w:val="%3."/>
      <w:lvlJc w:val="right"/>
      <w:pPr>
        <w:ind w:left="2160" w:hanging="180"/>
      </w:pPr>
    </w:lvl>
    <w:lvl w:ilvl="3" w:tplc="56033921" w:tentative="1">
      <w:start w:val="1"/>
      <w:numFmt w:val="decimal"/>
      <w:lvlText w:val="%4."/>
      <w:lvlJc w:val="left"/>
      <w:pPr>
        <w:ind w:left="2880" w:hanging="360"/>
      </w:pPr>
    </w:lvl>
    <w:lvl w:ilvl="4" w:tplc="56033921" w:tentative="1">
      <w:start w:val="1"/>
      <w:numFmt w:val="lowerLetter"/>
      <w:lvlText w:val="%5."/>
      <w:lvlJc w:val="left"/>
      <w:pPr>
        <w:ind w:left="3600" w:hanging="360"/>
      </w:pPr>
    </w:lvl>
    <w:lvl w:ilvl="5" w:tplc="56033921" w:tentative="1">
      <w:start w:val="1"/>
      <w:numFmt w:val="lowerRoman"/>
      <w:lvlText w:val="%6."/>
      <w:lvlJc w:val="right"/>
      <w:pPr>
        <w:ind w:left="4320" w:hanging="180"/>
      </w:pPr>
    </w:lvl>
    <w:lvl w:ilvl="6" w:tplc="56033921" w:tentative="1">
      <w:start w:val="1"/>
      <w:numFmt w:val="decimal"/>
      <w:lvlText w:val="%7."/>
      <w:lvlJc w:val="left"/>
      <w:pPr>
        <w:ind w:left="5040" w:hanging="360"/>
      </w:pPr>
    </w:lvl>
    <w:lvl w:ilvl="7" w:tplc="56033921" w:tentative="1">
      <w:start w:val="1"/>
      <w:numFmt w:val="lowerLetter"/>
      <w:lvlText w:val="%8."/>
      <w:lvlJc w:val="left"/>
      <w:pPr>
        <w:ind w:left="5760" w:hanging="360"/>
      </w:pPr>
    </w:lvl>
    <w:lvl w:ilvl="8" w:tplc="56033921" w:tentative="1">
      <w:start w:val="1"/>
      <w:numFmt w:val="lowerRoman"/>
      <w:lvlText w:val="%9."/>
      <w:lvlJc w:val="right"/>
      <w:pPr>
        <w:ind w:left="6480" w:hanging="180"/>
      </w:pPr>
    </w:lvl>
  </w:abstractNum>
  <w:abstractNum w:abstractNumId="93005829">
    <w:multiLevelType w:val="hybridMultilevel"/>
    <w:lvl w:ilvl="0" w:tplc="21434419">
      <w:start w:val="1"/>
      <w:numFmt w:val="decimal"/>
      <w:lvlText w:val="%1."/>
      <w:lvlJc w:val="left"/>
      <w:pPr>
        <w:ind w:left="720" w:hanging="360"/>
      </w:pPr>
    </w:lvl>
    <w:lvl w:ilvl="1" w:tplc="21434419" w:tentative="1">
      <w:start w:val="1"/>
      <w:numFmt w:val="lowerLetter"/>
      <w:lvlText w:val="%2."/>
      <w:lvlJc w:val="left"/>
      <w:pPr>
        <w:ind w:left="1440" w:hanging="360"/>
      </w:pPr>
    </w:lvl>
    <w:lvl w:ilvl="2" w:tplc="21434419" w:tentative="1">
      <w:start w:val="1"/>
      <w:numFmt w:val="lowerRoman"/>
      <w:lvlText w:val="%3."/>
      <w:lvlJc w:val="right"/>
      <w:pPr>
        <w:ind w:left="2160" w:hanging="180"/>
      </w:pPr>
    </w:lvl>
    <w:lvl w:ilvl="3" w:tplc="21434419" w:tentative="1">
      <w:start w:val="1"/>
      <w:numFmt w:val="decimal"/>
      <w:lvlText w:val="%4."/>
      <w:lvlJc w:val="left"/>
      <w:pPr>
        <w:ind w:left="2880" w:hanging="360"/>
      </w:pPr>
    </w:lvl>
    <w:lvl w:ilvl="4" w:tplc="21434419" w:tentative="1">
      <w:start w:val="1"/>
      <w:numFmt w:val="lowerLetter"/>
      <w:lvlText w:val="%5."/>
      <w:lvlJc w:val="left"/>
      <w:pPr>
        <w:ind w:left="3600" w:hanging="360"/>
      </w:pPr>
    </w:lvl>
    <w:lvl w:ilvl="5" w:tplc="21434419" w:tentative="1">
      <w:start w:val="1"/>
      <w:numFmt w:val="lowerRoman"/>
      <w:lvlText w:val="%6."/>
      <w:lvlJc w:val="right"/>
      <w:pPr>
        <w:ind w:left="4320" w:hanging="180"/>
      </w:pPr>
    </w:lvl>
    <w:lvl w:ilvl="6" w:tplc="21434419" w:tentative="1">
      <w:start w:val="1"/>
      <w:numFmt w:val="decimal"/>
      <w:lvlText w:val="%7."/>
      <w:lvlJc w:val="left"/>
      <w:pPr>
        <w:ind w:left="5040" w:hanging="360"/>
      </w:pPr>
    </w:lvl>
    <w:lvl w:ilvl="7" w:tplc="21434419" w:tentative="1">
      <w:start w:val="1"/>
      <w:numFmt w:val="lowerLetter"/>
      <w:lvlText w:val="%8."/>
      <w:lvlJc w:val="left"/>
      <w:pPr>
        <w:ind w:left="5760" w:hanging="360"/>
      </w:pPr>
    </w:lvl>
    <w:lvl w:ilvl="8" w:tplc="21434419" w:tentative="1">
      <w:start w:val="1"/>
      <w:numFmt w:val="lowerRoman"/>
      <w:lvlText w:val="%9."/>
      <w:lvlJc w:val="right"/>
      <w:pPr>
        <w:ind w:left="6480" w:hanging="180"/>
      </w:pPr>
    </w:lvl>
  </w:abstractNum>
  <w:abstractNum w:abstractNumId="93005828">
    <w:multiLevelType w:val="hybridMultilevel"/>
    <w:lvl w:ilvl="0" w:tplc="60503883">
      <w:start w:val="1"/>
      <w:numFmt w:val="decimal"/>
      <w:lvlText w:val="%1."/>
      <w:lvlJc w:val="left"/>
      <w:pPr>
        <w:ind w:left="720" w:hanging="360"/>
      </w:pPr>
    </w:lvl>
    <w:lvl w:ilvl="1" w:tplc="60503883" w:tentative="1">
      <w:start w:val="1"/>
      <w:numFmt w:val="lowerLetter"/>
      <w:lvlText w:val="%2."/>
      <w:lvlJc w:val="left"/>
      <w:pPr>
        <w:ind w:left="1440" w:hanging="360"/>
      </w:pPr>
    </w:lvl>
    <w:lvl w:ilvl="2" w:tplc="60503883" w:tentative="1">
      <w:start w:val="1"/>
      <w:numFmt w:val="lowerRoman"/>
      <w:lvlText w:val="%3."/>
      <w:lvlJc w:val="right"/>
      <w:pPr>
        <w:ind w:left="2160" w:hanging="180"/>
      </w:pPr>
    </w:lvl>
    <w:lvl w:ilvl="3" w:tplc="60503883" w:tentative="1">
      <w:start w:val="1"/>
      <w:numFmt w:val="decimal"/>
      <w:lvlText w:val="%4."/>
      <w:lvlJc w:val="left"/>
      <w:pPr>
        <w:ind w:left="2880" w:hanging="360"/>
      </w:pPr>
    </w:lvl>
    <w:lvl w:ilvl="4" w:tplc="60503883" w:tentative="1">
      <w:start w:val="1"/>
      <w:numFmt w:val="lowerLetter"/>
      <w:lvlText w:val="%5."/>
      <w:lvlJc w:val="left"/>
      <w:pPr>
        <w:ind w:left="3600" w:hanging="360"/>
      </w:pPr>
    </w:lvl>
    <w:lvl w:ilvl="5" w:tplc="60503883" w:tentative="1">
      <w:start w:val="1"/>
      <w:numFmt w:val="lowerRoman"/>
      <w:lvlText w:val="%6."/>
      <w:lvlJc w:val="right"/>
      <w:pPr>
        <w:ind w:left="4320" w:hanging="180"/>
      </w:pPr>
    </w:lvl>
    <w:lvl w:ilvl="6" w:tplc="60503883" w:tentative="1">
      <w:start w:val="1"/>
      <w:numFmt w:val="decimal"/>
      <w:lvlText w:val="%7."/>
      <w:lvlJc w:val="left"/>
      <w:pPr>
        <w:ind w:left="5040" w:hanging="360"/>
      </w:pPr>
    </w:lvl>
    <w:lvl w:ilvl="7" w:tplc="60503883" w:tentative="1">
      <w:start w:val="1"/>
      <w:numFmt w:val="lowerLetter"/>
      <w:lvlText w:val="%8."/>
      <w:lvlJc w:val="left"/>
      <w:pPr>
        <w:ind w:left="5760" w:hanging="360"/>
      </w:pPr>
    </w:lvl>
    <w:lvl w:ilvl="8" w:tplc="60503883" w:tentative="1">
      <w:start w:val="1"/>
      <w:numFmt w:val="lowerRoman"/>
      <w:lvlText w:val="%9."/>
      <w:lvlJc w:val="right"/>
      <w:pPr>
        <w:ind w:left="6480" w:hanging="180"/>
      </w:pPr>
    </w:lvl>
  </w:abstractNum>
  <w:abstractNum w:abstractNumId="93005827">
    <w:multiLevelType w:val="hybridMultilevel"/>
    <w:lvl w:ilvl="0" w:tplc="12835166">
      <w:start w:val="1"/>
      <w:numFmt w:val="decimal"/>
      <w:lvlText w:val="%1."/>
      <w:lvlJc w:val="left"/>
      <w:pPr>
        <w:ind w:left="720" w:hanging="360"/>
      </w:pPr>
    </w:lvl>
    <w:lvl w:ilvl="1" w:tplc="12835166" w:tentative="1">
      <w:start w:val="1"/>
      <w:numFmt w:val="lowerLetter"/>
      <w:lvlText w:val="%2."/>
      <w:lvlJc w:val="left"/>
      <w:pPr>
        <w:ind w:left="1440" w:hanging="360"/>
      </w:pPr>
    </w:lvl>
    <w:lvl w:ilvl="2" w:tplc="12835166" w:tentative="1">
      <w:start w:val="1"/>
      <w:numFmt w:val="lowerRoman"/>
      <w:lvlText w:val="%3."/>
      <w:lvlJc w:val="right"/>
      <w:pPr>
        <w:ind w:left="2160" w:hanging="180"/>
      </w:pPr>
    </w:lvl>
    <w:lvl w:ilvl="3" w:tplc="12835166" w:tentative="1">
      <w:start w:val="1"/>
      <w:numFmt w:val="decimal"/>
      <w:lvlText w:val="%4."/>
      <w:lvlJc w:val="left"/>
      <w:pPr>
        <w:ind w:left="2880" w:hanging="360"/>
      </w:pPr>
    </w:lvl>
    <w:lvl w:ilvl="4" w:tplc="12835166" w:tentative="1">
      <w:start w:val="1"/>
      <w:numFmt w:val="lowerLetter"/>
      <w:lvlText w:val="%5."/>
      <w:lvlJc w:val="left"/>
      <w:pPr>
        <w:ind w:left="3600" w:hanging="360"/>
      </w:pPr>
    </w:lvl>
    <w:lvl w:ilvl="5" w:tplc="12835166" w:tentative="1">
      <w:start w:val="1"/>
      <w:numFmt w:val="lowerRoman"/>
      <w:lvlText w:val="%6."/>
      <w:lvlJc w:val="right"/>
      <w:pPr>
        <w:ind w:left="4320" w:hanging="180"/>
      </w:pPr>
    </w:lvl>
    <w:lvl w:ilvl="6" w:tplc="12835166" w:tentative="1">
      <w:start w:val="1"/>
      <w:numFmt w:val="decimal"/>
      <w:lvlText w:val="%7."/>
      <w:lvlJc w:val="left"/>
      <w:pPr>
        <w:ind w:left="5040" w:hanging="360"/>
      </w:pPr>
    </w:lvl>
    <w:lvl w:ilvl="7" w:tplc="12835166" w:tentative="1">
      <w:start w:val="1"/>
      <w:numFmt w:val="lowerLetter"/>
      <w:lvlText w:val="%8."/>
      <w:lvlJc w:val="left"/>
      <w:pPr>
        <w:ind w:left="5760" w:hanging="360"/>
      </w:pPr>
    </w:lvl>
    <w:lvl w:ilvl="8" w:tplc="12835166" w:tentative="1">
      <w:start w:val="1"/>
      <w:numFmt w:val="lowerRoman"/>
      <w:lvlText w:val="%9."/>
      <w:lvlJc w:val="right"/>
      <w:pPr>
        <w:ind w:left="6480" w:hanging="180"/>
      </w:pPr>
    </w:lvl>
  </w:abstractNum>
  <w:abstractNum w:abstractNumId="93005826">
    <w:multiLevelType w:val="hybridMultilevel"/>
    <w:lvl w:ilvl="0" w:tplc="17079196">
      <w:start w:val="1"/>
      <w:numFmt w:val="decimal"/>
      <w:lvlText w:val="%1."/>
      <w:lvlJc w:val="left"/>
      <w:pPr>
        <w:ind w:left="720" w:hanging="360"/>
      </w:pPr>
    </w:lvl>
    <w:lvl w:ilvl="1" w:tplc="17079196" w:tentative="1">
      <w:start w:val="1"/>
      <w:numFmt w:val="lowerLetter"/>
      <w:lvlText w:val="%2."/>
      <w:lvlJc w:val="left"/>
      <w:pPr>
        <w:ind w:left="1440" w:hanging="360"/>
      </w:pPr>
    </w:lvl>
    <w:lvl w:ilvl="2" w:tplc="17079196" w:tentative="1">
      <w:start w:val="1"/>
      <w:numFmt w:val="lowerRoman"/>
      <w:lvlText w:val="%3."/>
      <w:lvlJc w:val="right"/>
      <w:pPr>
        <w:ind w:left="2160" w:hanging="180"/>
      </w:pPr>
    </w:lvl>
    <w:lvl w:ilvl="3" w:tplc="17079196" w:tentative="1">
      <w:start w:val="1"/>
      <w:numFmt w:val="decimal"/>
      <w:lvlText w:val="%4."/>
      <w:lvlJc w:val="left"/>
      <w:pPr>
        <w:ind w:left="2880" w:hanging="360"/>
      </w:pPr>
    </w:lvl>
    <w:lvl w:ilvl="4" w:tplc="17079196" w:tentative="1">
      <w:start w:val="1"/>
      <w:numFmt w:val="lowerLetter"/>
      <w:lvlText w:val="%5."/>
      <w:lvlJc w:val="left"/>
      <w:pPr>
        <w:ind w:left="3600" w:hanging="360"/>
      </w:pPr>
    </w:lvl>
    <w:lvl w:ilvl="5" w:tplc="17079196" w:tentative="1">
      <w:start w:val="1"/>
      <w:numFmt w:val="lowerRoman"/>
      <w:lvlText w:val="%6."/>
      <w:lvlJc w:val="right"/>
      <w:pPr>
        <w:ind w:left="4320" w:hanging="180"/>
      </w:pPr>
    </w:lvl>
    <w:lvl w:ilvl="6" w:tplc="17079196" w:tentative="1">
      <w:start w:val="1"/>
      <w:numFmt w:val="decimal"/>
      <w:lvlText w:val="%7."/>
      <w:lvlJc w:val="left"/>
      <w:pPr>
        <w:ind w:left="5040" w:hanging="360"/>
      </w:pPr>
    </w:lvl>
    <w:lvl w:ilvl="7" w:tplc="17079196" w:tentative="1">
      <w:start w:val="1"/>
      <w:numFmt w:val="lowerLetter"/>
      <w:lvlText w:val="%8."/>
      <w:lvlJc w:val="left"/>
      <w:pPr>
        <w:ind w:left="5760" w:hanging="360"/>
      </w:pPr>
    </w:lvl>
    <w:lvl w:ilvl="8" w:tplc="17079196" w:tentative="1">
      <w:start w:val="1"/>
      <w:numFmt w:val="lowerRoman"/>
      <w:lvlText w:val="%9."/>
      <w:lvlJc w:val="right"/>
      <w:pPr>
        <w:ind w:left="6480" w:hanging="180"/>
      </w:pPr>
    </w:lvl>
  </w:abstractNum>
  <w:abstractNum w:abstractNumId="93005825">
    <w:multiLevelType w:val="hybridMultilevel"/>
    <w:lvl w:ilvl="0" w:tplc="17392232">
      <w:start w:val="1"/>
      <w:numFmt w:val="decimal"/>
      <w:lvlText w:val="%1."/>
      <w:lvlJc w:val="left"/>
      <w:pPr>
        <w:ind w:left="720" w:hanging="360"/>
      </w:pPr>
    </w:lvl>
    <w:lvl w:ilvl="1" w:tplc="17392232" w:tentative="1">
      <w:start w:val="1"/>
      <w:numFmt w:val="lowerLetter"/>
      <w:lvlText w:val="%2."/>
      <w:lvlJc w:val="left"/>
      <w:pPr>
        <w:ind w:left="1440" w:hanging="360"/>
      </w:pPr>
    </w:lvl>
    <w:lvl w:ilvl="2" w:tplc="17392232" w:tentative="1">
      <w:start w:val="1"/>
      <w:numFmt w:val="lowerRoman"/>
      <w:lvlText w:val="%3."/>
      <w:lvlJc w:val="right"/>
      <w:pPr>
        <w:ind w:left="2160" w:hanging="180"/>
      </w:pPr>
    </w:lvl>
    <w:lvl w:ilvl="3" w:tplc="17392232" w:tentative="1">
      <w:start w:val="1"/>
      <w:numFmt w:val="decimal"/>
      <w:lvlText w:val="%4."/>
      <w:lvlJc w:val="left"/>
      <w:pPr>
        <w:ind w:left="2880" w:hanging="360"/>
      </w:pPr>
    </w:lvl>
    <w:lvl w:ilvl="4" w:tplc="17392232" w:tentative="1">
      <w:start w:val="1"/>
      <w:numFmt w:val="lowerLetter"/>
      <w:lvlText w:val="%5."/>
      <w:lvlJc w:val="left"/>
      <w:pPr>
        <w:ind w:left="3600" w:hanging="360"/>
      </w:pPr>
    </w:lvl>
    <w:lvl w:ilvl="5" w:tplc="17392232" w:tentative="1">
      <w:start w:val="1"/>
      <w:numFmt w:val="lowerRoman"/>
      <w:lvlText w:val="%6."/>
      <w:lvlJc w:val="right"/>
      <w:pPr>
        <w:ind w:left="4320" w:hanging="180"/>
      </w:pPr>
    </w:lvl>
    <w:lvl w:ilvl="6" w:tplc="17392232" w:tentative="1">
      <w:start w:val="1"/>
      <w:numFmt w:val="decimal"/>
      <w:lvlText w:val="%7."/>
      <w:lvlJc w:val="left"/>
      <w:pPr>
        <w:ind w:left="5040" w:hanging="360"/>
      </w:pPr>
    </w:lvl>
    <w:lvl w:ilvl="7" w:tplc="17392232" w:tentative="1">
      <w:start w:val="1"/>
      <w:numFmt w:val="lowerLetter"/>
      <w:lvlText w:val="%8."/>
      <w:lvlJc w:val="left"/>
      <w:pPr>
        <w:ind w:left="5760" w:hanging="360"/>
      </w:pPr>
    </w:lvl>
    <w:lvl w:ilvl="8" w:tplc="17392232" w:tentative="1">
      <w:start w:val="1"/>
      <w:numFmt w:val="lowerRoman"/>
      <w:lvlText w:val="%9."/>
      <w:lvlJc w:val="right"/>
      <w:pPr>
        <w:ind w:left="6480" w:hanging="180"/>
      </w:pPr>
    </w:lvl>
  </w:abstractNum>
  <w:abstractNum w:abstractNumId="93005824">
    <w:multiLevelType w:val="hybridMultilevel"/>
    <w:lvl w:ilvl="0" w:tplc="37226882">
      <w:start w:val="1"/>
      <w:numFmt w:val="decimal"/>
      <w:lvlText w:val="%1."/>
      <w:lvlJc w:val="left"/>
      <w:pPr>
        <w:ind w:left="720" w:hanging="360"/>
      </w:pPr>
    </w:lvl>
    <w:lvl w:ilvl="1" w:tplc="37226882" w:tentative="1">
      <w:start w:val="1"/>
      <w:numFmt w:val="lowerLetter"/>
      <w:lvlText w:val="%2."/>
      <w:lvlJc w:val="left"/>
      <w:pPr>
        <w:ind w:left="1440" w:hanging="360"/>
      </w:pPr>
    </w:lvl>
    <w:lvl w:ilvl="2" w:tplc="37226882" w:tentative="1">
      <w:start w:val="1"/>
      <w:numFmt w:val="lowerRoman"/>
      <w:lvlText w:val="%3."/>
      <w:lvlJc w:val="right"/>
      <w:pPr>
        <w:ind w:left="2160" w:hanging="180"/>
      </w:pPr>
    </w:lvl>
    <w:lvl w:ilvl="3" w:tplc="37226882" w:tentative="1">
      <w:start w:val="1"/>
      <w:numFmt w:val="decimal"/>
      <w:lvlText w:val="%4."/>
      <w:lvlJc w:val="left"/>
      <w:pPr>
        <w:ind w:left="2880" w:hanging="360"/>
      </w:pPr>
    </w:lvl>
    <w:lvl w:ilvl="4" w:tplc="37226882" w:tentative="1">
      <w:start w:val="1"/>
      <w:numFmt w:val="lowerLetter"/>
      <w:lvlText w:val="%5."/>
      <w:lvlJc w:val="left"/>
      <w:pPr>
        <w:ind w:left="3600" w:hanging="360"/>
      </w:pPr>
    </w:lvl>
    <w:lvl w:ilvl="5" w:tplc="37226882" w:tentative="1">
      <w:start w:val="1"/>
      <w:numFmt w:val="lowerRoman"/>
      <w:lvlText w:val="%6."/>
      <w:lvlJc w:val="right"/>
      <w:pPr>
        <w:ind w:left="4320" w:hanging="180"/>
      </w:pPr>
    </w:lvl>
    <w:lvl w:ilvl="6" w:tplc="37226882" w:tentative="1">
      <w:start w:val="1"/>
      <w:numFmt w:val="decimal"/>
      <w:lvlText w:val="%7."/>
      <w:lvlJc w:val="left"/>
      <w:pPr>
        <w:ind w:left="5040" w:hanging="360"/>
      </w:pPr>
    </w:lvl>
    <w:lvl w:ilvl="7" w:tplc="37226882" w:tentative="1">
      <w:start w:val="1"/>
      <w:numFmt w:val="lowerLetter"/>
      <w:lvlText w:val="%8."/>
      <w:lvlJc w:val="left"/>
      <w:pPr>
        <w:ind w:left="5760" w:hanging="360"/>
      </w:pPr>
    </w:lvl>
    <w:lvl w:ilvl="8" w:tplc="37226882" w:tentative="1">
      <w:start w:val="1"/>
      <w:numFmt w:val="lowerRoman"/>
      <w:lvlText w:val="%9."/>
      <w:lvlJc w:val="right"/>
      <w:pPr>
        <w:ind w:left="6480" w:hanging="180"/>
      </w:pPr>
    </w:lvl>
  </w:abstractNum>
  <w:abstractNum w:abstractNumId="93005823">
    <w:multiLevelType w:val="hybridMultilevel"/>
    <w:lvl w:ilvl="0" w:tplc="88192795">
      <w:start w:val="1"/>
      <w:numFmt w:val="decimal"/>
      <w:lvlText w:val="%1."/>
      <w:lvlJc w:val="left"/>
      <w:pPr>
        <w:ind w:left="720" w:hanging="360"/>
      </w:pPr>
    </w:lvl>
    <w:lvl w:ilvl="1" w:tplc="88192795" w:tentative="1">
      <w:start w:val="1"/>
      <w:numFmt w:val="lowerLetter"/>
      <w:lvlText w:val="%2."/>
      <w:lvlJc w:val="left"/>
      <w:pPr>
        <w:ind w:left="1440" w:hanging="360"/>
      </w:pPr>
    </w:lvl>
    <w:lvl w:ilvl="2" w:tplc="88192795" w:tentative="1">
      <w:start w:val="1"/>
      <w:numFmt w:val="lowerRoman"/>
      <w:lvlText w:val="%3."/>
      <w:lvlJc w:val="right"/>
      <w:pPr>
        <w:ind w:left="2160" w:hanging="180"/>
      </w:pPr>
    </w:lvl>
    <w:lvl w:ilvl="3" w:tplc="88192795" w:tentative="1">
      <w:start w:val="1"/>
      <w:numFmt w:val="decimal"/>
      <w:lvlText w:val="%4."/>
      <w:lvlJc w:val="left"/>
      <w:pPr>
        <w:ind w:left="2880" w:hanging="360"/>
      </w:pPr>
    </w:lvl>
    <w:lvl w:ilvl="4" w:tplc="88192795" w:tentative="1">
      <w:start w:val="1"/>
      <w:numFmt w:val="lowerLetter"/>
      <w:lvlText w:val="%5."/>
      <w:lvlJc w:val="left"/>
      <w:pPr>
        <w:ind w:left="3600" w:hanging="360"/>
      </w:pPr>
    </w:lvl>
    <w:lvl w:ilvl="5" w:tplc="88192795" w:tentative="1">
      <w:start w:val="1"/>
      <w:numFmt w:val="lowerRoman"/>
      <w:lvlText w:val="%6."/>
      <w:lvlJc w:val="right"/>
      <w:pPr>
        <w:ind w:left="4320" w:hanging="180"/>
      </w:pPr>
    </w:lvl>
    <w:lvl w:ilvl="6" w:tplc="88192795" w:tentative="1">
      <w:start w:val="1"/>
      <w:numFmt w:val="decimal"/>
      <w:lvlText w:val="%7."/>
      <w:lvlJc w:val="left"/>
      <w:pPr>
        <w:ind w:left="5040" w:hanging="360"/>
      </w:pPr>
    </w:lvl>
    <w:lvl w:ilvl="7" w:tplc="88192795" w:tentative="1">
      <w:start w:val="1"/>
      <w:numFmt w:val="lowerLetter"/>
      <w:lvlText w:val="%8."/>
      <w:lvlJc w:val="left"/>
      <w:pPr>
        <w:ind w:left="5760" w:hanging="360"/>
      </w:pPr>
    </w:lvl>
    <w:lvl w:ilvl="8" w:tplc="88192795" w:tentative="1">
      <w:start w:val="1"/>
      <w:numFmt w:val="lowerRoman"/>
      <w:lvlText w:val="%9."/>
      <w:lvlJc w:val="right"/>
      <w:pPr>
        <w:ind w:left="6480" w:hanging="180"/>
      </w:pPr>
    </w:lvl>
  </w:abstractNum>
  <w:abstractNum w:abstractNumId="93005822">
    <w:multiLevelType w:val="hybridMultilevel"/>
    <w:lvl w:ilvl="0" w:tplc="96748636">
      <w:start w:val="1"/>
      <w:numFmt w:val="decimal"/>
      <w:lvlText w:val="%1."/>
      <w:lvlJc w:val="left"/>
      <w:pPr>
        <w:ind w:left="720" w:hanging="360"/>
      </w:pPr>
    </w:lvl>
    <w:lvl w:ilvl="1" w:tplc="96748636" w:tentative="1">
      <w:start w:val="1"/>
      <w:numFmt w:val="lowerLetter"/>
      <w:lvlText w:val="%2."/>
      <w:lvlJc w:val="left"/>
      <w:pPr>
        <w:ind w:left="1440" w:hanging="360"/>
      </w:pPr>
    </w:lvl>
    <w:lvl w:ilvl="2" w:tplc="96748636" w:tentative="1">
      <w:start w:val="1"/>
      <w:numFmt w:val="lowerRoman"/>
      <w:lvlText w:val="%3."/>
      <w:lvlJc w:val="right"/>
      <w:pPr>
        <w:ind w:left="2160" w:hanging="180"/>
      </w:pPr>
    </w:lvl>
    <w:lvl w:ilvl="3" w:tplc="96748636" w:tentative="1">
      <w:start w:val="1"/>
      <w:numFmt w:val="decimal"/>
      <w:lvlText w:val="%4."/>
      <w:lvlJc w:val="left"/>
      <w:pPr>
        <w:ind w:left="2880" w:hanging="360"/>
      </w:pPr>
    </w:lvl>
    <w:lvl w:ilvl="4" w:tplc="96748636" w:tentative="1">
      <w:start w:val="1"/>
      <w:numFmt w:val="lowerLetter"/>
      <w:lvlText w:val="%5."/>
      <w:lvlJc w:val="left"/>
      <w:pPr>
        <w:ind w:left="3600" w:hanging="360"/>
      </w:pPr>
    </w:lvl>
    <w:lvl w:ilvl="5" w:tplc="96748636" w:tentative="1">
      <w:start w:val="1"/>
      <w:numFmt w:val="lowerRoman"/>
      <w:lvlText w:val="%6."/>
      <w:lvlJc w:val="right"/>
      <w:pPr>
        <w:ind w:left="4320" w:hanging="180"/>
      </w:pPr>
    </w:lvl>
    <w:lvl w:ilvl="6" w:tplc="96748636" w:tentative="1">
      <w:start w:val="1"/>
      <w:numFmt w:val="decimal"/>
      <w:lvlText w:val="%7."/>
      <w:lvlJc w:val="left"/>
      <w:pPr>
        <w:ind w:left="5040" w:hanging="360"/>
      </w:pPr>
    </w:lvl>
    <w:lvl w:ilvl="7" w:tplc="96748636" w:tentative="1">
      <w:start w:val="1"/>
      <w:numFmt w:val="lowerLetter"/>
      <w:lvlText w:val="%8."/>
      <w:lvlJc w:val="left"/>
      <w:pPr>
        <w:ind w:left="5760" w:hanging="360"/>
      </w:pPr>
    </w:lvl>
    <w:lvl w:ilvl="8" w:tplc="96748636" w:tentative="1">
      <w:start w:val="1"/>
      <w:numFmt w:val="lowerRoman"/>
      <w:lvlText w:val="%9."/>
      <w:lvlJc w:val="right"/>
      <w:pPr>
        <w:ind w:left="6480" w:hanging="180"/>
      </w:pPr>
    </w:lvl>
  </w:abstractNum>
  <w:abstractNum w:abstractNumId="93005821">
    <w:multiLevelType w:val="hybridMultilevel"/>
    <w:lvl w:ilvl="0" w:tplc="88797823">
      <w:start w:val="1"/>
      <w:numFmt w:val="decimal"/>
      <w:lvlText w:val="%1."/>
      <w:lvlJc w:val="left"/>
      <w:pPr>
        <w:ind w:left="720" w:hanging="360"/>
      </w:pPr>
    </w:lvl>
    <w:lvl w:ilvl="1" w:tplc="88797823" w:tentative="1">
      <w:start w:val="1"/>
      <w:numFmt w:val="lowerLetter"/>
      <w:lvlText w:val="%2."/>
      <w:lvlJc w:val="left"/>
      <w:pPr>
        <w:ind w:left="1440" w:hanging="360"/>
      </w:pPr>
    </w:lvl>
    <w:lvl w:ilvl="2" w:tplc="88797823" w:tentative="1">
      <w:start w:val="1"/>
      <w:numFmt w:val="lowerRoman"/>
      <w:lvlText w:val="%3."/>
      <w:lvlJc w:val="right"/>
      <w:pPr>
        <w:ind w:left="2160" w:hanging="180"/>
      </w:pPr>
    </w:lvl>
    <w:lvl w:ilvl="3" w:tplc="88797823" w:tentative="1">
      <w:start w:val="1"/>
      <w:numFmt w:val="decimal"/>
      <w:lvlText w:val="%4."/>
      <w:lvlJc w:val="left"/>
      <w:pPr>
        <w:ind w:left="2880" w:hanging="360"/>
      </w:pPr>
    </w:lvl>
    <w:lvl w:ilvl="4" w:tplc="88797823" w:tentative="1">
      <w:start w:val="1"/>
      <w:numFmt w:val="lowerLetter"/>
      <w:lvlText w:val="%5."/>
      <w:lvlJc w:val="left"/>
      <w:pPr>
        <w:ind w:left="3600" w:hanging="360"/>
      </w:pPr>
    </w:lvl>
    <w:lvl w:ilvl="5" w:tplc="88797823" w:tentative="1">
      <w:start w:val="1"/>
      <w:numFmt w:val="lowerRoman"/>
      <w:lvlText w:val="%6."/>
      <w:lvlJc w:val="right"/>
      <w:pPr>
        <w:ind w:left="4320" w:hanging="180"/>
      </w:pPr>
    </w:lvl>
    <w:lvl w:ilvl="6" w:tplc="88797823" w:tentative="1">
      <w:start w:val="1"/>
      <w:numFmt w:val="decimal"/>
      <w:lvlText w:val="%7."/>
      <w:lvlJc w:val="left"/>
      <w:pPr>
        <w:ind w:left="5040" w:hanging="360"/>
      </w:pPr>
    </w:lvl>
    <w:lvl w:ilvl="7" w:tplc="88797823" w:tentative="1">
      <w:start w:val="1"/>
      <w:numFmt w:val="lowerLetter"/>
      <w:lvlText w:val="%8."/>
      <w:lvlJc w:val="left"/>
      <w:pPr>
        <w:ind w:left="5760" w:hanging="360"/>
      </w:pPr>
    </w:lvl>
    <w:lvl w:ilvl="8" w:tplc="88797823" w:tentative="1">
      <w:start w:val="1"/>
      <w:numFmt w:val="lowerRoman"/>
      <w:lvlText w:val="%9."/>
      <w:lvlJc w:val="right"/>
      <w:pPr>
        <w:ind w:left="6480" w:hanging="180"/>
      </w:pPr>
    </w:lvl>
  </w:abstractNum>
  <w:abstractNum w:abstractNumId="93005820">
    <w:multiLevelType w:val="hybridMultilevel"/>
    <w:lvl w:ilvl="0" w:tplc="81514423">
      <w:start w:val="1"/>
      <w:numFmt w:val="decimal"/>
      <w:lvlText w:val="%1."/>
      <w:lvlJc w:val="left"/>
      <w:pPr>
        <w:ind w:left="720" w:hanging="360"/>
      </w:pPr>
    </w:lvl>
    <w:lvl w:ilvl="1" w:tplc="81514423" w:tentative="1">
      <w:start w:val="1"/>
      <w:numFmt w:val="lowerLetter"/>
      <w:lvlText w:val="%2."/>
      <w:lvlJc w:val="left"/>
      <w:pPr>
        <w:ind w:left="1440" w:hanging="360"/>
      </w:pPr>
    </w:lvl>
    <w:lvl w:ilvl="2" w:tplc="81514423" w:tentative="1">
      <w:start w:val="1"/>
      <w:numFmt w:val="lowerRoman"/>
      <w:lvlText w:val="%3."/>
      <w:lvlJc w:val="right"/>
      <w:pPr>
        <w:ind w:left="2160" w:hanging="180"/>
      </w:pPr>
    </w:lvl>
    <w:lvl w:ilvl="3" w:tplc="81514423" w:tentative="1">
      <w:start w:val="1"/>
      <w:numFmt w:val="decimal"/>
      <w:lvlText w:val="%4."/>
      <w:lvlJc w:val="left"/>
      <w:pPr>
        <w:ind w:left="2880" w:hanging="360"/>
      </w:pPr>
    </w:lvl>
    <w:lvl w:ilvl="4" w:tplc="81514423" w:tentative="1">
      <w:start w:val="1"/>
      <w:numFmt w:val="lowerLetter"/>
      <w:lvlText w:val="%5."/>
      <w:lvlJc w:val="left"/>
      <w:pPr>
        <w:ind w:left="3600" w:hanging="360"/>
      </w:pPr>
    </w:lvl>
    <w:lvl w:ilvl="5" w:tplc="81514423" w:tentative="1">
      <w:start w:val="1"/>
      <w:numFmt w:val="lowerRoman"/>
      <w:lvlText w:val="%6."/>
      <w:lvlJc w:val="right"/>
      <w:pPr>
        <w:ind w:left="4320" w:hanging="180"/>
      </w:pPr>
    </w:lvl>
    <w:lvl w:ilvl="6" w:tplc="81514423" w:tentative="1">
      <w:start w:val="1"/>
      <w:numFmt w:val="decimal"/>
      <w:lvlText w:val="%7."/>
      <w:lvlJc w:val="left"/>
      <w:pPr>
        <w:ind w:left="5040" w:hanging="360"/>
      </w:pPr>
    </w:lvl>
    <w:lvl w:ilvl="7" w:tplc="81514423" w:tentative="1">
      <w:start w:val="1"/>
      <w:numFmt w:val="lowerLetter"/>
      <w:lvlText w:val="%8."/>
      <w:lvlJc w:val="left"/>
      <w:pPr>
        <w:ind w:left="5760" w:hanging="360"/>
      </w:pPr>
    </w:lvl>
    <w:lvl w:ilvl="8" w:tplc="81514423" w:tentative="1">
      <w:start w:val="1"/>
      <w:numFmt w:val="lowerRoman"/>
      <w:lvlText w:val="%9."/>
      <w:lvlJc w:val="right"/>
      <w:pPr>
        <w:ind w:left="6480" w:hanging="180"/>
      </w:pPr>
    </w:lvl>
  </w:abstractNum>
  <w:abstractNum w:abstractNumId="93005819">
    <w:multiLevelType w:val="hybridMultilevel"/>
    <w:lvl w:ilvl="0" w:tplc="34033324">
      <w:start w:val="1"/>
      <w:numFmt w:val="decimal"/>
      <w:lvlText w:val="%1."/>
      <w:lvlJc w:val="left"/>
      <w:pPr>
        <w:ind w:left="720" w:hanging="360"/>
      </w:pPr>
    </w:lvl>
    <w:lvl w:ilvl="1" w:tplc="34033324" w:tentative="1">
      <w:start w:val="1"/>
      <w:numFmt w:val="lowerLetter"/>
      <w:lvlText w:val="%2."/>
      <w:lvlJc w:val="left"/>
      <w:pPr>
        <w:ind w:left="1440" w:hanging="360"/>
      </w:pPr>
    </w:lvl>
    <w:lvl w:ilvl="2" w:tplc="34033324" w:tentative="1">
      <w:start w:val="1"/>
      <w:numFmt w:val="lowerRoman"/>
      <w:lvlText w:val="%3."/>
      <w:lvlJc w:val="right"/>
      <w:pPr>
        <w:ind w:left="2160" w:hanging="180"/>
      </w:pPr>
    </w:lvl>
    <w:lvl w:ilvl="3" w:tplc="34033324" w:tentative="1">
      <w:start w:val="1"/>
      <w:numFmt w:val="decimal"/>
      <w:lvlText w:val="%4."/>
      <w:lvlJc w:val="left"/>
      <w:pPr>
        <w:ind w:left="2880" w:hanging="360"/>
      </w:pPr>
    </w:lvl>
    <w:lvl w:ilvl="4" w:tplc="34033324" w:tentative="1">
      <w:start w:val="1"/>
      <w:numFmt w:val="lowerLetter"/>
      <w:lvlText w:val="%5."/>
      <w:lvlJc w:val="left"/>
      <w:pPr>
        <w:ind w:left="3600" w:hanging="360"/>
      </w:pPr>
    </w:lvl>
    <w:lvl w:ilvl="5" w:tplc="34033324" w:tentative="1">
      <w:start w:val="1"/>
      <w:numFmt w:val="lowerRoman"/>
      <w:lvlText w:val="%6."/>
      <w:lvlJc w:val="right"/>
      <w:pPr>
        <w:ind w:left="4320" w:hanging="180"/>
      </w:pPr>
    </w:lvl>
    <w:lvl w:ilvl="6" w:tplc="34033324" w:tentative="1">
      <w:start w:val="1"/>
      <w:numFmt w:val="decimal"/>
      <w:lvlText w:val="%7."/>
      <w:lvlJc w:val="left"/>
      <w:pPr>
        <w:ind w:left="5040" w:hanging="360"/>
      </w:pPr>
    </w:lvl>
    <w:lvl w:ilvl="7" w:tplc="34033324" w:tentative="1">
      <w:start w:val="1"/>
      <w:numFmt w:val="lowerLetter"/>
      <w:lvlText w:val="%8."/>
      <w:lvlJc w:val="left"/>
      <w:pPr>
        <w:ind w:left="5760" w:hanging="360"/>
      </w:pPr>
    </w:lvl>
    <w:lvl w:ilvl="8" w:tplc="34033324" w:tentative="1">
      <w:start w:val="1"/>
      <w:numFmt w:val="lowerRoman"/>
      <w:lvlText w:val="%9."/>
      <w:lvlJc w:val="right"/>
      <w:pPr>
        <w:ind w:left="6480" w:hanging="180"/>
      </w:pPr>
    </w:lvl>
  </w:abstractNum>
  <w:abstractNum w:abstractNumId="93005818">
    <w:multiLevelType w:val="hybridMultilevel"/>
    <w:lvl w:ilvl="0" w:tplc="32449913">
      <w:start w:val="1"/>
      <w:numFmt w:val="decimal"/>
      <w:lvlText w:val="%1."/>
      <w:lvlJc w:val="left"/>
      <w:pPr>
        <w:ind w:left="720" w:hanging="360"/>
      </w:pPr>
    </w:lvl>
    <w:lvl w:ilvl="1" w:tplc="32449913" w:tentative="1">
      <w:start w:val="1"/>
      <w:numFmt w:val="lowerLetter"/>
      <w:lvlText w:val="%2."/>
      <w:lvlJc w:val="left"/>
      <w:pPr>
        <w:ind w:left="1440" w:hanging="360"/>
      </w:pPr>
    </w:lvl>
    <w:lvl w:ilvl="2" w:tplc="32449913" w:tentative="1">
      <w:start w:val="1"/>
      <w:numFmt w:val="lowerRoman"/>
      <w:lvlText w:val="%3."/>
      <w:lvlJc w:val="right"/>
      <w:pPr>
        <w:ind w:left="2160" w:hanging="180"/>
      </w:pPr>
    </w:lvl>
    <w:lvl w:ilvl="3" w:tplc="32449913" w:tentative="1">
      <w:start w:val="1"/>
      <w:numFmt w:val="decimal"/>
      <w:lvlText w:val="%4."/>
      <w:lvlJc w:val="left"/>
      <w:pPr>
        <w:ind w:left="2880" w:hanging="360"/>
      </w:pPr>
    </w:lvl>
    <w:lvl w:ilvl="4" w:tplc="32449913" w:tentative="1">
      <w:start w:val="1"/>
      <w:numFmt w:val="lowerLetter"/>
      <w:lvlText w:val="%5."/>
      <w:lvlJc w:val="left"/>
      <w:pPr>
        <w:ind w:left="3600" w:hanging="360"/>
      </w:pPr>
    </w:lvl>
    <w:lvl w:ilvl="5" w:tplc="32449913" w:tentative="1">
      <w:start w:val="1"/>
      <w:numFmt w:val="lowerRoman"/>
      <w:lvlText w:val="%6."/>
      <w:lvlJc w:val="right"/>
      <w:pPr>
        <w:ind w:left="4320" w:hanging="180"/>
      </w:pPr>
    </w:lvl>
    <w:lvl w:ilvl="6" w:tplc="32449913" w:tentative="1">
      <w:start w:val="1"/>
      <w:numFmt w:val="decimal"/>
      <w:lvlText w:val="%7."/>
      <w:lvlJc w:val="left"/>
      <w:pPr>
        <w:ind w:left="5040" w:hanging="360"/>
      </w:pPr>
    </w:lvl>
    <w:lvl w:ilvl="7" w:tplc="32449913" w:tentative="1">
      <w:start w:val="1"/>
      <w:numFmt w:val="lowerLetter"/>
      <w:lvlText w:val="%8."/>
      <w:lvlJc w:val="left"/>
      <w:pPr>
        <w:ind w:left="5760" w:hanging="360"/>
      </w:pPr>
    </w:lvl>
    <w:lvl w:ilvl="8" w:tplc="32449913" w:tentative="1">
      <w:start w:val="1"/>
      <w:numFmt w:val="lowerRoman"/>
      <w:lvlText w:val="%9."/>
      <w:lvlJc w:val="right"/>
      <w:pPr>
        <w:ind w:left="6480" w:hanging="180"/>
      </w:pPr>
    </w:lvl>
  </w:abstractNum>
  <w:abstractNum w:abstractNumId="93005817">
    <w:multiLevelType w:val="hybridMultilevel"/>
    <w:lvl w:ilvl="0" w:tplc="58828937">
      <w:start w:val="1"/>
      <w:numFmt w:val="decimal"/>
      <w:lvlText w:val="%1."/>
      <w:lvlJc w:val="left"/>
      <w:pPr>
        <w:ind w:left="720" w:hanging="360"/>
      </w:pPr>
    </w:lvl>
    <w:lvl w:ilvl="1" w:tplc="58828937" w:tentative="1">
      <w:start w:val="1"/>
      <w:numFmt w:val="lowerLetter"/>
      <w:lvlText w:val="%2."/>
      <w:lvlJc w:val="left"/>
      <w:pPr>
        <w:ind w:left="1440" w:hanging="360"/>
      </w:pPr>
    </w:lvl>
    <w:lvl w:ilvl="2" w:tplc="58828937" w:tentative="1">
      <w:start w:val="1"/>
      <w:numFmt w:val="lowerRoman"/>
      <w:lvlText w:val="%3."/>
      <w:lvlJc w:val="right"/>
      <w:pPr>
        <w:ind w:left="2160" w:hanging="180"/>
      </w:pPr>
    </w:lvl>
    <w:lvl w:ilvl="3" w:tplc="58828937" w:tentative="1">
      <w:start w:val="1"/>
      <w:numFmt w:val="decimal"/>
      <w:lvlText w:val="%4."/>
      <w:lvlJc w:val="left"/>
      <w:pPr>
        <w:ind w:left="2880" w:hanging="360"/>
      </w:pPr>
    </w:lvl>
    <w:lvl w:ilvl="4" w:tplc="58828937" w:tentative="1">
      <w:start w:val="1"/>
      <w:numFmt w:val="lowerLetter"/>
      <w:lvlText w:val="%5."/>
      <w:lvlJc w:val="left"/>
      <w:pPr>
        <w:ind w:left="3600" w:hanging="360"/>
      </w:pPr>
    </w:lvl>
    <w:lvl w:ilvl="5" w:tplc="58828937" w:tentative="1">
      <w:start w:val="1"/>
      <w:numFmt w:val="lowerRoman"/>
      <w:lvlText w:val="%6."/>
      <w:lvlJc w:val="right"/>
      <w:pPr>
        <w:ind w:left="4320" w:hanging="180"/>
      </w:pPr>
    </w:lvl>
    <w:lvl w:ilvl="6" w:tplc="58828937" w:tentative="1">
      <w:start w:val="1"/>
      <w:numFmt w:val="decimal"/>
      <w:lvlText w:val="%7."/>
      <w:lvlJc w:val="left"/>
      <w:pPr>
        <w:ind w:left="5040" w:hanging="360"/>
      </w:pPr>
    </w:lvl>
    <w:lvl w:ilvl="7" w:tplc="58828937" w:tentative="1">
      <w:start w:val="1"/>
      <w:numFmt w:val="lowerLetter"/>
      <w:lvlText w:val="%8."/>
      <w:lvlJc w:val="left"/>
      <w:pPr>
        <w:ind w:left="5760" w:hanging="360"/>
      </w:pPr>
    </w:lvl>
    <w:lvl w:ilvl="8" w:tplc="58828937" w:tentative="1">
      <w:start w:val="1"/>
      <w:numFmt w:val="lowerRoman"/>
      <w:lvlText w:val="%9."/>
      <w:lvlJc w:val="right"/>
      <w:pPr>
        <w:ind w:left="6480" w:hanging="180"/>
      </w:pPr>
    </w:lvl>
  </w:abstractNum>
  <w:abstractNum w:abstractNumId="93005816">
    <w:multiLevelType w:val="hybridMultilevel"/>
    <w:lvl w:ilvl="0" w:tplc="67357241">
      <w:start w:val="1"/>
      <w:numFmt w:val="decimal"/>
      <w:lvlText w:val="%1."/>
      <w:lvlJc w:val="left"/>
      <w:pPr>
        <w:ind w:left="720" w:hanging="360"/>
      </w:pPr>
    </w:lvl>
    <w:lvl w:ilvl="1" w:tplc="67357241" w:tentative="1">
      <w:start w:val="1"/>
      <w:numFmt w:val="lowerLetter"/>
      <w:lvlText w:val="%2."/>
      <w:lvlJc w:val="left"/>
      <w:pPr>
        <w:ind w:left="1440" w:hanging="360"/>
      </w:pPr>
    </w:lvl>
    <w:lvl w:ilvl="2" w:tplc="67357241" w:tentative="1">
      <w:start w:val="1"/>
      <w:numFmt w:val="lowerRoman"/>
      <w:lvlText w:val="%3."/>
      <w:lvlJc w:val="right"/>
      <w:pPr>
        <w:ind w:left="2160" w:hanging="180"/>
      </w:pPr>
    </w:lvl>
    <w:lvl w:ilvl="3" w:tplc="67357241" w:tentative="1">
      <w:start w:val="1"/>
      <w:numFmt w:val="decimal"/>
      <w:lvlText w:val="%4."/>
      <w:lvlJc w:val="left"/>
      <w:pPr>
        <w:ind w:left="2880" w:hanging="360"/>
      </w:pPr>
    </w:lvl>
    <w:lvl w:ilvl="4" w:tplc="67357241" w:tentative="1">
      <w:start w:val="1"/>
      <w:numFmt w:val="lowerLetter"/>
      <w:lvlText w:val="%5."/>
      <w:lvlJc w:val="left"/>
      <w:pPr>
        <w:ind w:left="3600" w:hanging="360"/>
      </w:pPr>
    </w:lvl>
    <w:lvl w:ilvl="5" w:tplc="67357241" w:tentative="1">
      <w:start w:val="1"/>
      <w:numFmt w:val="lowerRoman"/>
      <w:lvlText w:val="%6."/>
      <w:lvlJc w:val="right"/>
      <w:pPr>
        <w:ind w:left="4320" w:hanging="180"/>
      </w:pPr>
    </w:lvl>
    <w:lvl w:ilvl="6" w:tplc="67357241" w:tentative="1">
      <w:start w:val="1"/>
      <w:numFmt w:val="decimal"/>
      <w:lvlText w:val="%7."/>
      <w:lvlJc w:val="left"/>
      <w:pPr>
        <w:ind w:left="5040" w:hanging="360"/>
      </w:pPr>
    </w:lvl>
    <w:lvl w:ilvl="7" w:tplc="67357241" w:tentative="1">
      <w:start w:val="1"/>
      <w:numFmt w:val="lowerLetter"/>
      <w:lvlText w:val="%8."/>
      <w:lvlJc w:val="left"/>
      <w:pPr>
        <w:ind w:left="5760" w:hanging="360"/>
      </w:pPr>
    </w:lvl>
    <w:lvl w:ilvl="8" w:tplc="67357241" w:tentative="1">
      <w:start w:val="1"/>
      <w:numFmt w:val="lowerRoman"/>
      <w:lvlText w:val="%9."/>
      <w:lvlJc w:val="right"/>
      <w:pPr>
        <w:ind w:left="6480" w:hanging="180"/>
      </w:pPr>
    </w:lvl>
  </w:abstractNum>
  <w:abstractNum w:abstractNumId="93005815">
    <w:multiLevelType w:val="hybridMultilevel"/>
    <w:lvl w:ilvl="0" w:tplc="46478546">
      <w:start w:val="1"/>
      <w:numFmt w:val="decimal"/>
      <w:lvlText w:val="%1."/>
      <w:lvlJc w:val="left"/>
      <w:pPr>
        <w:ind w:left="720" w:hanging="360"/>
      </w:pPr>
    </w:lvl>
    <w:lvl w:ilvl="1" w:tplc="46478546" w:tentative="1">
      <w:start w:val="1"/>
      <w:numFmt w:val="lowerLetter"/>
      <w:lvlText w:val="%2."/>
      <w:lvlJc w:val="left"/>
      <w:pPr>
        <w:ind w:left="1440" w:hanging="360"/>
      </w:pPr>
    </w:lvl>
    <w:lvl w:ilvl="2" w:tplc="46478546" w:tentative="1">
      <w:start w:val="1"/>
      <w:numFmt w:val="lowerRoman"/>
      <w:lvlText w:val="%3."/>
      <w:lvlJc w:val="right"/>
      <w:pPr>
        <w:ind w:left="2160" w:hanging="180"/>
      </w:pPr>
    </w:lvl>
    <w:lvl w:ilvl="3" w:tplc="46478546" w:tentative="1">
      <w:start w:val="1"/>
      <w:numFmt w:val="decimal"/>
      <w:lvlText w:val="%4."/>
      <w:lvlJc w:val="left"/>
      <w:pPr>
        <w:ind w:left="2880" w:hanging="360"/>
      </w:pPr>
    </w:lvl>
    <w:lvl w:ilvl="4" w:tplc="46478546" w:tentative="1">
      <w:start w:val="1"/>
      <w:numFmt w:val="lowerLetter"/>
      <w:lvlText w:val="%5."/>
      <w:lvlJc w:val="left"/>
      <w:pPr>
        <w:ind w:left="3600" w:hanging="360"/>
      </w:pPr>
    </w:lvl>
    <w:lvl w:ilvl="5" w:tplc="46478546" w:tentative="1">
      <w:start w:val="1"/>
      <w:numFmt w:val="lowerRoman"/>
      <w:lvlText w:val="%6."/>
      <w:lvlJc w:val="right"/>
      <w:pPr>
        <w:ind w:left="4320" w:hanging="180"/>
      </w:pPr>
    </w:lvl>
    <w:lvl w:ilvl="6" w:tplc="46478546" w:tentative="1">
      <w:start w:val="1"/>
      <w:numFmt w:val="decimal"/>
      <w:lvlText w:val="%7."/>
      <w:lvlJc w:val="left"/>
      <w:pPr>
        <w:ind w:left="5040" w:hanging="360"/>
      </w:pPr>
    </w:lvl>
    <w:lvl w:ilvl="7" w:tplc="46478546" w:tentative="1">
      <w:start w:val="1"/>
      <w:numFmt w:val="lowerLetter"/>
      <w:lvlText w:val="%8."/>
      <w:lvlJc w:val="left"/>
      <w:pPr>
        <w:ind w:left="5760" w:hanging="360"/>
      </w:pPr>
    </w:lvl>
    <w:lvl w:ilvl="8" w:tplc="46478546" w:tentative="1">
      <w:start w:val="1"/>
      <w:numFmt w:val="lowerRoman"/>
      <w:lvlText w:val="%9."/>
      <w:lvlJc w:val="right"/>
      <w:pPr>
        <w:ind w:left="6480" w:hanging="180"/>
      </w:pPr>
    </w:lvl>
  </w:abstractNum>
  <w:abstractNum w:abstractNumId="93005814">
    <w:multiLevelType w:val="hybridMultilevel"/>
    <w:lvl w:ilvl="0" w:tplc="37510943">
      <w:start w:val="1"/>
      <w:numFmt w:val="decimal"/>
      <w:lvlText w:val="%1."/>
      <w:lvlJc w:val="left"/>
      <w:pPr>
        <w:ind w:left="720" w:hanging="360"/>
      </w:pPr>
    </w:lvl>
    <w:lvl w:ilvl="1" w:tplc="37510943" w:tentative="1">
      <w:start w:val="1"/>
      <w:numFmt w:val="lowerLetter"/>
      <w:lvlText w:val="%2."/>
      <w:lvlJc w:val="left"/>
      <w:pPr>
        <w:ind w:left="1440" w:hanging="360"/>
      </w:pPr>
    </w:lvl>
    <w:lvl w:ilvl="2" w:tplc="37510943" w:tentative="1">
      <w:start w:val="1"/>
      <w:numFmt w:val="lowerRoman"/>
      <w:lvlText w:val="%3."/>
      <w:lvlJc w:val="right"/>
      <w:pPr>
        <w:ind w:left="2160" w:hanging="180"/>
      </w:pPr>
    </w:lvl>
    <w:lvl w:ilvl="3" w:tplc="37510943" w:tentative="1">
      <w:start w:val="1"/>
      <w:numFmt w:val="decimal"/>
      <w:lvlText w:val="%4."/>
      <w:lvlJc w:val="left"/>
      <w:pPr>
        <w:ind w:left="2880" w:hanging="360"/>
      </w:pPr>
    </w:lvl>
    <w:lvl w:ilvl="4" w:tplc="37510943" w:tentative="1">
      <w:start w:val="1"/>
      <w:numFmt w:val="lowerLetter"/>
      <w:lvlText w:val="%5."/>
      <w:lvlJc w:val="left"/>
      <w:pPr>
        <w:ind w:left="3600" w:hanging="360"/>
      </w:pPr>
    </w:lvl>
    <w:lvl w:ilvl="5" w:tplc="37510943" w:tentative="1">
      <w:start w:val="1"/>
      <w:numFmt w:val="lowerRoman"/>
      <w:lvlText w:val="%6."/>
      <w:lvlJc w:val="right"/>
      <w:pPr>
        <w:ind w:left="4320" w:hanging="180"/>
      </w:pPr>
    </w:lvl>
    <w:lvl w:ilvl="6" w:tplc="37510943" w:tentative="1">
      <w:start w:val="1"/>
      <w:numFmt w:val="decimal"/>
      <w:lvlText w:val="%7."/>
      <w:lvlJc w:val="left"/>
      <w:pPr>
        <w:ind w:left="5040" w:hanging="360"/>
      </w:pPr>
    </w:lvl>
    <w:lvl w:ilvl="7" w:tplc="37510943" w:tentative="1">
      <w:start w:val="1"/>
      <w:numFmt w:val="lowerLetter"/>
      <w:lvlText w:val="%8."/>
      <w:lvlJc w:val="left"/>
      <w:pPr>
        <w:ind w:left="5760" w:hanging="360"/>
      </w:pPr>
    </w:lvl>
    <w:lvl w:ilvl="8" w:tplc="37510943" w:tentative="1">
      <w:start w:val="1"/>
      <w:numFmt w:val="lowerRoman"/>
      <w:lvlText w:val="%9."/>
      <w:lvlJc w:val="right"/>
      <w:pPr>
        <w:ind w:left="6480" w:hanging="180"/>
      </w:pPr>
    </w:lvl>
  </w:abstractNum>
  <w:abstractNum w:abstractNumId="93005813">
    <w:multiLevelType w:val="hybridMultilevel"/>
    <w:lvl w:ilvl="0" w:tplc="67659287">
      <w:start w:val="1"/>
      <w:numFmt w:val="decimal"/>
      <w:lvlText w:val="%1."/>
      <w:lvlJc w:val="left"/>
      <w:pPr>
        <w:ind w:left="720" w:hanging="360"/>
      </w:pPr>
    </w:lvl>
    <w:lvl w:ilvl="1" w:tplc="67659287" w:tentative="1">
      <w:start w:val="1"/>
      <w:numFmt w:val="lowerLetter"/>
      <w:lvlText w:val="%2."/>
      <w:lvlJc w:val="left"/>
      <w:pPr>
        <w:ind w:left="1440" w:hanging="360"/>
      </w:pPr>
    </w:lvl>
    <w:lvl w:ilvl="2" w:tplc="67659287" w:tentative="1">
      <w:start w:val="1"/>
      <w:numFmt w:val="lowerRoman"/>
      <w:lvlText w:val="%3."/>
      <w:lvlJc w:val="right"/>
      <w:pPr>
        <w:ind w:left="2160" w:hanging="180"/>
      </w:pPr>
    </w:lvl>
    <w:lvl w:ilvl="3" w:tplc="67659287" w:tentative="1">
      <w:start w:val="1"/>
      <w:numFmt w:val="decimal"/>
      <w:lvlText w:val="%4."/>
      <w:lvlJc w:val="left"/>
      <w:pPr>
        <w:ind w:left="2880" w:hanging="360"/>
      </w:pPr>
    </w:lvl>
    <w:lvl w:ilvl="4" w:tplc="67659287" w:tentative="1">
      <w:start w:val="1"/>
      <w:numFmt w:val="lowerLetter"/>
      <w:lvlText w:val="%5."/>
      <w:lvlJc w:val="left"/>
      <w:pPr>
        <w:ind w:left="3600" w:hanging="360"/>
      </w:pPr>
    </w:lvl>
    <w:lvl w:ilvl="5" w:tplc="67659287" w:tentative="1">
      <w:start w:val="1"/>
      <w:numFmt w:val="lowerRoman"/>
      <w:lvlText w:val="%6."/>
      <w:lvlJc w:val="right"/>
      <w:pPr>
        <w:ind w:left="4320" w:hanging="180"/>
      </w:pPr>
    </w:lvl>
    <w:lvl w:ilvl="6" w:tplc="67659287" w:tentative="1">
      <w:start w:val="1"/>
      <w:numFmt w:val="decimal"/>
      <w:lvlText w:val="%7."/>
      <w:lvlJc w:val="left"/>
      <w:pPr>
        <w:ind w:left="5040" w:hanging="360"/>
      </w:pPr>
    </w:lvl>
    <w:lvl w:ilvl="7" w:tplc="67659287" w:tentative="1">
      <w:start w:val="1"/>
      <w:numFmt w:val="lowerLetter"/>
      <w:lvlText w:val="%8."/>
      <w:lvlJc w:val="left"/>
      <w:pPr>
        <w:ind w:left="5760" w:hanging="360"/>
      </w:pPr>
    </w:lvl>
    <w:lvl w:ilvl="8" w:tplc="67659287" w:tentative="1">
      <w:start w:val="1"/>
      <w:numFmt w:val="lowerRoman"/>
      <w:lvlText w:val="%9."/>
      <w:lvlJc w:val="right"/>
      <w:pPr>
        <w:ind w:left="6480" w:hanging="180"/>
      </w:pPr>
    </w:lvl>
  </w:abstractNum>
  <w:abstractNum w:abstractNumId="93005812">
    <w:multiLevelType w:val="hybridMultilevel"/>
    <w:lvl w:ilvl="0" w:tplc="78469311">
      <w:start w:val="1"/>
      <w:numFmt w:val="decimal"/>
      <w:lvlText w:val="%1."/>
      <w:lvlJc w:val="left"/>
      <w:pPr>
        <w:ind w:left="720" w:hanging="360"/>
      </w:pPr>
    </w:lvl>
    <w:lvl w:ilvl="1" w:tplc="78469311" w:tentative="1">
      <w:start w:val="1"/>
      <w:numFmt w:val="lowerLetter"/>
      <w:lvlText w:val="%2."/>
      <w:lvlJc w:val="left"/>
      <w:pPr>
        <w:ind w:left="1440" w:hanging="360"/>
      </w:pPr>
    </w:lvl>
    <w:lvl w:ilvl="2" w:tplc="78469311" w:tentative="1">
      <w:start w:val="1"/>
      <w:numFmt w:val="lowerRoman"/>
      <w:lvlText w:val="%3."/>
      <w:lvlJc w:val="right"/>
      <w:pPr>
        <w:ind w:left="2160" w:hanging="180"/>
      </w:pPr>
    </w:lvl>
    <w:lvl w:ilvl="3" w:tplc="78469311" w:tentative="1">
      <w:start w:val="1"/>
      <w:numFmt w:val="decimal"/>
      <w:lvlText w:val="%4."/>
      <w:lvlJc w:val="left"/>
      <w:pPr>
        <w:ind w:left="2880" w:hanging="360"/>
      </w:pPr>
    </w:lvl>
    <w:lvl w:ilvl="4" w:tplc="78469311" w:tentative="1">
      <w:start w:val="1"/>
      <w:numFmt w:val="lowerLetter"/>
      <w:lvlText w:val="%5."/>
      <w:lvlJc w:val="left"/>
      <w:pPr>
        <w:ind w:left="3600" w:hanging="360"/>
      </w:pPr>
    </w:lvl>
    <w:lvl w:ilvl="5" w:tplc="78469311" w:tentative="1">
      <w:start w:val="1"/>
      <w:numFmt w:val="lowerRoman"/>
      <w:lvlText w:val="%6."/>
      <w:lvlJc w:val="right"/>
      <w:pPr>
        <w:ind w:left="4320" w:hanging="180"/>
      </w:pPr>
    </w:lvl>
    <w:lvl w:ilvl="6" w:tplc="78469311" w:tentative="1">
      <w:start w:val="1"/>
      <w:numFmt w:val="decimal"/>
      <w:lvlText w:val="%7."/>
      <w:lvlJc w:val="left"/>
      <w:pPr>
        <w:ind w:left="5040" w:hanging="360"/>
      </w:pPr>
    </w:lvl>
    <w:lvl w:ilvl="7" w:tplc="78469311" w:tentative="1">
      <w:start w:val="1"/>
      <w:numFmt w:val="lowerLetter"/>
      <w:lvlText w:val="%8."/>
      <w:lvlJc w:val="left"/>
      <w:pPr>
        <w:ind w:left="5760" w:hanging="360"/>
      </w:pPr>
    </w:lvl>
    <w:lvl w:ilvl="8" w:tplc="78469311" w:tentative="1">
      <w:start w:val="1"/>
      <w:numFmt w:val="lowerRoman"/>
      <w:lvlText w:val="%9."/>
      <w:lvlJc w:val="right"/>
      <w:pPr>
        <w:ind w:left="6480" w:hanging="180"/>
      </w:pPr>
    </w:lvl>
  </w:abstractNum>
  <w:abstractNum w:abstractNumId="93005811">
    <w:multiLevelType w:val="hybridMultilevel"/>
    <w:lvl w:ilvl="0" w:tplc="53968955">
      <w:start w:val="1"/>
      <w:numFmt w:val="decimal"/>
      <w:lvlText w:val="%1."/>
      <w:lvlJc w:val="left"/>
      <w:pPr>
        <w:ind w:left="720" w:hanging="360"/>
      </w:pPr>
    </w:lvl>
    <w:lvl w:ilvl="1" w:tplc="53968955" w:tentative="1">
      <w:start w:val="1"/>
      <w:numFmt w:val="lowerLetter"/>
      <w:lvlText w:val="%2."/>
      <w:lvlJc w:val="left"/>
      <w:pPr>
        <w:ind w:left="1440" w:hanging="360"/>
      </w:pPr>
    </w:lvl>
    <w:lvl w:ilvl="2" w:tplc="53968955" w:tentative="1">
      <w:start w:val="1"/>
      <w:numFmt w:val="lowerRoman"/>
      <w:lvlText w:val="%3."/>
      <w:lvlJc w:val="right"/>
      <w:pPr>
        <w:ind w:left="2160" w:hanging="180"/>
      </w:pPr>
    </w:lvl>
    <w:lvl w:ilvl="3" w:tplc="53968955" w:tentative="1">
      <w:start w:val="1"/>
      <w:numFmt w:val="decimal"/>
      <w:lvlText w:val="%4."/>
      <w:lvlJc w:val="left"/>
      <w:pPr>
        <w:ind w:left="2880" w:hanging="360"/>
      </w:pPr>
    </w:lvl>
    <w:lvl w:ilvl="4" w:tplc="53968955" w:tentative="1">
      <w:start w:val="1"/>
      <w:numFmt w:val="lowerLetter"/>
      <w:lvlText w:val="%5."/>
      <w:lvlJc w:val="left"/>
      <w:pPr>
        <w:ind w:left="3600" w:hanging="360"/>
      </w:pPr>
    </w:lvl>
    <w:lvl w:ilvl="5" w:tplc="53968955" w:tentative="1">
      <w:start w:val="1"/>
      <w:numFmt w:val="lowerRoman"/>
      <w:lvlText w:val="%6."/>
      <w:lvlJc w:val="right"/>
      <w:pPr>
        <w:ind w:left="4320" w:hanging="180"/>
      </w:pPr>
    </w:lvl>
    <w:lvl w:ilvl="6" w:tplc="53968955" w:tentative="1">
      <w:start w:val="1"/>
      <w:numFmt w:val="decimal"/>
      <w:lvlText w:val="%7."/>
      <w:lvlJc w:val="left"/>
      <w:pPr>
        <w:ind w:left="5040" w:hanging="360"/>
      </w:pPr>
    </w:lvl>
    <w:lvl w:ilvl="7" w:tplc="53968955" w:tentative="1">
      <w:start w:val="1"/>
      <w:numFmt w:val="lowerLetter"/>
      <w:lvlText w:val="%8."/>
      <w:lvlJc w:val="left"/>
      <w:pPr>
        <w:ind w:left="5760" w:hanging="360"/>
      </w:pPr>
    </w:lvl>
    <w:lvl w:ilvl="8" w:tplc="53968955" w:tentative="1">
      <w:start w:val="1"/>
      <w:numFmt w:val="lowerRoman"/>
      <w:lvlText w:val="%9."/>
      <w:lvlJc w:val="right"/>
      <w:pPr>
        <w:ind w:left="6480" w:hanging="180"/>
      </w:pPr>
    </w:lvl>
  </w:abstractNum>
  <w:abstractNum w:abstractNumId="93005810">
    <w:multiLevelType w:val="hybridMultilevel"/>
    <w:lvl w:ilvl="0" w:tplc="15258564">
      <w:start w:val="1"/>
      <w:numFmt w:val="decimal"/>
      <w:lvlText w:val="%1."/>
      <w:lvlJc w:val="left"/>
      <w:pPr>
        <w:ind w:left="720" w:hanging="360"/>
      </w:pPr>
    </w:lvl>
    <w:lvl w:ilvl="1" w:tplc="15258564" w:tentative="1">
      <w:start w:val="1"/>
      <w:numFmt w:val="lowerLetter"/>
      <w:lvlText w:val="%2."/>
      <w:lvlJc w:val="left"/>
      <w:pPr>
        <w:ind w:left="1440" w:hanging="360"/>
      </w:pPr>
    </w:lvl>
    <w:lvl w:ilvl="2" w:tplc="15258564" w:tentative="1">
      <w:start w:val="1"/>
      <w:numFmt w:val="lowerRoman"/>
      <w:lvlText w:val="%3."/>
      <w:lvlJc w:val="right"/>
      <w:pPr>
        <w:ind w:left="2160" w:hanging="180"/>
      </w:pPr>
    </w:lvl>
    <w:lvl w:ilvl="3" w:tplc="15258564" w:tentative="1">
      <w:start w:val="1"/>
      <w:numFmt w:val="decimal"/>
      <w:lvlText w:val="%4."/>
      <w:lvlJc w:val="left"/>
      <w:pPr>
        <w:ind w:left="2880" w:hanging="360"/>
      </w:pPr>
    </w:lvl>
    <w:lvl w:ilvl="4" w:tplc="15258564" w:tentative="1">
      <w:start w:val="1"/>
      <w:numFmt w:val="lowerLetter"/>
      <w:lvlText w:val="%5."/>
      <w:lvlJc w:val="left"/>
      <w:pPr>
        <w:ind w:left="3600" w:hanging="360"/>
      </w:pPr>
    </w:lvl>
    <w:lvl w:ilvl="5" w:tplc="15258564" w:tentative="1">
      <w:start w:val="1"/>
      <w:numFmt w:val="lowerRoman"/>
      <w:lvlText w:val="%6."/>
      <w:lvlJc w:val="right"/>
      <w:pPr>
        <w:ind w:left="4320" w:hanging="180"/>
      </w:pPr>
    </w:lvl>
    <w:lvl w:ilvl="6" w:tplc="15258564" w:tentative="1">
      <w:start w:val="1"/>
      <w:numFmt w:val="decimal"/>
      <w:lvlText w:val="%7."/>
      <w:lvlJc w:val="left"/>
      <w:pPr>
        <w:ind w:left="5040" w:hanging="360"/>
      </w:pPr>
    </w:lvl>
    <w:lvl w:ilvl="7" w:tplc="15258564" w:tentative="1">
      <w:start w:val="1"/>
      <w:numFmt w:val="lowerLetter"/>
      <w:lvlText w:val="%8."/>
      <w:lvlJc w:val="left"/>
      <w:pPr>
        <w:ind w:left="5760" w:hanging="360"/>
      </w:pPr>
    </w:lvl>
    <w:lvl w:ilvl="8" w:tplc="15258564" w:tentative="1">
      <w:start w:val="1"/>
      <w:numFmt w:val="lowerRoman"/>
      <w:lvlText w:val="%9."/>
      <w:lvlJc w:val="right"/>
      <w:pPr>
        <w:ind w:left="6480" w:hanging="180"/>
      </w:pPr>
    </w:lvl>
  </w:abstractNum>
  <w:abstractNum w:abstractNumId="93005809">
    <w:multiLevelType w:val="hybridMultilevel"/>
    <w:lvl w:ilvl="0" w:tplc="75579184">
      <w:start w:val="1"/>
      <w:numFmt w:val="decimal"/>
      <w:lvlText w:val="%1."/>
      <w:lvlJc w:val="left"/>
      <w:pPr>
        <w:ind w:left="720" w:hanging="360"/>
      </w:pPr>
    </w:lvl>
    <w:lvl w:ilvl="1" w:tplc="75579184" w:tentative="1">
      <w:start w:val="1"/>
      <w:numFmt w:val="lowerLetter"/>
      <w:lvlText w:val="%2."/>
      <w:lvlJc w:val="left"/>
      <w:pPr>
        <w:ind w:left="1440" w:hanging="360"/>
      </w:pPr>
    </w:lvl>
    <w:lvl w:ilvl="2" w:tplc="75579184" w:tentative="1">
      <w:start w:val="1"/>
      <w:numFmt w:val="lowerRoman"/>
      <w:lvlText w:val="%3."/>
      <w:lvlJc w:val="right"/>
      <w:pPr>
        <w:ind w:left="2160" w:hanging="180"/>
      </w:pPr>
    </w:lvl>
    <w:lvl w:ilvl="3" w:tplc="75579184" w:tentative="1">
      <w:start w:val="1"/>
      <w:numFmt w:val="decimal"/>
      <w:lvlText w:val="%4."/>
      <w:lvlJc w:val="left"/>
      <w:pPr>
        <w:ind w:left="2880" w:hanging="360"/>
      </w:pPr>
    </w:lvl>
    <w:lvl w:ilvl="4" w:tplc="75579184" w:tentative="1">
      <w:start w:val="1"/>
      <w:numFmt w:val="lowerLetter"/>
      <w:lvlText w:val="%5."/>
      <w:lvlJc w:val="left"/>
      <w:pPr>
        <w:ind w:left="3600" w:hanging="360"/>
      </w:pPr>
    </w:lvl>
    <w:lvl w:ilvl="5" w:tplc="75579184" w:tentative="1">
      <w:start w:val="1"/>
      <w:numFmt w:val="lowerRoman"/>
      <w:lvlText w:val="%6."/>
      <w:lvlJc w:val="right"/>
      <w:pPr>
        <w:ind w:left="4320" w:hanging="180"/>
      </w:pPr>
    </w:lvl>
    <w:lvl w:ilvl="6" w:tplc="75579184" w:tentative="1">
      <w:start w:val="1"/>
      <w:numFmt w:val="decimal"/>
      <w:lvlText w:val="%7."/>
      <w:lvlJc w:val="left"/>
      <w:pPr>
        <w:ind w:left="5040" w:hanging="360"/>
      </w:pPr>
    </w:lvl>
    <w:lvl w:ilvl="7" w:tplc="75579184" w:tentative="1">
      <w:start w:val="1"/>
      <w:numFmt w:val="lowerLetter"/>
      <w:lvlText w:val="%8."/>
      <w:lvlJc w:val="left"/>
      <w:pPr>
        <w:ind w:left="5760" w:hanging="360"/>
      </w:pPr>
    </w:lvl>
    <w:lvl w:ilvl="8" w:tplc="75579184" w:tentative="1">
      <w:start w:val="1"/>
      <w:numFmt w:val="lowerRoman"/>
      <w:lvlText w:val="%9."/>
      <w:lvlJc w:val="right"/>
      <w:pPr>
        <w:ind w:left="6480" w:hanging="180"/>
      </w:pPr>
    </w:lvl>
  </w:abstractNum>
  <w:abstractNum w:abstractNumId="93005808">
    <w:multiLevelType w:val="hybridMultilevel"/>
    <w:lvl w:ilvl="0" w:tplc="72178287">
      <w:start w:val="1"/>
      <w:numFmt w:val="decimal"/>
      <w:lvlText w:val="%1."/>
      <w:lvlJc w:val="left"/>
      <w:pPr>
        <w:ind w:left="720" w:hanging="360"/>
      </w:pPr>
    </w:lvl>
    <w:lvl w:ilvl="1" w:tplc="72178287" w:tentative="1">
      <w:start w:val="1"/>
      <w:numFmt w:val="lowerLetter"/>
      <w:lvlText w:val="%2."/>
      <w:lvlJc w:val="left"/>
      <w:pPr>
        <w:ind w:left="1440" w:hanging="360"/>
      </w:pPr>
    </w:lvl>
    <w:lvl w:ilvl="2" w:tplc="72178287" w:tentative="1">
      <w:start w:val="1"/>
      <w:numFmt w:val="lowerRoman"/>
      <w:lvlText w:val="%3."/>
      <w:lvlJc w:val="right"/>
      <w:pPr>
        <w:ind w:left="2160" w:hanging="180"/>
      </w:pPr>
    </w:lvl>
    <w:lvl w:ilvl="3" w:tplc="72178287" w:tentative="1">
      <w:start w:val="1"/>
      <w:numFmt w:val="decimal"/>
      <w:lvlText w:val="%4."/>
      <w:lvlJc w:val="left"/>
      <w:pPr>
        <w:ind w:left="2880" w:hanging="360"/>
      </w:pPr>
    </w:lvl>
    <w:lvl w:ilvl="4" w:tplc="72178287" w:tentative="1">
      <w:start w:val="1"/>
      <w:numFmt w:val="lowerLetter"/>
      <w:lvlText w:val="%5."/>
      <w:lvlJc w:val="left"/>
      <w:pPr>
        <w:ind w:left="3600" w:hanging="360"/>
      </w:pPr>
    </w:lvl>
    <w:lvl w:ilvl="5" w:tplc="72178287" w:tentative="1">
      <w:start w:val="1"/>
      <w:numFmt w:val="lowerRoman"/>
      <w:lvlText w:val="%6."/>
      <w:lvlJc w:val="right"/>
      <w:pPr>
        <w:ind w:left="4320" w:hanging="180"/>
      </w:pPr>
    </w:lvl>
    <w:lvl w:ilvl="6" w:tplc="72178287" w:tentative="1">
      <w:start w:val="1"/>
      <w:numFmt w:val="decimal"/>
      <w:lvlText w:val="%7."/>
      <w:lvlJc w:val="left"/>
      <w:pPr>
        <w:ind w:left="5040" w:hanging="360"/>
      </w:pPr>
    </w:lvl>
    <w:lvl w:ilvl="7" w:tplc="72178287" w:tentative="1">
      <w:start w:val="1"/>
      <w:numFmt w:val="lowerLetter"/>
      <w:lvlText w:val="%8."/>
      <w:lvlJc w:val="left"/>
      <w:pPr>
        <w:ind w:left="5760" w:hanging="360"/>
      </w:pPr>
    </w:lvl>
    <w:lvl w:ilvl="8" w:tplc="72178287" w:tentative="1">
      <w:start w:val="1"/>
      <w:numFmt w:val="lowerRoman"/>
      <w:lvlText w:val="%9."/>
      <w:lvlJc w:val="right"/>
      <w:pPr>
        <w:ind w:left="6480" w:hanging="180"/>
      </w:pPr>
    </w:lvl>
  </w:abstractNum>
  <w:abstractNum w:abstractNumId="93005807">
    <w:multiLevelType w:val="hybridMultilevel"/>
    <w:lvl w:ilvl="0" w:tplc="82449564">
      <w:start w:val="1"/>
      <w:numFmt w:val="decimal"/>
      <w:lvlText w:val="%1."/>
      <w:lvlJc w:val="left"/>
      <w:pPr>
        <w:ind w:left="720" w:hanging="360"/>
      </w:pPr>
    </w:lvl>
    <w:lvl w:ilvl="1" w:tplc="82449564" w:tentative="1">
      <w:start w:val="1"/>
      <w:numFmt w:val="lowerLetter"/>
      <w:lvlText w:val="%2."/>
      <w:lvlJc w:val="left"/>
      <w:pPr>
        <w:ind w:left="1440" w:hanging="360"/>
      </w:pPr>
    </w:lvl>
    <w:lvl w:ilvl="2" w:tplc="82449564" w:tentative="1">
      <w:start w:val="1"/>
      <w:numFmt w:val="lowerRoman"/>
      <w:lvlText w:val="%3."/>
      <w:lvlJc w:val="right"/>
      <w:pPr>
        <w:ind w:left="2160" w:hanging="180"/>
      </w:pPr>
    </w:lvl>
    <w:lvl w:ilvl="3" w:tplc="82449564" w:tentative="1">
      <w:start w:val="1"/>
      <w:numFmt w:val="decimal"/>
      <w:lvlText w:val="%4."/>
      <w:lvlJc w:val="left"/>
      <w:pPr>
        <w:ind w:left="2880" w:hanging="360"/>
      </w:pPr>
    </w:lvl>
    <w:lvl w:ilvl="4" w:tplc="82449564" w:tentative="1">
      <w:start w:val="1"/>
      <w:numFmt w:val="lowerLetter"/>
      <w:lvlText w:val="%5."/>
      <w:lvlJc w:val="left"/>
      <w:pPr>
        <w:ind w:left="3600" w:hanging="360"/>
      </w:pPr>
    </w:lvl>
    <w:lvl w:ilvl="5" w:tplc="82449564" w:tentative="1">
      <w:start w:val="1"/>
      <w:numFmt w:val="lowerRoman"/>
      <w:lvlText w:val="%6."/>
      <w:lvlJc w:val="right"/>
      <w:pPr>
        <w:ind w:left="4320" w:hanging="180"/>
      </w:pPr>
    </w:lvl>
    <w:lvl w:ilvl="6" w:tplc="82449564" w:tentative="1">
      <w:start w:val="1"/>
      <w:numFmt w:val="decimal"/>
      <w:lvlText w:val="%7."/>
      <w:lvlJc w:val="left"/>
      <w:pPr>
        <w:ind w:left="5040" w:hanging="360"/>
      </w:pPr>
    </w:lvl>
    <w:lvl w:ilvl="7" w:tplc="82449564" w:tentative="1">
      <w:start w:val="1"/>
      <w:numFmt w:val="lowerLetter"/>
      <w:lvlText w:val="%8."/>
      <w:lvlJc w:val="left"/>
      <w:pPr>
        <w:ind w:left="5760" w:hanging="360"/>
      </w:pPr>
    </w:lvl>
    <w:lvl w:ilvl="8" w:tplc="82449564" w:tentative="1">
      <w:start w:val="1"/>
      <w:numFmt w:val="lowerRoman"/>
      <w:lvlText w:val="%9."/>
      <w:lvlJc w:val="right"/>
      <w:pPr>
        <w:ind w:left="6480" w:hanging="180"/>
      </w:pPr>
    </w:lvl>
  </w:abstractNum>
  <w:abstractNum w:abstractNumId="93005806">
    <w:multiLevelType w:val="hybridMultilevel"/>
    <w:lvl w:ilvl="0" w:tplc="83125536">
      <w:start w:val="1"/>
      <w:numFmt w:val="decimal"/>
      <w:lvlText w:val="%1."/>
      <w:lvlJc w:val="left"/>
      <w:pPr>
        <w:ind w:left="720" w:hanging="360"/>
      </w:pPr>
    </w:lvl>
    <w:lvl w:ilvl="1" w:tplc="83125536" w:tentative="1">
      <w:start w:val="1"/>
      <w:numFmt w:val="lowerLetter"/>
      <w:lvlText w:val="%2."/>
      <w:lvlJc w:val="left"/>
      <w:pPr>
        <w:ind w:left="1440" w:hanging="360"/>
      </w:pPr>
    </w:lvl>
    <w:lvl w:ilvl="2" w:tplc="83125536" w:tentative="1">
      <w:start w:val="1"/>
      <w:numFmt w:val="lowerRoman"/>
      <w:lvlText w:val="%3."/>
      <w:lvlJc w:val="right"/>
      <w:pPr>
        <w:ind w:left="2160" w:hanging="180"/>
      </w:pPr>
    </w:lvl>
    <w:lvl w:ilvl="3" w:tplc="83125536" w:tentative="1">
      <w:start w:val="1"/>
      <w:numFmt w:val="decimal"/>
      <w:lvlText w:val="%4."/>
      <w:lvlJc w:val="left"/>
      <w:pPr>
        <w:ind w:left="2880" w:hanging="360"/>
      </w:pPr>
    </w:lvl>
    <w:lvl w:ilvl="4" w:tplc="83125536" w:tentative="1">
      <w:start w:val="1"/>
      <w:numFmt w:val="lowerLetter"/>
      <w:lvlText w:val="%5."/>
      <w:lvlJc w:val="left"/>
      <w:pPr>
        <w:ind w:left="3600" w:hanging="360"/>
      </w:pPr>
    </w:lvl>
    <w:lvl w:ilvl="5" w:tplc="83125536" w:tentative="1">
      <w:start w:val="1"/>
      <w:numFmt w:val="lowerRoman"/>
      <w:lvlText w:val="%6."/>
      <w:lvlJc w:val="right"/>
      <w:pPr>
        <w:ind w:left="4320" w:hanging="180"/>
      </w:pPr>
    </w:lvl>
    <w:lvl w:ilvl="6" w:tplc="83125536" w:tentative="1">
      <w:start w:val="1"/>
      <w:numFmt w:val="decimal"/>
      <w:lvlText w:val="%7."/>
      <w:lvlJc w:val="left"/>
      <w:pPr>
        <w:ind w:left="5040" w:hanging="360"/>
      </w:pPr>
    </w:lvl>
    <w:lvl w:ilvl="7" w:tplc="83125536" w:tentative="1">
      <w:start w:val="1"/>
      <w:numFmt w:val="lowerLetter"/>
      <w:lvlText w:val="%8."/>
      <w:lvlJc w:val="left"/>
      <w:pPr>
        <w:ind w:left="5760" w:hanging="360"/>
      </w:pPr>
    </w:lvl>
    <w:lvl w:ilvl="8" w:tplc="83125536" w:tentative="1">
      <w:start w:val="1"/>
      <w:numFmt w:val="lowerRoman"/>
      <w:lvlText w:val="%9."/>
      <w:lvlJc w:val="right"/>
      <w:pPr>
        <w:ind w:left="6480" w:hanging="180"/>
      </w:pPr>
    </w:lvl>
  </w:abstractNum>
  <w:abstractNum w:abstractNumId="93005805">
    <w:multiLevelType w:val="hybridMultilevel"/>
    <w:lvl w:ilvl="0" w:tplc="33743918">
      <w:start w:val="1"/>
      <w:numFmt w:val="decimal"/>
      <w:lvlText w:val="%1."/>
      <w:lvlJc w:val="left"/>
      <w:pPr>
        <w:ind w:left="720" w:hanging="360"/>
      </w:pPr>
    </w:lvl>
    <w:lvl w:ilvl="1" w:tplc="33743918" w:tentative="1">
      <w:start w:val="1"/>
      <w:numFmt w:val="lowerLetter"/>
      <w:lvlText w:val="%2."/>
      <w:lvlJc w:val="left"/>
      <w:pPr>
        <w:ind w:left="1440" w:hanging="360"/>
      </w:pPr>
    </w:lvl>
    <w:lvl w:ilvl="2" w:tplc="33743918" w:tentative="1">
      <w:start w:val="1"/>
      <w:numFmt w:val="lowerRoman"/>
      <w:lvlText w:val="%3."/>
      <w:lvlJc w:val="right"/>
      <w:pPr>
        <w:ind w:left="2160" w:hanging="180"/>
      </w:pPr>
    </w:lvl>
    <w:lvl w:ilvl="3" w:tplc="33743918" w:tentative="1">
      <w:start w:val="1"/>
      <w:numFmt w:val="decimal"/>
      <w:lvlText w:val="%4."/>
      <w:lvlJc w:val="left"/>
      <w:pPr>
        <w:ind w:left="2880" w:hanging="360"/>
      </w:pPr>
    </w:lvl>
    <w:lvl w:ilvl="4" w:tplc="33743918" w:tentative="1">
      <w:start w:val="1"/>
      <w:numFmt w:val="lowerLetter"/>
      <w:lvlText w:val="%5."/>
      <w:lvlJc w:val="left"/>
      <w:pPr>
        <w:ind w:left="3600" w:hanging="360"/>
      </w:pPr>
    </w:lvl>
    <w:lvl w:ilvl="5" w:tplc="33743918" w:tentative="1">
      <w:start w:val="1"/>
      <w:numFmt w:val="lowerRoman"/>
      <w:lvlText w:val="%6."/>
      <w:lvlJc w:val="right"/>
      <w:pPr>
        <w:ind w:left="4320" w:hanging="180"/>
      </w:pPr>
    </w:lvl>
    <w:lvl w:ilvl="6" w:tplc="33743918" w:tentative="1">
      <w:start w:val="1"/>
      <w:numFmt w:val="decimal"/>
      <w:lvlText w:val="%7."/>
      <w:lvlJc w:val="left"/>
      <w:pPr>
        <w:ind w:left="5040" w:hanging="360"/>
      </w:pPr>
    </w:lvl>
    <w:lvl w:ilvl="7" w:tplc="33743918" w:tentative="1">
      <w:start w:val="1"/>
      <w:numFmt w:val="lowerLetter"/>
      <w:lvlText w:val="%8."/>
      <w:lvlJc w:val="left"/>
      <w:pPr>
        <w:ind w:left="5760" w:hanging="360"/>
      </w:pPr>
    </w:lvl>
    <w:lvl w:ilvl="8" w:tplc="33743918" w:tentative="1">
      <w:start w:val="1"/>
      <w:numFmt w:val="lowerRoman"/>
      <w:lvlText w:val="%9."/>
      <w:lvlJc w:val="right"/>
      <w:pPr>
        <w:ind w:left="6480" w:hanging="180"/>
      </w:pPr>
    </w:lvl>
  </w:abstractNum>
  <w:abstractNum w:abstractNumId="93005804">
    <w:multiLevelType w:val="hybridMultilevel"/>
    <w:lvl w:ilvl="0" w:tplc="26689085">
      <w:start w:val="1"/>
      <w:numFmt w:val="decimal"/>
      <w:lvlText w:val="%1."/>
      <w:lvlJc w:val="left"/>
      <w:pPr>
        <w:ind w:left="720" w:hanging="360"/>
      </w:pPr>
    </w:lvl>
    <w:lvl w:ilvl="1" w:tplc="26689085" w:tentative="1">
      <w:start w:val="1"/>
      <w:numFmt w:val="lowerLetter"/>
      <w:lvlText w:val="%2."/>
      <w:lvlJc w:val="left"/>
      <w:pPr>
        <w:ind w:left="1440" w:hanging="360"/>
      </w:pPr>
    </w:lvl>
    <w:lvl w:ilvl="2" w:tplc="26689085" w:tentative="1">
      <w:start w:val="1"/>
      <w:numFmt w:val="lowerRoman"/>
      <w:lvlText w:val="%3."/>
      <w:lvlJc w:val="right"/>
      <w:pPr>
        <w:ind w:left="2160" w:hanging="180"/>
      </w:pPr>
    </w:lvl>
    <w:lvl w:ilvl="3" w:tplc="26689085" w:tentative="1">
      <w:start w:val="1"/>
      <w:numFmt w:val="decimal"/>
      <w:lvlText w:val="%4."/>
      <w:lvlJc w:val="left"/>
      <w:pPr>
        <w:ind w:left="2880" w:hanging="360"/>
      </w:pPr>
    </w:lvl>
    <w:lvl w:ilvl="4" w:tplc="26689085" w:tentative="1">
      <w:start w:val="1"/>
      <w:numFmt w:val="lowerLetter"/>
      <w:lvlText w:val="%5."/>
      <w:lvlJc w:val="left"/>
      <w:pPr>
        <w:ind w:left="3600" w:hanging="360"/>
      </w:pPr>
    </w:lvl>
    <w:lvl w:ilvl="5" w:tplc="26689085" w:tentative="1">
      <w:start w:val="1"/>
      <w:numFmt w:val="lowerRoman"/>
      <w:lvlText w:val="%6."/>
      <w:lvlJc w:val="right"/>
      <w:pPr>
        <w:ind w:left="4320" w:hanging="180"/>
      </w:pPr>
    </w:lvl>
    <w:lvl w:ilvl="6" w:tplc="26689085" w:tentative="1">
      <w:start w:val="1"/>
      <w:numFmt w:val="decimal"/>
      <w:lvlText w:val="%7."/>
      <w:lvlJc w:val="left"/>
      <w:pPr>
        <w:ind w:left="5040" w:hanging="360"/>
      </w:pPr>
    </w:lvl>
    <w:lvl w:ilvl="7" w:tplc="26689085" w:tentative="1">
      <w:start w:val="1"/>
      <w:numFmt w:val="lowerLetter"/>
      <w:lvlText w:val="%8."/>
      <w:lvlJc w:val="left"/>
      <w:pPr>
        <w:ind w:left="5760" w:hanging="360"/>
      </w:pPr>
    </w:lvl>
    <w:lvl w:ilvl="8" w:tplc="26689085" w:tentative="1">
      <w:start w:val="1"/>
      <w:numFmt w:val="lowerRoman"/>
      <w:lvlText w:val="%9."/>
      <w:lvlJc w:val="right"/>
      <w:pPr>
        <w:ind w:left="6480" w:hanging="180"/>
      </w:pPr>
    </w:lvl>
  </w:abstractNum>
  <w:abstractNum w:abstractNumId="93005803">
    <w:multiLevelType w:val="hybridMultilevel"/>
    <w:lvl w:ilvl="0" w:tplc="70652987">
      <w:start w:val="1"/>
      <w:numFmt w:val="decimal"/>
      <w:lvlText w:val="%1."/>
      <w:lvlJc w:val="left"/>
      <w:pPr>
        <w:ind w:left="720" w:hanging="360"/>
      </w:pPr>
    </w:lvl>
    <w:lvl w:ilvl="1" w:tplc="70652987" w:tentative="1">
      <w:start w:val="1"/>
      <w:numFmt w:val="lowerLetter"/>
      <w:lvlText w:val="%2."/>
      <w:lvlJc w:val="left"/>
      <w:pPr>
        <w:ind w:left="1440" w:hanging="360"/>
      </w:pPr>
    </w:lvl>
    <w:lvl w:ilvl="2" w:tplc="70652987" w:tentative="1">
      <w:start w:val="1"/>
      <w:numFmt w:val="lowerRoman"/>
      <w:lvlText w:val="%3."/>
      <w:lvlJc w:val="right"/>
      <w:pPr>
        <w:ind w:left="2160" w:hanging="180"/>
      </w:pPr>
    </w:lvl>
    <w:lvl w:ilvl="3" w:tplc="70652987" w:tentative="1">
      <w:start w:val="1"/>
      <w:numFmt w:val="decimal"/>
      <w:lvlText w:val="%4."/>
      <w:lvlJc w:val="left"/>
      <w:pPr>
        <w:ind w:left="2880" w:hanging="360"/>
      </w:pPr>
    </w:lvl>
    <w:lvl w:ilvl="4" w:tplc="70652987" w:tentative="1">
      <w:start w:val="1"/>
      <w:numFmt w:val="lowerLetter"/>
      <w:lvlText w:val="%5."/>
      <w:lvlJc w:val="left"/>
      <w:pPr>
        <w:ind w:left="3600" w:hanging="360"/>
      </w:pPr>
    </w:lvl>
    <w:lvl w:ilvl="5" w:tplc="70652987" w:tentative="1">
      <w:start w:val="1"/>
      <w:numFmt w:val="lowerRoman"/>
      <w:lvlText w:val="%6."/>
      <w:lvlJc w:val="right"/>
      <w:pPr>
        <w:ind w:left="4320" w:hanging="180"/>
      </w:pPr>
    </w:lvl>
    <w:lvl w:ilvl="6" w:tplc="70652987" w:tentative="1">
      <w:start w:val="1"/>
      <w:numFmt w:val="decimal"/>
      <w:lvlText w:val="%7."/>
      <w:lvlJc w:val="left"/>
      <w:pPr>
        <w:ind w:left="5040" w:hanging="360"/>
      </w:pPr>
    </w:lvl>
    <w:lvl w:ilvl="7" w:tplc="70652987" w:tentative="1">
      <w:start w:val="1"/>
      <w:numFmt w:val="lowerLetter"/>
      <w:lvlText w:val="%8."/>
      <w:lvlJc w:val="left"/>
      <w:pPr>
        <w:ind w:left="5760" w:hanging="360"/>
      </w:pPr>
    </w:lvl>
    <w:lvl w:ilvl="8" w:tplc="70652987" w:tentative="1">
      <w:start w:val="1"/>
      <w:numFmt w:val="lowerRoman"/>
      <w:lvlText w:val="%9."/>
      <w:lvlJc w:val="right"/>
      <w:pPr>
        <w:ind w:left="6480" w:hanging="180"/>
      </w:pPr>
    </w:lvl>
  </w:abstractNum>
  <w:abstractNum w:abstractNumId="93005802">
    <w:multiLevelType w:val="hybridMultilevel"/>
    <w:lvl w:ilvl="0" w:tplc="34076378">
      <w:start w:val="1"/>
      <w:numFmt w:val="decimal"/>
      <w:lvlText w:val="%1."/>
      <w:lvlJc w:val="left"/>
      <w:pPr>
        <w:ind w:left="720" w:hanging="360"/>
      </w:pPr>
    </w:lvl>
    <w:lvl w:ilvl="1" w:tplc="34076378" w:tentative="1">
      <w:start w:val="1"/>
      <w:numFmt w:val="lowerLetter"/>
      <w:lvlText w:val="%2."/>
      <w:lvlJc w:val="left"/>
      <w:pPr>
        <w:ind w:left="1440" w:hanging="360"/>
      </w:pPr>
    </w:lvl>
    <w:lvl w:ilvl="2" w:tplc="34076378" w:tentative="1">
      <w:start w:val="1"/>
      <w:numFmt w:val="lowerRoman"/>
      <w:lvlText w:val="%3."/>
      <w:lvlJc w:val="right"/>
      <w:pPr>
        <w:ind w:left="2160" w:hanging="180"/>
      </w:pPr>
    </w:lvl>
    <w:lvl w:ilvl="3" w:tplc="34076378" w:tentative="1">
      <w:start w:val="1"/>
      <w:numFmt w:val="decimal"/>
      <w:lvlText w:val="%4."/>
      <w:lvlJc w:val="left"/>
      <w:pPr>
        <w:ind w:left="2880" w:hanging="360"/>
      </w:pPr>
    </w:lvl>
    <w:lvl w:ilvl="4" w:tplc="34076378" w:tentative="1">
      <w:start w:val="1"/>
      <w:numFmt w:val="lowerLetter"/>
      <w:lvlText w:val="%5."/>
      <w:lvlJc w:val="left"/>
      <w:pPr>
        <w:ind w:left="3600" w:hanging="360"/>
      </w:pPr>
    </w:lvl>
    <w:lvl w:ilvl="5" w:tplc="34076378" w:tentative="1">
      <w:start w:val="1"/>
      <w:numFmt w:val="lowerRoman"/>
      <w:lvlText w:val="%6."/>
      <w:lvlJc w:val="right"/>
      <w:pPr>
        <w:ind w:left="4320" w:hanging="180"/>
      </w:pPr>
    </w:lvl>
    <w:lvl w:ilvl="6" w:tplc="34076378" w:tentative="1">
      <w:start w:val="1"/>
      <w:numFmt w:val="decimal"/>
      <w:lvlText w:val="%7."/>
      <w:lvlJc w:val="left"/>
      <w:pPr>
        <w:ind w:left="5040" w:hanging="360"/>
      </w:pPr>
    </w:lvl>
    <w:lvl w:ilvl="7" w:tplc="34076378" w:tentative="1">
      <w:start w:val="1"/>
      <w:numFmt w:val="lowerLetter"/>
      <w:lvlText w:val="%8."/>
      <w:lvlJc w:val="left"/>
      <w:pPr>
        <w:ind w:left="5760" w:hanging="360"/>
      </w:pPr>
    </w:lvl>
    <w:lvl w:ilvl="8" w:tplc="34076378" w:tentative="1">
      <w:start w:val="1"/>
      <w:numFmt w:val="lowerRoman"/>
      <w:lvlText w:val="%9."/>
      <w:lvlJc w:val="right"/>
      <w:pPr>
        <w:ind w:left="6480" w:hanging="180"/>
      </w:pPr>
    </w:lvl>
  </w:abstractNum>
  <w:abstractNum w:abstractNumId="93005801">
    <w:multiLevelType w:val="hybridMultilevel"/>
    <w:lvl w:ilvl="0" w:tplc="66721123">
      <w:start w:val="1"/>
      <w:numFmt w:val="decimal"/>
      <w:lvlText w:val="%1."/>
      <w:lvlJc w:val="left"/>
      <w:pPr>
        <w:ind w:left="720" w:hanging="360"/>
      </w:pPr>
    </w:lvl>
    <w:lvl w:ilvl="1" w:tplc="66721123" w:tentative="1">
      <w:start w:val="1"/>
      <w:numFmt w:val="lowerLetter"/>
      <w:lvlText w:val="%2."/>
      <w:lvlJc w:val="left"/>
      <w:pPr>
        <w:ind w:left="1440" w:hanging="360"/>
      </w:pPr>
    </w:lvl>
    <w:lvl w:ilvl="2" w:tplc="66721123" w:tentative="1">
      <w:start w:val="1"/>
      <w:numFmt w:val="lowerRoman"/>
      <w:lvlText w:val="%3."/>
      <w:lvlJc w:val="right"/>
      <w:pPr>
        <w:ind w:left="2160" w:hanging="180"/>
      </w:pPr>
    </w:lvl>
    <w:lvl w:ilvl="3" w:tplc="66721123" w:tentative="1">
      <w:start w:val="1"/>
      <w:numFmt w:val="decimal"/>
      <w:lvlText w:val="%4."/>
      <w:lvlJc w:val="left"/>
      <w:pPr>
        <w:ind w:left="2880" w:hanging="360"/>
      </w:pPr>
    </w:lvl>
    <w:lvl w:ilvl="4" w:tplc="66721123" w:tentative="1">
      <w:start w:val="1"/>
      <w:numFmt w:val="lowerLetter"/>
      <w:lvlText w:val="%5."/>
      <w:lvlJc w:val="left"/>
      <w:pPr>
        <w:ind w:left="3600" w:hanging="360"/>
      </w:pPr>
    </w:lvl>
    <w:lvl w:ilvl="5" w:tplc="66721123" w:tentative="1">
      <w:start w:val="1"/>
      <w:numFmt w:val="lowerRoman"/>
      <w:lvlText w:val="%6."/>
      <w:lvlJc w:val="right"/>
      <w:pPr>
        <w:ind w:left="4320" w:hanging="180"/>
      </w:pPr>
    </w:lvl>
    <w:lvl w:ilvl="6" w:tplc="66721123" w:tentative="1">
      <w:start w:val="1"/>
      <w:numFmt w:val="decimal"/>
      <w:lvlText w:val="%7."/>
      <w:lvlJc w:val="left"/>
      <w:pPr>
        <w:ind w:left="5040" w:hanging="360"/>
      </w:pPr>
    </w:lvl>
    <w:lvl w:ilvl="7" w:tplc="66721123" w:tentative="1">
      <w:start w:val="1"/>
      <w:numFmt w:val="lowerLetter"/>
      <w:lvlText w:val="%8."/>
      <w:lvlJc w:val="left"/>
      <w:pPr>
        <w:ind w:left="5760" w:hanging="360"/>
      </w:pPr>
    </w:lvl>
    <w:lvl w:ilvl="8" w:tplc="66721123" w:tentative="1">
      <w:start w:val="1"/>
      <w:numFmt w:val="lowerRoman"/>
      <w:lvlText w:val="%9."/>
      <w:lvlJc w:val="right"/>
      <w:pPr>
        <w:ind w:left="6480" w:hanging="180"/>
      </w:pPr>
    </w:lvl>
  </w:abstractNum>
  <w:abstractNum w:abstractNumId="93005800">
    <w:multiLevelType w:val="hybridMultilevel"/>
    <w:lvl w:ilvl="0" w:tplc="15359340">
      <w:start w:val="1"/>
      <w:numFmt w:val="decimal"/>
      <w:lvlText w:val="%1."/>
      <w:lvlJc w:val="left"/>
      <w:pPr>
        <w:ind w:left="720" w:hanging="360"/>
      </w:pPr>
    </w:lvl>
    <w:lvl w:ilvl="1" w:tplc="15359340" w:tentative="1">
      <w:start w:val="1"/>
      <w:numFmt w:val="lowerLetter"/>
      <w:lvlText w:val="%2."/>
      <w:lvlJc w:val="left"/>
      <w:pPr>
        <w:ind w:left="1440" w:hanging="360"/>
      </w:pPr>
    </w:lvl>
    <w:lvl w:ilvl="2" w:tplc="15359340" w:tentative="1">
      <w:start w:val="1"/>
      <w:numFmt w:val="lowerRoman"/>
      <w:lvlText w:val="%3."/>
      <w:lvlJc w:val="right"/>
      <w:pPr>
        <w:ind w:left="2160" w:hanging="180"/>
      </w:pPr>
    </w:lvl>
    <w:lvl w:ilvl="3" w:tplc="15359340" w:tentative="1">
      <w:start w:val="1"/>
      <w:numFmt w:val="decimal"/>
      <w:lvlText w:val="%4."/>
      <w:lvlJc w:val="left"/>
      <w:pPr>
        <w:ind w:left="2880" w:hanging="360"/>
      </w:pPr>
    </w:lvl>
    <w:lvl w:ilvl="4" w:tplc="15359340" w:tentative="1">
      <w:start w:val="1"/>
      <w:numFmt w:val="lowerLetter"/>
      <w:lvlText w:val="%5."/>
      <w:lvlJc w:val="left"/>
      <w:pPr>
        <w:ind w:left="3600" w:hanging="360"/>
      </w:pPr>
    </w:lvl>
    <w:lvl w:ilvl="5" w:tplc="15359340" w:tentative="1">
      <w:start w:val="1"/>
      <w:numFmt w:val="lowerRoman"/>
      <w:lvlText w:val="%6."/>
      <w:lvlJc w:val="right"/>
      <w:pPr>
        <w:ind w:left="4320" w:hanging="180"/>
      </w:pPr>
    </w:lvl>
    <w:lvl w:ilvl="6" w:tplc="15359340" w:tentative="1">
      <w:start w:val="1"/>
      <w:numFmt w:val="decimal"/>
      <w:lvlText w:val="%7."/>
      <w:lvlJc w:val="left"/>
      <w:pPr>
        <w:ind w:left="5040" w:hanging="360"/>
      </w:pPr>
    </w:lvl>
    <w:lvl w:ilvl="7" w:tplc="15359340" w:tentative="1">
      <w:start w:val="1"/>
      <w:numFmt w:val="lowerLetter"/>
      <w:lvlText w:val="%8."/>
      <w:lvlJc w:val="left"/>
      <w:pPr>
        <w:ind w:left="5760" w:hanging="360"/>
      </w:pPr>
    </w:lvl>
    <w:lvl w:ilvl="8" w:tplc="15359340" w:tentative="1">
      <w:start w:val="1"/>
      <w:numFmt w:val="lowerRoman"/>
      <w:lvlText w:val="%9."/>
      <w:lvlJc w:val="right"/>
      <w:pPr>
        <w:ind w:left="6480" w:hanging="180"/>
      </w:pPr>
    </w:lvl>
  </w:abstractNum>
  <w:abstractNum w:abstractNumId="93005799">
    <w:multiLevelType w:val="hybridMultilevel"/>
    <w:lvl w:ilvl="0" w:tplc="72164460">
      <w:start w:val="1"/>
      <w:numFmt w:val="decimal"/>
      <w:lvlText w:val="%1."/>
      <w:lvlJc w:val="left"/>
      <w:pPr>
        <w:ind w:left="720" w:hanging="360"/>
      </w:pPr>
    </w:lvl>
    <w:lvl w:ilvl="1" w:tplc="72164460" w:tentative="1">
      <w:start w:val="1"/>
      <w:numFmt w:val="lowerLetter"/>
      <w:lvlText w:val="%2."/>
      <w:lvlJc w:val="left"/>
      <w:pPr>
        <w:ind w:left="1440" w:hanging="360"/>
      </w:pPr>
    </w:lvl>
    <w:lvl w:ilvl="2" w:tplc="72164460" w:tentative="1">
      <w:start w:val="1"/>
      <w:numFmt w:val="lowerRoman"/>
      <w:lvlText w:val="%3."/>
      <w:lvlJc w:val="right"/>
      <w:pPr>
        <w:ind w:left="2160" w:hanging="180"/>
      </w:pPr>
    </w:lvl>
    <w:lvl w:ilvl="3" w:tplc="72164460" w:tentative="1">
      <w:start w:val="1"/>
      <w:numFmt w:val="decimal"/>
      <w:lvlText w:val="%4."/>
      <w:lvlJc w:val="left"/>
      <w:pPr>
        <w:ind w:left="2880" w:hanging="360"/>
      </w:pPr>
    </w:lvl>
    <w:lvl w:ilvl="4" w:tplc="72164460" w:tentative="1">
      <w:start w:val="1"/>
      <w:numFmt w:val="lowerLetter"/>
      <w:lvlText w:val="%5."/>
      <w:lvlJc w:val="left"/>
      <w:pPr>
        <w:ind w:left="3600" w:hanging="360"/>
      </w:pPr>
    </w:lvl>
    <w:lvl w:ilvl="5" w:tplc="72164460" w:tentative="1">
      <w:start w:val="1"/>
      <w:numFmt w:val="lowerRoman"/>
      <w:lvlText w:val="%6."/>
      <w:lvlJc w:val="right"/>
      <w:pPr>
        <w:ind w:left="4320" w:hanging="180"/>
      </w:pPr>
    </w:lvl>
    <w:lvl w:ilvl="6" w:tplc="72164460" w:tentative="1">
      <w:start w:val="1"/>
      <w:numFmt w:val="decimal"/>
      <w:lvlText w:val="%7."/>
      <w:lvlJc w:val="left"/>
      <w:pPr>
        <w:ind w:left="5040" w:hanging="360"/>
      </w:pPr>
    </w:lvl>
    <w:lvl w:ilvl="7" w:tplc="72164460" w:tentative="1">
      <w:start w:val="1"/>
      <w:numFmt w:val="lowerLetter"/>
      <w:lvlText w:val="%8."/>
      <w:lvlJc w:val="left"/>
      <w:pPr>
        <w:ind w:left="5760" w:hanging="360"/>
      </w:pPr>
    </w:lvl>
    <w:lvl w:ilvl="8" w:tplc="72164460" w:tentative="1">
      <w:start w:val="1"/>
      <w:numFmt w:val="lowerRoman"/>
      <w:lvlText w:val="%9."/>
      <w:lvlJc w:val="right"/>
      <w:pPr>
        <w:ind w:left="6480" w:hanging="180"/>
      </w:pPr>
    </w:lvl>
  </w:abstractNum>
  <w:abstractNum w:abstractNumId="93005798">
    <w:multiLevelType w:val="hybridMultilevel"/>
    <w:lvl w:ilvl="0" w:tplc="80954368">
      <w:start w:val="1"/>
      <w:numFmt w:val="decimal"/>
      <w:lvlText w:val="%1."/>
      <w:lvlJc w:val="left"/>
      <w:pPr>
        <w:ind w:left="720" w:hanging="360"/>
      </w:pPr>
    </w:lvl>
    <w:lvl w:ilvl="1" w:tplc="80954368" w:tentative="1">
      <w:start w:val="1"/>
      <w:numFmt w:val="lowerLetter"/>
      <w:lvlText w:val="%2."/>
      <w:lvlJc w:val="left"/>
      <w:pPr>
        <w:ind w:left="1440" w:hanging="360"/>
      </w:pPr>
    </w:lvl>
    <w:lvl w:ilvl="2" w:tplc="80954368" w:tentative="1">
      <w:start w:val="1"/>
      <w:numFmt w:val="lowerRoman"/>
      <w:lvlText w:val="%3."/>
      <w:lvlJc w:val="right"/>
      <w:pPr>
        <w:ind w:left="2160" w:hanging="180"/>
      </w:pPr>
    </w:lvl>
    <w:lvl w:ilvl="3" w:tplc="80954368" w:tentative="1">
      <w:start w:val="1"/>
      <w:numFmt w:val="decimal"/>
      <w:lvlText w:val="%4."/>
      <w:lvlJc w:val="left"/>
      <w:pPr>
        <w:ind w:left="2880" w:hanging="360"/>
      </w:pPr>
    </w:lvl>
    <w:lvl w:ilvl="4" w:tplc="80954368" w:tentative="1">
      <w:start w:val="1"/>
      <w:numFmt w:val="lowerLetter"/>
      <w:lvlText w:val="%5."/>
      <w:lvlJc w:val="left"/>
      <w:pPr>
        <w:ind w:left="3600" w:hanging="360"/>
      </w:pPr>
    </w:lvl>
    <w:lvl w:ilvl="5" w:tplc="80954368" w:tentative="1">
      <w:start w:val="1"/>
      <w:numFmt w:val="lowerRoman"/>
      <w:lvlText w:val="%6."/>
      <w:lvlJc w:val="right"/>
      <w:pPr>
        <w:ind w:left="4320" w:hanging="180"/>
      </w:pPr>
    </w:lvl>
    <w:lvl w:ilvl="6" w:tplc="80954368" w:tentative="1">
      <w:start w:val="1"/>
      <w:numFmt w:val="decimal"/>
      <w:lvlText w:val="%7."/>
      <w:lvlJc w:val="left"/>
      <w:pPr>
        <w:ind w:left="5040" w:hanging="360"/>
      </w:pPr>
    </w:lvl>
    <w:lvl w:ilvl="7" w:tplc="80954368" w:tentative="1">
      <w:start w:val="1"/>
      <w:numFmt w:val="lowerLetter"/>
      <w:lvlText w:val="%8."/>
      <w:lvlJc w:val="left"/>
      <w:pPr>
        <w:ind w:left="5760" w:hanging="360"/>
      </w:pPr>
    </w:lvl>
    <w:lvl w:ilvl="8" w:tplc="80954368" w:tentative="1">
      <w:start w:val="1"/>
      <w:numFmt w:val="lowerRoman"/>
      <w:lvlText w:val="%9."/>
      <w:lvlJc w:val="right"/>
      <w:pPr>
        <w:ind w:left="6480" w:hanging="180"/>
      </w:pPr>
    </w:lvl>
  </w:abstractNum>
  <w:abstractNum w:abstractNumId="93005797">
    <w:multiLevelType w:val="hybridMultilevel"/>
    <w:lvl w:ilvl="0" w:tplc="69608035">
      <w:start w:val="1"/>
      <w:numFmt w:val="decimal"/>
      <w:lvlText w:val="%1."/>
      <w:lvlJc w:val="left"/>
      <w:pPr>
        <w:ind w:left="720" w:hanging="360"/>
      </w:pPr>
    </w:lvl>
    <w:lvl w:ilvl="1" w:tplc="69608035" w:tentative="1">
      <w:start w:val="1"/>
      <w:numFmt w:val="lowerLetter"/>
      <w:lvlText w:val="%2."/>
      <w:lvlJc w:val="left"/>
      <w:pPr>
        <w:ind w:left="1440" w:hanging="360"/>
      </w:pPr>
    </w:lvl>
    <w:lvl w:ilvl="2" w:tplc="69608035" w:tentative="1">
      <w:start w:val="1"/>
      <w:numFmt w:val="lowerRoman"/>
      <w:lvlText w:val="%3."/>
      <w:lvlJc w:val="right"/>
      <w:pPr>
        <w:ind w:left="2160" w:hanging="180"/>
      </w:pPr>
    </w:lvl>
    <w:lvl w:ilvl="3" w:tplc="69608035" w:tentative="1">
      <w:start w:val="1"/>
      <w:numFmt w:val="decimal"/>
      <w:lvlText w:val="%4."/>
      <w:lvlJc w:val="left"/>
      <w:pPr>
        <w:ind w:left="2880" w:hanging="360"/>
      </w:pPr>
    </w:lvl>
    <w:lvl w:ilvl="4" w:tplc="69608035" w:tentative="1">
      <w:start w:val="1"/>
      <w:numFmt w:val="lowerLetter"/>
      <w:lvlText w:val="%5."/>
      <w:lvlJc w:val="left"/>
      <w:pPr>
        <w:ind w:left="3600" w:hanging="360"/>
      </w:pPr>
    </w:lvl>
    <w:lvl w:ilvl="5" w:tplc="69608035" w:tentative="1">
      <w:start w:val="1"/>
      <w:numFmt w:val="lowerRoman"/>
      <w:lvlText w:val="%6."/>
      <w:lvlJc w:val="right"/>
      <w:pPr>
        <w:ind w:left="4320" w:hanging="180"/>
      </w:pPr>
    </w:lvl>
    <w:lvl w:ilvl="6" w:tplc="69608035" w:tentative="1">
      <w:start w:val="1"/>
      <w:numFmt w:val="decimal"/>
      <w:lvlText w:val="%7."/>
      <w:lvlJc w:val="left"/>
      <w:pPr>
        <w:ind w:left="5040" w:hanging="360"/>
      </w:pPr>
    </w:lvl>
    <w:lvl w:ilvl="7" w:tplc="69608035" w:tentative="1">
      <w:start w:val="1"/>
      <w:numFmt w:val="lowerLetter"/>
      <w:lvlText w:val="%8."/>
      <w:lvlJc w:val="left"/>
      <w:pPr>
        <w:ind w:left="5760" w:hanging="360"/>
      </w:pPr>
    </w:lvl>
    <w:lvl w:ilvl="8" w:tplc="69608035" w:tentative="1">
      <w:start w:val="1"/>
      <w:numFmt w:val="lowerRoman"/>
      <w:lvlText w:val="%9."/>
      <w:lvlJc w:val="right"/>
      <w:pPr>
        <w:ind w:left="6480" w:hanging="180"/>
      </w:pPr>
    </w:lvl>
  </w:abstractNum>
  <w:abstractNum w:abstractNumId="93005796">
    <w:multiLevelType w:val="hybridMultilevel"/>
    <w:lvl w:ilvl="0" w:tplc="92600028">
      <w:start w:val="1"/>
      <w:numFmt w:val="decimal"/>
      <w:lvlText w:val="%1."/>
      <w:lvlJc w:val="left"/>
      <w:pPr>
        <w:ind w:left="720" w:hanging="360"/>
      </w:pPr>
    </w:lvl>
    <w:lvl w:ilvl="1" w:tplc="92600028" w:tentative="1">
      <w:start w:val="1"/>
      <w:numFmt w:val="lowerLetter"/>
      <w:lvlText w:val="%2."/>
      <w:lvlJc w:val="left"/>
      <w:pPr>
        <w:ind w:left="1440" w:hanging="360"/>
      </w:pPr>
    </w:lvl>
    <w:lvl w:ilvl="2" w:tplc="92600028" w:tentative="1">
      <w:start w:val="1"/>
      <w:numFmt w:val="lowerRoman"/>
      <w:lvlText w:val="%3."/>
      <w:lvlJc w:val="right"/>
      <w:pPr>
        <w:ind w:left="2160" w:hanging="180"/>
      </w:pPr>
    </w:lvl>
    <w:lvl w:ilvl="3" w:tplc="92600028" w:tentative="1">
      <w:start w:val="1"/>
      <w:numFmt w:val="decimal"/>
      <w:lvlText w:val="%4."/>
      <w:lvlJc w:val="left"/>
      <w:pPr>
        <w:ind w:left="2880" w:hanging="360"/>
      </w:pPr>
    </w:lvl>
    <w:lvl w:ilvl="4" w:tplc="92600028" w:tentative="1">
      <w:start w:val="1"/>
      <w:numFmt w:val="lowerLetter"/>
      <w:lvlText w:val="%5."/>
      <w:lvlJc w:val="left"/>
      <w:pPr>
        <w:ind w:left="3600" w:hanging="360"/>
      </w:pPr>
    </w:lvl>
    <w:lvl w:ilvl="5" w:tplc="92600028" w:tentative="1">
      <w:start w:val="1"/>
      <w:numFmt w:val="lowerRoman"/>
      <w:lvlText w:val="%6."/>
      <w:lvlJc w:val="right"/>
      <w:pPr>
        <w:ind w:left="4320" w:hanging="180"/>
      </w:pPr>
    </w:lvl>
    <w:lvl w:ilvl="6" w:tplc="92600028" w:tentative="1">
      <w:start w:val="1"/>
      <w:numFmt w:val="decimal"/>
      <w:lvlText w:val="%7."/>
      <w:lvlJc w:val="left"/>
      <w:pPr>
        <w:ind w:left="5040" w:hanging="360"/>
      </w:pPr>
    </w:lvl>
    <w:lvl w:ilvl="7" w:tplc="92600028" w:tentative="1">
      <w:start w:val="1"/>
      <w:numFmt w:val="lowerLetter"/>
      <w:lvlText w:val="%8."/>
      <w:lvlJc w:val="left"/>
      <w:pPr>
        <w:ind w:left="5760" w:hanging="360"/>
      </w:pPr>
    </w:lvl>
    <w:lvl w:ilvl="8" w:tplc="92600028" w:tentative="1">
      <w:start w:val="1"/>
      <w:numFmt w:val="lowerRoman"/>
      <w:lvlText w:val="%9."/>
      <w:lvlJc w:val="right"/>
      <w:pPr>
        <w:ind w:left="6480" w:hanging="180"/>
      </w:pPr>
    </w:lvl>
  </w:abstractNum>
  <w:abstractNum w:abstractNumId="93005795">
    <w:multiLevelType w:val="hybridMultilevel"/>
    <w:lvl w:ilvl="0" w:tplc="48426883">
      <w:start w:val="1"/>
      <w:numFmt w:val="decimal"/>
      <w:lvlText w:val="%1."/>
      <w:lvlJc w:val="left"/>
      <w:pPr>
        <w:ind w:left="720" w:hanging="360"/>
      </w:pPr>
    </w:lvl>
    <w:lvl w:ilvl="1" w:tplc="48426883" w:tentative="1">
      <w:start w:val="1"/>
      <w:numFmt w:val="lowerLetter"/>
      <w:lvlText w:val="%2."/>
      <w:lvlJc w:val="left"/>
      <w:pPr>
        <w:ind w:left="1440" w:hanging="360"/>
      </w:pPr>
    </w:lvl>
    <w:lvl w:ilvl="2" w:tplc="48426883" w:tentative="1">
      <w:start w:val="1"/>
      <w:numFmt w:val="lowerRoman"/>
      <w:lvlText w:val="%3."/>
      <w:lvlJc w:val="right"/>
      <w:pPr>
        <w:ind w:left="2160" w:hanging="180"/>
      </w:pPr>
    </w:lvl>
    <w:lvl w:ilvl="3" w:tplc="48426883" w:tentative="1">
      <w:start w:val="1"/>
      <w:numFmt w:val="decimal"/>
      <w:lvlText w:val="%4."/>
      <w:lvlJc w:val="left"/>
      <w:pPr>
        <w:ind w:left="2880" w:hanging="360"/>
      </w:pPr>
    </w:lvl>
    <w:lvl w:ilvl="4" w:tplc="48426883" w:tentative="1">
      <w:start w:val="1"/>
      <w:numFmt w:val="lowerLetter"/>
      <w:lvlText w:val="%5."/>
      <w:lvlJc w:val="left"/>
      <w:pPr>
        <w:ind w:left="3600" w:hanging="360"/>
      </w:pPr>
    </w:lvl>
    <w:lvl w:ilvl="5" w:tplc="48426883" w:tentative="1">
      <w:start w:val="1"/>
      <w:numFmt w:val="lowerRoman"/>
      <w:lvlText w:val="%6."/>
      <w:lvlJc w:val="right"/>
      <w:pPr>
        <w:ind w:left="4320" w:hanging="180"/>
      </w:pPr>
    </w:lvl>
    <w:lvl w:ilvl="6" w:tplc="48426883" w:tentative="1">
      <w:start w:val="1"/>
      <w:numFmt w:val="decimal"/>
      <w:lvlText w:val="%7."/>
      <w:lvlJc w:val="left"/>
      <w:pPr>
        <w:ind w:left="5040" w:hanging="360"/>
      </w:pPr>
    </w:lvl>
    <w:lvl w:ilvl="7" w:tplc="48426883" w:tentative="1">
      <w:start w:val="1"/>
      <w:numFmt w:val="lowerLetter"/>
      <w:lvlText w:val="%8."/>
      <w:lvlJc w:val="left"/>
      <w:pPr>
        <w:ind w:left="5760" w:hanging="360"/>
      </w:pPr>
    </w:lvl>
    <w:lvl w:ilvl="8" w:tplc="48426883" w:tentative="1">
      <w:start w:val="1"/>
      <w:numFmt w:val="lowerRoman"/>
      <w:lvlText w:val="%9."/>
      <w:lvlJc w:val="right"/>
      <w:pPr>
        <w:ind w:left="6480" w:hanging="180"/>
      </w:pPr>
    </w:lvl>
  </w:abstractNum>
  <w:abstractNum w:abstractNumId="93005794">
    <w:multiLevelType w:val="hybridMultilevel"/>
    <w:lvl w:ilvl="0" w:tplc="84532876">
      <w:start w:val="1"/>
      <w:numFmt w:val="decimal"/>
      <w:lvlText w:val="%1."/>
      <w:lvlJc w:val="left"/>
      <w:pPr>
        <w:ind w:left="720" w:hanging="360"/>
      </w:pPr>
    </w:lvl>
    <w:lvl w:ilvl="1" w:tplc="84532876" w:tentative="1">
      <w:start w:val="1"/>
      <w:numFmt w:val="lowerLetter"/>
      <w:lvlText w:val="%2."/>
      <w:lvlJc w:val="left"/>
      <w:pPr>
        <w:ind w:left="1440" w:hanging="360"/>
      </w:pPr>
    </w:lvl>
    <w:lvl w:ilvl="2" w:tplc="84532876" w:tentative="1">
      <w:start w:val="1"/>
      <w:numFmt w:val="lowerRoman"/>
      <w:lvlText w:val="%3."/>
      <w:lvlJc w:val="right"/>
      <w:pPr>
        <w:ind w:left="2160" w:hanging="180"/>
      </w:pPr>
    </w:lvl>
    <w:lvl w:ilvl="3" w:tplc="84532876" w:tentative="1">
      <w:start w:val="1"/>
      <w:numFmt w:val="decimal"/>
      <w:lvlText w:val="%4."/>
      <w:lvlJc w:val="left"/>
      <w:pPr>
        <w:ind w:left="2880" w:hanging="360"/>
      </w:pPr>
    </w:lvl>
    <w:lvl w:ilvl="4" w:tplc="84532876" w:tentative="1">
      <w:start w:val="1"/>
      <w:numFmt w:val="lowerLetter"/>
      <w:lvlText w:val="%5."/>
      <w:lvlJc w:val="left"/>
      <w:pPr>
        <w:ind w:left="3600" w:hanging="360"/>
      </w:pPr>
    </w:lvl>
    <w:lvl w:ilvl="5" w:tplc="84532876" w:tentative="1">
      <w:start w:val="1"/>
      <w:numFmt w:val="lowerRoman"/>
      <w:lvlText w:val="%6."/>
      <w:lvlJc w:val="right"/>
      <w:pPr>
        <w:ind w:left="4320" w:hanging="180"/>
      </w:pPr>
    </w:lvl>
    <w:lvl w:ilvl="6" w:tplc="84532876" w:tentative="1">
      <w:start w:val="1"/>
      <w:numFmt w:val="decimal"/>
      <w:lvlText w:val="%7."/>
      <w:lvlJc w:val="left"/>
      <w:pPr>
        <w:ind w:left="5040" w:hanging="360"/>
      </w:pPr>
    </w:lvl>
    <w:lvl w:ilvl="7" w:tplc="84532876" w:tentative="1">
      <w:start w:val="1"/>
      <w:numFmt w:val="lowerLetter"/>
      <w:lvlText w:val="%8."/>
      <w:lvlJc w:val="left"/>
      <w:pPr>
        <w:ind w:left="5760" w:hanging="360"/>
      </w:pPr>
    </w:lvl>
    <w:lvl w:ilvl="8" w:tplc="84532876" w:tentative="1">
      <w:start w:val="1"/>
      <w:numFmt w:val="lowerRoman"/>
      <w:lvlText w:val="%9."/>
      <w:lvlJc w:val="right"/>
      <w:pPr>
        <w:ind w:left="6480" w:hanging="180"/>
      </w:pPr>
    </w:lvl>
  </w:abstractNum>
  <w:abstractNum w:abstractNumId="93005793">
    <w:multiLevelType w:val="hybridMultilevel"/>
    <w:lvl w:ilvl="0" w:tplc="75648978">
      <w:start w:val="1"/>
      <w:numFmt w:val="decimal"/>
      <w:lvlText w:val="%1."/>
      <w:lvlJc w:val="left"/>
      <w:pPr>
        <w:ind w:left="720" w:hanging="360"/>
      </w:pPr>
    </w:lvl>
    <w:lvl w:ilvl="1" w:tplc="75648978" w:tentative="1">
      <w:start w:val="1"/>
      <w:numFmt w:val="lowerLetter"/>
      <w:lvlText w:val="%2."/>
      <w:lvlJc w:val="left"/>
      <w:pPr>
        <w:ind w:left="1440" w:hanging="360"/>
      </w:pPr>
    </w:lvl>
    <w:lvl w:ilvl="2" w:tplc="75648978" w:tentative="1">
      <w:start w:val="1"/>
      <w:numFmt w:val="lowerRoman"/>
      <w:lvlText w:val="%3."/>
      <w:lvlJc w:val="right"/>
      <w:pPr>
        <w:ind w:left="2160" w:hanging="180"/>
      </w:pPr>
    </w:lvl>
    <w:lvl w:ilvl="3" w:tplc="75648978" w:tentative="1">
      <w:start w:val="1"/>
      <w:numFmt w:val="decimal"/>
      <w:lvlText w:val="%4."/>
      <w:lvlJc w:val="left"/>
      <w:pPr>
        <w:ind w:left="2880" w:hanging="360"/>
      </w:pPr>
    </w:lvl>
    <w:lvl w:ilvl="4" w:tplc="75648978" w:tentative="1">
      <w:start w:val="1"/>
      <w:numFmt w:val="lowerLetter"/>
      <w:lvlText w:val="%5."/>
      <w:lvlJc w:val="left"/>
      <w:pPr>
        <w:ind w:left="3600" w:hanging="360"/>
      </w:pPr>
    </w:lvl>
    <w:lvl w:ilvl="5" w:tplc="75648978" w:tentative="1">
      <w:start w:val="1"/>
      <w:numFmt w:val="lowerRoman"/>
      <w:lvlText w:val="%6."/>
      <w:lvlJc w:val="right"/>
      <w:pPr>
        <w:ind w:left="4320" w:hanging="180"/>
      </w:pPr>
    </w:lvl>
    <w:lvl w:ilvl="6" w:tplc="75648978" w:tentative="1">
      <w:start w:val="1"/>
      <w:numFmt w:val="decimal"/>
      <w:lvlText w:val="%7."/>
      <w:lvlJc w:val="left"/>
      <w:pPr>
        <w:ind w:left="5040" w:hanging="360"/>
      </w:pPr>
    </w:lvl>
    <w:lvl w:ilvl="7" w:tplc="75648978" w:tentative="1">
      <w:start w:val="1"/>
      <w:numFmt w:val="lowerLetter"/>
      <w:lvlText w:val="%8."/>
      <w:lvlJc w:val="left"/>
      <w:pPr>
        <w:ind w:left="5760" w:hanging="360"/>
      </w:pPr>
    </w:lvl>
    <w:lvl w:ilvl="8" w:tplc="75648978" w:tentative="1">
      <w:start w:val="1"/>
      <w:numFmt w:val="lowerRoman"/>
      <w:lvlText w:val="%9."/>
      <w:lvlJc w:val="right"/>
      <w:pPr>
        <w:ind w:left="6480" w:hanging="180"/>
      </w:pPr>
    </w:lvl>
  </w:abstractNum>
  <w:abstractNum w:abstractNumId="93005792">
    <w:multiLevelType w:val="hybridMultilevel"/>
    <w:lvl w:ilvl="0" w:tplc="59262142">
      <w:start w:val="1"/>
      <w:numFmt w:val="decimal"/>
      <w:lvlText w:val="%1."/>
      <w:lvlJc w:val="left"/>
      <w:pPr>
        <w:ind w:left="720" w:hanging="360"/>
      </w:pPr>
    </w:lvl>
    <w:lvl w:ilvl="1" w:tplc="59262142" w:tentative="1">
      <w:start w:val="1"/>
      <w:numFmt w:val="lowerLetter"/>
      <w:lvlText w:val="%2."/>
      <w:lvlJc w:val="left"/>
      <w:pPr>
        <w:ind w:left="1440" w:hanging="360"/>
      </w:pPr>
    </w:lvl>
    <w:lvl w:ilvl="2" w:tplc="59262142" w:tentative="1">
      <w:start w:val="1"/>
      <w:numFmt w:val="lowerRoman"/>
      <w:lvlText w:val="%3."/>
      <w:lvlJc w:val="right"/>
      <w:pPr>
        <w:ind w:left="2160" w:hanging="180"/>
      </w:pPr>
    </w:lvl>
    <w:lvl w:ilvl="3" w:tplc="59262142" w:tentative="1">
      <w:start w:val="1"/>
      <w:numFmt w:val="decimal"/>
      <w:lvlText w:val="%4."/>
      <w:lvlJc w:val="left"/>
      <w:pPr>
        <w:ind w:left="2880" w:hanging="360"/>
      </w:pPr>
    </w:lvl>
    <w:lvl w:ilvl="4" w:tplc="59262142" w:tentative="1">
      <w:start w:val="1"/>
      <w:numFmt w:val="lowerLetter"/>
      <w:lvlText w:val="%5."/>
      <w:lvlJc w:val="left"/>
      <w:pPr>
        <w:ind w:left="3600" w:hanging="360"/>
      </w:pPr>
    </w:lvl>
    <w:lvl w:ilvl="5" w:tplc="59262142" w:tentative="1">
      <w:start w:val="1"/>
      <w:numFmt w:val="lowerRoman"/>
      <w:lvlText w:val="%6."/>
      <w:lvlJc w:val="right"/>
      <w:pPr>
        <w:ind w:left="4320" w:hanging="180"/>
      </w:pPr>
    </w:lvl>
    <w:lvl w:ilvl="6" w:tplc="59262142" w:tentative="1">
      <w:start w:val="1"/>
      <w:numFmt w:val="decimal"/>
      <w:lvlText w:val="%7."/>
      <w:lvlJc w:val="left"/>
      <w:pPr>
        <w:ind w:left="5040" w:hanging="360"/>
      </w:pPr>
    </w:lvl>
    <w:lvl w:ilvl="7" w:tplc="59262142" w:tentative="1">
      <w:start w:val="1"/>
      <w:numFmt w:val="lowerLetter"/>
      <w:lvlText w:val="%8."/>
      <w:lvlJc w:val="left"/>
      <w:pPr>
        <w:ind w:left="5760" w:hanging="360"/>
      </w:pPr>
    </w:lvl>
    <w:lvl w:ilvl="8" w:tplc="59262142" w:tentative="1">
      <w:start w:val="1"/>
      <w:numFmt w:val="lowerRoman"/>
      <w:lvlText w:val="%9."/>
      <w:lvlJc w:val="right"/>
      <w:pPr>
        <w:ind w:left="6480" w:hanging="180"/>
      </w:pPr>
    </w:lvl>
  </w:abstractNum>
  <w:abstractNum w:abstractNumId="93005791">
    <w:multiLevelType w:val="hybridMultilevel"/>
    <w:lvl w:ilvl="0" w:tplc="78786160">
      <w:start w:val="1"/>
      <w:numFmt w:val="decimal"/>
      <w:lvlText w:val="%1."/>
      <w:lvlJc w:val="left"/>
      <w:pPr>
        <w:ind w:left="720" w:hanging="360"/>
      </w:pPr>
    </w:lvl>
    <w:lvl w:ilvl="1" w:tplc="78786160" w:tentative="1">
      <w:start w:val="1"/>
      <w:numFmt w:val="lowerLetter"/>
      <w:lvlText w:val="%2."/>
      <w:lvlJc w:val="left"/>
      <w:pPr>
        <w:ind w:left="1440" w:hanging="360"/>
      </w:pPr>
    </w:lvl>
    <w:lvl w:ilvl="2" w:tplc="78786160" w:tentative="1">
      <w:start w:val="1"/>
      <w:numFmt w:val="lowerRoman"/>
      <w:lvlText w:val="%3."/>
      <w:lvlJc w:val="right"/>
      <w:pPr>
        <w:ind w:left="2160" w:hanging="180"/>
      </w:pPr>
    </w:lvl>
    <w:lvl w:ilvl="3" w:tplc="78786160" w:tentative="1">
      <w:start w:val="1"/>
      <w:numFmt w:val="decimal"/>
      <w:lvlText w:val="%4."/>
      <w:lvlJc w:val="left"/>
      <w:pPr>
        <w:ind w:left="2880" w:hanging="360"/>
      </w:pPr>
    </w:lvl>
    <w:lvl w:ilvl="4" w:tplc="78786160" w:tentative="1">
      <w:start w:val="1"/>
      <w:numFmt w:val="lowerLetter"/>
      <w:lvlText w:val="%5."/>
      <w:lvlJc w:val="left"/>
      <w:pPr>
        <w:ind w:left="3600" w:hanging="360"/>
      </w:pPr>
    </w:lvl>
    <w:lvl w:ilvl="5" w:tplc="78786160" w:tentative="1">
      <w:start w:val="1"/>
      <w:numFmt w:val="lowerRoman"/>
      <w:lvlText w:val="%6."/>
      <w:lvlJc w:val="right"/>
      <w:pPr>
        <w:ind w:left="4320" w:hanging="180"/>
      </w:pPr>
    </w:lvl>
    <w:lvl w:ilvl="6" w:tplc="78786160" w:tentative="1">
      <w:start w:val="1"/>
      <w:numFmt w:val="decimal"/>
      <w:lvlText w:val="%7."/>
      <w:lvlJc w:val="left"/>
      <w:pPr>
        <w:ind w:left="5040" w:hanging="360"/>
      </w:pPr>
    </w:lvl>
    <w:lvl w:ilvl="7" w:tplc="78786160" w:tentative="1">
      <w:start w:val="1"/>
      <w:numFmt w:val="lowerLetter"/>
      <w:lvlText w:val="%8."/>
      <w:lvlJc w:val="left"/>
      <w:pPr>
        <w:ind w:left="5760" w:hanging="360"/>
      </w:pPr>
    </w:lvl>
    <w:lvl w:ilvl="8" w:tplc="78786160" w:tentative="1">
      <w:start w:val="1"/>
      <w:numFmt w:val="lowerRoman"/>
      <w:lvlText w:val="%9."/>
      <w:lvlJc w:val="right"/>
      <w:pPr>
        <w:ind w:left="6480" w:hanging="180"/>
      </w:pPr>
    </w:lvl>
  </w:abstractNum>
  <w:abstractNum w:abstractNumId="93005790">
    <w:multiLevelType w:val="hybridMultilevel"/>
    <w:lvl w:ilvl="0" w:tplc="20088498">
      <w:start w:val="1"/>
      <w:numFmt w:val="decimal"/>
      <w:lvlText w:val="%1."/>
      <w:lvlJc w:val="left"/>
      <w:pPr>
        <w:ind w:left="720" w:hanging="360"/>
      </w:pPr>
    </w:lvl>
    <w:lvl w:ilvl="1" w:tplc="20088498" w:tentative="1">
      <w:start w:val="1"/>
      <w:numFmt w:val="lowerLetter"/>
      <w:lvlText w:val="%2."/>
      <w:lvlJc w:val="left"/>
      <w:pPr>
        <w:ind w:left="1440" w:hanging="360"/>
      </w:pPr>
    </w:lvl>
    <w:lvl w:ilvl="2" w:tplc="20088498" w:tentative="1">
      <w:start w:val="1"/>
      <w:numFmt w:val="lowerRoman"/>
      <w:lvlText w:val="%3."/>
      <w:lvlJc w:val="right"/>
      <w:pPr>
        <w:ind w:left="2160" w:hanging="180"/>
      </w:pPr>
    </w:lvl>
    <w:lvl w:ilvl="3" w:tplc="20088498" w:tentative="1">
      <w:start w:val="1"/>
      <w:numFmt w:val="decimal"/>
      <w:lvlText w:val="%4."/>
      <w:lvlJc w:val="left"/>
      <w:pPr>
        <w:ind w:left="2880" w:hanging="360"/>
      </w:pPr>
    </w:lvl>
    <w:lvl w:ilvl="4" w:tplc="20088498" w:tentative="1">
      <w:start w:val="1"/>
      <w:numFmt w:val="lowerLetter"/>
      <w:lvlText w:val="%5."/>
      <w:lvlJc w:val="left"/>
      <w:pPr>
        <w:ind w:left="3600" w:hanging="360"/>
      </w:pPr>
    </w:lvl>
    <w:lvl w:ilvl="5" w:tplc="20088498" w:tentative="1">
      <w:start w:val="1"/>
      <w:numFmt w:val="lowerRoman"/>
      <w:lvlText w:val="%6."/>
      <w:lvlJc w:val="right"/>
      <w:pPr>
        <w:ind w:left="4320" w:hanging="180"/>
      </w:pPr>
    </w:lvl>
    <w:lvl w:ilvl="6" w:tplc="20088498" w:tentative="1">
      <w:start w:val="1"/>
      <w:numFmt w:val="decimal"/>
      <w:lvlText w:val="%7."/>
      <w:lvlJc w:val="left"/>
      <w:pPr>
        <w:ind w:left="5040" w:hanging="360"/>
      </w:pPr>
    </w:lvl>
    <w:lvl w:ilvl="7" w:tplc="20088498" w:tentative="1">
      <w:start w:val="1"/>
      <w:numFmt w:val="lowerLetter"/>
      <w:lvlText w:val="%8."/>
      <w:lvlJc w:val="left"/>
      <w:pPr>
        <w:ind w:left="5760" w:hanging="360"/>
      </w:pPr>
    </w:lvl>
    <w:lvl w:ilvl="8" w:tplc="20088498" w:tentative="1">
      <w:start w:val="1"/>
      <w:numFmt w:val="lowerRoman"/>
      <w:lvlText w:val="%9."/>
      <w:lvlJc w:val="right"/>
      <w:pPr>
        <w:ind w:left="6480" w:hanging="180"/>
      </w:pPr>
    </w:lvl>
  </w:abstractNum>
  <w:abstractNum w:abstractNumId="93005789">
    <w:multiLevelType w:val="hybridMultilevel"/>
    <w:lvl w:ilvl="0" w:tplc="69167223">
      <w:start w:val="1"/>
      <w:numFmt w:val="decimal"/>
      <w:lvlText w:val="%1."/>
      <w:lvlJc w:val="left"/>
      <w:pPr>
        <w:ind w:left="720" w:hanging="360"/>
      </w:pPr>
    </w:lvl>
    <w:lvl w:ilvl="1" w:tplc="69167223" w:tentative="1">
      <w:start w:val="1"/>
      <w:numFmt w:val="lowerLetter"/>
      <w:lvlText w:val="%2."/>
      <w:lvlJc w:val="left"/>
      <w:pPr>
        <w:ind w:left="1440" w:hanging="360"/>
      </w:pPr>
    </w:lvl>
    <w:lvl w:ilvl="2" w:tplc="69167223" w:tentative="1">
      <w:start w:val="1"/>
      <w:numFmt w:val="lowerRoman"/>
      <w:lvlText w:val="%3."/>
      <w:lvlJc w:val="right"/>
      <w:pPr>
        <w:ind w:left="2160" w:hanging="180"/>
      </w:pPr>
    </w:lvl>
    <w:lvl w:ilvl="3" w:tplc="69167223" w:tentative="1">
      <w:start w:val="1"/>
      <w:numFmt w:val="decimal"/>
      <w:lvlText w:val="%4."/>
      <w:lvlJc w:val="left"/>
      <w:pPr>
        <w:ind w:left="2880" w:hanging="360"/>
      </w:pPr>
    </w:lvl>
    <w:lvl w:ilvl="4" w:tplc="69167223" w:tentative="1">
      <w:start w:val="1"/>
      <w:numFmt w:val="lowerLetter"/>
      <w:lvlText w:val="%5."/>
      <w:lvlJc w:val="left"/>
      <w:pPr>
        <w:ind w:left="3600" w:hanging="360"/>
      </w:pPr>
    </w:lvl>
    <w:lvl w:ilvl="5" w:tplc="69167223" w:tentative="1">
      <w:start w:val="1"/>
      <w:numFmt w:val="lowerRoman"/>
      <w:lvlText w:val="%6."/>
      <w:lvlJc w:val="right"/>
      <w:pPr>
        <w:ind w:left="4320" w:hanging="180"/>
      </w:pPr>
    </w:lvl>
    <w:lvl w:ilvl="6" w:tplc="69167223" w:tentative="1">
      <w:start w:val="1"/>
      <w:numFmt w:val="decimal"/>
      <w:lvlText w:val="%7."/>
      <w:lvlJc w:val="left"/>
      <w:pPr>
        <w:ind w:left="5040" w:hanging="360"/>
      </w:pPr>
    </w:lvl>
    <w:lvl w:ilvl="7" w:tplc="69167223" w:tentative="1">
      <w:start w:val="1"/>
      <w:numFmt w:val="lowerLetter"/>
      <w:lvlText w:val="%8."/>
      <w:lvlJc w:val="left"/>
      <w:pPr>
        <w:ind w:left="5760" w:hanging="360"/>
      </w:pPr>
    </w:lvl>
    <w:lvl w:ilvl="8" w:tplc="69167223" w:tentative="1">
      <w:start w:val="1"/>
      <w:numFmt w:val="lowerRoman"/>
      <w:lvlText w:val="%9."/>
      <w:lvlJc w:val="right"/>
      <w:pPr>
        <w:ind w:left="6480" w:hanging="180"/>
      </w:pPr>
    </w:lvl>
  </w:abstractNum>
  <w:abstractNum w:abstractNumId="93005788">
    <w:multiLevelType w:val="hybridMultilevel"/>
    <w:lvl w:ilvl="0" w:tplc="52511806">
      <w:start w:val="1"/>
      <w:numFmt w:val="decimal"/>
      <w:lvlText w:val="%1."/>
      <w:lvlJc w:val="left"/>
      <w:pPr>
        <w:ind w:left="720" w:hanging="360"/>
      </w:pPr>
    </w:lvl>
    <w:lvl w:ilvl="1" w:tplc="52511806" w:tentative="1">
      <w:start w:val="1"/>
      <w:numFmt w:val="lowerLetter"/>
      <w:lvlText w:val="%2."/>
      <w:lvlJc w:val="left"/>
      <w:pPr>
        <w:ind w:left="1440" w:hanging="360"/>
      </w:pPr>
    </w:lvl>
    <w:lvl w:ilvl="2" w:tplc="52511806" w:tentative="1">
      <w:start w:val="1"/>
      <w:numFmt w:val="lowerRoman"/>
      <w:lvlText w:val="%3."/>
      <w:lvlJc w:val="right"/>
      <w:pPr>
        <w:ind w:left="2160" w:hanging="180"/>
      </w:pPr>
    </w:lvl>
    <w:lvl w:ilvl="3" w:tplc="52511806" w:tentative="1">
      <w:start w:val="1"/>
      <w:numFmt w:val="decimal"/>
      <w:lvlText w:val="%4."/>
      <w:lvlJc w:val="left"/>
      <w:pPr>
        <w:ind w:left="2880" w:hanging="360"/>
      </w:pPr>
    </w:lvl>
    <w:lvl w:ilvl="4" w:tplc="52511806" w:tentative="1">
      <w:start w:val="1"/>
      <w:numFmt w:val="lowerLetter"/>
      <w:lvlText w:val="%5."/>
      <w:lvlJc w:val="left"/>
      <w:pPr>
        <w:ind w:left="3600" w:hanging="360"/>
      </w:pPr>
    </w:lvl>
    <w:lvl w:ilvl="5" w:tplc="52511806" w:tentative="1">
      <w:start w:val="1"/>
      <w:numFmt w:val="lowerRoman"/>
      <w:lvlText w:val="%6."/>
      <w:lvlJc w:val="right"/>
      <w:pPr>
        <w:ind w:left="4320" w:hanging="180"/>
      </w:pPr>
    </w:lvl>
    <w:lvl w:ilvl="6" w:tplc="52511806" w:tentative="1">
      <w:start w:val="1"/>
      <w:numFmt w:val="decimal"/>
      <w:lvlText w:val="%7."/>
      <w:lvlJc w:val="left"/>
      <w:pPr>
        <w:ind w:left="5040" w:hanging="360"/>
      </w:pPr>
    </w:lvl>
    <w:lvl w:ilvl="7" w:tplc="52511806" w:tentative="1">
      <w:start w:val="1"/>
      <w:numFmt w:val="lowerLetter"/>
      <w:lvlText w:val="%8."/>
      <w:lvlJc w:val="left"/>
      <w:pPr>
        <w:ind w:left="5760" w:hanging="360"/>
      </w:pPr>
    </w:lvl>
    <w:lvl w:ilvl="8" w:tplc="52511806" w:tentative="1">
      <w:start w:val="1"/>
      <w:numFmt w:val="lowerRoman"/>
      <w:lvlText w:val="%9."/>
      <w:lvlJc w:val="right"/>
      <w:pPr>
        <w:ind w:left="6480" w:hanging="180"/>
      </w:pPr>
    </w:lvl>
  </w:abstractNum>
  <w:abstractNum w:abstractNumId="93005787">
    <w:multiLevelType w:val="hybridMultilevel"/>
    <w:lvl w:ilvl="0" w:tplc="92247413">
      <w:start w:val="1"/>
      <w:numFmt w:val="decimal"/>
      <w:lvlText w:val="%1."/>
      <w:lvlJc w:val="left"/>
      <w:pPr>
        <w:ind w:left="720" w:hanging="360"/>
      </w:pPr>
    </w:lvl>
    <w:lvl w:ilvl="1" w:tplc="92247413" w:tentative="1">
      <w:start w:val="1"/>
      <w:numFmt w:val="lowerLetter"/>
      <w:lvlText w:val="%2."/>
      <w:lvlJc w:val="left"/>
      <w:pPr>
        <w:ind w:left="1440" w:hanging="360"/>
      </w:pPr>
    </w:lvl>
    <w:lvl w:ilvl="2" w:tplc="92247413" w:tentative="1">
      <w:start w:val="1"/>
      <w:numFmt w:val="lowerRoman"/>
      <w:lvlText w:val="%3."/>
      <w:lvlJc w:val="right"/>
      <w:pPr>
        <w:ind w:left="2160" w:hanging="180"/>
      </w:pPr>
    </w:lvl>
    <w:lvl w:ilvl="3" w:tplc="92247413" w:tentative="1">
      <w:start w:val="1"/>
      <w:numFmt w:val="decimal"/>
      <w:lvlText w:val="%4."/>
      <w:lvlJc w:val="left"/>
      <w:pPr>
        <w:ind w:left="2880" w:hanging="360"/>
      </w:pPr>
    </w:lvl>
    <w:lvl w:ilvl="4" w:tplc="92247413" w:tentative="1">
      <w:start w:val="1"/>
      <w:numFmt w:val="lowerLetter"/>
      <w:lvlText w:val="%5."/>
      <w:lvlJc w:val="left"/>
      <w:pPr>
        <w:ind w:left="3600" w:hanging="360"/>
      </w:pPr>
    </w:lvl>
    <w:lvl w:ilvl="5" w:tplc="92247413" w:tentative="1">
      <w:start w:val="1"/>
      <w:numFmt w:val="lowerRoman"/>
      <w:lvlText w:val="%6."/>
      <w:lvlJc w:val="right"/>
      <w:pPr>
        <w:ind w:left="4320" w:hanging="180"/>
      </w:pPr>
    </w:lvl>
    <w:lvl w:ilvl="6" w:tplc="92247413" w:tentative="1">
      <w:start w:val="1"/>
      <w:numFmt w:val="decimal"/>
      <w:lvlText w:val="%7."/>
      <w:lvlJc w:val="left"/>
      <w:pPr>
        <w:ind w:left="5040" w:hanging="360"/>
      </w:pPr>
    </w:lvl>
    <w:lvl w:ilvl="7" w:tplc="92247413" w:tentative="1">
      <w:start w:val="1"/>
      <w:numFmt w:val="lowerLetter"/>
      <w:lvlText w:val="%8."/>
      <w:lvlJc w:val="left"/>
      <w:pPr>
        <w:ind w:left="5760" w:hanging="360"/>
      </w:pPr>
    </w:lvl>
    <w:lvl w:ilvl="8" w:tplc="92247413" w:tentative="1">
      <w:start w:val="1"/>
      <w:numFmt w:val="lowerRoman"/>
      <w:lvlText w:val="%9."/>
      <w:lvlJc w:val="right"/>
      <w:pPr>
        <w:ind w:left="6480" w:hanging="180"/>
      </w:pPr>
    </w:lvl>
  </w:abstractNum>
  <w:abstractNum w:abstractNumId="93005786">
    <w:multiLevelType w:val="hybridMultilevel"/>
    <w:lvl w:ilvl="0" w:tplc="18516281">
      <w:start w:val="1"/>
      <w:numFmt w:val="decimal"/>
      <w:lvlText w:val="%1."/>
      <w:lvlJc w:val="left"/>
      <w:pPr>
        <w:ind w:left="720" w:hanging="360"/>
      </w:pPr>
    </w:lvl>
    <w:lvl w:ilvl="1" w:tplc="18516281" w:tentative="1">
      <w:start w:val="1"/>
      <w:numFmt w:val="lowerLetter"/>
      <w:lvlText w:val="%2."/>
      <w:lvlJc w:val="left"/>
      <w:pPr>
        <w:ind w:left="1440" w:hanging="360"/>
      </w:pPr>
    </w:lvl>
    <w:lvl w:ilvl="2" w:tplc="18516281" w:tentative="1">
      <w:start w:val="1"/>
      <w:numFmt w:val="lowerRoman"/>
      <w:lvlText w:val="%3."/>
      <w:lvlJc w:val="right"/>
      <w:pPr>
        <w:ind w:left="2160" w:hanging="180"/>
      </w:pPr>
    </w:lvl>
    <w:lvl w:ilvl="3" w:tplc="18516281" w:tentative="1">
      <w:start w:val="1"/>
      <w:numFmt w:val="decimal"/>
      <w:lvlText w:val="%4."/>
      <w:lvlJc w:val="left"/>
      <w:pPr>
        <w:ind w:left="2880" w:hanging="360"/>
      </w:pPr>
    </w:lvl>
    <w:lvl w:ilvl="4" w:tplc="18516281" w:tentative="1">
      <w:start w:val="1"/>
      <w:numFmt w:val="lowerLetter"/>
      <w:lvlText w:val="%5."/>
      <w:lvlJc w:val="left"/>
      <w:pPr>
        <w:ind w:left="3600" w:hanging="360"/>
      </w:pPr>
    </w:lvl>
    <w:lvl w:ilvl="5" w:tplc="18516281" w:tentative="1">
      <w:start w:val="1"/>
      <w:numFmt w:val="lowerRoman"/>
      <w:lvlText w:val="%6."/>
      <w:lvlJc w:val="right"/>
      <w:pPr>
        <w:ind w:left="4320" w:hanging="180"/>
      </w:pPr>
    </w:lvl>
    <w:lvl w:ilvl="6" w:tplc="18516281" w:tentative="1">
      <w:start w:val="1"/>
      <w:numFmt w:val="decimal"/>
      <w:lvlText w:val="%7."/>
      <w:lvlJc w:val="left"/>
      <w:pPr>
        <w:ind w:left="5040" w:hanging="360"/>
      </w:pPr>
    </w:lvl>
    <w:lvl w:ilvl="7" w:tplc="18516281" w:tentative="1">
      <w:start w:val="1"/>
      <w:numFmt w:val="lowerLetter"/>
      <w:lvlText w:val="%8."/>
      <w:lvlJc w:val="left"/>
      <w:pPr>
        <w:ind w:left="5760" w:hanging="360"/>
      </w:pPr>
    </w:lvl>
    <w:lvl w:ilvl="8" w:tplc="18516281" w:tentative="1">
      <w:start w:val="1"/>
      <w:numFmt w:val="lowerRoman"/>
      <w:lvlText w:val="%9."/>
      <w:lvlJc w:val="right"/>
      <w:pPr>
        <w:ind w:left="6480" w:hanging="180"/>
      </w:pPr>
    </w:lvl>
  </w:abstractNum>
  <w:abstractNum w:abstractNumId="93005785">
    <w:multiLevelType w:val="hybridMultilevel"/>
    <w:lvl w:ilvl="0" w:tplc="83813747">
      <w:start w:val="1"/>
      <w:numFmt w:val="decimal"/>
      <w:lvlText w:val="%1."/>
      <w:lvlJc w:val="left"/>
      <w:pPr>
        <w:ind w:left="720" w:hanging="360"/>
      </w:pPr>
    </w:lvl>
    <w:lvl w:ilvl="1" w:tplc="83813747" w:tentative="1">
      <w:start w:val="1"/>
      <w:numFmt w:val="lowerLetter"/>
      <w:lvlText w:val="%2."/>
      <w:lvlJc w:val="left"/>
      <w:pPr>
        <w:ind w:left="1440" w:hanging="360"/>
      </w:pPr>
    </w:lvl>
    <w:lvl w:ilvl="2" w:tplc="83813747" w:tentative="1">
      <w:start w:val="1"/>
      <w:numFmt w:val="lowerRoman"/>
      <w:lvlText w:val="%3."/>
      <w:lvlJc w:val="right"/>
      <w:pPr>
        <w:ind w:left="2160" w:hanging="180"/>
      </w:pPr>
    </w:lvl>
    <w:lvl w:ilvl="3" w:tplc="83813747" w:tentative="1">
      <w:start w:val="1"/>
      <w:numFmt w:val="decimal"/>
      <w:lvlText w:val="%4."/>
      <w:lvlJc w:val="left"/>
      <w:pPr>
        <w:ind w:left="2880" w:hanging="360"/>
      </w:pPr>
    </w:lvl>
    <w:lvl w:ilvl="4" w:tplc="83813747" w:tentative="1">
      <w:start w:val="1"/>
      <w:numFmt w:val="lowerLetter"/>
      <w:lvlText w:val="%5."/>
      <w:lvlJc w:val="left"/>
      <w:pPr>
        <w:ind w:left="3600" w:hanging="360"/>
      </w:pPr>
    </w:lvl>
    <w:lvl w:ilvl="5" w:tplc="83813747" w:tentative="1">
      <w:start w:val="1"/>
      <w:numFmt w:val="lowerRoman"/>
      <w:lvlText w:val="%6."/>
      <w:lvlJc w:val="right"/>
      <w:pPr>
        <w:ind w:left="4320" w:hanging="180"/>
      </w:pPr>
    </w:lvl>
    <w:lvl w:ilvl="6" w:tplc="83813747" w:tentative="1">
      <w:start w:val="1"/>
      <w:numFmt w:val="decimal"/>
      <w:lvlText w:val="%7."/>
      <w:lvlJc w:val="left"/>
      <w:pPr>
        <w:ind w:left="5040" w:hanging="360"/>
      </w:pPr>
    </w:lvl>
    <w:lvl w:ilvl="7" w:tplc="83813747" w:tentative="1">
      <w:start w:val="1"/>
      <w:numFmt w:val="lowerLetter"/>
      <w:lvlText w:val="%8."/>
      <w:lvlJc w:val="left"/>
      <w:pPr>
        <w:ind w:left="5760" w:hanging="360"/>
      </w:pPr>
    </w:lvl>
    <w:lvl w:ilvl="8" w:tplc="83813747" w:tentative="1">
      <w:start w:val="1"/>
      <w:numFmt w:val="lowerRoman"/>
      <w:lvlText w:val="%9."/>
      <w:lvlJc w:val="right"/>
      <w:pPr>
        <w:ind w:left="6480" w:hanging="180"/>
      </w:pPr>
    </w:lvl>
  </w:abstractNum>
  <w:abstractNum w:abstractNumId="93005784">
    <w:multiLevelType w:val="hybridMultilevel"/>
    <w:lvl w:ilvl="0" w:tplc="49799696">
      <w:start w:val="1"/>
      <w:numFmt w:val="decimal"/>
      <w:lvlText w:val="%1."/>
      <w:lvlJc w:val="left"/>
      <w:pPr>
        <w:ind w:left="720" w:hanging="360"/>
      </w:pPr>
    </w:lvl>
    <w:lvl w:ilvl="1" w:tplc="49799696" w:tentative="1">
      <w:start w:val="1"/>
      <w:numFmt w:val="lowerLetter"/>
      <w:lvlText w:val="%2."/>
      <w:lvlJc w:val="left"/>
      <w:pPr>
        <w:ind w:left="1440" w:hanging="360"/>
      </w:pPr>
    </w:lvl>
    <w:lvl w:ilvl="2" w:tplc="49799696" w:tentative="1">
      <w:start w:val="1"/>
      <w:numFmt w:val="lowerRoman"/>
      <w:lvlText w:val="%3."/>
      <w:lvlJc w:val="right"/>
      <w:pPr>
        <w:ind w:left="2160" w:hanging="180"/>
      </w:pPr>
    </w:lvl>
    <w:lvl w:ilvl="3" w:tplc="49799696" w:tentative="1">
      <w:start w:val="1"/>
      <w:numFmt w:val="decimal"/>
      <w:lvlText w:val="%4."/>
      <w:lvlJc w:val="left"/>
      <w:pPr>
        <w:ind w:left="2880" w:hanging="360"/>
      </w:pPr>
    </w:lvl>
    <w:lvl w:ilvl="4" w:tplc="49799696" w:tentative="1">
      <w:start w:val="1"/>
      <w:numFmt w:val="lowerLetter"/>
      <w:lvlText w:val="%5."/>
      <w:lvlJc w:val="left"/>
      <w:pPr>
        <w:ind w:left="3600" w:hanging="360"/>
      </w:pPr>
    </w:lvl>
    <w:lvl w:ilvl="5" w:tplc="49799696" w:tentative="1">
      <w:start w:val="1"/>
      <w:numFmt w:val="lowerRoman"/>
      <w:lvlText w:val="%6."/>
      <w:lvlJc w:val="right"/>
      <w:pPr>
        <w:ind w:left="4320" w:hanging="180"/>
      </w:pPr>
    </w:lvl>
    <w:lvl w:ilvl="6" w:tplc="49799696" w:tentative="1">
      <w:start w:val="1"/>
      <w:numFmt w:val="decimal"/>
      <w:lvlText w:val="%7."/>
      <w:lvlJc w:val="left"/>
      <w:pPr>
        <w:ind w:left="5040" w:hanging="360"/>
      </w:pPr>
    </w:lvl>
    <w:lvl w:ilvl="7" w:tplc="49799696" w:tentative="1">
      <w:start w:val="1"/>
      <w:numFmt w:val="lowerLetter"/>
      <w:lvlText w:val="%8."/>
      <w:lvlJc w:val="left"/>
      <w:pPr>
        <w:ind w:left="5760" w:hanging="360"/>
      </w:pPr>
    </w:lvl>
    <w:lvl w:ilvl="8" w:tplc="49799696" w:tentative="1">
      <w:start w:val="1"/>
      <w:numFmt w:val="lowerRoman"/>
      <w:lvlText w:val="%9."/>
      <w:lvlJc w:val="right"/>
      <w:pPr>
        <w:ind w:left="6480" w:hanging="180"/>
      </w:pPr>
    </w:lvl>
  </w:abstractNum>
  <w:abstractNum w:abstractNumId="93005783">
    <w:multiLevelType w:val="hybridMultilevel"/>
    <w:lvl w:ilvl="0" w:tplc="51527268">
      <w:start w:val="1"/>
      <w:numFmt w:val="decimal"/>
      <w:lvlText w:val="%1."/>
      <w:lvlJc w:val="left"/>
      <w:pPr>
        <w:ind w:left="720" w:hanging="360"/>
      </w:pPr>
    </w:lvl>
    <w:lvl w:ilvl="1" w:tplc="51527268" w:tentative="1">
      <w:start w:val="1"/>
      <w:numFmt w:val="lowerLetter"/>
      <w:lvlText w:val="%2."/>
      <w:lvlJc w:val="left"/>
      <w:pPr>
        <w:ind w:left="1440" w:hanging="360"/>
      </w:pPr>
    </w:lvl>
    <w:lvl w:ilvl="2" w:tplc="51527268" w:tentative="1">
      <w:start w:val="1"/>
      <w:numFmt w:val="lowerRoman"/>
      <w:lvlText w:val="%3."/>
      <w:lvlJc w:val="right"/>
      <w:pPr>
        <w:ind w:left="2160" w:hanging="180"/>
      </w:pPr>
    </w:lvl>
    <w:lvl w:ilvl="3" w:tplc="51527268" w:tentative="1">
      <w:start w:val="1"/>
      <w:numFmt w:val="decimal"/>
      <w:lvlText w:val="%4."/>
      <w:lvlJc w:val="left"/>
      <w:pPr>
        <w:ind w:left="2880" w:hanging="360"/>
      </w:pPr>
    </w:lvl>
    <w:lvl w:ilvl="4" w:tplc="51527268" w:tentative="1">
      <w:start w:val="1"/>
      <w:numFmt w:val="lowerLetter"/>
      <w:lvlText w:val="%5."/>
      <w:lvlJc w:val="left"/>
      <w:pPr>
        <w:ind w:left="3600" w:hanging="360"/>
      </w:pPr>
    </w:lvl>
    <w:lvl w:ilvl="5" w:tplc="51527268" w:tentative="1">
      <w:start w:val="1"/>
      <w:numFmt w:val="lowerRoman"/>
      <w:lvlText w:val="%6."/>
      <w:lvlJc w:val="right"/>
      <w:pPr>
        <w:ind w:left="4320" w:hanging="180"/>
      </w:pPr>
    </w:lvl>
    <w:lvl w:ilvl="6" w:tplc="51527268" w:tentative="1">
      <w:start w:val="1"/>
      <w:numFmt w:val="decimal"/>
      <w:lvlText w:val="%7."/>
      <w:lvlJc w:val="left"/>
      <w:pPr>
        <w:ind w:left="5040" w:hanging="360"/>
      </w:pPr>
    </w:lvl>
    <w:lvl w:ilvl="7" w:tplc="51527268" w:tentative="1">
      <w:start w:val="1"/>
      <w:numFmt w:val="lowerLetter"/>
      <w:lvlText w:val="%8."/>
      <w:lvlJc w:val="left"/>
      <w:pPr>
        <w:ind w:left="5760" w:hanging="360"/>
      </w:pPr>
    </w:lvl>
    <w:lvl w:ilvl="8" w:tplc="51527268" w:tentative="1">
      <w:start w:val="1"/>
      <w:numFmt w:val="lowerRoman"/>
      <w:lvlText w:val="%9."/>
      <w:lvlJc w:val="right"/>
      <w:pPr>
        <w:ind w:left="6480" w:hanging="180"/>
      </w:pPr>
    </w:lvl>
  </w:abstractNum>
  <w:abstractNum w:abstractNumId="93005782">
    <w:multiLevelType w:val="hybridMultilevel"/>
    <w:lvl w:ilvl="0" w:tplc="46949821">
      <w:start w:val="1"/>
      <w:numFmt w:val="decimal"/>
      <w:lvlText w:val="%1."/>
      <w:lvlJc w:val="left"/>
      <w:pPr>
        <w:ind w:left="720" w:hanging="360"/>
      </w:pPr>
    </w:lvl>
    <w:lvl w:ilvl="1" w:tplc="46949821" w:tentative="1">
      <w:start w:val="1"/>
      <w:numFmt w:val="lowerLetter"/>
      <w:lvlText w:val="%2."/>
      <w:lvlJc w:val="left"/>
      <w:pPr>
        <w:ind w:left="1440" w:hanging="360"/>
      </w:pPr>
    </w:lvl>
    <w:lvl w:ilvl="2" w:tplc="46949821" w:tentative="1">
      <w:start w:val="1"/>
      <w:numFmt w:val="lowerRoman"/>
      <w:lvlText w:val="%3."/>
      <w:lvlJc w:val="right"/>
      <w:pPr>
        <w:ind w:left="2160" w:hanging="180"/>
      </w:pPr>
    </w:lvl>
    <w:lvl w:ilvl="3" w:tplc="46949821" w:tentative="1">
      <w:start w:val="1"/>
      <w:numFmt w:val="decimal"/>
      <w:lvlText w:val="%4."/>
      <w:lvlJc w:val="left"/>
      <w:pPr>
        <w:ind w:left="2880" w:hanging="360"/>
      </w:pPr>
    </w:lvl>
    <w:lvl w:ilvl="4" w:tplc="46949821" w:tentative="1">
      <w:start w:val="1"/>
      <w:numFmt w:val="lowerLetter"/>
      <w:lvlText w:val="%5."/>
      <w:lvlJc w:val="left"/>
      <w:pPr>
        <w:ind w:left="3600" w:hanging="360"/>
      </w:pPr>
    </w:lvl>
    <w:lvl w:ilvl="5" w:tplc="46949821" w:tentative="1">
      <w:start w:val="1"/>
      <w:numFmt w:val="lowerRoman"/>
      <w:lvlText w:val="%6."/>
      <w:lvlJc w:val="right"/>
      <w:pPr>
        <w:ind w:left="4320" w:hanging="180"/>
      </w:pPr>
    </w:lvl>
    <w:lvl w:ilvl="6" w:tplc="46949821" w:tentative="1">
      <w:start w:val="1"/>
      <w:numFmt w:val="decimal"/>
      <w:lvlText w:val="%7."/>
      <w:lvlJc w:val="left"/>
      <w:pPr>
        <w:ind w:left="5040" w:hanging="360"/>
      </w:pPr>
    </w:lvl>
    <w:lvl w:ilvl="7" w:tplc="46949821" w:tentative="1">
      <w:start w:val="1"/>
      <w:numFmt w:val="lowerLetter"/>
      <w:lvlText w:val="%8."/>
      <w:lvlJc w:val="left"/>
      <w:pPr>
        <w:ind w:left="5760" w:hanging="360"/>
      </w:pPr>
    </w:lvl>
    <w:lvl w:ilvl="8" w:tplc="46949821" w:tentative="1">
      <w:start w:val="1"/>
      <w:numFmt w:val="lowerRoman"/>
      <w:lvlText w:val="%9."/>
      <w:lvlJc w:val="right"/>
      <w:pPr>
        <w:ind w:left="6480" w:hanging="180"/>
      </w:pPr>
    </w:lvl>
  </w:abstractNum>
  <w:abstractNum w:abstractNumId="93005781">
    <w:multiLevelType w:val="hybridMultilevel"/>
    <w:lvl w:ilvl="0" w:tplc="26332218">
      <w:start w:val="1"/>
      <w:numFmt w:val="decimal"/>
      <w:lvlText w:val="%1."/>
      <w:lvlJc w:val="left"/>
      <w:pPr>
        <w:ind w:left="720" w:hanging="360"/>
      </w:pPr>
    </w:lvl>
    <w:lvl w:ilvl="1" w:tplc="26332218" w:tentative="1">
      <w:start w:val="1"/>
      <w:numFmt w:val="lowerLetter"/>
      <w:lvlText w:val="%2."/>
      <w:lvlJc w:val="left"/>
      <w:pPr>
        <w:ind w:left="1440" w:hanging="360"/>
      </w:pPr>
    </w:lvl>
    <w:lvl w:ilvl="2" w:tplc="26332218" w:tentative="1">
      <w:start w:val="1"/>
      <w:numFmt w:val="lowerRoman"/>
      <w:lvlText w:val="%3."/>
      <w:lvlJc w:val="right"/>
      <w:pPr>
        <w:ind w:left="2160" w:hanging="180"/>
      </w:pPr>
    </w:lvl>
    <w:lvl w:ilvl="3" w:tplc="26332218" w:tentative="1">
      <w:start w:val="1"/>
      <w:numFmt w:val="decimal"/>
      <w:lvlText w:val="%4."/>
      <w:lvlJc w:val="left"/>
      <w:pPr>
        <w:ind w:left="2880" w:hanging="360"/>
      </w:pPr>
    </w:lvl>
    <w:lvl w:ilvl="4" w:tplc="26332218" w:tentative="1">
      <w:start w:val="1"/>
      <w:numFmt w:val="lowerLetter"/>
      <w:lvlText w:val="%5."/>
      <w:lvlJc w:val="left"/>
      <w:pPr>
        <w:ind w:left="3600" w:hanging="360"/>
      </w:pPr>
    </w:lvl>
    <w:lvl w:ilvl="5" w:tplc="26332218" w:tentative="1">
      <w:start w:val="1"/>
      <w:numFmt w:val="lowerRoman"/>
      <w:lvlText w:val="%6."/>
      <w:lvlJc w:val="right"/>
      <w:pPr>
        <w:ind w:left="4320" w:hanging="180"/>
      </w:pPr>
    </w:lvl>
    <w:lvl w:ilvl="6" w:tplc="26332218" w:tentative="1">
      <w:start w:val="1"/>
      <w:numFmt w:val="decimal"/>
      <w:lvlText w:val="%7."/>
      <w:lvlJc w:val="left"/>
      <w:pPr>
        <w:ind w:left="5040" w:hanging="360"/>
      </w:pPr>
    </w:lvl>
    <w:lvl w:ilvl="7" w:tplc="26332218" w:tentative="1">
      <w:start w:val="1"/>
      <w:numFmt w:val="lowerLetter"/>
      <w:lvlText w:val="%8."/>
      <w:lvlJc w:val="left"/>
      <w:pPr>
        <w:ind w:left="5760" w:hanging="360"/>
      </w:pPr>
    </w:lvl>
    <w:lvl w:ilvl="8" w:tplc="26332218" w:tentative="1">
      <w:start w:val="1"/>
      <w:numFmt w:val="lowerRoman"/>
      <w:lvlText w:val="%9."/>
      <w:lvlJc w:val="right"/>
      <w:pPr>
        <w:ind w:left="6480" w:hanging="180"/>
      </w:pPr>
    </w:lvl>
  </w:abstractNum>
  <w:abstractNum w:abstractNumId="93005780">
    <w:multiLevelType w:val="hybridMultilevel"/>
    <w:lvl w:ilvl="0" w:tplc="12088191">
      <w:start w:val="1"/>
      <w:numFmt w:val="decimal"/>
      <w:lvlText w:val="%1."/>
      <w:lvlJc w:val="left"/>
      <w:pPr>
        <w:ind w:left="720" w:hanging="360"/>
      </w:pPr>
    </w:lvl>
    <w:lvl w:ilvl="1" w:tplc="12088191" w:tentative="1">
      <w:start w:val="1"/>
      <w:numFmt w:val="lowerLetter"/>
      <w:lvlText w:val="%2."/>
      <w:lvlJc w:val="left"/>
      <w:pPr>
        <w:ind w:left="1440" w:hanging="360"/>
      </w:pPr>
    </w:lvl>
    <w:lvl w:ilvl="2" w:tplc="12088191" w:tentative="1">
      <w:start w:val="1"/>
      <w:numFmt w:val="lowerRoman"/>
      <w:lvlText w:val="%3."/>
      <w:lvlJc w:val="right"/>
      <w:pPr>
        <w:ind w:left="2160" w:hanging="180"/>
      </w:pPr>
    </w:lvl>
    <w:lvl w:ilvl="3" w:tplc="12088191" w:tentative="1">
      <w:start w:val="1"/>
      <w:numFmt w:val="decimal"/>
      <w:lvlText w:val="%4."/>
      <w:lvlJc w:val="left"/>
      <w:pPr>
        <w:ind w:left="2880" w:hanging="360"/>
      </w:pPr>
    </w:lvl>
    <w:lvl w:ilvl="4" w:tplc="12088191" w:tentative="1">
      <w:start w:val="1"/>
      <w:numFmt w:val="lowerLetter"/>
      <w:lvlText w:val="%5."/>
      <w:lvlJc w:val="left"/>
      <w:pPr>
        <w:ind w:left="3600" w:hanging="360"/>
      </w:pPr>
    </w:lvl>
    <w:lvl w:ilvl="5" w:tplc="12088191" w:tentative="1">
      <w:start w:val="1"/>
      <w:numFmt w:val="lowerRoman"/>
      <w:lvlText w:val="%6."/>
      <w:lvlJc w:val="right"/>
      <w:pPr>
        <w:ind w:left="4320" w:hanging="180"/>
      </w:pPr>
    </w:lvl>
    <w:lvl w:ilvl="6" w:tplc="12088191" w:tentative="1">
      <w:start w:val="1"/>
      <w:numFmt w:val="decimal"/>
      <w:lvlText w:val="%7."/>
      <w:lvlJc w:val="left"/>
      <w:pPr>
        <w:ind w:left="5040" w:hanging="360"/>
      </w:pPr>
    </w:lvl>
    <w:lvl w:ilvl="7" w:tplc="12088191" w:tentative="1">
      <w:start w:val="1"/>
      <w:numFmt w:val="lowerLetter"/>
      <w:lvlText w:val="%8."/>
      <w:lvlJc w:val="left"/>
      <w:pPr>
        <w:ind w:left="5760" w:hanging="360"/>
      </w:pPr>
    </w:lvl>
    <w:lvl w:ilvl="8" w:tplc="12088191" w:tentative="1">
      <w:start w:val="1"/>
      <w:numFmt w:val="lowerRoman"/>
      <w:lvlText w:val="%9."/>
      <w:lvlJc w:val="right"/>
      <w:pPr>
        <w:ind w:left="6480" w:hanging="180"/>
      </w:pPr>
    </w:lvl>
  </w:abstractNum>
  <w:abstractNum w:abstractNumId="93005779">
    <w:multiLevelType w:val="hybridMultilevel"/>
    <w:lvl w:ilvl="0" w:tplc="63029889">
      <w:start w:val="1"/>
      <w:numFmt w:val="decimal"/>
      <w:lvlText w:val="%1."/>
      <w:lvlJc w:val="left"/>
      <w:pPr>
        <w:ind w:left="720" w:hanging="360"/>
      </w:pPr>
    </w:lvl>
    <w:lvl w:ilvl="1" w:tplc="63029889" w:tentative="1">
      <w:start w:val="1"/>
      <w:numFmt w:val="lowerLetter"/>
      <w:lvlText w:val="%2."/>
      <w:lvlJc w:val="left"/>
      <w:pPr>
        <w:ind w:left="1440" w:hanging="360"/>
      </w:pPr>
    </w:lvl>
    <w:lvl w:ilvl="2" w:tplc="63029889" w:tentative="1">
      <w:start w:val="1"/>
      <w:numFmt w:val="lowerRoman"/>
      <w:lvlText w:val="%3."/>
      <w:lvlJc w:val="right"/>
      <w:pPr>
        <w:ind w:left="2160" w:hanging="180"/>
      </w:pPr>
    </w:lvl>
    <w:lvl w:ilvl="3" w:tplc="63029889" w:tentative="1">
      <w:start w:val="1"/>
      <w:numFmt w:val="decimal"/>
      <w:lvlText w:val="%4."/>
      <w:lvlJc w:val="left"/>
      <w:pPr>
        <w:ind w:left="2880" w:hanging="360"/>
      </w:pPr>
    </w:lvl>
    <w:lvl w:ilvl="4" w:tplc="63029889" w:tentative="1">
      <w:start w:val="1"/>
      <w:numFmt w:val="lowerLetter"/>
      <w:lvlText w:val="%5."/>
      <w:lvlJc w:val="left"/>
      <w:pPr>
        <w:ind w:left="3600" w:hanging="360"/>
      </w:pPr>
    </w:lvl>
    <w:lvl w:ilvl="5" w:tplc="63029889" w:tentative="1">
      <w:start w:val="1"/>
      <w:numFmt w:val="lowerRoman"/>
      <w:lvlText w:val="%6."/>
      <w:lvlJc w:val="right"/>
      <w:pPr>
        <w:ind w:left="4320" w:hanging="180"/>
      </w:pPr>
    </w:lvl>
    <w:lvl w:ilvl="6" w:tplc="63029889" w:tentative="1">
      <w:start w:val="1"/>
      <w:numFmt w:val="decimal"/>
      <w:lvlText w:val="%7."/>
      <w:lvlJc w:val="left"/>
      <w:pPr>
        <w:ind w:left="5040" w:hanging="360"/>
      </w:pPr>
    </w:lvl>
    <w:lvl w:ilvl="7" w:tplc="63029889" w:tentative="1">
      <w:start w:val="1"/>
      <w:numFmt w:val="lowerLetter"/>
      <w:lvlText w:val="%8."/>
      <w:lvlJc w:val="left"/>
      <w:pPr>
        <w:ind w:left="5760" w:hanging="360"/>
      </w:pPr>
    </w:lvl>
    <w:lvl w:ilvl="8" w:tplc="63029889" w:tentative="1">
      <w:start w:val="1"/>
      <w:numFmt w:val="lowerRoman"/>
      <w:lvlText w:val="%9."/>
      <w:lvlJc w:val="right"/>
      <w:pPr>
        <w:ind w:left="6480" w:hanging="180"/>
      </w:pPr>
    </w:lvl>
  </w:abstractNum>
  <w:abstractNum w:abstractNumId="93005778">
    <w:multiLevelType w:val="hybridMultilevel"/>
    <w:lvl w:ilvl="0" w:tplc="11760097">
      <w:start w:val="1"/>
      <w:numFmt w:val="decimal"/>
      <w:lvlText w:val="%1."/>
      <w:lvlJc w:val="left"/>
      <w:pPr>
        <w:ind w:left="720" w:hanging="360"/>
      </w:pPr>
    </w:lvl>
    <w:lvl w:ilvl="1" w:tplc="11760097" w:tentative="1">
      <w:start w:val="1"/>
      <w:numFmt w:val="lowerLetter"/>
      <w:lvlText w:val="%2."/>
      <w:lvlJc w:val="left"/>
      <w:pPr>
        <w:ind w:left="1440" w:hanging="360"/>
      </w:pPr>
    </w:lvl>
    <w:lvl w:ilvl="2" w:tplc="11760097" w:tentative="1">
      <w:start w:val="1"/>
      <w:numFmt w:val="lowerRoman"/>
      <w:lvlText w:val="%3."/>
      <w:lvlJc w:val="right"/>
      <w:pPr>
        <w:ind w:left="2160" w:hanging="180"/>
      </w:pPr>
    </w:lvl>
    <w:lvl w:ilvl="3" w:tplc="11760097" w:tentative="1">
      <w:start w:val="1"/>
      <w:numFmt w:val="decimal"/>
      <w:lvlText w:val="%4."/>
      <w:lvlJc w:val="left"/>
      <w:pPr>
        <w:ind w:left="2880" w:hanging="360"/>
      </w:pPr>
    </w:lvl>
    <w:lvl w:ilvl="4" w:tplc="11760097" w:tentative="1">
      <w:start w:val="1"/>
      <w:numFmt w:val="lowerLetter"/>
      <w:lvlText w:val="%5."/>
      <w:lvlJc w:val="left"/>
      <w:pPr>
        <w:ind w:left="3600" w:hanging="360"/>
      </w:pPr>
    </w:lvl>
    <w:lvl w:ilvl="5" w:tplc="11760097" w:tentative="1">
      <w:start w:val="1"/>
      <w:numFmt w:val="lowerRoman"/>
      <w:lvlText w:val="%6."/>
      <w:lvlJc w:val="right"/>
      <w:pPr>
        <w:ind w:left="4320" w:hanging="180"/>
      </w:pPr>
    </w:lvl>
    <w:lvl w:ilvl="6" w:tplc="11760097" w:tentative="1">
      <w:start w:val="1"/>
      <w:numFmt w:val="decimal"/>
      <w:lvlText w:val="%7."/>
      <w:lvlJc w:val="left"/>
      <w:pPr>
        <w:ind w:left="5040" w:hanging="360"/>
      </w:pPr>
    </w:lvl>
    <w:lvl w:ilvl="7" w:tplc="11760097" w:tentative="1">
      <w:start w:val="1"/>
      <w:numFmt w:val="lowerLetter"/>
      <w:lvlText w:val="%8."/>
      <w:lvlJc w:val="left"/>
      <w:pPr>
        <w:ind w:left="5760" w:hanging="360"/>
      </w:pPr>
    </w:lvl>
    <w:lvl w:ilvl="8" w:tplc="11760097" w:tentative="1">
      <w:start w:val="1"/>
      <w:numFmt w:val="lowerRoman"/>
      <w:lvlText w:val="%9."/>
      <w:lvlJc w:val="right"/>
      <w:pPr>
        <w:ind w:left="6480" w:hanging="180"/>
      </w:pPr>
    </w:lvl>
  </w:abstractNum>
  <w:abstractNum w:abstractNumId="93005777">
    <w:multiLevelType w:val="hybridMultilevel"/>
    <w:lvl w:ilvl="0" w:tplc="14955574">
      <w:start w:val="1"/>
      <w:numFmt w:val="decimal"/>
      <w:lvlText w:val="%1."/>
      <w:lvlJc w:val="left"/>
      <w:pPr>
        <w:ind w:left="720" w:hanging="360"/>
      </w:pPr>
    </w:lvl>
    <w:lvl w:ilvl="1" w:tplc="14955574" w:tentative="1">
      <w:start w:val="1"/>
      <w:numFmt w:val="lowerLetter"/>
      <w:lvlText w:val="%2."/>
      <w:lvlJc w:val="left"/>
      <w:pPr>
        <w:ind w:left="1440" w:hanging="360"/>
      </w:pPr>
    </w:lvl>
    <w:lvl w:ilvl="2" w:tplc="14955574" w:tentative="1">
      <w:start w:val="1"/>
      <w:numFmt w:val="lowerRoman"/>
      <w:lvlText w:val="%3."/>
      <w:lvlJc w:val="right"/>
      <w:pPr>
        <w:ind w:left="2160" w:hanging="180"/>
      </w:pPr>
    </w:lvl>
    <w:lvl w:ilvl="3" w:tplc="14955574" w:tentative="1">
      <w:start w:val="1"/>
      <w:numFmt w:val="decimal"/>
      <w:lvlText w:val="%4."/>
      <w:lvlJc w:val="left"/>
      <w:pPr>
        <w:ind w:left="2880" w:hanging="360"/>
      </w:pPr>
    </w:lvl>
    <w:lvl w:ilvl="4" w:tplc="14955574" w:tentative="1">
      <w:start w:val="1"/>
      <w:numFmt w:val="lowerLetter"/>
      <w:lvlText w:val="%5."/>
      <w:lvlJc w:val="left"/>
      <w:pPr>
        <w:ind w:left="3600" w:hanging="360"/>
      </w:pPr>
    </w:lvl>
    <w:lvl w:ilvl="5" w:tplc="14955574" w:tentative="1">
      <w:start w:val="1"/>
      <w:numFmt w:val="lowerRoman"/>
      <w:lvlText w:val="%6."/>
      <w:lvlJc w:val="right"/>
      <w:pPr>
        <w:ind w:left="4320" w:hanging="180"/>
      </w:pPr>
    </w:lvl>
    <w:lvl w:ilvl="6" w:tplc="14955574" w:tentative="1">
      <w:start w:val="1"/>
      <w:numFmt w:val="decimal"/>
      <w:lvlText w:val="%7."/>
      <w:lvlJc w:val="left"/>
      <w:pPr>
        <w:ind w:left="5040" w:hanging="360"/>
      </w:pPr>
    </w:lvl>
    <w:lvl w:ilvl="7" w:tplc="14955574" w:tentative="1">
      <w:start w:val="1"/>
      <w:numFmt w:val="lowerLetter"/>
      <w:lvlText w:val="%8."/>
      <w:lvlJc w:val="left"/>
      <w:pPr>
        <w:ind w:left="5760" w:hanging="360"/>
      </w:pPr>
    </w:lvl>
    <w:lvl w:ilvl="8" w:tplc="14955574" w:tentative="1">
      <w:start w:val="1"/>
      <w:numFmt w:val="lowerRoman"/>
      <w:lvlText w:val="%9."/>
      <w:lvlJc w:val="right"/>
      <w:pPr>
        <w:ind w:left="6480" w:hanging="180"/>
      </w:pPr>
    </w:lvl>
  </w:abstractNum>
  <w:abstractNum w:abstractNumId="93005776">
    <w:multiLevelType w:val="hybridMultilevel"/>
    <w:lvl w:ilvl="0" w:tplc="24628811">
      <w:start w:val="1"/>
      <w:numFmt w:val="decimal"/>
      <w:lvlText w:val="%1."/>
      <w:lvlJc w:val="left"/>
      <w:pPr>
        <w:ind w:left="720" w:hanging="360"/>
      </w:pPr>
    </w:lvl>
    <w:lvl w:ilvl="1" w:tplc="24628811" w:tentative="1">
      <w:start w:val="1"/>
      <w:numFmt w:val="lowerLetter"/>
      <w:lvlText w:val="%2."/>
      <w:lvlJc w:val="left"/>
      <w:pPr>
        <w:ind w:left="1440" w:hanging="360"/>
      </w:pPr>
    </w:lvl>
    <w:lvl w:ilvl="2" w:tplc="24628811" w:tentative="1">
      <w:start w:val="1"/>
      <w:numFmt w:val="lowerRoman"/>
      <w:lvlText w:val="%3."/>
      <w:lvlJc w:val="right"/>
      <w:pPr>
        <w:ind w:left="2160" w:hanging="180"/>
      </w:pPr>
    </w:lvl>
    <w:lvl w:ilvl="3" w:tplc="24628811" w:tentative="1">
      <w:start w:val="1"/>
      <w:numFmt w:val="decimal"/>
      <w:lvlText w:val="%4."/>
      <w:lvlJc w:val="left"/>
      <w:pPr>
        <w:ind w:left="2880" w:hanging="360"/>
      </w:pPr>
    </w:lvl>
    <w:lvl w:ilvl="4" w:tplc="24628811" w:tentative="1">
      <w:start w:val="1"/>
      <w:numFmt w:val="lowerLetter"/>
      <w:lvlText w:val="%5."/>
      <w:lvlJc w:val="left"/>
      <w:pPr>
        <w:ind w:left="3600" w:hanging="360"/>
      </w:pPr>
    </w:lvl>
    <w:lvl w:ilvl="5" w:tplc="24628811" w:tentative="1">
      <w:start w:val="1"/>
      <w:numFmt w:val="lowerRoman"/>
      <w:lvlText w:val="%6."/>
      <w:lvlJc w:val="right"/>
      <w:pPr>
        <w:ind w:left="4320" w:hanging="180"/>
      </w:pPr>
    </w:lvl>
    <w:lvl w:ilvl="6" w:tplc="24628811" w:tentative="1">
      <w:start w:val="1"/>
      <w:numFmt w:val="decimal"/>
      <w:lvlText w:val="%7."/>
      <w:lvlJc w:val="left"/>
      <w:pPr>
        <w:ind w:left="5040" w:hanging="360"/>
      </w:pPr>
    </w:lvl>
    <w:lvl w:ilvl="7" w:tplc="24628811" w:tentative="1">
      <w:start w:val="1"/>
      <w:numFmt w:val="lowerLetter"/>
      <w:lvlText w:val="%8."/>
      <w:lvlJc w:val="left"/>
      <w:pPr>
        <w:ind w:left="5760" w:hanging="360"/>
      </w:pPr>
    </w:lvl>
    <w:lvl w:ilvl="8" w:tplc="24628811" w:tentative="1">
      <w:start w:val="1"/>
      <w:numFmt w:val="lowerRoman"/>
      <w:lvlText w:val="%9."/>
      <w:lvlJc w:val="right"/>
      <w:pPr>
        <w:ind w:left="6480" w:hanging="180"/>
      </w:pPr>
    </w:lvl>
  </w:abstractNum>
  <w:abstractNum w:abstractNumId="93005775">
    <w:multiLevelType w:val="hybridMultilevel"/>
    <w:lvl w:ilvl="0" w:tplc="35719674">
      <w:start w:val="1"/>
      <w:numFmt w:val="decimal"/>
      <w:lvlText w:val="%1."/>
      <w:lvlJc w:val="left"/>
      <w:pPr>
        <w:ind w:left="720" w:hanging="360"/>
      </w:pPr>
    </w:lvl>
    <w:lvl w:ilvl="1" w:tplc="35719674" w:tentative="1">
      <w:start w:val="1"/>
      <w:numFmt w:val="lowerLetter"/>
      <w:lvlText w:val="%2."/>
      <w:lvlJc w:val="left"/>
      <w:pPr>
        <w:ind w:left="1440" w:hanging="360"/>
      </w:pPr>
    </w:lvl>
    <w:lvl w:ilvl="2" w:tplc="35719674" w:tentative="1">
      <w:start w:val="1"/>
      <w:numFmt w:val="lowerRoman"/>
      <w:lvlText w:val="%3."/>
      <w:lvlJc w:val="right"/>
      <w:pPr>
        <w:ind w:left="2160" w:hanging="180"/>
      </w:pPr>
    </w:lvl>
    <w:lvl w:ilvl="3" w:tplc="35719674" w:tentative="1">
      <w:start w:val="1"/>
      <w:numFmt w:val="decimal"/>
      <w:lvlText w:val="%4."/>
      <w:lvlJc w:val="left"/>
      <w:pPr>
        <w:ind w:left="2880" w:hanging="360"/>
      </w:pPr>
    </w:lvl>
    <w:lvl w:ilvl="4" w:tplc="35719674" w:tentative="1">
      <w:start w:val="1"/>
      <w:numFmt w:val="lowerLetter"/>
      <w:lvlText w:val="%5."/>
      <w:lvlJc w:val="left"/>
      <w:pPr>
        <w:ind w:left="3600" w:hanging="360"/>
      </w:pPr>
    </w:lvl>
    <w:lvl w:ilvl="5" w:tplc="35719674" w:tentative="1">
      <w:start w:val="1"/>
      <w:numFmt w:val="lowerRoman"/>
      <w:lvlText w:val="%6."/>
      <w:lvlJc w:val="right"/>
      <w:pPr>
        <w:ind w:left="4320" w:hanging="180"/>
      </w:pPr>
    </w:lvl>
    <w:lvl w:ilvl="6" w:tplc="35719674" w:tentative="1">
      <w:start w:val="1"/>
      <w:numFmt w:val="decimal"/>
      <w:lvlText w:val="%7."/>
      <w:lvlJc w:val="left"/>
      <w:pPr>
        <w:ind w:left="5040" w:hanging="360"/>
      </w:pPr>
    </w:lvl>
    <w:lvl w:ilvl="7" w:tplc="35719674" w:tentative="1">
      <w:start w:val="1"/>
      <w:numFmt w:val="lowerLetter"/>
      <w:lvlText w:val="%8."/>
      <w:lvlJc w:val="left"/>
      <w:pPr>
        <w:ind w:left="5760" w:hanging="360"/>
      </w:pPr>
    </w:lvl>
    <w:lvl w:ilvl="8" w:tplc="35719674" w:tentative="1">
      <w:start w:val="1"/>
      <w:numFmt w:val="lowerRoman"/>
      <w:lvlText w:val="%9."/>
      <w:lvlJc w:val="right"/>
      <w:pPr>
        <w:ind w:left="6480" w:hanging="180"/>
      </w:pPr>
    </w:lvl>
  </w:abstractNum>
  <w:abstractNum w:abstractNumId="93005774">
    <w:multiLevelType w:val="hybridMultilevel"/>
    <w:lvl w:ilvl="0" w:tplc="31150688">
      <w:start w:val="1"/>
      <w:numFmt w:val="decimal"/>
      <w:lvlText w:val="%1."/>
      <w:lvlJc w:val="left"/>
      <w:pPr>
        <w:ind w:left="720" w:hanging="360"/>
      </w:pPr>
    </w:lvl>
    <w:lvl w:ilvl="1" w:tplc="31150688" w:tentative="1">
      <w:start w:val="1"/>
      <w:numFmt w:val="lowerLetter"/>
      <w:lvlText w:val="%2."/>
      <w:lvlJc w:val="left"/>
      <w:pPr>
        <w:ind w:left="1440" w:hanging="360"/>
      </w:pPr>
    </w:lvl>
    <w:lvl w:ilvl="2" w:tplc="31150688" w:tentative="1">
      <w:start w:val="1"/>
      <w:numFmt w:val="lowerRoman"/>
      <w:lvlText w:val="%3."/>
      <w:lvlJc w:val="right"/>
      <w:pPr>
        <w:ind w:left="2160" w:hanging="180"/>
      </w:pPr>
    </w:lvl>
    <w:lvl w:ilvl="3" w:tplc="31150688" w:tentative="1">
      <w:start w:val="1"/>
      <w:numFmt w:val="decimal"/>
      <w:lvlText w:val="%4."/>
      <w:lvlJc w:val="left"/>
      <w:pPr>
        <w:ind w:left="2880" w:hanging="360"/>
      </w:pPr>
    </w:lvl>
    <w:lvl w:ilvl="4" w:tplc="31150688" w:tentative="1">
      <w:start w:val="1"/>
      <w:numFmt w:val="lowerLetter"/>
      <w:lvlText w:val="%5."/>
      <w:lvlJc w:val="left"/>
      <w:pPr>
        <w:ind w:left="3600" w:hanging="360"/>
      </w:pPr>
    </w:lvl>
    <w:lvl w:ilvl="5" w:tplc="31150688" w:tentative="1">
      <w:start w:val="1"/>
      <w:numFmt w:val="lowerRoman"/>
      <w:lvlText w:val="%6."/>
      <w:lvlJc w:val="right"/>
      <w:pPr>
        <w:ind w:left="4320" w:hanging="180"/>
      </w:pPr>
    </w:lvl>
    <w:lvl w:ilvl="6" w:tplc="31150688" w:tentative="1">
      <w:start w:val="1"/>
      <w:numFmt w:val="decimal"/>
      <w:lvlText w:val="%7."/>
      <w:lvlJc w:val="left"/>
      <w:pPr>
        <w:ind w:left="5040" w:hanging="360"/>
      </w:pPr>
    </w:lvl>
    <w:lvl w:ilvl="7" w:tplc="31150688" w:tentative="1">
      <w:start w:val="1"/>
      <w:numFmt w:val="lowerLetter"/>
      <w:lvlText w:val="%8."/>
      <w:lvlJc w:val="left"/>
      <w:pPr>
        <w:ind w:left="5760" w:hanging="360"/>
      </w:pPr>
    </w:lvl>
    <w:lvl w:ilvl="8" w:tplc="31150688" w:tentative="1">
      <w:start w:val="1"/>
      <w:numFmt w:val="lowerRoman"/>
      <w:lvlText w:val="%9."/>
      <w:lvlJc w:val="right"/>
      <w:pPr>
        <w:ind w:left="6480" w:hanging="180"/>
      </w:pPr>
    </w:lvl>
  </w:abstractNum>
  <w:abstractNum w:abstractNumId="93005773">
    <w:multiLevelType w:val="hybridMultilevel"/>
    <w:lvl w:ilvl="0" w:tplc="71592228">
      <w:start w:val="1"/>
      <w:numFmt w:val="decimal"/>
      <w:lvlText w:val="%1."/>
      <w:lvlJc w:val="left"/>
      <w:pPr>
        <w:ind w:left="720" w:hanging="360"/>
      </w:pPr>
    </w:lvl>
    <w:lvl w:ilvl="1" w:tplc="71592228" w:tentative="1">
      <w:start w:val="1"/>
      <w:numFmt w:val="lowerLetter"/>
      <w:lvlText w:val="%2."/>
      <w:lvlJc w:val="left"/>
      <w:pPr>
        <w:ind w:left="1440" w:hanging="360"/>
      </w:pPr>
    </w:lvl>
    <w:lvl w:ilvl="2" w:tplc="71592228" w:tentative="1">
      <w:start w:val="1"/>
      <w:numFmt w:val="lowerRoman"/>
      <w:lvlText w:val="%3."/>
      <w:lvlJc w:val="right"/>
      <w:pPr>
        <w:ind w:left="2160" w:hanging="180"/>
      </w:pPr>
    </w:lvl>
    <w:lvl w:ilvl="3" w:tplc="71592228" w:tentative="1">
      <w:start w:val="1"/>
      <w:numFmt w:val="decimal"/>
      <w:lvlText w:val="%4."/>
      <w:lvlJc w:val="left"/>
      <w:pPr>
        <w:ind w:left="2880" w:hanging="360"/>
      </w:pPr>
    </w:lvl>
    <w:lvl w:ilvl="4" w:tplc="71592228" w:tentative="1">
      <w:start w:val="1"/>
      <w:numFmt w:val="lowerLetter"/>
      <w:lvlText w:val="%5."/>
      <w:lvlJc w:val="left"/>
      <w:pPr>
        <w:ind w:left="3600" w:hanging="360"/>
      </w:pPr>
    </w:lvl>
    <w:lvl w:ilvl="5" w:tplc="71592228" w:tentative="1">
      <w:start w:val="1"/>
      <w:numFmt w:val="lowerRoman"/>
      <w:lvlText w:val="%6."/>
      <w:lvlJc w:val="right"/>
      <w:pPr>
        <w:ind w:left="4320" w:hanging="180"/>
      </w:pPr>
    </w:lvl>
    <w:lvl w:ilvl="6" w:tplc="71592228" w:tentative="1">
      <w:start w:val="1"/>
      <w:numFmt w:val="decimal"/>
      <w:lvlText w:val="%7."/>
      <w:lvlJc w:val="left"/>
      <w:pPr>
        <w:ind w:left="5040" w:hanging="360"/>
      </w:pPr>
    </w:lvl>
    <w:lvl w:ilvl="7" w:tplc="71592228" w:tentative="1">
      <w:start w:val="1"/>
      <w:numFmt w:val="lowerLetter"/>
      <w:lvlText w:val="%8."/>
      <w:lvlJc w:val="left"/>
      <w:pPr>
        <w:ind w:left="5760" w:hanging="360"/>
      </w:pPr>
    </w:lvl>
    <w:lvl w:ilvl="8" w:tplc="71592228" w:tentative="1">
      <w:start w:val="1"/>
      <w:numFmt w:val="lowerRoman"/>
      <w:lvlText w:val="%9."/>
      <w:lvlJc w:val="right"/>
      <w:pPr>
        <w:ind w:left="6480" w:hanging="180"/>
      </w:pPr>
    </w:lvl>
  </w:abstractNum>
  <w:abstractNum w:abstractNumId="93005772">
    <w:multiLevelType w:val="hybridMultilevel"/>
    <w:lvl w:ilvl="0" w:tplc="81632601">
      <w:start w:val="1"/>
      <w:numFmt w:val="decimal"/>
      <w:lvlText w:val="%1."/>
      <w:lvlJc w:val="left"/>
      <w:pPr>
        <w:ind w:left="720" w:hanging="360"/>
      </w:pPr>
    </w:lvl>
    <w:lvl w:ilvl="1" w:tplc="81632601" w:tentative="1">
      <w:start w:val="1"/>
      <w:numFmt w:val="lowerLetter"/>
      <w:lvlText w:val="%2."/>
      <w:lvlJc w:val="left"/>
      <w:pPr>
        <w:ind w:left="1440" w:hanging="360"/>
      </w:pPr>
    </w:lvl>
    <w:lvl w:ilvl="2" w:tplc="81632601" w:tentative="1">
      <w:start w:val="1"/>
      <w:numFmt w:val="lowerRoman"/>
      <w:lvlText w:val="%3."/>
      <w:lvlJc w:val="right"/>
      <w:pPr>
        <w:ind w:left="2160" w:hanging="180"/>
      </w:pPr>
    </w:lvl>
    <w:lvl w:ilvl="3" w:tplc="81632601" w:tentative="1">
      <w:start w:val="1"/>
      <w:numFmt w:val="decimal"/>
      <w:lvlText w:val="%4."/>
      <w:lvlJc w:val="left"/>
      <w:pPr>
        <w:ind w:left="2880" w:hanging="360"/>
      </w:pPr>
    </w:lvl>
    <w:lvl w:ilvl="4" w:tplc="81632601" w:tentative="1">
      <w:start w:val="1"/>
      <w:numFmt w:val="lowerLetter"/>
      <w:lvlText w:val="%5."/>
      <w:lvlJc w:val="left"/>
      <w:pPr>
        <w:ind w:left="3600" w:hanging="360"/>
      </w:pPr>
    </w:lvl>
    <w:lvl w:ilvl="5" w:tplc="81632601" w:tentative="1">
      <w:start w:val="1"/>
      <w:numFmt w:val="lowerRoman"/>
      <w:lvlText w:val="%6."/>
      <w:lvlJc w:val="right"/>
      <w:pPr>
        <w:ind w:left="4320" w:hanging="180"/>
      </w:pPr>
    </w:lvl>
    <w:lvl w:ilvl="6" w:tplc="81632601" w:tentative="1">
      <w:start w:val="1"/>
      <w:numFmt w:val="decimal"/>
      <w:lvlText w:val="%7."/>
      <w:lvlJc w:val="left"/>
      <w:pPr>
        <w:ind w:left="5040" w:hanging="360"/>
      </w:pPr>
    </w:lvl>
    <w:lvl w:ilvl="7" w:tplc="81632601" w:tentative="1">
      <w:start w:val="1"/>
      <w:numFmt w:val="lowerLetter"/>
      <w:lvlText w:val="%8."/>
      <w:lvlJc w:val="left"/>
      <w:pPr>
        <w:ind w:left="5760" w:hanging="360"/>
      </w:pPr>
    </w:lvl>
    <w:lvl w:ilvl="8" w:tplc="81632601" w:tentative="1">
      <w:start w:val="1"/>
      <w:numFmt w:val="lowerRoman"/>
      <w:lvlText w:val="%9."/>
      <w:lvlJc w:val="right"/>
      <w:pPr>
        <w:ind w:left="6480" w:hanging="180"/>
      </w:pPr>
    </w:lvl>
  </w:abstractNum>
  <w:abstractNum w:abstractNumId="93005771">
    <w:multiLevelType w:val="hybridMultilevel"/>
    <w:lvl w:ilvl="0" w:tplc="68817035">
      <w:start w:val="1"/>
      <w:numFmt w:val="decimal"/>
      <w:lvlText w:val="%1."/>
      <w:lvlJc w:val="left"/>
      <w:pPr>
        <w:ind w:left="720" w:hanging="360"/>
      </w:pPr>
    </w:lvl>
    <w:lvl w:ilvl="1" w:tplc="68817035" w:tentative="1">
      <w:start w:val="1"/>
      <w:numFmt w:val="lowerLetter"/>
      <w:lvlText w:val="%2."/>
      <w:lvlJc w:val="left"/>
      <w:pPr>
        <w:ind w:left="1440" w:hanging="360"/>
      </w:pPr>
    </w:lvl>
    <w:lvl w:ilvl="2" w:tplc="68817035" w:tentative="1">
      <w:start w:val="1"/>
      <w:numFmt w:val="lowerRoman"/>
      <w:lvlText w:val="%3."/>
      <w:lvlJc w:val="right"/>
      <w:pPr>
        <w:ind w:left="2160" w:hanging="180"/>
      </w:pPr>
    </w:lvl>
    <w:lvl w:ilvl="3" w:tplc="68817035" w:tentative="1">
      <w:start w:val="1"/>
      <w:numFmt w:val="decimal"/>
      <w:lvlText w:val="%4."/>
      <w:lvlJc w:val="left"/>
      <w:pPr>
        <w:ind w:left="2880" w:hanging="360"/>
      </w:pPr>
    </w:lvl>
    <w:lvl w:ilvl="4" w:tplc="68817035" w:tentative="1">
      <w:start w:val="1"/>
      <w:numFmt w:val="lowerLetter"/>
      <w:lvlText w:val="%5."/>
      <w:lvlJc w:val="left"/>
      <w:pPr>
        <w:ind w:left="3600" w:hanging="360"/>
      </w:pPr>
    </w:lvl>
    <w:lvl w:ilvl="5" w:tplc="68817035" w:tentative="1">
      <w:start w:val="1"/>
      <w:numFmt w:val="lowerRoman"/>
      <w:lvlText w:val="%6."/>
      <w:lvlJc w:val="right"/>
      <w:pPr>
        <w:ind w:left="4320" w:hanging="180"/>
      </w:pPr>
    </w:lvl>
    <w:lvl w:ilvl="6" w:tplc="68817035" w:tentative="1">
      <w:start w:val="1"/>
      <w:numFmt w:val="decimal"/>
      <w:lvlText w:val="%7."/>
      <w:lvlJc w:val="left"/>
      <w:pPr>
        <w:ind w:left="5040" w:hanging="360"/>
      </w:pPr>
    </w:lvl>
    <w:lvl w:ilvl="7" w:tplc="68817035" w:tentative="1">
      <w:start w:val="1"/>
      <w:numFmt w:val="lowerLetter"/>
      <w:lvlText w:val="%8."/>
      <w:lvlJc w:val="left"/>
      <w:pPr>
        <w:ind w:left="5760" w:hanging="360"/>
      </w:pPr>
    </w:lvl>
    <w:lvl w:ilvl="8" w:tplc="68817035" w:tentative="1">
      <w:start w:val="1"/>
      <w:numFmt w:val="lowerRoman"/>
      <w:lvlText w:val="%9."/>
      <w:lvlJc w:val="right"/>
      <w:pPr>
        <w:ind w:left="6480" w:hanging="180"/>
      </w:pPr>
    </w:lvl>
  </w:abstractNum>
  <w:abstractNum w:abstractNumId="93005770">
    <w:multiLevelType w:val="hybridMultilevel"/>
    <w:lvl w:ilvl="0" w:tplc="64330699">
      <w:start w:val="1"/>
      <w:numFmt w:val="decimal"/>
      <w:lvlText w:val="%1."/>
      <w:lvlJc w:val="left"/>
      <w:pPr>
        <w:ind w:left="720" w:hanging="360"/>
      </w:pPr>
    </w:lvl>
    <w:lvl w:ilvl="1" w:tplc="64330699" w:tentative="1">
      <w:start w:val="1"/>
      <w:numFmt w:val="lowerLetter"/>
      <w:lvlText w:val="%2."/>
      <w:lvlJc w:val="left"/>
      <w:pPr>
        <w:ind w:left="1440" w:hanging="360"/>
      </w:pPr>
    </w:lvl>
    <w:lvl w:ilvl="2" w:tplc="64330699" w:tentative="1">
      <w:start w:val="1"/>
      <w:numFmt w:val="lowerRoman"/>
      <w:lvlText w:val="%3."/>
      <w:lvlJc w:val="right"/>
      <w:pPr>
        <w:ind w:left="2160" w:hanging="180"/>
      </w:pPr>
    </w:lvl>
    <w:lvl w:ilvl="3" w:tplc="64330699" w:tentative="1">
      <w:start w:val="1"/>
      <w:numFmt w:val="decimal"/>
      <w:lvlText w:val="%4."/>
      <w:lvlJc w:val="left"/>
      <w:pPr>
        <w:ind w:left="2880" w:hanging="360"/>
      </w:pPr>
    </w:lvl>
    <w:lvl w:ilvl="4" w:tplc="64330699" w:tentative="1">
      <w:start w:val="1"/>
      <w:numFmt w:val="lowerLetter"/>
      <w:lvlText w:val="%5."/>
      <w:lvlJc w:val="left"/>
      <w:pPr>
        <w:ind w:left="3600" w:hanging="360"/>
      </w:pPr>
    </w:lvl>
    <w:lvl w:ilvl="5" w:tplc="64330699" w:tentative="1">
      <w:start w:val="1"/>
      <w:numFmt w:val="lowerRoman"/>
      <w:lvlText w:val="%6."/>
      <w:lvlJc w:val="right"/>
      <w:pPr>
        <w:ind w:left="4320" w:hanging="180"/>
      </w:pPr>
    </w:lvl>
    <w:lvl w:ilvl="6" w:tplc="64330699" w:tentative="1">
      <w:start w:val="1"/>
      <w:numFmt w:val="decimal"/>
      <w:lvlText w:val="%7."/>
      <w:lvlJc w:val="left"/>
      <w:pPr>
        <w:ind w:left="5040" w:hanging="360"/>
      </w:pPr>
    </w:lvl>
    <w:lvl w:ilvl="7" w:tplc="64330699" w:tentative="1">
      <w:start w:val="1"/>
      <w:numFmt w:val="lowerLetter"/>
      <w:lvlText w:val="%8."/>
      <w:lvlJc w:val="left"/>
      <w:pPr>
        <w:ind w:left="5760" w:hanging="360"/>
      </w:pPr>
    </w:lvl>
    <w:lvl w:ilvl="8" w:tplc="64330699" w:tentative="1">
      <w:start w:val="1"/>
      <w:numFmt w:val="lowerRoman"/>
      <w:lvlText w:val="%9."/>
      <w:lvlJc w:val="right"/>
      <w:pPr>
        <w:ind w:left="6480" w:hanging="180"/>
      </w:pPr>
    </w:lvl>
  </w:abstractNum>
  <w:abstractNum w:abstractNumId="93005769">
    <w:multiLevelType w:val="hybridMultilevel"/>
    <w:lvl w:ilvl="0" w:tplc="73401288">
      <w:start w:val="1"/>
      <w:numFmt w:val="decimal"/>
      <w:lvlText w:val="%1."/>
      <w:lvlJc w:val="left"/>
      <w:pPr>
        <w:ind w:left="720" w:hanging="360"/>
      </w:pPr>
    </w:lvl>
    <w:lvl w:ilvl="1" w:tplc="73401288" w:tentative="1">
      <w:start w:val="1"/>
      <w:numFmt w:val="lowerLetter"/>
      <w:lvlText w:val="%2."/>
      <w:lvlJc w:val="left"/>
      <w:pPr>
        <w:ind w:left="1440" w:hanging="360"/>
      </w:pPr>
    </w:lvl>
    <w:lvl w:ilvl="2" w:tplc="73401288" w:tentative="1">
      <w:start w:val="1"/>
      <w:numFmt w:val="lowerRoman"/>
      <w:lvlText w:val="%3."/>
      <w:lvlJc w:val="right"/>
      <w:pPr>
        <w:ind w:left="2160" w:hanging="180"/>
      </w:pPr>
    </w:lvl>
    <w:lvl w:ilvl="3" w:tplc="73401288" w:tentative="1">
      <w:start w:val="1"/>
      <w:numFmt w:val="decimal"/>
      <w:lvlText w:val="%4."/>
      <w:lvlJc w:val="left"/>
      <w:pPr>
        <w:ind w:left="2880" w:hanging="360"/>
      </w:pPr>
    </w:lvl>
    <w:lvl w:ilvl="4" w:tplc="73401288" w:tentative="1">
      <w:start w:val="1"/>
      <w:numFmt w:val="lowerLetter"/>
      <w:lvlText w:val="%5."/>
      <w:lvlJc w:val="left"/>
      <w:pPr>
        <w:ind w:left="3600" w:hanging="360"/>
      </w:pPr>
    </w:lvl>
    <w:lvl w:ilvl="5" w:tplc="73401288" w:tentative="1">
      <w:start w:val="1"/>
      <w:numFmt w:val="lowerRoman"/>
      <w:lvlText w:val="%6."/>
      <w:lvlJc w:val="right"/>
      <w:pPr>
        <w:ind w:left="4320" w:hanging="180"/>
      </w:pPr>
    </w:lvl>
    <w:lvl w:ilvl="6" w:tplc="73401288" w:tentative="1">
      <w:start w:val="1"/>
      <w:numFmt w:val="decimal"/>
      <w:lvlText w:val="%7."/>
      <w:lvlJc w:val="left"/>
      <w:pPr>
        <w:ind w:left="5040" w:hanging="360"/>
      </w:pPr>
    </w:lvl>
    <w:lvl w:ilvl="7" w:tplc="73401288" w:tentative="1">
      <w:start w:val="1"/>
      <w:numFmt w:val="lowerLetter"/>
      <w:lvlText w:val="%8."/>
      <w:lvlJc w:val="left"/>
      <w:pPr>
        <w:ind w:left="5760" w:hanging="360"/>
      </w:pPr>
    </w:lvl>
    <w:lvl w:ilvl="8" w:tplc="73401288" w:tentative="1">
      <w:start w:val="1"/>
      <w:numFmt w:val="lowerRoman"/>
      <w:lvlText w:val="%9."/>
      <w:lvlJc w:val="right"/>
      <w:pPr>
        <w:ind w:left="6480" w:hanging="180"/>
      </w:pPr>
    </w:lvl>
  </w:abstractNum>
  <w:abstractNum w:abstractNumId="93005768">
    <w:multiLevelType w:val="hybridMultilevel"/>
    <w:lvl w:ilvl="0" w:tplc="92690127">
      <w:start w:val="1"/>
      <w:numFmt w:val="decimal"/>
      <w:lvlText w:val="%1."/>
      <w:lvlJc w:val="left"/>
      <w:pPr>
        <w:ind w:left="720" w:hanging="360"/>
      </w:pPr>
    </w:lvl>
    <w:lvl w:ilvl="1" w:tplc="92690127" w:tentative="1">
      <w:start w:val="1"/>
      <w:numFmt w:val="lowerLetter"/>
      <w:lvlText w:val="%2."/>
      <w:lvlJc w:val="left"/>
      <w:pPr>
        <w:ind w:left="1440" w:hanging="360"/>
      </w:pPr>
    </w:lvl>
    <w:lvl w:ilvl="2" w:tplc="92690127" w:tentative="1">
      <w:start w:val="1"/>
      <w:numFmt w:val="lowerRoman"/>
      <w:lvlText w:val="%3."/>
      <w:lvlJc w:val="right"/>
      <w:pPr>
        <w:ind w:left="2160" w:hanging="180"/>
      </w:pPr>
    </w:lvl>
    <w:lvl w:ilvl="3" w:tplc="92690127" w:tentative="1">
      <w:start w:val="1"/>
      <w:numFmt w:val="decimal"/>
      <w:lvlText w:val="%4."/>
      <w:lvlJc w:val="left"/>
      <w:pPr>
        <w:ind w:left="2880" w:hanging="360"/>
      </w:pPr>
    </w:lvl>
    <w:lvl w:ilvl="4" w:tplc="92690127" w:tentative="1">
      <w:start w:val="1"/>
      <w:numFmt w:val="lowerLetter"/>
      <w:lvlText w:val="%5."/>
      <w:lvlJc w:val="left"/>
      <w:pPr>
        <w:ind w:left="3600" w:hanging="360"/>
      </w:pPr>
    </w:lvl>
    <w:lvl w:ilvl="5" w:tplc="92690127" w:tentative="1">
      <w:start w:val="1"/>
      <w:numFmt w:val="lowerRoman"/>
      <w:lvlText w:val="%6."/>
      <w:lvlJc w:val="right"/>
      <w:pPr>
        <w:ind w:left="4320" w:hanging="180"/>
      </w:pPr>
    </w:lvl>
    <w:lvl w:ilvl="6" w:tplc="92690127" w:tentative="1">
      <w:start w:val="1"/>
      <w:numFmt w:val="decimal"/>
      <w:lvlText w:val="%7."/>
      <w:lvlJc w:val="left"/>
      <w:pPr>
        <w:ind w:left="5040" w:hanging="360"/>
      </w:pPr>
    </w:lvl>
    <w:lvl w:ilvl="7" w:tplc="92690127" w:tentative="1">
      <w:start w:val="1"/>
      <w:numFmt w:val="lowerLetter"/>
      <w:lvlText w:val="%8."/>
      <w:lvlJc w:val="left"/>
      <w:pPr>
        <w:ind w:left="5760" w:hanging="360"/>
      </w:pPr>
    </w:lvl>
    <w:lvl w:ilvl="8" w:tplc="92690127" w:tentative="1">
      <w:start w:val="1"/>
      <w:numFmt w:val="lowerRoman"/>
      <w:lvlText w:val="%9."/>
      <w:lvlJc w:val="right"/>
      <w:pPr>
        <w:ind w:left="6480" w:hanging="180"/>
      </w:pPr>
    </w:lvl>
  </w:abstractNum>
  <w:abstractNum w:abstractNumId="93005767">
    <w:multiLevelType w:val="hybridMultilevel"/>
    <w:lvl w:ilvl="0" w:tplc="49084169">
      <w:start w:val="1"/>
      <w:numFmt w:val="decimal"/>
      <w:lvlText w:val="%1."/>
      <w:lvlJc w:val="left"/>
      <w:pPr>
        <w:ind w:left="720" w:hanging="360"/>
      </w:pPr>
    </w:lvl>
    <w:lvl w:ilvl="1" w:tplc="49084169" w:tentative="1">
      <w:start w:val="1"/>
      <w:numFmt w:val="lowerLetter"/>
      <w:lvlText w:val="%2."/>
      <w:lvlJc w:val="left"/>
      <w:pPr>
        <w:ind w:left="1440" w:hanging="360"/>
      </w:pPr>
    </w:lvl>
    <w:lvl w:ilvl="2" w:tplc="49084169" w:tentative="1">
      <w:start w:val="1"/>
      <w:numFmt w:val="lowerRoman"/>
      <w:lvlText w:val="%3."/>
      <w:lvlJc w:val="right"/>
      <w:pPr>
        <w:ind w:left="2160" w:hanging="180"/>
      </w:pPr>
    </w:lvl>
    <w:lvl w:ilvl="3" w:tplc="49084169" w:tentative="1">
      <w:start w:val="1"/>
      <w:numFmt w:val="decimal"/>
      <w:lvlText w:val="%4."/>
      <w:lvlJc w:val="left"/>
      <w:pPr>
        <w:ind w:left="2880" w:hanging="360"/>
      </w:pPr>
    </w:lvl>
    <w:lvl w:ilvl="4" w:tplc="49084169" w:tentative="1">
      <w:start w:val="1"/>
      <w:numFmt w:val="lowerLetter"/>
      <w:lvlText w:val="%5."/>
      <w:lvlJc w:val="left"/>
      <w:pPr>
        <w:ind w:left="3600" w:hanging="360"/>
      </w:pPr>
    </w:lvl>
    <w:lvl w:ilvl="5" w:tplc="49084169" w:tentative="1">
      <w:start w:val="1"/>
      <w:numFmt w:val="lowerRoman"/>
      <w:lvlText w:val="%6."/>
      <w:lvlJc w:val="right"/>
      <w:pPr>
        <w:ind w:left="4320" w:hanging="180"/>
      </w:pPr>
    </w:lvl>
    <w:lvl w:ilvl="6" w:tplc="49084169" w:tentative="1">
      <w:start w:val="1"/>
      <w:numFmt w:val="decimal"/>
      <w:lvlText w:val="%7."/>
      <w:lvlJc w:val="left"/>
      <w:pPr>
        <w:ind w:left="5040" w:hanging="360"/>
      </w:pPr>
    </w:lvl>
    <w:lvl w:ilvl="7" w:tplc="49084169" w:tentative="1">
      <w:start w:val="1"/>
      <w:numFmt w:val="lowerLetter"/>
      <w:lvlText w:val="%8."/>
      <w:lvlJc w:val="left"/>
      <w:pPr>
        <w:ind w:left="5760" w:hanging="360"/>
      </w:pPr>
    </w:lvl>
    <w:lvl w:ilvl="8" w:tplc="49084169" w:tentative="1">
      <w:start w:val="1"/>
      <w:numFmt w:val="lowerRoman"/>
      <w:lvlText w:val="%9."/>
      <w:lvlJc w:val="right"/>
      <w:pPr>
        <w:ind w:left="6480" w:hanging="180"/>
      </w:pPr>
    </w:lvl>
  </w:abstractNum>
  <w:abstractNum w:abstractNumId="93005766">
    <w:multiLevelType w:val="hybridMultilevel"/>
    <w:lvl w:ilvl="0" w:tplc="35084650">
      <w:start w:val="1"/>
      <w:numFmt w:val="decimal"/>
      <w:lvlText w:val="%1."/>
      <w:lvlJc w:val="left"/>
      <w:pPr>
        <w:ind w:left="720" w:hanging="360"/>
      </w:pPr>
    </w:lvl>
    <w:lvl w:ilvl="1" w:tplc="35084650" w:tentative="1">
      <w:start w:val="1"/>
      <w:numFmt w:val="lowerLetter"/>
      <w:lvlText w:val="%2."/>
      <w:lvlJc w:val="left"/>
      <w:pPr>
        <w:ind w:left="1440" w:hanging="360"/>
      </w:pPr>
    </w:lvl>
    <w:lvl w:ilvl="2" w:tplc="35084650" w:tentative="1">
      <w:start w:val="1"/>
      <w:numFmt w:val="lowerRoman"/>
      <w:lvlText w:val="%3."/>
      <w:lvlJc w:val="right"/>
      <w:pPr>
        <w:ind w:left="2160" w:hanging="180"/>
      </w:pPr>
    </w:lvl>
    <w:lvl w:ilvl="3" w:tplc="35084650" w:tentative="1">
      <w:start w:val="1"/>
      <w:numFmt w:val="decimal"/>
      <w:lvlText w:val="%4."/>
      <w:lvlJc w:val="left"/>
      <w:pPr>
        <w:ind w:left="2880" w:hanging="360"/>
      </w:pPr>
    </w:lvl>
    <w:lvl w:ilvl="4" w:tplc="35084650" w:tentative="1">
      <w:start w:val="1"/>
      <w:numFmt w:val="lowerLetter"/>
      <w:lvlText w:val="%5."/>
      <w:lvlJc w:val="left"/>
      <w:pPr>
        <w:ind w:left="3600" w:hanging="360"/>
      </w:pPr>
    </w:lvl>
    <w:lvl w:ilvl="5" w:tplc="35084650" w:tentative="1">
      <w:start w:val="1"/>
      <w:numFmt w:val="lowerRoman"/>
      <w:lvlText w:val="%6."/>
      <w:lvlJc w:val="right"/>
      <w:pPr>
        <w:ind w:left="4320" w:hanging="180"/>
      </w:pPr>
    </w:lvl>
    <w:lvl w:ilvl="6" w:tplc="35084650" w:tentative="1">
      <w:start w:val="1"/>
      <w:numFmt w:val="decimal"/>
      <w:lvlText w:val="%7."/>
      <w:lvlJc w:val="left"/>
      <w:pPr>
        <w:ind w:left="5040" w:hanging="360"/>
      </w:pPr>
    </w:lvl>
    <w:lvl w:ilvl="7" w:tplc="35084650" w:tentative="1">
      <w:start w:val="1"/>
      <w:numFmt w:val="lowerLetter"/>
      <w:lvlText w:val="%8."/>
      <w:lvlJc w:val="left"/>
      <w:pPr>
        <w:ind w:left="5760" w:hanging="360"/>
      </w:pPr>
    </w:lvl>
    <w:lvl w:ilvl="8" w:tplc="35084650" w:tentative="1">
      <w:start w:val="1"/>
      <w:numFmt w:val="lowerRoman"/>
      <w:lvlText w:val="%9."/>
      <w:lvlJc w:val="right"/>
      <w:pPr>
        <w:ind w:left="6480" w:hanging="180"/>
      </w:pPr>
    </w:lvl>
  </w:abstractNum>
  <w:abstractNum w:abstractNumId="93005765">
    <w:multiLevelType w:val="hybridMultilevel"/>
    <w:lvl w:ilvl="0" w:tplc="84463349">
      <w:start w:val="1"/>
      <w:numFmt w:val="decimal"/>
      <w:lvlText w:val="%1."/>
      <w:lvlJc w:val="left"/>
      <w:pPr>
        <w:ind w:left="720" w:hanging="360"/>
      </w:pPr>
    </w:lvl>
    <w:lvl w:ilvl="1" w:tplc="84463349" w:tentative="1">
      <w:start w:val="1"/>
      <w:numFmt w:val="lowerLetter"/>
      <w:lvlText w:val="%2."/>
      <w:lvlJc w:val="left"/>
      <w:pPr>
        <w:ind w:left="1440" w:hanging="360"/>
      </w:pPr>
    </w:lvl>
    <w:lvl w:ilvl="2" w:tplc="84463349" w:tentative="1">
      <w:start w:val="1"/>
      <w:numFmt w:val="lowerRoman"/>
      <w:lvlText w:val="%3."/>
      <w:lvlJc w:val="right"/>
      <w:pPr>
        <w:ind w:left="2160" w:hanging="180"/>
      </w:pPr>
    </w:lvl>
    <w:lvl w:ilvl="3" w:tplc="84463349" w:tentative="1">
      <w:start w:val="1"/>
      <w:numFmt w:val="decimal"/>
      <w:lvlText w:val="%4."/>
      <w:lvlJc w:val="left"/>
      <w:pPr>
        <w:ind w:left="2880" w:hanging="360"/>
      </w:pPr>
    </w:lvl>
    <w:lvl w:ilvl="4" w:tplc="84463349" w:tentative="1">
      <w:start w:val="1"/>
      <w:numFmt w:val="lowerLetter"/>
      <w:lvlText w:val="%5."/>
      <w:lvlJc w:val="left"/>
      <w:pPr>
        <w:ind w:left="3600" w:hanging="360"/>
      </w:pPr>
    </w:lvl>
    <w:lvl w:ilvl="5" w:tplc="84463349" w:tentative="1">
      <w:start w:val="1"/>
      <w:numFmt w:val="lowerRoman"/>
      <w:lvlText w:val="%6."/>
      <w:lvlJc w:val="right"/>
      <w:pPr>
        <w:ind w:left="4320" w:hanging="180"/>
      </w:pPr>
    </w:lvl>
    <w:lvl w:ilvl="6" w:tplc="84463349" w:tentative="1">
      <w:start w:val="1"/>
      <w:numFmt w:val="decimal"/>
      <w:lvlText w:val="%7."/>
      <w:lvlJc w:val="left"/>
      <w:pPr>
        <w:ind w:left="5040" w:hanging="360"/>
      </w:pPr>
    </w:lvl>
    <w:lvl w:ilvl="7" w:tplc="84463349" w:tentative="1">
      <w:start w:val="1"/>
      <w:numFmt w:val="lowerLetter"/>
      <w:lvlText w:val="%8."/>
      <w:lvlJc w:val="left"/>
      <w:pPr>
        <w:ind w:left="5760" w:hanging="360"/>
      </w:pPr>
    </w:lvl>
    <w:lvl w:ilvl="8" w:tplc="84463349" w:tentative="1">
      <w:start w:val="1"/>
      <w:numFmt w:val="lowerRoman"/>
      <w:lvlText w:val="%9."/>
      <w:lvlJc w:val="right"/>
      <w:pPr>
        <w:ind w:left="6480" w:hanging="180"/>
      </w:pPr>
    </w:lvl>
  </w:abstractNum>
  <w:abstractNum w:abstractNumId="93005764">
    <w:multiLevelType w:val="hybridMultilevel"/>
    <w:lvl w:ilvl="0" w:tplc="10992123">
      <w:start w:val="1"/>
      <w:numFmt w:val="decimal"/>
      <w:lvlText w:val="%1."/>
      <w:lvlJc w:val="left"/>
      <w:pPr>
        <w:ind w:left="720" w:hanging="360"/>
      </w:pPr>
    </w:lvl>
    <w:lvl w:ilvl="1" w:tplc="10992123" w:tentative="1">
      <w:start w:val="1"/>
      <w:numFmt w:val="lowerLetter"/>
      <w:lvlText w:val="%2."/>
      <w:lvlJc w:val="left"/>
      <w:pPr>
        <w:ind w:left="1440" w:hanging="360"/>
      </w:pPr>
    </w:lvl>
    <w:lvl w:ilvl="2" w:tplc="10992123" w:tentative="1">
      <w:start w:val="1"/>
      <w:numFmt w:val="lowerRoman"/>
      <w:lvlText w:val="%3."/>
      <w:lvlJc w:val="right"/>
      <w:pPr>
        <w:ind w:left="2160" w:hanging="180"/>
      </w:pPr>
    </w:lvl>
    <w:lvl w:ilvl="3" w:tplc="10992123" w:tentative="1">
      <w:start w:val="1"/>
      <w:numFmt w:val="decimal"/>
      <w:lvlText w:val="%4."/>
      <w:lvlJc w:val="left"/>
      <w:pPr>
        <w:ind w:left="2880" w:hanging="360"/>
      </w:pPr>
    </w:lvl>
    <w:lvl w:ilvl="4" w:tplc="10992123" w:tentative="1">
      <w:start w:val="1"/>
      <w:numFmt w:val="lowerLetter"/>
      <w:lvlText w:val="%5."/>
      <w:lvlJc w:val="left"/>
      <w:pPr>
        <w:ind w:left="3600" w:hanging="360"/>
      </w:pPr>
    </w:lvl>
    <w:lvl w:ilvl="5" w:tplc="10992123" w:tentative="1">
      <w:start w:val="1"/>
      <w:numFmt w:val="lowerRoman"/>
      <w:lvlText w:val="%6."/>
      <w:lvlJc w:val="right"/>
      <w:pPr>
        <w:ind w:left="4320" w:hanging="180"/>
      </w:pPr>
    </w:lvl>
    <w:lvl w:ilvl="6" w:tplc="10992123" w:tentative="1">
      <w:start w:val="1"/>
      <w:numFmt w:val="decimal"/>
      <w:lvlText w:val="%7."/>
      <w:lvlJc w:val="left"/>
      <w:pPr>
        <w:ind w:left="5040" w:hanging="360"/>
      </w:pPr>
    </w:lvl>
    <w:lvl w:ilvl="7" w:tplc="10992123" w:tentative="1">
      <w:start w:val="1"/>
      <w:numFmt w:val="lowerLetter"/>
      <w:lvlText w:val="%8."/>
      <w:lvlJc w:val="left"/>
      <w:pPr>
        <w:ind w:left="5760" w:hanging="360"/>
      </w:pPr>
    </w:lvl>
    <w:lvl w:ilvl="8" w:tplc="10992123" w:tentative="1">
      <w:start w:val="1"/>
      <w:numFmt w:val="lowerRoman"/>
      <w:lvlText w:val="%9."/>
      <w:lvlJc w:val="right"/>
      <w:pPr>
        <w:ind w:left="6480" w:hanging="180"/>
      </w:pPr>
    </w:lvl>
  </w:abstractNum>
  <w:abstractNum w:abstractNumId="93005763">
    <w:multiLevelType w:val="hybridMultilevel"/>
    <w:lvl w:ilvl="0" w:tplc="72397742">
      <w:start w:val="1"/>
      <w:numFmt w:val="decimal"/>
      <w:lvlText w:val="%1."/>
      <w:lvlJc w:val="left"/>
      <w:pPr>
        <w:ind w:left="720" w:hanging="360"/>
      </w:pPr>
    </w:lvl>
    <w:lvl w:ilvl="1" w:tplc="72397742" w:tentative="1">
      <w:start w:val="1"/>
      <w:numFmt w:val="lowerLetter"/>
      <w:lvlText w:val="%2."/>
      <w:lvlJc w:val="left"/>
      <w:pPr>
        <w:ind w:left="1440" w:hanging="360"/>
      </w:pPr>
    </w:lvl>
    <w:lvl w:ilvl="2" w:tplc="72397742" w:tentative="1">
      <w:start w:val="1"/>
      <w:numFmt w:val="lowerRoman"/>
      <w:lvlText w:val="%3."/>
      <w:lvlJc w:val="right"/>
      <w:pPr>
        <w:ind w:left="2160" w:hanging="180"/>
      </w:pPr>
    </w:lvl>
    <w:lvl w:ilvl="3" w:tplc="72397742" w:tentative="1">
      <w:start w:val="1"/>
      <w:numFmt w:val="decimal"/>
      <w:lvlText w:val="%4."/>
      <w:lvlJc w:val="left"/>
      <w:pPr>
        <w:ind w:left="2880" w:hanging="360"/>
      </w:pPr>
    </w:lvl>
    <w:lvl w:ilvl="4" w:tplc="72397742" w:tentative="1">
      <w:start w:val="1"/>
      <w:numFmt w:val="lowerLetter"/>
      <w:lvlText w:val="%5."/>
      <w:lvlJc w:val="left"/>
      <w:pPr>
        <w:ind w:left="3600" w:hanging="360"/>
      </w:pPr>
    </w:lvl>
    <w:lvl w:ilvl="5" w:tplc="72397742" w:tentative="1">
      <w:start w:val="1"/>
      <w:numFmt w:val="lowerRoman"/>
      <w:lvlText w:val="%6."/>
      <w:lvlJc w:val="right"/>
      <w:pPr>
        <w:ind w:left="4320" w:hanging="180"/>
      </w:pPr>
    </w:lvl>
    <w:lvl w:ilvl="6" w:tplc="72397742" w:tentative="1">
      <w:start w:val="1"/>
      <w:numFmt w:val="decimal"/>
      <w:lvlText w:val="%7."/>
      <w:lvlJc w:val="left"/>
      <w:pPr>
        <w:ind w:left="5040" w:hanging="360"/>
      </w:pPr>
    </w:lvl>
    <w:lvl w:ilvl="7" w:tplc="72397742" w:tentative="1">
      <w:start w:val="1"/>
      <w:numFmt w:val="lowerLetter"/>
      <w:lvlText w:val="%8."/>
      <w:lvlJc w:val="left"/>
      <w:pPr>
        <w:ind w:left="5760" w:hanging="360"/>
      </w:pPr>
    </w:lvl>
    <w:lvl w:ilvl="8" w:tplc="72397742" w:tentative="1">
      <w:start w:val="1"/>
      <w:numFmt w:val="lowerRoman"/>
      <w:lvlText w:val="%9."/>
      <w:lvlJc w:val="right"/>
      <w:pPr>
        <w:ind w:left="6480" w:hanging="180"/>
      </w:pPr>
    </w:lvl>
  </w:abstractNum>
  <w:abstractNum w:abstractNumId="93005762">
    <w:multiLevelType w:val="hybridMultilevel"/>
    <w:lvl w:ilvl="0" w:tplc="57956162">
      <w:start w:val="1"/>
      <w:numFmt w:val="decimal"/>
      <w:lvlText w:val="%1."/>
      <w:lvlJc w:val="left"/>
      <w:pPr>
        <w:ind w:left="720" w:hanging="360"/>
      </w:pPr>
    </w:lvl>
    <w:lvl w:ilvl="1" w:tplc="57956162" w:tentative="1">
      <w:start w:val="1"/>
      <w:numFmt w:val="lowerLetter"/>
      <w:lvlText w:val="%2."/>
      <w:lvlJc w:val="left"/>
      <w:pPr>
        <w:ind w:left="1440" w:hanging="360"/>
      </w:pPr>
    </w:lvl>
    <w:lvl w:ilvl="2" w:tplc="57956162" w:tentative="1">
      <w:start w:val="1"/>
      <w:numFmt w:val="lowerRoman"/>
      <w:lvlText w:val="%3."/>
      <w:lvlJc w:val="right"/>
      <w:pPr>
        <w:ind w:left="2160" w:hanging="180"/>
      </w:pPr>
    </w:lvl>
    <w:lvl w:ilvl="3" w:tplc="57956162" w:tentative="1">
      <w:start w:val="1"/>
      <w:numFmt w:val="decimal"/>
      <w:lvlText w:val="%4."/>
      <w:lvlJc w:val="left"/>
      <w:pPr>
        <w:ind w:left="2880" w:hanging="360"/>
      </w:pPr>
    </w:lvl>
    <w:lvl w:ilvl="4" w:tplc="57956162" w:tentative="1">
      <w:start w:val="1"/>
      <w:numFmt w:val="lowerLetter"/>
      <w:lvlText w:val="%5."/>
      <w:lvlJc w:val="left"/>
      <w:pPr>
        <w:ind w:left="3600" w:hanging="360"/>
      </w:pPr>
    </w:lvl>
    <w:lvl w:ilvl="5" w:tplc="57956162" w:tentative="1">
      <w:start w:val="1"/>
      <w:numFmt w:val="lowerRoman"/>
      <w:lvlText w:val="%6."/>
      <w:lvlJc w:val="right"/>
      <w:pPr>
        <w:ind w:left="4320" w:hanging="180"/>
      </w:pPr>
    </w:lvl>
    <w:lvl w:ilvl="6" w:tplc="57956162" w:tentative="1">
      <w:start w:val="1"/>
      <w:numFmt w:val="decimal"/>
      <w:lvlText w:val="%7."/>
      <w:lvlJc w:val="left"/>
      <w:pPr>
        <w:ind w:left="5040" w:hanging="360"/>
      </w:pPr>
    </w:lvl>
    <w:lvl w:ilvl="7" w:tplc="57956162" w:tentative="1">
      <w:start w:val="1"/>
      <w:numFmt w:val="lowerLetter"/>
      <w:lvlText w:val="%8."/>
      <w:lvlJc w:val="left"/>
      <w:pPr>
        <w:ind w:left="5760" w:hanging="360"/>
      </w:pPr>
    </w:lvl>
    <w:lvl w:ilvl="8" w:tplc="57956162" w:tentative="1">
      <w:start w:val="1"/>
      <w:numFmt w:val="lowerRoman"/>
      <w:lvlText w:val="%9."/>
      <w:lvlJc w:val="right"/>
      <w:pPr>
        <w:ind w:left="6480" w:hanging="180"/>
      </w:pPr>
    </w:lvl>
  </w:abstractNum>
  <w:abstractNum w:abstractNumId="93005761">
    <w:multiLevelType w:val="hybridMultilevel"/>
    <w:lvl w:ilvl="0" w:tplc="39516020">
      <w:start w:val="1"/>
      <w:numFmt w:val="decimal"/>
      <w:lvlText w:val="%1."/>
      <w:lvlJc w:val="left"/>
      <w:pPr>
        <w:ind w:left="720" w:hanging="360"/>
      </w:pPr>
    </w:lvl>
    <w:lvl w:ilvl="1" w:tplc="39516020" w:tentative="1">
      <w:start w:val="1"/>
      <w:numFmt w:val="lowerLetter"/>
      <w:lvlText w:val="%2."/>
      <w:lvlJc w:val="left"/>
      <w:pPr>
        <w:ind w:left="1440" w:hanging="360"/>
      </w:pPr>
    </w:lvl>
    <w:lvl w:ilvl="2" w:tplc="39516020" w:tentative="1">
      <w:start w:val="1"/>
      <w:numFmt w:val="lowerRoman"/>
      <w:lvlText w:val="%3."/>
      <w:lvlJc w:val="right"/>
      <w:pPr>
        <w:ind w:left="2160" w:hanging="180"/>
      </w:pPr>
    </w:lvl>
    <w:lvl w:ilvl="3" w:tplc="39516020" w:tentative="1">
      <w:start w:val="1"/>
      <w:numFmt w:val="decimal"/>
      <w:lvlText w:val="%4."/>
      <w:lvlJc w:val="left"/>
      <w:pPr>
        <w:ind w:left="2880" w:hanging="360"/>
      </w:pPr>
    </w:lvl>
    <w:lvl w:ilvl="4" w:tplc="39516020" w:tentative="1">
      <w:start w:val="1"/>
      <w:numFmt w:val="lowerLetter"/>
      <w:lvlText w:val="%5."/>
      <w:lvlJc w:val="left"/>
      <w:pPr>
        <w:ind w:left="3600" w:hanging="360"/>
      </w:pPr>
    </w:lvl>
    <w:lvl w:ilvl="5" w:tplc="39516020" w:tentative="1">
      <w:start w:val="1"/>
      <w:numFmt w:val="lowerRoman"/>
      <w:lvlText w:val="%6."/>
      <w:lvlJc w:val="right"/>
      <w:pPr>
        <w:ind w:left="4320" w:hanging="180"/>
      </w:pPr>
    </w:lvl>
    <w:lvl w:ilvl="6" w:tplc="39516020" w:tentative="1">
      <w:start w:val="1"/>
      <w:numFmt w:val="decimal"/>
      <w:lvlText w:val="%7."/>
      <w:lvlJc w:val="left"/>
      <w:pPr>
        <w:ind w:left="5040" w:hanging="360"/>
      </w:pPr>
    </w:lvl>
    <w:lvl w:ilvl="7" w:tplc="39516020" w:tentative="1">
      <w:start w:val="1"/>
      <w:numFmt w:val="lowerLetter"/>
      <w:lvlText w:val="%8."/>
      <w:lvlJc w:val="left"/>
      <w:pPr>
        <w:ind w:left="5760" w:hanging="360"/>
      </w:pPr>
    </w:lvl>
    <w:lvl w:ilvl="8" w:tplc="39516020" w:tentative="1">
      <w:start w:val="1"/>
      <w:numFmt w:val="lowerRoman"/>
      <w:lvlText w:val="%9."/>
      <w:lvlJc w:val="right"/>
      <w:pPr>
        <w:ind w:left="6480" w:hanging="180"/>
      </w:pPr>
    </w:lvl>
  </w:abstractNum>
  <w:abstractNum w:abstractNumId="93005760">
    <w:multiLevelType w:val="hybridMultilevel"/>
    <w:lvl w:ilvl="0" w:tplc="76720052">
      <w:start w:val="1"/>
      <w:numFmt w:val="decimal"/>
      <w:lvlText w:val="%1."/>
      <w:lvlJc w:val="left"/>
      <w:pPr>
        <w:ind w:left="720" w:hanging="360"/>
      </w:pPr>
    </w:lvl>
    <w:lvl w:ilvl="1" w:tplc="76720052" w:tentative="1">
      <w:start w:val="1"/>
      <w:numFmt w:val="lowerLetter"/>
      <w:lvlText w:val="%2."/>
      <w:lvlJc w:val="left"/>
      <w:pPr>
        <w:ind w:left="1440" w:hanging="360"/>
      </w:pPr>
    </w:lvl>
    <w:lvl w:ilvl="2" w:tplc="76720052" w:tentative="1">
      <w:start w:val="1"/>
      <w:numFmt w:val="lowerRoman"/>
      <w:lvlText w:val="%3."/>
      <w:lvlJc w:val="right"/>
      <w:pPr>
        <w:ind w:left="2160" w:hanging="180"/>
      </w:pPr>
    </w:lvl>
    <w:lvl w:ilvl="3" w:tplc="76720052" w:tentative="1">
      <w:start w:val="1"/>
      <w:numFmt w:val="decimal"/>
      <w:lvlText w:val="%4."/>
      <w:lvlJc w:val="left"/>
      <w:pPr>
        <w:ind w:left="2880" w:hanging="360"/>
      </w:pPr>
    </w:lvl>
    <w:lvl w:ilvl="4" w:tplc="76720052" w:tentative="1">
      <w:start w:val="1"/>
      <w:numFmt w:val="lowerLetter"/>
      <w:lvlText w:val="%5."/>
      <w:lvlJc w:val="left"/>
      <w:pPr>
        <w:ind w:left="3600" w:hanging="360"/>
      </w:pPr>
    </w:lvl>
    <w:lvl w:ilvl="5" w:tplc="76720052" w:tentative="1">
      <w:start w:val="1"/>
      <w:numFmt w:val="lowerRoman"/>
      <w:lvlText w:val="%6."/>
      <w:lvlJc w:val="right"/>
      <w:pPr>
        <w:ind w:left="4320" w:hanging="180"/>
      </w:pPr>
    </w:lvl>
    <w:lvl w:ilvl="6" w:tplc="76720052" w:tentative="1">
      <w:start w:val="1"/>
      <w:numFmt w:val="decimal"/>
      <w:lvlText w:val="%7."/>
      <w:lvlJc w:val="left"/>
      <w:pPr>
        <w:ind w:left="5040" w:hanging="360"/>
      </w:pPr>
    </w:lvl>
    <w:lvl w:ilvl="7" w:tplc="76720052" w:tentative="1">
      <w:start w:val="1"/>
      <w:numFmt w:val="lowerLetter"/>
      <w:lvlText w:val="%8."/>
      <w:lvlJc w:val="left"/>
      <w:pPr>
        <w:ind w:left="5760" w:hanging="360"/>
      </w:pPr>
    </w:lvl>
    <w:lvl w:ilvl="8" w:tplc="76720052" w:tentative="1">
      <w:start w:val="1"/>
      <w:numFmt w:val="lowerRoman"/>
      <w:lvlText w:val="%9."/>
      <w:lvlJc w:val="right"/>
      <w:pPr>
        <w:ind w:left="6480" w:hanging="180"/>
      </w:pPr>
    </w:lvl>
  </w:abstractNum>
  <w:abstractNum w:abstractNumId="93005759">
    <w:multiLevelType w:val="hybridMultilevel"/>
    <w:lvl w:ilvl="0" w:tplc="11854664">
      <w:start w:val="1"/>
      <w:numFmt w:val="decimal"/>
      <w:lvlText w:val="%1."/>
      <w:lvlJc w:val="left"/>
      <w:pPr>
        <w:ind w:left="720" w:hanging="360"/>
      </w:pPr>
    </w:lvl>
    <w:lvl w:ilvl="1" w:tplc="11854664" w:tentative="1">
      <w:start w:val="1"/>
      <w:numFmt w:val="lowerLetter"/>
      <w:lvlText w:val="%2."/>
      <w:lvlJc w:val="left"/>
      <w:pPr>
        <w:ind w:left="1440" w:hanging="360"/>
      </w:pPr>
    </w:lvl>
    <w:lvl w:ilvl="2" w:tplc="11854664" w:tentative="1">
      <w:start w:val="1"/>
      <w:numFmt w:val="lowerRoman"/>
      <w:lvlText w:val="%3."/>
      <w:lvlJc w:val="right"/>
      <w:pPr>
        <w:ind w:left="2160" w:hanging="180"/>
      </w:pPr>
    </w:lvl>
    <w:lvl w:ilvl="3" w:tplc="11854664" w:tentative="1">
      <w:start w:val="1"/>
      <w:numFmt w:val="decimal"/>
      <w:lvlText w:val="%4."/>
      <w:lvlJc w:val="left"/>
      <w:pPr>
        <w:ind w:left="2880" w:hanging="360"/>
      </w:pPr>
    </w:lvl>
    <w:lvl w:ilvl="4" w:tplc="11854664" w:tentative="1">
      <w:start w:val="1"/>
      <w:numFmt w:val="lowerLetter"/>
      <w:lvlText w:val="%5."/>
      <w:lvlJc w:val="left"/>
      <w:pPr>
        <w:ind w:left="3600" w:hanging="360"/>
      </w:pPr>
    </w:lvl>
    <w:lvl w:ilvl="5" w:tplc="11854664" w:tentative="1">
      <w:start w:val="1"/>
      <w:numFmt w:val="lowerRoman"/>
      <w:lvlText w:val="%6."/>
      <w:lvlJc w:val="right"/>
      <w:pPr>
        <w:ind w:left="4320" w:hanging="180"/>
      </w:pPr>
    </w:lvl>
    <w:lvl w:ilvl="6" w:tplc="11854664" w:tentative="1">
      <w:start w:val="1"/>
      <w:numFmt w:val="decimal"/>
      <w:lvlText w:val="%7."/>
      <w:lvlJc w:val="left"/>
      <w:pPr>
        <w:ind w:left="5040" w:hanging="360"/>
      </w:pPr>
    </w:lvl>
    <w:lvl w:ilvl="7" w:tplc="11854664" w:tentative="1">
      <w:start w:val="1"/>
      <w:numFmt w:val="lowerLetter"/>
      <w:lvlText w:val="%8."/>
      <w:lvlJc w:val="left"/>
      <w:pPr>
        <w:ind w:left="5760" w:hanging="360"/>
      </w:pPr>
    </w:lvl>
    <w:lvl w:ilvl="8" w:tplc="11854664" w:tentative="1">
      <w:start w:val="1"/>
      <w:numFmt w:val="lowerRoman"/>
      <w:lvlText w:val="%9."/>
      <w:lvlJc w:val="right"/>
      <w:pPr>
        <w:ind w:left="6480" w:hanging="180"/>
      </w:pPr>
    </w:lvl>
  </w:abstractNum>
  <w:abstractNum w:abstractNumId="93005758">
    <w:multiLevelType w:val="hybridMultilevel"/>
    <w:lvl w:ilvl="0" w:tplc="96470824">
      <w:start w:val="1"/>
      <w:numFmt w:val="decimal"/>
      <w:lvlText w:val="%1."/>
      <w:lvlJc w:val="left"/>
      <w:pPr>
        <w:ind w:left="720" w:hanging="360"/>
      </w:pPr>
    </w:lvl>
    <w:lvl w:ilvl="1" w:tplc="96470824" w:tentative="1">
      <w:start w:val="1"/>
      <w:numFmt w:val="lowerLetter"/>
      <w:lvlText w:val="%2."/>
      <w:lvlJc w:val="left"/>
      <w:pPr>
        <w:ind w:left="1440" w:hanging="360"/>
      </w:pPr>
    </w:lvl>
    <w:lvl w:ilvl="2" w:tplc="96470824" w:tentative="1">
      <w:start w:val="1"/>
      <w:numFmt w:val="lowerRoman"/>
      <w:lvlText w:val="%3."/>
      <w:lvlJc w:val="right"/>
      <w:pPr>
        <w:ind w:left="2160" w:hanging="180"/>
      </w:pPr>
    </w:lvl>
    <w:lvl w:ilvl="3" w:tplc="96470824" w:tentative="1">
      <w:start w:val="1"/>
      <w:numFmt w:val="decimal"/>
      <w:lvlText w:val="%4."/>
      <w:lvlJc w:val="left"/>
      <w:pPr>
        <w:ind w:left="2880" w:hanging="360"/>
      </w:pPr>
    </w:lvl>
    <w:lvl w:ilvl="4" w:tplc="96470824" w:tentative="1">
      <w:start w:val="1"/>
      <w:numFmt w:val="lowerLetter"/>
      <w:lvlText w:val="%5."/>
      <w:lvlJc w:val="left"/>
      <w:pPr>
        <w:ind w:left="3600" w:hanging="360"/>
      </w:pPr>
    </w:lvl>
    <w:lvl w:ilvl="5" w:tplc="96470824" w:tentative="1">
      <w:start w:val="1"/>
      <w:numFmt w:val="lowerRoman"/>
      <w:lvlText w:val="%6."/>
      <w:lvlJc w:val="right"/>
      <w:pPr>
        <w:ind w:left="4320" w:hanging="180"/>
      </w:pPr>
    </w:lvl>
    <w:lvl w:ilvl="6" w:tplc="96470824" w:tentative="1">
      <w:start w:val="1"/>
      <w:numFmt w:val="decimal"/>
      <w:lvlText w:val="%7."/>
      <w:lvlJc w:val="left"/>
      <w:pPr>
        <w:ind w:left="5040" w:hanging="360"/>
      </w:pPr>
    </w:lvl>
    <w:lvl w:ilvl="7" w:tplc="96470824" w:tentative="1">
      <w:start w:val="1"/>
      <w:numFmt w:val="lowerLetter"/>
      <w:lvlText w:val="%8."/>
      <w:lvlJc w:val="left"/>
      <w:pPr>
        <w:ind w:left="5760" w:hanging="360"/>
      </w:pPr>
    </w:lvl>
    <w:lvl w:ilvl="8" w:tplc="96470824" w:tentative="1">
      <w:start w:val="1"/>
      <w:numFmt w:val="lowerRoman"/>
      <w:lvlText w:val="%9."/>
      <w:lvlJc w:val="right"/>
      <w:pPr>
        <w:ind w:left="6480" w:hanging="180"/>
      </w:pPr>
    </w:lvl>
  </w:abstractNum>
  <w:abstractNum w:abstractNumId="93005757">
    <w:multiLevelType w:val="hybridMultilevel"/>
    <w:lvl w:ilvl="0" w:tplc="50003995">
      <w:start w:val="1"/>
      <w:numFmt w:val="decimal"/>
      <w:lvlText w:val="%1."/>
      <w:lvlJc w:val="left"/>
      <w:pPr>
        <w:ind w:left="720" w:hanging="360"/>
      </w:pPr>
    </w:lvl>
    <w:lvl w:ilvl="1" w:tplc="50003995" w:tentative="1">
      <w:start w:val="1"/>
      <w:numFmt w:val="lowerLetter"/>
      <w:lvlText w:val="%2."/>
      <w:lvlJc w:val="left"/>
      <w:pPr>
        <w:ind w:left="1440" w:hanging="360"/>
      </w:pPr>
    </w:lvl>
    <w:lvl w:ilvl="2" w:tplc="50003995" w:tentative="1">
      <w:start w:val="1"/>
      <w:numFmt w:val="lowerRoman"/>
      <w:lvlText w:val="%3."/>
      <w:lvlJc w:val="right"/>
      <w:pPr>
        <w:ind w:left="2160" w:hanging="180"/>
      </w:pPr>
    </w:lvl>
    <w:lvl w:ilvl="3" w:tplc="50003995" w:tentative="1">
      <w:start w:val="1"/>
      <w:numFmt w:val="decimal"/>
      <w:lvlText w:val="%4."/>
      <w:lvlJc w:val="left"/>
      <w:pPr>
        <w:ind w:left="2880" w:hanging="360"/>
      </w:pPr>
    </w:lvl>
    <w:lvl w:ilvl="4" w:tplc="50003995" w:tentative="1">
      <w:start w:val="1"/>
      <w:numFmt w:val="lowerLetter"/>
      <w:lvlText w:val="%5."/>
      <w:lvlJc w:val="left"/>
      <w:pPr>
        <w:ind w:left="3600" w:hanging="360"/>
      </w:pPr>
    </w:lvl>
    <w:lvl w:ilvl="5" w:tplc="50003995" w:tentative="1">
      <w:start w:val="1"/>
      <w:numFmt w:val="lowerRoman"/>
      <w:lvlText w:val="%6."/>
      <w:lvlJc w:val="right"/>
      <w:pPr>
        <w:ind w:left="4320" w:hanging="180"/>
      </w:pPr>
    </w:lvl>
    <w:lvl w:ilvl="6" w:tplc="50003995" w:tentative="1">
      <w:start w:val="1"/>
      <w:numFmt w:val="decimal"/>
      <w:lvlText w:val="%7."/>
      <w:lvlJc w:val="left"/>
      <w:pPr>
        <w:ind w:left="5040" w:hanging="360"/>
      </w:pPr>
    </w:lvl>
    <w:lvl w:ilvl="7" w:tplc="50003995" w:tentative="1">
      <w:start w:val="1"/>
      <w:numFmt w:val="lowerLetter"/>
      <w:lvlText w:val="%8."/>
      <w:lvlJc w:val="left"/>
      <w:pPr>
        <w:ind w:left="5760" w:hanging="360"/>
      </w:pPr>
    </w:lvl>
    <w:lvl w:ilvl="8" w:tplc="50003995" w:tentative="1">
      <w:start w:val="1"/>
      <w:numFmt w:val="lowerRoman"/>
      <w:lvlText w:val="%9."/>
      <w:lvlJc w:val="right"/>
      <w:pPr>
        <w:ind w:left="6480" w:hanging="180"/>
      </w:pPr>
    </w:lvl>
  </w:abstractNum>
  <w:abstractNum w:abstractNumId="93005756">
    <w:multiLevelType w:val="hybridMultilevel"/>
    <w:lvl w:ilvl="0" w:tplc="18622684">
      <w:start w:val="1"/>
      <w:numFmt w:val="decimal"/>
      <w:lvlText w:val="%1."/>
      <w:lvlJc w:val="left"/>
      <w:pPr>
        <w:ind w:left="720" w:hanging="360"/>
      </w:pPr>
    </w:lvl>
    <w:lvl w:ilvl="1" w:tplc="18622684" w:tentative="1">
      <w:start w:val="1"/>
      <w:numFmt w:val="lowerLetter"/>
      <w:lvlText w:val="%2."/>
      <w:lvlJc w:val="left"/>
      <w:pPr>
        <w:ind w:left="1440" w:hanging="360"/>
      </w:pPr>
    </w:lvl>
    <w:lvl w:ilvl="2" w:tplc="18622684" w:tentative="1">
      <w:start w:val="1"/>
      <w:numFmt w:val="lowerRoman"/>
      <w:lvlText w:val="%3."/>
      <w:lvlJc w:val="right"/>
      <w:pPr>
        <w:ind w:left="2160" w:hanging="180"/>
      </w:pPr>
    </w:lvl>
    <w:lvl w:ilvl="3" w:tplc="18622684" w:tentative="1">
      <w:start w:val="1"/>
      <w:numFmt w:val="decimal"/>
      <w:lvlText w:val="%4."/>
      <w:lvlJc w:val="left"/>
      <w:pPr>
        <w:ind w:left="2880" w:hanging="360"/>
      </w:pPr>
    </w:lvl>
    <w:lvl w:ilvl="4" w:tplc="18622684" w:tentative="1">
      <w:start w:val="1"/>
      <w:numFmt w:val="lowerLetter"/>
      <w:lvlText w:val="%5."/>
      <w:lvlJc w:val="left"/>
      <w:pPr>
        <w:ind w:left="3600" w:hanging="360"/>
      </w:pPr>
    </w:lvl>
    <w:lvl w:ilvl="5" w:tplc="18622684" w:tentative="1">
      <w:start w:val="1"/>
      <w:numFmt w:val="lowerRoman"/>
      <w:lvlText w:val="%6."/>
      <w:lvlJc w:val="right"/>
      <w:pPr>
        <w:ind w:left="4320" w:hanging="180"/>
      </w:pPr>
    </w:lvl>
    <w:lvl w:ilvl="6" w:tplc="18622684" w:tentative="1">
      <w:start w:val="1"/>
      <w:numFmt w:val="decimal"/>
      <w:lvlText w:val="%7."/>
      <w:lvlJc w:val="left"/>
      <w:pPr>
        <w:ind w:left="5040" w:hanging="360"/>
      </w:pPr>
    </w:lvl>
    <w:lvl w:ilvl="7" w:tplc="18622684" w:tentative="1">
      <w:start w:val="1"/>
      <w:numFmt w:val="lowerLetter"/>
      <w:lvlText w:val="%8."/>
      <w:lvlJc w:val="left"/>
      <w:pPr>
        <w:ind w:left="5760" w:hanging="360"/>
      </w:pPr>
    </w:lvl>
    <w:lvl w:ilvl="8" w:tplc="18622684" w:tentative="1">
      <w:start w:val="1"/>
      <w:numFmt w:val="lowerRoman"/>
      <w:lvlText w:val="%9."/>
      <w:lvlJc w:val="right"/>
      <w:pPr>
        <w:ind w:left="6480" w:hanging="180"/>
      </w:pPr>
    </w:lvl>
  </w:abstractNum>
  <w:abstractNum w:abstractNumId="93005755">
    <w:multiLevelType w:val="hybridMultilevel"/>
    <w:lvl w:ilvl="0" w:tplc="10933615">
      <w:start w:val="1"/>
      <w:numFmt w:val="decimal"/>
      <w:lvlText w:val="%1."/>
      <w:lvlJc w:val="left"/>
      <w:pPr>
        <w:ind w:left="720" w:hanging="360"/>
      </w:pPr>
    </w:lvl>
    <w:lvl w:ilvl="1" w:tplc="10933615" w:tentative="1">
      <w:start w:val="1"/>
      <w:numFmt w:val="lowerLetter"/>
      <w:lvlText w:val="%2."/>
      <w:lvlJc w:val="left"/>
      <w:pPr>
        <w:ind w:left="1440" w:hanging="360"/>
      </w:pPr>
    </w:lvl>
    <w:lvl w:ilvl="2" w:tplc="10933615" w:tentative="1">
      <w:start w:val="1"/>
      <w:numFmt w:val="lowerRoman"/>
      <w:lvlText w:val="%3."/>
      <w:lvlJc w:val="right"/>
      <w:pPr>
        <w:ind w:left="2160" w:hanging="180"/>
      </w:pPr>
    </w:lvl>
    <w:lvl w:ilvl="3" w:tplc="10933615" w:tentative="1">
      <w:start w:val="1"/>
      <w:numFmt w:val="decimal"/>
      <w:lvlText w:val="%4."/>
      <w:lvlJc w:val="left"/>
      <w:pPr>
        <w:ind w:left="2880" w:hanging="360"/>
      </w:pPr>
    </w:lvl>
    <w:lvl w:ilvl="4" w:tplc="10933615" w:tentative="1">
      <w:start w:val="1"/>
      <w:numFmt w:val="lowerLetter"/>
      <w:lvlText w:val="%5."/>
      <w:lvlJc w:val="left"/>
      <w:pPr>
        <w:ind w:left="3600" w:hanging="360"/>
      </w:pPr>
    </w:lvl>
    <w:lvl w:ilvl="5" w:tplc="10933615" w:tentative="1">
      <w:start w:val="1"/>
      <w:numFmt w:val="lowerRoman"/>
      <w:lvlText w:val="%6."/>
      <w:lvlJc w:val="right"/>
      <w:pPr>
        <w:ind w:left="4320" w:hanging="180"/>
      </w:pPr>
    </w:lvl>
    <w:lvl w:ilvl="6" w:tplc="10933615" w:tentative="1">
      <w:start w:val="1"/>
      <w:numFmt w:val="decimal"/>
      <w:lvlText w:val="%7."/>
      <w:lvlJc w:val="left"/>
      <w:pPr>
        <w:ind w:left="5040" w:hanging="360"/>
      </w:pPr>
    </w:lvl>
    <w:lvl w:ilvl="7" w:tplc="10933615" w:tentative="1">
      <w:start w:val="1"/>
      <w:numFmt w:val="lowerLetter"/>
      <w:lvlText w:val="%8."/>
      <w:lvlJc w:val="left"/>
      <w:pPr>
        <w:ind w:left="5760" w:hanging="360"/>
      </w:pPr>
    </w:lvl>
    <w:lvl w:ilvl="8" w:tplc="10933615" w:tentative="1">
      <w:start w:val="1"/>
      <w:numFmt w:val="lowerRoman"/>
      <w:lvlText w:val="%9."/>
      <w:lvlJc w:val="right"/>
      <w:pPr>
        <w:ind w:left="6480" w:hanging="180"/>
      </w:pPr>
    </w:lvl>
  </w:abstractNum>
  <w:abstractNum w:abstractNumId="93005754">
    <w:multiLevelType w:val="hybridMultilevel"/>
    <w:lvl w:ilvl="0" w:tplc="34955710">
      <w:start w:val="1"/>
      <w:numFmt w:val="decimal"/>
      <w:lvlText w:val="%1."/>
      <w:lvlJc w:val="left"/>
      <w:pPr>
        <w:ind w:left="720" w:hanging="360"/>
      </w:pPr>
    </w:lvl>
    <w:lvl w:ilvl="1" w:tplc="34955710" w:tentative="1">
      <w:start w:val="1"/>
      <w:numFmt w:val="lowerLetter"/>
      <w:lvlText w:val="%2."/>
      <w:lvlJc w:val="left"/>
      <w:pPr>
        <w:ind w:left="1440" w:hanging="360"/>
      </w:pPr>
    </w:lvl>
    <w:lvl w:ilvl="2" w:tplc="34955710" w:tentative="1">
      <w:start w:val="1"/>
      <w:numFmt w:val="lowerRoman"/>
      <w:lvlText w:val="%3."/>
      <w:lvlJc w:val="right"/>
      <w:pPr>
        <w:ind w:left="2160" w:hanging="180"/>
      </w:pPr>
    </w:lvl>
    <w:lvl w:ilvl="3" w:tplc="34955710" w:tentative="1">
      <w:start w:val="1"/>
      <w:numFmt w:val="decimal"/>
      <w:lvlText w:val="%4."/>
      <w:lvlJc w:val="left"/>
      <w:pPr>
        <w:ind w:left="2880" w:hanging="360"/>
      </w:pPr>
    </w:lvl>
    <w:lvl w:ilvl="4" w:tplc="34955710" w:tentative="1">
      <w:start w:val="1"/>
      <w:numFmt w:val="lowerLetter"/>
      <w:lvlText w:val="%5."/>
      <w:lvlJc w:val="left"/>
      <w:pPr>
        <w:ind w:left="3600" w:hanging="360"/>
      </w:pPr>
    </w:lvl>
    <w:lvl w:ilvl="5" w:tplc="34955710" w:tentative="1">
      <w:start w:val="1"/>
      <w:numFmt w:val="lowerRoman"/>
      <w:lvlText w:val="%6."/>
      <w:lvlJc w:val="right"/>
      <w:pPr>
        <w:ind w:left="4320" w:hanging="180"/>
      </w:pPr>
    </w:lvl>
    <w:lvl w:ilvl="6" w:tplc="34955710" w:tentative="1">
      <w:start w:val="1"/>
      <w:numFmt w:val="decimal"/>
      <w:lvlText w:val="%7."/>
      <w:lvlJc w:val="left"/>
      <w:pPr>
        <w:ind w:left="5040" w:hanging="360"/>
      </w:pPr>
    </w:lvl>
    <w:lvl w:ilvl="7" w:tplc="34955710" w:tentative="1">
      <w:start w:val="1"/>
      <w:numFmt w:val="lowerLetter"/>
      <w:lvlText w:val="%8."/>
      <w:lvlJc w:val="left"/>
      <w:pPr>
        <w:ind w:left="5760" w:hanging="360"/>
      </w:pPr>
    </w:lvl>
    <w:lvl w:ilvl="8" w:tplc="34955710" w:tentative="1">
      <w:start w:val="1"/>
      <w:numFmt w:val="lowerRoman"/>
      <w:lvlText w:val="%9."/>
      <w:lvlJc w:val="right"/>
      <w:pPr>
        <w:ind w:left="6480" w:hanging="180"/>
      </w:pPr>
    </w:lvl>
  </w:abstractNum>
  <w:abstractNum w:abstractNumId="93005753">
    <w:multiLevelType w:val="hybridMultilevel"/>
    <w:lvl w:ilvl="0" w:tplc="41470283">
      <w:start w:val="1"/>
      <w:numFmt w:val="decimal"/>
      <w:lvlText w:val="%1."/>
      <w:lvlJc w:val="left"/>
      <w:pPr>
        <w:ind w:left="720" w:hanging="360"/>
      </w:pPr>
    </w:lvl>
    <w:lvl w:ilvl="1" w:tplc="41470283" w:tentative="1">
      <w:start w:val="1"/>
      <w:numFmt w:val="lowerLetter"/>
      <w:lvlText w:val="%2."/>
      <w:lvlJc w:val="left"/>
      <w:pPr>
        <w:ind w:left="1440" w:hanging="360"/>
      </w:pPr>
    </w:lvl>
    <w:lvl w:ilvl="2" w:tplc="41470283" w:tentative="1">
      <w:start w:val="1"/>
      <w:numFmt w:val="lowerRoman"/>
      <w:lvlText w:val="%3."/>
      <w:lvlJc w:val="right"/>
      <w:pPr>
        <w:ind w:left="2160" w:hanging="180"/>
      </w:pPr>
    </w:lvl>
    <w:lvl w:ilvl="3" w:tplc="41470283" w:tentative="1">
      <w:start w:val="1"/>
      <w:numFmt w:val="decimal"/>
      <w:lvlText w:val="%4."/>
      <w:lvlJc w:val="left"/>
      <w:pPr>
        <w:ind w:left="2880" w:hanging="360"/>
      </w:pPr>
    </w:lvl>
    <w:lvl w:ilvl="4" w:tplc="41470283" w:tentative="1">
      <w:start w:val="1"/>
      <w:numFmt w:val="lowerLetter"/>
      <w:lvlText w:val="%5."/>
      <w:lvlJc w:val="left"/>
      <w:pPr>
        <w:ind w:left="3600" w:hanging="360"/>
      </w:pPr>
    </w:lvl>
    <w:lvl w:ilvl="5" w:tplc="41470283" w:tentative="1">
      <w:start w:val="1"/>
      <w:numFmt w:val="lowerRoman"/>
      <w:lvlText w:val="%6."/>
      <w:lvlJc w:val="right"/>
      <w:pPr>
        <w:ind w:left="4320" w:hanging="180"/>
      </w:pPr>
    </w:lvl>
    <w:lvl w:ilvl="6" w:tplc="41470283" w:tentative="1">
      <w:start w:val="1"/>
      <w:numFmt w:val="decimal"/>
      <w:lvlText w:val="%7."/>
      <w:lvlJc w:val="left"/>
      <w:pPr>
        <w:ind w:left="5040" w:hanging="360"/>
      </w:pPr>
    </w:lvl>
    <w:lvl w:ilvl="7" w:tplc="41470283" w:tentative="1">
      <w:start w:val="1"/>
      <w:numFmt w:val="lowerLetter"/>
      <w:lvlText w:val="%8."/>
      <w:lvlJc w:val="left"/>
      <w:pPr>
        <w:ind w:left="5760" w:hanging="360"/>
      </w:pPr>
    </w:lvl>
    <w:lvl w:ilvl="8" w:tplc="41470283" w:tentative="1">
      <w:start w:val="1"/>
      <w:numFmt w:val="lowerRoman"/>
      <w:lvlText w:val="%9."/>
      <w:lvlJc w:val="right"/>
      <w:pPr>
        <w:ind w:left="6480" w:hanging="180"/>
      </w:pPr>
    </w:lvl>
  </w:abstractNum>
  <w:abstractNum w:abstractNumId="93005752">
    <w:multiLevelType w:val="hybridMultilevel"/>
    <w:lvl w:ilvl="0" w:tplc="37743930">
      <w:start w:val="1"/>
      <w:numFmt w:val="decimal"/>
      <w:lvlText w:val="%1."/>
      <w:lvlJc w:val="left"/>
      <w:pPr>
        <w:ind w:left="720" w:hanging="360"/>
      </w:pPr>
    </w:lvl>
    <w:lvl w:ilvl="1" w:tplc="37743930" w:tentative="1">
      <w:start w:val="1"/>
      <w:numFmt w:val="lowerLetter"/>
      <w:lvlText w:val="%2."/>
      <w:lvlJc w:val="left"/>
      <w:pPr>
        <w:ind w:left="1440" w:hanging="360"/>
      </w:pPr>
    </w:lvl>
    <w:lvl w:ilvl="2" w:tplc="37743930" w:tentative="1">
      <w:start w:val="1"/>
      <w:numFmt w:val="lowerRoman"/>
      <w:lvlText w:val="%3."/>
      <w:lvlJc w:val="right"/>
      <w:pPr>
        <w:ind w:left="2160" w:hanging="180"/>
      </w:pPr>
    </w:lvl>
    <w:lvl w:ilvl="3" w:tplc="37743930" w:tentative="1">
      <w:start w:val="1"/>
      <w:numFmt w:val="decimal"/>
      <w:lvlText w:val="%4."/>
      <w:lvlJc w:val="left"/>
      <w:pPr>
        <w:ind w:left="2880" w:hanging="360"/>
      </w:pPr>
    </w:lvl>
    <w:lvl w:ilvl="4" w:tplc="37743930" w:tentative="1">
      <w:start w:val="1"/>
      <w:numFmt w:val="lowerLetter"/>
      <w:lvlText w:val="%5."/>
      <w:lvlJc w:val="left"/>
      <w:pPr>
        <w:ind w:left="3600" w:hanging="360"/>
      </w:pPr>
    </w:lvl>
    <w:lvl w:ilvl="5" w:tplc="37743930" w:tentative="1">
      <w:start w:val="1"/>
      <w:numFmt w:val="lowerRoman"/>
      <w:lvlText w:val="%6."/>
      <w:lvlJc w:val="right"/>
      <w:pPr>
        <w:ind w:left="4320" w:hanging="180"/>
      </w:pPr>
    </w:lvl>
    <w:lvl w:ilvl="6" w:tplc="37743930" w:tentative="1">
      <w:start w:val="1"/>
      <w:numFmt w:val="decimal"/>
      <w:lvlText w:val="%7."/>
      <w:lvlJc w:val="left"/>
      <w:pPr>
        <w:ind w:left="5040" w:hanging="360"/>
      </w:pPr>
    </w:lvl>
    <w:lvl w:ilvl="7" w:tplc="37743930" w:tentative="1">
      <w:start w:val="1"/>
      <w:numFmt w:val="lowerLetter"/>
      <w:lvlText w:val="%8."/>
      <w:lvlJc w:val="left"/>
      <w:pPr>
        <w:ind w:left="5760" w:hanging="360"/>
      </w:pPr>
    </w:lvl>
    <w:lvl w:ilvl="8" w:tplc="37743930" w:tentative="1">
      <w:start w:val="1"/>
      <w:numFmt w:val="lowerRoman"/>
      <w:lvlText w:val="%9."/>
      <w:lvlJc w:val="right"/>
      <w:pPr>
        <w:ind w:left="6480" w:hanging="180"/>
      </w:pPr>
    </w:lvl>
  </w:abstractNum>
  <w:abstractNum w:abstractNumId="93005751">
    <w:multiLevelType w:val="hybridMultilevel"/>
    <w:lvl w:ilvl="0" w:tplc="70308256">
      <w:start w:val="1"/>
      <w:numFmt w:val="decimal"/>
      <w:lvlText w:val="%1."/>
      <w:lvlJc w:val="left"/>
      <w:pPr>
        <w:ind w:left="720" w:hanging="360"/>
      </w:pPr>
    </w:lvl>
    <w:lvl w:ilvl="1" w:tplc="70308256" w:tentative="1">
      <w:start w:val="1"/>
      <w:numFmt w:val="lowerLetter"/>
      <w:lvlText w:val="%2."/>
      <w:lvlJc w:val="left"/>
      <w:pPr>
        <w:ind w:left="1440" w:hanging="360"/>
      </w:pPr>
    </w:lvl>
    <w:lvl w:ilvl="2" w:tplc="70308256" w:tentative="1">
      <w:start w:val="1"/>
      <w:numFmt w:val="lowerRoman"/>
      <w:lvlText w:val="%3."/>
      <w:lvlJc w:val="right"/>
      <w:pPr>
        <w:ind w:left="2160" w:hanging="180"/>
      </w:pPr>
    </w:lvl>
    <w:lvl w:ilvl="3" w:tplc="70308256" w:tentative="1">
      <w:start w:val="1"/>
      <w:numFmt w:val="decimal"/>
      <w:lvlText w:val="%4."/>
      <w:lvlJc w:val="left"/>
      <w:pPr>
        <w:ind w:left="2880" w:hanging="360"/>
      </w:pPr>
    </w:lvl>
    <w:lvl w:ilvl="4" w:tplc="70308256" w:tentative="1">
      <w:start w:val="1"/>
      <w:numFmt w:val="lowerLetter"/>
      <w:lvlText w:val="%5."/>
      <w:lvlJc w:val="left"/>
      <w:pPr>
        <w:ind w:left="3600" w:hanging="360"/>
      </w:pPr>
    </w:lvl>
    <w:lvl w:ilvl="5" w:tplc="70308256" w:tentative="1">
      <w:start w:val="1"/>
      <w:numFmt w:val="lowerRoman"/>
      <w:lvlText w:val="%6."/>
      <w:lvlJc w:val="right"/>
      <w:pPr>
        <w:ind w:left="4320" w:hanging="180"/>
      </w:pPr>
    </w:lvl>
    <w:lvl w:ilvl="6" w:tplc="70308256" w:tentative="1">
      <w:start w:val="1"/>
      <w:numFmt w:val="decimal"/>
      <w:lvlText w:val="%7."/>
      <w:lvlJc w:val="left"/>
      <w:pPr>
        <w:ind w:left="5040" w:hanging="360"/>
      </w:pPr>
    </w:lvl>
    <w:lvl w:ilvl="7" w:tplc="70308256" w:tentative="1">
      <w:start w:val="1"/>
      <w:numFmt w:val="lowerLetter"/>
      <w:lvlText w:val="%8."/>
      <w:lvlJc w:val="left"/>
      <w:pPr>
        <w:ind w:left="5760" w:hanging="360"/>
      </w:pPr>
    </w:lvl>
    <w:lvl w:ilvl="8" w:tplc="70308256" w:tentative="1">
      <w:start w:val="1"/>
      <w:numFmt w:val="lowerRoman"/>
      <w:lvlText w:val="%9."/>
      <w:lvlJc w:val="right"/>
      <w:pPr>
        <w:ind w:left="6480" w:hanging="180"/>
      </w:pPr>
    </w:lvl>
  </w:abstractNum>
  <w:abstractNum w:abstractNumId="93005750">
    <w:multiLevelType w:val="hybridMultilevel"/>
    <w:lvl w:ilvl="0" w:tplc="50334828">
      <w:start w:val="1"/>
      <w:numFmt w:val="decimal"/>
      <w:lvlText w:val="%1."/>
      <w:lvlJc w:val="left"/>
      <w:pPr>
        <w:ind w:left="720" w:hanging="360"/>
      </w:pPr>
    </w:lvl>
    <w:lvl w:ilvl="1" w:tplc="50334828" w:tentative="1">
      <w:start w:val="1"/>
      <w:numFmt w:val="lowerLetter"/>
      <w:lvlText w:val="%2."/>
      <w:lvlJc w:val="left"/>
      <w:pPr>
        <w:ind w:left="1440" w:hanging="360"/>
      </w:pPr>
    </w:lvl>
    <w:lvl w:ilvl="2" w:tplc="50334828" w:tentative="1">
      <w:start w:val="1"/>
      <w:numFmt w:val="lowerRoman"/>
      <w:lvlText w:val="%3."/>
      <w:lvlJc w:val="right"/>
      <w:pPr>
        <w:ind w:left="2160" w:hanging="180"/>
      </w:pPr>
    </w:lvl>
    <w:lvl w:ilvl="3" w:tplc="50334828" w:tentative="1">
      <w:start w:val="1"/>
      <w:numFmt w:val="decimal"/>
      <w:lvlText w:val="%4."/>
      <w:lvlJc w:val="left"/>
      <w:pPr>
        <w:ind w:left="2880" w:hanging="360"/>
      </w:pPr>
    </w:lvl>
    <w:lvl w:ilvl="4" w:tplc="50334828" w:tentative="1">
      <w:start w:val="1"/>
      <w:numFmt w:val="lowerLetter"/>
      <w:lvlText w:val="%5."/>
      <w:lvlJc w:val="left"/>
      <w:pPr>
        <w:ind w:left="3600" w:hanging="360"/>
      </w:pPr>
    </w:lvl>
    <w:lvl w:ilvl="5" w:tplc="50334828" w:tentative="1">
      <w:start w:val="1"/>
      <w:numFmt w:val="lowerRoman"/>
      <w:lvlText w:val="%6."/>
      <w:lvlJc w:val="right"/>
      <w:pPr>
        <w:ind w:left="4320" w:hanging="180"/>
      </w:pPr>
    </w:lvl>
    <w:lvl w:ilvl="6" w:tplc="50334828" w:tentative="1">
      <w:start w:val="1"/>
      <w:numFmt w:val="decimal"/>
      <w:lvlText w:val="%7."/>
      <w:lvlJc w:val="left"/>
      <w:pPr>
        <w:ind w:left="5040" w:hanging="360"/>
      </w:pPr>
    </w:lvl>
    <w:lvl w:ilvl="7" w:tplc="50334828" w:tentative="1">
      <w:start w:val="1"/>
      <w:numFmt w:val="lowerLetter"/>
      <w:lvlText w:val="%8."/>
      <w:lvlJc w:val="left"/>
      <w:pPr>
        <w:ind w:left="5760" w:hanging="360"/>
      </w:pPr>
    </w:lvl>
    <w:lvl w:ilvl="8" w:tplc="50334828" w:tentative="1">
      <w:start w:val="1"/>
      <w:numFmt w:val="lowerRoman"/>
      <w:lvlText w:val="%9."/>
      <w:lvlJc w:val="right"/>
      <w:pPr>
        <w:ind w:left="6480" w:hanging="180"/>
      </w:pPr>
    </w:lvl>
  </w:abstractNum>
  <w:abstractNum w:abstractNumId="93005749">
    <w:multiLevelType w:val="hybridMultilevel"/>
    <w:lvl w:ilvl="0" w:tplc="76788777">
      <w:start w:val="1"/>
      <w:numFmt w:val="decimal"/>
      <w:lvlText w:val="%1."/>
      <w:lvlJc w:val="left"/>
      <w:pPr>
        <w:ind w:left="720" w:hanging="360"/>
      </w:pPr>
    </w:lvl>
    <w:lvl w:ilvl="1" w:tplc="76788777" w:tentative="1">
      <w:start w:val="1"/>
      <w:numFmt w:val="lowerLetter"/>
      <w:lvlText w:val="%2."/>
      <w:lvlJc w:val="left"/>
      <w:pPr>
        <w:ind w:left="1440" w:hanging="360"/>
      </w:pPr>
    </w:lvl>
    <w:lvl w:ilvl="2" w:tplc="76788777" w:tentative="1">
      <w:start w:val="1"/>
      <w:numFmt w:val="lowerRoman"/>
      <w:lvlText w:val="%3."/>
      <w:lvlJc w:val="right"/>
      <w:pPr>
        <w:ind w:left="2160" w:hanging="180"/>
      </w:pPr>
    </w:lvl>
    <w:lvl w:ilvl="3" w:tplc="76788777" w:tentative="1">
      <w:start w:val="1"/>
      <w:numFmt w:val="decimal"/>
      <w:lvlText w:val="%4."/>
      <w:lvlJc w:val="left"/>
      <w:pPr>
        <w:ind w:left="2880" w:hanging="360"/>
      </w:pPr>
    </w:lvl>
    <w:lvl w:ilvl="4" w:tplc="76788777" w:tentative="1">
      <w:start w:val="1"/>
      <w:numFmt w:val="lowerLetter"/>
      <w:lvlText w:val="%5."/>
      <w:lvlJc w:val="left"/>
      <w:pPr>
        <w:ind w:left="3600" w:hanging="360"/>
      </w:pPr>
    </w:lvl>
    <w:lvl w:ilvl="5" w:tplc="76788777" w:tentative="1">
      <w:start w:val="1"/>
      <w:numFmt w:val="lowerRoman"/>
      <w:lvlText w:val="%6."/>
      <w:lvlJc w:val="right"/>
      <w:pPr>
        <w:ind w:left="4320" w:hanging="180"/>
      </w:pPr>
    </w:lvl>
    <w:lvl w:ilvl="6" w:tplc="76788777" w:tentative="1">
      <w:start w:val="1"/>
      <w:numFmt w:val="decimal"/>
      <w:lvlText w:val="%7."/>
      <w:lvlJc w:val="left"/>
      <w:pPr>
        <w:ind w:left="5040" w:hanging="360"/>
      </w:pPr>
    </w:lvl>
    <w:lvl w:ilvl="7" w:tplc="76788777" w:tentative="1">
      <w:start w:val="1"/>
      <w:numFmt w:val="lowerLetter"/>
      <w:lvlText w:val="%8."/>
      <w:lvlJc w:val="left"/>
      <w:pPr>
        <w:ind w:left="5760" w:hanging="360"/>
      </w:pPr>
    </w:lvl>
    <w:lvl w:ilvl="8" w:tplc="76788777" w:tentative="1">
      <w:start w:val="1"/>
      <w:numFmt w:val="lowerRoman"/>
      <w:lvlText w:val="%9."/>
      <w:lvlJc w:val="right"/>
      <w:pPr>
        <w:ind w:left="6480" w:hanging="180"/>
      </w:pPr>
    </w:lvl>
  </w:abstractNum>
  <w:abstractNum w:abstractNumId="93005748">
    <w:multiLevelType w:val="hybridMultilevel"/>
    <w:lvl w:ilvl="0" w:tplc="52221861">
      <w:start w:val="1"/>
      <w:numFmt w:val="decimal"/>
      <w:lvlText w:val="%1."/>
      <w:lvlJc w:val="left"/>
      <w:pPr>
        <w:ind w:left="720" w:hanging="360"/>
      </w:pPr>
    </w:lvl>
    <w:lvl w:ilvl="1" w:tplc="52221861" w:tentative="1">
      <w:start w:val="1"/>
      <w:numFmt w:val="lowerLetter"/>
      <w:lvlText w:val="%2."/>
      <w:lvlJc w:val="left"/>
      <w:pPr>
        <w:ind w:left="1440" w:hanging="360"/>
      </w:pPr>
    </w:lvl>
    <w:lvl w:ilvl="2" w:tplc="52221861" w:tentative="1">
      <w:start w:val="1"/>
      <w:numFmt w:val="lowerRoman"/>
      <w:lvlText w:val="%3."/>
      <w:lvlJc w:val="right"/>
      <w:pPr>
        <w:ind w:left="2160" w:hanging="180"/>
      </w:pPr>
    </w:lvl>
    <w:lvl w:ilvl="3" w:tplc="52221861" w:tentative="1">
      <w:start w:val="1"/>
      <w:numFmt w:val="decimal"/>
      <w:lvlText w:val="%4."/>
      <w:lvlJc w:val="left"/>
      <w:pPr>
        <w:ind w:left="2880" w:hanging="360"/>
      </w:pPr>
    </w:lvl>
    <w:lvl w:ilvl="4" w:tplc="52221861" w:tentative="1">
      <w:start w:val="1"/>
      <w:numFmt w:val="lowerLetter"/>
      <w:lvlText w:val="%5."/>
      <w:lvlJc w:val="left"/>
      <w:pPr>
        <w:ind w:left="3600" w:hanging="360"/>
      </w:pPr>
    </w:lvl>
    <w:lvl w:ilvl="5" w:tplc="52221861" w:tentative="1">
      <w:start w:val="1"/>
      <w:numFmt w:val="lowerRoman"/>
      <w:lvlText w:val="%6."/>
      <w:lvlJc w:val="right"/>
      <w:pPr>
        <w:ind w:left="4320" w:hanging="180"/>
      </w:pPr>
    </w:lvl>
    <w:lvl w:ilvl="6" w:tplc="52221861" w:tentative="1">
      <w:start w:val="1"/>
      <w:numFmt w:val="decimal"/>
      <w:lvlText w:val="%7."/>
      <w:lvlJc w:val="left"/>
      <w:pPr>
        <w:ind w:left="5040" w:hanging="360"/>
      </w:pPr>
    </w:lvl>
    <w:lvl w:ilvl="7" w:tplc="52221861" w:tentative="1">
      <w:start w:val="1"/>
      <w:numFmt w:val="lowerLetter"/>
      <w:lvlText w:val="%8."/>
      <w:lvlJc w:val="left"/>
      <w:pPr>
        <w:ind w:left="5760" w:hanging="360"/>
      </w:pPr>
    </w:lvl>
    <w:lvl w:ilvl="8" w:tplc="52221861" w:tentative="1">
      <w:start w:val="1"/>
      <w:numFmt w:val="lowerRoman"/>
      <w:lvlText w:val="%9."/>
      <w:lvlJc w:val="right"/>
      <w:pPr>
        <w:ind w:left="6480" w:hanging="180"/>
      </w:pPr>
    </w:lvl>
  </w:abstractNum>
  <w:abstractNum w:abstractNumId="93005747">
    <w:multiLevelType w:val="hybridMultilevel"/>
    <w:lvl w:ilvl="0" w:tplc="19550796">
      <w:start w:val="1"/>
      <w:numFmt w:val="decimal"/>
      <w:lvlText w:val="%1."/>
      <w:lvlJc w:val="left"/>
      <w:pPr>
        <w:ind w:left="720" w:hanging="360"/>
      </w:pPr>
    </w:lvl>
    <w:lvl w:ilvl="1" w:tplc="19550796" w:tentative="1">
      <w:start w:val="1"/>
      <w:numFmt w:val="lowerLetter"/>
      <w:lvlText w:val="%2."/>
      <w:lvlJc w:val="left"/>
      <w:pPr>
        <w:ind w:left="1440" w:hanging="360"/>
      </w:pPr>
    </w:lvl>
    <w:lvl w:ilvl="2" w:tplc="19550796" w:tentative="1">
      <w:start w:val="1"/>
      <w:numFmt w:val="lowerRoman"/>
      <w:lvlText w:val="%3."/>
      <w:lvlJc w:val="right"/>
      <w:pPr>
        <w:ind w:left="2160" w:hanging="180"/>
      </w:pPr>
    </w:lvl>
    <w:lvl w:ilvl="3" w:tplc="19550796" w:tentative="1">
      <w:start w:val="1"/>
      <w:numFmt w:val="decimal"/>
      <w:lvlText w:val="%4."/>
      <w:lvlJc w:val="left"/>
      <w:pPr>
        <w:ind w:left="2880" w:hanging="360"/>
      </w:pPr>
    </w:lvl>
    <w:lvl w:ilvl="4" w:tplc="19550796" w:tentative="1">
      <w:start w:val="1"/>
      <w:numFmt w:val="lowerLetter"/>
      <w:lvlText w:val="%5."/>
      <w:lvlJc w:val="left"/>
      <w:pPr>
        <w:ind w:left="3600" w:hanging="360"/>
      </w:pPr>
    </w:lvl>
    <w:lvl w:ilvl="5" w:tplc="19550796" w:tentative="1">
      <w:start w:val="1"/>
      <w:numFmt w:val="lowerRoman"/>
      <w:lvlText w:val="%6."/>
      <w:lvlJc w:val="right"/>
      <w:pPr>
        <w:ind w:left="4320" w:hanging="180"/>
      </w:pPr>
    </w:lvl>
    <w:lvl w:ilvl="6" w:tplc="19550796" w:tentative="1">
      <w:start w:val="1"/>
      <w:numFmt w:val="decimal"/>
      <w:lvlText w:val="%7."/>
      <w:lvlJc w:val="left"/>
      <w:pPr>
        <w:ind w:left="5040" w:hanging="360"/>
      </w:pPr>
    </w:lvl>
    <w:lvl w:ilvl="7" w:tplc="19550796" w:tentative="1">
      <w:start w:val="1"/>
      <w:numFmt w:val="lowerLetter"/>
      <w:lvlText w:val="%8."/>
      <w:lvlJc w:val="left"/>
      <w:pPr>
        <w:ind w:left="5760" w:hanging="360"/>
      </w:pPr>
    </w:lvl>
    <w:lvl w:ilvl="8" w:tplc="19550796" w:tentative="1">
      <w:start w:val="1"/>
      <w:numFmt w:val="lowerRoman"/>
      <w:lvlText w:val="%9."/>
      <w:lvlJc w:val="right"/>
      <w:pPr>
        <w:ind w:left="6480" w:hanging="180"/>
      </w:pPr>
    </w:lvl>
  </w:abstractNum>
  <w:abstractNum w:abstractNumId="93005746">
    <w:multiLevelType w:val="hybridMultilevel"/>
    <w:lvl w:ilvl="0" w:tplc="16977052">
      <w:start w:val="1"/>
      <w:numFmt w:val="decimal"/>
      <w:lvlText w:val="%1."/>
      <w:lvlJc w:val="left"/>
      <w:pPr>
        <w:ind w:left="720" w:hanging="360"/>
      </w:pPr>
    </w:lvl>
    <w:lvl w:ilvl="1" w:tplc="16977052" w:tentative="1">
      <w:start w:val="1"/>
      <w:numFmt w:val="lowerLetter"/>
      <w:lvlText w:val="%2."/>
      <w:lvlJc w:val="left"/>
      <w:pPr>
        <w:ind w:left="1440" w:hanging="360"/>
      </w:pPr>
    </w:lvl>
    <w:lvl w:ilvl="2" w:tplc="16977052" w:tentative="1">
      <w:start w:val="1"/>
      <w:numFmt w:val="lowerRoman"/>
      <w:lvlText w:val="%3."/>
      <w:lvlJc w:val="right"/>
      <w:pPr>
        <w:ind w:left="2160" w:hanging="180"/>
      </w:pPr>
    </w:lvl>
    <w:lvl w:ilvl="3" w:tplc="16977052" w:tentative="1">
      <w:start w:val="1"/>
      <w:numFmt w:val="decimal"/>
      <w:lvlText w:val="%4."/>
      <w:lvlJc w:val="left"/>
      <w:pPr>
        <w:ind w:left="2880" w:hanging="360"/>
      </w:pPr>
    </w:lvl>
    <w:lvl w:ilvl="4" w:tplc="16977052" w:tentative="1">
      <w:start w:val="1"/>
      <w:numFmt w:val="lowerLetter"/>
      <w:lvlText w:val="%5."/>
      <w:lvlJc w:val="left"/>
      <w:pPr>
        <w:ind w:left="3600" w:hanging="360"/>
      </w:pPr>
    </w:lvl>
    <w:lvl w:ilvl="5" w:tplc="16977052" w:tentative="1">
      <w:start w:val="1"/>
      <w:numFmt w:val="lowerRoman"/>
      <w:lvlText w:val="%6."/>
      <w:lvlJc w:val="right"/>
      <w:pPr>
        <w:ind w:left="4320" w:hanging="180"/>
      </w:pPr>
    </w:lvl>
    <w:lvl w:ilvl="6" w:tplc="16977052" w:tentative="1">
      <w:start w:val="1"/>
      <w:numFmt w:val="decimal"/>
      <w:lvlText w:val="%7."/>
      <w:lvlJc w:val="left"/>
      <w:pPr>
        <w:ind w:left="5040" w:hanging="360"/>
      </w:pPr>
    </w:lvl>
    <w:lvl w:ilvl="7" w:tplc="16977052" w:tentative="1">
      <w:start w:val="1"/>
      <w:numFmt w:val="lowerLetter"/>
      <w:lvlText w:val="%8."/>
      <w:lvlJc w:val="left"/>
      <w:pPr>
        <w:ind w:left="5760" w:hanging="360"/>
      </w:pPr>
    </w:lvl>
    <w:lvl w:ilvl="8" w:tplc="16977052" w:tentative="1">
      <w:start w:val="1"/>
      <w:numFmt w:val="lowerRoman"/>
      <w:lvlText w:val="%9."/>
      <w:lvlJc w:val="right"/>
      <w:pPr>
        <w:ind w:left="6480" w:hanging="180"/>
      </w:pPr>
    </w:lvl>
  </w:abstractNum>
  <w:abstractNum w:abstractNumId="93005745">
    <w:multiLevelType w:val="hybridMultilevel"/>
    <w:lvl w:ilvl="0" w:tplc="33959941">
      <w:start w:val="1"/>
      <w:numFmt w:val="decimal"/>
      <w:lvlText w:val="%1."/>
      <w:lvlJc w:val="left"/>
      <w:pPr>
        <w:ind w:left="720" w:hanging="360"/>
      </w:pPr>
    </w:lvl>
    <w:lvl w:ilvl="1" w:tplc="33959941" w:tentative="1">
      <w:start w:val="1"/>
      <w:numFmt w:val="lowerLetter"/>
      <w:lvlText w:val="%2."/>
      <w:lvlJc w:val="left"/>
      <w:pPr>
        <w:ind w:left="1440" w:hanging="360"/>
      </w:pPr>
    </w:lvl>
    <w:lvl w:ilvl="2" w:tplc="33959941" w:tentative="1">
      <w:start w:val="1"/>
      <w:numFmt w:val="lowerRoman"/>
      <w:lvlText w:val="%3."/>
      <w:lvlJc w:val="right"/>
      <w:pPr>
        <w:ind w:left="2160" w:hanging="180"/>
      </w:pPr>
    </w:lvl>
    <w:lvl w:ilvl="3" w:tplc="33959941" w:tentative="1">
      <w:start w:val="1"/>
      <w:numFmt w:val="decimal"/>
      <w:lvlText w:val="%4."/>
      <w:lvlJc w:val="left"/>
      <w:pPr>
        <w:ind w:left="2880" w:hanging="360"/>
      </w:pPr>
    </w:lvl>
    <w:lvl w:ilvl="4" w:tplc="33959941" w:tentative="1">
      <w:start w:val="1"/>
      <w:numFmt w:val="lowerLetter"/>
      <w:lvlText w:val="%5."/>
      <w:lvlJc w:val="left"/>
      <w:pPr>
        <w:ind w:left="3600" w:hanging="360"/>
      </w:pPr>
    </w:lvl>
    <w:lvl w:ilvl="5" w:tplc="33959941" w:tentative="1">
      <w:start w:val="1"/>
      <w:numFmt w:val="lowerRoman"/>
      <w:lvlText w:val="%6."/>
      <w:lvlJc w:val="right"/>
      <w:pPr>
        <w:ind w:left="4320" w:hanging="180"/>
      </w:pPr>
    </w:lvl>
    <w:lvl w:ilvl="6" w:tplc="33959941" w:tentative="1">
      <w:start w:val="1"/>
      <w:numFmt w:val="decimal"/>
      <w:lvlText w:val="%7."/>
      <w:lvlJc w:val="left"/>
      <w:pPr>
        <w:ind w:left="5040" w:hanging="360"/>
      </w:pPr>
    </w:lvl>
    <w:lvl w:ilvl="7" w:tplc="33959941" w:tentative="1">
      <w:start w:val="1"/>
      <w:numFmt w:val="lowerLetter"/>
      <w:lvlText w:val="%8."/>
      <w:lvlJc w:val="left"/>
      <w:pPr>
        <w:ind w:left="5760" w:hanging="360"/>
      </w:pPr>
    </w:lvl>
    <w:lvl w:ilvl="8" w:tplc="33959941" w:tentative="1">
      <w:start w:val="1"/>
      <w:numFmt w:val="lowerRoman"/>
      <w:lvlText w:val="%9."/>
      <w:lvlJc w:val="right"/>
      <w:pPr>
        <w:ind w:left="6480" w:hanging="180"/>
      </w:pPr>
    </w:lvl>
  </w:abstractNum>
  <w:abstractNum w:abstractNumId="93005744">
    <w:multiLevelType w:val="hybridMultilevel"/>
    <w:lvl w:ilvl="0" w:tplc="99756363">
      <w:start w:val="1"/>
      <w:numFmt w:val="decimal"/>
      <w:lvlText w:val="%1."/>
      <w:lvlJc w:val="left"/>
      <w:pPr>
        <w:ind w:left="720" w:hanging="360"/>
      </w:pPr>
    </w:lvl>
    <w:lvl w:ilvl="1" w:tplc="99756363" w:tentative="1">
      <w:start w:val="1"/>
      <w:numFmt w:val="lowerLetter"/>
      <w:lvlText w:val="%2."/>
      <w:lvlJc w:val="left"/>
      <w:pPr>
        <w:ind w:left="1440" w:hanging="360"/>
      </w:pPr>
    </w:lvl>
    <w:lvl w:ilvl="2" w:tplc="99756363" w:tentative="1">
      <w:start w:val="1"/>
      <w:numFmt w:val="lowerRoman"/>
      <w:lvlText w:val="%3."/>
      <w:lvlJc w:val="right"/>
      <w:pPr>
        <w:ind w:left="2160" w:hanging="180"/>
      </w:pPr>
    </w:lvl>
    <w:lvl w:ilvl="3" w:tplc="99756363" w:tentative="1">
      <w:start w:val="1"/>
      <w:numFmt w:val="decimal"/>
      <w:lvlText w:val="%4."/>
      <w:lvlJc w:val="left"/>
      <w:pPr>
        <w:ind w:left="2880" w:hanging="360"/>
      </w:pPr>
    </w:lvl>
    <w:lvl w:ilvl="4" w:tplc="99756363" w:tentative="1">
      <w:start w:val="1"/>
      <w:numFmt w:val="lowerLetter"/>
      <w:lvlText w:val="%5."/>
      <w:lvlJc w:val="left"/>
      <w:pPr>
        <w:ind w:left="3600" w:hanging="360"/>
      </w:pPr>
    </w:lvl>
    <w:lvl w:ilvl="5" w:tplc="99756363" w:tentative="1">
      <w:start w:val="1"/>
      <w:numFmt w:val="lowerRoman"/>
      <w:lvlText w:val="%6."/>
      <w:lvlJc w:val="right"/>
      <w:pPr>
        <w:ind w:left="4320" w:hanging="180"/>
      </w:pPr>
    </w:lvl>
    <w:lvl w:ilvl="6" w:tplc="99756363" w:tentative="1">
      <w:start w:val="1"/>
      <w:numFmt w:val="decimal"/>
      <w:lvlText w:val="%7."/>
      <w:lvlJc w:val="left"/>
      <w:pPr>
        <w:ind w:left="5040" w:hanging="360"/>
      </w:pPr>
    </w:lvl>
    <w:lvl w:ilvl="7" w:tplc="99756363" w:tentative="1">
      <w:start w:val="1"/>
      <w:numFmt w:val="lowerLetter"/>
      <w:lvlText w:val="%8."/>
      <w:lvlJc w:val="left"/>
      <w:pPr>
        <w:ind w:left="5760" w:hanging="360"/>
      </w:pPr>
    </w:lvl>
    <w:lvl w:ilvl="8" w:tplc="99756363" w:tentative="1">
      <w:start w:val="1"/>
      <w:numFmt w:val="lowerRoman"/>
      <w:lvlText w:val="%9."/>
      <w:lvlJc w:val="right"/>
      <w:pPr>
        <w:ind w:left="6480" w:hanging="180"/>
      </w:pPr>
    </w:lvl>
  </w:abstractNum>
  <w:abstractNum w:abstractNumId="93005743">
    <w:multiLevelType w:val="hybridMultilevel"/>
    <w:lvl w:ilvl="0" w:tplc="25774028">
      <w:start w:val="1"/>
      <w:numFmt w:val="decimal"/>
      <w:lvlText w:val="%1."/>
      <w:lvlJc w:val="left"/>
      <w:pPr>
        <w:ind w:left="720" w:hanging="360"/>
      </w:pPr>
    </w:lvl>
    <w:lvl w:ilvl="1" w:tplc="25774028" w:tentative="1">
      <w:start w:val="1"/>
      <w:numFmt w:val="lowerLetter"/>
      <w:lvlText w:val="%2."/>
      <w:lvlJc w:val="left"/>
      <w:pPr>
        <w:ind w:left="1440" w:hanging="360"/>
      </w:pPr>
    </w:lvl>
    <w:lvl w:ilvl="2" w:tplc="25774028" w:tentative="1">
      <w:start w:val="1"/>
      <w:numFmt w:val="lowerRoman"/>
      <w:lvlText w:val="%3."/>
      <w:lvlJc w:val="right"/>
      <w:pPr>
        <w:ind w:left="2160" w:hanging="180"/>
      </w:pPr>
    </w:lvl>
    <w:lvl w:ilvl="3" w:tplc="25774028" w:tentative="1">
      <w:start w:val="1"/>
      <w:numFmt w:val="decimal"/>
      <w:lvlText w:val="%4."/>
      <w:lvlJc w:val="left"/>
      <w:pPr>
        <w:ind w:left="2880" w:hanging="360"/>
      </w:pPr>
    </w:lvl>
    <w:lvl w:ilvl="4" w:tplc="25774028" w:tentative="1">
      <w:start w:val="1"/>
      <w:numFmt w:val="lowerLetter"/>
      <w:lvlText w:val="%5."/>
      <w:lvlJc w:val="left"/>
      <w:pPr>
        <w:ind w:left="3600" w:hanging="360"/>
      </w:pPr>
    </w:lvl>
    <w:lvl w:ilvl="5" w:tplc="25774028" w:tentative="1">
      <w:start w:val="1"/>
      <w:numFmt w:val="lowerRoman"/>
      <w:lvlText w:val="%6."/>
      <w:lvlJc w:val="right"/>
      <w:pPr>
        <w:ind w:left="4320" w:hanging="180"/>
      </w:pPr>
    </w:lvl>
    <w:lvl w:ilvl="6" w:tplc="25774028" w:tentative="1">
      <w:start w:val="1"/>
      <w:numFmt w:val="decimal"/>
      <w:lvlText w:val="%7."/>
      <w:lvlJc w:val="left"/>
      <w:pPr>
        <w:ind w:left="5040" w:hanging="360"/>
      </w:pPr>
    </w:lvl>
    <w:lvl w:ilvl="7" w:tplc="25774028" w:tentative="1">
      <w:start w:val="1"/>
      <w:numFmt w:val="lowerLetter"/>
      <w:lvlText w:val="%8."/>
      <w:lvlJc w:val="left"/>
      <w:pPr>
        <w:ind w:left="5760" w:hanging="360"/>
      </w:pPr>
    </w:lvl>
    <w:lvl w:ilvl="8" w:tplc="25774028" w:tentative="1">
      <w:start w:val="1"/>
      <w:numFmt w:val="lowerRoman"/>
      <w:lvlText w:val="%9."/>
      <w:lvlJc w:val="right"/>
      <w:pPr>
        <w:ind w:left="6480" w:hanging="180"/>
      </w:pPr>
    </w:lvl>
  </w:abstractNum>
  <w:abstractNum w:abstractNumId="93005742">
    <w:multiLevelType w:val="hybridMultilevel"/>
    <w:lvl w:ilvl="0" w:tplc="64775734">
      <w:start w:val="1"/>
      <w:numFmt w:val="decimal"/>
      <w:lvlText w:val="%1."/>
      <w:lvlJc w:val="left"/>
      <w:pPr>
        <w:ind w:left="720" w:hanging="360"/>
      </w:pPr>
    </w:lvl>
    <w:lvl w:ilvl="1" w:tplc="64775734" w:tentative="1">
      <w:start w:val="1"/>
      <w:numFmt w:val="lowerLetter"/>
      <w:lvlText w:val="%2."/>
      <w:lvlJc w:val="left"/>
      <w:pPr>
        <w:ind w:left="1440" w:hanging="360"/>
      </w:pPr>
    </w:lvl>
    <w:lvl w:ilvl="2" w:tplc="64775734" w:tentative="1">
      <w:start w:val="1"/>
      <w:numFmt w:val="lowerRoman"/>
      <w:lvlText w:val="%3."/>
      <w:lvlJc w:val="right"/>
      <w:pPr>
        <w:ind w:left="2160" w:hanging="180"/>
      </w:pPr>
    </w:lvl>
    <w:lvl w:ilvl="3" w:tplc="64775734" w:tentative="1">
      <w:start w:val="1"/>
      <w:numFmt w:val="decimal"/>
      <w:lvlText w:val="%4."/>
      <w:lvlJc w:val="left"/>
      <w:pPr>
        <w:ind w:left="2880" w:hanging="360"/>
      </w:pPr>
    </w:lvl>
    <w:lvl w:ilvl="4" w:tplc="64775734" w:tentative="1">
      <w:start w:val="1"/>
      <w:numFmt w:val="lowerLetter"/>
      <w:lvlText w:val="%5."/>
      <w:lvlJc w:val="left"/>
      <w:pPr>
        <w:ind w:left="3600" w:hanging="360"/>
      </w:pPr>
    </w:lvl>
    <w:lvl w:ilvl="5" w:tplc="64775734" w:tentative="1">
      <w:start w:val="1"/>
      <w:numFmt w:val="lowerRoman"/>
      <w:lvlText w:val="%6."/>
      <w:lvlJc w:val="right"/>
      <w:pPr>
        <w:ind w:left="4320" w:hanging="180"/>
      </w:pPr>
    </w:lvl>
    <w:lvl w:ilvl="6" w:tplc="64775734" w:tentative="1">
      <w:start w:val="1"/>
      <w:numFmt w:val="decimal"/>
      <w:lvlText w:val="%7."/>
      <w:lvlJc w:val="left"/>
      <w:pPr>
        <w:ind w:left="5040" w:hanging="360"/>
      </w:pPr>
    </w:lvl>
    <w:lvl w:ilvl="7" w:tplc="64775734" w:tentative="1">
      <w:start w:val="1"/>
      <w:numFmt w:val="lowerLetter"/>
      <w:lvlText w:val="%8."/>
      <w:lvlJc w:val="left"/>
      <w:pPr>
        <w:ind w:left="5760" w:hanging="360"/>
      </w:pPr>
    </w:lvl>
    <w:lvl w:ilvl="8" w:tplc="64775734" w:tentative="1">
      <w:start w:val="1"/>
      <w:numFmt w:val="lowerRoman"/>
      <w:lvlText w:val="%9."/>
      <w:lvlJc w:val="right"/>
      <w:pPr>
        <w:ind w:left="6480" w:hanging="180"/>
      </w:pPr>
    </w:lvl>
  </w:abstractNum>
  <w:abstractNum w:abstractNumId="93005741">
    <w:multiLevelType w:val="hybridMultilevel"/>
    <w:lvl w:ilvl="0" w:tplc="69522232">
      <w:start w:val="1"/>
      <w:numFmt w:val="decimal"/>
      <w:lvlText w:val="%1."/>
      <w:lvlJc w:val="left"/>
      <w:pPr>
        <w:ind w:left="720" w:hanging="360"/>
      </w:pPr>
    </w:lvl>
    <w:lvl w:ilvl="1" w:tplc="69522232" w:tentative="1">
      <w:start w:val="1"/>
      <w:numFmt w:val="lowerLetter"/>
      <w:lvlText w:val="%2."/>
      <w:lvlJc w:val="left"/>
      <w:pPr>
        <w:ind w:left="1440" w:hanging="360"/>
      </w:pPr>
    </w:lvl>
    <w:lvl w:ilvl="2" w:tplc="69522232" w:tentative="1">
      <w:start w:val="1"/>
      <w:numFmt w:val="lowerRoman"/>
      <w:lvlText w:val="%3."/>
      <w:lvlJc w:val="right"/>
      <w:pPr>
        <w:ind w:left="2160" w:hanging="180"/>
      </w:pPr>
    </w:lvl>
    <w:lvl w:ilvl="3" w:tplc="69522232" w:tentative="1">
      <w:start w:val="1"/>
      <w:numFmt w:val="decimal"/>
      <w:lvlText w:val="%4."/>
      <w:lvlJc w:val="left"/>
      <w:pPr>
        <w:ind w:left="2880" w:hanging="360"/>
      </w:pPr>
    </w:lvl>
    <w:lvl w:ilvl="4" w:tplc="69522232" w:tentative="1">
      <w:start w:val="1"/>
      <w:numFmt w:val="lowerLetter"/>
      <w:lvlText w:val="%5."/>
      <w:lvlJc w:val="left"/>
      <w:pPr>
        <w:ind w:left="3600" w:hanging="360"/>
      </w:pPr>
    </w:lvl>
    <w:lvl w:ilvl="5" w:tplc="69522232" w:tentative="1">
      <w:start w:val="1"/>
      <w:numFmt w:val="lowerRoman"/>
      <w:lvlText w:val="%6."/>
      <w:lvlJc w:val="right"/>
      <w:pPr>
        <w:ind w:left="4320" w:hanging="180"/>
      </w:pPr>
    </w:lvl>
    <w:lvl w:ilvl="6" w:tplc="69522232" w:tentative="1">
      <w:start w:val="1"/>
      <w:numFmt w:val="decimal"/>
      <w:lvlText w:val="%7."/>
      <w:lvlJc w:val="left"/>
      <w:pPr>
        <w:ind w:left="5040" w:hanging="360"/>
      </w:pPr>
    </w:lvl>
    <w:lvl w:ilvl="7" w:tplc="69522232" w:tentative="1">
      <w:start w:val="1"/>
      <w:numFmt w:val="lowerLetter"/>
      <w:lvlText w:val="%8."/>
      <w:lvlJc w:val="left"/>
      <w:pPr>
        <w:ind w:left="5760" w:hanging="360"/>
      </w:pPr>
    </w:lvl>
    <w:lvl w:ilvl="8" w:tplc="69522232" w:tentative="1">
      <w:start w:val="1"/>
      <w:numFmt w:val="lowerRoman"/>
      <w:lvlText w:val="%9."/>
      <w:lvlJc w:val="right"/>
      <w:pPr>
        <w:ind w:left="6480" w:hanging="180"/>
      </w:pPr>
    </w:lvl>
  </w:abstractNum>
  <w:abstractNum w:abstractNumId="93005740">
    <w:multiLevelType w:val="hybridMultilevel"/>
    <w:lvl w:ilvl="0" w:tplc="44207517">
      <w:start w:val="1"/>
      <w:numFmt w:val="decimal"/>
      <w:lvlText w:val="%1."/>
      <w:lvlJc w:val="left"/>
      <w:pPr>
        <w:ind w:left="720" w:hanging="360"/>
      </w:pPr>
    </w:lvl>
    <w:lvl w:ilvl="1" w:tplc="44207517" w:tentative="1">
      <w:start w:val="1"/>
      <w:numFmt w:val="lowerLetter"/>
      <w:lvlText w:val="%2."/>
      <w:lvlJc w:val="left"/>
      <w:pPr>
        <w:ind w:left="1440" w:hanging="360"/>
      </w:pPr>
    </w:lvl>
    <w:lvl w:ilvl="2" w:tplc="44207517" w:tentative="1">
      <w:start w:val="1"/>
      <w:numFmt w:val="lowerRoman"/>
      <w:lvlText w:val="%3."/>
      <w:lvlJc w:val="right"/>
      <w:pPr>
        <w:ind w:left="2160" w:hanging="180"/>
      </w:pPr>
    </w:lvl>
    <w:lvl w:ilvl="3" w:tplc="44207517" w:tentative="1">
      <w:start w:val="1"/>
      <w:numFmt w:val="decimal"/>
      <w:lvlText w:val="%4."/>
      <w:lvlJc w:val="left"/>
      <w:pPr>
        <w:ind w:left="2880" w:hanging="360"/>
      </w:pPr>
    </w:lvl>
    <w:lvl w:ilvl="4" w:tplc="44207517" w:tentative="1">
      <w:start w:val="1"/>
      <w:numFmt w:val="lowerLetter"/>
      <w:lvlText w:val="%5."/>
      <w:lvlJc w:val="left"/>
      <w:pPr>
        <w:ind w:left="3600" w:hanging="360"/>
      </w:pPr>
    </w:lvl>
    <w:lvl w:ilvl="5" w:tplc="44207517" w:tentative="1">
      <w:start w:val="1"/>
      <w:numFmt w:val="lowerRoman"/>
      <w:lvlText w:val="%6."/>
      <w:lvlJc w:val="right"/>
      <w:pPr>
        <w:ind w:left="4320" w:hanging="180"/>
      </w:pPr>
    </w:lvl>
    <w:lvl w:ilvl="6" w:tplc="44207517" w:tentative="1">
      <w:start w:val="1"/>
      <w:numFmt w:val="decimal"/>
      <w:lvlText w:val="%7."/>
      <w:lvlJc w:val="left"/>
      <w:pPr>
        <w:ind w:left="5040" w:hanging="360"/>
      </w:pPr>
    </w:lvl>
    <w:lvl w:ilvl="7" w:tplc="44207517" w:tentative="1">
      <w:start w:val="1"/>
      <w:numFmt w:val="lowerLetter"/>
      <w:lvlText w:val="%8."/>
      <w:lvlJc w:val="left"/>
      <w:pPr>
        <w:ind w:left="5760" w:hanging="360"/>
      </w:pPr>
    </w:lvl>
    <w:lvl w:ilvl="8" w:tplc="44207517" w:tentative="1">
      <w:start w:val="1"/>
      <w:numFmt w:val="lowerRoman"/>
      <w:lvlText w:val="%9."/>
      <w:lvlJc w:val="right"/>
      <w:pPr>
        <w:ind w:left="6480" w:hanging="180"/>
      </w:pPr>
    </w:lvl>
  </w:abstractNum>
  <w:abstractNum w:abstractNumId="93005739">
    <w:multiLevelType w:val="hybridMultilevel"/>
    <w:lvl w:ilvl="0" w:tplc="71195121">
      <w:start w:val="1"/>
      <w:numFmt w:val="decimal"/>
      <w:lvlText w:val="%1."/>
      <w:lvlJc w:val="left"/>
      <w:pPr>
        <w:ind w:left="720" w:hanging="360"/>
      </w:pPr>
    </w:lvl>
    <w:lvl w:ilvl="1" w:tplc="71195121" w:tentative="1">
      <w:start w:val="1"/>
      <w:numFmt w:val="lowerLetter"/>
      <w:lvlText w:val="%2."/>
      <w:lvlJc w:val="left"/>
      <w:pPr>
        <w:ind w:left="1440" w:hanging="360"/>
      </w:pPr>
    </w:lvl>
    <w:lvl w:ilvl="2" w:tplc="71195121" w:tentative="1">
      <w:start w:val="1"/>
      <w:numFmt w:val="lowerRoman"/>
      <w:lvlText w:val="%3."/>
      <w:lvlJc w:val="right"/>
      <w:pPr>
        <w:ind w:left="2160" w:hanging="180"/>
      </w:pPr>
    </w:lvl>
    <w:lvl w:ilvl="3" w:tplc="71195121" w:tentative="1">
      <w:start w:val="1"/>
      <w:numFmt w:val="decimal"/>
      <w:lvlText w:val="%4."/>
      <w:lvlJc w:val="left"/>
      <w:pPr>
        <w:ind w:left="2880" w:hanging="360"/>
      </w:pPr>
    </w:lvl>
    <w:lvl w:ilvl="4" w:tplc="71195121" w:tentative="1">
      <w:start w:val="1"/>
      <w:numFmt w:val="lowerLetter"/>
      <w:lvlText w:val="%5."/>
      <w:lvlJc w:val="left"/>
      <w:pPr>
        <w:ind w:left="3600" w:hanging="360"/>
      </w:pPr>
    </w:lvl>
    <w:lvl w:ilvl="5" w:tplc="71195121" w:tentative="1">
      <w:start w:val="1"/>
      <w:numFmt w:val="lowerRoman"/>
      <w:lvlText w:val="%6."/>
      <w:lvlJc w:val="right"/>
      <w:pPr>
        <w:ind w:left="4320" w:hanging="180"/>
      </w:pPr>
    </w:lvl>
    <w:lvl w:ilvl="6" w:tplc="71195121" w:tentative="1">
      <w:start w:val="1"/>
      <w:numFmt w:val="decimal"/>
      <w:lvlText w:val="%7."/>
      <w:lvlJc w:val="left"/>
      <w:pPr>
        <w:ind w:left="5040" w:hanging="360"/>
      </w:pPr>
    </w:lvl>
    <w:lvl w:ilvl="7" w:tplc="71195121" w:tentative="1">
      <w:start w:val="1"/>
      <w:numFmt w:val="lowerLetter"/>
      <w:lvlText w:val="%8."/>
      <w:lvlJc w:val="left"/>
      <w:pPr>
        <w:ind w:left="5760" w:hanging="360"/>
      </w:pPr>
    </w:lvl>
    <w:lvl w:ilvl="8" w:tplc="71195121" w:tentative="1">
      <w:start w:val="1"/>
      <w:numFmt w:val="lowerRoman"/>
      <w:lvlText w:val="%9."/>
      <w:lvlJc w:val="right"/>
      <w:pPr>
        <w:ind w:left="6480" w:hanging="180"/>
      </w:pPr>
    </w:lvl>
  </w:abstractNum>
  <w:abstractNum w:abstractNumId="93005738">
    <w:multiLevelType w:val="hybridMultilevel"/>
    <w:lvl w:ilvl="0" w:tplc="33191414">
      <w:start w:val="1"/>
      <w:numFmt w:val="decimal"/>
      <w:lvlText w:val="%1."/>
      <w:lvlJc w:val="left"/>
      <w:pPr>
        <w:ind w:left="720" w:hanging="360"/>
      </w:pPr>
    </w:lvl>
    <w:lvl w:ilvl="1" w:tplc="33191414" w:tentative="1">
      <w:start w:val="1"/>
      <w:numFmt w:val="lowerLetter"/>
      <w:lvlText w:val="%2."/>
      <w:lvlJc w:val="left"/>
      <w:pPr>
        <w:ind w:left="1440" w:hanging="360"/>
      </w:pPr>
    </w:lvl>
    <w:lvl w:ilvl="2" w:tplc="33191414" w:tentative="1">
      <w:start w:val="1"/>
      <w:numFmt w:val="lowerRoman"/>
      <w:lvlText w:val="%3."/>
      <w:lvlJc w:val="right"/>
      <w:pPr>
        <w:ind w:left="2160" w:hanging="180"/>
      </w:pPr>
    </w:lvl>
    <w:lvl w:ilvl="3" w:tplc="33191414" w:tentative="1">
      <w:start w:val="1"/>
      <w:numFmt w:val="decimal"/>
      <w:lvlText w:val="%4."/>
      <w:lvlJc w:val="left"/>
      <w:pPr>
        <w:ind w:left="2880" w:hanging="360"/>
      </w:pPr>
    </w:lvl>
    <w:lvl w:ilvl="4" w:tplc="33191414" w:tentative="1">
      <w:start w:val="1"/>
      <w:numFmt w:val="lowerLetter"/>
      <w:lvlText w:val="%5."/>
      <w:lvlJc w:val="left"/>
      <w:pPr>
        <w:ind w:left="3600" w:hanging="360"/>
      </w:pPr>
    </w:lvl>
    <w:lvl w:ilvl="5" w:tplc="33191414" w:tentative="1">
      <w:start w:val="1"/>
      <w:numFmt w:val="lowerRoman"/>
      <w:lvlText w:val="%6."/>
      <w:lvlJc w:val="right"/>
      <w:pPr>
        <w:ind w:left="4320" w:hanging="180"/>
      </w:pPr>
    </w:lvl>
    <w:lvl w:ilvl="6" w:tplc="33191414" w:tentative="1">
      <w:start w:val="1"/>
      <w:numFmt w:val="decimal"/>
      <w:lvlText w:val="%7."/>
      <w:lvlJc w:val="left"/>
      <w:pPr>
        <w:ind w:left="5040" w:hanging="360"/>
      </w:pPr>
    </w:lvl>
    <w:lvl w:ilvl="7" w:tplc="33191414" w:tentative="1">
      <w:start w:val="1"/>
      <w:numFmt w:val="lowerLetter"/>
      <w:lvlText w:val="%8."/>
      <w:lvlJc w:val="left"/>
      <w:pPr>
        <w:ind w:left="5760" w:hanging="360"/>
      </w:pPr>
    </w:lvl>
    <w:lvl w:ilvl="8" w:tplc="33191414" w:tentative="1">
      <w:start w:val="1"/>
      <w:numFmt w:val="lowerRoman"/>
      <w:lvlText w:val="%9."/>
      <w:lvlJc w:val="right"/>
      <w:pPr>
        <w:ind w:left="6480" w:hanging="180"/>
      </w:pPr>
    </w:lvl>
  </w:abstractNum>
  <w:abstractNum w:abstractNumId="93005737">
    <w:multiLevelType w:val="hybridMultilevel"/>
    <w:lvl w:ilvl="0" w:tplc="22341737">
      <w:start w:val="1"/>
      <w:numFmt w:val="decimal"/>
      <w:lvlText w:val="%1."/>
      <w:lvlJc w:val="left"/>
      <w:pPr>
        <w:ind w:left="720" w:hanging="360"/>
      </w:pPr>
    </w:lvl>
    <w:lvl w:ilvl="1" w:tplc="22341737" w:tentative="1">
      <w:start w:val="1"/>
      <w:numFmt w:val="lowerLetter"/>
      <w:lvlText w:val="%2."/>
      <w:lvlJc w:val="left"/>
      <w:pPr>
        <w:ind w:left="1440" w:hanging="360"/>
      </w:pPr>
    </w:lvl>
    <w:lvl w:ilvl="2" w:tplc="22341737" w:tentative="1">
      <w:start w:val="1"/>
      <w:numFmt w:val="lowerRoman"/>
      <w:lvlText w:val="%3."/>
      <w:lvlJc w:val="right"/>
      <w:pPr>
        <w:ind w:left="2160" w:hanging="180"/>
      </w:pPr>
    </w:lvl>
    <w:lvl w:ilvl="3" w:tplc="22341737" w:tentative="1">
      <w:start w:val="1"/>
      <w:numFmt w:val="decimal"/>
      <w:lvlText w:val="%4."/>
      <w:lvlJc w:val="left"/>
      <w:pPr>
        <w:ind w:left="2880" w:hanging="360"/>
      </w:pPr>
    </w:lvl>
    <w:lvl w:ilvl="4" w:tplc="22341737" w:tentative="1">
      <w:start w:val="1"/>
      <w:numFmt w:val="lowerLetter"/>
      <w:lvlText w:val="%5."/>
      <w:lvlJc w:val="left"/>
      <w:pPr>
        <w:ind w:left="3600" w:hanging="360"/>
      </w:pPr>
    </w:lvl>
    <w:lvl w:ilvl="5" w:tplc="22341737" w:tentative="1">
      <w:start w:val="1"/>
      <w:numFmt w:val="lowerRoman"/>
      <w:lvlText w:val="%6."/>
      <w:lvlJc w:val="right"/>
      <w:pPr>
        <w:ind w:left="4320" w:hanging="180"/>
      </w:pPr>
    </w:lvl>
    <w:lvl w:ilvl="6" w:tplc="22341737" w:tentative="1">
      <w:start w:val="1"/>
      <w:numFmt w:val="decimal"/>
      <w:lvlText w:val="%7."/>
      <w:lvlJc w:val="left"/>
      <w:pPr>
        <w:ind w:left="5040" w:hanging="360"/>
      </w:pPr>
    </w:lvl>
    <w:lvl w:ilvl="7" w:tplc="22341737" w:tentative="1">
      <w:start w:val="1"/>
      <w:numFmt w:val="lowerLetter"/>
      <w:lvlText w:val="%8."/>
      <w:lvlJc w:val="left"/>
      <w:pPr>
        <w:ind w:left="5760" w:hanging="360"/>
      </w:pPr>
    </w:lvl>
    <w:lvl w:ilvl="8" w:tplc="22341737" w:tentative="1">
      <w:start w:val="1"/>
      <w:numFmt w:val="lowerRoman"/>
      <w:lvlText w:val="%9."/>
      <w:lvlJc w:val="right"/>
      <w:pPr>
        <w:ind w:left="6480" w:hanging="180"/>
      </w:pPr>
    </w:lvl>
  </w:abstractNum>
  <w:abstractNum w:abstractNumId="93005736">
    <w:multiLevelType w:val="hybridMultilevel"/>
    <w:lvl w:ilvl="0" w:tplc="22938841">
      <w:start w:val="1"/>
      <w:numFmt w:val="decimal"/>
      <w:lvlText w:val="%1."/>
      <w:lvlJc w:val="left"/>
      <w:pPr>
        <w:ind w:left="720" w:hanging="360"/>
      </w:pPr>
    </w:lvl>
    <w:lvl w:ilvl="1" w:tplc="22938841" w:tentative="1">
      <w:start w:val="1"/>
      <w:numFmt w:val="lowerLetter"/>
      <w:lvlText w:val="%2."/>
      <w:lvlJc w:val="left"/>
      <w:pPr>
        <w:ind w:left="1440" w:hanging="360"/>
      </w:pPr>
    </w:lvl>
    <w:lvl w:ilvl="2" w:tplc="22938841" w:tentative="1">
      <w:start w:val="1"/>
      <w:numFmt w:val="lowerRoman"/>
      <w:lvlText w:val="%3."/>
      <w:lvlJc w:val="right"/>
      <w:pPr>
        <w:ind w:left="2160" w:hanging="180"/>
      </w:pPr>
    </w:lvl>
    <w:lvl w:ilvl="3" w:tplc="22938841" w:tentative="1">
      <w:start w:val="1"/>
      <w:numFmt w:val="decimal"/>
      <w:lvlText w:val="%4."/>
      <w:lvlJc w:val="left"/>
      <w:pPr>
        <w:ind w:left="2880" w:hanging="360"/>
      </w:pPr>
    </w:lvl>
    <w:lvl w:ilvl="4" w:tplc="22938841" w:tentative="1">
      <w:start w:val="1"/>
      <w:numFmt w:val="lowerLetter"/>
      <w:lvlText w:val="%5."/>
      <w:lvlJc w:val="left"/>
      <w:pPr>
        <w:ind w:left="3600" w:hanging="360"/>
      </w:pPr>
    </w:lvl>
    <w:lvl w:ilvl="5" w:tplc="22938841" w:tentative="1">
      <w:start w:val="1"/>
      <w:numFmt w:val="lowerRoman"/>
      <w:lvlText w:val="%6."/>
      <w:lvlJc w:val="right"/>
      <w:pPr>
        <w:ind w:left="4320" w:hanging="180"/>
      </w:pPr>
    </w:lvl>
    <w:lvl w:ilvl="6" w:tplc="22938841" w:tentative="1">
      <w:start w:val="1"/>
      <w:numFmt w:val="decimal"/>
      <w:lvlText w:val="%7."/>
      <w:lvlJc w:val="left"/>
      <w:pPr>
        <w:ind w:left="5040" w:hanging="360"/>
      </w:pPr>
    </w:lvl>
    <w:lvl w:ilvl="7" w:tplc="22938841" w:tentative="1">
      <w:start w:val="1"/>
      <w:numFmt w:val="lowerLetter"/>
      <w:lvlText w:val="%8."/>
      <w:lvlJc w:val="left"/>
      <w:pPr>
        <w:ind w:left="5760" w:hanging="360"/>
      </w:pPr>
    </w:lvl>
    <w:lvl w:ilvl="8" w:tplc="22938841" w:tentative="1">
      <w:start w:val="1"/>
      <w:numFmt w:val="lowerRoman"/>
      <w:lvlText w:val="%9."/>
      <w:lvlJc w:val="right"/>
      <w:pPr>
        <w:ind w:left="6480" w:hanging="180"/>
      </w:pPr>
    </w:lvl>
  </w:abstractNum>
  <w:abstractNum w:abstractNumId="93005735">
    <w:multiLevelType w:val="hybridMultilevel"/>
    <w:lvl w:ilvl="0" w:tplc="20711106">
      <w:start w:val="1"/>
      <w:numFmt w:val="decimal"/>
      <w:lvlText w:val="%1."/>
      <w:lvlJc w:val="left"/>
      <w:pPr>
        <w:ind w:left="720" w:hanging="360"/>
      </w:pPr>
    </w:lvl>
    <w:lvl w:ilvl="1" w:tplc="20711106" w:tentative="1">
      <w:start w:val="1"/>
      <w:numFmt w:val="lowerLetter"/>
      <w:lvlText w:val="%2."/>
      <w:lvlJc w:val="left"/>
      <w:pPr>
        <w:ind w:left="1440" w:hanging="360"/>
      </w:pPr>
    </w:lvl>
    <w:lvl w:ilvl="2" w:tplc="20711106" w:tentative="1">
      <w:start w:val="1"/>
      <w:numFmt w:val="lowerRoman"/>
      <w:lvlText w:val="%3."/>
      <w:lvlJc w:val="right"/>
      <w:pPr>
        <w:ind w:left="2160" w:hanging="180"/>
      </w:pPr>
    </w:lvl>
    <w:lvl w:ilvl="3" w:tplc="20711106" w:tentative="1">
      <w:start w:val="1"/>
      <w:numFmt w:val="decimal"/>
      <w:lvlText w:val="%4."/>
      <w:lvlJc w:val="left"/>
      <w:pPr>
        <w:ind w:left="2880" w:hanging="360"/>
      </w:pPr>
    </w:lvl>
    <w:lvl w:ilvl="4" w:tplc="20711106" w:tentative="1">
      <w:start w:val="1"/>
      <w:numFmt w:val="lowerLetter"/>
      <w:lvlText w:val="%5."/>
      <w:lvlJc w:val="left"/>
      <w:pPr>
        <w:ind w:left="3600" w:hanging="360"/>
      </w:pPr>
    </w:lvl>
    <w:lvl w:ilvl="5" w:tplc="20711106" w:tentative="1">
      <w:start w:val="1"/>
      <w:numFmt w:val="lowerRoman"/>
      <w:lvlText w:val="%6."/>
      <w:lvlJc w:val="right"/>
      <w:pPr>
        <w:ind w:left="4320" w:hanging="180"/>
      </w:pPr>
    </w:lvl>
    <w:lvl w:ilvl="6" w:tplc="20711106" w:tentative="1">
      <w:start w:val="1"/>
      <w:numFmt w:val="decimal"/>
      <w:lvlText w:val="%7."/>
      <w:lvlJc w:val="left"/>
      <w:pPr>
        <w:ind w:left="5040" w:hanging="360"/>
      </w:pPr>
    </w:lvl>
    <w:lvl w:ilvl="7" w:tplc="20711106" w:tentative="1">
      <w:start w:val="1"/>
      <w:numFmt w:val="lowerLetter"/>
      <w:lvlText w:val="%8."/>
      <w:lvlJc w:val="left"/>
      <w:pPr>
        <w:ind w:left="5760" w:hanging="360"/>
      </w:pPr>
    </w:lvl>
    <w:lvl w:ilvl="8" w:tplc="20711106" w:tentative="1">
      <w:start w:val="1"/>
      <w:numFmt w:val="lowerRoman"/>
      <w:lvlText w:val="%9."/>
      <w:lvlJc w:val="right"/>
      <w:pPr>
        <w:ind w:left="6480" w:hanging="180"/>
      </w:pPr>
    </w:lvl>
  </w:abstractNum>
  <w:abstractNum w:abstractNumId="93005734">
    <w:multiLevelType w:val="hybridMultilevel"/>
    <w:lvl w:ilvl="0" w:tplc="87910540">
      <w:start w:val="1"/>
      <w:numFmt w:val="decimal"/>
      <w:lvlText w:val="%1."/>
      <w:lvlJc w:val="left"/>
      <w:pPr>
        <w:ind w:left="720" w:hanging="360"/>
      </w:pPr>
    </w:lvl>
    <w:lvl w:ilvl="1" w:tplc="87910540" w:tentative="1">
      <w:start w:val="1"/>
      <w:numFmt w:val="lowerLetter"/>
      <w:lvlText w:val="%2."/>
      <w:lvlJc w:val="left"/>
      <w:pPr>
        <w:ind w:left="1440" w:hanging="360"/>
      </w:pPr>
    </w:lvl>
    <w:lvl w:ilvl="2" w:tplc="87910540" w:tentative="1">
      <w:start w:val="1"/>
      <w:numFmt w:val="lowerRoman"/>
      <w:lvlText w:val="%3."/>
      <w:lvlJc w:val="right"/>
      <w:pPr>
        <w:ind w:left="2160" w:hanging="180"/>
      </w:pPr>
    </w:lvl>
    <w:lvl w:ilvl="3" w:tplc="87910540" w:tentative="1">
      <w:start w:val="1"/>
      <w:numFmt w:val="decimal"/>
      <w:lvlText w:val="%4."/>
      <w:lvlJc w:val="left"/>
      <w:pPr>
        <w:ind w:left="2880" w:hanging="360"/>
      </w:pPr>
    </w:lvl>
    <w:lvl w:ilvl="4" w:tplc="87910540" w:tentative="1">
      <w:start w:val="1"/>
      <w:numFmt w:val="lowerLetter"/>
      <w:lvlText w:val="%5."/>
      <w:lvlJc w:val="left"/>
      <w:pPr>
        <w:ind w:left="3600" w:hanging="360"/>
      </w:pPr>
    </w:lvl>
    <w:lvl w:ilvl="5" w:tplc="87910540" w:tentative="1">
      <w:start w:val="1"/>
      <w:numFmt w:val="lowerRoman"/>
      <w:lvlText w:val="%6."/>
      <w:lvlJc w:val="right"/>
      <w:pPr>
        <w:ind w:left="4320" w:hanging="180"/>
      </w:pPr>
    </w:lvl>
    <w:lvl w:ilvl="6" w:tplc="87910540" w:tentative="1">
      <w:start w:val="1"/>
      <w:numFmt w:val="decimal"/>
      <w:lvlText w:val="%7."/>
      <w:lvlJc w:val="left"/>
      <w:pPr>
        <w:ind w:left="5040" w:hanging="360"/>
      </w:pPr>
    </w:lvl>
    <w:lvl w:ilvl="7" w:tplc="87910540" w:tentative="1">
      <w:start w:val="1"/>
      <w:numFmt w:val="lowerLetter"/>
      <w:lvlText w:val="%8."/>
      <w:lvlJc w:val="left"/>
      <w:pPr>
        <w:ind w:left="5760" w:hanging="360"/>
      </w:pPr>
    </w:lvl>
    <w:lvl w:ilvl="8" w:tplc="87910540" w:tentative="1">
      <w:start w:val="1"/>
      <w:numFmt w:val="lowerRoman"/>
      <w:lvlText w:val="%9."/>
      <w:lvlJc w:val="right"/>
      <w:pPr>
        <w:ind w:left="6480" w:hanging="180"/>
      </w:pPr>
    </w:lvl>
  </w:abstractNum>
  <w:abstractNum w:abstractNumId="93005733">
    <w:multiLevelType w:val="hybridMultilevel"/>
    <w:lvl w:ilvl="0" w:tplc="69817025">
      <w:start w:val="1"/>
      <w:numFmt w:val="decimal"/>
      <w:lvlText w:val="%1."/>
      <w:lvlJc w:val="left"/>
      <w:pPr>
        <w:ind w:left="720" w:hanging="360"/>
      </w:pPr>
    </w:lvl>
    <w:lvl w:ilvl="1" w:tplc="69817025" w:tentative="1">
      <w:start w:val="1"/>
      <w:numFmt w:val="lowerLetter"/>
      <w:lvlText w:val="%2."/>
      <w:lvlJc w:val="left"/>
      <w:pPr>
        <w:ind w:left="1440" w:hanging="360"/>
      </w:pPr>
    </w:lvl>
    <w:lvl w:ilvl="2" w:tplc="69817025" w:tentative="1">
      <w:start w:val="1"/>
      <w:numFmt w:val="lowerRoman"/>
      <w:lvlText w:val="%3."/>
      <w:lvlJc w:val="right"/>
      <w:pPr>
        <w:ind w:left="2160" w:hanging="180"/>
      </w:pPr>
    </w:lvl>
    <w:lvl w:ilvl="3" w:tplc="69817025" w:tentative="1">
      <w:start w:val="1"/>
      <w:numFmt w:val="decimal"/>
      <w:lvlText w:val="%4."/>
      <w:lvlJc w:val="left"/>
      <w:pPr>
        <w:ind w:left="2880" w:hanging="360"/>
      </w:pPr>
    </w:lvl>
    <w:lvl w:ilvl="4" w:tplc="69817025" w:tentative="1">
      <w:start w:val="1"/>
      <w:numFmt w:val="lowerLetter"/>
      <w:lvlText w:val="%5."/>
      <w:lvlJc w:val="left"/>
      <w:pPr>
        <w:ind w:left="3600" w:hanging="360"/>
      </w:pPr>
    </w:lvl>
    <w:lvl w:ilvl="5" w:tplc="69817025" w:tentative="1">
      <w:start w:val="1"/>
      <w:numFmt w:val="lowerRoman"/>
      <w:lvlText w:val="%6."/>
      <w:lvlJc w:val="right"/>
      <w:pPr>
        <w:ind w:left="4320" w:hanging="180"/>
      </w:pPr>
    </w:lvl>
    <w:lvl w:ilvl="6" w:tplc="69817025" w:tentative="1">
      <w:start w:val="1"/>
      <w:numFmt w:val="decimal"/>
      <w:lvlText w:val="%7."/>
      <w:lvlJc w:val="left"/>
      <w:pPr>
        <w:ind w:left="5040" w:hanging="360"/>
      </w:pPr>
    </w:lvl>
    <w:lvl w:ilvl="7" w:tplc="69817025" w:tentative="1">
      <w:start w:val="1"/>
      <w:numFmt w:val="lowerLetter"/>
      <w:lvlText w:val="%8."/>
      <w:lvlJc w:val="left"/>
      <w:pPr>
        <w:ind w:left="5760" w:hanging="360"/>
      </w:pPr>
    </w:lvl>
    <w:lvl w:ilvl="8" w:tplc="69817025" w:tentative="1">
      <w:start w:val="1"/>
      <w:numFmt w:val="lowerRoman"/>
      <w:lvlText w:val="%9."/>
      <w:lvlJc w:val="right"/>
      <w:pPr>
        <w:ind w:left="6480" w:hanging="180"/>
      </w:pPr>
    </w:lvl>
  </w:abstractNum>
  <w:abstractNum w:abstractNumId="93005732">
    <w:multiLevelType w:val="hybridMultilevel"/>
    <w:lvl w:ilvl="0" w:tplc="42372940">
      <w:start w:val="1"/>
      <w:numFmt w:val="decimal"/>
      <w:lvlText w:val="%1."/>
      <w:lvlJc w:val="left"/>
      <w:pPr>
        <w:ind w:left="720" w:hanging="360"/>
      </w:pPr>
    </w:lvl>
    <w:lvl w:ilvl="1" w:tplc="42372940" w:tentative="1">
      <w:start w:val="1"/>
      <w:numFmt w:val="lowerLetter"/>
      <w:lvlText w:val="%2."/>
      <w:lvlJc w:val="left"/>
      <w:pPr>
        <w:ind w:left="1440" w:hanging="360"/>
      </w:pPr>
    </w:lvl>
    <w:lvl w:ilvl="2" w:tplc="42372940" w:tentative="1">
      <w:start w:val="1"/>
      <w:numFmt w:val="lowerRoman"/>
      <w:lvlText w:val="%3."/>
      <w:lvlJc w:val="right"/>
      <w:pPr>
        <w:ind w:left="2160" w:hanging="180"/>
      </w:pPr>
    </w:lvl>
    <w:lvl w:ilvl="3" w:tplc="42372940" w:tentative="1">
      <w:start w:val="1"/>
      <w:numFmt w:val="decimal"/>
      <w:lvlText w:val="%4."/>
      <w:lvlJc w:val="left"/>
      <w:pPr>
        <w:ind w:left="2880" w:hanging="360"/>
      </w:pPr>
    </w:lvl>
    <w:lvl w:ilvl="4" w:tplc="42372940" w:tentative="1">
      <w:start w:val="1"/>
      <w:numFmt w:val="lowerLetter"/>
      <w:lvlText w:val="%5."/>
      <w:lvlJc w:val="left"/>
      <w:pPr>
        <w:ind w:left="3600" w:hanging="360"/>
      </w:pPr>
    </w:lvl>
    <w:lvl w:ilvl="5" w:tplc="42372940" w:tentative="1">
      <w:start w:val="1"/>
      <w:numFmt w:val="lowerRoman"/>
      <w:lvlText w:val="%6."/>
      <w:lvlJc w:val="right"/>
      <w:pPr>
        <w:ind w:left="4320" w:hanging="180"/>
      </w:pPr>
    </w:lvl>
    <w:lvl w:ilvl="6" w:tplc="42372940" w:tentative="1">
      <w:start w:val="1"/>
      <w:numFmt w:val="decimal"/>
      <w:lvlText w:val="%7."/>
      <w:lvlJc w:val="left"/>
      <w:pPr>
        <w:ind w:left="5040" w:hanging="360"/>
      </w:pPr>
    </w:lvl>
    <w:lvl w:ilvl="7" w:tplc="42372940" w:tentative="1">
      <w:start w:val="1"/>
      <w:numFmt w:val="lowerLetter"/>
      <w:lvlText w:val="%8."/>
      <w:lvlJc w:val="left"/>
      <w:pPr>
        <w:ind w:left="5760" w:hanging="360"/>
      </w:pPr>
    </w:lvl>
    <w:lvl w:ilvl="8" w:tplc="42372940" w:tentative="1">
      <w:start w:val="1"/>
      <w:numFmt w:val="lowerRoman"/>
      <w:lvlText w:val="%9."/>
      <w:lvlJc w:val="right"/>
      <w:pPr>
        <w:ind w:left="6480" w:hanging="180"/>
      </w:pPr>
    </w:lvl>
  </w:abstractNum>
  <w:abstractNum w:abstractNumId="93005731">
    <w:multiLevelType w:val="hybridMultilevel"/>
    <w:lvl w:ilvl="0" w:tplc="23567456">
      <w:start w:val="1"/>
      <w:numFmt w:val="decimal"/>
      <w:lvlText w:val="%1."/>
      <w:lvlJc w:val="left"/>
      <w:pPr>
        <w:ind w:left="720" w:hanging="360"/>
      </w:pPr>
    </w:lvl>
    <w:lvl w:ilvl="1" w:tplc="23567456" w:tentative="1">
      <w:start w:val="1"/>
      <w:numFmt w:val="lowerLetter"/>
      <w:lvlText w:val="%2."/>
      <w:lvlJc w:val="left"/>
      <w:pPr>
        <w:ind w:left="1440" w:hanging="360"/>
      </w:pPr>
    </w:lvl>
    <w:lvl w:ilvl="2" w:tplc="23567456" w:tentative="1">
      <w:start w:val="1"/>
      <w:numFmt w:val="lowerRoman"/>
      <w:lvlText w:val="%3."/>
      <w:lvlJc w:val="right"/>
      <w:pPr>
        <w:ind w:left="2160" w:hanging="180"/>
      </w:pPr>
    </w:lvl>
    <w:lvl w:ilvl="3" w:tplc="23567456" w:tentative="1">
      <w:start w:val="1"/>
      <w:numFmt w:val="decimal"/>
      <w:lvlText w:val="%4."/>
      <w:lvlJc w:val="left"/>
      <w:pPr>
        <w:ind w:left="2880" w:hanging="360"/>
      </w:pPr>
    </w:lvl>
    <w:lvl w:ilvl="4" w:tplc="23567456" w:tentative="1">
      <w:start w:val="1"/>
      <w:numFmt w:val="lowerLetter"/>
      <w:lvlText w:val="%5."/>
      <w:lvlJc w:val="left"/>
      <w:pPr>
        <w:ind w:left="3600" w:hanging="360"/>
      </w:pPr>
    </w:lvl>
    <w:lvl w:ilvl="5" w:tplc="23567456" w:tentative="1">
      <w:start w:val="1"/>
      <w:numFmt w:val="lowerRoman"/>
      <w:lvlText w:val="%6."/>
      <w:lvlJc w:val="right"/>
      <w:pPr>
        <w:ind w:left="4320" w:hanging="180"/>
      </w:pPr>
    </w:lvl>
    <w:lvl w:ilvl="6" w:tplc="23567456" w:tentative="1">
      <w:start w:val="1"/>
      <w:numFmt w:val="decimal"/>
      <w:lvlText w:val="%7."/>
      <w:lvlJc w:val="left"/>
      <w:pPr>
        <w:ind w:left="5040" w:hanging="360"/>
      </w:pPr>
    </w:lvl>
    <w:lvl w:ilvl="7" w:tplc="23567456" w:tentative="1">
      <w:start w:val="1"/>
      <w:numFmt w:val="lowerLetter"/>
      <w:lvlText w:val="%8."/>
      <w:lvlJc w:val="left"/>
      <w:pPr>
        <w:ind w:left="5760" w:hanging="360"/>
      </w:pPr>
    </w:lvl>
    <w:lvl w:ilvl="8" w:tplc="23567456" w:tentative="1">
      <w:start w:val="1"/>
      <w:numFmt w:val="lowerRoman"/>
      <w:lvlText w:val="%9."/>
      <w:lvlJc w:val="right"/>
      <w:pPr>
        <w:ind w:left="6480" w:hanging="180"/>
      </w:pPr>
    </w:lvl>
  </w:abstractNum>
  <w:abstractNum w:abstractNumId="93005730">
    <w:multiLevelType w:val="hybridMultilevel"/>
    <w:lvl w:ilvl="0" w:tplc="85913494">
      <w:start w:val="1"/>
      <w:numFmt w:val="decimal"/>
      <w:lvlText w:val="%1."/>
      <w:lvlJc w:val="left"/>
      <w:pPr>
        <w:ind w:left="720" w:hanging="360"/>
      </w:pPr>
    </w:lvl>
    <w:lvl w:ilvl="1" w:tplc="85913494" w:tentative="1">
      <w:start w:val="1"/>
      <w:numFmt w:val="lowerLetter"/>
      <w:lvlText w:val="%2."/>
      <w:lvlJc w:val="left"/>
      <w:pPr>
        <w:ind w:left="1440" w:hanging="360"/>
      </w:pPr>
    </w:lvl>
    <w:lvl w:ilvl="2" w:tplc="85913494" w:tentative="1">
      <w:start w:val="1"/>
      <w:numFmt w:val="lowerRoman"/>
      <w:lvlText w:val="%3."/>
      <w:lvlJc w:val="right"/>
      <w:pPr>
        <w:ind w:left="2160" w:hanging="180"/>
      </w:pPr>
    </w:lvl>
    <w:lvl w:ilvl="3" w:tplc="85913494" w:tentative="1">
      <w:start w:val="1"/>
      <w:numFmt w:val="decimal"/>
      <w:lvlText w:val="%4."/>
      <w:lvlJc w:val="left"/>
      <w:pPr>
        <w:ind w:left="2880" w:hanging="360"/>
      </w:pPr>
    </w:lvl>
    <w:lvl w:ilvl="4" w:tplc="85913494" w:tentative="1">
      <w:start w:val="1"/>
      <w:numFmt w:val="lowerLetter"/>
      <w:lvlText w:val="%5."/>
      <w:lvlJc w:val="left"/>
      <w:pPr>
        <w:ind w:left="3600" w:hanging="360"/>
      </w:pPr>
    </w:lvl>
    <w:lvl w:ilvl="5" w:tplc="85913494" w:tentative="1">
      <w:start w:val="1"/>
      <w:numFmt w:val="lowerRoman"/>
      <w:lvlText w:val="%6."/>
      <w:lvlJc w:val="right"/>
      <w:pPr>
        <w:ind w:left="4320" w:hanging="180"/>
      </w:pPr>
    </w:lvl>
    <w:lvl w:ilvl="6" w:tplc="85913494" w:tentative="1">
      <w:start w:val="1"/>
      <w:numFmt w:val="decimal"/>
      <w:lvlText w:val="%7."/>
      <w:lvlJc w:val="left"/>
      <w:pPr>
        <w:ind w:left="5040" w:hanging="360"/>
      </w:pPr>
    </w:lvl>
    <w:lvl w:ilvl="7" w:tplc="85913494" w:tentative="1">
      <w:start w:val="1"/>
      <w:numFmt w:val="lowerLetter"/>
      <w:lvlText w:val="%8."/>
      <w:lvlJc w:val="left"/>
      <w:pPr>
        <w:ind w:left="5760" w:hanging="360"/>
      </w:pPr>
    </w:lvl>
    <w:lvl w:ilvl="8" w:tplc="85913494" w:tentative="1">
      <w:start w:val="1"/>
      <w:numFmt w:val="lowerRoman"/>
      <w:lvlText w:val="%9."/>
      <w:lvlJc w:val="right"/>
      <w:pPr>
        <w:ind w:left="6480" w:hanging="180"/>
      </w:pPr>
    </w:lvl>
  </w:abstractNum>
  <w:abstractNum w:abstractNumId="93005729">
    <w:multiLevelType w:val="hybridMultilevel"/>
    <w:lvl w:ilvl="0" w:tplc="62092735">
      <w:start w:val="1"/>
      <w:numFmt w:val="decimal"/>
      <w:lvlText w:val="%1."/>
      <w:lvlJc w:val="left"/>
      <w:pPr>
        <w:ind w:left="720" w:hanging="360"/>
      </w:pPr>
    </w:lvl>
    <w:lvl w:ilvl="1" w:tplc="62092735" w:tentative="1">
      <w:start w:val="1"/>
      <w:numFmt w:val="lowerLetter"/>
      <w:lvlText w:val="%2."/>
      <w:lvlJc w:val="left"/>
      <w:pPr>
        <w:ind w:left="1440" w:hanging="360"/>
      </w:pPr>
    </w:lvl>
    <w:lvl w:ilvl="2" w:tplc="62092735" w:tentative="1">
      <w:start w:val="1"/>
      <w:numFmt w:val="lowerRoman"/>
      <w:lvlText w:val="%3."/>
      <w:lvlJc w:val="right"/>
      <w:pPr>
        <w:ind w:left="2160" w:hanging="180"/>
      </w:pPr>
    </w:lvl>
    <w:lvl w:ilvl="3" w:tplc="62092735" w:tentative="1">
      <w:start w:val="1"/>
      <w:numFmt w:val="decimal"/>
      <w:lvlText w:val="%4."/>
      <w:lvlJc w:val="left"/>
      <w:pPr>
        <w:ind w:left="2880" w:hanging="360"/>
      </w:pPr>
    </w:lvl>
    <w:lvl w:ilvl="4" w:tplc="62092735" w:tentative="1">
      <w:start w:val="1"/>
      <w:numFmt w:val="lowerLetter"/>
      <w:lvlText w:val="%5."/>
      <w:lvlJc w:val="left"/>
      <w:pPr>
        <w:ind w:left="3600" w:hanging="360"/>
      </w:pPr>
    </w:lvl>
    <w:lvl w:ilvl="5" w:tplc="62092735" w:tentative="1">
      <w:start w:val="1"/>
      <w:numFmt w:val="lowerRoman"/>
      <w:lvlText w:val="%6."/>
      <w:lvlJc w:val="right"/>
      <w:pPr>
        <w:ind w:left="4320" w:hanging="180"/>
      </w:pPr>
    </w:lvl>
    <w:lvl w:ilvl="6" w:tplc="62092735" w:tentative="1">
      <w:start w:val="1"/>
      <w:numFmt w:val="decimal"/>
      <w:lvlText w:val="%7."/>
      <w:lvlJc w:val="left"/>
      <w:pPr>
        <w:ind w:left="5040" w:hanging="360"/>
      </w:pPr>
    </w:lvl>
    <w:lvl w:ilvl="7" w:tplc="62092735" w:tentative="1">
      <w:start w:val="1"/>
      <w:numFmt w:val="lowerLetter"/>
      <w:lvlText w:val="%8."/>
      <w:lvlJc w:val="left"/>
      <w:pPr>
        <w:ind w:left="5760" w:hanging="360"/>
      </w:pPr>
    </w:lvl>
    <w:lvl w:ilvl="8" w:tplc="62092735" w:tentative="1">
      <w:start w:val="1"/>
      <w:numFmt w:val="lowerRoman"/>
      <w:lvlText w:val="%9."/>
      <w:lvlJc w:val="right"/>
      <w:pPr>
        <w:ind w:left="6480" w:hanging="180"/>
      </w:pPr>
    </w:lvl>
  </w:abstractNum>
  <w:abstractNum w:abstractNumId="93005728">
    <w:multiLevelType w:val="hybridMultilevel"/>
    <w:lvl w:ilvl="0" w:tplc="70881154">
      <w:start w:val="1"/>
      <w:numFmt w:val="decimal"/>
      <w:lvlText w:val="%1."/>
      <w:lvlJc w:val="left"/>
      <w:pPr>
        <w:ind w:left="720" w:hanging="360"/>
      </w:pPr>
    </w:lvl>
    <w:lvl w:ilvl="1" w:tplc="70881154" w:tentative="1">
      <w:start w:val="1"/>
      <w:numFmt w:val="lowerLetter"/>
      <w:lvlText w:val="%2."/>
      <w:lvlJc w:val="left"/>
      <w:pPr>
        <w:ind w:left="1440" w:hanging="360"/>
      </w:pPr>
    </w:lvl>
    <w:lvl w:ilvl="2" w:tplc="70881154" w:tentative="1">
      <w:start w:val="1"/>
      <w:numFmt w:val="lowerRoman"/>
      <w:lvlText w:val="%3."/>
      <w:lvlJc w:val="right"/>
      <w:pPr>
        <w:ind w:left="2160" w:hanging="180"/>
      </w:pPr>
    </w:lvl>
    <w:lvl w:ilvl="3" w:tplc="70881154" w:tentative="1">
      <w:start w:val="1"/>
      <w:numFmt w:val="decimal"/>
      <w:lvlText w:val="%4."/>
      <w:lvlJc w:val="left"/>
      <w:pPr>
        <w:ind w:left="2880" w:hanging="360"/>
      </w:pPr>
    </w:lvl>
    <w:lvl w:ilvl="4" w:tplc="70881154" w:tentative="1">
      <w:start w:val="1"/>
      <w:numFmt w:val="lowerLetter"/>
      <w:lvlText w:val="%5."/>
      <w:lvlJc w:val="left"/>
      <w:pPr>
        <w:ind w:left="3600" w:hanging="360"/>
      </w:pPr>
    </w:lvl>
    <w:lvl w:ilvl="5" w:tplc="70881154" w:tentative="1">
      <w:start w:val="1"/>
      <w:numFmt w:val="lowerRoman"/>
      <w:lvlText w:val="%6."/>
      <w:lvlJc w:val="right"/>
      <w:pPr>
        <w:ind w:left="4320" w:hanging="180"/>
      </w:pPr>
    </w:lvl>
    <w:lvl w:ilvl="6" w:tplc="70881154" w:tentative="1">
      <w:start w:val="1"/>
      <w:numFmt w:val="decimal"/>
      <w:lvlText w:val="%7."/>
      <w:lvlJc w:val="left"/>
      <w:pPr>
        <w:ind w:left="5040" w:hanging="360"/>
      </w:pPr>
    </w:lvl>
    <w:lvl w:ilvl="7" w:tplc="70881154" w:tentative="1">
      <w:start w:val="1"/>
      <w:numFmt w:val="lowerLetter"/>
      <w:lvlText w:val="%8."/>
      <w:lvlJc w:val="left"/>
      <w:pPr>
        <w:ind w:left="5760" w:hanging="360"/>
      </w:pPr>
    </w:lvl>
    <w:lvl w:ilvl="8" w:tplc="70881154" w:tentative="1">
      <w:start w:val="1"/>
      <w:numFmt w:val="lowerRoman"/>
      <w:lvlText w:val="%9."/>
      <w:lvlJc w:val="right"/>
      <w:pPr>
        <w:ind w:left="6480" w:hanging="180"/>
      </w:pPr>
    </w:lvl>
  </w:abstractNum>
  <w:abstractNum w:abstractNumId="93005727">
    <w:multiLevelType w:val="hybridMultilevel"/>
    <w:lvl w:ilvl="0" w:tplc="41162250">
      <w:start w:val="1"/>
      <w:numFmt w:val="decimal"/>
      <w:lvlText w:val="%1."/>
      <w:lvlJc w:val="left"/>
      <w:pPr>
        <w:ind w:left="720" w:hanging="360"/>
      </w:pPr>
    </w:lvl>
    <w:lvl w:ilvl="1" w:tplc="41162250" w:tentative="1">
      <w:start w:val="1"/>
      <w:numFmt w:val="lowerLetter"/>
      <w:lvlText w:val="%2."/>
      <w:lvlJc w:val="left"/>
      <w:pPr>
        <w:ind w:left="1440" w:hanging="360"/>
      </w:pPr>
    </w:lvl>
    <w:lvl w:ilvl="2" w:tplc="41162250" w:tentative="1">
      <w:start w:val="1"/>
      <w:numFmt w:val="lowerRoman"/>
      <w:lvlText w:val="%3."/>
      <w:lvlJc w:val="right"/>
      <w:pPr>
        <w:ind w:left="2160" w:hanging="180"/>
      </w:pPr>
    </w:lvl>
    <w:lvl w:ilvl="3" w:tplc="41162250" w:tentative="1">
      <w:start w:val="1"/>
      <w:numFmt w:val="decimal"/>
      <w:lvlText w:val="%4."/>
      <w:lvlJc w:val="left"/>
      <w:pPr>
        <w:ind w:left="2880" w:hanging="360"/>
      </w:pPr>
    </w:lvl>
    <w:lvl w:ilvl="4" w:tplc="41162250" w:tentative="1">
      <w:start w:val="1"/>
      <w:numFmt w:val="lowerLetter"/>
      <w:lvlText w:val="%5."/>
      <w:lvlJc w:val="left"/>
      <w:pPr>
        <w:ind w:left="3600" w:hanging="360"/>
      </w:pPr>
    </w:lvl>
    <w:lvl w:ilvl="5" w:tplc="41162250" w:tentative="1">
      <w:start w:val="1"/>
      <w:numFmt w:val="lowerRoman"/>
      <w:lvlText w:val="%6."/>
      <w:lvlJc w:val="right"/>
      <w:pPr>
        <w:ind w:left="4320" w:hanging="180"/>
      </w:pPr>
    </w:lvl>
    <w:lvl w:ilvl="6" w:tplc="41162250" w:tentative="1">
      <w:start w:val="1"/>
      <w:numFmt w:val="decimal"/>
      <w:lvlText w:val="%7."/>
      <w:lvlJc w:val="left"/>
      <w:pPr>
        <w:ind w:left="5040" w:hanging="360"/>
      </w:pPr>
    </w:lvl>
    <w:lvl w:ilvl="7" w:tplc="41162250" w:tentative="1">
      <w:start w:val="1"/>
      <w:numFmt w:val="lowerLetter"/>
      <w:lvlText w:val="%8."/>
      <w:lvlJc w:val="left"/>
      <w:pPr>
        <w:ind w:left="5760" w:hanging="360"/>
      </w:pPr>
    </w:lvl>
    <w:lvl w:ilvl="8" w:tplc="41162250" w:tentative="1">
      <w:start w:val="1"/>
      <w:numFmt w:val="lowerRoman"/>
      <w:lvlText w:val="%9."/>
      <w:lvlJc w:val="right"/>
      <w:pPr>
        <w:ind w:left="6480" w:hanging="180"/>
      </w:pPr>
    </w:lvl>
  </w:abstractNum>
  <w:abstractNum w:abstractNumId="93005726">
    <w:multiLevelType w:val="hybridMultilevel"/>
    <w:lvl w:ilvl="0" w:tplc="58318785">
      <w:start w:val="1"/>
      <w:numFmt w:val="decimal"/>
      <w:lvlText w:val="%1."/>
      <w:lvlJc w:val="left"/>
      <w:pPr>
        <w:ind w:left="720" w:hanging="360"/>
      </w:pPr>
    </w:lvl>
    <w:lvl w:ilvl="1" w:tplc="58318785" w:tentative="1">
      <w:start w:val="1"/>
      <w:numFmt w:val="lowerLetter"/>
      <w:lvlText w:val="%2."/>
      <w:lvlJc w:val="left"/>
      <w:pPr>
        <w:ind w:left="1440" w:hanging="360"/>
      </w:pPr>
    </w:lvl>
    <w:lvl w:ilvl="2" w:tplc="58318785" w:tentative="1">
      <w:start w:val="1"/>
      <w:numFmt w:val="lowerRoman"/>
      <w:lvlText w:val="%3."/>
      <w:lvlJc w:val="right"/>
      <w:pPr>
        <w:ind w:left="2160" w:hanging="180"/>
      </w:pPr>
    </w:lvl>
    <w:lvl w:ilvl="3" w:tplc="58318785" w:tentative="1">
      <w:start w:val="1"/>
      <w:numFmt w:val="decimal"/>
      <w:lvlText w:val="%4."/>
      <w:lvlJc w:val="left"/>
      <w:pPr>
        <w:ind w:left="2880" w:hanging="360"/>
      </w:pPr>
    </w:lvl>
    <w:lvl w:ilvl="4" w:tplc="58318785" w:tentative="1">
      <w:start w:val="1"/>
      <w:numFmt w:val="lowerLetter"/>
      <w:lvlText w:val="%5."/>
      <w:lvlJc w:val="left"/>
      <w:pPr>
        <w:ind w:left="3600" w:hanging="360"/>
      </w:pPr>
    </w:lvl>
    <w:lvl w:ilvl="5" w:tplc="58318785" w:tentative="1">
      <w:start w:val="1"/>
      <w:numFmt w:val="lowerRoman"/>
      <w:lvlText w:val="%6."/>
      <w:lvlJc w:val="right"/>
      <w:pPr>
        <w:ind w:left="4320" w:hanging="180"/>
      </w:pPr>
    </w:lvl>
    <w:lvl w:ilvl="6" w:tplc="58318785" w:tentative="1">
      <w:start w:val="1"/>
      <w:numFmt w:val="decimal"/>
      <w:lvlText w:val="%7."/>
      <w:lvlJc w:val="left"/>
      <w:pPr>
        <w:ind w:left="5040" w:hanging="360"/>
      </w:pPr>
    </w:lvl>
    <w:lvl w:ilvl="7" w:tplc="58318785" w:tentative="1">
      <w:start w:val="1"/>
      <w:numFmt w:val="lowerLetter"/>
      <w:lvlText w:val="%8."/>
      <w:lvlJc w:val="left"/>
      <w:pPr>
        <w:ind w:left="5760" w:hanging="360"/>
      </w:pPr>
    </w:lvl>
    <w:lvl w:ilvl="8" w:tplc="58318785" w:tentative="1">
      <w:start w:val="1"/>
      <w:numFmt w:val="lowerRoman"/>
      <w:lvlText w:val="%9."/>
      <w:lvlJc w:val="right"/>
      <w:pPr>
        <w:ind w:left="6480" w:hanging="180"/>
      </w:pPr>
    </w:lvl>
  </w:abstractNum>
  <w:abstractNum w:abstractNumId="93005725">
    <w:multiLevelType w:val="hybridMultilevel"/>
    <w:lvl w:ilvl="0" w:tplc="35161496">
      <w:start w:val="1"/>
      <w:numFmt w:val="decimal"/>
      <w:lvlText w:val="%1."/>
      <w:lvlJc w:val="left"/>
      <w:pPr>
        <w:ind w:left="720" w:hanging="360"/>
      </w:pPr>
    </w:lvl>
    <w:lvl w:ilvl="1" w:tplc="35161496" w:tentative="1">
      <w:start w:val="1"/>
      <w:numFmt w:val="lowerLetter"/>
      <w:lvlText w:val="%2."/>
      <w:lvlJc w:val="left"/>
      <w:pPr>
        <w:ind w:left="1440" w:hanging="360"/>
      </w:pPr>
    </w:lvl>
    <w:lvl w:ilvl="2" w:tplc="35161496" w:tentative="1">
      <w:start w:val="1"/>
      <w:numFmt w:val="lowerRoman"/>
      <w:lvlText w:val="%3."/>
      <w:lvlJc w:val="right"/>
      <w:pPr>
        <w:ind w:left="2160" w:hanging="180"/>
      </w:pPr>
    </w:lvl>
    <w:lvl w:ilvl="3" w:tplc="35161496" w:tentative="1">
      <w:start w:val="1"/>
      <w:numFmt w:val="decimal"/>
      <w:lvlText w:val="%4."/>
      <w:lvlJc w:val="left"/>
      <w:pPr>
        <w:ind w:left="2880" w:hanging="360"/>
      </w:pPr>
    </w:lvl>
    <w:lvl w:ilvl="4" w:tplc="35161496" w:tentative="1">
      <w:start w:val="1"/>
      <w:numFmt w:val="lowerLetter"/>
      <w:lvlText w:val="%5."/>
      <w:lvlJc w:val="left"/>
      <w:pPr>
        <w:ind w:left="3600" w:hanging="360"/>
      </w:pPr>
    </w:lvl>
    <w:lvl w:ilvl="5" w:tplc="35161496" w:tentative="1">
      <w:start w:val="1"/>
      <w:numFmt w:val="lowerRoman"/>
      <w:lvlText w:val="%6."/>
      <w:lvlJc w:val="right"/>
      <w:pPr>
        <w:ind w:left="4320" w:hanging="180"/>
      </w:pPr>
    </w:lvl>
    <w:lvl w:ilvl="6" w:tplc="35161496" w:tentative="1">
      <w:start w:val="1"/>
      <w:numFmt w:val="decimal"/>
      <w:lvlText w:val="%7."/>
      <w:lvlJc w:val="left"/>
      <w:pPr>
        <w:ind w:left="5040" w:hanging="360"/>
      </w:pPr>
    </w:lvl>
    <w:lvl w:ilvl="7" w:tplc="35161496" w:tentative="1">
      <w:start w:val="1"/>
      <w:numFmt w:val="lowerLetter"/>
      <w:lvlText w:val="%8."/>
      <w:lvlJc w:val="left"/>
      <w:pPr>
        <w:ind w:left="5760" w:hanging="360"/>
      </w:pPr>
    </w:lvl>
    <w:lvl w:ilvl="8" w:tplc="35161496" w:tentative="1">
      <w:start w:val="1"/>
      <w:numFmt w:val="lowerRoman"/>
      <w:lvlText w:val="%9."/>
      <w:lvlJc w:val="right"/>
      <w:pPr>
        <w:ind w:left="6480" w:hanging="180"/>
      </w:pPr>
    </w:lvl>
  </w:abstractNum>
  <w:abstractNum w:abstractNumId="93005724">
    <w:multiLevelType w:val="hybridMultilevel"/>
    <w:lvl w:ilvl="0" w:tplc="89925420">
      <w:start w:val="1"/>
      <w:numFmt w:val="decimal"/>
      <w:lvlText w:val="%1."/>
      <w:lvlJc w:val="left"/>
      <w:pPr>
        <w:ind w:left="720" w:hanging="360"/>
      </w:pPr>
    </w:lvl>
    <w:lvl w:ilvl="1" w:tplc="89925420" w:tentative="1">
      <w:start w:val="1"/>
      <w:numFmt w:val="lowerLetter"/>
      <w:lvlText w:val="%2."/>
      <w:lvlJc w:val="left"/>
      <w:pPr>
        <w:ind w:left="1440" w:hanging="360"/>
      </w:pPr>
    </w:lvl>
    <w:lvl w:ilvl="2" w:tplc="89925420" w:tentative="1">
      <w:start w:val="1"/>
      <w:numFmt w:val="lowerRoman"/>
      <w:lvlText w:val="%3."/>
      <w:lvlJc w:val="right"/>
      <w:pPr>
        <w:ind w:left="2160" w:hanging="180"/>
      </w:pPr>
    </w:lvl>
    <w:lvl w:ilvl="3" w:tplc="89925420" w:tentative="1">
      <w:start w:val="1"/>
      <w:numFmt w:val="decimal"/>
      <w:lvlText w:val="%4."/>
      <w:lvlJc w:val="left"/>
      <w:pPr>
        <w:ind w:left="2880" w:hanging="360"/>
      </w:pPr>
    </w:lvl>
    <w:lvl w:ilvl="4" w:tplc="89925420" w:tentative="1">
      <w:start w:val="1"/>
      <w:numFmt w:val="lowerLetter"/>
      <w:lvlText w:val="%5."/>
      <w:lvlJc w:val="left"/>
      <w:pPr>
        <w:ind w:left="3600" w:hanging="360"/>
      </w:pPr>
    </w:lvl>
    <w:lvl w:ilvl="5" w:tplc="89925420" w:tentative="1">
      <w:start w:val="1"/>
      <w:numFmt w:val="lowerRoman"/>
      <w:lvlText w:val="%6."/>
      <w:lvlJc w:val="right"/>
      <w:pPr>
        <w:ind w:left="4320" w:hanging="180"/>
      </w:pPr>
    </w:lvl>
    <w:lvl w:ilvl="6" w:tplc="89925420" w:tentative="1">
      <w:start w:val="1"/>
      <w:numFmt w:val="decimal"/>
      <w:lvlText w:val="%7."/>
      <w:lvlJc w:val="left"/>
      <w:pPr>
        <w:ind w:left="5040" w:hanging="360"/>
      </w:pPr>
    </w:lvl>
    <w:lvl w:ilvl="7" w:tplc="89925420" w:tentative="1">
      <w:start w:val="1"/>
      <w:numFmt w:val="lowerLetter"/>
      <w:lvlText w:val="%8."/>
      <w:lvlJc w:val="left"/>
      <w:pPr>
        <w:ind w:left="5760" w:hanging="360"/>
      </w:pPr>
    </w:lvl>
    <w:lvl w:ilvl="8" w:tplc="89925420" w:tentative="1">
      <w:start w:val="1"/>
      <w:numFmt w:val="lowerRoman"/>
      <w:lvlText w:val="%9."/>
      <w:lvlJc w:val="right"/>
      <w:pPr>
        <w:ind w:left="6480" w:hanging="180"/>
      </w:pPr>
    </w:lvl>
  </w:abstractNum>
  <w:abstractNum w:abstractNumId="93005723">
    <w:multiLevelType w:val="hybridMultilevel"/>
    <w:lvl w:ilvl="0" w:tplc="62780769">
      <w:start w:val="1"/>
      <w:numFmt w:val="decimal"/>
      <w:lvlText w:val="%1."/>
      <w:lvlJc w:val="left"/>
      <w:pPr>
        <w:ind w:left="720" w:hanging="360"/>
      </w:pPr>
    </w:lvl>
    <w:lvl w:ilvl="1" w:tplc="62780769" w:tentative="1">
      <w:start w:val="1"/>
      <w:numFmt w:val="lowerLetter"/>
      <w:lvlText w:val="%2."/>
      <w:lvlJc w:val="left"/>
      <w:pPr>
        <w:ind w:left="1440" w:hanging="360"/>
      </w:pPr>
    </w:lvl>
    <w:lvl w:ilvl="2" w:tplc="62780769" w:tentative="1">
      <w:start w:val="1"/>
      <w:numFmt w:val="lowerRoman"/>
      <w:lvlText w:val="%3."/>
      <w:lvlJc w:val="right"/>
      <w:pPr>
        <w:ind w:left="2160" w:hanging="180"/>
      </w:pPr>
    </w:lvl>
    <w:lvl w:ilvl="3" w:tplc="62780769" w:tentative="1">
      <w:start w:val="1"/>
      <w:numFmt w:val="decimal"/>
      <w:lvlText w:val="%4."/>
      <w:lvlJc w:val="left"/>
      <w:pPr>
        <w:ind w:left="2880" w:hanging="360"/>
      </w:pPr>
    </w:lvl>
    <w:lvl w:ilvl="4" w:tplc="62780769" w:tentative="1">
      <w:start w:val="1"/>
      <w:numFmt w:val="lowerLetter"/>
      <w:lvlText w:val="%5."/>
      <w:lvlJc w:val="left"/>
      <w:pPr>
        <w:ind w:left="3600" w:hanging="360"/>
      </w:pPr>
    </w:lvl>
    <w:lvl w:ilvl="5" w:tplc="62780769" w:tentative="1">
      <w:start w:val="1"/>
      <w:numFmt w:val="lowerRoman"/>
      <w:lvlText w:val="%6."/>
      <w:lvlJc w:val="right"/>
      <w:pPr>
        <w:ind w:left="4320" w:hanging="180"/>
      </w:pPr>
    </w:lvl>
    <w:lvl w:ilvl="6" w:tplc="62780769" w:tentative="1">
      <w:start w:val="1"/>
      <w:numFmt w:val="decimal"/>
      <w:lvlText w:val="%7."/>
      <w:lvlJc w:val="left"/>
      <w:pPr>
        <w:ind w:left="5040" w:hanging="360"/>
      </w:pPr>
    </w:lvl>
    <w:lvl w:ilvl="7" w:tplc="62780769" w:tentative="1">
      <w:start w:val="1"/>
      <w:numFmt w:val="lowerLetter"/>
      <w:lvlText w:val="%8."/>
      <w:lvlJc w:val="left"/>
      <w:pPr>
        <w:ind w:left="5760" w:hanging="360"/>
      </w:pPr>
    </w:lvl>
    <w:lvl w:ilvl="8" w:tplc="62780769" w:tentative="1">
      <w:start w:val="1"/>
      <w:numFmt w:val="lowerRoman"/>
      <w:lvlText w:val="%9."/>
      <w:lvlJc w:val="right"/>
      <w:pPr>
        <w:ind w:left="6480" w:hanging="180"/>
      </w:pPr>
    </w:lvl>
  </w:abstractNum>
  <w:abstractNum w:abstractNumId="93005722">
    <w:multiLevelType w:val="hybridMultilevel"/>
    <w:lvl w:ilvl="0" w:tplc="31633289">
      <w:start w:val="1"/>
      <w:numFmt w:val="decimal"/>
      <w:lvlText w:val="%1."/>
      <w:lvlJc w:val="left"/>
      <w:pPr>
        <w:ind w:left="720" w:hanging="360"/>
      </w:pPr>
    </w:lvl>
    <w:lvl w:ilvl="1" w:tplc="31633289" w:tentative="1">
      <w:start w:val="1"/>
      <w:numFmt w:val="lowerLetter"/>
      <w:lvlText w:val="%2."/>
      <w:lvlJc w:val="left"/>
      <w:pPr>
        <w:ind w:left="1440" w:hanging="360"/>
      </w:pPr>
    </w:lvl>
    <w:lvl w:ilvl="2" w:tplc="31633289" w:tentative="1">
      <w:start w:val="1"/>
      <w:numFmt w:val="lowerRoman"/>
      <w:lvlText w:val="%3."/>
      <w:lvlJc w:val="right"/>
      <w:pPr>
        <w:ind w:left="2160" w:hanging="180"/>
      </w:pPr>
    </w:lvl>
    <w:lvl w:ilvl="3" w:tplc="31633289" w:tentative="1">
      <w:start w:val="1"/>
      <w:numFmt w:val="decimal"/>
      <w:lvlText w:val="%4."/>
      <w:lvlJc w:val="left"/>
      <w:pPr>
        <w:ind w:left="2880" w:hanging="360"/>
      </w:pPr>
    </w:lvl>
    <w:lvl w:ilvl="4" w:tplc="31633289" w:tentative="1">
      <w:start w:val="1"/>
      <w:numFmt w:val="lowerLetter"/>
      <w:lvlText w:val="%5."/>
      <w:lvlJc w:val="left"/>
      <w:pPr>
        <w:ind w:left="3600" w:hanging="360"/>
      </w:pPr>
    </w:lvl>
    <w:lvl w:ilvl="5" w:tplc="31633289" w:tentative="1">
      <w:start w:val="1"/>
      <w:numFmt w:val="lowerRoman"/>
      <w:lvlText w:val="%6."/>
      <w:lvlJc w:val="right"/>
      <w:pPr>
        <w:ind w:left="4320" w:hanging="180"/>
      </w:pPr>
    </w:lvl>
    <w:lvl w:ilvl="6" w:tplc="31633289" w:tentative="1">
      <w:start w:val="1"/>
      <w:numFmt w:val="decimal"/>
      <w:lvlText w:val="%7."/>
      <w:lvlJc w:val="left"/>
      <w:pPr>
        <w:ind w:left="5040" w:hanging="360"/>
      </w:pPr>
    </w:lvl>
    <w:lvl w:ilvl="7" w:tplc="31633289" w:tentative="1">
      <w:start w:val="1"/>
      <w:numFmt w:val="lowerLetter"/>
      <w:lvlText w:val="%8."/>
      <w:lvlJc w:val="left"/>
      <w:pPr>
        <w:ind w:left="5760" w:hanging="360"/>
      </w:pPr>
    </w:lvl>
    <w:lvl w:ilvl="8" w:tplc="31633289" w:tentative="1">
      <w:start w:val="1"/>
      <w:numFmt w:val="lowerRoman"/>
      <w:lvlText w:val="%9."/>
      <w:lvlJc w:val="right"/>
      <w:pPr>
        <w:ind w:left="6480" w:hanging="180"/>
      </w:pPr>
    </w:lvl>
  </w:abstractNum>
  <w:abstractNum w:abstractNumId="93005721">
    <w:multiLevelType w:val="hybridMultilevel"/>
    <w:lvl w:ilvl="0" w:tplc="90070921">
      <w:start w:val="1"/>
      <w:numFmt w:val="decimal"/>
      <w:lvlText w:val="%1."/>
      <w:lvlJc w:val="left"/>
      <w:pPr>
        <w:ind w:left="720" w:hanging="360"/>
      </w:pPr>
    </w:lvl>
    <w:lvl w:ilvl="1" w:tplc="90070921" w:tentative="1">
      <w:start w:val="1"/>
      <w:numFmt w:val="lowerLetter"/>
      <w:lvlText w:val="%2."/>
      <w:lvlJc w:val="left"/>
      <w:pPr>
        <w:ind w:left="1440" w:hanging="360"/>
      </w:pPr>
    </w:lvl>
    <w:lvl w:ilvl="2" w:tplc="90070921" w:tentative="1">
      <w:start w:val="1"/>
      <w:numFmt w:val="lowerRoman"/>
      <w:lvlText w:val="%3."/>
      <w:lvlJc w:val="right"/>
      <w:pPr>
        <w:ind w:left="2160" w:hanging="180"/>
      </w:pPr>
    </w:lvl>
    <w:lvl w:ilvl="3" w:tplc="90070921" w:tentative="1">
      <w:start w:val="1"/>
      <w:numFmt w:val="decimal"/>
      <w:lvlText w:val="%4."/>
      <w:lvlJc w:val="left"/>
      <w:pPr>
        <w:ind w:left="2880" w:hanging="360"/>
      </w:pPr>
    </w:lvl>
    <w:lvl w:ilvl="4" w:tplc="90070921" w:tentative="1">
      <w:start w:val="1"/>
      <w:numFmt w:val="lowerLetter"/>
      <w:lvlText w:val="%5."/>
      <w:lvlJc w:val="left"/>
      <w:pPr>
        <w:ind w:left="3600" w:hanging="360"/>
      </w:pPr>
    </w:lvl>
    <w:lvl w:ilvl="5" w:tplc="90070921" w:tentative="1">
      <w:start w:val="1"/>
      <w:numFmt w:val="lowerRoman"/>
      <w:lvlText w:val="%6."/>
      <w:lvlJc w:val="right"/>
      <w:pPr>
        <w:ind w:left="4320" w:hanging="180"/>
      </w:pPr>
    </w:lvl>
    <w:lvl w:ilvl="6" w:tplc="90070921" w:tentative="1">
      <w:start w:val="1"/>
      <w:numFmt w:val="decimal"/>
      <w:lvlText w:val="%7."/>
      <w:lvlJc w:val="left"/>
      <w:pPr>
        <w:ind w:left="5040" w:hanging="360"/>
      </w:pPr>
    </w:lvl>
    <w:lvl w:ilvl="7" w:tplc="90070921" w:tentative="1">
      <w:start w:val="1"/>
      <w:numFmt w:val="lowerLetter"/>
      <w:lvlText w:val="%8."/>
      <w:lvlJc w:val="left"/>
      <w:pPr>
        <w:ind w:left="5760" w:hanging="360"/>
      </w:pPr>
    </w:lvl>
    <w:lvl w:ilvl="8" w:tplc="90070921" w:tentative="1">
      <w:start w:val="1"/>
      <w:numFmt w:val="lowerRoman"/>
      <w:lvlText w:val="%9."/>
      <w:lvlJc w:val="right"/>
      <w:pPr>
        <w:ind w:left="6480" w:hanging="180"/>
      </w:pPr>
    </w:lvl>
  </w:abstractNum>
  <w:abstractNum w:abstractNumId="93005720">
    <w:multiLevelType w:val="hybridMultilevel"/>
    <w:lvl w:ilvl="0" w:tplc="48191842">
      <w:start w:val="1"/>
      <w:numFmt w:val="decimal"/>
      <w:lvlText w:val="%1."/>
      <w:lvlJc w:val="left"/>
      <w:pPr>
        <w:ind w:left="720" w:hanging="360"/>
      </w:pPr>
    </w:lvl>
    <w:lvl w:ilvl="1" w:tplc="48191842" w:tentative="1">
      <w:start w:val="1"/>
      <w:numFmt w:val="lowerLetter"/>
      <w:lvlText w:val="%2."/>
      <w:lvlJc w:val="left"/>
      <w:pPr>
        <w:ind w:left="1440" w:hanging="360"/>
      </w:pPr>
    </w:lvl>
    <w:lvl w:ilvl="2" w:tplc="48191842" w:tentative="1">
      <w:start w:val="1"/>
      <w:numFmt w:val="lowerRoman"/>
      <w:lvlText w:val="%3."/>
      <w:lvlJc w:val="right"/>
      <w:pPr>
        <w:ind w:left="2160" w:hanging="180"/>
      </w:pPr>
    </w:lvl>
    <w:lvl w:ilvl="3" w:tplc="48191842" w:tentative="1">
      <w:start w:val="1"/>
      <w:numFmt w:val="decimal"/>
      <w:lvlText w:val="%4."/>
      <w:lvlJc w:val="left"/>
      <w:pPr>
        <w:ind w:left="2880" w:hanging="360"/>
      </w:pPr>
    </w:lvl>
    <w:lvl w:ilvl="4" w:tplc="48191842" w:tentative="1">
      <w:start w:val="1"/>
      <w:numFmt w:val="lowerLetter"/>
      <w:lvlText w:val="%5."/>
      <w:lvlJc w:val="left"/>
      <w:pPr>
        <w:ind w:left="3600" w:hanging="360"/>
      </w:pPr>
    </w:lvl>
    <w:lvl w:ilvl="5" w:tplc="48191842" w:tentative="1">
      <w:start w:val="1"/>
      <w:numFmt w:val="lowerRoman"/>
      <w:lvlText w:val="%6."/>
      <w:lvlJc w:val="right"/>
      <w:pPr>
        <w:ind w:left="4320" w:hanging="180"/>
      </w:pPr>
    </w:lvl>
    <w:lvl w:ilvl="6" w:tplc="48191842" w:tentative="1">
      <w:start w:val="1"/>
      <w:numFmt w:val="decimal"/>
      <w:lvlText w:val="%7."/>
      <w:lvlJc w:val="left"/>
      <w:pPr>
        <w:ind w:left="5040" w:hanging="360"/>
      </w:pPr>
    </w:lvl>
    <w:lvl w:ilvl="7" w:tplc="48191842" w:tentative="1">
      <w:start w:val="1"/>
      <w:numFmt w:val="lowerLetter"/>
      <w:lvlText w:val="%8."/>
      <w:lvlJc w:val="left"/>
      <w:pPr>
        <w:ind w:left="5760" w:hanging="360"/>
      </w:pPr>
    </w:lvl>
    <w:lvl w:ilvl="8" w:tplc="48191842" w:tentative="1">
      <w:start w:val="1"/>
      <w:numFmt w:val="lowerRoman"/>
      <w:lvlText w:val="%9."/>
      <w:lvlJc w:val="right"/>
      <w:pPr>
        <w:ind w:left="6480" w:hanging="180"/>
      </w:pPr>
    </w:lvl>
  </w:abstractNum>
  <w:abstractNum w:abstractNumId="93005719">
    <w:multiLevelType w:val="hybridMultilevel"/>
    <w:lvl w:ilvl="0" w:tplc="67159201">
      <w:start w:val="1"/>
      <w:numFmt w:val="decimal"/>
      <w:lvlText w:val="%1."/>
      <w:lvlJc w:val="left"/>
      <w:pPr>
        <w:ind w:left="720" w:hanging="360"/>
      </w:pPr>
    </w:lvl>
    <w:lvl w:ilvl="1" w:tplc="67159201" w:tentative="1">
      <w:start w:val="1"/>
      <w:numFmt w:val="lowerLetter"/>
      <w:lvlText w:val="%2."/>
      <w:lvlJc w:val="left"/>
      <w:pPr>
        <w:ind w:left="1440" w:hanging="360"/>
      </w:pPr>
    </w:lvl>
    <w:lvl w:ilvl="2" w:tplc="67159201" w:tentative="1">
      <w:start w:val="1"/>
      <w:numFmt w:val="lowerRoman"/>
      <w:lvlText w:val="%3."/>
      <w:lvlJc w:val="right"/>
      <w:pPr>
        <w:ind w:left="2160" w:hanging="180"/>
      </w:pPr>
    </w:lvl>
    <w:lvl w:ilvl="3" w:tplc="67159201" w:tentative="1">
      <w:start w:val="1"/>
      <w:numFmt w:val="decimal"/>
      <w:lvlText w:val="%4."/>
      <w:lvlJc w:val="left"/>
      <w:pPr>
        <w:ind w:left="2880" w:hanging="360"/>
      </w:pPr>
    </w:lvl>
    <w:lvl w:ilvl="4" w:tplc="67159201" w:tentative="1">
      <w:start w:val="1"/>
      <w:numFmt w:val="lowerLetter"/>
      <w:lvlText w:val="%5."/>
      <w:lvlJc w:val="left"/>
      <w:pPr>
        <w:ind w:left="3600" w:hanging="360"/>
      </w:pPr>
    </w:lvl>
    <w:lvl w:ilvl="5" w:tplc="67159201" w:tentative="1">
      <w:start w:val="1"/>
      <w:numFmt w:val="lowerRoman"/>
      <w:lvlText w:val="%6."/>
      <w:lvlJc w:val="right"/>
      <w:pPr>
        <w:ind w:left="4320" w:hanging="180"/>
      </w:pPr>
    </w:lvl>
    <w:lvl w:ilvl="6" w:tplc="67159201" w:tentative="1">
      <w:start w:val="1"/>
      <w:numFmt w:val="decimal"/>
      <w:lvlText w:val="%7."/>
      <w:lvlJc w:val="left"/>
      <w:pPr>
        <w:ind w:left="5040" w:hanging="360"/>
      </w:pPr>
    </w:lvl>
    <w:lvl w:ilvl="7" w:tplc="67159201" w:tentative="1">
      <w:start w:val="1"/>
      <w:numFmt w:val="lowerLetter"/>
      <w:lvlText w:val="%8."/>
      <w:lvlJc w:val="left"/>
      <w:pPr>
        <w:ind w:left="5760" w:hanging="360"/>
      </w:pPr>
    </w:lvl>
    <w:lvl w:ilvl="8" w:tplc="67159201" w:tentative="1">
      <w:start w:val="1"/>
      <w:numFmt w:val="lowerRoman"/>
      <w:lvlText w:val="%9."/>
      <w:lvlJc w:val="right"/>
      <w:pPr>
        <w:ind w:left="6480" w:hanging="180"/>
      </w:pPr>
    </w:lvl>
  </w:abstractNum>
  <w:abstractNum w:abstractNumId="93005718">
    <w:multiLevelType w:val="hybridMultilevel"/>
    <w:lvl w:ilvl="0" w:tplc="43139138">
      <w:start w:val="1"/>
      <w:numFmt w:val="decimal"/>
      <w:lvlText w:val="%1."/>
      <w:lvlJc w:val="left"/>
      <w:pPr>
        <w:ind w:left="720" w:hanging="360"/>
      </w:pPr>
    </w:lvl>
    <w:lvl w:ilvl="1" w:tplc="43139138" w:tentative="1">
      <w:start w:val="1"/>
      <w:numFmt w:val="lowerLetter"/>
      <w:lvlText w:val="%2."/>
      <w:lvlJc w:val="left"/>
      <w:pPr>
        <w:ind w:left="1440" w:hanging="360"/>
      </w:pPr>
    </w:lvl>
    <w:lvl w:ilvl="2" w:tplc="43139138" w:tentative="1">
      <w:start w:val="1"/>
      <w:numFmt w:val="lowerRoman"/>
      <w:lvlText w:val="%3."/>
      <w:lvlJc w:val="right"/>
      <w:pPr>
        <w:ind w:left="2160" w:hanging="180"/>
      </w:pPr>
    </w:lvl>
    <w:lvl w:ilvl="3" w:tplc="43139138" w:tentative="1">
      <w:start w:val="1"/>
      <w:numFmt w:val="decimal"/>
      <w:lvlText w:val="%4."/>
      <w:lvlJc w:val="left"/>
      <w:pPr>
        <w:ind w:left="2880" w:hanging="360"/>
      </w:pPr>
    </w:lvl>
    <w:lvl w:ilvl="4" w:tplc="43139138" w:tentative="1">
      <w:start w:val="1"/>
      <w:numFmt w:val="lowerLetter"/>
      <w:lvlText w:val="%5."/>
      <w:lvlJc w:val="left"/>
      <w:pPr>
        <w:ind w:left="3600" w:hanging="360"/>
      </w:pPr>
    </w:lvl>
    <w:lvl w:ilvl="5" w:tplc="43139138" w:tentative="1">
      <w:start w:val="1"/>
      <w:numFmt w:val="lowerRoman"/>
      <w:lvlText w:val="%6."/>
      <w:lvlJc w:val="right"/>
      <w:pPr>
        <w:ind w:left="4320" w:hanging="180"/>
      </w:pPr>
    </w:lvl>
    <w:lvl w:ilvl="6" w:tplc="43139138" w:tentative="1">
      <w:start w:val="1"/>
      <w:numFmt w:val="decimal"/>
      <w:lvlText w:val="%7."/>
      <w:lvlJc w:val="left"/>
      <w:pPr>
        <w:ind w:left="5040" w:hanging="360"/>
      </w:pPr>
    </w:lvl>
    <w:lvl w:ilvl="7" w:tplc="43139138" w:tentative="1">
      <w:start w:val="1"/>
      <w:numFmt w:val="lowerLetter"/>
      <w:lvlText w:val="%8."/>
      <w:lvlJc w:val="left"/>
      <w:pPr>
        <w:ind w:left="5760" w:hanging="360"/>
      </w:pPr>
    </w:lvl>
    <w:lvl w:ilvl="8" w:tplc="43139138" w:tentative="1">
      <w:start w:val="1"/>
      <w:numFmt w:val="lowerRoman"/>
      <w:lvlText w:val="%9."/>
      <w:lvlJc w:val="right"/>
      <w:pPr>
        <w:ind w:left="6480" w:hanging="180"/>
      </w:pPr>
    </w:lvl>
  </w:abstractNum>
  <w:abstractNum w:abstractNumId="93005717">
    <w:multiLevelType w:val="hybridMultilevel"/>
    <w:lvl w:ilvl="0" w:tplc="97035245">
      <w:start w:val="1"/>
      <w:numFmt w:val="decimal"/>
      <w:lvlText w:val="%1."/>
      <w:lvlJc w:val="left"/>
      <w:pPr>
        <w:ind w:left="720" w:hanging="360"/>
      </w:pPr>
    </w:lvl>
    <w:lvl w:ilvl="1" w:tplc="97035245" w:tentative="1">
      <w:start w:val="1"/>
      <w:numFmt w:val="lowerLetter"/>
      <w:lvlText w:val="%2."/>
      <w:lvlJc w:val="left"/>
      <w:pPr>
        <w:ind w:left="1440" w:hanging="360"/>
      </w:pPr>
    </w:lvl>
    <w:lvl w:ilvl="2" w:tplc="97035245" w:tentative="1">
      <w:start w:val="1"/>
      <w:numFmt w:val="lowerRoman"/>
      <w:lvlText w:val="%3."/>
      <w:lvlJc w:val="right"/>
      <w:pPr>
        <w:ind w:left="2160" w:hanging="180"/>
      </w:pPr>
    </w:lvl>
    <w:lvl w:ilvl="3" w:tplc="97035245" w:tentative="1">
      <w:start w:val="1"/>
      <w:numFmt w:val="decimal"/>
      <w:lvlText w:val="%4."/>
      <w:lvlJc w:val="left"/>
      <w:pPr>
        <w:ind w:left="2880" w:hanging="360"/>
      </w:pPr>
    </w:lvl>
    <w:lvl w:ilvl="4" w:tplc="97035245" w:tentative="1">
      <w:start w:val="1"/>
      <w:numFmt w:val="lowerLetter"/>
      <w:lvlText w:val="%5."/>
      <w:lvlJc w:val="left"/>
      <w:pPr>
        <w:ind w:left="3600" w:hanging="360"/>
      </w:pPr>
    </w:lvl>
    <w:lvl w:ilvl="5" w:tplc="97035245" w:tentative="1">
      <w:start w:val="1"/>
      <w:numFmt w:val="lowerRoman"/>
      <w:lvlText w:val="%6."/>
      <w:lvlJc w:val="right"/>
      <w:pPr>
        <w:ind w:left="4320" w:hanging="180"/>
      </w:pPr>
    </w:lvl>
    <w:lvl w:ilvl="6" w:tplc="97035245" w:tentative="1">
      <w:start w:val="1"/>
      <w:numFmt w:val="decimal"/>
      <w:lvlText w:val="%7."/>
      <w:lvlJc w:val="left"/>
      <w:pPr>
        <w:ind w:left="5040" w:hanging="360"/>
      </w:pPr>
    </w:lvl>
    <w:lvl w:ilvl="7" w:tplc="97035245" w:tentative="1">
      <w:start w:val="1"/>
      <w:numFmt w:val="lowerLetter"/>
      <w:lvlText w:val="%8."/>
      <w:lvlJc w:val="left"/>
      <w:pPr>
        <w:ind w:left="5760" w:hanging="360"/>
      </w:pPr>
    </w:lvl>
    <w:lvl w:ilvl="8" w:tplc="97035245" w:tentative="1">
      <w:start w:val="1"/>
      <w:numFmt w:val="lowerRoman"/>
      <w:lvlText w:val="%9."/>
      <w:lvlJc w:val="right"/>
      <w:pPr>
        <w:ind w:left="6480" w:hanging="180"/>
      </w:pPr>
    </w:lvl>
  </w:abstractNum>
  <w:abstractNum w:abstractNumId="93005716">
    <w:multiLevelType w:val="hybridMultilevel"/>
    <w:lvl w:ilvl="0" w:tplc="67966652">
      <w:start w:val="1"/>
      <w:numFmt w:val="decimal"/>
      <w:lvlText w:val="%1."/>
      <w:lvlJc w:val="left"/>
      <w:pPr>
        <w:ind w:left="720" w:hanging="360"/>
      </w:pPr>
    </w:lvl>
    <w:lvl w:ilvl="1" w:tplc="67966652" w:tentative="1">
      <w:start w:val="1"/>
      <w:numFmt w:val="lowerLetter"/>
      <w:lvlText w:val="%2."/>
      <w:lvlJc w:val="left"/>
      <w:pPr>
        <w:ind w:left="1440" w:hanging="360"/>
      </w:pPr>
    </w:lvl>
    <w:lvl w:ilvl="2" w:tplc="67966652" w:tentative="1">
      <w:start w:val="1"/>
      <w:numFmt w:val="lowerRoman"/>
      <w:lvlText w:val="%3."/>
      <w:lvlJc w:val="right"/>
      <w:pPr>
        <w:ind w:left="2160" w:hanging="180"/>
      </w:pPr>
    </w:lvl>
    <w:lvl w:ilvl="3" w:tplc="67966652" w:tentative="1">
      <w:start w:val="1"/>
      <w:numFmt w:val="decimal"/>
      <w:lvlText w:val="%4."/>
      <w:lvlJc w:val="left"/>
      <w:pPr>
        <w:ind w:left="2880" w:hanging="360"/>
      </w:pPr>
    </w:lvl>
    <w:lvl w:ilvl="4" w:tplc="67966652" w:tentative="1">
      <w:start w:val="1"/>
      <w:numFmt w:val="lowerLetter"/>
      <w:lvlText w:val="%5."/>
      <w:lvlJc w:val="left"/>
      <w:pPr>
        <w:ind w:left="3600" w:hanging="360"/>
      </w:pPr>
    </w:lvl>
    <w:lvl w:ilvl="5" w:tplc="67966652" w:tentative="1">
      <w:start w:val="1"/>
      <w:numFmt w:val="lowerRoman"/>
      <w:lvlText w:val="%6."/>
      <w:lvlJc w:val="right"/>
      <w:pPr>
        <w:ind w:left="4320" w:hanging="180"/>
      </w:pPr>
    </w:lvl>
    <w:lvl w:ilvl="6" w:tplc="67966652" w:tentative="1">
      <w:start w:val="1"/>
      <w:numFmt w:val="decimal"/>
      <w:lvlText w:val="%7."/>
      <w:lvlJc w:val="left"/>
      <w:pPr>
        <w:ind w:left="5040" w:hanging="360"/>
      </w:pPr>
    </w:lvl>
    <w:lvl w:ilvl="7" w:tplc="67966652" w:tentative="1">
      <w:start w:val="1"/>
      <w:numFmt w:val="lowerLetter"/>
      <w:lvlText w:val="%8."/>
      <w:lvlJc w:val="left"/>
      <w:pPr>
        <w:ind w:left="5760" w:hanging="360"/>
      </w:pPr>
    </w:lvl>
    <w:lvl w:ilvl="8" w:tplc="67966652" w:tentative="1">
      <w:start w:val="1"/>
      <w:numFmt w:val="lowerRoman"/>
      <w:lvlText w:val="%9."/>
      <w:lvlJc w:val="right"/>
      <w:pPr>
        <w:ind w:left="6480" w:hanging="180"/>
      </w:pPr>
    </w:lvl>
  </w:abstractNum>
  <w:abstractNum w:abstractNumId="93005715">
    <w:multiLevelType w:val="hybridMultilevel"/>
    <w:lvl w:ilvl="0" w:tplc="64569086">
      <w:start w:val="1"/>
      <w:numFmt w:val="decimal"/>
      <w:lvlText w:val="%1."/>
      <w:lvlJc w:val="left"/>
      <w:pPr>
        <w:ind w:left="720" w:hanging="360"/>
      </w:pPr>
    </w:lvl>
    <w:lvl w:ilvl="1" w:tplc="64569086" w:tentative="1">
      <w:start w:val="1"/>
      <w:numFmt w:val="lowerLetter"/>
      <w:lvlText w:val="%2."/>
      <w:lvlJc w:val="left"/>
      <w:pPr>
        <w:ind w:left="1440" w:hanging="360"/>
      </w:pPr>
    </w:lvl>
    <w:lvl w:ilvl="2" w:tplc="64569086" w:tentative="1">
      <w:start w:val="1"/>
      <w:numFmt w:val="lowerRoman"/>
      <w:lvlText w:val="%3."/>
      <w:lvlJc w:val="right"/>
      <w:pPr>
        <w:ind w:left="2160" w:hanging="180"/>
      </w:pPr>
    </w:lvl>
    <w:lvl w:ilvl="3" w:tplc="64569086" w:tentative="1">
      <w:start w:val="1"/>
      <w:numFmt w:val="decimal"/>
      <w:lvlText w:val="%4."/>
      <w:lvlJc w:val="left"/>
      <w:pPr>
        <w:ind w:left="2880" w:hanging="360"/>
      </w:pPr>
    </w:lvl>
    <w:lvl w:ilvl="4" w:tplc="64569086" w:tentative="1">
      <w:start w:val="1"/>
      <w:numFmt w:val="lowerLetter"/>
      <w:lvlText w:val="%5."/>
      <w:lvlJc w:val="left"/>
      <w:pPr>
        <w:ind w:left="3600" w:hanging="360"/>
      </w:pPr>
    </w:lvl>
    <w:lvl w:ilvl="5" w:tplc="64569086" w:tentative="1">
      <w:start w:val="1"/>
      <w:numFmt w:val="lowerRoman"/>
      <w:lvlText w:val="%6."/>
      <w:lvlJc w:val="right"/>
      <w:pPr>
        <w:ind w:left="4320" w:hanging="180"/>
      </w:pPr>
    </w:lvl>
    <w:lvl w:ilvl="6" w:tplc="64569086" w:tentative="1">
      <w:start w:val="1"/>
      <w:numFmt w:val="decimal"/>
      <w:lvlText w:val="%7."/>
      <w:lvlJc w:val="left"/>
      <w:pPr>
        <w:ind w:left="5040" w:hanging="360"/>
      </w:pPr>
    </w:lvl>
    <w:lvl w:ilvl="7" w:tplc="64569086" w:tentative="1">
      <w:start w:val="1"/>
      <w:numFmt w:val="lowerLetter"/>
      <w:lvlText w:val="%8."/>
      <w:lvlJc w:val="left"/>
      <w:pPr>
        <w:ind w:left="5760" w:hanging="360"/>
      </w:pPr>
    </w:lvl>
    <w:lvl w:ilvl="8" w:tplc="64569086" w:tentative="1">
      <w:start w:val="1"/>
      <w:numFmt w:val="lowerRoman"/>
      <w:lvlText w:val="%9."/>
      <w:lvlJc w:val="right"/>
      <w:pPr>
        <w:ind w:left="6480" w:hanging="180"/>
      </w:pPr>
    </w:lvl>
  </w:abstractNum>
  <w:abstractNum w:abstractNumId="93005714">
    <w:multiLevelType w:val="hybridMultilevel"/>
    <w:lvl w:ilvl="0" w:tplc="48420265">
      <w:start w:val="1"/>
      <w:numFmt w:val="decimal"/>
      <w:lvlText w:val="%1."/>
      <w:lvlJc w:val="left"/>
      <w:pPr>
        <w:ind w:left="720" w:hanging="360"/>
      </w:pPr>
    </w:lvl>
    <w:lvl w:ilvl="1" w:tplc="48420265" w:tentative="1">
      <w:start w:val="1"/>
      <w:numFmt w:val="lowerLetter"/>
      <w:lvlText w:val="%2."/>
      <w:lvlJc w:val="left"/>
      <w:pPr>
        <w:ind w:left="1440" w:hanging="360"/>
      </w:pPr>
    </w:lvl>
    <w:lvl w:ilvl="2" w:tplc="48420265" w:tentative="1">
      <w:start w:val="1"/>
      <w:numFmt w:val="lowerRoman"/>
      <w:lvlText w:val="%3."/>
      <w:lvlJc w:val="right"/>
      <w:pPr>
        <w:ind w:left="2160" w:hanging="180"/>
      </w:pPr>
    </w:lvl>
    <w:lvl w:ilvl="3" w:tplc="48420265" w:tentative="1">
      <w:start w:val="1"/>
      <w:numFmt w:val="decimal"/>
      <w:lvlText w:val="%4."/>
      <w:lvlJc w:val="left"/>
      <w:pPr>
        <w:ind w:left="2880" w:hanging="360"/>
      </w:pPr>
    </w:lvl>
    <w:lvl w:ilvl="4" w:tplc="48420265" w:tentative="1">
      <w:start w:val="1"/>
      <w:numFmt w:val="lowerLetter"/>
      <w:lvlText w:val="%5."/>
      <w:lvlJc w:val="left"/>
      <w:pPr>
        <w:ind w:left="3600" w:hanging="360"/>
      </w:pPr>
    </w:lvl>
    <w:lvl w:ilvl="5" w:tplc="48420265" w:tentative="1">
      <w:start w:val="1"/>
      <w:numFmt w:val="lowerRoman"/>
      <w:lvlText w:val="%6."/>
      <w:lvlJc w:val="right"/>
      <w:pPr>
        <w:ind w:left="4320" w:hanging="180"/>
      </w:pPr>
    </w:lvl>
    <w:lvl w:ilvl="6" w:tplc="48420265" w:tentative="1">
      <w:start w:val="1"/>
      <w:numFmt w:val="decimal"/>
      <w:lvlText w:val="%7."/>
      <w:lvlJc w:val="left"/>
      <w:pPr>
        <w:ind w:left="5040" w:hanging="360"/>
      </w:pPr>
    </w:lvl>
    <w:lvl w:ilvl="7" w:tplc="48420265" w:tentative="1">
      <w:start w:val="1"/>
      <w:numFmt w:val="lowerLetter"/>
      <w:lvlText w:val="%8."/>
      <w:lvlJc w:val="left"/>
      <w:pPr>
        <w:ind w:left="5760" w:hanging="360"/>
      </w:pPr>
    </w:lvl>
    <w:lvl w:ilvl="8" w:tplc="48420265" w:tentative="1">
      <w:start w:val="1"/>
      <w:numFmt w:val="lowerRoman"/>
      <w:lvlText w:val="%9."/>
      <w:lvlJc w:val="right"/>
      <w:pPr>
        <w:ind w:left="6480" w:hanging="180"/>
      </w:pPr>
    </w:lvl>
  </w:abstractNum>
  <w:abstractNum w:abstractNumId="93005713">
    <w:multiLevelType w:val="hybridMultilevel"/>
    <w:lvl w:ilvl="0" w:tplc="78140692">
      <w:start w:val="1"/>
      <w:numFmt w:val="decimal"/>
      <w:lvlText w:val="%1."/>
      <w:lvlJc w:val="left"/>
      <w:pPr>
        <w:ind w:left="720" w:hanging="360"/>
      </w:pPr>
    </w:lvl>
    <w:lvl w:ilvl="1" w:tplc="78140692" w:tentative="1">
      <w:start w:val="1"/>
      <w:numFmt w:val="lowerLetter"/>
      <w:lvlText w:val="%2."/>
      <w:lvlJc w:val="left"/>
      <w:pPr>
        <w:ind w:left="1440" w:hanging="360"/>
      </w:pPr>
    </w:lvl>
    <w:lvl w:ilvl="2" w:tplc="78140692" w:tentative="1">
      <w:start w:val="1"/>
      <w:numFmt w:val="lowerRoman"/>
      <w:lvlText w:val="%3."/>
      <w:lvlJc w:val="right"/>
      <w:pPr>
        <w:ind w:left="2160" w:hanging="180"/>
      </w:pPr>
    </w:lvl>
    <w:lvl w:ilvl="3" w:tplc="78140692" w:tentative="1">
      <w:start w:val="1"/>
      <w:numFmt w:val="decimal"/>
      <w:lvlText w:val="%4."/>
      <w:lvlJc w:val="left"/>
      <w:pPr>
        <w:ind w:left="2880" w:hanging="360"/>
      </w:pPr>
    </w:lvl>
    <w:lvl w:ilvl="4" w:tplc="78140692" w:tentative="1">
      <w:start w:val="1"/>
      <w:numFmt w:val="lowerLetter"/>
      <w:lvlText w:val="%5."/>
      <w:lvlJc w:val="left"/>
      <w:pPr>
        <w:ind w:left="3600" w:hanging="360"/>
      </w:pPr>
    </w:lvl>
    <w:lvl w:ilvl="5" w:tplc="78140692" w:tentative="1">
      <w:start w:val="1"/>
      <w:numFmt w:val="lowerRoman"/>
      <w:lvlText w:val="%6."/>
      <w:lvlJc w:val="right"/>
      <w:pPr>
        <w:ind w:left="4320" w:hanging="180"/>
      </w:pPr>
    </w:lvl>
    <w:lvl w:ilvl="6" w:tplc="78140692" w:tentative="1">
      <w:start w:val="1"/>
      <w:numFmt w:val="decimal"/>
      <w:lvlText w:val="%7."/>
      <w:lvlJc w:val="left"/>
      <w:pPr>
        <w:ind w:left="5040" w:hanging="360"/>
      </w:pPr>
    </w:lvl>
    <w:lvl w:ilvl="7" w:tplc="78140692" w:tentative="1">
      <w:start w:val="1"/>
      <w:numFmt w:val="lowerLetter"/>
      <w:lvlText w:val="%8."/>
      <w:lvlJc w:val="left"/>
      <w:pPr>
        <w:ind w:left="5760" w:hanging="360"/>
      </w:pPr>
    </w:lvl>
    <w:lvl w:ilvl="8" w:tplc="78140692" w:tentative="1">
      <w:start w:val="1"/>
      <w:numFmt w:val="lowerRoman"/>
      <w:lvlText w:val="%9."/>
      <w:lvlJc w:val="right"/>
      <w:pPr>
        <w:ind w:left="6480" w:hanging="180"/>
      </w:pPr>
    </w:lvl>
  </w:abstractNum>
  <w:abstractNum w:abstractNumId="93005712">
    <w:multiLevelType w:val="hybridMultilevel"/>
    <w:lvl w:ilvl="0" w:tplc="28933782">
      <w:start w:val="1"/>
      <w:numFmt w:val="decimal"/>
      <w:lvlText w:val="%1."/>
      <w:lvlJc w:val="left"/>
      <w:pPr>
        <w:ind w:left="720" w:hanging="360"/>
      </w:pPr>
    </w:lvl>
    <w:lvl w:ilvl="1" w:tplc="28933782" w:tentative="1">
      <w:start w:val="1"/>
      <w:numFmt w:val="lowerLetter"/>
      <w:lvlText w:val="%2."/>
      <w:lvlJc w:val="left"/>
      <w:pPr>
        <w:ind w:left="1440" w:hanging="360"/>
      </w:pPr>
    </w:lvl>
    <w:lvl w:ilvl="2" w:tplc="28933782" w:tentative="1">
      <w:start w:val="1"/>
      <w:numFmt w:val="lowerRoman"/>
      <w:lvlText w:val="%3."/>
      <w:lvlJc w:val="right"/>
      <w:pPr>
        <w:ind w:left="2160" w:hanging="180"/>
      </w:pPr>
    </w:lvl>
    <w:lvl w:ilvl="3" w:tplc="28933782" w:tentative="1">
      <w:start w:val="1"/>
      <w:numFmt w:val="decimal"/>
      <w:lvlText w:val="%4."/>
      <w:lvlJc w:val="left"/>
      <w:pPr>
        <w:ind w:left="2880" w:hanging="360"/>
      </w:pPr>
    </w:lvl>
    <w:lvl w:ilvl="4" w:tplc="28933782" w:tentative="1">
      <w:start w:val="1"/>
      <w:numFmt w:val="lowerLetter"/>
      <w:lvlText w:val="%5."/>
      <w:lvlJc w:val="left"/>
      <w:pPr>
        <w:ind w:left="3600" w:hanging="360"/>
      </w:pPr>
    </w:lvl>
    <w:lvl w:ilvl="5" w:tplc="28933782" w:tentative="1">
      <w:start w:val="1"/>
      <w:numFmt w:val="lowerRoman"/>
      <w:lvlText w:val="%6."/>
      <w:lvlJc w:val="right"/>
      <w:pPr>
        <w:ind w:left="4320" w:hanging="180"/>
      </w:pPr>
    </w:lvl>
    <w:lvl w:ilvl="6" w:tplc="28933782" w:tentative="1">
      <w:start w:val="1"/>
      <w:numFmt w:val="decimal"/>
      <w:lvlText w:val="%7."/>
      <w:lvlJc w:val="left"/>
      <w:pPr>
        <w:ind w:left="5040" w:hanging="360"/>
      </w:pPr>
    </w:lvl>
    <w:lvl w:ilvl="7" w:tplc="28933782" w:tentative="1">
      <w:start w:val="1"/>
      <w:numFmt w:val="lowerLetter"/>
      <w:lvlText w:val="%8."/>
      <w:lvlJc w:val="left"/>
      <w:pPr>
        <w:ind w:left="5760" w:hanging="360"/>
      </w:pPr>
    </w:lvl>
    <w:lvl w:ilvl="8" w:tplc="28933782" w:tentative="1">
      <w:start w:val="1"/>
      <w:numFmt w:val="lowerRoman"/>
      <w:lvlText w:val="%9."/>
      <w:lvlJc w:val="right"/>
      <w:pPr>
        <w:ind w:left="6480" w:hanging="180"/>
      </w:pPr>
    </w:lvl>
  </w:abstractNum>
  <w:abstractNum w:abstractNumId="93005711">
    <w:multiLevelType w:val="hybridMultilevel"/>
    <w:lvl w:ilvl="0" w:tplc="18139599">
      <w:start w:val="1"/>
      <w:numFmt w:val="decimal"/>
      <w:lvlText w:val="%1."/>
      <w:lvlJc w:val="left"/>
      <w:pPr>
        <w:ind w:left="720" w:hanging="360"/>
      </w:pPr>
    </w:lvl>
    <w:lvl w:ilvl="1" w:tplc="18139599" w:tentative="1">
      <w:start w:val="1"/>
      <w:numFmt w:val="lowerLetter"/>
      <w:lvlText w:val="%2."/>
      <w:lvlJc w:val="left"/>
      <w:pPr>
        <w:ind w:left="1440" w:hanging="360"/>
      </w:pPr>
    </w:lvl>
    <w:lvl w:ilvl="2" w:tplc="18139599" w:tentative="1">
      <w:start w:val="1"/>
      <w:numFmt w:val="lowerRoman"/>
      <w:lvlText w:val="%3."/>
      <w:lvlJc w:val="right"/>
      <w:pPr>
        <w:ind w:left="2160" w:hanging="180"/>
      </w:pPr>
    </w:lvl>
    <w:lvl w:ilvl="3" w:tplc="18139599" w:tentative="1">
      <w:start w:val="1"/>
      <w:numFmt w:val="decimal"/>
      <w:lvlText w:val="%4."/>
      <w:lvlJc w:val="left"/>
      <w:pPr>
        <w:ind w:left="2880" w:hanging="360"/>
      </w:pPr>
    </w:lvl>
    <w:lvl w:ilvl="4" w:tplc="18139599" w:tentative="1">
      <w:start w:val="1"/>
      <w:numFmt w:val="lowerLetter"/>
      <w:lvlText w:val="%5."/>
      <w:lvlJc w:val="left"/>
      <w:pPr>
        <w:ind w:left="3600" w:hanging="360"/>
      </w:pPr>
    </w:lvl>
    <w:lvl w:ilvl="5" w:tplc="18139599" w:tentative="1">
      <w:start w:val="1"/>
      <w:numFmt w:val="lowerRoman"/>
      <w:lvlText w:val="%6."/>
      <w:lvlJc w:val="right"/>
      <w:pPr>
        <w:ind w:left="4320" w:hanging="180"/>
      </w:pPr>
    </w:lvl>
    <w:lvl w:ilvl="6" w:tplc="18139599" w:tentative="1">
      <w:start w:val="1"/>
      <w:numFmt w:val="decimal"/>
      <w:lvlText w:val="%7."/>
      <w:lvlJc w:val="left"/>
      <w:pPr>
        <w:ind w:left="5040" w:hanging="360"/>
      </w:pPr>
    </w:lvl>
    <w:lvl w:ilvl="7" w:tplc="18139599" w:tentative="1">
      <w:start w:val="1"/>
      <w:numFmt w:val="lowerLetter"/>
      <w:lvlText w:val="%8."/>
      <w:lvlJc w:val="left"/>
      <w:pPr>
        <w:ind w:left="5760" w:hanging="360"/>
      </w:pPr>
    </w:lvl>
    <w:lvl w:ilvl="8" w:tplc="18139599" w:tentative="1">
      <w:start w:val="1"/>
      <w:numFmt w:val="lowerRoman"/>
      <w:lvlText w:val="%9."/>
      <w:lvlJc w:val="right"/>
      <w:pPr>
        <w:ind w:left="6480" w:hanging="180"/>
      </w:pPr>
    </w:lvl>
  </w:abstractNum>
  <w:abstractNum w:abstractNumId="93005710">
    <w:multiLevelType w:val="hybridMultilevel"/>
    <w:lvl w:ilvl="0" w:tplc="20361932">
      <w:start w:val="1"/>
      <w:numFmt w:val="decimal"/>
      <w:lvlText w:val="%1."/>
      <w:lvlJc w:val="left"/>
      <w:pPr>
        <w:ind w:left="720" w:hanging="360"/>
      </w:pPr>
    </w:lvl>
    <w:lvl w:ilvl="1" w:tplc="20361932" w:tentative="1">
      <w:start w:val="1"/>
      <w:numFmt w:val="lowerLetter"/>
      <w:lvlText w:val="%2."/>
      <w:lvlJc w:val="left"/>
      <w:pPr>
        <w:ind w:left="1440" w:hanging="360"/>
      </w:pPr>
    </w:lvl>
    <w:lvl w:ilvl="2" w:tplc="20361932" w:tentative="1">
      <w:start w:val="1"/>
      <w:numFmt w:val="lowerRoman"/>
      <w:lvlText w:val="%3."/>
      <w:lvlJc w:val="right"/>
      <w:pPr>
        <w:ind w:left="2160" w:hanging="180"/>
      </w:pPr>
    </w:lvl>
    <w:lvl w:ilvl="3" w:tplc="20361932" w:tentative="1">
      <w:start w:val="1"/>
      <w:numFmt w:val="decimal"/>
      <w:lvlText w:val="%4."/>
      <w:lvlJc w:val="left"/>
      <w:pPr>
        <w:ind w:left="2880" w:hanging="360"/>
      </w:pPr>
    </w:lvl>
    <w:lvl w:ilvl="4" w:tplc="20361932" w:tentative="1">
      <w:start w:val="1"/>
      <w:numFmt w:val="lowerLetter"/>
      <w:lvlText w:val="%5."/>
      <w:lvlJc w:val="left"/>
      <w:pPr>
        <w:ind w:left="3600" w:hanging="360"/>
      </w:pPr>
    </w:lvl>
    <w:lvl w:ilvl="5" w:tplc="20361932" w:tentative="1">
      <w:start w:val="1"/>
      <w:numFmt w:val="lowerRoman"/>
      <w:lvlText w:val="%6."/>
      <w:lvlJc w:val="right"/>
      <w:pPr>
        <w:ind w:left="4320" w:hanging="180"/>
      </w:pPr>
    </w:lvl>
    <w:lvl w:ilvl="6" w:tplc="20361932" w:tentative="1">
      <w:start w:val="1"/>
      <w:numFmt w:val="decimal"/>
      <w:lvlText w:val="%7."/>
      <w:lvlJc w:val="left"/>
      <w:pPr>
        <w:ind w:left="5040" w:hanging="360"/>
      </w:pPr>
    </w:lvl>
    <w:lvl w:ilvl="7" w:tplc="20361932" w:tentative="1">
      <w:start w:val="1"/>
      <w:numFmt w:val="lowerLetter"/>
      <w:lvlText w:val="%8."/>
      <w:lvlJc w:val="left"/>
      <w:pPr>
        <w:ind w:left="5760" w:hanging="360"/>
      </w:pPr>
    </w:lvl>
    <w:lvl w:ilvl="8" w:tplc="20361932" w:tentative="1">
      <w:start w:val="1"/>
      <w:numFmt w:val="lowerRoman"/>
      <w:lvlText w:val="%9."/>
      <w:lvlJc w:val="right"/>
      <w:pPr>
        <w:ind w:left="6480" w:hanging="180"/>
      </w:pPr>
    </w:lvl>
  </w:abstractNum>
  <w:abstractNum w:abstractNumId="93005709">
    <w:multiLevelType w:val="hybridMultilevel"/>
    <w:lvl w:ilvl="0" w:tplc="85581387">
      <w:start w:val="1"/>
      <w:numFmt w:val="decimal"/>
      <w:lvlText w:val="%1."/>
      <w:lvlJc w:val="left"/>
      <w:pPr>
        <w:ind w:left="720" w:hanging="360"/>
      </w:pPr>
    </w:lvl>
    <w:lvl w:ilvl="1" w:tplc="85581387" w:tentative="1">
      <w:start w:val="1"/>
      <w:numFmt w:val="lowerLetter"/>
      <w:lvlText w:val="%2."/>
      <w:lvlJc w:val="left"/>
      <w:pPr>
        <w:ind w:left="1440" w:hanging="360"/>
      </w:pPr>
    </w:lvl>
    <w:lvl w:ilvl="2" w:tplc="85581387" w:tentative="1">
      <w:start w:val="1"/>
      <w:numFmt w:val="lowerRoman"/>
      <w:lvlText w:val="%3."/>
      <w:lvlJc w:val="right"/>
      <w:pPr>
        <w:ind w:left="2160" w:hanging="180"/>
      </w:pPr>
    </w:lvl>
    <w:lvl w:ilvl="3" w:tplc="85581387" w:tentative="1">
      <w:start w:val="1"/>
      <w:numFmt w:val="decimal"/>
      <w:lvlText w:val="%4."/>
      <w:lvlJc w:val="left"/>
      <w:pPr>
        <w:ind w:left="2880" w:hanging="360"/>
      </w:pPr>
    </w:lvl>
    <w:lvl w:ilvl="4" w:tplc="85581387" w:tentative="1">
      <w:start w:val="1"/>
      <w:numFmt w:val="lowerLetter"/>
      <w:lvlText w:val="%5."/>
      <w:lvlJc w:val="left"/>
      <w:pPr>
        <w:ind w:left="3600" w:hanging="360"/>
      </w:pPr>
    </w:lvl>
    <w:lvl w:ilvl="5" w:tplc="85581387" w:tentative="1">
      <w:start w:val="1"/>
      <w:numFmt w:val="lowerRoman"/>
      <w:lvlText w:val="%6."/>
      <w:lvlJc w:val="right"/>
      <w:pPr>
        <w:ind w:left="4320" w:hanging="180"/>
      </w:pPr>
    </w:lvl>
    <w:lvl w:ilvl="6" w:tplc="85581387" w:tentative="1">
      <w:start w:val="1"/>
      <w:numFmt w:val="decimal"/>
      <w:lvlText w:val="%7."/>
      <w:lvlJc w:val="left"/>
      <w:pPr>
        <w:ind w:left="5040" w:hanging="360"/>
      </w:pPr>
    </w:lvl>
    <w:lvl w:ilvl="7" w:tplc="85581387" w:tentative="1">
      <w:start w:val="1"/>
      <w:numFmt w:val="lowerLetter"/>
      <w:lvlText w:val="%8."/>
      <w:lvlJc w:val="left"/>
      <w:pPr>
        <w:ind w:left="5760" w:hanging="360"/>
      </w:pPr>
    </w:lvl>
    <w:lvl w:ilvl="8" w:tplc="85581387" w:tentative="1">
      <w:start w:val="1"/>
      <w:numFmt w:val="lowerRoman"/>
      <w:lvlText w:val="%9."/>
      <w:lvlJc w:val="right"/>
      <w:pPr>
        <w:ind w:left="6480" w:hanging="180"/>
      </w:pPr>
    </w:lvl>
  </w:abstractNum>
  <w:abstractNum w:abstractNumId="93005708">
    <w:multiLevelType w:val="hybridMultilevel"/>
    <w:lvl w:ilvl="0" w:tplc="91910883">
      <w:start w:val="1"/>
      <w:numFmt w:val="decimal"/>
      <w:lvlText w:val="%1."/>
      <w:lvlJc w:val="left"/>
      <w:pPr>
        <w:ind w:left="720" w:hanging="360"/>
      </w:pPr>
    </w:lvl>
    <w:lvl w:ilvl="1" w:tplc="91910883" w:tentative="1">
      <w:start w:val="1"/>
      <w:numFmt w:val="lowerLetter"/>
      <w:lvlText w:val="%2."/>
      <w:lvlJc w:val="left"/>
      <w:pPr>
        <w:ind w:left="1440" w:hanging="360"/>
      </w:pPr>
    </w:lvl>
    <w:lvl w:ilvl="2" w:tplc="91910883" w:tentative="1">
      <w:start w:val="1"/>
      <w:numFmt w:val="lowerRoman"/>
      <w:lvlText w:val="%3."/>
      <w:lvlJc w:val="right"/>
      <w:pPr>
        <w:ind w:left="2160" w:hanging="180"/>
      </w:pPr>
    </w:lvl>
    <w:lvl w:ilvl="3" w:tplc="91910883" w:tentative="1">
      <w:start w:val="1"/>
      <w:numFmt w:val="decimal"/>
      <w:lvlText w:val="%4."/>
      <w:lvlJc w:val="left"/>
      <w:pPr>
        <w:ind w:left="2880" w:hanging="360"/>
      </w:pPr>
    </w:lvl>
    <w:lvl w:ilvl="4" w:tplc="91910883" w:tentative="1">
      <w:start w:val="1"/>
      <w:numFmt w:val="lowerLetter"/>
      <w:lvlText w:val="%5."/>
      <w:lvlJc w:val="left"/>
      <w:pPr>
        <w:ind w:left="3600" w:hanging="360"/>
      </w:pPr>
    </w:lvl>
    <w:lvl w:ilvl="5" w:tplc="91910883" w:tentative="1">
      <w:start w:val="1"/>
      <w:numFmt w:val="lowerRoman"/>
      <w:lvlText w:val="%6."/>
      <w:lvlJc w:val="right"/>
      <w:pPr>
        <w:ind w:left="4320" w:hanging="180"/>
      </w:pPr>
    </w:lvl>
    <w:lvl w:ilvl="6" w:tplc="91910883" w:tentative="1">
      <w:start w:val="1"/>
      <w:numFmt w:val="decimal"/>
      <w:lvlText w:val="%7."/>
      <w:lvlJc w:val="left"/>
      <w:pPr>
        <w:ind w:left="5040" w:hanging="360"/>
      </w:pPr>
    </w:lvl>
    <w:lvl w:ilvl="7" w:tplc="91910883" w:tentative="1">
      <w:start w:val="1"/>
      <w:numFmt w:val="lowerLetter"/>
      <w:lvlText w:val="%8."/>
      <w:lvlJc w:val="left"/>
      <w:pPr>
        <w:ind w:left="5760" w:hanging="360"/>
      </w:pPr>
    </w:lvl>
    <w:lvl w:ilvl="8" w:tplc="91910883" w:tentative="1">
      <w:start w:val="1"/>
      <w:numFmt w:val="lowerRoman"/>
      <w:lvlText w:val="%9."/>
      <w:lvlJc w:val="right"/>
      <w:pPr>
        <w:ind w:left="6480" w:hanging="180"/>
      </w:pPr>
    </w:lvl>
  </w:abstractNum>
  <w:abstractNum w:abstractNumId="93005707">
    <w:multiLevelType w:val="hybridMultilevel"/>
    <w:lvl w:ilvl="0" w:tplc="63697067">
      <w:start w:val="1"/>
      <w:numFmt w:val="decimal"/>
      <w:lvlText w:val="%1."/>
      <w:lvlJc w:val="left"/>
      <w:pPr>
        <w:ind w:left="720" w:hanging="360"/>
      </w:pPr>
    </w:lvl>
    <w:lvl w:ilvl="1" w:tplc="63697067" w:tentative="1">
      <w:start w:val="1"/>
      <w:numFmt w:val="lowerLetter"/>
      <w:lvlText w:val="%2."/>
      <w:lvlJc w:val="left"/>
      <w:pPr>
        <w:ind w:left="1440" w:hanging="360"/>
      </w:pPr>
    </w:lvl>
    <w:lvl w:ilvl="2" w:tplc="63697067" w:tentative="1">
      <w:start w:val="1"/>
      <w:numFmt w:val="lowerRoman"/>
      <w:lvlText w:val="%3."/>
      <w:lvlJc w:val="right"/>
      <w:pPr>
        <w:ind w:left="2160" w:hanging="180"/>
      </w:pPr>
    </w:lvl>
    <w:lvl w:ilvl="3" w:tplc="63697067" w:tentative="1">
      <w:start w:val="1"/>
      <w:numFmt w:val="decimal"/>
      <w:lvlText w:val="%4."/>
      <w:lvlJc w:val="left"/>
      <w:pPr>
        <w:ind w:left="2880" w:hanging="360"/>
      </w:pPr>
    </w:lvl>
    <w:lvl w:ilvl="4" w:tplc="63697067" w:tentative="1">
      <w:start w:val="1"/>
      <w:numFmt w:val="lowerLetter"/>
      <w:lvlText w:val="%5."/>
      <w:lvlJc w:val="left"/>
      <w:pPr>
        <w:ind w:left="3600" w:hanging="360"/>
      </w:pPr>
    </w:lvl>
    <w:lvl w:ilvl="5" w:tplc="63697067" w:tentative="1">
      <w:start w:val="1"/>
      <w:numFmt w:val="lowerRoman"/>
      <w:lvlText w:val="%6."/>
      <w:lvlJc w:val="right"/>
      <w:pPr>
        <w:ind w:left="4320" w:hanging="180"/>
      </w:pPr>
    </w:lvl>
    <w:lvl w:ilvl="6" w:tplc="63697067" w:tentative="1">
      <w:start w:val="1"/>
      <w:numFmt w:val="decimal"/>
      <w:lvlText w:val="%7."/>
      <w:lvlJc w:val="left"/>
      <w:pPr>
        <w:ind w:left="5040" w:hanging="360"/>
      </w:pPr>
    </w:lvl>
    <w:lvl w:ilvl="7" w:tplc="63697067" w:tentative="1">
      <w:start w:val="1"/>
      <w:numFmt w:val="lowerLetter"/>
      <w:lvlText w:val="%8."/>
      <w:lvlJc w:val="left"/>
      <w:pPr>
        <w:ind w:left="5760" w:hanging="360"/>
      </w:pPr>
    </w:lvl>
    <w:lvl w:ilvl="8" w:tplc="63697067" w:tentative="1">
      <w:start w:val="1"/>
      <w:numFmt w:val="lowerRoman"/>
      <w:lvlText w:val="%9."/>
      <w:lvlJc w:val="right"/>
      <w:pPr>
        <w:ind w:left="6480" w:hanging="180"/>
      </w:pPr>
    </w:lvl>
  </w:abstractNum>
  <w:abstractNum w:abstractNumId="93005706">
    <w:multiLevelType w:val="hybridMultilevel"/>
    <w:lvl w:ilvl="0" w:tplc="12218573">
      <w:start w:val="1"/>
      <w:numFmt w:val="decimal"/>
      <w:lvlText w:val="%1."/>
      <w:lvlJc w:val="left"/>
      <w:pPr>
        <w:ind w:left="720" w:hanging="360"/>
      </w:pPr>
    </w:lvl>
    <w:lvl w:ilvl="1" w:tplc="12218573" w:tentative="1">
      <w:start w:val="1"/>
      <w:numFmt w:val="lowerLetter"/>
      <w:lvlText w:val="%2."/>
      <w:lvlJc w:val="left"/>
      <w:pPr>
        <w:ind w:left="1440" w:hanging="360"/>
      </w:pPr>
    </w:lvl>
    <w:lvl w:ilvl="2" w:tplc="12218573" w:tentative="1">
      <w:start w:val="1"/>
      <w:numFmt w:val="lowerRoman"/>
      <w:lvlText w:val="%3."/>
      <w:lvlJc w:val="right"/>
      <w:pPr>
        <w:ind w:left="2160" w:hanging="180"/>
      </w:pPr>
    </w:lvl>
    <w:lvl w:ilvl="3" w:tplc="12218573" w:tentative="1">
      <w:start w:val="1"/>
      <w:numFmt w:val="decimal"/>
      <w:lvlText w:val="%4."/>
      <w:lvlJc w:val="left"/>
      <w:pPr>
        <w:ind w:left="2880" w:hanging="360"/>
      </w:pPr>
    </w:lvl>
    <w:lvl w:ilvl="4" w:tplc="12218573" w:tentative="1">
      <w:start w:val="1"/>
      <w:numFmt w:val="lowerLetter"/>
      <w:lvlText w:val="%5."/>
      <w:lvlJc w:val="left"/>
      <w:pPr>
        <w:ind w:left="3600" w:hanging="360"/>
      </w:pPr>
    </w:lvl>
    <w:lvl w:ilvl="5" w:tplc="12218573" w:tentative="1">
      <w:start w:val="1"/>
      <w:numFmt w:val="lowerRoman"/>
      <w:lvlText w:val="%6."/>
      <w:lvlJc w:val="right"/>
      <w:pPr>
        <w:ind w:left="4320" w:hanging="180"/>
      </w:pPr>
    </w:lvl>
    <w:lvl w:ilvl="6" w:tplc="12218573" w:tentative="1">
      <w:start w:val="1"/>
      <w:numFmt w:val="decimal"/>
      <w:lvlText w:val="%7."/>
      <w:lvlJc w:val="left"/>
      <w:pPr>
        <w:ind w:left="5040" w:hanging="360"/>
      </w:pPr>
    </w:lvl>
    <w:lvl w:ilvl="7" w:tplc="12218573" w:tentative="1">
      <w:start w:val="1"/>
      <w:numFmt w:val="lowerLetter"/>
      <w:lvlText w:val="%8."/>
      <w:lvlJc w:val="left"/>
      <w:pPr>
        <w:ind w:left="5760" w:hanging="360"/>
      </w:pPr>
    </w:lvl>
    <w:lvl w:ilvl="8" w:tplc="12218573" w:tentative="1">
      <w:start w:val="1"/>
      <w:numFmt w:val="lowerRoman"/>
      <w:lvlText w:val="%9."/>
      <w:lvlJc w:val="right"/>
      <w:pPr>
        <w:ind w:left="6480" w:hanging="180"/>
      </w:pPr>
    </w:lvl>
  </w:abstractNum>
  <w:abstractNum w:abstractNumId="93005705">
    <w:multiLevelType w:val="hybridMultilevel"/>
    <w:lvl w:ilvl="0" w:tplc="61819223">
      <w:start w:val="1"/>
      <w:numFmt w:val="decimal"/>
      <w:lvlText w:val="%1."/>
      <w:lvlJc w:val="left"/>
      <w:pPr>
        <w:ind w:left="720" w:hanging="360"/>
      </w:pPr>
    </w:lvl>
    <w:lvl w:ilvl="1" w:tplc="61819223" w:tentative="1">
      <w:start w:val="1"/>
      <w:numFmt w:val="lowerLetter"/>
      <w:lvlText w:val="%2."/>
      <w:lvlJc w:val="left"/>
      <w:pPr>
        <w:ind w:left="1440" w:hanging="360"/>
      </w:pPr>
    </w:lvl>
    <w:lvl w:ilvl="2" w:tplc="61819223" w:tentative="1">
      <w:start w:val="1"/>
      <w:numFmt w:val="lowerRoman"/>
      <w:lvlText w:val="%3."/>
      <w:lvlJc w:val="right"/>
      <w:pPr>
        <w:ind w:left="2160" w:hanging="180"/>
      </w:pPr>
    </w:lvl>
    <w:lvl w:ilvl="3" w:tplc="61819223" w:tentative="1">
      <w:start w:val="1"/>
      <w:numFmt w:val="decimal"/>
      <w:lvlText w:val="%4."/>
      <w:lvlJc w:val="left"/>
      <w:pPr>
        <w:ind w:left="2880" w:hanging="360"/>
      </w:pPr>
    </w:lvl>
    <w:lvl w:ilvl="4" w:tplc="61819223" w:tentative="1">
      <w:start w:val="1"/>
      <w:numFmt w:val="lowerLetter"/>
      <w:lvlText w:val="%5."/>
      <w:lvlJc w:val="left"/>
      <w:pPr>
        <w:ind w:left="3600" w:hanging="360"/>
      </w:pPr>
    </w:lvl>
    <w:lvl w:ilvl="5" w:tplc="61819223" w:tentative="1">
      <w:start w:val="1"/>
      <w:numFmt w:val="lowerRoman"/>
      <w:lvlText w:val="%6."/>
      <w:lvlJc w:val="right"/>
      <w:pPr>
        <w:ind w:left="4320" w:hanging="180"/>
      </w:pPr>
    </w:lvl>
    <w:lvl w:ilvl="6" w:tplc="61819223" w:tentative="1">
      <w:start w:val="1"/>
      <w:numFmt w:val="decimal"/>
      <w:lvlText w:val="%7."/>
      <w:lvlJc w:val="left"/>
      <w:pPr>
        <w:ind w:left="5040" w:hanging="360"/>
      </w:pPr>
    </w:lvl>
    <w:lvl w:ilvl="7" w:tplc="61819223" w:tentative="1">
      <w:start w:val="1"/>
      <w:numFmt w:val="lowerLetter"/>
      <w:lvlText w:val="%8."/>
      <w:lvlJc w:val="left"/>
      <w:pPr>
        <w:ind w:left="5760" w:hanging="360"/>
      </w:pPr>
    </w:lvl>
    <w:lvl w:ilvl="8" w:tplc="61819223" w:tentative="1">
      <w:start w:val="1"/>
      <w:numFmt w:val="lowerRoman"/>
      <w:lvlText w:val="%9."/>
      <w:lvlJc w:val="right"/>
      <w:pPr>
        <w:ind w:left="6480" w:hanging="180"/>
      </w:pPr>
    </w:lvl>
  </w:abstractNum>
  <w:abstractNum w:abstractNumId="93005704">
    <w:multiLevelType w:val="hybridMultilevel"/>
    <w:lvl w:ilvl="0" w:tplc="41590032">
      <w:start w:val="1"/>
      <w:numFmt w:val="decimal"/>
      <w:lvlText w:val="%1."/>
      <w:lvlJc w:val="left"/>
      <w:pPr>
        <w:ind w:left="720" w:hanging="360"/>
      </w:pPr>
    </w:lvl>
    <w:lvl w:ilvl="1" w:tplc="41590032" w:tentative="1">
      <w:start w:val="1"/>
      <w:numFmt w:val="lowerLetter"/>
      <w:lvlText w:val="%2."/>
      <w:lvlJc w:val="left"/>
      <w:pPr>
        <w:ind w:left="1440" w:hanging="360"/>
      </w:pPr>
    </w:lvl>
    <w:lvl w:ilvl="2" w:tplc="41590032" w:tentative="1">
      <w:start w:val="1"/>
      <w:numFmt w:val="lowerRoman"/>
      <w:lvlText w:val="%3."/>
      <w:lvlJc w:val="right"/>
      <w:pPr>
        <w:ind w:left="2160" w:hanging="180"/>
      </w:pPr>
    </w:lvl>
    <w:lvl w:ilvl="3" w:tplc="41590032" w:tentative="1">
      <w:start w:val="1"/>
      <w:numFmt w:val="decimal"/>
      <w:lvlText w:val="%4."/>
      <w:lvlJc w:val="left"/>
      <w:pPr>
        <w:ind w:left="2880" w:hanging="360"/>
      </w:pPr>
    </w:lvl>
    <w:lvl w:ilvl="4" w:tplc="41590032" w:tentative="1">
      <w:start w:val="1"/>
      <w:numFmt w:val="lowerLetter"/>
      <w:lvlText w:val="%5."/>
      <w:lvlJc w:val="left"/>
      <w:pPr>
        <w:ind w:left="3600" w:hanging="360"/>
      </w:pPr>
    </w:lvl>
    <w:lvl w:ilvl="5" w:tplc="41590032" w:tentative="1">
      <w:start w:val="1"/>
      <w:numFmt w:val="lowerRoman"/>
      <w:lvlText w:val="%6."/>
      <w:lvlJc w:val="right"/>
      <w:pPr>
        <w:ind w:left="4320" w:hanging="180"/>
      </w:pPr>
    </w:lvl>
    <w:lvl w:ilvl="6" w:tplc="41590032" w:tentative="1">
      <w:start w:val="1"/>
      <w:numFmt w:val="decimal"/>
      <w:lvlText w:val="%7."/>
      <w:lvlJc w:val="left"/>
      <w:pPr>
        <w:ind w:left="5040" w:hanging="360"/>
      </w:pPr>
    </w:lvl>
    <w:lvl w:ilvl="7" w:tplc="41590032" w:tentative="1">
      <w:start w:val="1"/>
      <w:numFmt w:val="lowerLetter"/>
      <w:lvlText w:val="%8."/>
      <w:lvlJc w:val="left"/>
      <w:pPr>
        <w:ind w:left="5760" w:hanging="360"/>
      </w:pPr>
    </w:lvl>
    <w:lvl w:ilvl="8" w:tplc="41590032" w:tentative="1">
      <w:start w:val="1"/>
      <w:numFmt w:val="lowerRoman"/>
      <w:lvlText w:val="%9."/>
      <w:lvlJc w:val="right"/>
      <w:pPr>
        <w:ind w:left="6480" w:hanging="180"/>
      </w:pPr>
    </w:lvl>
  </w:abstractNum>
  <w:abstractNum w:abstractNumId="93005703">
    <w:multiLevelType w:val="hybridMultilevel"/>
    <w:lvl w:ilvl="0" w:tplc="84966588">
      <w:start w:val="1"/>
      <w:numFmt w:val="decimal"/>
      <w:lvlText w:val="%1."/>
      <w:lvlJc w:val="left"/>
      <w:pPr>
        <w:ind w:left="720" w:hanging="360"/>
      </w:pPr>
    </w:lvl>
    <w:lvl w:ilvl="1" w:tplc="84966588" w:tentative="1">
      <w:start w:val="1"/>
      <w:numFmt w:val="lowerLetter"/>
      <w:lvlText w:val="%2."/>
      <w:lvlJc w:val="left"/>
      <w:pPr>
        <w:ind w:left="1440" w:hanging="360"/>
      </w:pPr>
    </w:lvl>
    <w:lvl w:ilvl="2" w:tplc="84966588" w:tentative="1">
      <w:start w:val="1"/>
      <w:numFmt w:val="lowerRoman"/>
      <w:lvlText w:val="%3."/>
      <w:lvlJc w:val="right"/>
      <w:pPr>
        <w:ind w:left="2160" w:hanging="180"/>
      </w:pPr>
    </w:lvl>
    <w:lvl w:ilvl="3" w:tplc="84966588" w:tentative="1">
      <w:start w:val="1"/>
      <w:numFmt w:val="decimal"/>
      <w:lvlText w:val="%4."/>
      <w:lvlJc w:val="left"/>
      <w:pPr>
        <w:ind w:left="2880" w:hanging="360"/>
      </w:pPr>
    </w:lvl>
    <w:lvl w:ilvl="4" w:tplc="84966588" w:tentative="1">
      <w:start w:val="1"/>
      <w:numFmt w:val="lowerLetter"/>
      <w:lvlText w:val="%5."/>
      <w:lvlJc w:val="left"/>
      <w:pPr>
        <w:ind w:left="3600" w:hanging="360"/>
      </w:pPr>
    </w:lvl>
    <w:lvl w:ilvl="5" w:tplc="84966588" w:tentative="1">
      <w:start w:val="1"/>
      <w:numFmt w:val="lowerRoman"/>
      <w:lvlText w:val="%6."/>
      <w:lvlJc w:val="right"/>
      <w:pPr>
        <w:ind w:left="4320" w:hanging="180"/>
      </w:pPr>
    </w:lvl>
    <w:lvl w:ilvl="6" w:tplc="84966588" w:tentative="1">
      <w:start w:val="1"/>
      <w:numFmt w:val="decimal"/>
      <w:lvlText w:val="%7."/>
      <w:lvlJc w:val="left"/>
      <w:pPr>
        <w:ind w:left="5040" w:hanging="360"/>
      </w:pPr>
    </w:lvl>
    <w:lvl w:ilvl="7" w:tplc="84966588" w:tentative="1">
      <w:start w:val="1"/>
      <w:numFmt w:val="lowerLetter"/>
      <w:lvlText w:val="%8."/>
      <w:lvlJc w:val="left"/>
      <w:pPr>
        <w:ind w:left="5760" w:hanging="360"/>
      </w:pPr>
    </w:lvl>
    <w:lvl w:ilvl="8" w:tplc="84966588" w:tentative="1">
      <w:start w:val="1"/>
      <w:numFmt w:val="lowerRoman"/>
      <w:lvlText w:val="%9."/>
      <w:lvlJc w:val="right"/>
      <w:pPr>
        <w:ind w:left="6480" w:hanging="180"/>
      </w:pPr>
    </w:lvl>
  </w:abstractNum>
  <w:abstractNum w:abstractNumId="93005702">
    <w:multiLevelType w:val="hybridMultilevel"/>
    <w:lvl w:ilvl="0" w:tplc="74830410">
      <w:start w:val="1"/>
      <w:numFmt w:val="decimal"/>
      <w:lvlText w:val="%1."/>
      <w:lvlJc w:val="left"/>
      <w:pPr>
        <w:ind w:left="720" w:hanging="360"/>
      </w:pPr>
    </w:lvl>
    <w:lvl w:ilvl="1" w:tplc="74830410" w:tentative="1">
      <w:start w:val="1"/>
      <w:numFmt w:val="lowerLetter"/>
      <w:lvlText w:val="%2."/>
      <w:lvlJc w:val="left"/>
      <w:pPr>
        <w:ind w:left="1440" w:hanging="360"/>
      </w:pPr>
    </w:lvl>
    <w:lvl w:ilvl="2" w:tplc="74830410" w:tentative="1">
      <w:start w:val="1"/>
      <w:numFmt w:val="lowerRoman"/>
      <w:lvlText w:val="%3."/>
      <w:lvlJc w:val="right"/>
      <w:pPr>
        <w:ind w:left="2160" w:hanging="180"/>
      </w:pPr>
    </w:lvl>
    <w:lvl w:ilvl="3" w:tplc="74830410" w:tentative="1">
      <w:start w:val="1"/>
      <w:numFmt w:val="decimal"/>
      <w:lvlText w:val="%4."/>
      <w:lvlJc w:val="left"/>
      <w:pPr>
        <w:ind w:left="2880" w:hanging="360"/>
      </w:pPr>
    </w:lvl>
    <w:lvl w:ilvl="4" w:tplc="74830410" w:tentative="1">
      <w:start w:val="1"/>
      <w:numFmt w:val="lowerLetter"/>
      <w:lvlText w:val="%5."/>
      <w:lvlJc w:val="left"/>
      <w:pPr>
        <w:ind w:left="3600" w:hanging="360"/>
      </w:pPr>
    </w:lvl>
    <w:lvl w:ilvl="5" w:tplc="74830410" w:tentative="1">
      <w:start w:val="1"/>
      <w:numFmt w:val="lowerRoman"/>
      <w:lvlText w:val="%6."/>
      <w:lvlJc w:val="right"/>
      <w:pPr>
        <w:ind w:left="4320" w:hanging="180"/>
      </w:pPr>
    </w:lvl>
    <w:lvl w:ilvl="6" w:tplc="74830410" w:tentative="1">
      <w:start w:val="1"/>
      <w:numFmt w:val="decimal"/>
      <w:lvlText w:val="%7."/>
      <w:lvlJc w:val="left"/>
      <w:pPr>
        <w:ind w:left="5040" w:hanging="360"/>
      </w:pPr>
    </w:lvl>
    <w:lvl w:ilvl="7" w:tplc="74830410" w:tentative="1">
      <w:start w:val="1"/>
      <w:numFmt w:val="lowerLetter"/>
      <w:lvlText w:val="%8."/>
      <w:lvlJc w:val="left"/>
      <w:pPr>
        <w:ind w:left="5760" w:hanging="360"/>
      </w:pPr>
    </w:lvl>
    <w:lvl w:ilvl="8" w:tplc="74830410" w:tentative="1">
      <w:start w:val="1"/>
      <w:numFmt w:val="lowerRoman"/>
      <w:lvlText w:val="%9."/>
      <w:lvlJc w:val="right"/>
      <w:pPr>
        <w:ind w:left="6480" w:hanging="180"/>
      </w:pPr>
    </w:lvl>
  </w:abstractNum>
  <w:abstractNum w:abstractNumId="93005701">
    <w:multiLevelType w:val="hybridMultilevel"/>
    <w:lvl w:ilvl="0" w:tplc="17916298">
      <w:start w:val="1"/>
      <w:numFmt w:val="decimal"/>
      <w:lvlText w:val="%1."/>
      <w:lvlJc w:val="left"/>
      <w:pPr>
        <w:ind w:left="720" w:hanging="360"/>
      </w:pPr>
    </w:lvl>
    <w:lvl w:ilvl="1" w:tplc="17916298" w:tentative="1">
      <w:start w:val="1"/>
      <w:numFmt w:val="lowerLetter"/>
      <w:lvlText w:val="%2."/>
      <w:lvlJc w:val="left"/>
      <w:pPr>
        <w:ind w:left="1440" w:hanging="360"/>
      </w:pPr>
    </w:lvl>
    <w:lvl w:ilvl="2" w:tplc="17916298" w:tentative="1">
      <w:start w:val="1"/>
      <w:numFmt w:val="lowerRoman"/>
      <w:lvlText w:val="%3."/>
      <w:lvlJc w:val="right"/>
      <w:pPr>
        <w:ind w:left="2160" w:hanging="180"/>
      </w:pPr>
    </w:lvl>
    <w:lvl w:ilvl="3" w:tplc="17916298" w:tentative="1">
      <w:start w:val="1"/>
      <w:numFmt w:val="decimal"/>
      <w:lvlText w:val="%4."/>
      <w:lvlJc w:val="left"/>
      <w:pPr>
        <w:ind w:left="2880" w:hanging="360"/>
      </w:pPr>
    </w:lvl>
    <w:lvl w:ilvl="4" w:tplc="17916298" w:tentative="1">
      <w:start w:val="1"/>
      <w:numFmt w:val="lowerLetter"/>
      <w:lvlText w:val="%5."/>
      <w:lvlJc w:val="left"/>
      <w:pPr>
        <w:ind w:left="3600" w:hanging="360"/>
      </w:pPr>
    </w:lvl>
    <w:lvl w:ilvl="5" w:tplc="17916298" w:tentative="1">
      <w:start w:val="1"/>
      <w:numFmt w:val="lowerRoman"/>
      <w:lvlText w:val="%6."/>
      <w:lvlJc w:val="right"/>
      <w:pPr>
        <w:ind w:left="4320" w:hanging="180"/>
      </w:pPr>
    </w:lvl>
    <w:lvl w:ilvl="6" w:tplc="17916298" w:tentative="1">
      <w:start w:val="1"/>
      <w:numFmt w:val="decimal"/>
      <w:lvlText w:val="%7."/>
      <w:lvlJc w:val="left"/>
      <w:pPr>
        <w:ind w:left="5040" w:hanging="360"/>
      </w:pPr>
    </w:lvl>
    <w:lvl w:ilvl="7" w:tplc="17916298" w:tentative="1">
      <w:start w:val="1"/>
      <w:numFmt w:val="lowerLetter"/>
      <w:lvlText w:val="%8."/>
      <w:lvlJc w:val="left"/>
      <w:pPr>
        <w:ind w:left="5760" w:hanging="360"/>
      </w:pPr>
    </w:lvl>
    <w:lvl w:ilvl="8" w:tplc="17916298" w:tentative="1">
      <w:start w:val="1"/>
      <w:numFmt w:val="lowerRoman"/>
      <w:lvlText w:val="%9."/>
      <w:lvlJc w:val="right"/>
      <w:pPr>
        <w:ind w:left="6480" w:hanging="180"/>
      </w:pPr>
    </w:lvl>
  </w:abstractNum>
  <w:abstractNum w:abstractNumId="93005700">
    <w:multiLevelType w:val="hybridMultilevel"/>
    <w:lvl w:ilvl="0" w:tplc="94663359">
      <w:start w:val="1"/>
      <w:numFmt w:val="decimal"/>
      <w:lvlText w:val="%1."/>
      <w:lvlJc w:val="left"/>
      <w:pPr>
        <w:ind w:left="720" w:hanging="360"/>
      </w:pPr>
    </w:lvl>
    <w:lvl w:ilvl="1" w:tplc="94663359" w:tentative="1">
      <w:start w:val="1"/>
      <w:numFmt w:val="lowerLetter"/>
      <w:lvlText w:val="%2."/>
      <w:lvlJc w:val="left"/>
      <w:pPr>
        <w:ind w:left="1440" w:hanging="360"/>
      </w:pPr>
    </w:lvl>
    <w:lvl w:ilvl="2" w:tplc="94663359" w:tentative="1">
      <w:start w:val="1"/>
      <w:numFmt w:val="lowerRoman"/>
      <w:lvlText w:val="%3."/>
      <w:lvlJc w:val="right"/>
      <w:pPr>
        <w:ind w:left="2160" w:hanging="180"/>
      </w:pPr>
    </w:lvl>
    <w:lvl w:ilvl="3" w:tplc="94663359" w:tentative="1">
      <w:start w:val="1"/>
      <w:numFmt w:val="decimal"/>
      <w:lvlText w:val="%4."/>
      <w:lvlJc w:val="left"/>
      <w:pPr>
        <w:ind w:left="2880" w:hanging="360"/>
      </w:pPr>
    </w:lvl>
    <w:lvl w:ilvl="4" w:tplc="94663359" w:tentative="1">
      <w:start w:val="1"/>
      <w:numFmt w:val="lowerLetter"/>
      <w:lvlText w:val="%5."/>
      <w:lvlJc w:val="left"/>
      <w:pPr>
        <w:ind w:left="3600" w:hanging="360"/>
      </w:pPr>
    </w:lvl>
    <w:lvl w:ilvl="5" w:tplc="94663359" w:tentative="1">
      <w:start w:val="1"/>
      <w:numFmt w:val="lowerRoman"/>
      <w:lvlText w:val="%6."/>
      <w:lvlJc w:val="right"/>
      <w:pPr>
        <w:ind w:left="4320" w:hanging="180"/>
      </w:pPr>
    </w:lvl>
    <w:lvl w:ilvl="6" w:tplc="94663359" w:tentative="1">
      <w:start w:val="1"/>
      <w:numFmt w:val="decimal"/>
      <w:lvlText w:val="%7."/>
      <w:lvlJc w:val="left"/>
      <w:pPr>
        <w:ind w:left="5040" w:hanging="360"/>
      </w:pPr>
    </w:lvl>
    <w:lvl w:ilvl="7" w:tplc="94663359" w:tentative="1">
      <w:start w:val="1"/>
      <w:numFmt w:val="lowerLetter"/>
      <w:lvlText w:val="%8."/>
      <w:lvlJc w:val="left"/>
      <w:pPr>
        <w:ind w:left="5760" w:hanging="360"/>
      </w:pPr>
    </w:lvl>
    <w:lvl w:ilvl="8" w:tplc="94663359" w:tentative="1">
      <w:start w:val="1"/>
      <w:numFmt w:val="lowerRoman"/>
      <w:lvlText w:val="%9."/>
      <w:lvlJc w:val="right"/>
      <w:pPr>
        <w:ind w:left="6480" w:hanging="180"/>
      </w:pPr>
    </w:lvl>
  </w:abstractNum>
  <w:abstractNum w:abstractNumId="93005699">
    <w:multiLevelType w:val="hybridMultilevel"/>
    <w:lvl w:ilvl="0" w:tplc="66520407">
      <w:start w:val="1"/>
      <w:numFmt w:val="decimal"/>
      <w:lvlText w:val="%1."/>
      <w:lvlJc w:val="left"/>
      <w:pPr>
        <w:ind w:left="720" w:hanging="360"/>
      </w:pPr>
    </w:lvl>
    <w:lvl w:ilvl="1" w:tplc="66520407" w:tentative="1">
      <w:start w:val="1"/>
      <w:numFmt w:val="lowerLetter"/>
      <w:lvlText w:val="%2."/>
      <w:lvlJc w:val="left"/>
      <w:pPr>
        <w:ind w:left="1440" w:hanging="360"/>
      </w:pPr>
    </w:lvl>
    <w:lvl w:ilvl="2" w:tplc="66520407" w:tentative="1">
      <w:start w:val="1"/>
      <w:numFmt w:val="lowerRoman"/>
      <w:lvlText w:val="%3."/>
      <w:lvlJc w:val="right"/>
      <w:pPr>
        <w:ind w:left="2160" w:hanging="180"/>
      </w:pPr>
    </w:lvl>
    <w:lvl w:ilvl="3" w:tplc="66520407" w:tentative="1">
      <w:start w:val="1"/>
      <w:numFmt w:val="decimal"/>
      <w:lvlText w:val="%4."/>
      <w:lvlJc w:val="left"/>
      <w:pPr>
        <w:ind w:left="2880" w:hanging="360"/>
      </w:pPr>
    </w:lvl>
    <w:lvl w:ilvl="4" w:tplc="66520407" w:tentative="1">
      <w:start w:val="1"/>
      <w:numFmt w:val="lowerLetter"/>
      <w:lvlText w:val="%5."/>
      <w:lvlJc w:val="left"/>
      <w:pPr>
        <w:ind w:left="3600" w:hanging="360"/>
      </w:pPr>
    </w:lvl>
    <w:lvl w:ilvl="5" w:tplc="66520407" w:tentative="1">
      <w:start w:val="1"/>
      <w:numFmt w:val="lowerRoman"/>
      <w:lvlText w:val="%6."/>
      <w:lvlJc w:val="right"/>
      <w:pPr>
        <w:ind w:left="4320" w:hanging="180"/>
      </w:pPr>
    </w:lvl>
    <w:lvl w:ilvl="6" w:tplc="66520407" w:tentative="1">
      <w:start w:val="1"/>
      <w:numFmt w:val="decimal"/>
      <w:lvlText w:val="%7."/>
      <w:lvlJc w:val="left"/>
      <w:pPr>
        <w:ind w:left="5040" w:hanging="360"/>
      </w:pPr>
    </w:lvl>
    <w:lvl w:ilvl="7" w:tplc="66520407" w:tentative="1">
      <w:start w:val="1"/>
      <w:numFmt w:val="lowerLetter"/>
      <w:lvlText w:val="%8."/>
      <w:lvlJc w:val="left"/>
      <w:pPr>
        <w:ind w:left="5760" w:hanging="360"/>
      </w:pPr>
    </w:lvl>
    <w:lvl w:ilvl="8" w:tplc="66520407" w:tentative="1">
      <w:start w:val="1"/>
      <w:numFmt w:val="lowerRoman"/>
      <w:lvlText w:val="%9."/>
      <w:lvlJc w:val="right"/>
      <w:pPr>
        <w:ind w:left="6480" w:hanging="180"/>
      </w:pPr>
    </w:lvl>
  </w:abstractNum>
  <w:abstractNum w:abstractNumId="93005698">
    <w:multiLevelType w:val="hybridMultilevel"/>
    <w:lvl w:ilvl="0" w:tplc="85516473">
      <w:start w:val="1"/>
      <w:numFmt w:val="decimal"/>
      <w:lvlText w:val="%1."/>
      <w:lvlJc w:val="left"/>
      <w:pPr>
        <w:ind w:left="720" w:hanging="360"/>
      </w:pPr>
    </w:lvl>
    <w:lvl w:ilvl="1" w:tplc="85516473" w:tentative="1">
      <w:start w:val="1"/>
      <w:numFmt w:val="lowerLetter"/>
      <w:lvlText w:val="%2."/>
      <w:lvlJc w:val="left"/>
      <w:pPr>
        <w:ind w:left="1440" w:hanging="360"/>
      </w:pPr>
    </w:lvl>
    <w:lvl w:ilvl="2" w:tplc="85516473" w:tentative="1">
      <w:start w:val="1"/>
      <w:numFmt w:val="lowerRoman"/>
      <w:lvlText w:val="%3."/>
      <w:lvlJc w:val="right"/>
      <w:pPr>
        <w:ind w:left="2160" w:hanging="180"/>
      </w:pPr>
    </w:lvl>
    <w:lvl w:ilvl="3" w:tplc="85516473" w:tentative="1">
      <w:start w:val="1"/>
      <w:numFmt w:val="decimal"/>
      <w:lvlText w:val="%4."/>
      <w:lvlJc w:val="left"/>
      <w:pPr>
        <w:ind w:left="2880" w:hanging="360"/>
      </w:pPr>
    </w:lvl>
    <w:lvl w:ilvl="4" w:tplc="85516473" w:tentative="1">
      <w:start w:val="1"/>
      <w:numFmt w:val="lowerLetter"/>
      <w:lvlText w:val="%5."/>
      <w:lvlJc w:val="left"/>
      <w:pPr>
        <w:ind w:left="3600" w:hanging="360"/>
      </w:pPr>
    </w:lvl>
    <w:lvl w:ilvl="5" w:tplc="85516473" w:tentative="1">
      <w:start w:val="1"/>
      <w:numFmt w:val="lowerRoman"/>
      <w:lvlText w:val="%6."/>
      <w:lvlJc w:val="right"/>
      <w:pPr>
        <w:ind w:left="4320" w:hanging="180"/>
      </w:pPr>
    </w:lvl>
    <w:lvl w:ilvl="6" w:tplc="85516473" w:tentative="1">
      <w:start w:val="1"/>
      <w:numFmt w:val="decimal"/>
      <w:lvlText w:val="%7."/>
      <w:lvlJc w:val="left"/>
      <w:pPr>
        <w:ind w:left="5040" w:hanging="360"/>
      </w:pPr>
    </w:lvl>
    <w:lvl w:ilvl="7" w:tplc="85516473" w:tentative="1">
      <w:start w:val="1"/>
      <w:numFmt w:val="lowerLetter"/>
      <w:lvlText w:val="%8."/>
      <w:lvlJc w:val="left"/>
      <w:pPr>
        <w:ind w:left="5760" w:hanging="360"/>
      </w:pPr>
    </w:lvl>
    <w:lvl w:ilvl="8" w:tplc="85516473" w:tentative="1">
      <w:start w:val="1"/>
      <w:numFmt w:val="lowerRoman"/>
      <w:lvlText w:val="%9."/>
      <w:lvlJc w:val="right"/>
      <w:pPr>
        <w:ind w:left="6480" w:hanging="180"/>
      </w:pPr>
    </w:lvl>
  </w:abstractNum>
  <w:abstractNum w:abstractNumId="93005697">
    <w:multiLevelType w:val="hybridMultilevel"/>
    <w:lvl w:ilvl="0" w:tplc="25655470">
      <w:start w:val="1"/>
      <w:numFmt w:val="decimal"/>
      <w:lvlText w:val="%1."/>
      <w:lvlJc w:val="left"/>
      <w:pPr>
        <w:ind w:left="720" w:hanging="360"/>
      </w:pPr>
    </w:lvl>
    <w:lvl w:ilvl="1" w:tplc="25655470" w:tentative="1">
      <w:start w:val="1"/>
      <w:numFmt w:val="lowerLetter"/>
      <w:lvlText w:val="%2."/>
      <w:lvlJc w:val="left"/>
      <w:pPr>
        <w:ind w:left="1440" w:hanging="360"/>
      </w:pPr>
    </w:lvl>
    <w:lvl w:ilvl="2" w:tplc="25655470" w:tentative="1">
      <w:start w:val="1"/>
      <w:numFmt w:val="lowerRoman"/>
      <w:lvlText w:val="%3."/>
      <w:lvlJc w:val="right"/>
      <w:pPr>
        <w:ind w:left="2160" w:hanging="180"/>
      </w:pPr>
    </w:lvl>
    <w:lvl w:ilvl="3" w:tplc="25655470" w:tentative="1">
      <w:start w:val="1"/>
      <w:numFmt w:val="decimal"/>
      <w:lvlText w:val="%4."/>
      <w:lvlJc w:val="left"/>
      <w:pPr>
        <w:ind w:left="2880" w:hanging="360"/>
      </w:pPr>
    </w:lvl>
    <w:lvl w:ilvl="4" w:tplc="25655470" w:tentative="1">
      <w:start w:val="1"/>
      <w:numFmt w:val="lowerLetter"/>
      <w:lvlText w:val="%5."/>
      <w:lvlJc w:val="left"/>
      <w:pPr>
        <w:ind w:left="3600" w:hanging="360"/>
      </w:pPr>
    </w:lvl>
    <w:lvl w:ilvl="5" w:tplc="25655470" w:tentative="1">
      <w:start w:val="1"/>
      <w:numFmt w:val="lowerRoman"/>
      <w:lvlText w:val="%6."/>
      <w:lvlJc w:val="right"/>
      <w:pPr>
        <w:ind w:left="4320" w:hanging="180"/>
      </w:pPr>
    </w:lvl>
    <w:lvl w:ilvl="6" w:tplc="25655470" w:tentative="1">
      <w:start w:val="1"/>
      <w:numFmt w:val="decimal"/>
      <w:lvlText w:val="%7."/>
      <w:lvlJc w:val="left"/>
      <w:pPr>
        <w:ind w:left="5040" w:hanging="360"/>
      </w:pPr>
    </w:lvl>
    <w:lvl w:ilvl="7" w:tplc="25655470" w:tentative="1">
      <w:start w:val="1"/>
      <w:numFmt w:val="lowerLetter"/>
      <w:lvlText w:val="%8."/>
      <w:lvlJc w:val="left"/>
      <w:pPr>
        <w:ind w:left="5760" w:hanging="360"/>
      </w:pPr>
    </w:lvl>
    <w:lvl w:ilvl="8" w:tplc="25655470" w:tentative="1">
      <w:start w:val="1"/>
      <w:numFmt w:val="lowerRoman"/>
      <w:lvlText w:val="%9."/>
      <w:lvlJc w:val="right"/>
      <w:pPr>
        <w:ind w:left="6480" w:hanging="180"/>
      </w:pPr>
    </w:lvl>
  </w:abstractNum>
  <w:abstractNum w:abstractNumId="93005696">
    <w:multiLevelType w:val="hybridMultilevel"/>
    <w:lvl w:ilvl="0" w:tplc="39038830">
      <w:start w:val="1"/>
      <w:numFmt w:val="decimal"/>
      <w:lvlText w:val="%1."/>
      <w:lvlJc w:val="left"/>
      <w:pPr>
        <w:ind w:left="720" w:hanging="360"/>
      </w:pPr>
    </w:lvl>
    <w:lvl w:ilvl="1" w:tplc="39038830" w:tentative="1">
      <w:start w:val="1"/>
      <w:numFmt w:val="lowerLetter"/>
      <w:lvlText w:val="%2."/>
      <w:lvlJc w:val="left"/>
      <w:pPr>
        <w:ind w:left="1440" w:hanging="360"/>
      </w:pPr>
    </w:lvl>
    <w:lvl w:ilvl="2" w:tplc="39038830" w:tentative="1">
      <w:start w:val="1"/>
      <w:numFmt w:val="lowerRoman"/>
      <w:lvlText w:val="%3."/>
      <w:lvlJc w:val="right"/>
      <w:pPr>
        <w:ind w:left="2160" w:hanging="180"/>
      </w:pPr>
    </w:lvl>
    <w:lvl w:ilvl="3" w:tplc="39038830" w:tentative="1">
      <w:start w:val="1"/>
      <w:numFmt w:val="decimal"/>
      <w:lvlText w:val="%4."/>
      <w:lvlJc w:val="left"/>
      <w:pPr>
        <w:ind w:left="2880" w:hanging="360"/>
      </w:pPr>
    </w:lvl>
    <w:lvl w:ilvl="4" w:tplc="39038830" w:tentative="1">
      <w:start w:val="1"/>
      <w:numFmt w:val="lowerLetter"/>
      <w:lvlText w:val="%5."/>
      <w:lvlJc w:val="left"/>
      <w:pPr>
        <w:ind w:left="3600" w:hanging="360"/>
      </w:pPr>
    </w:lvl>
    <w:lvl w:ilvl="5" w:tplc="39038830" w:tentative="1">
      <w:start w:val="1"/>
      <w:numFmt w:val="lowerRoman"/>
      <w:lvlText w:val="%6."/>
      <w:lvlJc w:val="right"/>
      <w:pPr>
        <w:ind w:left="4320" w:hanging="180"/>
      </w:pPr>
    </w:lvl>
    <w:lvl w:ilvl="6" w:tplc="39038830" w:tentative="1">
      <w:start w:val="1"/>
      <w:numFmt w:val="decimal"/>
      <w:lvlText w:val="%7."/>
      <w:lvlJc w:val="left"/>
      <w:pPr>
        <w:ind w:left="5040" w:hanging="360"/>
      </w:pPr>
    </w:lvl>
    <w:lvl w:ilvl="7" w:tplc="39038830" w:tentative="1">
      <w:start w:val="1"/>
      <w:numFmt w:val="lowerLetter"/>
      <w:lvlText w:val="%8."/>
      <w:lvlJc w:val="left"/>
      <w:pPr>
        <w:ind w:left="5760" w:hanging="360"/>
      </w:pPr>
    </w:lvl>
    <w:lvl w:ilvl="8" w:tplc="39038830" w:tentative="1">
      <w:start w:val="1"/>
      <w:numFmt w:val="lowerRoman"/>
      <w:lvlText w:val="%9."/>
      <w:lvlJc w:val="right"/>
      <w:pPr>
        <w:ind w:left="6480" w:hanging="180"/>
      </w:pPr>
    </w:lvl>
  </w:abstractNum>
  <w:abstractNum w:abstractNumId="93005695">
    <w:multiLevelType w:val="hybridMultilevel"/>
    <w:lvl w:ilvl="0" w:tplc="88600316">
      <w:start w:val="1"/>
      <w:numFmt w:val="decimal"/>
      <w:lvlText w:val="%1."/>
      <w:lvlJc w:val="left"/>
      <w:pPr>
        <w:ind w:left="720" w:hanging="360"/>
      </w:pPr>
    </w:lvl>
    <w:lvl w:ilvl="1" w:tplc="88600316" w:tentative="1">
      <w:start w:val="1"/>
      <w:numFmt w:val="lowerLetter"/>
      <w:lvlText w:val="%2."/>
      <w:lvlJc w:val="left"/>
      <w:pPr>
        <w:ind w:left="1440" w:hanging="360"/>
      </w:pPr>
    </w:lvl>
    <w:lvl w:ilvl="2" w:tplc="88600316" w:tentative="1">
      <w:start w:val="1"/>
      <w:numFmt w:val="lowerRoman"/>
      <w:lvlText w:val="%3."/>
      <w:lvlJc w:val="right"/>
      <w:pPr>
        <w:ind w:left="2160" w:hanging="180"/>
      </w:pPr>
    </w:lvl>
    <w:lvl w:ilvl="3" w:tplc="88600316" w:tentative="1">
      <w:start w:val="1"/>
      <w:numFmt w:val="decimal"/>
      <w:lvlText w:val="%4."/>
      <w:lvlJc w:val="left"/>
      <w:pPr>
        <w:ind w:left="2880" w:hanging="360"/>
      </w:pPr>
    </w:lvl>
    <w:lvl w:ilvl="4" w:tplc="88600316" w:tentative="1">
      <w:start w:val="1"/>
      <w:numFmt w:val="lowerLetter"/>
      <w:lvlText w:val="%5."/>
      <w:lvlJc w:val="left"/>
      <w:pPr>
        <w:ind w:left="3600" w:hanging="360"/>
      </w:pPr>
    </w:lvl>
    <w:lvl w:ilvl="5" w:tplc="88600316" w:tentative="1">
      <w:start w:val="1"/>
      <w:numFmt w:val="lowerRoman"/>
      <w:lvlText w:val="%6."/>
      <w:lvlJc w:val="right"/>
      <w:pPr>
        <w:ind w:left="4320" w:hanging="180"/>
      </w:pPr>
    </w:lvl>
    <w:lvl w:ilvl="6" w:tplc="88600316" w:tentative="1">
      <w:start w:val="1"/>
      <w:numFmt w:val="decimal"/>
      <w:lvlText w:val="%7."/>
      <w:lvlJc w:val="left"/>
      <w:pPr>
        <w:ind w:left="5040" w:hanging="360"/>
      </w:pPr>
    </w:lvl>
    <w:lvl w:ilvl="7" w:tplc="88600316" w:tentative="1">
      <w:start w:val="1"/>
      <w:numFmt w:val="lowerLetter"/>
      <w:lvlText w:val="%8."/>
      <w:lvlJc w:val="left"/>
      <w:pPr>
        <w:ind w:left="5760" w:hanging="360"/>
      </w:pPr>
    </w:lvl>
    <w:lvl w:ilvl="8" w:tplc="88600316" w:tentative="1">
      <w:start w:val="1"/>
      <w:numFmt w:val="lowerRoman"/>
      <w:lvlText w:val="%9."/>
      <w:lvlJc w:val="right"/>
      <w:pPr>
        <w:ind w:left="6480" w:hanging="180"/>
      </w:pPr>
    </w:lvl>
  </w:abstractNum>
  <w:abstractNum w:abstractNumId="93005694">
    <w:multiLevelType w:val="hybridMultilevel"/>
    <w:lvl w:ilvl="0" w:tplc="32521957">
      <w:start w:val="1"/>
      <w:numFmt w:val="decimal"/>
      <w:lvlText w:val="%1."/>
      <w:lvlJc w:val="left"/>
      <w:pPr>
        <w:ind w:left="720" w:hanging="360"/>
      </w:pPr>
    </w:lvl>
    <w:lvl w:ilvl="1" w:tplc="32521957" w:tentative="1">
      <w:start w:val="1"/>
      <w:numFmt w:val="lowerLetter"/>
      <w:lvlText w:val="%2."/>
      <w:lvlJc w:val="left"/>
      <w:pPr>
        <w:ind w:left="1440" w:hanging="360"/>
      </w:pPr>
    </w:lvl>
    <w:lvl w:ilvl="2" w:tplc="32521957" w:tentative="1">
      <w:start w:val="1"/>
      <w:numFmt w:val="lowerRoman"/>
      <w:lvlText w:val="%3."/>
      <w:lvlJc w:val="right"/>
      <w:pPr>
        <w:ind w:left="2160" w:hanging="180"/>
      </w:pPr>
    </w:lvl>
    <w:lvl w:ilvl="3" w:tplc="32521957" w:tentative="1">
      <w:start w:val="1"/>
      <w:numFmt w:val="decimal"/>
      <w:lvlText w:val="%4."/>
      <w:lvlJc w:val="left"/>
      <w:pPr>
        <w:ind w:left="2880" w:hanging="360"/>
      </w:pPr>
    </w:lvl>
    <w:lvl w:ilvl="4" w:tplc="32521957" w:tentative="1">
      <w:start w:val="1"/>
      <w:numFmt w:val="lowerLetter"/>
      <w:lvlText w:val="%5."/>
      <w:lvlJc w:val="left"/>
      <w:pPr>
        <w:ind w:left="3600" w:hanging="360"/>
      </w:pPr>
    </w:lvl>
    <w:lvl w:ilvl="5" w:tplc="32521957" w:tentative="1">
      <w:start w:val="1"/>
      <w:numFmt w:val="lowerRoman"/>
      <w:lvlText w:val="%6."/>
      <w:lvlJc w:val="right"/>
      <w:pPr>
        <w:ind w:left="4320" w:hanging="180"/>
      </w:pPr>
    </w:lvl>
    <w:lvl w:ilvl="6" w:tplc="32521957" w:tentative="1">
      <w:start w:val="1"/>
      <w:numFmt w:val="decimal"/>
      <w:lvlText w:val="%7."/>
      <w:lvlJc w:val="left"/>
      <w:pPr>
        <w:ind w:left="5040" w:hanging="360"/>
      </w:pPr>
    </w:lvl>
    <w:lvl w:ilvl="7" w:tplc="32521957" w:tentative="1">
      <w:start w:val="1"/>
      <w:numFmt w:val="lowerLetter"/>
      <w:lvlText w:val="%8."/>
      <w:lvlJc w:val="left"/>
      <w:pPr>
        <w:ind w:left="5760" w:hanging="360"/>
      </w:pPr>
    </w:lvl>
    <w:lvl w:ilvl="8" w:tplc="32521957" w:tentative="1">
      <w:start w:val="1"/>
      <w:numFmt w:val="lowerRoman"/>
      <w:lvlText w:val="%9."/>
      <w:lvlJc w:val="right"/>
      <w:pPr>
        <w:ind w:left="6480" w:hanging="180"/>
      </w:pPr>
    </w:lvl>
  </w:abstractNum>
  <w:abstractNum w:abstractNumId="93005693">
    <w:multiLevelType w:val="hybridMultilevel"/>
    <w:lvl w:ilvl="0" w:tplc="60427410">
      <w:start w:val="1"/>
      <w:numFmt w:val="decimal"/>
      <w:lvlText w:val="%1."/>
      <w:lvlJc w:val="left"/>
      <w:pPr>
        <w:ind w:left="720" w:hanging="360"/>
      </w:pPr>
    </w:lvl>
    <w:lvl w:ilvl="1" w:tplc="60427410" w:tentative="1">
      <w:start w:val="1"/>
      <w:numFmt w:val="lowerLetter"/>
      <w:lvlText w:val="%2."/>
      <w:lvlJc w:val="left"/>
      <w:pPr>
        <w:ind w:left="1440" w:hanging="360"/>
      </w:pPr>
    </w:lvl>
    <w:lvl w:ilvl="2" w:tplc="60427410" w:tentative="1">
      <w:start w:val="1"/>
      <w:numFmt w:val="lowerRoman"/>
      <w:lvlText w:val="%3."/>
      <w:lvlJc w:val="right"/>
      <w:pPr>
        <w:ind w:left="2160" w:hanging="180"/>
      </w:pPr>
    </w:lvl>
    <w:lvl w:ilvl="3" w:tplc="60427410" w:tentative="1">
      <w:start w:val="1"/>
      <w:numFmt w:val="decimal"/>
      <w:lvlText w:val="%4."/>
      <w:lvlJc w:val="left"/>
      <w:pPr>
        <w:ind w:left="2880" w:hanging="360"/>
      </w:pPr>
    </w:lvl>
    <w:lvl w:ilvl="4" w:tplc="60427410" w:tentative="1">
      <w:start w:val="1"/>
      <w:numFmt w:val="lowerLetter"/>
      <w:lvlText w:val="%5."/>
      <w:lvlJc w:val="left"/>
      <w:pPr>
        <w:ind w:left="3600" w:hanging="360"/>
      </w:pPr>
    </w:lvl>
    <w:lvl w:ilvl="5" w:tplc="60427410" w:tentative="1">
      <w:start w:val="1"/>
      <w:numFmt w:val="lowerRoman"/>
      <w:lvlText w:val="%6."/>
      <w:lvlJc w:val="right"/>
      <w:pPr>
        <w:ind w:left="4320" w:hanging="180"/>
      </w:pPr>
    </w:lvl>
    <w:lvl w:ilvl="6" w:tplc="60427410" w:tentative="1">
      <w:start w:val="1"/>
      <w:numFmt w:val="decimal"/>
      <w:lvlText w:val="%7."/>
      <w:lvlJc w:val="left"/>
      <w:pPr>
        <w:ind w:left="5040" w:hanging="360"/>
      </w:pPr>
    </w:lvl>
    <w:lvl w:ilvl="7" w:tplc="60427410" w:tentative="1">
      <w:start w:val="1"/>
      <w:numFmt w:val="lowerLetter"/>
      <w:lvlText w:val="%8."/>
      <w:lvlJc w:val="left"/>
      <w:pPr>
        <w:ind w:left="5760" w:hanging="360"/>
      </w:pPr>
    </w:lvl>
    <w:lvl w:ilvl="8" w:tplc="60427410" w:tentative="1">
      <w:start w:val="1"/>
      <w:numFmt w:val="lowerRoman"/>
      <w:lvlText w:val="%9."/>
      <w:lvlJc w:val="right"/>
      <w:pPr>
        <w:ind w:left="6480" w:hanging="180"/>
      </w:pPr>
    </w:lvl>
  </w:abstractNum>
  <w:abstractNum w:abstractNumId="93005692">
    <w:multiLevelType w:val="hybridMultilevel"/>
    <w:lvl w:ilvl="0" w:tplc="39998758">
      <w:start w:val="1"/>
      <w:numFmt w:val="decimal"/>
      <w:lvlText w:val="%1."/>
      <w:lvlJc w:val="left"/>
      <w:pPr>
        <w:ind w:left="720" w:hanging="360"/>
      </w:pPr>
    </w:lvl>
    <w:lvl w:ilvl="1" w:tplc="39998758" w:tentative="1">
      <w:start w:val="1"/>
      <w:numFmt w:val="lowerLetter"/>
      <w:lvlText w:val="%2."/>
      <w:lvlJc w:val="left"/>
      <w:pPr>
        <w:ind w:left="1440" w:hanging="360"/>
      </w:pPr>
    </w:lvl>
    <w:lvl w:ilvl="2" w:tplc="39998758" w:tentative="1">
      <w:start w:val="1"/>
      <w:numFmt w:val="lowerRoman"/>
      <w:lvlText w:val="%3."/>
      <w:lvlJc w:val="right"/>
      <w:pPr>
        <w:ind w:left="2160" w:hanging="180"/>
      </w:pPr>
    </w:lvl>
    <w:lvl w:ilvl="3" w:tplc="39998758" w:tentative="1">
      <w:start w:val="1"/>
      <w:numFmt w:val="decimal"/>
      <w:lvlText w:val="%4."/>
      <w:lvlJc w:val="left"/>
      <w:pPr>
        <w:ind w:left="2880" w:hanging="360"/>
      </w:pPr>
    </w:lvl>
    <w:lvl w:ilvl="4" w:tplc="39998758" w:tentative="1">
      <w:start w:val="1"/>
      <w:numFmt w:val="lowerLetter"/>
      <w:lvlText w:val="%5."/>
      <w:lvlJc w:val="left"/>
      <w:pPr>
        <w:ind w:left="3600" w:hanging="360"/>
      </w:pPr>
    </w:lvl>
    <w:lvl w:ilvl="5" w:tplc="39998758" w:tentative="1">
      <w:start w:val="1"/>
      <w:numFmt w:val="lowerRoman"/>
      <w:lvlText w:val="%6."/>
      <w:lvlJc w:val="right"/>
      <w:pPr>
        <w:ind w:left="4320" w:hanging="180"/>
      </w:pPr>
    </w:lvl>
    <w:lvl w:ilvl="6" w:tplc="39998758" w:tentative="1">
      <w:start w:val="1"/>
      <w:numFmt w:val="decimal"/>
      <w:lvlText w:val="%7."/>
      <w:lvlJc w:val="left"/>
      <w:pPr>
        <w:ind w:left="5040" w:hanging="360"/>
      </w:pPr>
    </w:lvl>
    <w:lvl w:ilvl="7" w:tplc="39998758" w:tentative="1">
      <w:start w:val="1"/>
      <w:numFmt w:val="lowerLetter"/>
      <w:lvlText w:val="%8."/>
      <w:lvlJc w:val="left"/>
      <w:pPr>
        <w:ind w:left="5760" w:hanging="360"/>
      </w:pPr>
    </w:lvl>
    <w:lvl w:ilvl="8" w:tplc="39998758" w:tentative="1">
      <w:start w:val="1"/>
      <w:numFmt w:val="lowerRoman"/>
      <w:lvlText w:val="%9."/>
      <w:lvlJc w:val="right"/>
      <w:pPr>
        <w:ind w:left="6480" w:hanging="180"/>
      </w:pPr>
    </w:lvl>
  </w:abstractNum>
  <w:abstractNum w:abstractNumId="93005691">
    <w:multiLevelType w:val="hybridMultilevel"/>
    <w:lvl w:ilvl="0" w:tplc="39192211">
      <w:start w:val="1"/>
      <w:numFmt w:val="decimal"/>
      <w:lvlText w:val="%1."/>
      <w:lvlJc w:val="left"/>
      <w:pPr>
        <w:ind w:left="720" w:hanging="360"/>
      </w:pPr>
    </w:lvl>
    <w:lvl w:ilvl="1" w:tplc="39192211" w:tentative="1">
      <w:start w:val="1"/>
      <w:numFmt w:val="lowerLetter"/>
      <w:lvlText w:val="%2."/>
      <w:lvlJc w:val="left"/>
      <w:pPr>
        <w:ind w:left="1440" w:hanging="360"/>
      </w:pPr>
    </w:lvl>
    <w:lvl w:ilvl="2" w:tplc="39192211" w:tentative="1">
      <w:start w:val="1"/>
      <w:numFmt w:val="lowerRoman"/>
      <w:lvlText w:val="%3."/>
      <w:lvlJc w:val="right"/>
      <w:pPr>
        <w:ind w:left="2160" w:hanging="180"/>
      </w:pPr>
    </w:lvl>
    <w:lvl w:ilvl="3" w:tplc="39192211" w:tentative="1">
      <w:start w:val="1"/>
      <w:numFmt w:val="decimal"/>
      <w:lvlText w:val="%4."/>
      <w:lvlJc w:val="left"/>
      <w:pPr>
        <w:ind w:left="2880" w:hanging="360"/>
      </w:pPr>
    </w:lvl>
    <w:lvl w:ilvl="4" w:tplc="39192211" w:tentative="1">
      <w:start w:val="1"/>
      <w:numFmt w:val="lowerLetter"/>
      <w:lvlText w:val="%5."/>
      <w:lvlJc w:val="left"/>
      <w:pPr>
        <w:ind w:left="3600" w:hanging="360"/>
      </w:pPr>
    </w:lvl>
    <w:lvl w:ilvl="5" w:tplc="39192211" w:tentative="1">
      <w:start w:val="1"/>
      <w:numFmt w:val="lowerRoman"/>
      <w:lvlText w:val="%6."/>
      <w:lvlJc w:val="right"/>
      <w:pPr>
        <w:ind w:left="4320" w:hanging="180"/>
      </w:pPr>
    </w:lvl>
    <w:lvl w:ilvl="6" w:tplc="39192211" w:tentative="1">
      <w:start w:val="1"/>
      <w:numFmt w:val="decimal"/>
      <w:lvlText w:val="%7."/>
      <w:lvlJc w:val="left"/>
      <w:pPr>
        <w:ind w:left="5040" w:hanging="360"/>
      </w:pPr>
    </w:lvl>
    <w:lvl w:ilvl="7" w:tplc="39192211" w:tentative="1">
      <w:start w:val="1"/>
      <w:numFmt w:val="lowerLetter"/>
      <w:lvlText w:val="%8."/>
      <w:lvlJc w:val="left"/>
      <w:pPr>
        <w:ind w:left="5760" w:hanging="360"/>
      </w:pPr>
    </w:lvl>
    <w:lvl w:ilvl="8" w:tplc="39192211" w:tentative="1">
      <w:start w:val="1"/>
      <w:numFmt w:val="lowerRoman"/>
      <w:lvlText w:val="%9."/>
      <w:lvlJc w:val="right"/>
      <w:pPr>
        <w:ind w:left="6480" w:hanging="180"/>
      </w:pPr>
    </w:lvl>
  </w:abstractNum>
  <w:abstractNum w:abstractNumId="93005690">
    <w:multiLevelType w:val="hybridMultilevel"/>
    <w:lvl w:ilvl="0" w:tplc="67255826">
      <w:start w:val="1"/>
      <w:numFmt w:val="decimal"/>
      <w:lvlText w:val="%1."/>
      <w:lvlJc w:val="left"/>
      <w:pPr>
        <w:ind w:left="720" w:hanging="360"/>
      </w:pPr>
    </w:lvl>
    <w:lvl w:ilvl="1" w:tplc="67255826" w:tentative="1">
      <w:start w:val="1"/>
      <w:numFmt w:val="lowerLetter"/>
      <w:lvlText w:val="%2."/>
      <w:lvlJc w:val="left"/>
      <w:pPr>
        <w:ind w:left="1440" w:hanging="360"/>
      </w:pPr>
    </w:lvl>
    <w:lvl w:ilvl="2" w:tplc="67255826" w:tentative="1">
      <w:start w:val="1"/>
      <w:numFmt w:val="lowerRoman"/>
      <w:lvlText w:val="%3."/>
      <w:lvlJc w:val="right"/>
      <w:pPr>
        <w:ind w:left="2160" w:hanging="180"/>
      </w:pPr>
    </w:lvl>
    <w:lvl w:ilvl="3" w:tplc="67255826" w:tentative="1">
      <w:start w:val="1"/>
      <w:numFmt w:val="decimal"/>
      <w:lvlText w:val="%4."/>
      <w:lvlJc w:val="left"/>
      <w:pPr>
        <w:ind w:left="2880" w:hanging="360"/>
      </w:pPr>
    </w:lvl>
    <w:lvl w:ilvl="4" w:tplc="67255826" w:tentative="1">
      <w:start w:val="1"/>
      <w:numFmt w:val="lowerLetter"/>
      <w:lvlText w:val="%5."/>
      <w:lvlJc w:val="left"/>
      <w:pPr>
        <w:ind w:left="3600" w:hanging="360"/>
      </w:pPr>
    </w:lvl>
    <w:lvl w:ilvl="5" w:tplc="67255826" w:tentative="1">
      <w:start w:val="1"/>
      <w:numFmt w:val="lowerRoman"/>
      <w:lvlText w:val="%6."/>
      <w:lvlJc w:val="right"/>
      <w:pPr>
        <w:ind w:left="4320" w:hanging="180"/>
      </w:pPr>
    </w:lvl>
    <w:lvl w:ilvl="6" w:tplc="67255826" w:tentative="1">
      <w:start w:val="1"/>
      <w:numFmt w:val="decimal"/>
      <w:lvlText w:val="%7."/>
      <w:lvlJc w:val="left"/>
      <w:pPr>
        <w:ind w:left="5040" w:hanging="360"/>
      </w:pPr>
    </w:lvl>
    <w:lvl w:ilvl="7" w:tplc="67255826" w:tentative="1">
      <w:start w:val="1"/>
      <w:numFmt w:val="lowerLetter"/>
      <w:lvlText w:val="%8."/>
      <w:lvlJc w:val="left"/>
      <w:pPr>
        <w:ind w:left="5760" w:hanging="360"/>
      </w:pPr>
    </w:lvl>
    <w:lvl w:ilvl="8" w:tplc="67255826" w:tentative="1">
      <w:start w:val="1"/>
      <w:numFmt w:val="lowerRoman"/>
      <w:lvlText w:val="%9."/>
      <w:lvlJc w:val="right"/>
      <w:pPr>
        <w:ind w:left="6480" w:hanging="180"/>
      </w:pPr>
    </w:lvl>
  </w:abstractNum>
  <w:abstractNum w:abstractNumId="93005689">
    <w:multiLevelType w:val="hybridMultilevel"/>
    <w:lvl w:ilvl="0" w:tplc="95481370">
      <w:start w:val="1"/>
      <w:numFmt w:val="decimal"/>
      <w:lvlText w:val="%1."/>
      <w:lvlJc w:val="left"/>
      <w:pPr>
        <w:ind w:left="720" w:hanging="360"/>
      </w:pPr>
    </w:lvl>
    <w:lvl w:ilvl="1" w:tplc="95481370" w:tentative="1">
      <w:start w:val="1"/>
      <w:numFmt w:val="lowerLetter"/>
      <w:lvlText w:val="%2."/>
      <w:lvlJc w:val="left"/>
      <w:pPr>
        <w:ind w:left="1440" w:hanging="360"/>
      </w:pPr>
    </w:lvl>
    <w:lvl w:ilvl="2" w:tplc="95481370" w:tentative="1">
      <w:start w:val="1"/>
      <w:numFmt w:val="lowerRoman"/>
      <w:lvlText w:val="%3."/>
      <w:lvlJc w:val="right"/>
      <w:pPr>
        <w:ind w:left="2160" w:hanging="180"/>
      </w:pPr>
    </w:lvl>
    <w:lvl w:ilvl="3" w:tplc="95481370" w:tentative="1">
      <w:start w:val="1"/>
      <w:numFmt w:val="decimal"/>
      <w:lvlText w:val="%4."/>
      <w:lvlJc w:val="left"/>
      <w:pPr>
        <w:ind w:left="2880" w:hanging="360"/>
      </w:pPr>
    </w:lvl>
    <w:lvl w:ilvl="4" w:tplc="95481370" w:tentative="1">
      <w:start w:val="1"/>
      <w:numFmt w:val="lowerLetter"/>
      <w:lvlText w:val="%5."/>
      <w:lvlJc w:val="left"/>
      <w:pPr>
        <w:ind w:left="3600" w:hanging="360"/>
      </w:pPr>
    </w:lvl>
    <w:lvl w:ilvl="5" w:tplc="95481370" w:tentative="1">
      <w:start w:val="1"/>
      <w:numFmt w:val="lowerRoman"/>
      <w:lvlText w:val="%6."/>
      <w:lvlJc w:val="right"/>
      <w:pPr>
        <w:ind w:left="4320" w:hanging="180"/>
      </w:pPr>
    </w:lvl>
    <w:lvl w:ilvl="6" w:tplc="95481370" w:tentative="1">
      <w:start w:val="1"/>
      <w:numFmt w:val="decimal"/>
      <w:lvlText w:val="%7."/>
      <w:lvlJc w:val="left"/>
      <w:pPr>
        <w:ind w:left="5040" w:hanging="360"/>
      </w:pPr>
    </w:lvl>
    <w:lvl w:ilvl="7" w:tplc="95481370" w:tentative="1">
      <w:start w:val="1"/>
      <w:numFmt w:val="lowerLetter"/>
      <w:lvlText w:val="%8."/>
      <w:lvlJc w:val="left"/>
      <w:pPr>
        <w:ind w:left="5760" w:hanging="360"/>
      </w:pPr>
    </w:lvl>
    <w:lvl w:ilvl="8" w:tplc="95481370" w:tentative="1">
      <w:start w:val="1"/>
      <w:numFmt w:val="lowerRoman"/>
      <w:lvlText w:val="%9."/>
      <w:lvlJc w:val="right"/>
      <w:pPr>
        <w:ind w:left="6480" w:hanging="180"/>
      </w:pPr>
    </w:lvl>
  </w:abstractNum>
  <w:abstractNum w:abstractNumId="93005688">
    <w:multiLevelType w:val="hybridMultilevel"/>
    <w:lvl w:ilvl="0" w:tplc="78132494">
      <w:start w:val="1"/>
      <w:numFmt w:val="decimal"/>
      <w:lvlText w:val="%1."/>
      <w:lvlJc w:val="left"/>
      <w:pPr>
        <w:ind w:left="720" w:hanging="360"/>
      </w:pPr>
    </w:lvl>
    <w:lvl w:ilvl="1" w:tplc="78132494" w:tentative="1">
      <w:start w:val="1"/>
      <w:numFmt w:val="lowerLetter"/>
      <w:lvlText w:val="%2."/>
      <w:lvlJc w:val="left"/>
      <w:pPr>
        <w:ind w:left="1440" w:hanging="360"/>
      </w:pPr>
    </w:lvl>
    <w:lvl w:ilvl="2" w:tplc="78132494" w:tentative="1">
      <w:start w:val="1"/>
      <w:numFmt w:val="lowerRoman"/>
      <w:lvlText w:val="%3."/>
      <w:lvlJc w:val="right"/>
      <w:pPr>
        <w:ind w:left="2160" w:hanging="180"/>
      </w:pPr>
    </w:lvl>
    <w:lvl w:ilvl="3" w:tplc="78132494" w:tentative="1">
      <w:start w:val="1"/>
      <w:numFmt w:val="decimal"/>
      <w:lvlText w:val="%4."/>
      <w:lvlJc w:val="left"/>
      <w:pPr>
        <w:ind w:left="2880" w:hanging="360"/>
      </w:pPr>
    </w:lvl>
    <w:lvl w:ilvl="4" w:tplc="78132494" w:tentative="1">
      <w:start w:val="1"/>
      <w:numFmt w:val="lowerLetter"/>
      <w:lvlText w:val="%5."/>
      <w:lvlJc w:val="left"/>
      <w:pPr>
        <w:ind w:left="3600" w:hanging="360"/>
      </w:pPr>
    </w:lvl>
    <w:lvl w:ilvl="5" w:tplc="78132494" w:tentative="1">
      <w:start w:val="1"/>
      <w:numFmt w:val="lowerRoman"/>
      <w:lvlText w:val="%6."/>
      <w:lvlJc w:val="right"/>
      <w:pPr>
        <w:ind w:left="4320" w:hanging="180"/>
      </w:pPr>
    </w:lvl>
    <w:lvl w:ilvl="6" w:tplc="78132494" w:tentative="1">
      <w:start w:val="1"/>
      <w:numFmt w:val="decimal"/>
      <w:lvlText w:val="%7."/>
      <w:lvlJc w:val="left"/>
      <w:pPr>
        <w:ind w:left="5040" w:hanging="360"/>
      </w:pPr>
    </w:lvl>
    <w:lvl w:ilvl="7" w:tplc="78132494" w:tentative="1">
      <w:start w:val="1"/>
      <w:numFmt w:val="lowerLetter"/>
      <w:lvlText w:val="%8."/>
      <w:lvlJc w:val="left"/>
      <w:pPr>
        <w:ind w:left="5760" w:hanging="360"/>
      </w:pPr>
    </w:lvl>
    <w:lvl w:ilvl="8" w:tplc="78132494" w:tentative="1">
      <w:start w:val="1"/>
      <w:numFmt w:val="lowerRoman"/>
      <w:lvlText w:val="%9."/>
      <w:lvlJc w:val="right"/>
      <w:pPr>
        <w:ind w:left="6480" w:hanging="180"/>
      </w:pPr>
    </w:lvl>
  </w:abstractNum>
  <w:abstractNum w:abstractNumId="93005687">
    <w:multiLevelType w:val="hybridMultilevel"/>
    <w:lvl w:ilvl="0" w:tplc="60771619">
      <w:start w:val="1"/>
      <w:numFmt w:val="decimal"/>
      <w:lvlText w:val="%1."/>
      <w:lvlJc w:val="left"/>
      <w:pPr>
        <w:ind w:left="720" w:hanging="360"/>
      </w:pPr>
    </w:lvl>
    <w:lvl w:ilvl="1" w:tplc="60771619" w:tentative="1">
      <w:start w:val="1"/>
      <w:numFmt w:val="lowerLetter"/>
      <w:lvlText w:val="%2."/>
      <w:lvlJc w:val="left"/>
      <w:pPr>
        <w:ind w:left="1440" w:hanging="360"/>
      </w:pPr>
    </w:lvl>
    <w:lvl w:ilvl="2" w:tplc="60771619" w:tentative="1">
      <w:start w:val="1"/>
      <w:numFmt w:val="lowerRoman"/>
      <w:lvlText w:val="%3."/>
      <w:lvlJc w:val="right"/>
      <w:pPr>
        <w:ind w:left="2160" w:hanging="180"/>
      </w:pPr>
    </w:lvl>
    <w:lvl w:ilvl="3" w:tplc="60771619" w:tentative="1">
      <w:start w:val="1"/>
      <w:numFmt w:val="decimal"/>
      <w:lvlText w:val="%4."/>
      <w:lvlJc w:val="left"/>
      <w:pPr>
        <w:ind w:left="2880" w:hanging="360"/>
      </w:pPr>
    </w:lvl>
    <w:lvl w:ilvl="4" w:tplc="60771619" w:tentative="1">
      <w:start w:val="1"/>
      <w:numFmt w:val="lowerLetter"/>
      <w:lvlText w:val="%5."/>
      <w:lvlJc w:val="left"/>
      <w:pPr>
        <w:ind w:left="3600" w:hanging="360"/>
      </w:pPr>
    </w:lvl>
    <w:lvl w:ilvl="5" w:tplc="60771619" w:tentative="1">
      <w:start w:val="1"/>
      <w:numFmt w:val="lowerRoman"/>
      <w:lvlText w:val="%6."/>
      <w:lvlJc w:val="right"/>
      <w:pPr>
        <w:ind w:left="4320" w:hanging="180"/>
      </w:pPr>
    </w:lvl>
    <w:lvl w:ilvl="6" w:tplc="60771619" w:tentative="1">
      <w:start w:val="1"/>
      <w:numFmt w:val="decimal"/>
      <w:lvlText w:val="%7."/>
      <w:lvlJc w:val="left"/>
      <w:pPr>
        <w:ind w:left="5040" w:hanging="360"/>
      </w:pPr>
    </w:lvl>
    <w:lvl w:ilvl="7" w:tplc="60771619" w:tentative="1">
      <w:start w:val="1"/>
      <w:numFmt w:val="lowerLetter"/>
      <w:lvlText w:val="%8."/>
      <w:lvlJc w:val="left"/>
      <w:pPr>
        <w:ind w:left="5760" w:hanging="360"/>
      </w:pPr>
    </w:lvl>
    <w:lvl w:ilvl="8" w:tplc="60771619" w:tentative="1">
      <w:start w:val="1"/>
      <w:numFmt w:val="lowerRoman"/>
      <w:lvlText w:val="%9."/>
      <w:lvlJc w:val="right"/>
      <w:pPr>
        <w:ind w:left="6480" w:hanging="180"/>
      </w:pPr>
    </w:lvl>
  </w:abstractNum>
  <w:abstractNum w:abstractNumId="93005686">
    <w:multiLevelType w:val="hybridMultilevel"/>
    <w:lvl w:ilvl="0" w:tplc="86335057">
      <w:start w:val="1"/>
      <w:numFmt w:val="decimal"/>
      <w:lvlText w:val="%1."/>
      <w:lvlJc w:val="left"/>
      <w:pPr>
        <w:ind w:left="720" w:hanging="360"/>
      </w:pPr>
    </w:lvl>
    <w:lvl w:ilvl="1" w:tplc="86335057" w:tentative="1">
      <w:start w:val="1"/>
      <w:numFmt w:val="lowerLetter"/>
      <w:lvlText w:val="%2."/>
      <w:lvlJc w:val="left"/>
      <w:pPr>
        <w:ind w:left="1440" w:hanging="360"/>
      </w:pPr>
    </w:lvl>
    <w:lvl w:ilvl="2" w:tplc="86335057" w:tentative="1">
      <w:start w:val="1"/>
      <w:numFmt w:val="lowerRoman"/>
      <w:lvlText w:val="%3."/>
      <w:lvlJc w:val="right"/>
      <w:pPr>
        <w:ind w:left="2160" w:hanging="180"/>
      </w:pPr>
    </w:lvl>
    <w:lvl w:ilvl="3" w:tplc="86335057" w:tentative="1">
      <w:start w:val="1"/>
      <w:numFmt w:val="decimal"/>
      <w:lvlText w:val="%4."/>
      <w:lvlJc w:val="left"/>
      <w:pPr>
        <w:ind w:left="2880" w:hanging="360"/>
      </w:pPr>
    </w:lvl>
    <w:lvl w:ilvl="4" w:tplc="86335057" w:tentative="1">
      <w:start w:val="1"/>
      <w:numFmt w:val="lowerLetter"/>
      <w:lvlText w:val="%5."/>
      <w:lvlJc w:val="left"/>
      <w:pPr>
        <w:ind w:left="3600" w:hanging="360"/>
      </w:pPr>
    </w:lvl>
    <w:lvl w:ilvl="5" w:tplc="86335057" w:tentative="1">
      <w:start w:val="1"/>
      <w:numFmt w:val="lowerRoman"/>
      <w:lvlText w:val="%6."/>
      <w:lvlJc w:val="right"/>
      <w:pPr>
        <w:ind w:left="4320" w:hanging="180"/>
      </w:pPr>
    </w:lvl>
    <w:lvl w:ilvl="6" w:tplc="86335057" w:tentative="1">
      <w:start w:val="1"/>
      <w:numFmt w:val="decimal"/>
      <w:lvlText w:val="%7."/>
      <w:lvlJc w:val="left"/>
      <w:pPr>
        <w:ind w:left="5040" w:hanging="360"/>
      </w:pPr>
    </w:lvl>
    <w:lvl w:ilvl="7" w:tplc="86335057" w:tentative="1">
      <w:start w:val="1"/>
      <w:numFmt w:val="lowerLetter"/>
      <w:lvlText w:val="%8."/>
      <w:lvlJc w:val="left"/>
      <w:pPr>
        <w:ind w:left="5760" w:hanging="360"/>
      </w:pPr>
    </w:lvl>
    <w:lvl w:ilvl="8" w:tplc="86335057" w:tentative="1">
      <w:start w:val="1"/>
      <w:numFmt w:val="lowerRoman"/>
      <w:lvlText w:val="%9."/>
      <w:lvlJc w:val="right"/>
      <w:pPr>
        <w:ind w:left="6480" w:hanging="180"/>
      </w:pPr>
    </w:lvl>
  </w:abstractNum>
  <w:abstractNum w:abstractNumId="93005685">
    <w:multiLevelType w:val="hybridMultilevel"/>
    <w:lvl w:ilvl="0" w:tplc="15392447">
      <w:start w:val="1"/>
      <w:numFmt w:val="decimal"/>
      <w:lvlText w:val="%1."/>
      <w:lvlJc w:val="left"/>
      <w:pPr>
        <w:ind w:left="720" w:hanging="360"/>
      </w:pPr>
    </w:lvl>
    <w:lvl w:ilvl="1" w:tplc="15392447" w:tentative="1">
      <w:start w:val="1"/>
      <w:numFmt w:val="lowerLetter"/>
      <w:lvlText w:val="%2."/>
      <w:lvlJc w:val="left"/>
      <w:pPr>
        <w:ind w:left="1440" w:hanging="360"/>
      </w:pPr>
    </w:lvl>
    <w:lvl w:ilvl="2" w:tplc="15392447" w:tentative="1">
      <w:start w:val="1"/>
      <w:numFmt w:val="lowerRoman"/>
      <w:lvlText w:val="%3."/>
      <w:lvlJc w:val="right"/>
      <w:pPr>
        <w:ind w:left="2160" w:hanging="180"/>
      </w:pPr>
    </w:lvl>
    <w:lvl w:ilvl="3" w:tplc="15392447" w:tentative="1">
      <w:start w:val="1"/>
      <w:numFmt w:val="decimal"/>
      <w:lvlText w:val="%4."/>
      <w:lvlJc w:val="left"/>
      <w:pPr>
        <w:ind w:left="2880" w:hanging="360"/>
      </w:pPr>
    </w:lvl>
    <w:lvl w:ilvl="4" w:tplc="15392447" w:tentative="1">
      <w:start w:val="1"/>
      <w:numFmt w:val="lowerLetter"/>
      <w:lvlText w:val="%5."/>
      <w:lvlJc w:val="left"/>
      <w:pPr>
        <w:ind w:left="3600" w:hanging="360"/>
      </w:pPr>
    </w:lvl>
    <w:lvl w:ilvl="5" w:tplc="15392447" w:tentative="1">
      <w:start w:val="1"/>
      <w:numFmt w:val="lowerRoman"/>
      <w:lvlText w:val="%6."/>
      <w:lvlJc w:val="right"/>
      <w:pPr>
        <w:ind w:left="4320" w:hanging="180"/>
      </w:pPr>
    </w:lvl>
    <w:lvl w:ilvl="6" w:tplc="15392447" w:tentative="1">
      <w:start w:val="1"/>
      <w:numFmt w:val="decimal"/>
      <w:lvlText w:val="%7."/>
      <w:lvlJc w:val="left"/>
      <w:pPr>
        <w:ind w:left="5040" w:hanging="360"/>
      </w:pPr>
    </w:lvl>
    <w:lvl w:ilvl="7" w:tplc="15392447" w:tentative="1">
      <w:start w:val="1"/>
      <w:numFmt w:val="lowerLetter"/>
      <w:lvlText w:val="%8."/>
      <w:lvlJc w:val="left"/>
      <w:pPr>
        <w:ind w:left="5760" w:hanging="360"/>
      </w:pPr>
    </w:lvl>
    <w:lvl w:ilvl="8" w:tplc="15392447" w:tentative="1">
      <w:start w:val="1"/>
      <w:numFmt w:val="lowerRoman"/>
      <w:lvlText w:val="%9."/>
      <w:lvlJc w:val="right"/>
      <w:pPr>
        <w:ind w:left="6480" w:hanging="180"/>
      </w:pPr>
    </w:lvl>
  </w:abstractNum>
  <w:abstractNum w:abstractNumId="93005684">
    <w:multiLevelType w:val="hybridMultilevel"/>
    <w:lvl w:ilvl="0" w:tplc="86353348">
      <w:start w:val="1"/>
      <w:numFmt w:val="decimal"/>
      <w:lvlText w:val="%1."/>
      <w:lvlJc w:val="left"/>
      <w:pPr>
        <w:ind w:left="720" w:hanging="360"/>
      </w:pPr>
    </w:lvl>
    <w:lvl w:ilvl="1" w:tplc="86353348" w:tentative="1">
      <w:start w:val="1"/>
      <w:numFmt w:val="lowerLetter"/>
      <w:lvlText w:val="%2."/>
      <w:lvlJc w:val="left"/>
      <w:pPr>
        <w:ind w:left="1440" w:hanging="360"/>
      </w:pPr>
    </w:lvl>
    <w:lvl w:ilvl="2" w:tplc="86353348" w:tentative="1">
      <w:start w:val="1"/>
      <w:numFmt w:val="lowerRoman"/>
      <w:lvlText w:val="%3."/>
      <w:lvlJc w:val="right"/>
      <w:pPr>
        <w:ind w:left="2160" w:hanging="180"/>
      </w:pPr>
    </w:lvl>
    <w:lvl w:ilvl="3" w:tplc="86353348" w:tentative="1">
      <w:start w:val="1"/>
      <w:numFmt w:val="decimal"/>
      <w:lvlText w:val="%4."/>
      <w:lvlJc w:val="left"/>
      <w:pPr>
        <w:ind w:left="2880" w:hanging="360"/>
      </w:pPr>
    </w:lvl>
    <w:lvl w:ilvl="4" w:tplc="86353348" w:tentative="1">
      <w:start w:val="1"/>
      <w:numFmt w:val="lowerLetter"/>
      <w:lvlText w:val="%5."/>
      <w:lvlJc w:val="left"/>
      <w:pPr>
        <w:ind w:left="3600" w:hanging="360"/>
      </w:pPr>
    </w:lvl>
    <w:lvl w:ilvl="5" w:tplc="86353348" w:tentative="1">
      <w:start w:val="1"/>
      <w:numFmt w:val="lowerRoman"/>
      <w:lvlText w:val="%6."/>
      <w:lvlJc w:val="right"/>
      <w:pPr>
        <w:ind w:left="4320" w:hanging="180"/>
      </w:pPr>
    </w:lvl>
    <w:lvl w:ilvl="6" w:tplc="86353348" w:tentative="1">
      <w:start w:val="1"/>
      <w:numFmt w:val="decimal"/>
      <w:lvlText w:val="%7."/>
      <w:lvlJc w:val="left"/>
      <w:pPr>
        <w:ind w:left="5040" w:hanging="360"/>
      </w:pPr>
    </w:lvl>
    <w:lvl w:ilvl="7" w:tplc="86353348" w:tentative="1">
      <w:start w:val="1"/>
      <w:numFmt w:val="lowerLetter"/>
      <w:lvlText w:val="%8."/>
      <w:lvlJc w:val="left"/>
      <w:pPr>
        <w:ind w:left="5760" w:hanging="360"/>
      </w:pPr>
    </w:lvl>
    <w:lvl w:ilvl="8" w:tplc="86353348" w:tentative="1">
      <w:start w:val="1"/>
      <w:numFmt w:val="lowerRoman"/>
      <w:lvlText w:val="%9."/>
      <w:lvlJc w:val="right"/>
      <w:pPr>
        <w:ind w:left="6480" w:hanging="180"/>
      </w:pPr>
    </w:lvl>
  </w:abstractNum>
  <w:abstractNum w:abstractNumId="93005683">
    <w:multiLevelType w:val="hybridMultilevel"/>
    <w:lvl w:ilvl="0" w:tplc="64599718">
      <w:start w:val="1"/>
      <w:numFmt w:val="decimal"/>
      <w:lvlText w:val="%1."/>
      <w:lvlJc w:val="left"/>
      <w:pPr>
        <w:ind w:left="720" w:hanging="360"/>
      </w:pPr>
    </w:lvl>
    <w:lvl w:ilvl="1" w:tplc="64599718" w:tentative="1">
      <w:start w:val="1"/>
      <w:numFmt w:val="lowerLetter"/>
      <w:lvlText w:val="%2."/>
      <w:lvlJc w:val="left"/>
      <w:pPr>
        <w:ind w:left="1440" w:hanging="360"/>
      </w:pPr>
    </w:lvl>
    <w:lvl w:ilvl="2" w:tplc="64599718" w:tentative="1">
      <w:start w:val="1"/>
      <w:numFmt w:val="lowerRoman"/>
      <w:lvlText w:val="%3."/>
      <w:lvlJc w:val="right"/>
      <w:pPr>
        <w:ind w:left="2160" w:hanging="180"/>
      </w:pPr>
    </w:lvl>
    <w:lvl w:ilvl="3" w:tplc="64599718" w:tentative="1">
      <w:start w:val="1"/>
      <w:numFmt w:val="decimal"/>
      <w:lvlText w:val="%4."/>
      <w:lvlJc w:val="left"/>
      <w:pPr>
        <w:ind w:left="2880" w:hanging="360"/>
      </w:pPr>
    </w:lvl>
    <w:lvl w:ilvl="4" w:tplc="64599718" w:tentative="1">
      <w:start w:val="1"/>
      <w:numFmt w:val="lowerLetter"/>
      <w:lvlText w:val="%5."/>
      <w:lvlJc w:val="left"/>
      <w:pPr>
        <w:ind w:left="3600" w:hanging="360"/>
      </w:pPr>
    </w:lvl>
    <w:lvl w:ilvl="5" w:tplc="64599718" w:tentative="1">
      <w:start w:val="1"/>
      <w:numFmt w:val="lowerRoman"/>
      <w:lvlText w:val="%6."/>
      <w:lvlJc w:val="right"/>
      <w:pPr>
        <w:ind w:left="4320" w:hanging="180"/>
      </w:pPr>
    </w:lvl>
    <w:lvl w:ilvl="6" w:tplc="64599718" w:tentative="1">
      <w:start w:val="1"/>
      <w:numFmt w:val="decimal"/>
      <w:lvlText w:val="%7."/>
      <w:lvlJc w:val="left"/>
      <w:pPr>
        <w:ind w:left="5040" w:hanging="360"/>
      </w:pPr>
    </w:lvl>
    <w:lvl w:ilvl="7" w:tplc="64599718" w:tentative="1">
      <w:start w:val="1"/>
      <w:numFmt w:val="lowerLetter"/>
      <w:lvlText w:val="%8."/>
      <w:lvlJc w:val="left"/>
      <w:pPr>
        <w:ind w:left="5760" w:hanging="360"/>
      </w:pPr>
    </w:lvl>
    <w:lvl w:ilvl="8" w:tplc="64599718" w:tentative="1">
      <w:start w:val="1"/>
      <w:numFmt w:val="lowerRoman"/>
      <w:lvlText w:val="%9."/>
      <w:lvlJc w:val="right"/>
      <w:pPr>
        <w:ind w:left="6480" w:hanging="180"/>
      </w:pPr>
    </w:lvl>
  </w:abstractNum>
  <w:abstractNum w:abstractNumId="93005682">
    <w:multiLevelType w:val="hybridMultilevel"/>
    <w:lvl w:ilvl="0" w:tplc="31128602">
      <w:start w:val="1"/>
      <w:numFmt w:val="decimal"/>
      <w:lvlText w:val="%1."/>
      <w:lvlJc w:val="left"/>
      <w:pPr>
        <w:ind w:left="720" w:hanging="360"/>
      </w:pPr>
    </w:lvl>
    <w:lvl w:ilvl="1" w:tplc="31128602" w:tentative="1">
      <w:start w:val="1"/>
      <w:numFmt w:val="lowerLetter"/>
      <w:lvlText w:val="%2."/>
      <w:lvlJc w:val="left"/>
      <w:pPr>
        <w:ind w:left="1440" w:hanging="360"/>
      </w:pPr>
    </w:lvl>
    <w:lvl w:ilvl="2" w:tplc="31128602" w:tentative="1">
      <w:start w:val="1"/>
      <w:numFmt w:val="lowerRoman"/>
      <w:lvlText w:val="%3."/>
      <w:lvlJc w:val="right"/>
      <w:pPr>
        <w:ind w:left="2160" w:hanging="180"/>
      </w:pPr>
    </w:lvl>
    <w:lvl w:ilvl="3" w:tplc="31128602" w:tentative="1">
      <w:start w:val="1"/>
      <w:numFmt w:val="decimal"/>
      <w:lvlText w:val="%4."/>
      <w:lvlJc w:val="left"/>
      <w:pPr>
        <w:ind w:left="2880" w:hanging="360"/>
      </w:pPr>
    </w:lvl>
    <w:lvl w:ilvl="4" w:tplc="31128602" w:tentative="1">
      <w:start w:val="1"/>
      <w:numFmt w:val="lowerLetter"/>
      <w:lvlText w:val="%5."/>
      <w:lvlJc w:val="left"/>
      <w:pPr>
        <w:ind w:left="3600" w:hanging="360"/>
      </w:pPr>
    </w:lvl>
    <w:lvl w:ilvl="5" w:tplc="31128602" w:tentative="1">
      <w:start w:val="1"/>
      <w:numFmt w:val="lowerRoman"/>
      <w:lvlText w:val="%6."/>
      <w:lvlJc w:val="right"/>
      <w:pPr>
        <w:ind w:left="4320" w:hanging="180"/>
      </w:pPr>
    </w:lvl>
    <w:lvl w:ilvl="6" w:tplc="31128602" w:tentative="1">
      <w:start w:val="1"/>
      <w:numFmt w:val="decimal"/>
      <w:lvlText w:val="%7."/>
      <w:lvlJc w:val="left"/>
      <w:pPr>
        <w:ind w:left="5040" w:hanging="360"/>
      </w:pPr>
    </w:lvl>
    <w:lvl w:ilvl="7" w:tplc="31128602" w:tentative="1">
      <w:start w:val="1"/>
      <w:numFmt w:val="lowerLetter"/>
      <w:lvlText w:val="%8."/>
      <w:lvlJc w:val="left"/>
      <w:pPr>
        <w:ind w:left="5760" w:hanging="360"/>
      </w:pPr>
    </w:lvl>
    <w:lvl w:ilvl="8" w:tplc="31128602" w:tentative="1">
      <w:start w:val="1"/>
      <w:numFmt w:val="lowerRoman"/>
      <w:lvlText w:val="%9."/>
      <w:lvlJc w:val="right"/>
      <w:pPr>
        <w:ind w:left="6480" w:hanging="180"/>
      </w:pPr>
    </w:lvl>
  </w:abstractNum>
  <w:abstractNum w:abstractNumId="93005681">
    <w:multiLevelType w:val="hybridMultilevel"/>
    <w:lvl w:ilvl="0" w:tplc="46021937">
      <w:start w:val="1"/>
      <w:numFmt w:val="decimal"/>
      <w:lvlText w:val="%1."/>
      <w:lvlJc w:val="left"/>
      <w:pPr>
        <w:ind w:left="720" w:hanging="360"/>
      </w:pPr>
    </w:lvl>
    <w:lvl w:ilvl="1" w:tplc="46021937" w:tentative="1">
      <w:start w:val="1"/>
      <w:numFmt w:val="lowerLetter"/>
      <w:lvlText w:val="%2."/>
      <w:lvlJc w:val="left"/>
      <w:pPr>
        <w:ind w:left="1440" w:hanging="360"/>
      </w:pPr>
    </w:lvl>
    <w:lvl w:ilvl="2" w:tplc="46021937" w:tentative="1">
      <w:start w:val="1"/>
      <w:numFmt w:val="lowerRoman"/>
      <w:lvlText w:val="%3."/>
      <w:lvlJc w:val="right"/>
      <w:pPr>
        <w:ind w:left="2160" w:hanging="180"/>
      </w:pPr>
    </w:lvl>
    <w:lvl w:ilvl="3" w:tplc="46021937" w:tentative="1">
      <w:start w:val="1"/>
      <w:numFmt w:val="decimal"/>
      <w:lvlText w:val="%4."/>
      <w:lvlJc w:val="left"/>
      <w:pPr>
        <w:ind w:left="2880" w:hanging="360"/>
      </w:pPr>
    </w:lvl>
    <w:lvl w:ilvl="4" w:tplc="46021937" w:tentative="1">
      <w:start w:val="1"/>
      <w:numFmt w:val="lowerLetter"/>
      <w:lvlText w:val="%5."/>
      <w:lvlJc w:val="left"/>
      <w:pPr>
        <w:ind w:left="3600" w:hanging="360"/>
      </w:pPr>
    </w:lvl>
    <w:lvl w:ilvl="5" w:tplc="46021937" w:tentative="1">
      <w:start w:val="1"/>
      <w:numFmt w:val="lowerRoman"/>
      <w:lvlText w:val="%6."/>
      <w:lvlJc w:val="right"/>
      <w:pPr>
        <w:ind w:left="4320" w:hanging="180"/>
      </w:pPr>
    </w:lvl>
    <w:lvl w:ilvl="6" w:tplc="46021937" w:tentative="1">
      <w:start w:val="1"/>
      <w:numFmt w:val="decimal"/>
      <w:lvlText w:val="%7."/>
      <w:lvlJc w:val="left"/>
      <w:pPr>
        <w:ind w:left="5040" w:hanging="360"/>
      </w:pPr>
    </w:lvl>
    <w:lvl w:ilvl="7" w:tplc="46021937" w:tentative="1">
      <w:start w:val="1"/>
      <w:numFmt w:val="lowerLetter"/>
      <w:lvlText w:val="%8."/>
      <w:lvlJc w:val="left"/>
      <w:pPr>
        <w:ind w:left="5760" w:hanging="360"/>
      </w:pPr>
    </w:lvl>
    <w:lvl w:ilvl="8" w:tplc="46021937" w:tentative="1">
      <w:start w:val="1"/>
      <w:numFmt w:val="lowerRoman"/>
      <w:lvlText w:val="%9."/>
      <w:lvlJc w:val="right"/>
      <w:pPr>
        <w:ind w:left="6480" w:hanging="180"/>
      </w:pPr>
    </w:lvl>
  </w:abstractNum>
  <w:abstractNum w:abstractNumId="93005680">
    <w:multiLevelType w:val="hybridMultilevel"/>
    <w:lvl w:ilvl="0" w:tplc="46922187">
      <w:start w:val="1"/>
      <w:numFmt w:val="decimal"/>
      <w:lvlText w:val="%1."/>
      <w:lvlJc w:val="left"/>
      <w:pPr>
        <w:ind w:left="720" w:hanging="360"/>
      </w:pPr>
    </w:lvl>
    <w:lvl w:ilvl="1" w:tplc="46922187" w:tentative="1">
      <w:start w:val="1"/>
      <w:numFmt w:val="lowerLetter"/>
      <w:lvlText w:val="%2."/>
      <w:lvlJc w:val="left"/>
      <w:pPr>
        <w:ind w:left="1440" w:hanging="360"/>
      </w:pPr>
    </w:lvl>
    <w:lvl w:ilvl="2" w:tplc="46922187" w:tentative="1">
      <w:start w:val="1"/>
      <w:numFmt w:val="lowerRoman"/>
      <w:lvlText w:val="%3."/>
      <w:lvlJc w:val="right"/>
      <w:pPr>
        <w:ind w:left="2160" w:hanging="180"/>
      </w:pPr>
    </w:lvl>
    <w:lvl w:ilvl="3" w:tplc="46922187" w:tentative="1">
      <w:start w:val="1"/>
      <w:numFmt w:val="decimal"/>
      <w:lvlText w:val="%4."/>
      <w:lvlJc w:val="left"/>
      <w:pPr>
        <w:ind w:left="2880" w:hanging="360"/>
      </w:pPr>
    </w:lvl>
    <w:lvl w:ilvl="4" w:tplc="46922187" w:tentative="1">
      <w:start w:val="1"/>
      <w:numFmt w:val="lowerLetter"/>
      <w:lvlText w:val="%5."/>
      <w:lvlJc w:val="left"/>
      <w:pPr>
        <w:ind w:left="3600" w:hanging="360"/>
      </w:pPr>
    </w:lvl>
    <w:lvl w:ilvl="5" w:tplc="46922187" w:tentative="1">
      <w:start w:val="1"/>
      <w:numFmt w:val="lowerRoman"/>
      <w:lvlText w:val="%6."/>
      <w:lvlJc w:val="right"/>
      <w:pPr>
        <w:ind w:left="4320" w:hanging="180"/>
      </w:pPr>
    </w:lvl>
    <w:lvl w:ilvl="6" w:tplc="46922187" w:tentative="1">
      <w:start w:val="1"/>
      <w:numFmt w:val="decimal"/>
      <w:lvlText w:val="%7."/>
      <w:lvlJc w:val="left"/>
      <w:pPr>
        <w:ind w:left="5040" w:hanging="360"/>
      </w:pPr>
    </w:lvl>
    <w:lvl w:ilvl="7" w:tplc="46922187" w:tentative="1">
      <w:start w:val="1"/>
      <w:numFmt w:val="lowerLetter"/>
      <w:lvlText w:val="%8."/>
      <w:lvlJc w:val="left"/>
      <w:pPr>
        <w:ind w:left="5760" w:hanging="360"/>
      </w:pPr>
    </w:lvl>
    <w:lvl w:ilvl="8" w:tplc="46922187" w:tentative="1">
      <w:start w:val="1"/>
      <w:numFmt w:val="lowerRoman"/>
      <w:lvlText w:val="%9."/>
      <w:lvlJc w:val="right"/>
      <w:pPr>
        <w:ind w:left="6480" w:hanging="180"/>
      </w:pPr>
    </w:lvl>
  </w:abstractNum>
  <w:abstractNum w:abstractNumId="93005679">
    <w:multiLevelType w:val="hybridMultilevel"/>
    <w:lvl w:ilvl="0" w:tplc="46482047">
      <w:start w:val="1"/>
      <w:numFmt w:val="decimal"/>
      <w:lvlText w:val="%1."/>
      <w:lvlJc w:val="left"/>
      <w:pPr>
        <w:ind w:left="720" w:hanging="360"/>
      </w:pPr>
    </w:lvl>
    <w:lvl w:ilvl="1" w:tplc="46482047" w:tentative="1">
      <w:start w:val="1"/>
      <w:numFmt w:val="lowerLetter"/>
      <w:lvlText w:val="%2."/>
      <w:lvlJc w:val="left"/>
      <w:pPr>
        <w:ind w:left="1440" w:hanging="360"/>
      </w:pPr>
    </w:lvl>
    <w:lvl w:ilvl="2" w:tplc="46482047" w:tentative="1">
      <w:start w:val="1"/>
      <w:numFmt w:val="lowerRoman"/>
      <w:lvlText w:val="%3."/>
      <w:lvlJc w:val="right"/>
      <w:pPr>
        <w:ind w:left="2160" w:hanging="180"/>
      </w:pPr>
    </w:lvl>
    <w:lvl w:ilvl="3" w:tplc="46482047" w:tentative="1">
      <w:start w:val="1"/>
      <w:numFmt w:val="decimal"/>
      <w:lvlText w:val="%4."/>
      <w:lvlJc w:val="left"/>
      <w:pPr>
        <w:ind w:left="2880" w:hanging="360"/>
      </w:pPr>
    </w:lvl>
    <w:lvl w:ilvl="4" w:tplc="46482047" w:tentative="1">
      <w:start w:val="1"/>
      <w:numFmt w:val="lowerLetter"/>
      <w:lvlText w:val="%5."/>
      <w:lvlJc w:val="left"/>
      <w:pPr>
        <w:ind w:left="3600" w:hanging="360"/>
      </w:pPr>
    </w:lvl>
    <w:lvl w:ilvl="5" w:tplc="46482047" w:tentative="1">
      <w:start w:val="1"/>
      <w:numFmt w:val="lowerRoman"/>
      <w:lvlText w:val="%6."/>
      <w:lvlJc w:val="right"/>
      <w:pPr>
        <w:ind w:left="4320" w:hanging="180"/>
      </w:pPr>
    </w:lvl>
    <w:lvl w:ilvl="6" w:tplc="46482047" w:tentative="1">
      <w:start w:val="1"/>
      <w:numFmt w:val="decimal"/>
      <w:lvlText w:val="%7."/>
      <w:lvlJc w:val="left"/>
      <w:pPr>
        <w:ind w:left="5040" w:hanging="360"/>
      </w:pPr>
    </w:lvl>
    <w:lvl w:ilvl="7" w:tplc="46482047" w:tentative="1">
      <w:start w:val="1"/>
      <w:numFmt w:val="lowerLetter"/>
      <w:lvlText w:val="%8."/>
      <w:lvlJc w:val="left"/>
      <w:pPr>
        <w:ind w:left="5760" w:hanging="360"/>
      </w:pPr>
    </w:lvl>
    <w:lvl w:ilvl="8" w:tplc="46482047" w:tentative="1">
      <w:start w:val="1"/>
      <w:numFmt w:val="lowerRoman"/>
      <w:lvlText w:val="%9."/>
      <w:lvlJc w:val="right"/>
      <w:pPr>
        <w:ind w:left="6480" w:hanging="180"/>
      </w:pPr>
    </w:lvl>
  </w:abstractNum>
  <w:abstractNum w:abstractNumId="93005678">
    <w:multiLevelType w:val="hybridMultilevel"/>
    <w:lvl w:ilvl="0" w:tplc="48810462">
      <w:start w:val="1"/>
      <w:numFmt w:val="decimal"/>
      <w:lvlText w:val="%1."/>
      <w:lvlJc w:val="left"/>
      <w:pPr>
        <w:ind w:left="720" w:hanging="360"/>
      </w:pPr>
    </w:lvl>
    <w:lvl w:ilvl="1" w:tplc="48810462" w:tentative="1">
      <w:start w:val="1"/>
      <w:numFmt w:val="lowerLetter"/>
      <w:lvlText w:val="%2."/>
      <w:lvlJc w:val="left"/>
      <w:pPr>
        <w:ind w:left="1440" w:hanging="360"/>
      </w:pPr>
    </w:lvl>
    <w:lvl w:ilvl="2" w:tplc="48810462" w:tentative="1">
      <w:start w:val="1"/>
      <w:numFmt w:val="lowerRoman"/>
      <w:lvlText w:val="%3."/>
      <w:lvlJc w:val="right"/>
      <w:pPr>
        <w:ind w:left="2160" w:hanging="180"/>
      </w:pPr>
    </w:lvl>
    <w:lvl w:ilvl="3" w:tplc="48810462" w:tentative="1">
      <w:start w:val="1"/>
      <w:numFmt w:val="decimal"/>
      <w:lvlText w:val="%4."/>
      <w:lvlJc w:val="left"/>
      <w:pPr>
        <w:ind w:left="2880" w:hanging="360"/>
      </w:pPr>
    </w:lvl>
    <w:lvl w:ilvl="4" w:tplc="48810462" w:tentative="1">
      <w:start w:val="1"/>
      <w:numFmt w:val="lowerLetter"/>
      <w:lvlText w:val="%5."/>
      <w:lvlJc w:val="left"/>
      <w:pPr>
        <w:ind w:left="3600" w:hanging="360"/>
      </w:pPr>
    </w:lvl>
    <w:lvl w:ilvl="5" w:tplc="48810462" w:tentative="1">
      <w:start w:val="1"/>
      <w:numFmt w:val="lowerRoman"/>
      <w:lvlText w:val="%6."/>
      <w:lvlJc w:val="right"/>
      <w:pPr>
        <w:ind w:left="4320" w:hanging="180"/>
      </w:pPr>
    </w:lvl>
    <w:lvl w:ilvl="6" w:tplc="48810462" w:tentative="1">
      <w:start w:val="1"/>
      <w:numFmt w:val="decimal"/>
      <w:lvlText w:val="%7."/>
      <w:lvlJc w:val="left"/>
      <w:pPr>
        <w:ind w:left="5040" w:hanging="360"/>
      </w:pPr>
    </w:lvl>
    <w:lvl w:ilvl="7" w:tplc="48810462" w:tentative="1">
      <w:start w:val="1"/>
      <w:numFmt w:val="lowerLetter"/>
      <w:lvlText w:val="%8."/>
      <w:lvlJc w:val="left"/>
      <w:pPr>
        <w:ind w:left="5760" w:hanging="360"/>
      </w:pPr>
    </w:lvl>
    <w:lvl w:ilvl="8" w:tplc="48810462" w:tentative="1">
      <w:start w:val="1"/>
      <w:numFmt w:val="lowerRoman"/>
      <w:lvlText w:val="%9."/>
      <w:lvlJc w:val="right"/>
      <w:pPr>
        <w:ind w:left="6480" w:hanging="180"/>
      </w:pPr>
    </w:lvl>
  </w:abstractNum>
  <w:abstractNum w:abstractNumId="93005677">
    <w:multiLevelType w:val="hybridMultilevel"/>
    <w:lvl w:ilvl="0" w:tplc="21591323">
      <w:start w:val="1"/>
      <w:numFmt w:val="decimal"/>
      <w:lvlText w:val="%1."/>
      <w:lvlJc w:val="left"/>
      <w:pPr>
        <w:ind w:left="720" w:hanging="360"/>
      </w:pPr>
    </w:lvl>
    <w:lvl w:ilvl="1" w:tplc="21591323" w:tentative="1">
      <w:start w:val="1"/>
      <w:numFmt w:val="lowerLetter"/>
      <w:lvlText w:val="%2."/>
      <w:lvlJc w:val="left"/>
      <w:pPr>
        <w:ind w:left="1440" w:hanging="360"/>
      </w:pPr>
    </w:lvl>
    <w:lvl w:ilvl="2" w:tplc="21591323" w:tentative="1">
      <w:start w:val="1"/>
      <w:numFmt w:val="lowerRoman"/>
      <w:lvlText w:val="%3."/>
      <w:lvlJc w:val="right"/>
      <w:pPr>
        <w:ind w:left="2160" w:hanging="180"/>
      </w:pPr>
    </w:lvl>
    <w:lvl w:ilvl="3" w:tplc="21591323" w:tentative="1">
      <w:start w:val="1"/>
      <w:numFmt w:val="decimal"/>
      <w:lvlText w:val="%4."/>
      <w:lvlJc w:val="left"/>
      <w:pPr>
        <w:ind w:left="2880" w:hanging="360"/>
      </w:pPr>
    </w:lvl>
    <w:lvl w:ilvl="4" w:tplc="21591323" w:tentative="1">
      <w:start w:val="1"/>
      <w:numFmt w:val="lowerLetter"/>
      <w:lvlText w:val="%5."/>
      <w:lvlJc w:val="left"/>
      <w:pPr>
        <w:ind w:left="3600" w:hanging="360"/>
      </w:pPr>
    </w:lvl>
    <w:lvl w:ilvl="5" w:tplc="21591323" w:tentative="1">
      <w:start w:val="1"/>
      <w:numFmt w:val="lowerRoman"/>
      <w:lvlText w:val="%6."/>
      <w:lvlJc w:val="right"/>
      <w:pPr>
        <w:ind w:left="4320" w:hanging="180"/>
      </w:pPr>
    </w:lvl>
    <w:lvl w:ilvl="6" w:tplc="21591323" w:tentative="1">
      <w:start w:val="1"/>
      <w:numFmt w:val="decimal"/>
      <w:lvlText w:val="%7."/>
      <w:lvlJc w:val="left"/>
      <w:pPr>
        <w:ind w:left="5040" w:hanging="360"/>
      </w:pPr>
    </w:lvl>
    <w:lvl w:ilvl="7" w:tplc="21591323" w:tentative="1">
      <w:start w:val="1"/>
      <w:numFmt w:val="lowerLetter"/>
      <w:lvlText w:val="%8."/>
      <w:lvlJc w:val="left"/>
      <w:pPr>
        <w:ind w:left="5760" w:hanging="360"/>
      </w:pPr>
    </w:lvl>
    <w:lvl w:ilvl="8" w:tplc="21591323" w:tentative="1">
      <w:start w:val="1"/>
      <w:numFmt w:val="lowerRoman"/>
      <w:lvlText w:val="%9."/>
      <w:lvlJc w:val="right"/>
      <w:pPr>
        <w:ind w:left="6480" w:hanging="180"/>
      </w:pPr>
    </w:lvl>
  </w:abstractNum>
  <w:abstractNum w:abstractNumId="93005676">
    <w:multiLevelType w:val="hybridMultilevel"/>
    <w:lvl w:ilvl="0" w:tplc="38945278">
      <w:start w:val="1"/>
      <w:numFmt w:val="decimal"/>
      <w:lvlText w:val="%1."/>
      <w:lvlJc w:val="left"/>
      <w:pPr>
        <w:ind w:left="720" w:hanging="360"/>
      </w:pPr>
    </w:lvl>
    <w:lvl w:ilvl="1" w:tplc="38945278" w:tentative="1">
      <w:start w:val="1"/>
      <w:numFmt w:val="lowerLetter"/>
      <w:lvlText w:val="%2."/>
      <w:lvlJc w:val="left"/>
      <w:pPr>
        <w:ind w:left="1440" w:hanging="360"/>
      </w:pPr>
    </w:lvl>
    <w:lvl w:ilvl="2" w:tplc="38945278" w:tentative="1">
      <w:start w:val="1"/>
      <w:numFmt w:val="lowerRoman"/>
      <w:lvlText w:val="%3."/>
      <w:lvlJc w:val="right"/>
      <w:pPr>
        <w:ind w:left="2160" w:hanging="180"/>
      </w:pPr>
    </w:lvl>
    <w:lvl w:ilvl="3" w:tplc="38945278" w:tentative="1">
      <w:start w:val="1"/>
      <w:numFmt w:val="decimal"/>
      <w:lvlText w:val="%4."/>
      <w:lvlJc w:val="left"/>
      <w:pPr>
        <w:ind w:left="2880" w:hanging="360"/>
      </w:pPr>
    </w:lvl>
    <w:lvl w:ilvl="4" w:tplc="38945278" w:tentative="1">
      <w:start w:val="1"/>
      <w:numFmt w:val="lowerLetter"/>
      <w:lvlText w:val="%5."/>
      <w:lvlJc w:val="left"/>
      <w:pPr>
        <w:ind w:left="3600" w:hanging="360"/>
      </w:pPr>
    </w:lvl>
    <w:lvl w:ilvl="5" w:tplc="38945278" w:tentative="1">
      <w:start w:val="1"/>
      <w:numFmt w:val="lowerRoman"/>
      <w:lvlText w:val="%6."/>
      <w:lvlJc w:val="right"/>
      <w:pPr>
        <w:ind w:left="4320" w:hanging="180"/>
      </w:pPr>
    </w:lvl>
    <w:lvl w:ilvl="6" w:tplc="38945278" w:tentative="1">
      <w:start w:val="1"/>
      <w:numFmt w:val="decimal"/>
      <w:lvlText w:val="%7."/>
      <w:lvlJc w:val="left"/>
      <w:pPr>
        <w:ind w:left="5040" w:hanging="360"/>
      </w:pPr>
    </w:lvl>
    <w:lvl w:ilvl="7" w:tplc="38945278" w:tentative="1">
      <w:start w:val="1"/>
      <w:numFmt w:val="lowerLetter"/>
      <w:lvlText w:val="%8."/>
      <w:lvlJc w:val="left"/>
      <w:pPr>
        <w:ind w:left="5760" w:hanging="360"/>
      </w:pPr>
    </w:lvl>
    <w:lvl w:ilvl="8" w:tplc="38945278" w:tentative="1">
      <w:start w:val="1"/>
      <w:numFmt w:val="lowerRoman"/>
      <w:lvlText w:val="%9."/>
      <w:lvlJc w:val="right"/>
      <w:pPr>
        <w:ind w:left="6480" w:hanging="180"/>
      </w:pPr>
    </w:lvl>
  </w:abstractNum>
  <w:abstractNum w:abstractNumId="93005675">
    <w:multiLevelType w:val="hybridMultilevel"/>
    <w:lvl w:ilvl="0" w:tplc="74883065">
      <w:start w:val="1"/>
      <w:numFmt w:val="decimal"/>
      <w:lvlText w:val="%1."/>
      <w:lvlJc w:val="left"/>
      <w:pPr>
        <w:ind w:left="720" w:hanging="360"/>
      </w:pPr>
    </w:lvl>
    <w:lvl w:ilvl="1" w:tplc="74883065" w:tentative="1">
      <w:start w:val="1"/>
      <w:numFmt w:val="lowerLetter"/>
      <w:lvlText w:val="%2."/>
      <w:lvlJc w:val="left"/>
      <w:pPr>
        <w:ind w:left="1440" w:hanging="360"/>
      </w:pPr>
    </w:lvl>
    <w:lvl w:ilvl="2" w:tplc="74883065" w:tentative="1">
      <w:start w:val="1"/>
      <w:numFmt w:val="lowerRoman"/>
      <w:lvlText w:val="%3."/>
      <w:lvlJc w:val="right"/>
      <w:pPr>
        <w:ind w:left="2160" w:hanging="180"/>
      </w:pPr>
    </w:lvl>
    <w:lvl w:ilvl="3" w:tplc="74883065" w:tentative="1">
      <w:start w:val="1"/>
      <w:numFmt w:val="decimal"/>
      <w:lvlText w:val="%4."/>
      <w:lvlJc w:val="left"/>
      <w:pPr>
        <w:ind w:left="2880" w:hanging="360"/>
      </w:pPr>
    </w:lvl>
    <w:lvl w:ilvl="4" w:tplc="74883065" w:tentative="1">
      <w:start w:val="1"/>
      <w:numFmt w:val="lowerLetter"/>
      <w:lvlText w:val="%5."/>
      <w:lvlJc w:val="left"/>
      <w:pPr>
        <w:ind w:left="3600" w:hanging="360"/>
      </w:pPr>
    </w:lvl>
    <w:lvl w:ilvl="5" w:tplc="74883065" w:tentative="1">
      <w:start w:val="1"/>
      <w:numFmt w:val="lowerRoman"/>
      <w:lvlText w:val="%6."/>
      <w:lvlJc w:val="right"/>
      <w:pPr>
        <w:ind w:left="4320" w:hanging="180"/>
      </w:pPr>
    </w:lvl>
    <w:lvl w:ilvl="6" w:tplc="74883065" w:tentative="1">
      <w:start w:val="1"/>
      <w:numFmt w:val="decimal"/>
      <w:lvlText w:val="%7."/>
      <w:lvlJc w:val="left"/>
      <w:pPr>
        <w:ind w:left="5040" w:hanging="360"/>
      </w:pPr>
    </w:lvl>
    <w:lvl w:ilvl="7" w:tplc="74883065" w:tentative="1">
      <w:start w:val="1"/>
      <w:numFmt w:val="lowerLetter"/>
      <w:lvlText w:val="%8."/>
      <w:lvlJc w:val="left"/>
      <w:pPr>
        <w:ind w:left="5760" w:hanging="360"/>
      </w:pPr>
    </w:lvl>
    <w:lvl w:ilvl="8" w:tplc="74883065" w:tentative="1">
      <w:start w:val="1"/>
      <w:numFmt w:val="lowerRoman"/>
      <w:lvlText w:val="%9."/>
      <w:lvlJc w:val="right"/>
      <w:pPr>
        <w:ind w:left="6480" w:hanging="180"/>
      </w:pPr>
    </w:lvl>
  </w:abstractNum>
  <w:abstractNum w:abstractNumId="93005674">
    <w:multiLevelType w:val="hybridMultilevel"/>
    <w:lvl w:ilvl="0" w:tplc="69508435">
      <w:start w:val="1"/>
      <w:numFmt w:val="decimal"/>
      <w:lvlText w:val="%1."/>
      <w:lvlJc w:val="left"/>
      <w:pPr>
        <w:ind w:left="720" w:hanging="360"/>
      </w:pPr>
    </w:lvl>
    <w:lvl w:ilvl="1" w:tplc="69508435" w:tentative="1">
      <w:start w:val="1"/>
      <w:numFmt w:val="lowerLetter"/>
      <w:lvlText w:val="%2."/>
      <w:lvlJc w:val="left"/>
      <w:pPr>
        <w:ind w:left="1440" w:hanging="360"/>
      </w:pPr>
    </w:lvl>
    <w:lvl w:ilvl="2" w:tplc="69508435" w:tentative="1">
      <w:start w:val="1"/>
      <w:numFmt w:val="lowerRoman"/>
      <w:lvlText w:val="%3."/>
      <w:lvlJc w:val="right"/>
      <w:pPr>
        <w:ind w:left="2160" w:hanging="180"/>
      </w:pPr>
    </w:lvl>
    <w:lvl w:ilvl="3" w:tplc="69508435" w:tentative="1">
      <w:start w:val="1"/>
      <w:numFmt w:val="decimal"/>
      <w:lvlText w:val="%4."/>
      <w:lvlJc w:val="left"/>
      <w:pPr>
        <w:ind w:left="2880" w:hanging="360"/>
      </w:pPr>
    </w:lvl>
    <w:lvl w:ilvl="4" w:tplc="69508435" w:tentative="1">
      <w:start w:val="1"/>
      <w:numFmt w:val="lowerLetter"/>
      <w:lvlText w:val="%5."/>
      <w:lvlJc w:val="left"/>
      <w:pPr>
        <w:ind w:left="3600" w:hanging="360"/>
      </w:pPr>
    </w:lvl>
    <w:lvl w:ilvl="5" w:tplc="69508435" w:tentative="1">
      <w:start w:val="1"/>
      <w:numFmt w:val="lowerRoman"/>
      <w:lvlText w:val="%6."/>
      <w:lvlJc w:val="right"/>
      <w:pPr>
        <w:ind w:left="4320" w:hanging="180"/>
      </w:pPr>
    </w:lvl>
    <w:lvl w:ilvl="6" w:tplc="69508435" w:tentative="1">
      <w:start w:val="1"/>
      <w:numFmt w:val="decimal"/>
      <w:lvlText w:val="%7."/>
      <w:lvlJc w:val="left"/>
      <w:pPr>
        <w:ind w:left="5040" w:hanging="360"/>
      </w:pPr>
    </w:lvl>
    <w:lvl w:ilvl="7" w:tplc="69508435" w:tentative="1">
      <w:start w:val="1"/>
      <w:numFmt w:val="lowerLetter"/>
      <w:lvlText w:val="%8."/>
      <w:lvlJc w:val="left"/>
      <w:pPr>
        <w:ind w:left="5760" w:hanging="360"/>
      </w:pPr>
    </w:lvl>
    <w:lvl w:ilvl="8" w:tplc="69508435" w:tentative="1">
      <w:start w:val="1"/>
      <w:numFmt w:val="lowerRoman"/>
      <w:lvlText w:val="%9."/>
      <w:lvlJc w:val="right"/>
      <w:pPr>
        <w:ind w:left="6480" w:hanging="180"/>
      </w:pPr>
    </w:lvl>
  </w:abstractNum>
  <w:abstractNum w:abstractNumId="93005673">
    <w:multiLevelType w:val="hybridMultilevel"/>
    <w:lvl w:ilvl="0" w:tplc="65011745">
      <w:start w:val="1"/>
      <w:numFmt w:val="decimal"/>
      <w:lvlText w:val="%1."/>
      <w:lvlJc w:val="left"/>
      <w:pPr>
        <w:ind w:left="720" w:hanging="360"/>
      </w:pPr>
    </w:lvl>
    <w:lvl w:ilvl="1" w:tplc="65011745" w:tentative="1">
      <w:start w:val="1"/>
      <w:numFmt w:val="lowerLetter"/>
      <w:lvlText w:val="%2."/>
      <w:lvlJc w:val="left"/>
      <w:pPr>
        <w:ind w:left="1440" w:hanging="360"/>
      </w:pPr>
    </w:lvl>
    <w:lvl w:ilvl="2" w:tplc="65011745" w:tentative="1">
      <w:start w:val="1"/>
      <w:numFmt w:val="lowerRoman"/>
      <w:lvlText w:val="%3."/>
      <w:lvlJc w:val="right"/>
      <w:pPr>
        <w:ind w:left="2160" w:hanging="180"/>
      </w:pPr>
    </w:lvl>
    <w:lvl w:ilvl="3" w:tplc="65011745" w:tentative="1">
      <w:start w:val="1"/>
      <w:numFmt w:val="decimal"/>
      <w:lvlText w:val="%4."/>
      <w:lvlJc w:val="left"/>
      <w:pPr>
        <w:ind w:left="2880" w:hanging="360"/>
      </w:pPr>
    </w:lvl>
    <w:lvl w:ilvl="4" w:tplc="65011745" w:tentative="1">
      <w:start w:val="1"/>
      <w:numFmt w:val="lowerLetter"/>
      <w:lvlText w:val="%5."/>
      <w:lvlJc w:val="left"/>
      <w:pPr>
        <w:ind w:left="3600" w:hanging="360"/>
      </w:pPr>
    </w:lvl>
    <w:lvl w:ilvl="5" w:tplc="65011745" w:tentative="1">
      <w:start w:val="1"/>
      <w:numFmt w:val="lowerRoman"/>
      <w:lvlText w:val="%6."/>
      <w:lvlJc w:val="right"/>
      <w:pPr>
        <w:ind w:left="4320" w:hanging="180"/>
      </w:pPr>
    </w:lvl>
    <w:lvl w:ilvl="6" w:tplc="65011745" w:tentative="1">
      <w:start w:val="1"/>
      <w:numFmt w:val="decimal"/>
      <w:lvlText w:val="%7."/>
      <w:lvlJc w:val="left"/>
      <w:pPr>
        <w:ind w:left="5040" w:hanging="360"/>
      </w:pPr>
    </w:lvl>
    <w:lvl w:ilvl="7" w:tplc="65011745" w:tentative="1">
      <w:start w:val="1"/>
      <w:numFmt w:val="lowerLetter"/>
      <w:lvlText w:val="%8."/>
      <w:lvlJc w:val="left"/>
      <w:pPr>
        <w:ind w:left="5760" w:hanging="360"/>
      </w:pPr>
    </w:lvl>
    <w:lvl w:ilvl="8" w:tplc="65011745" w:tentative="1">
      <w:start w:val="1"/>
      <w:numFmt w:val="lowerRoman"/>
      <w:lvlText w:val="%9."/>
      <w:lvlJc w:val="right"/>
      <w:pPr>
        <w:ind w:left="6480" w:hanging="180"/>
      </w:pPr>
    </w:lvl>
  </w:abstractNum>
  <w:abstractNum w:abstractNumId="93005672">
    <w:multiLevelType w:val="hybridMultilevel"/>
    <w:lvl w:ilvl="0" w:tplc="68564877">
      <w:start w:val="1"/>
      <w:numFmt w:val="decimal"/>
      <w:lvlText w:val="%1."/>
      <w:lvlJc w:val="left"/>
      <w:pPr>
        <w:ind w:left="720" w:hanging="360"/>
      </w:pPr>
    </w:lvl>
    <w:lvl w:ilvl="1" w:tplc="68564877" w:tentative="1">
      <w:start w:val="1"/>
      <w:numFmt w:val="lowerLetter"/>
      <w:lvlText w:val="%2."/>
      <w:lvlJc w:val="left"/>
      <w:pPr>
        <w:ind w:left="1440" w:hanging="360"/>
      </w:pPr>
    </w:lvl>
    <w:lvl w:ilvl="2" w:tplc="68564877" w:tentative="1">
      <w:start w:val="1"/>
      <w:numFmt w:val="lowerRoman"/>
      <w:lvlText w:val="%3."/>
      <w:lvlJc w:val="right"/>
      <w:pPr>
        <w:ind w:left="2160" w:hanging="180"/>
      </w:pPr>
    </w:lvl>
    <w:lvl w:ilvl="3" w:tplc="68564877" w:tentative="1">
      <w:start w:val="1"/>
      <w:numFmt w:val="decimal"/>
      <w:lvlText w:val="%4."/>
      <w:lvlJc w:val="left"/>
      <w:pPr>
        <w:ind w:left="2880" w:hanging="360"/>
      </w:pPr>
    </w:lvl>
    <w:lvl w:ilvl="4" w:tplc="68564877" w:tentative="1">
      <w:start w:val="1"/>
      <w:numFmt w:val="lowerLetter"/>
      <w:lvlText w:val="%5."/>
      <w:lvlJc w:val="left"/>
      <w:pPr>
        <w:ind w:left="3600" w:hanging="360"/>
      </w:pPr>
    </w:lvl>
    <w:lvl w:ilvl="5" w:tplc="68564877" w:tentative="1">
      <w:start w:val="1"/>
      <w:numFmt w:val="lowerRoman"/>
      <w:lvlText w:val="%6."/>
      <w:lvlJc w:val="right"/>
      <w:pPr>
        <w:ind w:left="4320" w:hanging="180"/>
      </w:pPr>
    </w:lvl>
    <w:lvl w:ilvl="6" w:tplc="68564877" w:tentative="1">
      <w:start w:val="1"/>
      <w:numFmt w:val="decimal"/>
      <w:lvlText w:val="%7."/>
      <w:lvlJc w:val="left"/>
      <w:pPr>
        <w:ind w:left="5040" w:hanging="360"/>
      </w:pPr>
    </w:lvl>
    <w:lvl w:ilvl="7" w:tplc="68564877" w:tentative="1">
      <w:start w:val="1"/>
      <w:numFmt w:val="lowerLetter"/>
      <w:lvlText w:val="%8."/>
      <w:lvlJc w:val="left"/>
      <w:pPr>
        <w:ind w:left="5760" w:hanging="360"/>
      </w:pPr>
    </w:lvl>
    <w:lvl w:ilvl="8" w:tplc="68564877" w:tentative="1">
      <w:start w:val="1"/>
      <w:numFmt w:val="lowerRoman"/>
      <w:lvlText w:val="%9."/>
      <w:lvlJc w:val="right"/>
      <w:pPr>
        <w:ind w:left="6480" w:hanging="180"/>
      </w:pPr>
    </w:lvl>
  </w:abstractNum>
  <w:abstractNum w:abstractNumId="93005671">
    <w:multiLevelType w:val="hybridMultilevel"/>
    <w:lvl w:ilvl="0" w:tplc="49289394">
      <w:start w:val="1"/>
      <w:numFmt w:val="decimal"/>
      <w:lvlText w:val="%1."/>
      <w:lvlJc w:val="left"/>
      <w:pPr>
        <w:ind w:left="720" w:hanging="360"/>
      </w:pPr>
    </w:lvl>
    <w:lvl w:ilvl="1" w:tplc="49289394" w:tentative="1">
      <w:start w:val="1"/>
      <w:numFmt w:val="lowerLetter"/>
      <w:lvlText w:val="%2."/>
      <w:lvlJc w:val="left"/>
      <w:pPr>
        <w:ind w:left="1440" w:hanging="360"/>
      </w:pPr>
    </w:lvl>
    <w:lvl w:ilvl="2" w:tplc="49289394" w:tentative="1">
      <w:start w:val="1"/>
      <w:numFmt w:val="lowerRoman"/>
      <w:lvlText w:val="%3."/>
      <w:lvlJc w:val="right"/>
      <w:pPr>
        <w:ind w:left="2160" w:hanging="180"/>
      </w:pPr>
    </w:lvl>
    <w:lvl w:ilvl="3" w:tplc="49289394" w:tentative="1">
      <w:start w:val="1"/>
      <w:numFmt w:val="decimal"/>
      <w:lvlText w:val="%4."/>
      <w:lvlJc w:val="left"/>
      <w:pPr>
        <w:ind w:left="2880" w:hanging="360"/>
      </w:pPr>
    </w:lvl>
    <w:lvl w:ilvl="4" w:tplc="49289394" w:tentative="1">
      <w:start w:val="1"/>
      <w:numFmt w:val="lowerLetter"/>
      <w:lvlText w:val="%5."/>
      <w:lvlJc w:val="left"/>
      <w:pPr>
        <w:ind w:left="3600" w:hanging="360"/>
      </w:pPr>
    </w:lvl>
    <w:lvl w:ilvl="5" w:tplc="49289394" w:tentative="1">
      <w:start w:val="1"/>
      <w:numFmt w:val="lowerRoman"/>
      <w:lvlText w:val="%6."/>
      <w:lvlJc w:val="right"/>
      <w:pPr>
        <w:ind w:left="4320" w:hanging="180"/>
      </w:pPr>
    </w:lvl>
    <w:lvl w:ilvl="6" w:tplc="49289394" w:tentative="1">
      <w:start w:val="1"/>
      <w:numFmt w:val="decimal"/>
      <w:lvlText w:val="%7."/>
      <w:lvlJc w:val="left"/>
      <w:pPr>
        <w:ind w:left="5040" w:hanging="360"/>
      </w:pPr>
    </w:lvl>
    <w:lvl w:ilvl="7" w:tplc="49289394" w:tentative="1">
      <w:start w:val="1"/>
      <w:numFmt w:val="lowerLetter"/>
      <w:lvlText w:val="%8."/>
      <w:lvlJc w:val="left"/>
      <w:pPr>
        <w:ind w:left="5760" w:hanging="360"/>
      </w:pPr>
    </w:lvl>
    <w:lvl w:ilvl="8" w:tplc="49289394" w:tentative="1">
      <w:start w:val="1"/>
      <w:numFmt w:val="lowerRoman"/>
      <w:lvlText w:val="%9."/>
      <w:lvlJc w:val="right"/>
      <w:pPr>
        <w:ind w:left="6480" w:hanging="180"/>
      </w:pPr>
    </w:lvl>
  </w:abstractNum>
  <w:abstractNum w:abstractNumId="93005670">
    <w:multiLevelType w:val="hybridMultilevel"/>
    <w:lvl w:ilvl="0" w:tplc="53483883">
      <w:start w:val="1"/>
      <w:numFmt w:val="decimal"/>
      <w:lvlText w:val="%1."/>
      <w:lvlJc w:val="left"/>
      <w:pPr>
        <w:ind w:left="720" w:hanging="360"/>
      </w:pPr>
    </w:lvl>
    <w:lvl w:ilvl="1" w:tplc="53483883" w:tentative="1">
      <w:start w:val="1"/>
      <w:numFmt w:val="lowerLetter"/>
      <w:lvlText w:val="%2."/>
      <w:lvlJc w:val="left"/>
      <w:pPr>
        <w:ind w:left="1440" w:hanging="360"/>
      </w:pPr>
    </w:lvl>
    <w:lvl w:ilvl="2" w:tplc="53483883" w:tentative="1">
      <w:start w:val="1"/>
      <w:numFmt w:val="lowerRoman"/>
      <w:lvlText w:val="%3."/>
      <w:lvlJc w:val="right"/>
      <w:pPr>
        <w:ind w:left="2160" w:hanging="180"/>
      </w:pPr>
    </w:lvl>
    <w:lvl w:ilvl="3" w:tplc="53483883" w:tentative="1">
      <w:start w:val="1"/>
      <w:numFmt w:val="decimal"/>
      <w:lvlText w:val="%4."/>
      <w:lvlJc w:val="left"/>
      <w:pPr>
        <w:ind w:left="2880" w:hanging="360"/>
      </w:pPr>
    </w:lvl>
    <w:lvl w:ilvl="4" w:tplc="53483883" w:tentative="1">
      <w:start w:val="1"/>
      <w:numFmt w:val="lowerLetter"/>
      <w:lvlText w:val="%5."/>
      <w:lvlJc w:val="left"/>
      <w:pPr>
        <w:ind w:left="3600" w:hanging="360"/>
      </w:pPr>
    </w:lvl>
    <w:lvl w:ilvl="5" w:tplc="53483883" w:tentative="1">
      <w:start w:val="1"/>
      <w:numFmt w:val="lowerRoman"/>
      <w:lvlText w:val="%6."/>
      <w:lvlJc w:val="right"/>
      <w:pPr>
        <w:ind w:left="4320" w:hanging="180"/>
      </w:pPr>
    </w:lvl>
    <w:lvl w:ilvl="6" w:tplc="53483883" w:tentative="1">
      <w:start w:val="1"/>
      <w:numFmt w:val="decimal"/>
      <w:lvlText w:val="%7."/>
      <w:lvlJc w:val="left"/>
      <w:pPr>
        <w:ind w:left="5040" w:hanging="360"/>
      </w:pPr>
    </w:lvl>
    <w:lvl w:ilvl="7" w:tplc="53483883" w:tentative="1">
      <w:start w:val="1"/>
      <w:numFmt w:val="lowerLetter"/>
      <w:lvlText w:val="%8."/>
      <w:lvlJc w:val="left"/>
      <w:pPr>
        <w:ind w:left="5760" w:hanging="360"/>
      </w:pPr>
    </w:lvl>
    <w:lvl w:ilvl="8" w:tplc="53483883" w:tentative="1">
      <w:start w:val="1"/>
      <w:numFmt w:val="lowerRoman"/>
      <w:lvlText w:val="%9."/>
      <w:lvlJc w:val="right"/>
      <w:pPr>
        <w:ind w:left="6480" w:hanging="180"/>
      </w:pPr>
    </w:lvl>
  </w:abstractNum>
  <w:abstractNum w:abstractNumId="93005669">
    <w:multiLevelType w:val="hybridMultilevel"/>
    <w:lvl w:ilvl="0" w:tplc="37946913">
      <w:start w:val="1"/>
      <w:numFmt w:val="decimal"/>
      <w:lvlText w:val="%1."/>
      <w:lvlJc w:val="left"/>
      <w:pPr>
        <w:ind w:left="720" w:hanging="360"/>
      </w:pPr>
    </w:lvl>
    <w:lvl w:ilvl="1" w:tplc="37946913" w:tentative="1">
      <w:start w:val="1"/>
      <w:numFmt w:val="lowerLetter"/>
      <w:lvlText w:val="%2."/>
      <w:lvlJc w:val="left"/>
      <w:pPr>
        <w:ind w:left="1440" w:hanging="360"/>
      </w:pPr>
    </w:lvl>
    <w:lvl w:ilvl="2" w:tplc="37946913" w:tentative="1">
      <w:start w:val="1"/>
      <w:numFmt w:val="lowerRoman"/>
      <w:lvlText w:val="%3."/>
      <w:lvlJc w:val="right"/>
      <w:pPr>
        <w:ind w:left="2160" w:hanging="180"/>
      </w:pPr>
    </w:lvl>
    <w:lvl w:ilvl="3" w:tplc="37946913" w:tentative="1">
      <w:start w:val="1"/>
      <w:numFmt w:val="decimal"/>
      <w:lvlText w:val="%4."/>
      <w:lvlJc w:val="left"/>
      <w:pPr>
        <w:ind w:left="2880" w:hanging="360"/>
      </w:pPr>
    </w:lvl>
    <w:lvl w:ilvl="4" w:tplc="37946913" w:tentative="1">
      <w:start w:val="1"/>
      <w:numFmt w:val="lowerLetter"/>
      <w:lvlText w:val="%5."/>
      <w:lvlJc w:val="left"/>
      <w:pPr>
        <w:ind w:left="3600" w:hanging="360"/>
      </w:pPr>
    </w:lvl>
    <w:lvl w:ilvl="5" w:tplc="37946913" w:tentative="1">
      <w:start w:val="1"/>
      <w:numFmt w:val="lowerRoman"/>
      <w:lvlText w:val="%6."/>
      <w:lvlJc w:val="right"/>
      <w:pPr>
        <w:ind w:left="4320" w:hanging="180"/>
      </w:pPr>
    </w:lvl>
    <w:lvl w:ilvl="6" w:tplc="37946913" w:tentative="1">
      <w:start w:val="1"/>
      <w:numFmt w:val="decimal"/>
      <w:lvlText w:val="%7."/>
      <w:lvlJc w:val="left"/>
      <w:pPr>
        <w:ind w:left="5040" w:hanging="360"/>
      </w:pPr>
    </w:lvl>
    <w:lvl w:ilvl="7" w:tplc="37946913" w:tentative="1">
      <w:start w:val="1"/>
      <w:numFmt w:val="lowerLetter"/>
      <w:lvlText w:val="%8."/>
      <w:lvlJc w:val="left"/>
      <w:pPr>
        <w:ind w:left="5760" w:hanging="360"/>
      </w:pPr>
    </w:lvl>
    <w:lvl w:ilvl="8" w:tplc="37946913" w:tentative="1">
      <w:start w:val="1"/>
      <w:numFmt w:val="lowerRoman"/>
      <w:lvlText w:val="%9."/>
      <w:lvlJc w:val="right"/>
      <w:pPr>
        <w:ind w:left="6480" w:hanging="180"/>
      </w:pPr>
    </w:lvl>
  </w:abstractNum>
  <w:abstractNum w:abstractNumId="93005668">
    <w:multiLevelType w:val="hybridMultilevel"/>
    <w:lvl w:ilvl="0" w:tplc="78516405">
      <w:start w:val="1"/>
      <w:numFmt w:val="decimal"/>
      <w:lvlText w:val="%1."/>
      <w:lvlJc w:val="left"/>
      <w:pPr>
        <w:ind w:left="720" w:hanging="360"/>
      </w:pPr>
    </w:lvl>
    <w:lvl w:ilvl="1" w:tplc="78516405" w:tentative="1">
      <w:start w:val="1"/>
      <w:numFmt w:val="lowerLetter"/>
      <w:lvlText w:val="%2."/>
      <w:lvlJc w:val="left"/>
      <w:pPr>
        <w:ind w:left="1440" w:hanging="360"/>
      </w:pPr>
    </w:lvl>
    <w:lvl w:ilvl="2" w:tplc="78516405" w:tentative="1">
      <w:start w:val="1"/>
      <w:numFmt w:val="lowerRoman"/>
      <w:lvlText w:val="%3."/>
      <w:lvlJc w:val="right"/>
      <w:pPr>
        <w:ind w:left="2160" w:hanging="180"/>
      </w:pPr>
    </w:lvl>
    <w:lvl w:ilvl="3" w:tplc="78516405" w:tentative="1">
      <w:start w:val="1"/>
      <w:numFmt w:val="decimal"/>
      <w:lvlText w:val="%4."/>
      <w:lvlJc w:val="left"/>
      <w:pPr>
        <w:ind w:left="2880" w:hanging="360"/>
      </w:pPr>
    </w:lvl>
    <w:lvl w:ilvl="4" w:tplc="78516405" w:tentative="1">
      <w:start w:val="1"/>
      <w:numFmt w:val="lowerLetter"/>
      <w:lvlText w:val="%5."/>
      <w:lvlJc w:val="left"/>
      <w:pPr>
        <w:ind w:left="3600" w:hanging="360"/>
      </w:pPr>
    </w:lvl>
    <w:lvl w:ilvl="5" w:tplc="78516405" w:tentative="1">
      <w:start w:val="1"/>
      <w:numFmt w:val="lowerRoman"/>
      <w:lvlText w:val="%6."/>
      <w:lvlJc w:val="right"/>
      <w:pPr>
        <w:ind w:left="4320" w:hanging="180"/>
      </w:pPr>
    </w:lvl>
    <w:lvl w:ilvl="6" w:tplc="78516405" w:tentative="1">
      <w:start w:val="1"/>
      <w:numFmt w:val="decimal"/>
      <w:lvlText w:val="%7."/>
      <w:lvlJc w:val="left"/>
      <w:pPr>
        <w:ind w:left="5040" w:hanging="360"/>
      </w:pPr>
    </w:lvl>
    <w:lvl w:ilvl="7" w:tplc="78516405" w:tentative="1">
      <w:start w:val="1"/>
      <w:numFmt w:val="lowerLetter"/>
      <w:lvlText w:val="%8."/>
      <w:lvlJc w:val="left"/>
      <w:pPr>
        <w:ind w:left="5760" w:hanging="360"/>
      </w:pPr>
    </w:lvl>
    <w:lvl w:ilvl="8" w:tplc="78516405" w:tentative="1">
      <w:start w:val="1"/>
      <w:numFmt w:val="lowerRoman"/>
      <w:lvlText w:val="%9."/>
      <w:lvlJc w:val="right"/>
      <w:pPr>
        <w:ind w:left="6480" w:hanging="180"/>
      </w:pPr>
    </w:lvl>
  </w:abstractNum>
  <w:abstractNum w:abstractNumId="93005667">
    <w:multiLevelType w:val="hybridMultilevel"/>
    <w:lvl w:ilvl="0" w:tplc="75149538">
      <w:start w:val="1"/>
      <w:numFmt w:val="decimal"/>
      <w:lvlText w:val="%1."/>
      <w:lvlJc w:val="left"/>
      <w:pPr>
        <w:ind w:left="720" w:hanging="360"/>
      </w:pPr>
    </w:lvl>
    <w:lvl w:ilvl="1" w:tplc="75149538" w:tentative="1">
      <w:start w:val="1"/>
      <w:numFmt w:val="lowerLetter"/>
      <w:lvlText w:val="%2."/>
      <w:lvlJc w:val="left"/>
      <w:pPr>
        <w:ind w:left="1440" w:hanging="360"/>
      </w:pPr>
    </w:lvl>
    <w:lvl w:ilvl="2" w:tplc="75149538" w:tentative="1">
      <w:start w:val="1"/>
      <w:numFmt w:val="lowerRoman"/>
      <w:lvlText w:val="%3."/>
      <w:lvlJc w:val="right"/>
      <w:pPr>
        <w:ind w:left="2160" w:hanging="180"/>
      </w:pPr>
    </w:lvl>
    <w:lvl w:ilvl="3" w:tplc="75149538" w:tentative="1">
      <w:start w:val="1"/>
      <w:numFmt w:val="decimal"/>
      <w:lvlText w:val="%4."/>
      <w:lvlJc w:val="left"/>
      <w:pPr>
        <w:ind w:left="2880" w:hanging="360"/>
      </w:pPr>
    </w:lvl>
    <w:lvl w:ilvl="4" w:tplc="75149538" w:tentative="1">
      <w:start w:val="1"/>
      <w:numFmt w:val="lowerLetter"/>
      <w:lvlText w:val="%5."/>
      <w:lvlJc w:val="left"/>
      <w:pPr>
        <w:ind w:left="3600" w:hanging="360"/>
      </w:pPr>
    </w:lvl>
    <w:lvl w:ilvl="5" w:tplc="75149538" w:tentative="1">
      <w:start w:val="1"/>
      <w:numFmt w:val="lowerRoman"/>
      <w:lvlText w:val="%6."/>
      <w:lvlJc w:val="right"/>
      <w:pPr>
        <w:ind w:left="4320" w:hanging="180"/>
      </w:pPr>
    </w:lvl>
    <w:lvl w:ilvl="6" w:tplc="75149538" w:tentative="1">
      <w:start w:val="1"/>
      <w:numFmt w:val="decimal"/>
      <w:lvlText w:val="%7."/>
      <w:lvlJc w:val="left"/>
      <w:pPr>
        <w:ind w:left="5040" w:hanging="360"/>
      </w:pPr>
    </w:lvl>
    <w:lvl w:ilvl="7" w:tplc="75149538" w:tentative="1">
      <w:start w:val="1"/>
      <w:numFmt w:val="lowerLetter"/>
      <w:lvlText w:val="%8."/>
      <w:lvlJc w:val="left"/>
      <w:pPr>
        <w:ind w:left="5760" w:hanging="360"/>
      </w:pPr>
    </w:lvl>
    <w:lvl w:ilvl="8" w:tplc="75149538" w:tentative="1">
      <w:start w:val="1"/>
      <w:numFmt w:val="lowerRoman"/>
      <w:lvlText w:val="%9."/>
      <w:lvlJc w:val="right"/>
      <w:pPr>
        <w:ind w:left="6480" w:hanging="180"/>
      </w:pPr>
    </w:lvl>
  </w:abstractNum>
  <w:abstractNum w:abstractNumId="93005666">
    <w:multiLevelType w:val="hybridMultilevel"/>
    <w:lvl w:ilvl="0" w:tplc="88136116">
      <w:start w:val="1"/>
      <w:numFmt w:val="decimal"/>
      <w:lvlText w:val="%1."/>
      <w:lvlJc w:val="left"/>
      <w:pPr>
        <w:ind w:left="720" w:hanging="360"/>
      </w:pPr>
    </w:lvl>
    <w:lvl w:ilvl="1" w:tplc="88136116" w:tentative="1">
      <w:start w:val="1"/>
      <w:numFmt w:val="lowerLetter"/>
      <w:lvlText w:val="%2."/>
      <w:lvlJc w:val="left"/>
      <w:pPr>
        <w:ind w:left="1440" w:hanging="360"/>
      </w:pPr>
    </w:lvl>
    <w:lvl w:ilvl="2" w:tplc="88136116" w:tentative="1">
      <w:start w:val="1"/>
      <w:numFmt w:val="lowerRoman"/>
      <w:lvlText w:val="%3."/>
      <w:lvlJc w:val="right"/>
      <w:pPr>
        <w:ind w:left="2160" w:hanging="180"/>
      </w:pPr>
    </w:lvl>
    <w:lvl w:ilvl="3" w:tplc="88136116" w:tentative="1">
      <w:start w:val="1"/>
      <w:numFmt w:val="decimal"/>
      <w:lvlText w:val="%4."/>
      <w:lvlJc w:val="left"/>
      <w:pPr>
        <w:ind w:left="2880" w:hanging="360"/>
      </w:pPr>
    </w:lvl>
    <w:lvl w:ilvl="4" w:tplc="88136116" w:tentative="1">
      <w:start w:val="1"/>
      <w:numFmt w:val="lowerLetter"/>
      <w:lvlText w:val="%5."/>
      <w:lvlJc w:val="left"/>
      <w:pPr>
        <w:ind w:left="3600" w:hanging="360"/>
      </w:pPr>
    </w:lvl>
    <w:lvl w:ilvl="5" w:tplc="88136116" w:tentative="1">
      <w:start w:val="1"/>
      <w:numFmt w:val="lowerRoman"/>
      <w:lvlText w:val="%6."/>
      <w:lvlJc w:val="right"/>
      <w:pPr>
        <w:ind w:left="4320" w:hanging="180"/>
      </w:pPr>
    </w:lvl>
    <w:lvl w:ilvl="6" w:tplc="88136116" w:tentative="1">
      <w:start w:val="1"/>
      <w:numFmt w:val="decimal"/>
      <w:lvlText w:val="%7."/>
      <w:lvlJc w:val="left"/>
      <w:pPr>
        <w:ind w:left="5040" w:hanging="360"/>
      </w:pPr>
    </w:lvl>
    <w:lvl w:ilvl="7" w:tplc="88136116" w:tentative="1">
      <w:start w:val="1"/>
      <w:numFmt w:val="lowerLetter"/>
      <w:lvlText w:val="%8."/>
      <w:lvlJc w:val="left"/>
      <w:pPr>
        <w:ind w:left="5760" w:hanging="360"/>
      </w:pPr>
    </w:lvl>
    <w:lvl w:ilvl="8" w:tplc="88136116" w:tentative="1">
      <w:start w:val="1"/>
      <w:numFmt w:val="lowerRoman"/>
      <w:lvlText w:val="%9."/>
      <w:lvlJc w:val="right"/>
      <w:pPr>
        <w:ind w:left="6480" w:hanging="180"/>
      </w:pPr>
    </w:lvl>
  </w:abstractNum>
  <w:abstractNum w:abstractNumId="93005665">
    <w:multiLevelType w:val="hybridMultilevel"/>
    <w:lvl w:ilvl="0" w:tplc="77590384">
      <w:start w:val="1"/>
      <w:numFmt w:val="decimal"/>
      <w:lvlText w:val="%1."/>
      <w:lvlJc w:val="left"/>
      <w:pPr>
        <w:ind w:left="720" w:hanging="360"/>
      </w:pPr>
    </w:lvl>
    <w:lvl w:ilvl="1" w:tplc="77590384" w:tentative="1">
      <w:start w:val="1"/>
      <w:numFmt w:val="lowerLetter"/>
      <w:lvlText w:val="%2."/>
      <w:lvlJc w:val="left"/>
      <w:pPr>
        <w:ind w:left="1440" w:hanging="360"/>
      </w:pPr>
    </w:lvl>
    <w:lvl w:ilvl="2" w:tplc="77590384" w:tentative="1">
      <w:start w:val="1"/>
      <w:numFmt w:val="lowerRoman"/>
      <w:lvlText w:val="%3."/>
      <w:lvlJc w:val="right"/>
      <w:pPr>
        <w:ind w:left="2160" w:hanging="180"/>
      </w:pPr>
    </w:lvl>
    <w:lvl w:ilvl="3" w:tplc="77590384" w:tentative="1">
      <w:start w:val="1"/>
      <w:numFmt w:val="decimal"/>
      <w:lvlText w:val="%4."/>
      <w:lvlJc w:val="left"/>
      <w:pPr>
        <w:ind w:left="2880" w:hanging="360"/>
      </w:pPr>
    </w:lvl>
    <w:lvl w:ilvl="4" w:tplc="77590384" w:tentative="1">
      <w:start w:val="1"/>
      <w:numFmt w:val="lowerLetter"/>
      <w:lvlText w:val="%5."/>
      <w:lvlJc w:val="left"/>
      <w:pPr>
        <w:ind w:left="3600" w:hanging="360"/>
      </w:pPr>
    </w:lvl>
    <w:lvl w:ilvl="5" w:tplc="77590384" w:tentative="1">
      <w:start w:val="1"/>
      <w:numFmt w:val="lowerRoman"/>
      <w:lvlText w:val="%6."/>
      <w:lvlJc w:val="right"/>
      <w:pPr>
        <w:ind w:left="4320" w:hanging="180"/>
      </w:pPr>
    </w:lvl>
    <w:lvl w:ilvl="6" w:tplc="77590384" w:tentative="1">
      <w:start w:val="1"/>
      <w:numFmt w:val="decimal"/>
      <w:lvlText w:val="%7."/>
      <w:lvlJc w:val="left"/>
      <w:pPr>
        <w:ind w:left="5040" w:hanging="360"/>
      </w:pPr>
    </w:lvl>
    <w:lvl w:ilvl="7" w:tplc="77590384" w:tentative="1">
      <w:start w:val="1"/>
      <w:numFmt w:val="lowerLetter"/>
      <w:lvlText w:val="%8."/>
      <w:lvlJc w:val="left"/>
      <w:pPr>
        <w:ind w:left="5760" w:hanging="360"/>
      </w:pPr>
    </w:lvl>
    <w:lvl w:ilvl="8" w:tplc="77590384" w:tentative="1">
      <w:start w:val="1"/>
      <w:numFmt w:val="lowerRoman"/>
      <w:lvlText w:val="%9."/>
      <w:lvlJc w:val="right"/>
      <w:pPr>
        <w:ind w:left="6480" w:hanging="180"/>
      </w:pPr>
    </w:lvl>
  </w:abstractNum>
  <w:abstractNum w:abstractNumId="93005664">
    <w:multiLevelType w:val="hybridMultilevel"/>
    <w:lvl w:ilvl="0" w:tplc="25708384">
      <w:start w:val="1"/>
      <w:numFmt w:val="decimal"/>
      <w:lvlText w:val="%1."/>
      <w:lvlJc w:val="left"/>
      <w:pPr>
        <w:ind w:left="720" w:hanging="360"/>
      </w:pPr>
    </w:lvl>
    <w:lvl w:ilvl="1" w:tplc="25708384" w:tentative="1">
      <w:start w:val="1"/>
      <w:numFmt w:val="lowerLetter"/>
      <w:lvlText w:val="%2."/>
      <w:lvlJc w:val="left"/>
      <w:pPr>
        <w:ind w:left="1440" w:hanging="360"/>
      </w:pPr>
    </w:lvl>
    <w:lvl w:ilvl="2" w:tplc="25708384" w:tentative="1">
      <w:start w:val="1"/>
      <w:numFmt w:val="lowerRoman"/>
      <w:lvlText w:val="%3."/>
      <w:lvlJc w:val="right"/>
      <w:pPr>
        <w:ind w:left="2160" w:hanging="180"/>
      </w:pPr>
    </w:lvl>
    <w:lvl w:ilvl="3" w:tplc="25708384" w:tentative="1">
      <w:start w:val="1"/>
      <w:numFmt w:val="decimal"/>
      <w:lvlText w:val="%4."/>
      <w:lvlJc w:val="left"/>
      <w:pPr>
        <w:ind w:left="2880" w:hanging="360"/>
      </w:pPr>
    </w:lvl>
    <w:lvl w:ilvl="4" w:tplc="25708384" w:tentative="1">
      <w:start w:val="1"/>
      <w:numFmt w:val="lowerLetter"/>
      <w:lvlText w:val="%5."/>
      <w:lvlJc w:val="left"/>
      <w:pPr>
        <w:ind w:left="3600" w:hanging="360"/>
      </w:pPr>
    </w:lvl>
    <w:lvl w:ilvl="5" w:tplc="25708384" w:tentative="1">
      <w:start w:val="1"/>
      <w:numFmt w:val="lowerRoman"/>
      <w:lvlText w:val="%6."/>
      <w:lvlJc w:val="right"/>
      <w:pPr>
        <w:ind w:left="4320" w:hanging="180"/>
      </w:pPr>
    </w:lvl>
    <w:lvl w:ilvl="6" w:tplc="25708384" w:tentative="1">
      <w:start w:val="1"/>
      <w:numFmt w:val="decimal"/>
      <w:lvlText w:val="%7."/>
      <w:lvlJc w:val="left"/>
      <w:pPr>
        <w:ind w:left="5040" w:hanging="360"/>
      </w:pPr>
    </w:lvl>
    <w:lvl w:ilvl="7" w:tplc="25708384" w:tentative="1">
      <w:start w:val="1"/>
      <w:numFmt w:val="lowerLetter"/>
      <w:lvlText w:val="%8."/>
      <w:lvlJc w:val="left"/>
      <w:pPr>
        <w:ind w:left="5760" w:hanging="360"/>
      </w:pPr>
    </w:lvl>
    <w:lvl w:ilvl="8" w:tplc="25708384" w:tentative="1">
      <w:start w:val="1"/>
      <w:numFmt w:val="lowerRoman"/>
      <w:lvlText w:val="%9."/>
      <w:lvlJc w:val="right"/>
      <w:pPr>
        <w:ind w:left="6480" w:hanging="180"/>
      </w:pPr>
    </w:lvl>
  </w:abstractNum>
  <w:abstractNum w:abstractNumId="93005663">
    <w:multiLevelType w:val="hybridMultilevel"/>
    <w:lvl w:ilvl="0" w:tplc="75469433">
      <w:start w:val="1"/>
      <w:numFmt w:val="decimal"/>
      <w:lvlText w:val="%1."/>
      <w:lvlJc w:val="left"/>
      <w:pPr>
        <w:ind w:left="720" w:hanging="360"/>
      </w:pPr>
    </w:lvl>
    <w:lvl w:ilvl="1" w:tplc="75469433" w:tentative="1">
      <w:start w:val="1"/>
      <w:numFmt w:val="lowerLetter"/>
      <w:lvlText w:val="%2."/>
      <w:lvlJc w:val="left"/>
      <w:pPr>
        <w:ind w:left="1440" w:hanging="360"/>
      </w:pPr>
    </w:lvl>
    <w:lvl w:ilvl="2" w:tplc="75469433" w:tentative="1">
      <w:start w:val="1"/>
      <w:numFmt w:val="lowerRoman"/>
      <w:lvlText w:val="%3."/>
      <w:lvlJc w:val="right"/>
      <w:pPr>
        <w:ind w:left="2160" w:hanging="180"/>
      </w:pPr>
    </w:lvl>
    <w:lvl w:ilvl="3" w:tplc="75469433" w:tentative="1">
      <w:start w:val="1"/>
      <w:numFmt w:val="decimal"/>
      <w:lvlText w:val="%4."/>
      <w:lvlJc w:val="left"/>
      <w:pPr>
        <w:ind w:left="2880" w:hanging="360"/>
      </w:pPr>
    </w:lvl>
    <w:lvl w:ilvl="4" w:tplc="75469433" w:tentative="1">
      <w:start w:val="1"/>
      <w:numFmt w:val="lowerLetter"/>
      <w:lvlText w:val="%5."/>
      <w:lvlJc w:val="left"/>
      <w:pPr>
        <w:ind w:left="3600" w:hanging="360"/>
      </w:pPr>
    </w:lvl>
    <w:lvl w:ilvl="5" w:tplc="75469433" w:tentative="1">
      <w:start w:val="1"/>
      <w:numFmt w:val="lowerRoman"/>
      <w:lvlText w:val="%6."/>
      <w:lvlJc w:val="right"/>
      <w:pPr>
        <w:ind w:left="4320" w:hanging="180"/>
      </w:pPr>
    </w:lvl>
    <w:lvl w:ilvl="6" w:tplc="75469433" w:tentative="1">
      <w:start w:val="1"/>
      <w:numFmt w:val="decimal"/>
      <w:lvlText w:val="%7."/>
      <w:lvlJc w:val="left"/>
      <w:pPr>
        <w:ind w:left="5040" w:hanging="360"/>
      </w:pPr>
    </w:lvl>
    <w:lvl w:ilvl="7" w:tplc="75469433" w:tentative="1">
      <w:start w:val="1"/>
      <w:numFmt w:val="lowerLetter"/>
      <w:lvlText w:val="%8."/>
      <w:lvlJc w:val="left"/>
      <w:pPr>
        <w:ind w:left="5760" w:hanging="360"/>
      </w:pPr>
    </w:lvl>
    <w:lvl w:ilvl="8" w:tplc="75469433" w:tentative="1">
      <w:start w:val="1"/>
      <w:numFmt w:val="lowerRoman"/>
      <w:lvlText w:val="%9."/>
      <w:lvlJc w:val="right"/>
      <w:pPr>
        <w:ind w:left="6480" w:hanging="180"/>
      </w:pPr>
    </w:lvl>
  </w:abstractNum>
  <w:abstractNum w:abstractNumId="93005662">
    <w:multiLevelType w:val="hybridMultilevel"/>
    <w:lvl w:ilvl="0" w:tplc="20233393">
      <w:start w:val="1"/>
      <w:numFmt w:val="decimal"/>
      <w:lvlText w:val="%1."/>
      <w:lvlJc w:val="left"/>
      <w:pPr>
        <w:ind w:left="720" w:hanging="360"/>
      </w:pPr>
    </w:lvl>
    <w:lvl w:ilvl="1" w:tplc="20233393" w:tentative="1">
      <w:start w:val="1"/>
      <w:numFmt w:val="lowerLetter"/>
      <w:lvlText w:val="%2."/>
      <w:lvlJc w:val="left"/>
      <w:pPr>
        <w:ind w:left="1440" w:hanging="360"/>
      </w:pPr>
    </w:lvl>
    <w:lvl w:ilvl="2" w:tplc="20233393" w:tentative="1">
      <w:start w:val="1"/>
      <w:numFmt w:val="lowerRoman"/>
      <w:lvlText w:val="%3."/>
      <w:lvlJc w:val="right"/>
      <w:pPr>
        <w:ind w:left="2160" w:hanging="180"/>
      </w:pPr>
    </w:lvl>
    <w:lvl w:ilvl="3" w:tplc="20233393" w:tentative="1">
      <w:start w:val="1"/>
      <w:numFmt w:val="decimal"/>
      <w:lvlText w:val="%4."/>
      <w:lvlJc w:val="left"/>
      <w:pPr>
        <w:ind w:left="2880" w:hanging="360"/>
      </w:pPr>
    </w:lvl>
    <w:lvl w:ilvl="4" w:tplc="20233393" w:tentative="1">
      <w:start w:val="1"/>
      <w:numFmt w:val="lowerLetter"/>
      <w:lvlText w:val="%5."/>
      <w:lvlJc w:val="left"/>
      <w:pPr>
        <w:ind w:left="3600" w:hanging="360"/>
      </w:pPr>
    </w:lvl>
    <w:lvl w:ilvl="5" w:tplc="20233393" w:tentative="1">
      <w:start w:val="1"/>
      <w:numFmt w:val="lowerRoman"/>
      <w:lvlText w:val="%6."/>
      <w:lvlJc w:val="right"/>
      <w:pPr>
        <w:ind w:left="4320" w:hanging="180"/>
      </w:pPr>
    </w:lvl>
    <w:lvl w:ilvl="6" w:tplc="20233393" w:tentative="1">
      <w:start w:val="1"/>
      <w:numFmt w:val="decimal"/>
      <w:lvlText w:val="%7."/>
      <w:lvlJc w:val="left"/>
      <w:pPr>
        <w:ind w:left="5040" w:hanging="360"/>
      </w:pPr>
    </w:lvl>
    <w:lvl w:ilvl="7" w:tplc="20233393" w:tentative="1">
      <w:start w:val="1"/>
      <w:numFmt w:val="lowerLetter"/>
      <w:lvlText w:val="%8."/>
      <w:lvlJc w:val="left"/>
      <w:pPr>
        <w:ind w:left="5760" w:hanging="360"/>
      </w:pPr>
    </w:lvl>
    <w:lvl w:ilvl="8" w:tplc="20233393" w:tentative="1">
      <w:start w:val="1"/>
      <w:numFmt w:val="lowerRoman"/>
      <w:lvlText w:val="%9."/>
      <w:lvlJc w:val="right"/>
      <w:pPr>
        <w:ind w:left="6480" w:hanging="180"/>
      </w:pPr>
    </w:lvl>
  </w:abstractNum>
  <w:abstractNum w:abstractNumId="93005661">
    <w:multiLevelType w:val="hybridMultilevel"/>
    <w:lvl w:ilvl="0" w:tplc="23664746">
      <w:start w:val="1"/>
      <w:numFmt w:val="decimal"/>
      <w:lvlText w:val="%1."/>
      <w:lvlJc w:val="left"/>
      <w:pPr>
        <w:ind w:left="720" w:hanging="360"/>
      </w:pPr>
    </w:lvl>
    <w:lvl w:ilvl="1" w:tplc="23664746" w:tentative="1">
      <w:start w:val="1"/>
      <w:numFmt w:val="lowerLetter"/>
      <w:lvlText w:val="%2."/>
      <w:lvlJc w:val="left"/>
      <w:pPr>
        <w:ind w:left="1440" w:hanging="360"/>
      </w:pPr>
    </w:lvl>
    <w:lvl w:ilvl="2" w:tplc="23664746" w:tentative="1">
      <w:start w:val="1"/>
      <w:numFmt w:val="lowerRoman"/>
      <w:lvlText w:val="%3."/>
      <w:lvlJc w:val="right"/>
      <w:pPr>
        <w:ind w:left="2160" w:hanging="180"/>
      </w:pPr>
    </w:lvl>
    <w:lvl w:ilvl="3" w:tplc="23664746" w:tentative="1">
      <w:start w:val="1"/>
      <w:numFmt w:val="decimal"/>
      <w:lvlText w:val="%4."/>
      <w:lvlJc w:val="left"/>
      <w:pPr>
        <w:ind w:left="2880" w:hanging="360"/>
      </w:pPr>
    </w:lvl>
    <w:lvl w:ilvl="4" w:tplc="23664746" w:tentative="1">
      <w:start w:val="1"/>
      <w:numFmt w:val="lowerLetter"/>
      <w:lvlText w:val="%5."/>
      <w:lvlJc w:val="left"/>
      <w:pPr>
        <w:ind w:left="3600" w:hanging="360"/>
      </w:pPr>
    </w:lvl>
    <w:lvl w:ilvl="5" w:tplc="23664746" w:tentative="1">
      <w:start w:val="1"/>
      <w:numFmt w:val="lowerRoman"/>
      <w:lvlText w:val="%6."/>
      <w:lvlJc w:val="right"/>
      <w:pPr>
        <w:ind w:left="4320" w:hanging="180"/>
      </w:pPr>
    </w:lvl>
    <w:lvl w:ilvl="6" w:tplc="23664746" w:tentative="1">
      <w:start w:val="1"/>
      <w:numFmt w:val="decimal"/>
      <w:lvlText w:val="%7."/>
      <w:lvlJc w:val="left"/>
      <w:pPr>
        <w:ind w:left="5040" w:hanging="360"/>
      </w:pPr>
    </w:lvl>
    <w:lvl w:ilvl="7" w:tplc="23664746" w:tentative="1">
      <w:start w:val="1"/>
      <w:numFmt w:val="lowerLetter"/>
      <w:lvlText w:val="%8."/>
      <w:lvlJc w:val="left"/>
      <w:pPr>
        <w:ind w:left="5760" w:hanging="360"/>
      </w:pPr>
    </w:lvl>
    <w:lvl w:ilvl="8" w:tplc="23664746" w:tentative="1">
      <w:start w:val="1"/>
      <w:numFmt w:val="lowerRoman"/>
      <w:lvlText w:val="%9."/>
      <w:lvlJc w:val="right"/>
      <w:pPr>
        <w:ind w:left="6480" w:hanging="180"/>
      </w:pPr>
    </w:lvl>
  </w:abstractNum>
  <w:abstractNum w:abstractNumId="93005660">
    <w:multiLevelType w:val="hybridMultilevel"/>
    <w:lvl w:ilvl="0" w:tplc="13731841">
      <w:start w:val="1"/>
      <w:numFmt w:val="decimal"/>
      <w:lvlText w:val="%1."/>
      <w:lvlJc w:val="left"/>
      <w:pPr>
        <w:ind w:left="720" w:hanging="360"/>
      </w:pPr>
    </w:lvl>
    <w:lvl w:ilvl="1" w:tplc="13731841" w:tentative="1">
      <w:start w:val="1"/>
      <w:numFmt w:val="lowerLetter"/>
      <w:lvlText w:val="%2."/>
      <w:lvlJc w:val="left"/>
      <w:pPr>
        <w:ind w:left="1440" w:hanging="360"/>
      </w:pPr>
    </w:lvl>
    <w:lvl w:ilvl="2" w:tplc="13731841" w:tentative="1">
      <w:start w:val="1"/>
      <w:numFmt w:val="lowerRoman"/>
      <w:lvlText w:val="%3."/>
      <w:lvlJc w:val="right"/>
      <w:pPr>
        <w:ind w:left="2160" w:hanging="180"/>
      </w:pPr>
    </w:lvl>
    <w:lvl w:ilvl="3" w:tplc="13731841" w:tentative="1">
      <w:start w:val="1"/>
      <w:numFmt w:val="decimal"/>
      <w:lvlText w:val="%4."/>
      <w:lvlJc w:val="left"/>
      <w:pPr>
        <w:ind w:left="2880" w:hanging="360"/>
      </w:pPr>
    </w:lvl>
    <w:lvl w:ilvl="4" w:tplc="13731841" w:tentative="1">
      <w:start w:val="1"/>
      <w:numFmt w:val="lowerLetter"/>
      <w:lvlText w:val="%5."/>
      <w:lvlJc w:val="left"/>
      <w:pPr>
        <w:ind w:left="3600" w:hanging="360"/>
      </w:pPr>
    </w:lvl>
    <w:lvl w:ilvl="5" w:tplc="13731841" w:tentative="1">
      <w:start w:val="1"/>
      <w:numFmt w:val="lowerRoman"/>
      <w:lvlText w:val="%6."/>
      <w:lvlJc w:val="right"/>
      <w:pPr>
        <w:ind w:left="4320" w:hanging="180"/>
      </w:pPr>
    </w:lvl>
    <w:lvl w:ilvl="6" w:tplc="13731841" w:tentative="1">
      <w:start w:val="1"/>
      <w:numFmt w:val="decimal"/>
      <w:lvlText w:val="%7."/>
      <w:lvlJc w:val="left"/>
      <w:pPr>
        <w:ind w:left="5040" w:hanging="360"/>
      </w:pPr>
    </w:lvl>
    <w:lvl w:ilvl="7" w:tplc="13731841" w:tentative="1">
      <w:start w:val="1"/>
      <w:numFmt w:val="lowerLetter"/>
      <w:lvlText w:val="%8."/>
      <w:lvlJc w:val="left"/>
      <w:pPr>
        <w:ind w:left="5760" w:hanging="360"/>
      </w:pPr>
    </w:lvl>
    <w:lvl w:ilvl="8" w:tplc="13731841" w:tentative="1">
      <w:start w:val="1"/>
      <w:numFmt w:val="lowerRoman"/>
      <w:lvlText w:val="%9."/>
      <w:lvlJc w:val="right"/>
      <w:pPr>
        <w:ind w:left="6480" w:hanging="180"/>
      </w:pPr>
    </w:lvl>
  </w:abstractNum>
  <w:abstractNum w:abstractNumId="93005659">
    <w:multiLevelType w:val="hybridMultilevel"/>
    <w:lvl w:ilvl="0" w:tplc="21214742">
      <w:start w:val="1"/>
      <w:numFmt w:val="decimal"/>
      <w:lvlText w:val="%1."/>
      <w:lvlJc w:val="left"/>
      <w:pPr>
        <w:ind w:left="720" w:hanging="360"/>
      </w:pPr>
    </w:lvl>
    <w:lvl w:ilvl="1" w:tplc="21214742" w:tentative="1">
      <w:start w:val="1"/>
      <w:numFmt w:val="lowerLetter"/>
      <w:lvlText w:val="%2."/>
      <w:lvlJc w:val="left"/>
      <w:pPr>
        <w:ind w:left="1440" w:hanging="360"/>
      </w:pPr>
    </w:lvl>
    <w:lvl w:ilvl="2" w:tplc="21214742" w:tentative="1">
      <w:start w:val="1"/>
      <w:numFmt w:val="lowerRoman"/>
      <w:lvlText w:val="%3."/>
      <w:lvlJc w:val="right"/>
      <w:pPr>
        <w:ind w:left="2160" w:hanging="180"/>
      </w:pPr>
    </w:lvl>
    <w:lvl w:ilvl="3" w:tplc="21214742" w:tentative="1">
      <w:start w:val="1"/>
      <w:numFmt w:val="decimal"/>
      <w:lvlText w:val="%4."/>
      <w:lvlJc w:val="left"/>
      <w:pPr>
        <w:ind w:left="2880" w:hanging="360"/>
      </w:pPr>
    </w:lvl>
    <w:lvl w:ilvl="4" w:tplc="21214742" w:tentative="1">
      <w:start w:val="1"/>
      <w:numFmt w:val="lowerLetter"/>
      <w:lvlText w:val="%5."/>
      <w:lvlJc w:val="left"/>
      <w:pPr>
        <w:ind w:left="3600" w:hanging="360"/>
      </w:pPr>
    </w:lvl>
    <w:lvl w:ilvl="5" w:tplc="21214742" w:tentative="1">
      <w:start w:val="1"/>
      <w:numFmt w:val="lowerRoman"/>
      <w:lvlText w:val="%6."/>
      <w:lvlJc w:val="right"/>
      <w:pPr>
        <w:ind w:left="4320" w:hanging="180"/>
      </w:pPr>
    </w:lvl>
    <w:lvl w:ilvl="6" w:tplc="21214742" w:tentative="1">
      <w:start w:val="1"/>
      <w:numFmt w:val="decimal"/>
      <w:lvlText w:val="%7."/>
      <w:lvlJc w:val="left"/>
      <w:pPr>
        <w:ind w:left="5040" w:hanging="360"/>
      </w:pPr>
    </w:lvl>
    <w:lvl w:ilvl="7" w:tplc="21214742" w:tentative="1">
      <w:start w:val="1"/>
      <w:numFmt w:val="lowerLetter"/>
      <w:lvlText w:val="%8."/>
      <w:lvlJc w:val="left"/>
      <w:pPr>
        <w:ind w:left="5760" w:hanging="360"/>
      </w:pPr>
    </w:lvl>
    <w:lvl w:ilvl="8" w:tplc="21214742" w:tentative="1">
      <w:start w:val="1"/>
      <w:numFmt w:val="lowerRoman"/>
      <w:lvlText w:val="%9."/>
      <w:lvlJc w:val="right"/>
      <w:pPr>
        <w:ind w:left="6480" w:hanging="180"/>
      </w:pPr>
    </w:lvl>
  </w:abstractNum>
  <w:abstractNum w:abstractNumId="93005658">
    <w:multiLevelType w:val="hybridMultilevel"/>
    <w:lvl w:ilvl="0" w:tplc="31881422">
      <w:start w:val="1"/>
      <w:numFmt w:val="decimal"/>
      <w:lvlText w:val="%1."/>
      <w:lvlJc w:val="left"/>
      <w:pPr>
        <w:ind w:left="720" w:hanging="360"/>
      </w:pPr>
    </w:lvl>
    <w:lvl w:ilvl="1" w:tplc="31881422" w:tentative="1">
      <w:start w:val="1"/>
      <w:numFmt w:val="lowerLetter"/>
      <w:lvlText w:val="%2."/>
      <w:lvlJc w:val="left"/>
      <w:pPr>
        <w:ind w:left="1440" w:hanging="360"/>
      </w:pPr>
    </w:lvl>
    <w:lvl w:ilvl="2" w:tplc="31881422" w:tentative="1">
      <w:start w:val="1"/>
      <w:numFmt w:val="lowerRoman"/>
      <w:lvlText w:val="%3."/>
      <w:lvlJc w:val="right"/>
      <w:pPr>
        <w:ind w:left="2160" w:hanging="180"/>
      </w:pPr>
    </w:lvl>
    <w:lvl w:ilvl="3" w:tplc="31881422" w:tentative="1">
      <w:start w:val="1"/>
      <w:numFmt w:val="decimal"/>
      <w:lvlText w:val="%4."/>
      <w:lvlJc w:val="left"/>
      <w:pPr>
        <w:ind w:left="2880" w:hanging="360"/>
      </w:pPr>
    </w:lvl>
    <w:lvl w:ilvl="4" w:tplc="31881422" w:tentative="1">
      <w:start w:val="1"/>
      <w:numFmt w:val="lowerLetter"/>
      <w:lvlText w:val="%5."/>
      <w:lvlJc w:val="left"/>
      <w:pPr>
        <w:ind w:left="3600" w:hanging="360"/>
      </w:pPr>
    </w:lvl>
    <w:lvl w:ilvl="5" w:tplc="31881422" w:tentative="1">
      <w:start w:val="1"/>
      <w:numFmt w:val="lowerRoman"/>
      <w:lvlText w:val="%6."/>
      <w:lvlJc w:val="right"/>
      <w:pPr>
        <w:ind w:left="4320" w:hanging="180"/>
      </w:pPr>
    </w:lvl>
    <w:lvl w:ilvl="6" w:tplc="31881422" w:tentative="1">
      <w:start w:val="1"/>
      <w:numFmt w:val="decimal"/>
      <w:lvlText w:val="%7."/>
      <w:lvlJc w:val="left"/>
      <w:pPr>
        <w:ind w:left="5040" w:hanging="360"/>
      </w:pPr>
    </w:lvl>
    <w:lvl w:ilvl="7" w:tplc="31881422" w:tentative="1">
      <w:start w:val="1"/>
      <w:numFmt w:val="lowerLetter"/>
      <w:lvlText w:val="%8."/>
      <w:lvlJc w:val="left"/>
      <w:pPr>
        <w:ind w:left="5760" w:hanging="360"/>
      </w:pPr>
    </w:lvl>
    <w:lvl w:ilvl="8" w:tplc="31881422" w:tentative="1">
      <w:start w:val="1"/>
      <w:numFmt w:val="lowerRoman"/>
      <w:lvlText w:val="%9."/>
      <w:lvlJc w:val="right"/>
      <w:pPr>
        <w:ind w:left="6480" w:hanging="180"/>
      </w:pPr>
    </w:lvl>
  </w:abstractNum>
  <w:abstractNum w:abstractNumId="93005657">
    <w:multiLevelType w:val="hybridMultilevel"/>
    <w:lvl w:ilvl="0" w:tplc="52425663">
      <w:start w:val="1"/>
      <w:numFmt w:val="decimal"/>
      <w:lvlText w:val="%1."/>
      <w:lvlJc w:val="left"/>
      <w:pPr>
        <w:ind w:left="720" w:hanging="360"/>
      </w:pPr>
    </w:lvl>
    <w:lvl w:ilvl="1" w:tplc="52425663" w:tentative="1">
      <w:start w:val="1"/>
      <w:numFmt w:val="lowerLetter"/>
      <w:lvlText w:val="%2."/>
      <w:lvlJc w:val="left"/>
      <w:pPr>
        <w:ind w:left="1440" w:hanging="360"/>
      </w:pPr>
    </w:lvl>
    <w:lvl w:ilvl="2" w:tplc="52425663" w:tentative="1">
      <w:start w:val="1"/>
      <w:numFmt w:val="lowerRoman"/>
      <w:lvlText w:val="%3."/>
      <w:lvlJc w:val="right"/>
      <w:pPr>
        <w:ind w:left="2160" w:hanging="180"/>
      </w:pPr>
    </w:lvl>
    <w:lvl w:ilvl="3" w:tplc="52425663" w:tentative="1">
      <w:start w:val="1"/>
      <w:numFmt w:val="decimal"/>
      <w:lvlText w:val="%4."/>
      <w:lvlJc w:val="left"/>
      <w:pPr>
        <w:ind w:left="2880" w:hanging="360"/>
      </w:pPr>
    </w:lvl>
    <w:lvl w:ilvl="4" w:tplc="52425663" w:tentative="1">
      <w:start w:val="1"/>
      <w:numFmt w:val="lowerLetter"/>
      <w:lvlText w:val="%5."/>
      <w:lvlJc w:val="left"/>
      <w:pPr>
        <w:ind w:left="3600" w:hanging="360"/>
      </w:pPr>
    </w:lvl>
    <w:lvl w:ilvl="5" w:tplc="52425663" w:tentative="1">
      <w:start w:val="1"/>
      <w:numFmt w:val="lowerRoman"/>
      <w:lvlText w:val="%6."/>
      <w:lvlJc w:val="right"/>
      <w:pPr>
        <w:ind w:left="4320" w:hanging="180"/>
      </w:pPr>
    </w:lvl>
    <w:lvl w:ilvl="6" w:tplc="52425663" w:tentative="1">
      <w:start w:val="1"/>
      <w:numFmt w:val="decimal"/>
      <w:lvlText w:val="%7."/>
      <w:lvlJc w:val="left"/>
      <w:pPr>
        <w:ind w:left="5040" w:hanging="360"/>
      </w:pPr>
    </w:lvl>
    <w:lvl w:ilvl="7" w:tplc="52425663" w:tentative="1">
      <w:start w:val="1"/>
      <w:numFmt w:val="lowerLetter"/>
      <w:lvlText w:val="%8."/>
      <w:lvlJc w:val="left"/>
      <w:pPr>
        <w:ind w:left="5760" w:hanging="360"/>
      </w:pPr>
    </w:lvl>
    <w:lvl w:ilvl="8" w:tplc="52425663" w:tentative="1">
      <w:start w:val="1"/>
      <w:numFmt w:val="lowerRoman"/>
      <w:lvlText w:val="%9."/>
      <w:lvlJc w:val="right"/>
      <w:pPr>
        <w:ind w:left="6480" w:hanging="180"/>
      </w:pPr>
    </w:lvl>
  </w:abstractNum>
  <w:abstractNum w:abstractNumId="93005656">
    <w:multiLevelType w:val="hybridMultilevel"/>
    <w:lvl w:ilvl="0" w:tplc="77294275">
      <w:start w:val="1"/>
      <w:numFmt w:val="decimal"/>
      <w:lvlText w:val="%1."/>
      <w:lvlJc w:val="left"/>
      <w:pPr>
        <w:ind w:left="720" w:hanging="360"/>
      </w:pPr>
    </w:lvl>
    <w:lvl w:ilvl="1" w:tplc="77294275" w:tentative="1">
      <w:start w:val="1"/>
      <w:numFmt w:val="lowerLetter"/>
      <w:lvlText w:val="%2."/>
      <w:lvlJc w:val="left"/>
      <w:pPr>
        <w:ind w:left="1440" w:hanging="360"/>
      </w:pPr>
    </w:lvl>
    <w:lvl w:ilvl="2" w:tplc="77294275" w:tentative="1">
      <w:start w:val="1"/>
      <w:numFmt w:val="lowerRoman"/>
      <w:lvlText w:val="%3."/>
      <w:lvlJc w:val="right"/>
      <w:pPr>
        <w:ind w:left="2160" w:hanging="180"/>
      </w:pPr>
    </w:lvl>
    <w:lvl w:ilvl="3" w:tplc="77294275" w:tentative="1">
      <w:start w:val="1"/>
      <w:numFmt w:val="decimal"/>
      <w:lvlText w:val="%4."/>
      <w:lvlJc w:val="left"/>
      <w:pPr>
        <w:ind w:left="2880" w:hanging="360"/>
      </w:pPr>
    </w:lvl>
    <w:lvl w:ilvl="4" w:tplc="77294275" w:tentative="1">
      <w:start w:val="1"/>
      <w:numFmt w:val="lowerLetter"/>
      <w:lvlText w:val="%5."/>
      <w:lvlJc w:val="left"/>
      <w:pPr>
        <w:ind w:left="3600" w:hanging="360"/>
      </w:pPr>
    </w:lvl>
    <w:lvl w:ilvl="5" w:tplc="77294275" w:tentative="1">
      <w:start w:val="1"/>
      <w:numFmt w:val="lowerRoman"/>
      <w:lvlText w:val="%6."/>
      <w:lvlJc w:val="right"/>
      <w:pPr>
        <w:ind w:left="4320" w:hanging="180"/>
      </w:pPr>
    </w:lvl>
    <w:lvl w:ilvl="6" w:tplc="77294275" w:tentative="1">
      <w:start w:val="1"/>
      <w:numFmt w:val="decimal"/>
      <w:lvlText w:val="%7."/>
      <w:lvlJc w:val="left"/>
      <w:pPr>
        <w:ind w:left="5040" w:hanging="360"/>
      </w:pPr>
    </w:lvl>
    <w:lvl w:ilvl="7" w:tplc="77294275" w:tentative="1">
      <w:start w:val="1"/>
      <w:numFmt w:val="lowerLetter"/>
      <w:lvlText w:val="%8."/>
      <w:lvlJc w:val="left"/>
      <w:pPr>
        <w:ind w:left="5760" w:hanging="360"/>
      </w:pPr>
    </w:lvl>
    <w:lvl w:ilvl="8" w:tplc="77294275" w:tentative="1">
      <w:start w:val="1"/>
      <w:numFmt w:val="lowerRoman"/>
      <w:lvlText w:val="%9."/>
      <w:lvlJc w:val="right"/>
      <w:pPr>
        <w:ind w:left="6480" w:hanging="180"/>
      </w:pPr>
    </w:lvl>
  </w:abstractNum>
  <w:abstractNum w:abstractNumId="93005655">
    <w:multiLevelType w:val="hybridMultilevel"/>
    <w:lvl w:ilvl="0" w:tplc="56230157">
      <w:start w:val="1"/>
      <w:numFmt w:val="decimal"/>
      <w:lvlText w:val="%1."/>
      <w:lvlJc w:val="left"/>
      <w:pPr>
        <w:ind w:left="720" w:hanging="360"/>
      </w:pPr>
    </w:lvl>
    <w:lvl w:ilvl="1" w:tplc="56230157" w:tentative="1">
      <w:start w:val="1"/>
      <w:numFmt w:val="lowerLetter"/>
      <w:lvlText w:val="%2."/>
      <w:lvlJc w:val="left"/>
      <w:pPr>
        <w:ind w:left="1440" w:hanging="360"/>
      </w:pPr>
    </w:lvl>
    <w:lvl w:ilvl="2" w:tplc="56230157" w:tentative="1">
      <w:start w:val="1"/>
      <w:numFmt w:val="lowerRoman"/>
      <w:lvlText w:val="%3."/>
      <w:lvlJc w:val="right"/>
      <w:pPr>
        <w:ind w:left="2160" w:hanging="180"/>
      </w:pPr>
    </w:lvl>
    <w:lvl w:ilvl="3" w:tplc="56230157" w:tentative="1">
      <w:start w:val="1"/>
      <w:numFmt w:val="decimal"/>
      <w:lvlText w:val="%4."/>
      <w:lvlJc w:val="left"/>
      <w:pPr>
        <w:ind w:left="2880" w:hanging="360"/>
      </w:pPr>
    </w:lvl>
    <w:lvl w:ilvl="4" w:tplc="56230157" w:tentative="1">
      <w:start w:val="1"/>
      <w:numFmt w:val="lowerLetter"/>
      <w:lvlText w:val="%5."/>
      <w:lvlJc w:val="left"/>
      <w:pPr>
        <w:ind w:left="3600" w:hanging="360"/>
      </w:pPr>
    </w:lvl>
    <w:lvl w:ilvl="5" w:tplc="56230157" w:tentative="1">
      <w:start w:val="1"/>
      <w:numFmt w:val="lowerRoman"/>
      <w:lvlText w:val="%6."/>
      <w:lvlJc w:val="right"/>
      <w:pPr>
        <w:ind w:left="4320" w:hanging="180"/>
      </w:pPr>
    </w:lvl>
    <w:lvl w:ilvl="6" w:tplc="56230157" w:tentative="1">
      <w:start w:val="1"/>
      <w:numFmt w:val="decimal"/>
      <w:lvlText w:val="%7."/>
      <w:lvlJc w:val="left"/>
      <w:pPr>
        <w:ind w:left="5040" w:hanging="360"/>
      </w:pPr>
    </w:lvl>
    <w:lvl w:ilvl="7" w:tplc="56230157" w:tentative="1">
      <w:start w:val="1"/>
      <w:numFmt w:val="lowerLetter"/>
      <w:lvlText w:val="%8."/>
      <w:lvlJc w:val="left"/>
      <w:pPr>
        <w:ind w:left="5760" w:hanging="360"/>
      </w:pPr>
    </w:lvl>
    <w:lvl w:ilvl="8" w:tplc="56230157" w:tentative="1">
      <w:start w:val="1"/>
      <w:numFmt w:val="lowerRoman"/>
      <w:lvlText w:val="%9."/>
      <w:lvlJc w:val="right"/>
      <w:pPr>
        <w:ind w:left="6480" w:hanging="180"/>
      </w:pPr>
    </w:lvl>
  </w:abstractNum>
  <w:abstractNum w:abstractNumId="93005654">
    <w:multiLevelType w:val="hybridMultilevel"/>
    <w:lvl w:ilvl="0" w:tplc="61610061">
      <w:start w:val="1"/>
      <w:numFmt w:val="decimal"/>
      <w:lvlText w:val="%1."/>
      <w:lvlJc w:val="left"/>
      <w:pPr>
        <w:ind w:left="720" w:hanging="360"/>
      </w:pPr>
    </w:lvl>
    <w:lvl w:ilvl="1" w:tplc="61610061" w:tentative="1">
      <w:start w:val="1"/>
      <w:numFmt w:val="lowerLetter"/>
      <w:lvlText w:val="%2."/>
      <w:lvlJc w:val="left"/>
      <w:pPr>
        <w:ind w:left="1440" w:hanging="360"/>
      </w:pPr>
    </w:lvl>
    <w:lvl w:ilvl="2" w:tplc="61610061" w:tentative="1">
      <w:start w:val="1"/>
      <w:numFmt w:val="lowerRoman"/>
      <w:lvlText w:val="%3."/>
      <w:lvlJc w:val="right"/>
      <w:pPr>
        <w:ind w:left="2160" w:hanging="180"/>
      </w:pPr>
    </w:lvl>
    <w:lvl w:ilvl="3" w:tplc="61610061" w:tentative="1">
      <w:start w:val="1"/>
      <w:numFmt w:val="decimal"/>
      <w:lvlText w:val="%4."/>
      <w:lvlJc w:val="left"/>
      <w:pPr>
        <w:ind w:left="2880" w:hanging="360"/>
      </w:pPr>
    </w:lvl>
    <w:lvl w:ilvl="4" w:tplc="61610061" w:tentative="1">
      <w:start w:val="1"/>
      <w:numFmt w:val="lowerLetter"/>
      <w:lvlText w:val="%5."/>
      <w:lvlJc w:val="left"/>
      <w:pPr>
        <w:ind w:left="3600" w:hanging="360"/>
      </w:pPr>
    </w:lvl>
    <w:lvl w:ilvl="5" w:tplc="61610061" w:tentative="1">
      <w:start w:val="1"/>
      <w:numFmt w:val="lowerRoman"/>
      <w:lvlText w:val="%6."/>
      <w:lvlJc w:val="right"/>
      <w:pPr>
        <w:ind w:left="4320" w:hanging="180"/>
      </w:pPr>
    </w:lvl>
    <w:lvl w:ilvl="6" w:tplc="61610061" w:tentative="1">
      <w:start w:val="1"/>
      <w:numFmt w:val="decimal"/>
      <w:lvlText w:val="%7."/>
      <w:lvlJc w:val="left"/>
      <w:pPr>
        <w:ind w:left="5040" w:hanging="360"/>
      </w:pPr>
    </w:lvl>
    <w:lvl w:ilvl="7" w:tplc="61610061" w:tentative="1">
      <w:start w:val="1"/>
      <w:numFmt w:val="lowerLetter"/>
      <w:lvlText w:val="%8."/>
      <w:lvlJc w:val="left"/>
      <w:pPr>
        <w:ind w:left="5760" w:hanging="360"/>
      </w:pPr>
    </w:lvl>
    <w:lvl w:ilvl="8" w:tplc="61610061" w:tentative="1">
      <w:start w:val="1"/>
      <w:numFmt w:val="lowerRoman"/>
      <w:lvlText w:val="%9."/>
      <w:lvlJc w:val="right"/>
      <w:pPr>
        <w:ind w:left="6480" w:hanging="180"/>
      </w:pPr>
    </w:lvl>
  </w:abstractNum>
  <w:abstractNum w:abstractNumId="93005653">
    <w:multiLevelType w:val="hybridMultilevel"/>
    <w:lvl w:ilvl="0" w:tplc="62352178">
      <w:start w:val="1"/>
      <w:numFmt w:val="decimal"/>
      <w:lvlText w:val="%1."/>
      <w:lvlJc w:val="left"/>
      <w:pPr>
        <w:ind w:left="720" w:hanging="360"/>
      </w:pPr>
    </w:lvl>
    <w:lvl w:ilvl="1" w:tplc="62352178" w:tentative="1">
      <w:start w:val="1"/>
      <w:numFmt w:val="lowerLetter"/>
      <w:lvlText w:val="%2."/>
      <w:lvlJc w:val="left"/>
      <w:pPr>
        <w:ind w:left="1440" w:hanging="360"/>
      </w:pPr>
    </w:lvl>
    <w:lvl w:ilvl="2" w:tplc="62352178" w:tentative="1">
      <w:start w:val="1"/>
      <w:numFmt w:val="lowerRoman"/>
      <w:lvlText w:val="%3."/>
      <w:lvlJc w:val="right"/>
      <w:pPr>
        <w:ind w:left="2160" w:hanging="180"/>
      </w:pPr>
    </w:lvl>
    <w:lvl w:ilvl="3" w:tplc="62352178" w:tentative="1">
      <w:start w:val="1"/>
      <w:numFmt w:val="decimal"/>
      <w:lvlText w:val="%4."/>
      <w:lvlJc w:val="left"/>
      <w:pPr>
        <w:ind w:left="2880" w:hanging="360"/>
      </w:pPr>
    </w:lvl>
    <w:lvl w:ilvl="4" w:tplc="62352178" w:tentative="1">
      <w:start w:val="1"/>
      <w:numFmt w:val="lowerLetter"/>
      <w:lvlText w:val="%5."/>
      <w:lvlJc w:val="left"/>
      <w:pPr>
        <w:ind w:left="3600" w:hanging="360"/>
      </w:pPr>
    </w:lvl>
    <w:lvl w:ilvl="5" w:tplc="62352178" w:tentative="1">
      <w:start w:val="1"/>
      <w:numFmt w:val="lowerRoman"/>
      <w:lvlText w:val="%6."/>
      <w:lvlJc w:val="right"/>
      <w:pPr>
        <w:ind w:left="4320" w:hanging="180"/>
      </w:pPr>
    </w:lvl>
    <w:lvl w:ilvl="6" w:tplc="62352178" w:tentative="1">
      <w:start w:val="1"/>
      <w:numFmt w:val="decimal"/>
      <w:lvlText w:val="%7."/>
      <w:lvlJc w:val="left"/>
      <w:pPr>
        <w:ind w:left="5040" w:hanging="360"/>
      </w:pPr>
    </w:lvl>
    <w:lvl w:ilvl="7" w:tplc="62352178" w:tentative="1">
      <w:start w:val="1"/>
      <w:numFmt w:val="lowerLetter"/>
      <w:lvlText w:val="%8."/>
      <w:lvlJc w:val="left"/>
      <w:pPr>
        <w:ind w:left="5760" w:hanging="360"/>
      </w:pPr>
    </w:lvl>
    <w:lvl w:ilvl="8" w:tplc="62352178" w:tentative="1">
      <w:start w:val="1"/>
      <w:numFmt w:val="lowerRoman"/>
      <w:lvlText w:val="%9."/>
      <w:lvlJc w:val="right"/>
      <w:pPr>
        <w:ind w:left="6480" w:hanging="180"/>
      </w:pPr>
    </w:lvl>
  </w:abstractNum>
  <w:abstractNum w:abstractNumId="93005652">
    <w:multiLevelType w:val="hybridMultilevel"/>
    <w:lvl w:ilvl="0" w:tplc="93655453">
      <w:start w:val="1"/>
      <w:numFmt w:val="decimal"/>
      <w:lvlText w:val="%1."/>
      <w:lvlJc w:val="left"/>
      <w:pPr>
        <w:ind w:left="720" w:hanging="360"/>
      </w:pPr>
    </w:lvl>
    <w:lvl w:ilvl="1" w:tplc="93655453" w:tentative="1">
      <w:start w:val="1"/>
      <w:numFmt w:val="lowerLetter"/>
      <w:lvlText w:val="%2."/>
      <w:lvlJc w:val="left"/>
      <w:pPr>
        <w:ind w:left="1440" w:hanging="360"/>
      </w:pPr>
    </w:lvl>
    <w:lvl w:ilvl="2" w:tplc="93655453" w:tentative="1">
      <w:start w:val="1"/>
      <w:numFmt w:val="lowerRoman"/>
      <w:lvlText w:val="%3."/>
      <w:lvlJc w:val="right"/>
      <w:pPr>
        <w:ind w:left="2160" w:hanging="180"/>
      </w:pPr>
    </w:lvl>
    <w:lvl w:ilvl="3" w:tplc="93655453" w:tentative="1">
      <w:start w:val="1"/>
      <w:numFmt w:val="decimal"/>
      <w:lvlText w:val="%4."/>
      <w:lvlJc w:val="left"/>
      <w:pPr>
        <w:ind w:left="2880" w:hanging="360"/>
      </w:pPr>
    </w:lvl>
    <w:lvl w:ilvl="4" w:tplc="93655453" w:tentative="1">
      <w:start w:val="1"/>
      <w:numFmt w:val="lowerLetter"/>
      <w:lvlText w:val="%5."/>
      <w:lvlJc w:val="left"/>
      <w:pPr>
        <w:ind w:left="3600" w:hanging="360"/>
      </w:pPr>
    </w:lvl>
    <w:lvl w:ilvl="5" w:tplc="93655453" w:tentative="1">
      <w:start w:val="1"/>
      <w:numFmt w:val="lowerRoman"/>
      <w:lvlText w:val="%6."/>
      <w:lvlJc w:val="right"/>
      <w:pPr>
        <w:ind w:left="4320" w:hanging="180"/>
      </w:pPr>
    </w:lvl>
    <w:lvl w:ilvl="6" w:tplc="93655453" w:tentative="1">
      <w:start w:val="1"/>
      <w:numFmt w:val="decimal"/>
      <w:lvlText w:val="%7."/>
      <w:lvlJc w:val="left"/>
      <w:pPr>
        <w:ind w:left="5040" w:hanging="360"/>
      </w:pPr>
    </w:lvl>
    <w:lvl w:ilvl="7" w:tplc="93655453" w:tentative="1">
      <w:start w:val="1"/>
      <w:numFmt w:val="lowerLetter"/>
      <w:lvlText w:val="%8."/>
      <w:lvlJc w:val="left"/>
      <w:pPr>
        <w:ind w:left="5760" w:hanging="360"/>
      </w:pPr>
    </w:lvl>
    <w:lvl w:ilvl="8" w:tplc="93655453" w:tentative="1">
      <w:start w:val="1"/>
      <w:numFmt w:val="lowerRoman"/>
      <w:lvlText w:val="%9."/>
      <w:lvlJc w:val="right"/>
      <w:pPr>
        <w:ind w:left="6480" w:hanging="180"/>
      </w:pPr>
    </w:lvl>
  </w:abstractNum>
  <w:abstractNum w:abstractNumId="93005651">
    <w:multiLevelType w:val="hybridMultilevel"/>
    <w:lvl w:ilvl="0" w:tplc="49680112">
      <w:start w:val="1"/>
      <w:numFmt w:val="decimal"/>
      <w:lvlText w:val="%1."/>
      <w:lvlJc w:val="left"/>
      <w:pPr>
        <w:ind w:left="720" w:hanging="360"/>
      </w:pPr>
    </w:lvl>
    <w:lvl w:ilvl="1" w:tplc="49680112" w:tentative="1">
      <w:start w:val="1"/>
      <w:numFmt w:val="lowerLetter"/>
      <w:lvlText w:val="%2."/>
      <w:lvlJc w:val="left"/>
      <w:pPr>
        <w:ind w:left="1440" w:hanging="360"/>
      </w:pPr>
    </w:lvl>
    <w:lvl w:ilvl="2" w:tplc="49680112" w:tentative="1">
      <w:start w:val="1"/>
      <w:numFmt w:val="lowerRoman"/>
      <w:lvlText w:val="%3."/>
      <w:lvlJc w:val="right"/>
      <w:pPr>
        <w:ind w:left="2160" w:hanging="180"/>
      </w:pPr>
    </w:lvl>
    <w:lvl w:ilvl="3" w:tplc="49680112" w:tentative="1">
      <w:start w:val="1"/>
      <w:numFmt w:val="decimal"/>
      <w:lvlText w:val="%4."/>
      <w:lvlJc w:val="left"/>
      <w:pPr>
        <w:ind w:left="2880" w:hanging="360"/>
      </w:pPr>
    </w:lvl>
    <w:lvl w:ilvl="4" w:tplc="49680112" w:tentative="1">
      <w:start w:val="1"/>
      <w:numFmt w:val="lowerLetter"/>
      <w:lvlText w:val="%5."/>
      <w:lvlJc w:val="left"/>
      <w:pPr>
        <w:ind w:left="3600" w:hanging="360"/>
      </w:pPr>
    </w:lvl>
    <w:lvl w:ilvl="5" w:tplc="49680112" w:tentative="1">
      <w:start w:val="1"/>
      <w:numFmt w:val="lowerRoman"/>
      <w:lvlText w:val="%6."/>
      <w:lvlJc w:val="right"/>
      <w:pPr>
        <w:ind w:left="4320" w:hanging="180"/>
      </w:pPr>
    </w:lvl>
    <w:lvl w:ilvl="6" w:tplc="49680112" w:tentative="1">
      <w:start w:val="1"/>
      <w:numFmt w:val="decimal"/>
      <w:lvlText w:val="%7."/>
      <w:lvlJc w:val="left"/>
      <w:pPr>
        <w:ind w:left="5040" w:hanging="360"/>
      </w:pPr>
    </w:lvl>
    <w:lvl w:ilvl="7" w:tplc="49680112" w:tentative="1">
      <w:start w:val="1"/>
      <w:numFmt w:val="lowerLetter"/>
      <w:lvlText w:val="%8."/>
      <w:lvlJc w:val="left"/>
      <w:pPr>
        <w:ind w:left="5760" w:hanging="360"/>
      </w:pPr>
    </w:lvl>
    <w:lvl w:ilvl="8" w:tplc="49680112" w:tentative="1">
      <w:start w:val="1"/>
      <w:numFmt w:val="lowerRoman"/>
      <w:lvlText w:val="%9."/>
      <w:lvlJc w:val="right"/>
      <w:pPr>
        <w:ind w:left="6480" w:hanging="180"/>
      </w:pPr>
    </w:lvl>
  </w:abstractNum>
  <w:abstractNum w:abstractNumId="93005650">
    <w:multiLevelType w:val="hybridMultilevel"/>
    <w:lvl w:ilvl="0" w:tplc="34743290">
      <w:start w:val="1"/>
      <w:numFmt w:val="decimal"/>
      <w:lvlText w:val="%1."/>
      <w:lvlJc w:val="left"/>
      <w:pPr>
        <w:ind w:left="720" w:hanging="360"/>
      </w:pPr>
    </w:lvl>
    <w:lvl w:ilvl="1" w:tplc="34743290" w:tentative="1">
      <w:start w:val="1"/>
      <w:numFmt w:val="lowerLetter"/>
      <w:lvlText w:val="%2."/>
      <w:lvlJc w:val="left"/>
      <w:pPr>
        <w:ind w:left="1440" w:hanging="360"/>
      </w:pPr>
    </w:lvl>
    <w:lvl w:ilvl="2" w:tplc="34743290" w:tentative="1">
      <w:start w:val="1"/>
      <w:numFmt w:val="lowerRoman"/>
      <w:lvlText w:val="%3."/>
      <w:lvlJc w:val="right"/>
      <w:pPr>
        <w:ind w:left="2160" w:hanging="180"/>
      </w:pPr>
    </w:lvl>
    <w:lvl w:ilvl="3" w:tplc="34743290" w:tentative="1">
      <w:start w:val="1"/>
      <w:numFmt w:val="decimal"/>
      <w:lvlText w:val="%4."/>
      <w:lvlJc w:val="left"/>
      <w:pPr>
        <w:ind w:left="2880" w:hanging="360"/>
      </w:pPr>
    </w:lvl>
    <w:lvl w:ilvl="4" w:tplc="34743290" w:tentative="1">
      <w:start w:val="1"/>
      <w:numFmt w:val="lowerLetter"/>
      <w:lvlText w:val="%5."/>
      <w:lvlJc w:val="left"/>
      <w:pPr>
        <w:ind w:left="3600" w:hanging="360"/>
      </w:pPr>
    </w:lvl>
    <w:lvl w:ilvl="5" w:tplc="34743290" w:tentative="1">
      <w:start w:val="1"/>
      <w:numFmt w:val="lowerRoman"/>
      <w:lvlText w:val="%6."/>
      <w:lvlJc w:val="right"/>
      <w:pPr>
        <w:ind w:left="4320" w:hanging="180"/>
      </w:pPr>
    </w:lvl>
    <w:lvl w:ilvl="6" w:tplc="34743290" w:tentative="1">
      <w:start w:val="1"/>
      <w:numFmt w:val="decimal"/>
      <w:lvlText w:val="%7."/>
      <w:lvlJc w:val="left"/>
      <w:pPr>
        <w:ind w:left="5040" w:hanging="360"/>
      </w:pPr>
    </w:lvl>
    <w:lvl w:ilvl="7" w:tplc="34743290" w:tentative="1">
      <w:start w:val="1"/>
      <w:numFmt w:val="lowerLetter"/>
      <w:lvlText w:val="%8."/>
      <w:lvlJc w:val="left"/>
      <w:pPr>
        <w:ind w:left="5760" w:hanging="360"/>
      </w:pPr>
    </w:lvl>
    <w:lvl w:ilvl="8" w:tplc="34743290" w:tentative="1">
      <w:start w:val="1"/>
      <w:numFmt w:val="lowerRoman"/>
      <w:lvlText w:val="%9."/>
      <w:lvlJc w:val="right"/>
      <w:pPr>
        <w:ind w:left="6480" w:hanging="180"/>
      </w:pPr>
    </w:lvl>
  </w:abstractNum>
  <w:abstractNum w:abstractNumId="93005649">
    <w:multiLevelType w:val="hybridMultilevel"/>
    <w:lvl w:ilvl="0" w:tplc="48513693">
      <w:start w:val="1"/>
      <w:numFmt w:val="decimal"/>
      <w:lvlText w:val="%1."/>
      <w:lvlJc w:val="left"/>
      <w:pPr>
        <w:ind w:left="720" w:hanging="360"/>
      </w:pPr>
    </w:lvl>
    <w:lvl w:ilvl="1" w:tplc="48513693" w:tentative="1">
      <w:start w:val="1"/>
      <w:numFmt w:val="lowerLetter"/>
      <w:lvlText w:val="%2."/>
      <w:lvlJc w:val="left"/>
      <w:pPr>
        <w:ind w:left="1440" w:hanging="360"/>
      </w:pPr>
    </w:lvl>
    <w:lvl w:ilvl="2" w:tplc="48513693" w:tentative="1">
      <w:start w:val="1"/>
      <w:numFmt w:val="lowerRoman"/>
      <w:lvlText w:val="%3."/>
      <w:lvlJc w:val="right"/>
      <w:pPr>
        <w:ind w:left="2160" w:hanging="180"/>
      </w:pPr>
    </w:lvl>
    <w:lvl w:ilvl="3" w:tplc="48513693" w:tentative="1">
      <w:start w:val="1"/>
      <w:numFmt w:val="decimal"/>
      <w:lvlText w:val="%4."/>
      <w:lvlJc w:val="left"/>
      <w:pPr>
        <w:ind w:left="2880" w:hanging="360"/>
      </w:pPr>
    </w:lvl>
    <w:lvl w:ilvl="4" w:tplc="48513693" w:tentative="1">
      <w:start w:val="1"/>
      <w:numFmt w:val="lowerLetter"/>
      <w:lvlText w:val="%5."/>
      <w:lvlJc w:val="left"/>
      <w:pPr>
        <w:ind w:left="3600" w:hanging="360"/>
      </w:pPr>
    </w:lvl>
    <w:lvl w:ilvl="5" w:tplc="48513693" w:tentative="1">
      <w:start w:val="1"/>
      <w:numFmt w:val="lowerRoman"/>
      <w:lvlText w:val="%6."/>
      <w:lvlJc w:val="right"/>
      <w:pPr>
        <w:ind w:left="4320" w:hanging="180"/>
      </w:pPr>
    </w:lvl>
    <w:lvl w:ilvl="6" w:tplc="48513693" w:tentative="1">
      <w:start w:val="1"/>
      <w:numFmt w:val="decimal"/>
      <w:lvlText w:val="%7."/>
      <w:lvlJc w:val="left"/>
      <w:pPr>
        <w:ind w:left="5040" w:hanging="360"/>
      </w:pPr>
    </w:lvl>
    <w:lvl w:ilvl="7" w:tplc="48513693" w:tentative="1">
      <w:start w:val="1"/>
      <w:numFmt w:val="lowerLetter"/>
      <w:lvlText w:val="%8."/>
      <w:lvlJc w:val="left"/>
      <w:pPr>
        <w:ind w:left="5760" w:hanging="360"/>
      </w:pPr>
    </w:lvl>
    <w:lvl w:ilvl="8" w:tplc="48513693" w:tentative="1">
      <w:start w:val="1"/>
      <w:numFmt w:val="lowerRoman"/>
      <w:lvlText w:val="%9."/>
      <w:lvlJc w:val="right"/>
      <w:pPr>
        <w:ind w:left="6480" w:hanging="180"/>
      </w:pPr>
    </w:lvl>
  </w:abstractNum>
  <w:abstractNum w:abstractNumId="93005648">
    <w:multiLevelType w:val="hybridMultilevel"/>
    <w:lvl w:ilvl="0" w:tplc="46520329">
      <w:start w:val="1"/>
      <w:numFmt w:val="decimal"/>
      <w:lvlText w:val="%1."/>
      <w:lvlJc w:val="left"/>
      <w:pPr>
        <w:ind w:left="720" w:hanging="360"/>
      </w:pPr>
    </w:lvl>
    <w:lvl w:ilvl="1" w:tplc="46520329" w:tentative="1">
      <w:start w:val="1"/>
      <w:numFmt w:val="lowerLetter"/>
      <w:lvlText w:val="%2."/>
      <w:lvlJc w:val="left"/>
      <w:pPr>
        <w:ind w:left="1440" w:hanging="360"/>
      </w:pPr>
    </w:lvl>
    <w:lvl w:ilvl="2" w:tplc="46520329" w:tentative="1">
      <w:start w:val="1"/>
      <w:numFmt w:val="lowerRoman"/>
      <w:lvlText w:val="%3."/>
      <w:lvlJc w:val="right"/>
      <w:pPr>
        <w:ind w:left="2160" w:hanging="180"/>
      </w:pPr>
    </w:lvl>
    <w:lvl w:ilvl="3" w:tplc="46520329" w:tentative="1">
      <w:start w:val="1"/>
      <w:numFmt w:val="decimal"/>
      <w:lvlText w:val="%4."/>
      <w:lvlJc w:val="left"/>
      <w:pPr>
        <w:ind w:left="2880" w:hanging="360"/>
      </w:pPr>
    </w:lvl>
    <w:lvl w:ilvl="4" w:tplc="46520329" w:tentative="1">
      <w:start w:val="1"/>
      <w:numFmt w:val="lowerLetter"/>
      <w:lvlText w:val="%5."/>
      <w:lvlJc w:val="left"/>
      <w:pPr>
        <w:ind w:left="3600" w:hanging="360"/>
      </w:pPr>
    </w:lvl>
    <w:lvl w:ilvl="5" w:tplc="46520329" w:tentative="1">
      <w:start w:val="1"/>
      <w:numFmt w:val="lowerRoman"/>
      <w:lvlText w:val="%6."/>
      <w:lvlJc w:val="right"/>
      <w:pPr>
        <w:ind w:left="4320" w:hanging="180"/>
      </w:pPr>
    </w:lvl>
    <w:lvl w:ilvl="6" w:tplc="46520329" w:tentative="1">
      <w:start w:val="1"/>
      <w:numFmt w:val="decimal"/>
      <w:lvlText w:val="%7."/>
      <w:lvlJc w:val="left"/>
      <w:pPr>
        <w:ind w:left="5040" w:hanging="360"/>
      </w:pPr>
    </w:lvl>
    <w:lvl w:ilvl="7" w:tplc="46520329" w:tentative="1">
      <w:start w:val="1"/>
      <w:numFmt w:val="lowerLetter"/>
      <w:lvlText w:val="%8."/>
      <w:lvlJc w:val="left"/>
      <w:pPr>
        <w:ind w:left="5760" w:hanging="360"/>
      </w:pPr>
    </w:lvl>
    <w:lvl w:ilvl="8" w:tplc="46520329" w:tentative="1">
      <w:start w:val="1"/>
      <w:numFmt w:val="lowerRoman"/>
      <w:lvlText w:val="%9."/>
      <w:lvlJc w:val="right"/>
      <w:pPr>
        <w:ind w:left="6480" w:hanging="180"/>
      </w:pPr>
    </w:lvl>
  </w:abstractNum>
  <w:abstractNum w:abstractNumId="93005647">
    <w:multiLevelType w:val="hybridMultilevel"/>
    <w:lvl w:ilvl="0" w:tplc="33496489">
      <w:start w:val="1"/>
      <w:numFmt w:val="decimal"/>
      <w:lvlText w:val="%1."/>
      <w:lvlJc w:val="left"/>
      <w:pPr>
        <w:ind w:left="720" w:hanging="360"/>
      </w:pPr>
    </w:lvl>
    <w:lvl w:ilvl="1" w:tplc="33496489" w:tentative="1">
      <w:start w:val="1"/>
      <w:numFmt w:val="lowerLetter"/>
      <w:lvlText w:val="%2."/>
      <w:lvlJc w:val="left"/>
      <w:pPr>
        <w:ind w:left="1440" w:hanging="360"/>
      </w:pPr>
    </w:lvl>
    <w:lvl w:ilvl="2" w:tplc="33496489" w:tentative="1">
      <w:start w:val="1"/>
      <w:numFmt w:val="lowerRoman"/>
      <w:lvlText w:val="%3."/>
      <w:lvlJc w:val="right"/>
      <w:pPr>
        <w:ind w:left="2160" w:hanging="180"/>
      </w:pPr>
    </w:lvl>
    <w:lvl w:ilvl="3" w:tplc="33496489" w:tentative="1">
      <w:start w:val="1"/>
      <w:numFmt w:val="decimal"/>
      <w:lvlText w:val="%4."/>
      <w:lvlJc w:val="left"/>
      <w:pPr>
        <w:ind w:left="2880" w:hanging="360"/>
      </w:pPr>
    </w:lvl>
    <w:lvl w:ilvl="4" w:tplc="33496489" w:tentative="1">
      <w:start w:val="1"/>
      <w:numFmt w:val="lowerLetter"/>
      <w:lvlText w:val="%5."/>
      <w:lvlJc w:val="left"/>
      <w:pPr>
        <w:ind w:left="3600" w:hanging="360"/>
      </w:pPr>
    </w:lvl>
    <w:lvl w:ilvl="5" w:tplc="33496489" w:tentative="1">
      <w:start w:val="1"/>
      <w:numFmt w:val="lowerRoman"/>
      <w:lvlText w:val="%6."/>
      <w:lvlJc w:val="right"/>
      <w:pPr>
        <w:ind w:left="4320" w:hanging="180"/>
      </w:pPr>
    </w:lvl>
    <w:lvl w:ilvl="6" w:tplc="33496489" w:tentative="1">
      <w:start w:val="1"/>
      <w:numFmt w:val="decimal"/>
      <w:lvlText w:val="%7."/>
      <w:lvlJc w:val="left"/>
      <w:pPr>
        <w:ind w:left="5040" w:hanging="360"/>
      </w:pPr>
    </w:lvl>
    <w:lvl w:ilvl="7" w:tplc="33496489" w:tentative="1">
      <w:start w:val="1"/>
      <w:numFmt w:val="lowerLetter"/>
      <w:lvlText w:val="%8."/>
      <w:lvlJc w:val="left"/>
      <w:pPr>
        <w:ind w:left="5760" w:hanging="360"/>
      </w:pPr>
    </w:lvl>
    <w:lvl w:ilvl="8" w:tplc="33496489" w:tentative="1">
      <w:start w:val="1"/>
      <w:numFmt w:val="lowerRoman"/>
      <w:lvlText w:val="%9."/>
      <w:lvlJc w:val="right"/>
      <w:pPr>
        <w:ind w:left="6480" w:hanging="180"/>
      </w:pPr>
    </w:lvl>
  </w:abstractNum>
  <w:abstractNum w:abstractNumId="93005646">
    <w:multiLevelType w:val="hybridMultilevel"/>
    <w:lvl w:ilvl="0" w:tplc="42336762">
      <w:start w:val="1"/>
      <w:numFmt w:val="decimal"/>
      <w:lvlText w:val="%1."/>
      <w:lvlJc w:val="left"/>
      <w:pPr>
        <w:ind w:left="720" w:hanging="360"/>
      </w:pPr>
    </w:lvl>
    <w:lvl w:ilvl="1" w:tplc="42336762" w:tentative="1">
      <w:start w:val="1"/>
      <w:numFmt w:val="lowerLetter"/>
      <w:lvlText w:val="%2."/>
      <w:lvlJc w:val="left"/>
      <w:pPr>
        <w:ind w:left="1440" w:hanging="360"/>
      </w:pPr>
    </w:lvl>
    <w:lvl w:ilvl="2" w:tplc="42336762" w:tentative="1">
      <w:start w:val="1"/>
      <w:numFmt w:val="lowerRoman"/>
      <w:lvlText w:val="%3."/>
      <w:lvlJc w:val="right"/>
      <w:pPr>
        <w:ind w:left="2160" w:hanging="180"/>
      </w:pPr>
    </w:lvl>
    <w:lvl w:ilvl="3" w:tplc="42336762" w:tentative="1">
      <w:start w:val="1"/>
      <w:numFmt w:val="decimal"/>
      <w:lvlText w:val="%4."/>
      <w:lvlJc w:val="left"/>
      <w:pPr>
        <w:ind w:left="2880" w:hanging="360"/>
      </w:pPr>
    </w:lvl>
    <w:lvl w:ilvl="4" w:tplc="42336762" w:tentative="1">
      <w:start w:val="1"/>
      <w:numFmt w:val="lowerLetter"/>
      <w:lvlText w:val="%5."/>
      <w:lvlJc w:val="left"/>
      <w:pPr>
        <w:ind w:left="3600" w:hanging="360"/>
      </w:pPr>
    </w:lvl>
    <w:lvl w:ilvl="5" w:tplc="42336762" w:tentative="1">
      <w:start w:val="1"/>
      <w:numFmt w:val="lowerRoman"/>
      <w:lvlText w:val="%6."/>
      <w:lvlJc w:val="right"/>
      <w:pPr>
        <w:ind w:left="4320" w:hanging="180"/>
      </w:pPr>
    </w:lvl>
    <w:lvl w:ilvl="6" w:tplc="42336762" w:tentative="1">
      <w:start w:val="1"/>
      <w:numFmt w:val="decimal"/>
      <w:lvlText w:val="%7."/>
      <w:lvlJc w:val="left"/>
      <w:pPr>
        <w:ind w:left="5040" w:hanging="360"/>
      </w:pPr>
    </w:lvl>
    <w:lvl w:ilvl="7" w:tplc="42336762" w:tentative="1">
      <w:start w:val="1"/>
      <w:numFmt w:val="lowerLetter"/>
      <w:lvlText w:val="%8."/>
      <w:lvlJc w:val="left"/>
      <w:pPr>
        <w:ind w:left="5760" w:hanging="360"/>
      </w:pPr>
    </w:lvl>
    <w:lvl w:ilvl="8" w:tplc="42336762" w:tentative="1">
      <w:start w:val="1"/>
      <w:numFmt w:val="lowerRoman"/>
      <w:lvlText w:val="%9."/>
      <w:lvlJc w:val="right"/>
      <w:pPr>
        <w:ind w:left="6480" w:hanging="180"/>
      </w:pPr>
    </w:lvl>
  </w:abstractNum>
  <w:abstractNum w:abstractNumId="93005645">
    <w:multiLevelType w:val="hybridMultilevel"/>
    <w:lvl w:ilvl="0" w:tplc="60186530">
      <w:start w:val="1"/>
      <w:numFmt w:val="decimal"/>
      <w:lvlText w:val="%1."/>
      <w:lvlJc w:val="left"/>
      <w:pPr>
        <w:ind w:left="720" w:hanging="360"/>
      </w:pPr>
    </w:lvl>
    <w:lvl w:ilvl="1" w:tplc="60186530" w:tentative="1">
      <w:start w:val="1"/>
      <w:numFmt w:val="lowerLetter"/>
      <w:lvlText w:val="%2."/>
      <w:lvlJc w:val="left"/>
      <w:pPr>
        <w:ind w:left="1440" w:hanging="360"/>
      </w:pPr>
    </w:lvl>
    <w:lvl w:ilvl="2" w:tplc="60186530" w:tentative="1">
      <w:start w:val="1"/>
      <w:numFmt w:val="lowerRoman"/>
      <w:lvlText w:val="%3."/>
      <w:lvlJc w:val="right"/>
      <w:pPr>
        <w:ind w:left="2160" w:hanging="180"/>
      </w:pPr>
    </w:lvl>
    <w:lvl w:ilvl="3" w:tplc="60186530" w:tentative="1">
      <w:start w:val="1"/>
      <w:numFmt w:val="decimal"/>
      <w:lvlText w:val="%4."/>
      <w:lvlJc w:val="left"/>
      <w:pPr>
        <w:ind w:left="2880" w:hanging="360"/>
      </w:pPr>
    </w:lvl>
    <w:lvl w:ilvl="4" w:tplc="60186530" w:tentative="1">
      <w:start w:val="1"/>
      <w:numFmt w:val="lowerLetter"/>
      <w:lvlText w:val="%5."/>
      <w:lvlJc w:val="left"/>
      <w:pPr>
        <w:ind w:left="3600" w:hanging="360"/>
      </w:pPr>
    </w:lvl>
    <w:lvl w:ilvl="5" w:tplc="60186530" w:tentative="1">
      <w:start w:val="1"/>
      <w:numFmt w:val="lowerRoman"/>
      <w:lvlText w:val="%6."/>
      <w:lvlJc w:val="right"/>
      <w:pPr>
        <w:ind w:left="4320" w:hanging="180"/>
      </w:pPr>
    </w:lvl>
    <w:lvl w:ilvl="6" w:tplc="60186530" w:tentative="1">
      <w:start w:val="1"/>
      <w:numFmt w:val="decimal"/>
      <w:lvlText w:val="%7."/>
      <w:lvlJc w:val="left"/>
      <w:pPr>
        <w:ind w:left="5040" w:hanging="360"/>
      </w:pPr>
    </w:lvl>
    <w:lvl w:ilvl="7" w:tplc="60186530" w:tentative="1">
      <w:start w:val="1"/>
      <w:numFmt w:val="lowerLetter"/>
      <w:lvlText w:val="%8."/>
      <w:lvlJc w:val="left"/>
      <w:pPr>
        <w:ind w:left="5760" w:hanging="360"/>
      </w:pPr>
    </w:lvl>
    <w:lvl w:ilvl="8" w:tplc="60186530" w:tentative="1">
      <w:start w:val="1"/>
      <w:numFmt w:val="lowerRoman"/>
      <w:lvlText w:val="%9."/>
      <w:lvlJc w:val="right"/>
      <w:pPr>
        <w:ind w:left="6480" w:hanging="180"/>
      </w:pPr>
    </w:lvl>
  </w:abstractNum>
  <w:abstractNum w:abstractNumId="93005644">
    <w:multiLevelType w:val="hybridMultilevel"/>
    <w:lvl w:ilvl="0" w:tplc="20845840">
      <w:start w:val="1"/>
      <w:numFmt w:val="decimal"/>
      <w:lvlText w:val="%1."/>
      <w:lvlJc w:val="left"/>
      <w:pPr>
        <w:ind w:left="720" w:hanging="360"/>
      </w:pPr>
    </w:lvl>
    <w:lvl w:ilvl="1" w:tplc="20845840" w:tentative="1">
      <w:start w:val="1"/>
      <w:numFmt w:val="lowerLetter"/>
      <w:lvlText w:val="%2."/>
      <w:lvlJc w:val="left"/>
      <w:pPr>
        <w:ind w:left="1440" w:hanging="360"/>
      </w:pPr>
    </w:lvl>
    <w:lvl w:ilvl="2" w:tplc="20845840" w:tentative="1">
      <w:start w:val="1"/>
      <w:numFmt w:val="lowerRoman"/>
      <w:lvlText w:val="%3."/>
      <w:lvlJc w:val="right"/>
      <w:pPr>
        <w:ind w:left="2160" w:hanging="180"/>
      </w:pPr>
    </w:lvl>
    <w:lvl w:ilvl="3" w:tplc="20845840" w:tentative="1">
      <w:start w:val="1"/>
      <w:numFmt w:val="decimal"/>
      <w:lvlText w:val="%4."/>
      <w:lvlJc w:val="left"/>
      <w:pPr>
        <w:ind w:left="2880" w:hanging="360"/>
      </w:pPr>
    </w:lvl>
    <w:lvl w:ilvl="4" w:tplc="20845840" w:tentative="1">
      <w:start w:val="1"/>
      <w:numFmt w:val="lowerLetter"/>
      <w:lvlText w:val="%5."/>
      <w:lvlJc w:val="left"/>
      <w:pPr>
        <w:ind w:left="3600" w:hanging="360"/>
      </w:pPr>
    </w:lvl>
    <w:lvl w:ilvl="5" w:tplc="20845840" w:tentative="1">
      <w:start w:val="1"/>
      <w:numFmt w:val="lowerRoman"/>
      <w:lvlText w:val="%6."/>
      <w:lvlJc w:val="right"/>
      <w:pPr>
        <w:ind w:left="4320" w:hanging="180"/>
      </w:pPr>
    </w:lvl>
    <w:lvl w:ilvl="6" w:tplc="20845840" w:tentative="1">
      <w:start w:val="1"/>
      <w:numFmt w:val="decimal"/>
      <w:lvlText w:val="%7."/>
      <w:lvlJc w:val="left"/>
      <w:pPr>
        <w:ind w:left="5040" w:hanging="360"/>
      </w:pPr>
    </w:lvl>
    <w:lvl w:ilvl="7" w:tplc="20845840" w:tentative="1">
      <w:start w:val="1"/>
      <w:numFmt w:val="lowerLetter"/>
      <w:lvlText w:val="%8."/>
      <w:lvlJc w:val="left"/>
      <w:pPr>
        <w:ind w:left="5760" w:hanging="360"/>
      </w:pPr>
    </w:lvl>
    <w:lvl w:ilvl="8" w:tplc="20845840" w:tentative="1">
      <w:start w:val="1"/>
      <w:numFmt w:val="lowerRoman"/>
      <w:lvlText w:val="%9."/>
      <w:lvlJc w:val="right"/>
      <w:pPr>
        <w:ind w:left="6480" w:hanging="180"/>
      </w:pPr>
    </w:lvl>
  </w:abstractNum>
  <w:abstractNum w:abstractNumId="93005643">
    <w:multiLevelType w:val="hybridMultilevel"/>
    <w:lvl w:ilvl="0" w:tplc="12709717">
      <w:start w:val="1"/>
      <w:numFmt w:val="decimal"/>
      <w:lvlText w:val="%1."/>
      <w:lvlJc w:val="left"/>
      <w:pPr>
        <w:ind w:left="720" w:hanging="360"/>
      </w:pPr>
    </w:lvl>
    <w:lvl w:ilvl="1" w:tplc="12709717" w:tentative="1">
      <w:start w:val="1"/>
      <w:numFmt w:val="lowerLetter"/>
      <w:lvlText w:val="%2."/>
      <w:lvlJc w:val="left"/>
      <w:pPr>
        <w:ind w:left="1440" w:hanging="360"/>
      </w:pPr>
    </w:lvl>
    <w:lvl w:ilvl="2" w:tplc="12709717" w:tentative="1">
      <w:start w:val="1"/>
      <w:numFmt w:val="lowerRoman"/>
      <w:lvlText w:val="%3."/>
      <w:lvlJc w:val="right"/>
      <w:pPr>
        <w:ind w:left="2160" w:hanging="180"/>
      </w:pPr>
    </w:lvl>
    <w:lvl w:ilvl="3" w:tplc="12709717" w:tentative="1">
      <w:start w:val="1"/>
      <w:numFmt w:val="decimal"/>
      <w:lvlText w:val="%4."/>
      <w:lvlJc w:val="left"/>
      <w:pPr>
        <w:ind w:left="2880" w:hanging="360"/>
      </w:pPr>
    </w:lvl>
    <w:lvl w:ilvl="4" w:tplc="12709717" w:tentative="1">
      <w:start w:val="1"/>
      <w:numFmt w:val="lowerLetter"/>
      <w:lvlText w:val="%5."/>
      <w:lvlJc w:val="left"/>
      <w:pPr>
        <w:ind w:left="3600" w:hanging="360"/>
      </w:pPr>
    </w:lvl>
    <w:lvl w:ilvl="5" w:tplc="12709717" w:tentative="1">
      <w:start w:val="1"/>
      <w:numFmt w:val="lowerRoman"/>
      <w:lvlText w:val="%6."/>
      <w:lvlJc w:val="right"/>
      <w:pPr>
        <w:ind w:left="4320" w:hanging="180"/>
      </w:pPr>
    </w:lvl>
    <w:lvl w:ilvl="6" w:tplc="12709717" w:tentative="1">
      <w:start w:val="1"/>
      <w:numFmt w:val="decimal"/>
      <w:lvlText w:val="%7."/>
      <w:lvlJc w:val="left"/>
      <w:pPr>
        <w:ind w:left="5040" w:hanging="360"/>
      </w:pPr>
    </w:lvl>
    <w:lvl w:ilvl="7" w:tplc="12709717" w:tentative="1">
      <w:start w:val="1"/>
      <w:numFmt w:val="lowerLetter"/>
      <w:lvlText w:val="%8."/>
      <w:lvlJc w:val="left"/>
      <w:pPr>
        <w:ind w:left="5760" w:hanging="360"/>
      </w:pPr>
    </w:lvl>
    <w:lvl w:ilvl="8" w:tplc="12709717" w:tentative="1">
      <w:start w:val="1"/>
      <w:numFmt w:val="lowerRoman"/>
      <w:lvlText w:val="%9."/>
      <w:lvlJc w:val="right"/>
      <w:pPr>
        <w:ind w:left="6480" w:hanging="180"/>
      </w:pPr>
    </w:lvl>
  </w:abstractNum>
  <w:abstractNum w:abstractNumId="93005642">
    <w:multiLevelType w:val="hybridMultilevel"/>
    <w:lvl w:ilvl="0" w:tplc="58346484">
      <w:start w:val="1"/>
      <w:numFmt w:val="decimal"/>
      <w:lvlText w:val="%1."/>
      <w:lvlJc w:val="left"/>
      <w:pPr>
        <w:ind w:left="720" w:hanging="360"/>
      </w:pPr>
    </w:lvl>
    <w:lvl w:ilvl="1" w:tplc="58346484" w:tentative="1">
      <w:start w:val="1"/>
      <w:numFmt w:val="lowerLetter"/>
      <w:lvlText w:val="%2."/>
      <w:lvlJc w:val="left"/>
      <w:pPr>
        <w:ind w:left="1440" w:hanging="360"/>
      </w:pPr>
    </w:lvl>
    <w:lvl w:ilvl="2" w:tplc="58346484" w:tentative="1">
      <w:start w:val="1"/>
      <w:numFmt w:val="lowerRoman"/>
      <w:lvlText w:val="%3."/>
      <w:lvlJc w:val="right"/>
      <w:pPr>
        <w:ind w:left="2160" w:hanging="180"/>
      </w:pPr>
    </w:lvl>
    <w:lvl w:ilvl="3" w:tplc="58346484" w:tentative="1">
      <w:start w:val="1"/>
      <w:numFmt w:val="decimal"/>
      <w:lvlText w:val="%4."/>
      <w:lvlJc w:val="left"/>
      <w:pPr>
        <w:ind w:left="2880" w:hanging="360"/>
      </w:pPr>
    </w:lvl>
    <w:lvl w:ilvl="4" w:tplc="58346484" w:tentative="1">
      <w:start w:val="1"/>
      <w:numFmt w:val="lowerLetter"/>
      <w:lvlText w:val="%5."/>
      <w:lvlJc w:val="left"/>
      <w:pPr>
        <w:ind w:left="3600" w:hanging="360"/>
      </w:pPr>
    </w:lvl>
    <w:lvl w:ilvl="5" w:tplc="58346484" w:tentative="1">
      <w:start w:val="1"/>
      <w:numFmt w:val="lowerRoman"/>
      <w:lvlText w:val="%6."/>
      <w:lvlJc w:val="right"/>
      <w:pPr>
        <w:ind w:left="4320" w:hanging="180"/>
      </w:pPr>
    </w:lvl>
    <w:lvl w:ilvl="6" w:tplc="58346484" w:tentative="1">
      <w:start w:val="1"/>
      <w:numFmt w:val="decimal"/>
      <w:lvlText w:val="%7."/>
      <w:lvlJc w:val="left"/>
      <w:pPr>
        <w:ind w:left="5040" w:hanging="360"/>
      </w:pPr>
    </w:lvl>
    <w:lvl w:ilvl="7" w:tplc="58346484" w:tentative="1">
      <w:start w:val="1"/>
      <w:numFmt w:val="lowerLetter"/>
      <w:lvlText w:val="%8."/>
      <w:lvlJc w:val="left"/>
      <w:pPr>
        <w:ind w:left="5760" w:hanging="360"/>
      </w:pPr>
    </w:lvl>
    <w:lvl w:ilvl="8" w:tplc="58346484" w:tentative="1">
      <w:start w:val="1"/>
      <w:numFmt w:val="lowerRoman"/>
      <w:lvlText w:val="%9."/>
      <w:lvlJc w:val="right"/>
      <w:pPr>
        <w:ind w:left="6480" w:hanging="180"/>
      </w:pPr>
    </w:lvl>
  </w:abstractNum>
  <w:abstractNum w:abstractNumId="93005641">
    <w:multiLevelType w:val="hybridMultilevel"/>
    <w:lvl w:ilvl="0" w:tplc="62503660">
      <w:start w:val="1"/>
      <w:numFmt w:val="decimal"/>
      <w:lvlText w:val="%1."/>
      <w:lvlJc w:val="left"/>
      <w:pPr>
        <w:ind w:left="720" w:hanging="360"/>
      </w:pPr>
    </w:lvl>
    <w:lvl w:ilvl="1" w:tplc="62503660" w:tentative="1">
      <w:start w:val="1"/>
      <w:numFmt w:val="lowerLetter"/>
      <w:lvlText w:val="%2."/>
      <w:lvlJc w:val="left"/>
      <w:pPr>
        <w:ind w:left="1440" w:hanging="360"/>
      </w:pPr>
    </w:lvl>
    <w:lvl w:ilvl="2" w:tplc="62503660" w:tentative="1">
      <w:start w:val="1"/>
      <w:numFmt w:val="lowerRoman"/>
      <w:lvlText w:val="%3."/>
      <w:lvlJc w:val="right"/>
      <w:pPr>
        <w:ind w:left="2160" w:hanging="180"/>
      </w:pPr>
    </w:lvl>
    <w:lvl w:ilvl="3" w:tplc="62503660" w:tentative="1">
      <w:start w:val="1"/>
      <w:numFmt w:val="decimal"/>
      <w:lvlText w:val="%4."/>
      <w:lvlJc w:val="left"/>
      <w:pPr>
        <w:ind w:left="2880" w:hanging="360"/>
      </w:pPr>
    </w:lvl>
    <w:lvl w:ilvl="4" w:tplc="62503660" w:tentative="1">
      <w:start w:val="1"/>
      <w:numFmt w:val="lowerLetter"/>
      <w:lvlText w:val="%5."/>
      <w:lvlJc w:val="left"/>
      <w:pPr>
        <w:ind w:left="3600" w:hanging="360"/>
      </w:pPr>
    </w:lvl>
    <w:lvl w:ilvl="5" w:tplc="62503660" w:tentative="1">
      <w:start w:val="1"/>
      <w:numFmt w:val="lowerRoman"/>
      <w:lvlText w:val="%6."/>
      <w:lvlJc w:val="right"/>
      <w:pPr>
        <w:ind w:left="4320" w:hanging="180"/>
      </w:pPr>
    </w:lvl>
    <w:lvl w:ilvl="6" w:tplc="62503660" w:tentative="1">
      <w:start w:val="1"/>
      <w:numFmt w:val="decimal"/>
      <w:lvlText w:val="%7."/>
      <w:lvlJc w:val="left"/>
      <w:pPr>
        <w:ind w:left="5040" w:hanging="360"/>
      </w:pPr>
    </w:lvl>
    <w:lvl w:ilvl="7" w:tplc="62503660" w:tentative="1">
      <w:start w:val="1"/>
      <w:numFmt w:val="lowerLetter"/>
      <w:lvlText w:val="%8."/>
      <w:lvlJc w:val="left"/>
      <w:pPr>
        <w:ind w:left="5760" w:hanging="360"/>
      </w:pPr>
    </w:lvl>
    <w:lvl w:ilvl="8" w:tplc="62503660" w:tentative="1">
      <w:start w:val="1"/>
      <w:numFmt w:val="lowerRoman"/>
      <w:lvlText w:val="%9."/>
      <w:lvlJc w:val="right"/>
      <w:pPr>
        <w:ind w:left="6480" w:hanging="180"/>
      </w:pPr>
    </w:lvl>
  </w:abstractNum>
  <w:abstractNum w:abstractNumId="93005640">
    <w:multiLevelType w:val="hybridMultilevel"/>
    <w:lvl w:ilvl="0" w:tplc="17104479">
      <w:start w:val="1"/>
      <w:numFmt w:val="decimal"/>
      <w:lvlText w:val="%1."/>
      <w:lvlJc w:val="left"/>
      <w:pPr>
        <w:ind w:left="720" w:hanging="360"/>
      </w:pPr>
    </w:lvl>
    <w:lvl w:ilvl="1" w:tplc="17104479" w:tentative="1">
      <w:start w:val="1"/>
      <w:numFmt w:val="lowerLetter"/>
      <w:lvlText w:val="%2."/>
      <w:lvlJc w:val="left"/>
      <w:pPr>
        <w:ind w:left="1440" w:hanging="360"/>
      </w:pPr>
    </w:lvl>
    <w:lvl w:ilvl="2" w:tplc="17104479" w:tentative="1">
      <w:start w:val="1"/>
      <w:numFmt w:val="lowerRoman"/>
      <w:lvlText w:val="%3."/>
      <w:lvlJc w:val="right"/>
      <w:pPr>
        <w:ind w:left="2160" w:hanging="180"/>
      </w:pPr>
    </w:lvl>
    <w:lvl w:ilvl="3" w:tplc="17104479" w:tentative="1">
      <w:start w:val="1"/>
      <w:numFmt w:val="decimal"/>
      <w:lvlText w:val="%4."/>
      <w:lvlJc w:val="left"/>
      <w:pPr>
        <w:ind w:left="2880" w:hanging="360"/>
      </w:pPr>
    </w:lvl>
    <w:lvl w:ilvl="4" w:tplc="17104479" w:tentative="1">
      <w:start w:val="1"/>
      <w:numFmt w:val="lowerLetter"/>
      <w:lvlText w:val="%5."/>
      <w:lvlJc w:val="left"/>
      <w:pPr>
        <w:ind w:left="3600" w:hanging="360"/>
      </w:pPr>
    </w:lvl>
    <w:lvl w:ilvl="5" w:tplc="17104479" w:tentative="1">
      <w:start w:val="1"/>
      <w:numFmt w:val="lowerRoman"/>
      <w:lvlText w:val="%6."/>
      <w:lvlJc w:val="right"/>
      <w:pPr>
        <w:ind w:left="4320" w:hanging="180"/>
      </w:pPr>
    </w:lvl>
    <w:lvl w:ilvl="6" w:tplc="17104479" w:tentative="1">
      <w:start w:val="1"/>
      <w:numFmt w:val="decimal"/>
      <w:lvlText w:val="%7."/>
      <w:lvlJc w:val="left"/>
      <w:pPr>
        <w:ind w:left="5040" w:hanging="360"/>
      </w:pPr>
    </w:lvl>
    <w:lvl w:ilvl="7" w:tplc="17104479" w:tentative="1">
      <w:start w:val="1"/>
      <w:numFmt w:val="lowerLetter"/>
      <w:lvlText w:val="%8."/>
      <w:lvlJc w:val="left"/>
      <w:pPr>
        <w:ind w:left="5760" w:hanging="360"/>
      </w:pPr>
    </w:lvl>
    <w:lvl w:ilvl="8" w:tplc="17104479" w:tentative="1">
      <w:start w:val="1"/>
      <w:numFmt w:val="lowerRoman"/>
      <w:lvlText w:val="%9."/>
      <w:lvlJc w:val="right"/>
      <w:pPr>
        <w:ind w:left="6480" w:hanging="180"/>
      </w:pPr>
    </w:lvl>
  </w:abstractNum>
  <w:abstractNum w:abstractNumId="93005639">
    <w:multiLevelType w:val="hybridMultilevel"/>
    <w:lvl w:ilvl="0" w:tplc="18259907">
      <w:start w:val="1"/>
      <w:numFmt w:val="decimal"/>
      <w:lvlText w:val="%1."/>
      <w:lvlJc w:val="left"/>
      <w:pPr>
        <w:ind w:left="720" w:hanging="360"/>
      </w:pPr>
    </w:lvl>
    <w:lvl w:ilvl="1" w:tplc="18259907" w:tentative="1">
      <w:start w:val="1"/>
      <w:numFmt w:val="lowerLetter"/>
      <w:lvlText w:val="%2."/>
      <w:lvlJc w:val="left"/>
      <w:pPr>
        <w:ind w:left="1440" w:hanging="360"/>
      </w:pPr>
    </w:lvl>
    <w:lvl w:ilvl="2" w:tplc="18259907" w:tentative="1">
      <w:start w:val="1"/>
      <w:numFmt w:val="lowerRoman"/>
      <w:lvlText w:val="%3."/>
      <w:lvlJc w:val="right"/>
      <w:pPr>
        <w:ind w:left="2160" w:hanging="180"/>
      </w:pPr>
    </w:lvl>
    <w:lvl w:ilvl="3" w:tplc="18259907" w:tentative="1">
      <w:start w:val="1"/>
      <w:numFmt w:val="decimal"/>
      <w:lvlText w:val="%4."/>
      <w:lvlJc w:val="left"/>
      <w:pPr>
        <w:ind w:left="2880" w:hanging="360"/>
      </w:pPr>
    </w:lvl>
    <w:lvl w:ilvl="4" w:tplc="18259907" w:tentative="1">
      <w:start w:val="1"/>
      <w:numFmt w:val="lowerLetter"/>
      <w:lvlText w:val="%5."/>
      <w:lvlJc w:val="left"/>
      <w:pPr>
        <w:ind w:left="3600" w:hanging="360"/>
      </w:pPr>
    </w:lvl>
    <w:lvl w:ilvl="5" w:tplc="18259907" w:tentative="1">
      <w:start w:val="1"/>
      <w:numFmt w:val="lowerRoman"/>
      <w:lvlText w:val="%6."/>
      <w:lvlJc w:val="right"/>
      <w:pPr>
        <w:ind w:left="4320" w:hanging="180"/>
      </w:pPr>
    </w:lvl>
    <w:lvl w:ilvl="6" w:tplc="18259907" w:tentative="1">
      <w:start w:val="1"/>
      <w:numFmt w:val="decimal"/>
      <w:lvlText w:val="%7."/>
      <w:lvlJc w:val="left"/>
      <w:pPr>
        <w:ind w:left="5040" w:hanging="360"/>
      </w:pPr>
    </w:lvl>
    <w:lvl w:ilvl="7" w:tplc="18259907" w:tentative="1">
      <w:start w:val="1"/>
      <w:numFmt w:val="lowerLetter"/>
      <w:lvlText w:val="%8."/>
      <w:lvlJc w:val="left"/>
      <w:pPr>
        <w:ind w:left="5760" w:hanging="360"/>
      </w:pPr>
    </w:lvl>
    <w:lvl w:ilvl="8" w:tplc="18259907" w:tentative="1">
      <w:start w:val="1"/>
      <w:numFmt w:val="lowerRoman"/>
      <w:lvlText w:val="%9."/>
      <w:lvlJc w:val="right"/>
      <w:pPr>
        <w:ind w:left="6480" w:hanging="180"/>
      </w:pPr>
    </w:lvl>
  </w:abstractNum>
  <w:abstractNum w:abstractNumId="93005638">
    <w:multiLevelType w:val="hybridMultilevel"/>
    <w:lvl w:ilvl="0" w:tplc="99410441">
      <w:start w:val="1"/>
      <w:numFmt w:val="decimal"/>
      <w:lvlText w:val="%1."/>
      <w:lvlJc w:val="left"/>
      <w:pPr>
        <w:ind w:left="720" w:hanging="360"/>
      </w:pPr>
    </w:lvl>
    <w:lvl w:ilvl="1" w:tplc="99410441" w:tentative="1">
      <w:start w:val="1"/>
      <w:numFmt w:val="lowerLetter"/>
      <w:lvlText w:val="%2."/>
      <w:lvlJc w:val="left"/>
      <w:pPr>
        <w:ind w:left="1440" w:hanging="360"/>
      </w:pPr>
    </w:lvl>
    <w:lvl w:ilvl="2" w:tplc="99410441" w:tentative="1">
      <w:start w:val="1"/>
      <w:numFmt w:val="lowerRoman"/>
      <w:lvlText w:val="%3."/>
      <w:lvlJc w:val="right"/>
      <w:pPr>
        <w:ind w:left="2160" w:hanging="180"/>
      </w:pPr>
    </w:lvl>
    <w:lvl w:ilvl="3" w:tplc="99410441" w:tentative="1">
      <w:start w:val="1"/>
      <w:numFmt w:val="decimal"/>
      <w:lvlText w:val="%4."/>
      <w:lvlJc w:val="left"/>
      <w:pPr>
        <w:ind w:left="2880" w:hanging="360"/>
      </w:pPr>
    </w:lvl>
    <w:lvl w:ilvl="4" w:tplc="99410441" w:tentative="1">
      <w:start w:val="1"/>
      <w:numFmt w:val="lowerLetter"/>
      <w:lvlText w:val="%5."/>
      <w:lvlJc w:val="left"/>
      <w:pPr>
        <w:ind w:left="3600" w:hanging="360"/>
      </w:pPr>
    </w:lvl>
    <w:lvl w:ilvl="5" w:tplc="99410441" w:tentative="1">
      <w:start w:val="1"/>
      <w:numFmt w:val="lowerRoman"/>
      <w:lvlText w:val="%6."/>
      <w:lvlJc w:val="right"/>
      <w:pPr>
        <w:ind w:left="4320" w:hanging="180"/>
      </w:pPr>
    </w:lvl>
    <w:lvl w:ilvl="6" w:tplc="99410441" w:tentative="1">
      <w:start w:val="1"/>
      <w:numFmt w:val="decimal"/>
      <w:lvlText w:val="%7."/>
      <w:lvlJc w:val="left"/>
      <w:pPr>
        <w:ind w:left="5040" w:hanging="360"/>
      </w:pPr>
    </w:lvl>
    <w:lvl w:ilvl="7" w:tplc="99410441" w:tentative="1">
      <w:start w:val="1"/>
      <w:numFmt w:val="lowerLetter"/>
      <w:lvlText w:val="%8."/>
      <w:lvlJc w:val="left"/>
      <w:pPr>
        <w:ind w:left="5760" w:hanging="360"/>
      </w:pPr>
    </w:lvl>
    <w:lvl w:ilvl="8" w:tplc="99410441" w:tentative="1">
      <w:start w:val="1"/>
      <w:numFmt w:val="lowerRoman"/>
      <w:lvlText w:val="%9."/>
      <w:lvlJc w:val="right"/>
      <w:pPr>
        <w:ind w:left="6480" w:hanging="180"/>
      </w:pPr>
    </w:lvl>
  </w:abstractNum>
  <w:abstractNum w:abstractNumId="93005637">
    <w:multiLevelType w:val="hybridMultilevel"/>
    <w:lvl w:ilvl="0" w:tplc="62599328">
      <w:start w:val="1"/>
      <w:numFmt w:val="decimal"/>
      <w:lvlText w:val="%1."/>
      <w:lvlJc w:val="left"/>
      <w:pPr>
        <w:ind w:left="720" w:hanging="360"/>
      </w:pPr>
    </w:lvl>
    <w:lvl w:ilvl="1" w:tplc="62599328" w:tentative="1">
      <w:start w:val="1"/>
      <w:numFmt w:val="lowerLetter"/>
      <w:lvlText w:val="%2."/>
      <w:lvlJc w:val="left"/>
      <w:pPr>
        <w:ind w:left="1440" w:hanging="360"/>
      </w:pPr>
    </w:lvl>
    <w:lvl w:ilvl="2" w:tplc="62599328" w:tentative="1">
      <w:start w:val="1"/>
      <w:numFmt w:val="lowerRoman"/>
      <w:lvlText w:val="%3."/>
      <w:lvlJc w:val="right"/>
      <w:pPr>
        <w:ind w:left="2160" w:hanging="180"/>
      </w:pPr>
    </w:lvl>
    <w:lvl w:ilvl="3" w:tplc="62599328" w:tentative="1">
      <w:start w:val="1"/>
      <w:numFmt w:val="decimal"/>
      <w:lvlText w:val="%4."/>
      <w:lvlJc w:val="left"/>
      <w:pPr>
        <w:ind w:left="2880" w:hanging="360"/>
      </w:pPr>
    </w:lvl>
    <w:lvl w:ilvl="4" w:tplc="62599328" w:tentative="1">
      <w:start w:val="1"/>
      <w:numFmt w:val="lowerLetter"/>
      <w:lvlText w:val="%5."/>
      <w:lvlJc w:val="left"/>
      <w:pPr>
        <w:ind w:left="3600" w:hanging="360"/>
      </w:pPr>
    </w:lvl>
    <w:lvl w:ilvl="5" w:tplc="62599328" w:tentative="1">
      <w:start w:val="1"/>
      <w:numFmt w:val="lowerRoman"/>
      <w:lvlText w:val="%6."/>
      <w:lvlJc w:val="right"/>
      <w:pPr>
        <w:ind w:left="4320" w:hanging="180"/>
      </w:pPr>
    </w:lvl>
    <w:lvl w:ilvl="6" w:tplc="62599328" w:tentative="1">
      <w:start w:val="1"/>
      <w:numFmt w:val="decimal"/>
      <w:lvlText w:val="%7."/>
      <w:lvlJc w:val="left"/>
      <w:pPr>
        <w:ind w:left="5040" w:hanging="360"/>
      </w:pPr>
    </w:lvl>
    <w:lvl w:ilvl="7" w:tplc="62599328" w:tentative="1">
      <w:start w:val="1"/>
      <w:numFmt w:val="lowerLetter"/>
      <w:lvlText w:val="%8."/>
      <w:lvlJc w:val="left"/>
      <w:pPr>
        <w:ind w:left="5760" w:hanging="360"/>
      </w:pPr>
    </w:lvl>
    <w:lvl w:ilvl="8" w:tplc="62599328" w:tentative="1">
      <w:start w:val="1"/>
      <w:numFmt w:val="lowerRoman"/>
      <w:lvlText w:val="%9."/>
      <w:lvlJc w:val="right"/>
      <w:pPr>
        <w:ind w:left="6480" w:hanging="180"/>
      </w:pPr>
    </w:lvl>
  </w:abstractNum>
  <w:abstractNum w:abstractNumId="93005636">
    <w:multiLevelType w:val="hybridMultilevel"/>
    <w:lvl w:ilvl="0" w:tplc="96161968">
      <w:start w:val="1"/>
      <w:numFmt w:val="decimal"/>
      <w:lvlText w:val="%1."/>
      <w:lvlJc w:val="left"/>
      <w:pPr>
        <w:ind w:left="720" w:hanging="360"/>
      </w:pPr>
    </w:lvl>
    <w:lvl w:ilvl="1" w:tplc="96161968" w:tentative="1">
      <w:start w:val="1"/>
      <w:numFmt w:val="lowerLetter"/>
      <w:lvlText w:val="%2."/>
      <w:lvlJc w:val="left"/>
      <w:pPr>
        <w:ind w:left="1440" w:hanging="360"/>
      </w:pPr>
    </w:lvl>
    <w:lvl w:ilvl="2" w:tplc="96161968" w:tentative="1">
      <w:start w:val="1"/>
      <w:numFmt w:val="lowerRoman"/>
      <w:lvlText w:val="%3."/>
      <w:lvlJc w:val="right"/>
      <w:pPr>
        <w:ind w:left="2160" w:hanging="180"/>
      </w:pPr>
    </w:lvl>
    <w:lvl w:ilvl="3" w:tplc="96161968" w:tentative="1">
      <w:start w:val="1"/>
      <w:numFmt w:val="decimal"/>
      <w:lvlText w:val="%4."/>
      <w:lvlJc w:val="left"/>
      <w:pPr>
        <w:ind w:left="2880" w:hanging="360"/>
      </w:pPr>
    </w:lvl>
    <w:lvl w:ilvl="4" w:tplc="96161968" w:tentative="1">
      <w:start w:val="1"/>
      <w:numFmt w:val="lowerLetter"/>
      <w:lvlText w:val="%5."/>
      <w:lvlJc w:val="left"/>
      <w:pPr>
        <w:ind w:left="3600" w:hanging="360"/>
      </w:pPr>
    </w:lvl>
    <w:lvl w:ilvl="5" w:tplc="96161968" w:tentative="1">
      <w:start w:val="1"/>
      <w:numFmt w:val="lowerRoman"/>
      <w:lvlText w:val="%6."/>
      <w:lvlJc w:val="right"/>
      <w:pPr>
        <w:ind w:left="4320" w:hanging="180"/>
      </w:pPr>
    </w:lvl>
    <w:lvl w:ilvl="6" w:tplc="96161968" w:tentative="1">
      <w:start w:val="1"/>
      <w:numFmt w:val="decimal"/>
      <w:lvlText w:val="%7."/>
      <w:lvlJc w:val="left"/>
      <w:pPr>
        <w:ind w:left="5040" w:hanging="360"/>
      </w:pPr>
    </w:lvl>
    <w:lvl w:ilvl="7" w:tplc="96161968" w:tentative="1">
      <w:start w:val="1"/>
      <w:numFmt w:val="lowerLetter"/>
      <w:lvlText w:val="%8."/>
      <w:lvlJc w:val="left"/>
      <w:pPr>
        <w:ind w:left="5760" w:hanging="360"/>
      </w:pPr>
    </w:lvl>
    <w:lvl w:ilvl="8" w:tplc="96161968" w:tentative="1">
      <w:start w:val="1"/>
      <w:numFmt w:val="lowerRoman"/>
      <w:lvlText w:val="%9."/>
      <w:lvlJc w:val="right"/>
      <w:pPr>
        <w:ind w:left="6480" w:hanging="180"/>
      </w:pPr>
    </w:lvl>
  </w:abstractNum>
  <w:abstractNum w:abstractNumId="93005635">
    <w:multiLevelType w:val="hybridMultilevel"/>
    <w:lvl w:ilvl="0" w:tplc="93547123">
      <w:start w:val="1"/>
      <w:numFmt w:val="decimal"/>
      <w:lvlText w:val="%1."/>
      <w:lvlJc w:val="left"/>
      <w:pPr>
        <w:ind w:left="720" w:hanging="360"/>
      </w:pPr>
    </w:lvl>
    <w:lvl w:ilvl="1" w:tplc="93547123" w:tentative="1">
      <w:start w:val="1"/>
      <w:numFmt w:val="lowerLetter"/>
      <w:lvlText w:val="%2."/>
      <w:lvlJc w:val="left"/>
      <w:pPr>
        <w:ind w:left="1440" w:hanging="360"/>
      </w:pPr>
    </w:lvl>
    <w:lvl w:ilvl="2" w:tplc="93547123" w:tentative="1">
      <w:start w:val="1"/>
      <w:numFmt w:val="lowerRoman"/>
      <w:lvlText w:val="%3."/>
      <w:lvlJc w:val="right"/>
      <w:pPr>
        <w:ind w:left="2160" w:hanging="180"/>
      </w:pPr>
    </w:lvl>
    <w:lvl w:ilvl="3" w:tplc="93547123" w:tentative="1">
      <w:start w:val="1"/>
      <w:numFmt w:val="decimal"/>
      <w:lvlText w:val="%4."/>
      <w:lvlJc w:val="left"/>
      <w:pPr>
        <w:ind w:left="2880" w:hanging="360"/>
      </w:pPr>
    </w:lvl>
    <w:lvl w:ilvl="4" w:tplc="93547123" w:tentative="1">
      <w:start w:val="1"/>
      <w:numFmt w:val="lowerLetter"/>
      <w:lvlText w:val="%5."/>
      <w:lvlJc w:val="left"/>
      <w:pPr>
        <w:ind w:left="3600" w:hanging="360"/>
      </w:pPr>
    </w:lvl>
    <w:lvl w:ilvl="5" w:tplc="93547123" w:tentative="1">
      <w:start w:val="1"/>
      <w:numFmt w:val="lowerRoman"/>
      <w:lvlText w:val="%6."/>
      <w:lvlJc w:val="right"/>
      <w:pPr>
        <w:ind w:left="4320" w:hanging="180"/>
      </w:pPr>
    </w:lvl>
    <w:lvl w:ilvl="6" w:tplc="93547123" w:tentative="1">
      <w:start w:val="1"/>
      <w:numFmt w:val="decimal"/>
      <w:lvlText w:val="%7."/>
      <w:lvlJc w:val="left"/>
      <w:pPr>
        <w:ind w:left="5040" w:hanging="360"/>
      </w:pPr>
    </w:lvl>
    <w:lvl w:ilvl="7" w:tplc="93547123" w:tentative="1">
      <w:start w:val="1"/>
      <w:numFmt w:val="lowerLetter"/>
      <w:lvlText w:val="%8."/>
      <w:lvlJc w:val="left"/>
      <w:pPr>
        <w:ind w:left="5760" w:hanging="360"/>
      </w:pPr>
    </w:lvl>
    <w:lvl w:ilvl="8" w:tplc="93547123" w:tentative="1">
      <w:start w:val="1"/>
      <w:numFmt w:val="lowerRoman"/>
      <w:lvlText w:val="%9."/>
      <w:lvlJc w:val="right"/>
      <w:pPr>
        <w:ind w:left="6480" w:hanging="180"/>
      </w:pPr>
    </w:lvl>
  </w:abstractNum>
  <w:abstractNum w:abstractNumId="93005634">
    <w:multiLevelType w:val="hybridMultilevel"/>
    <w:lvl w:ilvl="0" w:tplc="37912307">
      <w:start w:val="1"/>
      <w:numFmt w:val="decimal"/>
      <w:lvlText w:val="%1."/>
      <w:lvlJc w:val="left"/>
      <w:pPr>
        <w:ind w:left="720" w:hanging="360"/>
      </w:pPr>
    </w:lvl>
    <w:lvl w:ilvl="1" w:tplc="37912307" w:tentative="1">
      <w:start w:val="1"/>
      <w:numFmt w:val="lowerLetter"/>
      <w:lvlText w:val="%2."/>
      <w:lvlJc w:val="left"/>
      <w:pPr>
        <w:ind w:left="1440" w:hanging="360"/>
      </w:pPr>
    </w:lvl>
    <w:lvl w:ilvl="2" w:tplc="37912307" w:tentative="1">
      <w:start w:val="1"/>
      <w:numFmt w:val="lowerRoman"/>
      <w:lvlText w:val="%3."/>
      <w:lvlJc w:val="right"/>
      <w:pPr>
        <w:ind w:left="2160" w:hanging="180"/>
      </w:pPr>
    </w:lvl>
    <w:lvl w:ilvl="3" w:tplc="37912307" w:tentative="1">
      <w:start w:val="1"/>
      <w:numFmt w:val="decimal"/>
      <w:lvlText w:val="%4."/>
      <w:lvlJc w:val="left"/>
      <w:pPr>
        <w:ind w:left="2880" w:hanging="360"/>
      </w:pPr>
    </w:lvl>
    <w:lvl w:ilvl="4" w:tplc="37912307" w:tentative="1">
      <w:start w:val="1"/>
      <w:numFmt w:val="lowerLetter"/>
      <w:lvlText w:val="%5."/>
      <w:lvlJc w:val="left"/>
      <w:pPr>
        <w:ind w:left="3600" w:hanging="360"/>
      </w:pPr>
    </w:lvl>
    <w:lvl w:ilvl="5" w:tplc="37912307" w:tentative="1">
      <w:start w:val="1"/>
      <w:numFmt w:val="lowerRoman"/>
      <w:lvlText w:val="%6."/>
      <w:lvlJc w:val="right"/>
      <w:pPr>
        <w:ind w:left="4320" w:hanging="180"/>
      </w:pPr>
    </w:lvl>
    <w:lvl w:ilvl="6" w:tplc="37912307" w:tentative="1">
      <w:start w:val="1"/>
      <w:numFmt w:val="decimal"/>
      <w:lvlText w:val="%7."/>
      <w:lvlJc w:val="left"/>
      <w:pPr>
        <w:ind w:left="5040" w:hanging="360"/>
      </w:pPr>
    </w:lvl>
    <w:lvl w:ilvl="7" w:tplc="37912307" w:tentative="1">
      <w:start w:val="1"/>
      <w:numFmt w:val="lowerLetter"/>
      <w:lvlText w:val="%8."/>
      <w:lvlJc w:val="left"/>
      <w:pPr>
        <w:ind w:left="5760" w:hanging="360"/>
      </w:pPr>
    </w:lvl>
    <w:lvl w:ilvl="8" w:tplc="37912307" w:tentative="1">
      <w:start w:val="1"/>
      <w:numFmt w:val="lowerRoman"/>
      <w:lvlText w:val="%9."/>
      <w:lvlJc w:val="right"/>
      <w:pPr>
        <w:ind w:left="6480" w:hanging="180"/>
      </w:pPr>
    </w:lvl>
  </w:abstractNum>
  <w:abstractNum w:abstractNumId="93005633">
    <w:multiLevelType w:val="hybridMultilevel"/>
    <w:lvl w:ilvl="0" w:tplc="52594015">
      <w:start w:val="1"/>
      <w:numFmt w:val="decimal"/>
      <w:lvlText w:val="%1."/>
      <w:lvlJc w:val="left"/>
      <w:pPr>
        <w:ind w:left="720" w:hanging="360"/>
      </w:pPr>
    </w:lvl>
    <w:lvl w:ilvl="1" w:tplc="52594015" w:tentative="1">
      <w:start w:val="1"/>
      <w:numFmt w:val="lowerLetter"/>
      <w:lvlText w:val="%2."/>
      <w:lvlJc w:val="left"/>
      <w:pPr>
        <w:ind w:left="1440" w:hanging="360"/>
      </w:pPr>
    </w:lvl>
    <w:lvl w:ilvl="2" w:tplc="52594015" w:tentative="1">
      <w:start w:val="1"/>
      <w:numFmt w:val="lowerRoman"/>
      <w:lvlText w:val="%3."/>
      <w:lvlJc w:val="right"/>
      <w:pPr>
        <w:ind w:left="2160" w:hanging="180"/>
      </w:pPr>
    </w:lvl>
    <w:lvl w:ilvl="3" w:tplc="52594015" w:tentative="1">
      <w:start w:val="1"/>
      <w:numFmt w:val="decimal"/>
      <w:lvlText w:val="%4."/>
      <w:lvlJc w:val="left"/>
      <w:pPr>
        <w:ind w:left="2880" w:hanging="360"/>
      </w:pPr>
    </w:lvl>
    <w:lvl w:ilvl="4" w:tplc="52594015" w:tentative="1">
      <w:start w:val="1"/>
      <w:numFmt w:val="lowerLetter"/>
      <w:lvlText w:val="%5."/>
      <w:lvlJc w:val="left"/>
      <w:pPr>
        <w:ind w:left="3600" w:hanging="360"/>
      </w:pPr>
    </w:lvl>
    <w:lvl w:ilvl="5" w:tplc="52594015" w:tentative="1">
      <w:start w:val="1"/>
      <w:numFmt w:val="lowerRoman"/>
      <w:lvlText w:val="%6."/>
      <w:lvlJc w:val="right"/>
      <w:pPr>
        <w:ind w:left="4320" w:hanging="180"/>
      </w:pPr>
    </w:lvl>
    <w:lvl w:ilvl="6" w:tplc="52594015" w:tentative="1">
      <w:start w:val="1"/>
      <w:numFmt w:val="decimal"/>
      <w:lvlText w:val="%7."/>
      <w:lvlJc w:val="left"/>
      <w:pPr>
        <w:ind w:left="5040" w:hanging="360"/>
      </w:pPr>
    </w:lvl>
    <w:lvl w:ilvl="7" w:tplc="52594015" w:tentative="1">
      <w:start w:val="1"/>
      <w:numFmt w:val="lowerLetter"/>
      <w:lvlText w:val="%8."/>
      <w:lvlJc w:val="left"/>
      <w:pPr>
        <w:ind w:left="5760" w:hanging="360"/>
      </w:pPr>
    </w:lvl>
    <w:lvl w:ilvl="8" w:tplc="52594015" w:tentative="1">
      <w:start w:val="1"/>
      <w:numFmt w:val="lowerRoman"/>
      <w:lvlText w:val="%9."/>
      <w:lvlJc w:val="right"/>
      <w:pPr>
        <w:ind w:left="6480" w:hanging="180"/>
      </w:pPr>
    </w:lvl>
  </w:abstractNum>
  <w:abstractNum w:abstractNumId="93005632">
    <w:multiLevelType w:val="hybridMultilevel"/>
    <w:lvl w:ilvl="0" w:tplc="31202030">
      <w:start w:val="1"/>
      <w:numFmt w:val="decimal"/>
      <w:lvlText w:val="%1."/>
      <w:lvlJc w:val="left"/>
      <w:pPr>
        <w:ind w:left="720" w:hanging="360"/>
      </w:pPr>
    </w:lvl>
    <w:lvl w:ilvl="1" w:tplc="31202030" w:tentative="1">
      <w:start w:val="1"/>
      <w:numFmt w:val="lowerLetter"/>
      <w:lvlText w:val="%2."/>
      <w:lvlJc w:val="left"/>
      <w:pPr>
        <w:ind w:left="1440" w:hanging="360"/>
      </w:pPr>
    </w:lvl>
    <w:lvl w:ilvl="2" w:tplc="31202030" w:tentative="1">
      <w:start w:val="1"/>
      <w:numFmt w:val="lowerRoman"/>
      <w:lvlText w:val="%3."/>
      <w:lvlJc w:val="right"/>
      <w:pPr>
        <w:ind w:left="2160" w:hanging="180"/>
      </w:pPr>
    </w:lvl>
    <w:lvl w:ilvl="3" w:tplc="31202030" w:tentative="1">
      <w:start w:val="1"/>
      <w:numFmt w:val="decimal"/>
      <w:lvlText w:val="%4."/>
      <w:lvlJc w:val="left"/>
      <w:pPr>
        <w:ind w:left="2880" w:hanging="360"/>
      </w:pPr>
    </w:lvl>
    <w:lvl w:ilvl="4" w:tplc="31202030" w:tentative="1">
      <w:start w:val="1"/>
      <w:numFmt w:val="lowerLetter"/>
      <w:lvlText w:val="%5."/>
      <w:lvlJc w:val="left"/>
      <w:pPr>
        <w:ind w:left="3600" w:hanging="360"/>
      </w:pPr>
    </w:lvl>
    <w:lvl w:ilvl="5" w:tplc="31202030" w:tentative="1">
      <w:start w:val="1"/>
      <w:numFmt w:val="lowerRoman"/>
      <w:lvlText w:val="%6."/>
      <w:lvlJc w:val="right"/>
      <w:pPr>
        <w:ind w:left="4320" w:hanging="180"/>
      </w:pPr>
    </w:lvl>
    <w:lvl w:ilvl="6" w:tplc="31202030" w:tentative="1">
      <w:start w:val="1"/>
      <w:numFmt w:val="decimal"/>
      <w:lvlText w:val="%7."/>
      <w:lvlJc w:val="left"/>
      <w:pPr>
        <w:ind w:left="5040" w:hanging="360"/>
      </w:pPr>
    </w:lvl>
    <w:lvl w:ilvl="7" w:tplc="31202030" w:tentative="1">
      <w:start w:val="1"/>
      <w:numFmt w:val="lowerLetter"/>
      <w:lvlText w:val="%8."/>
      <w:lvlJc w:val="left"/>
      <w:pPr>
        <w:ind w:left="5760" w:hanging="360"/>
      </w:pPr>
    </w:lvl>
    <w:lvl w:ilvl="8" w:tplc="31202030" w:tentative="1">
      <w:start w:val="1"/>
      <w:numFmt w:val="lowerRoman"/>
      <w:lvlText w:val="%9."/>
      <w:lvlJc w:val="right"/>
      <w:pPr>
        <w:ind w:left="6480" w:hanging="180"/>
      </w:pPr>
    </w:lvl>
  </w:abstractNum>
  <w:abstractNum w:abstractNumId="93005631">
    <w:multiLevelType w:val="hybridMultilevel"/>
    <w:lvl w:ilvl="0" w:tplc="58859417">
      <w:start w:val="1"/>
      <w:numFmt w:val="decimal"/>
      <w:lvlText w:val="%1."/>
      <w:lvlJc w:val="left"/>
      <w:pPr>
        <w:ind w:left="720" w:hanging="360"/>
      </w:pPr>
    </w:lvl>
    <w:lvl w:ilvl="1" w:tplc="58859417" w:tentative="1">
      <w:start w:val="1"/>
      <w:numFmt w:val="lowerLetter"/>
      <w:lvlText w:val="%2."/>
      <w:lvlJc w:val="left"/>
      <w:pPr>
        <w:ind w:left="1440" w:hanging="360"/>
      </w:pPr>
    </w:lvl>
    <w:lvl w:ilvl="2" w:tplc="58859417" w:tentative="1">
      <w:start w:val="1"/>
      <w:numFmt w:val="lowerRoman"/>
      <w:lvlText w:val="%3."/>
      <w:lvlJc w:val="right"/>
      <w:pPr>
        <w:ind w:left="2160" w:hanging="180"/>
      </w:pPr>
    </w:lvl>
    <w:lvl w:ilvl="3" w:tplc="58859417" w:tentative="1">
      <w:start w:val="1"/>
      <w:numFmt w:val="decimal"/>
      <w:lvlText w:val="%4."/>
      <w:lvlJc w:val="left"/>
      <w:pPr>
        <w:ind w:left="2880" w:hanging="360"/>
      </w:pPr>
    </w:lvl>
    <w:lvl w:ilvl="4" w:tplc="58859417" w:tentative="1">
      <w:start w:val="1"/>
      <w:numFmt w:val="lowerLetter"/>
      <w:lvlText w:val="%5."/>
      <w:lvlJc w:val="left"/>
      <w:pPr>
        <w:ind w:left="3600" w:hanging="360"/>
      </w:pPr>
    </w:lvl>
    <w:lvl w:ilvl="5" w:tplc="58859417" w:tentative="1">
      <w:start w:val="1"/>
      <w:numFmt w:val="lowerRoman"/>
      <w:lvlText w:val="%6."/>
      <w:lvlJc w:val="right"/>
      <w:pPr>
        <w:ind w:left="4320" w:hanging="180"/>
      </w:pPr>
    </w:lvl>
    <w:lvl w:ilvl="6" w:tplc="58859417" w:tentative="1">
      <w:start w:val="1"/>
      <w:numFmt w:val="decimal"/>
      <w:lvlText w:val="%7."/>
      <w:lvlJc w:val="left"/>
      <w:pPr>
        <w:ind w:left="5040" w:hanging="360"/>
      </w:pPr>
    </w:lvl>
    <w:lvl w:ilvl="7" w:tplc="58859417" w:tentative="1">
      <w:start w:val="1"/>
      <w:numFmt w:val="lowerLetter"/>
      <w:lvlText w:val="%8."/>
      <w:lvlJc w:val="left"/>
      <w:pPr>
        <w:ind w:left="5760" w:hanging="360"/>
      </w:pPr>
    </w:lvl>
    <w:lvl w:ilvl="8" w:tplc="58859417" w:tentative="1">
      <w:start w:val="1"/>
      <w:numFmt w:val="lowerRoman"/>
      <w:lvlText w:val="%9."/>
      <w:lvlJc w:val="right"/>
      <w:pPr>
        <w:ind w:left="6480" w:hanging="180"/>
      </w:pPr>
    </w:lvl>
  </w:abstractNum>
  <w:abstractNum w:abstractNumId="93005630">
    <w:multiLevelType w:val="hybridMultilevel"/>
    <w:lvl w:ilvl="0" w:tplc="27471416">
      <w:start w:val="1"/>
      <w:numFmt w:val="decimal"/>
      <w:lvlText w:val="%1."/>
      <w:lvlJc w:val="left"/>
      <w:pPr>
        <w:ind w:left="720" w:hanging="360"/>
      </w:pPr>
    </w:lvl>
    <w:lvl w:ilvl="1" w:tplc="27471416" w:tentative="1">
      <w:start w:val="1"/>
      <w:numFmt w:val="lowerLetter"/>
      <w:lvlText w:val="%2."/>
      <w:lvlJc w:val="left"/>
      <w:pPr>
        <w:ind w:left="1440" w:hanging="360"/>
      </w:pPr>
    </w:lvl>
    <w:lvl w:ilvl="2" w:tplc="27471416" w:tentative="1">
      <w:start w:val="1"/>
      <w:numFmt w:val="lowerRoman"/>
      <w:lvlText w:val="%3."/>
      <w:lvlJc w:val="right"/>
      <w:pPr>
        <w:ind w:left="2160" w:hanging="180"/>
      </w:pPr>
    </w:lvl>
    <w:lvl w:ilvl="3" w:tplc="27471416" w:tentative="1">
      <w:start w:val="1"/>
      <w:numFmt w:val="decimal"/>
      <w:lvlText w:val="%4."/>
      <w:lvlJc w:val="left"/>
      <w:pPr>
        <w:ind w:left="2880" w:hanging="360"/>
      </w:pPr>
    </w:lvl>
    <w:lvl w:ilvl="4" w:tplc="27471416" w:tentative="1">
      <w:start w:val="1"/>
      <w:numFmt w:val="lowerLetter"/>
      <w:lvlText w:val="%5."/>
      <w:lvlJc w:val="left"/>
      <w:pPr>
        <w:ind w:left="3600" w:hanging="360"/>
      </w:pPr>
    </w:lvl>
    <w:lvl w:ilvl="5" w:tplc="27471416" w:tentative="1">
      <w:start w:val="1"/>
      <w:numFmt w:val="lowerRoman"/>
      <w:lvlText w:val="%6."/>
      <w:lvlJc w:val="right"/>
      <w:pPr>
        <w:ind w:left="4320" w:hanging="180"/>
      </w:pPr>
    </w:lvl>
    <w:lvl w:ilvl="6" w:tplc="27471416" w:tentative="1">
      <w:start w:val="1"/>
      <w:numFmt w:val="decimal"/>
      <w:lvlText w:val="%7."/>
      <w:lvlJc w:val="left"/>
      <w:pPr>
        <w:ind w:left="5040" w:hanging="360"/>
      </w:pPr>
    </w:lvl>
    <w:lvl w:ilvl="7" w:tplc="27471416" w:tentative="1">
      <w:start w:val="1"/>
      <w:numFmt w:val="lowerLetter"/>
      <w:lvlText w:val="%8."/>
      <w:lvlJc w:val="left"/>
      <w:pPr>
        <w:ind w:left="5760" w:hanging="360"/>
      </w:pPr>
    </w:lvl>
    <w:lvl w:ilvl="8" w:tplc="27471416" w:tentative="1">
      <w:start w:val="1"/>
      <w:numFmt w:val="lowerRoman"/>
      <w:lvlText w:val="%9."/>
      <w:lvlJc w:val="right"/>
      <w:pPr>
        <w:ind w:left="6480" w:hanging="180"/>
      </w:pPr>
    </w:lvl>
  </w:abstractNum>
  <w:abstractNum w:abstractNumId="93005629">
    <w:multiLevelType w:val="hybridMultilevel"/>
    <w:lvl w:ilvl="0" w:tplc="28126472">
      <w:start w:val="1"/>
      <w:numFmt w:val="decimal"/>
      <w:lvlText w:val="%1."/>
      <w:lvlJc w:val="left"/>
      <w:pPr>
        <w:ind w:left="720" w:hanging="360"/>
      </w:pPr>
    </w:lvl>
    <w:lvl w:ilvl="1" w:tplc="28126472" w:tentative="1">
      <w:start w:val="1"/>
      <w:numFmt w:val="lowerLetter"/>
      <w:lvlText w:val="%2."/>
      <w:lvlJc w:val="left"/>
      <w:pPr>
        <w:ind w:left="1440" w:hanging="360"/>
      </w:pPr>
    </w:lvl>
    <w:lvl w:ilvl="2" w:tplc="28126472" w:tentative="1">
      <w:start w:val="1"/>
      <w:numFmt w:val="lowerRoman"/>
      <w:lvlText w:val="%3."/>
      <w:lvlJc w:val="right"/>
      <w:pPr>
        <w:ind w:left="2160" w:hanging="180"/>
      </w:pPr>
    </w:lvl>
    <w:lvl w:ilvl="3" w:tplc="28126472" w:tentative="1">
      <w:start w:val="1"/>
      <w:numFmt w:val="decimal"/>
      <w:lvlText w:val="%4."/>
      <w:lvlJc w:val="left"/>
      <w:pPr>
        <w:ind w:left="2880" w:hanging="360"/>
      </w:pPr>
    </w:lvl>
    <w:lvl w:ilvl="4" w:tplc="28126472" w:tentative="1">
      <w:start w:val="1"/>
      <w:numFmt w:val="lowerLetter"/>
      <w:lvlText w:val="%5."/>
      <w:lvlJc w:val="left"/>
      <w:pPr>
        <w:ind w:left="3600" w:hanging="360"/>
      </w:pPr>
    </w:lvl>
    <w:lvl w:ilvl="5" w:tplc="28126472" w:tentative="1">
      <w:start w:val="1"/>
      <w:numFmt w:val="lowerRoman"/>
      <w:lvlText w:val="%6."/>
      <w:lvlJc w:val="right"/>
      <w:pPr>
        <w:ind w:left="4320" w:hanging="180"/>
      </w:pPr>
    </w:lvl>
    <w:lvl w:ilvl="6" w:tplc="28126472" w:tentative="1">
      <w:start w:val="1"/>
      <w:numFmt w:val="decimal"/>
      <w:lvlText w:val="%7."/>
      <w:lvlJc w:val="left"/>
      <w:pPr>
        <w:ind w:left="5040" w:hanging="360"/>
      </w:pPr>
    </w:lvl>
    <w:lvl w:ilvl="7" w:tplc="28126472" w:tentative="1">
      <w:start w:val="1"/>
      <w:numFmt w:val="lowerLetter"/>
      <w:lvlText w:val="%8."/>
      <w:lvlJc w:val="left"/>
      <w:pPr>
        <w:ind w:left="5760" w:hanging="360"/>
      </w:pPr>
    </w:lvl>
    <w:lvl w:ilvl="8" w:tplc="28126472" w:tentative="1">
      <w:start w:val="1"/>
      <w:numFmt w:val="lowerRoman"/>
      <w:lvlText w:val="%9."/>
      <w:lvlJc w:val="right"/>
      <w:pPr>
        <w:ind w:left="6480" w:hanging="180"/>
      </w:pPr>
    </w:lvl>
  </w:abstractNum>
  <w:abstractNum w:abstractNumId="93005628">
    <w:multiLevelType w:val="hybridMultilevel"/>
    <w:lvl w:ilvl="0" w:tplc="50312903">
      <w:start w:val="1"/>
      <w:numFmt w:val="decimal"/>
      <w:lvlText w:val="%1."/>
      <w:lvlJc w:val="left"/>
      <w:pPr>
        <w:ind w:left="720" w:hanging="360"/>
      </w:pPr>
    </w:lvl>
    <w:lvl w:ilvl="1" w:tplc="50312903" w:tentative="1">
      <w:start w:val="1"/>
      <w:numFmt w:val="lowerLetter"/>
      <w:lvlText w:val="%2."/>
      <w:lvlJc w:val="left"/>
      <w:pPr>
        <w:ind w:left="1440" w:hanging="360"/>
      </w:pPr>
    </w:lvl>
    <w:lvl w:ilvl="2" w:tplc="50312903" w:tentative="1">
      <w:start w:val="1"/>
      <w:numFmt w:val="lowerRoman"/>
      <w:lvlText w:val="%3."/>
      <w:lvlJc w:val="right"/>
      <w:pPr>
        <w:ind w:left="2160" w:hanging="180"/>
      </w:pPr>
    </w:lvl>
    <w:lvl w:ilvl="3" w:tplc="50312903" w:tentative="1">
      <w:start w:val="1"/>
      <w:numFmt w:val="decimal"/>
      <w:lvlText w:val="%4."/>
      <w:lvlJc w:val="left"/>
      <w:pPr>
        <w:ind w:left="2880" w:hanging="360"/>
      </w:pPr>
    </w:lvl>
    <w:lvl w:ilvl="4" w:tplc="50312903" w:tentative="1">
      <w:start w:val="1"/>
      <w:numFmt w:val="lowerLetter"/>
      <w:lvlText w:val="%5."/>
      <w:lvlJc w:val="left"/>
      <w:pPr>
        <w:ind w:left="3600" w:hanging="360"/>
      </w:pPr>
    </w:lvl>
    <w:lvl w:ilvl="5" w:tplc="50312903" w:tentative="1">
      <w:start w:val="1"/>
      <w:numFmt w:val="lowerRoman"/>
      <w:lvlText w:val="%6."/>
      <w:lvlJc w:val="right"/>
      <w:pPr>
        <w:ind w:left="4320" w:hanging="180"/>
      </w:pPr>
    </w:lvl>
    <w:lvl w:ilvl="6" w:tplc="50312903" w:tentative="1">
      <w:start w:val="1"/>
      <w:numFmt w:val="decimal"/>
      <w:lvlText w:val="%7."/>
      <w:lvlJc w:val="left"/>
      <w:pPr>
        <w:ind w:left="5040" w:hanging="360"/>
      </w:pPr>
    </w:lvl>
    <w:lvl w:ilvl="7" w:tplc="50312903" w:tentative="1">
      <w:start w:val="1"/>
      <w:numFmt w:val="lowerLetter"/>
      <w:lvlText w:val="%8."/>
      <w:lvlJc w:val="left"/>
      <w:pPr>
        <w:ind w:left="5760" w:hanging="360"/>
      </w:pPr>
    </w:lvl>
    <w:lvl w:ilvl="8" w:tplc="50312903" w:tentative="1">
      <w:start w:val="1"/>
      <w:numFmt w:val="lowerRoman"/>
      <w:lvlText w:val="%9."/>
      <w:lvlJc w:val="right"/>
      <w:pPr>
        <w:ind w:left="6480" w:hanging="180"/>
      </w:pPr>
    </w:lvl>
  </w:abstractNum>
  <w:abstractNum w:abstractNumId="93005627">
    <w:multiLevelType w:val="hybridMultilevel"/>
    <w:lvl w:ilvl="0" w:tplc="44485676">
      <w:start w:val="1"/>
      <w:numFmt w:val="decimal"/>
      <w:lvlText w:val="%1."/>
      <w:lvlJc w:val="left"/>
      <w:pPr>
        <w:ind w:left="720" w:hanging="360"/>
      </w:pPr>
    </w:lvl>
    <w:lvl w:ilvl="1" w:tplc="44485676" w:tentative="1">
      <w:start w:val="1"/>
      <w:numFmt w:val="lowerLetter"/>
      <w:lvlText w:val="%2."/>
      <w:lvlJc w:val="left"/>
      <w:pPr>
        <w:ind w:left="1440" w:hanging="360"/>
      </w:pPr>
    </w:lvl>
    <w:lvl w:ilvl="2" w:tplc="44485676" w:tentative="1">
      <w:start w:val="1"/>
      <w:numFmt w:val="lowerRoman"/>
      <w:lvlText w:val="%3."/>
      <w:lvlJc w:val="right"/>
      <w:pPr>
        <w:ind w:left="2160" w:hanging="180"/>
      </w:pPr>
    </w:lvl>
    <w:lvl w:ilvl="3" w:tplc="44485676" w:tentative="1">
      <w:start w:val="1"/>
      <w:numFmt w:val="decimal"/>
      <w:lvlText w:val="%4."/>
      <w:lvlJc w:val="left"/>
      <w:pPr>
        <w:ind w:left="2880" w:hanging="360"/>
      </w:pPr>
    </w:lvl>
    <w:lvl w:ilvl="4" w:tplc="44485676" w:tentative="1">
      <w:start w:val="1"/>
      <w:numFmt w:val="lowerLetter"/>
      <w:lvlText w:val="%5."/>
      <w:lvlJc w:val="left"/>
      <w:pPr>
        <w:ind w:left="3600" w:hanging="360"/>
      </w:pPr>
    </w:lvl>
    <w:lvl w:ilvl="5" w:tplc="44485676" w:tentative="1">
      <w:start w:val="1"/>
      <w:numFmt w:val="lowerRoman"/>
      <w:lvlText w:val="%6."/>
      <w:lvlJc w:val="right"/>
      <w:pPr>
        <w:ind w:left="4320" w:hanging="180"/>
      </w:pPr>
    </w:lvl>
    <w:lvl w:ilvl="6" w:tplc="44485676" w:tentative="1">
      <w:start w:val="1"/>
      <w:numFmt w:val="decimal"/>
      <w:lvlText w:val="%7."/>
      <w:lvlJc w:val="left"/>
      <w:pPr>
        <w:ind w:left="5040" w:hanging="360"/>
      </w:pPr>
    </w:lvl>
    <w:lvl w:ilvl="7" w:tplc="44485676" w:tentative="1">
      <w:start w:val="1"/>
      <w:numFmt w:val="lowerLetter"/>
      <w:lvlText w:val="%8."/>
      <w:lvlJc w:val="left"/>
      <w:pPr>
        <w:ind w:left="5760" w:hanging="360"/>
      </w:pPr>
    </w:lvl>
    <w:lvl w:ilvl="8" w:tplc="44485676" w:tentative="1">
      <w:start w:val="1"/>
      <w:numFmt w:val="lowerRoman"/>
      <w:lvlText w:val="%9."/>
      <w:lvlJc w:val="right"/>
      <w:pPr>
        <w:ind w:left="6480" w:hanging="180"/>
      </w:pPr>
    </w:lvl>
  </w:abstractNum>
  <w:abstractNum w:abstractNumId="93005626">
    <w:multiLevelType w:val="hybridMultilevel"/>
    <w:lvl w:ilvl="0" w:tplc="81349891">
      <w:start w:val="1"/>
      <w:numFmt w:val="decimal"/>
      <w:lvlText w:val="%1."/>
      <w:lvlJc w:val="left"/>
      <w:pPr>
        <w:ind w:left="720" w:hanging="360"/>
      </w:pPr>
    </w:lvl>
    <w:lvl w:ilvl="1" w:tplc="81349891" w:tentative="1">
      <w:start w:val="1"/>
      <w:numFmt w:val="lowerLetter"/>
      <w:lvlText w:val="%2."/>
      <w:lvlJc w:val="left"/>
      <w:pPr>
        <w:ind w:left="1440" w:hanging="360"/>
      </w:pPr>
    </w:lvl>
    <w:lvl w:ilvl="2" w:tplc="81349891" w:tentative="1">
      <w:start w:val="1"/>
      <w:numFmt w:val="lowerRoman"/>
      <w:lvlText w:val="%3."/>
      <w:lvlJc w:val="right"/>
      <w:pPr>
        <w:ind w:left="2160" w:hanging="180"/>
      </w:pPr>
    </w:lvl>
    <w:lvl w:ilvl="3" w:tplc="81349891" w:tentative="1">
      <w:start w:val="1"/>
      <w:numFmt w:val="decimal"/>
      <w:lvlText w:val="%4."/>
      <w:lvlJc w:val="left"/>
      <w:pPr>
        <w:ind w:left="2880" w:hanging="360"/>
      </w:pPr>
    </w:lvl>
    <w:lvl w:ilvl="4" w:tplc="81349891" w:tentative="1">
      <w:start w:val="1"/>
      <w:numFmt w:val="lowerLetter"/>
      <w:lvlText w:val="%5."/>
      <w:lvlJc w:val="left"/>
      <w:pPr>
        <w:ind w:left="3600" w:hanging="360"/>
      </w:pPr>
    </w:lvl>
    <w:lvl w:ilvl="5" w:tplc="81349891" w:tentative="1">
      <w:start w:val="1"/>
      <w:numFmt w:val="lowerRoman"/>
      <w:lvlText w:val="%6."/>
      <w:lvlJc w:val="right"/>
      <w:pPr>
        <w:ind w:left="4320" w:hanging="180"/>
      </w:pPr>
    </w:lvl>
    <w:lvl w:ilvl="6" w:tplc="81349891" w:tentative="1">
      <w:start w:val="1"/>
      <w:numFmt w:val="decimal"/>
      <w:lvlText w:val="%7."/>
      <w:lvlJc w:val="left"/>
      <w:pPr>
        <w:ind w:left="5040" w:hanging="360"/>
      </w:pPr>
    </w:lvl>
    <w:lvl w:ilvl="7" w:tplc="81349891" w:tentative="1">
      <w:start w:val="1"/>
      <w:numFmt w:val="lowerLetter"/>
      <w:lvlText w:val="%8."/>
      <w:lvlJc w:val="left"/>
      <w:pPr>
        <w:ind w:left="5760" w:hanging="360"/>
      </w:pPr>
    </w:lvl>
    <w:lvl w:ilvl="8" w:tplc="81349891" w:tentative="1">
      <w:start w:val="1"/>
      <w:numFmt w:val="lowerRoman"/>
      <w:lvlText w:val="%9."/>
      <w:lvlJc w:val="right"/>
      <w:pPr>
        <w:ind w:left="6480" w:hanging="180"/>
      </w:pPr>
    </w:lvl>
  </w:abstractNum>
  <w:abstractNum w:abstractNumId="93005625">
    <w:multiLevelType w:val="hybridMultilevel"/>
    <w:lvl w:ilvl="0" w:tplc="48978153">
      <w:start w:val="1"/>
      <w:numFmt w:val="decimal"/>
      <w:lvlText w:val="%1."/>
      <w:lvlJc w:val="left"/>
      <w:pPr>
        <w:ind w:left="720" w:hanging="360"/>
      </w:pPr>
    </w:lvl>
    <w:lvl w:ilvl="1" w:tplc="48978153" w:tentative="1">
      <w:start w:val="1"/>
      <w:numFmt w:val="lowerLetter"/>
      <w:lvlText w:val="%2."/>
      <w:lvlJc w:val="left"/>
      <w:pPr>
        <w:ind w:left="1440" w:hanging="360"/>
      </w:pPr>
    </w:lvl>
    <w:lvl w:ilvl="2" w:tplc="48978153" w:tentative="1">
      <w:start w:val="1"/>
      <w:numFmt w:val="lowerRoman"/>
      <w:lvlText w:val="%3."/>
      <w:lvlJc w:val="right"/>
      <w:pPr>
        <w:ind w:left="2160" w:hanging="180"/>
      </w:pPr>
    </w:lvl>
    <w:lvl w:ilvl="3" w:tplc="48978153" w:tentative="1">
      <w:start w:val="1"/>
      <w:numFmt w:val="decimal"/>
      <w:lvlText w:val="%4."/>
      <w:lvlJc w:val="left"/>
      <w:pPr>
        <w:ind w:left="2880" w:hanging="360"/>
      </w:pPr>
    </w:lvl>
    <w:lvl w:ilvl="4" w:tplc="48978153" w:tentative="1">
      <w:start w:val="1"/>
      <w:numFmt w:val="lowerLetter"/>
      <w:lvlText w:val="%5."/>
      <w:lvlJc w:val="left"/>
      <w:pPr>
        <w:ind w:left="3600" w:hanging="360"/>
      </w:pPr>
    </w:lvl>
    <w:lvl w:ilvl="5" w:tplc="48978153" w:tentative="1">
      <w:start w:val="1"/>
      <w:numFmt w:val="lowerRoman"/>
      <w:lvlText w:val="%6."/>
      <w:lvlJc w:val="right"/>
      <w:pPr>
        <w:ind w:left="4320" w:hanging="180"/>
      </w:pPr>
    </w:lvl>
    <w:lvl w:ilvl="6" w:tplc="48978153" w:tentative="1">
      <w:start w:val="1"/>
      <w:numFmt w:val="decimal"/>
      <w:lvlText w:val="%7."/>
      <w:lvlJc w:val="left"/>
      <w:pPr>
        <w:ind w:left="5040" w:hanging="360"/>
      </w:pPr>
    </w:lvl>
    <w:lvl w:ilvl="7" w:tplc="48978153" w:tentative="1">
      <w:start w:val="1"/>
      <w:numFmt w:val="lowerLetter"/>
      <w:lvlText w:val="%8."/>
      <w:lvlJc w:val="left"/>
      <w:pPr>
        <w:ind w:left="5760" w:hanging="360"/>
      </w:pPr>
    </w:lvl>
    <w:lvl w:ilvl="8" w:tplc="48978153" w:tentative="1">
      <w:start w:val="1"/>
      <w:numFmt w:val="lowerRoman"/>
      <w:lvlText w:val="%9."/>
      <w:lvlJc w:val="right"/>
      <w:pPr>
        <w:ind w:left="6480" w:hanging="180"/>
      </w:pPr>
    </w:lvl>
  </w:abstractNum>
  <w:abstractNum w:abstractNumId="93005624">
    <w:multiLevelType w:val="hybridMultilevel"/>
    <w:lvl w:ilvl="0" w:tplc="40250229">
      <w:start w:val="1"/>
      <w:numFmt w:val="decimal"/>
      <w:lvlText w:val="%1."/>
      <w:lvlJc w:val="left"/>
      <w:pPr>
        <w:ind w:left="720" w:hanging="360"/>
      </w:pPr>
    </w:lvl>
    <w:lvl w:ilvl="1" w:tplc="40250229" w:tentative="1">
      <w:start w:val="1"/>
      <w:numFmt w:val="lowerLetter"/>
      <w:lvlText w:val="%2."/>
      <w:lvlJc w:val="left"/>
      <w:pPr>
        <w:ind w:left="1440" w:hanging="360"/>
      </w:pPr>
    </w:lvl>
    <w:lvl w:ilvl="2" w:tplc="40250229" w:tentative="1">
      <w:start w:val="1"/>
      <w:numFmt w:val="lowerRoman"/>
      <w:lvlText w:val="%3."/>
      <w:lvlJc w:val="right"/>
      <w:pPr>
        <w:ind w:left="2160" w:hanging="180"/>
      </w:pPr>
    </w:lvl>
    <w:lvl w:ilvl="3" w:tplc="40250229" w:tentative="1">
      <w:start w:val="1"/>
      <w:numFmt w:val="decimal"/>
      <w:lvlText w:val="%4."/>
      <w:lvlJc w:val="left"/>
      <w:pPr>
        <w:ind w:left="2880" w:hanging="360"/>
      </w:pPr>
    </w:lvl>
    <w:lvl w:ilvl="4" w:tplc="40250229" w:tentative="1">
      <w:start w:val="1"/>
      <w:numFmt w:val="lowerLetter"/>
      <w:lvlText w:val="%5."/>
      <w:lvlJc w:val="left"/>
      <w:pPr>
        <w:ind w:left="3600" w:hanging="360"/>
      </w:pPr>
    </w:lvl>
    <w:lvl w:ilvl="5" w:tplc="40250229" w:tentative="1">
      <w:start w:val="1"/>
      <w:numFmt w:val="lowerRoman"/>
      <w:lvlText w:val="%6."/>
      <w:lvlJc w:val="right"/>
      <w:pPr>
        <w:ind w:left="4320" w:hanging="180"/>
      </w:pPr>
    </w:lvl>
    <w:lvl w:ilvl="6" w:tplc="40250229" w:tentative="1">
      <w:start w:val="1"/>
      <w:numFmt w:val="decimal"/>
      <w:lvlText w:val="%7."/>
      <w:lvlJc w:val="left"/>
      <w:pPr>
        <w:ind w:left="5040" w:hanging="360"/>
      </w:pPr>
    </w:lvl>
    <w:lvl w:ilvl="7" w:tplc="40250229" w:tentative="1">
      <w:start w:val="1"/>
      <w:numFmt w:val="lowerLetter"/>
      <w:lvlText w:val="%8."/>
      <w:lvlJc w:val="left"/>
      <w:pPr>
        <w:ind w:left="5760" w:hanging="360"/>
      </w:pPr>
    </w:lvl>
    <w:lvl w:ilvl="8" w:tplc="40250229" w:tentative="1">
      <w:start w:val="1"/>
      <w:numFmt w:val="lowerRoman"/>
      <w:lvlText w:val="%9."/>
      <w:lvlJc w:val="right"/>
      <w:pPr>
        <w:ind w:left="6480" w:hanging="180"/>
      </w:pPr>
    </w:lvl>
  </w:abstractNum>
  <w:abstractNum w:abstractNumId="93005623">
    <w:multiLevelType w:val="hybridMultilevel"/>
    <w:lvl w:ilvl="0" w:tplc="13507186">
      <w:start w:val="1"/>
      <w:numFmt w:val="decimal"/>
      <w:lvlText w:val="%1."/>
      <w:lvlJc w:val="left"/>
      <w:pPr>
        <w:ind w:left="720" w:hanging="360"/>
      </w:pPr>
    </w:lvl>
    <w:lvl w:ilvl="1" w:tplc="13507186" w:tentative="1">
      <w:start w:val="1"/>
      <w:numFmt w:val="lowerLetter"/>
      <w:lvlText w:val="%2."/>
      <w:lvlJc w:val="left"/>
      <w:pPr>
        <w:ind w:left="1440" w:hanging="360"/>
      </w:pPr>
    </w:lvl>
    <w:lvl w:ilvl="2" w:tplc="13507186" w:tentative="1">
      <w:start w:val="1"/>
      <w:numFmt w:val="lowerRoman"/>
      <w:lvlText w:val="%3."/>
      <w:lvlJc w:val="right"/>
      <w:pPr>
        <w:ind w:left="2160" w:hanging="180"/>
      </w:pPr>
    </w:lvl>
    <w:lvl w:ilvl="3" w:tplc="13507186" w:tentative="1">
      <w:start w:val="1"/>
      <w:numFmt w:val="decimal"/>
      <w:lvlText w:val="%4."/>
      <w:lvlJc w:val="left"/>
      <w:pPr>
        <w:ind w:left="2880" w:hanging="360"/>
      </w:pPr>
    </w:lvl>
    <w:lvl w:ilvl="4" w:tplc="13507186" w:tentative="1">
      <w:start w:val="1"/>
      <w:numFmt w:val="lowerLetter"/>
      <w:lvlText w:val="%5."/>
      <w:lvlJc w:val="left"/>
      <w:pPr>
        <w:ind w:left="3600" w:hanging="360"/>
      </w:pPr>
    </w:lvl>
    <w:lvl w:ilvl="5" w:tplc="13507186" w:tentative="1">
      <w:start w:val="1"/>
      <w:numFmt w:val="lowerRoman"/>
      <w:lvlText w:val="%6."/>
      <w:lvlJc w:val="right"/>
      <w:pPr>
        <w:ind w:left="4320" w:hanging="180"/>
      </w:pPr>
    </w:lvl>
    <w:lvl w:ilvl="6" w:tplc="13507186" w:tentative="1">
      <w:start w:val="1"/>
      <w:numFmt w:val="decimal"/>
      <w:lvlText w:val="%7."/>
      <w:lvlJc w:val="left"/>
      <w:pPr>
        <w:ind w:left="5040" w:hanging="360"/>
      </w:pPr>
    </w:lvl>
    <w:lvl w:ilvl="7" w:tplc="13507186" w:tentative="1">
      <w:start w:val="1"/>
      <w:numFmt w:val="lowerLetter"/>
      <w:lvlText w:val="%8."/>
      <w:lvlJc w:val="left"/>
      <w:pPr>
        <w:ind w:left="5760" w:hanging="360"/>
      </w:pPr>
    </w:lvl>
    <w:lvl w:ilvl="8" w:tplc="13507186" w:tentative="1">
      <w:start w:val="1"/>
      <w:numFmt w:val="lowerRoman"/>
      <w:lvlText w:val="%9."/>
      <w:lvlJc w:val="right"/>
      <w:pPr>
        <w:ind w:left="6480" w:hanging="180"/>
      </w:pPr>
    </w:lvl>
  </w:abstractNum>
  <w:abstractNum w:abstractNumId="93005622">
    <w:multiLevelType w:val="hybridMultilevel"/>
    <w:lvl w:ilvl="0" w:tplc="33327634">
      <w:start w:val="1"/>
      <w:numFmt w:val="decimal"/>
      <w:lvlText w:val="%1."/>
      <w:lvlJc w:val="left"/>
      <w:pPr>
        <w:ind w:left="720" w:hanging="360"/>
      </w:pPr>
    </w:lvl>
    <w:lvl w:ilvl="1" w:tplc="33327634" w:tentative="1">
      <w:start w:val="1"/>
      <w:numFmt w:val="lowerLetter"/>
      <w:lvlText w:val="%2."/>
      <w:lvlJc w:val="left"/>
      <w:pPr>
        <w:ind w:left="1440" w:hanging="360"/>
      </w:pPr>
    </w:lvl>
    <w:lvl w:ilvl="2" w:tplc="33327634" w:tentative="1">
      <w:start w:val="1"/>
      <w:numFmt w:val="lowerRoman"/>
      <w:lvlText w:val="%3."/>
      <w:lvlJc w:val="right"/>
      <w:pPr>
        <w:ind w:left="2160" w:hanging="180"/>
      </w:pPr>
    </w:lvl>
    <w:lvl w:ilvl="3" w:tplc="33327634" w:tentative="1">
      <w:start w:val="1"/>
      <w:numFmt w:val="decimal"/>
      <w:lvlText w:val="%4."/>
      <w:lvlJc w:val="left"/>
      <w:pPr>
        <w:ind w:left="2880" w:hanging="360"/>
      </w:pPr>
    </w:lvl>
    <w:lvl w:ilvl="4" w:tplc="33327634" w:tentative="1">
      <w:start w:val="1"/>
      <w:numFmt w:val="lowerLetter"/>
      <w:lvlText w:val="%5."/>
      <w:lvlJc w:val="left"/>
      <w:pPr>
        <w:ind w:left="3600" w:hanging="360"/>
      </w:pPr>
    </w:lvl>
    <w:lvl w:ilvl="5" w:tplc="33327634" w:tentative="1">
      <w:start w:val="1"/>
      <w:numFmt w:val="lowerRoman"/>
      <w:lvlText w:val="%6."/>
      <w:lvlJc w:val="right"/>
      <w:pPr>
        <w:ind w:left="4320" w:hanging="180"/>
      </w:pPr>
    </w:lvl>
    <w:lvl w:ilvl="6" w:tplc="33327634" w:tentative="1">
      <w:start w:val="1"/>
      <w:numFmt w:val="decimal"/>
      <w:lvlText w:val="%7."/>
      <w:lvlJc w:val="left"/>
      <w:pPr>
        <w:ind w:left="5040" w:hanging="360"/>
      </w:pPr>
    </w:lvl>
    <w:lvl w:ilvl="7" w:tplc="33327634" w:tentative="1">
      <w:start w:val="1"/>
      <w:numFmt w:val="lowerLetter"/>
      <w:lvlText w:val="%8."/>
      <w:lvlJc w:val="left"/>
      <w:pPr>
        <w:ind w:left="5760" w:hanging="360"/>
      </w:pPr>
    </w:lvl>
    <w:lvl w:ilvl="8" w:tplc="33327634" w:tentative="1">
      <w:start w:val="1"/>
      <w:numFmt w:val="lowerRoman"/>
      <w:lvlText w:val="%9."/>
      <w:lvlJc w:val="right"/>
      <w:pPr>
        <w:ind w:left="6480" w:hanging="180"/>
      </w:pPr>
    </w:lvl>
  </w:abstractNum>
  <w:abstractNum w:abstractNumId="93005621">
    <w:multiLevelType w:val="hybridMultilevel"/>
    <w:lvl w:ilvl="0" w:tplc="14702887">
      <w:start w:val="1"/>
      <w:numFmt w:val="decimal"/>
      <w:lvlText w:val="%1."/>
      <w:lvlJc w:val="left"/>
      <w:pPr>
        <w:ind w:left="720" w:hanging="360"/>
      </w:pPr>
    </w:lvl>
    <w:lvl w:ilvl="1" w:tplc="14702887" w:tentative="1">
      <w:start w:val="1"/>
      <w:numFmt w:val="lowerLetter"/>
      <w:lvlText w:val="%2."/>
      <w:lvlJc w:val="left"/>
      <w:pPr>
        <w:ind w:left="1440" w:hanging="360"/>
      </w:pPr>
    </w:lvl>
    <w:lvl w:ilvl="2" w:tplc="14702887" w:tentative="1">
      <w:start w:val="1"/>
      <w:numFmt w:val="lowerRoman"/>
      <w:lvlText w:val="%3."/>
      <w:lvlJc w:val="right"/>
      <w:pPr>
        <w:ind w:left="2160" w:hanging="180"/>
      </w:pPr>
    </w:lvl>
    <w:lvl w:ilvl="3" w:tplc="14702887" w:tentative="1">
      <w:start w:val="1"/>
      <w:numFmt w:val="decimal"/>
      <w:lvlText w:val="%4."/>
      <w:lvlJc w:val="left"/>
      <w:pPr>
        <w:ind w:left="2880" w:hanging="360"/>
      </w:pPr>
    </w:lvl>
    <w:lvl w:ilvl="4" w:tplc="14702887" w:tentative="1">
      <w:start w:val="1"/>
      <w:numFmt w:val="lowerLetter"/>
      <w:lvlText w:val="%5."/>
      <w:lvlJc w:val="left"/>
      <w:pPr>
        <w:ind w:left="3600" w:hanging="360"/>
      </w:pPr>
    </w:lvl>
    <w:lvl w:ilvl="5" w:tplc="14702887" w:tentative="1">
      <w:start w:val="1"/>
      <w:numFmt w:val="lowerRoman"/>
      <w:lvlText w:val="%6."/>
      <w:lvlJc w:val="right"/>
      <w:pPr>
        <w:ind w:left="4320" w:hanging="180"/>
      </w:pPr>
    </w:lvl>
    <w:lvl w:ilvl="6" w:tplc="14702887" w:tentative="1">
      <w:start w:val="1"/>
      <w:numFmt w:val="decimal"/>
      <w:lvlText w:val="%7."/>
      <w:lvlJc w:val="left"/>
      <w:pPr>
        <w:ind w:left="5040" w:hanging="360"/>
      </w:pPr>
    </w:lvl>
    <w:lvl w:ilvl="7" w:tplc="14702887" w:tentative="1">
      <w:start w:val="1"/>
      <w:numFmt w:val="lowerLetter"/>
      <w:lvlText w:val="%8."/>
      <w:lvlJc w:val="left"/>
      <w:pPr>
        <w:ind w:left="5760" w:hanging="360"/>
      </w:pPr>
    </w:lvl>
    <w:lvl w:ilvl="8" w:tplc="14702887" w:tentative="1">
      <w:start w:val="1"/>
      <w:numFmt w:val="lowerRoman"/>
      <w:lvlText w:val="%9."/>
      <w:lvlJc w:val="right"/>
      <w:pPr>
        <w:ind w:left="6480" w:hanging="180"/>
      </w:pPr>
    </w:lvl>
  </w:abstractNum>
  <w:abstractNum w:abstractNumId="93005620">
    <w:multiLevelType w:val="hybridMultilevel"/>
    <w:lvl w:ilvl="0" w:tplc="86191025">
      <w:start w:val="1"/>
      <w:numFmt w:val="decimal"/>
      <w:lvlText w:val="%1."/>
      <w:lvlJc w:val="left"/>
      <w:pPr>
        <w:ind w:left="720" w:hanging="360"/>
      </w:pPr>
    </w:lvl>
    <w:lvl w:ilvl="1" w:tplc="86191025" w:tentative="1">
      <w:start w:val="1"/>
      <w:numFmt w:val="lowerLetter"/>
      <w:lvlText w:val="%2."/>
      <w:lvlJc w:val="left"/>
      <w:pPr>
        <w:ind w:left="1440" w:hanging="360"/>
      </w:pPr>
    </w:lvl>
    <w:lvl w:ilvl="2" w:tplc="86191025" w:tentative="1">
      <w:start w:val="1"/>
      <w:numFmt w:val="lowerRoman"/>
      <w:lvlText w:val="%3."/>
      <w:lvlJc w:val="right"/>
      <w:pPr>
        <w:ind w:left="2160" w:hanging="180"/>
      </w:pPr>
    </w:lvl>
    <w:lvl w:ilvl="3" w:tplc="86191025" w:tentative="1">
      <w:start w:val="1"/>
      <w:numFmt w:val="decimal"/>
      <w:lvlText w:val="%4."/>
      <w:lvlJc w:val="left"/>
      <w:pPr>
        <w:ind w:left="2880" w:hanging="360"/>
      </w:pPr>
    </w:lvl>
    <w:lvl w:ilvl="4" w:tplc="86191025" w:tentative="1">
      <w:start w:val="1"/>
      <w:numFmt w:val="lowerLetter"/>
      <w:lvlText w:val="%5."/>
      <w:lvlJc w:val="left"/>
      <w:pPr>
        <w:ind w:left="3600" w:hanging="360"/>
      </w:pPr>
    </w:lvl>
    <w:lvl w:ilvl="5" w:tplc="86191025" w:tentative="1">
      <w:start w:val="1"/>
      <w:numFmt w:val="lowerRoman"/>
      <w:lvlText w:val="%6."/>
      <w:lvlJc w:val="right"/>
      <w:pPr>
        <w:ind w:left="4320" w:hanging="180"/>
      </w:pPr>
    </w:lvl>
    <w:lvl w:ilvl="6" w:tplc="86191025" w:tentative="1">
      <w:start w:val="1"/>
      <w:numFmt w:val="decimal"/>
      <w:lvlText w:val="%7."/>
      <w:lvlJc w:val="left"/>
      <w:pPr>
        <w:ind w:left="5040" w:hanging="360"/>
      </w:pPr>
    </w:lvl>
    <w:lvl w:ilvl="7" w:tplc="86191025" w:tentative="1">
      <w:start w:val="1"/>
      <w:numFmt w:val="lowerLetter"/>
      <w:lvlText w:val="%8."/>
      <w:lvlJc w:val="left"/>
      <w:pPr>
        <w:ind w:left="5760" w:hanging="360"/>
      </w:pPr>
    </w:lvl>
    <w:lvl w:ilvl="8" w:tplc="86191025" w:tentative="1">
      <w:start w:val="1"/>
      <w:numFmt w:val="lowerRoman"/>
      <w:lvlText w:val="%9."/>
      <w:lvlJc w:val="right"/>
      <w:pPr>
        <w:ind w:left="6480" w:hanging="180"/>
      </w:pPr>
    </w:lvl>
  </w:abstractNum>
  <w:abstractNum w:abstractNumId="93005619">
    <w:multiLevelType w:val="hybridMultilevel"/>
    <w:lvl w:ilvl="0" w:tplc="90849286">
      <w:start w:val="1"/>
      <w:numFmt w:val="decimal"/>
      <w:lvlText w:val="%1."/>
      <w:lvlJc w:val="left"/>
      <w:pPr>
        <w:ind w:left="720" w:hanging="360"/>
      </w:pPr>
    </w:lvl>
    <w:lvl w:ilvl="1" w:tplc="90849286" w:tentative="1">
      <w:start w:val="1"/>
      <w:numFmt w:val="lowerLetter"/>
      <w:lvlText w:val="%2."/>
      <w:lvlJc w:val="left"/>
      <w:pPr>
        <w:ind w:left="1440" w:hanging="360"/>
      </w:pPr>
    </w:lvl>
    <w:lvl w:ilvl="2" w:tplc="90849286" w:tentative="1">
      <w:start w:val="1"/>
      <w:numFmt w:val="lowerRoman"/>
      <w:lvlText w:val="%3."/>
      <w:lvlJc w:val="right"/>
      <w:pPr>
        <w:ind w:left="2160" w:hanging="180"/>
      </w:pPr>
    </w:lvl>
    <w:lvl w:ilvl="3" w:tplc="90849286" w:tentative="1">
      <w:start w:val="1"/>
      <w:numFmt w:val="decimal"/>
      <w:lvlText w:val="%4."/>
      <w:lvlJc w:val="left"/>
      <w:pPr>
        <w:ind w:left="2880" w:hanging="360"/>
      </w:pPr>
    </w:lvl>
    <w:lvl w:ilvl="4" w:tplc="90849286" w:tentative="1">
      <w:start w:val="1"/>
      <w:numFmt w:val="lowerLetter"/>
      <w:lvlText w:val="%5."/>
      <w:lvlJc w:val="left"/>
      <w:pPr>
        <w:ind w:left="3600" w:hanging="360"/>
      </w:pPr>
    </w:lvl>
    <w:lvl w:ilvl="5" w:tplc="90849286" w:tentative="1">
      <w:start w:val="1"/>
      <w:numFmt w:val="lowerRoman"/>
      <w:lvlText w:val="%6."/>
      <w:lvlJc w:val="right"/>
      <w:pPr>
        <w:ind w:left="4320" w:hanging="180"/>
      </w:pPr>
    </w:lvl>
    <w:lvl w:ilvl="6" w:tplc="90849286" w:tentative="1">
      <w:start w:val="1"/>
      <w:numFmt w:val="decimal"/>
      <w:lvlText w:val="%7."/>
      <w:lvlJc w:val="left"/>
      <w:pPr>
        <w:ind w:left="5040" w:hanging="360"/>
      </w:pPr>
    </w:lvl>
    <w:lvl w:ilvl="7" w:tplc="90849286" w:tentative="1">
      <w:start w:val="1"/>
      <w:numFmt w:val="lowerLetter"/>
      <w:lvlText w:val="%8."/>
      <w:lvlJc w:val="left"/>
      <w:pPr>
        <w:ind w:left="5760" w:hanging="360"/>
      </w:pPr>
    </w:lvl>
    <w:lvl w:ilvl="8" w:tplc="90849286" w:tentative="1">
      <w:start w:val="1"/>
      <w:numFmt w:val="lowerRoman"/>
      <w:lvlText w:val="%9."/>
      <w:lvlJc w:val="right"/>
      <w:pPr>
        <w:ind w:left="6480" w:hanging="180"/>
      </w:pPr>
    </w:lvl>
  </w:abstractNum>
  <w:abstractNum w:abstractNumId="93005618">
    <w:multiLevelType w:val="hybridMultilevel"/>
    <w:lvl w:ilvl="0" w:tplc="67163352">
      <w:start w:val="1"/>
      <w:numFmt w:val="decimal"/>
      <w:lvlText w:val="%1."/>
      <w:lvlJc w:val="left"/>
      <w:pPr>
        <w:ind w:left="720" w:hanging="360"/>
      </w:pPr>
    </w:lvl>
    <w:lvl w:ilvl="1" w:tplc="67163352" w:tentative="1">
      <w:start w:val="1"/>
      <w:numFmt w:val="lowerLetter"/>
      <w:lvlText w:val="%2."/>
      <w:lvlJc w:val="left"/>
      <w:pPr>
        <w:ind w:left="1440" w:hanging="360"/>
      </w:pPr>
    </w:lvl>
    <w:lvl w:ilvl="2" w:tplc="67163352" w:tentative="1">
      <w:start w:val="1"/>
      <w:numFmt w:val="lowerRoman"/>
      <w:lvlText w:val="%3."/>
      <w:lvlJc w:val="right"/>
      <w:pPr>
        <w:ind w:left="2160" w:hanging="180"/>
      </w:pPr>
    </w:lvl>
    <w:lvl w:ilvl="3" w:tplc="67163352" w:tentative="1">
      <w:start w:val="1"/>
      <w:numFmt w:val="decimal"/>
      <w:lvlText w:val="%4."/>
      <w:lvlJc w:val="left"/>
      <w:pPr>
        <w:ind w:left="2880" w:hanging="360"/>
      </w:pPr>
    </w:lvl>
    <w:lvl w:ilvl="4" w:tplc="67163352" w:tentative="1">
      <w:start w:val="1"/>
      <w:numFmt w:val="lowerLetter"/>
      <w:lvlText w:val="%5."/>
      <w:lvlJc w:val="left"/>
      <w:pPr>
        <w:ind w:left="3600" w:hanging="360"/>
      </w:pPr>
    </w:lvl>
    <w:lvl w:ilvl="5" w:tplc="67163352" w:tentative="1">
      <w:start w:val="1"/>
      <w:numFmt w:val="lowerRoman"/>
      <w:lvlText w:val="%6."/>
      <w:lvlJc w:val="right"/>
      <w:pPr>
        <w:ind w:left="4320" w:hanging="180"/>
      </w:pPr>
    </w:lvl>
    <w:lvl w:ilvl="6" w:tplc="67163352" w:tentative="1">
      <w:start w:val="1"/>
      <w:numFmt w:val="decimal"/>
      <w:lvlText w:val="%7."/>
      <w:lvlJc w:val="left"/>
      <w:pPr>
        <w:ind w:left="5040" w:hanging="360"/>
      </w:pPr>
    </w:lvl>
    <w:lvl w:ilvl="7" w:tplc="67163352" w:tentative="1">
      <w:start w:val="1"/>
      <w:numFmt w:val="lowerLetter"/>
      <w:lvlText w:val="%8."/>
      <w:lvlJc w:val="left"/>
      <w:pPr>
        <w:ind w:left="5760" w:hanging="360"/>
      </w:pPr>
    </w:lvl>
    <w:lvl w:ilvl="8" w:tplc="67163352" w:tentative="1">
      <w:start w:val="1"/>
      <w:numFmt w:val="lowerRoman"/>
      <w:lvlText w:val="%9."/>
      <w:lvlJc w:val="right"/>
      <w:pPr>
        <w:ind w:left="6480" w:hanging="180"/>
      </w:pPr>
    </w:lvl>
  </w:abstractNum>
  <w:abstractNum w:abstractNumId="93005617">
    <w:multiLevelType w:val="hybridMultilevel"/>
    <w:lvl w:ilvl="0" w:tplc="14625389">
      <w:start w:val="1"/>
      <w:numFmt w:val="decimal"/>
      <w:lvlText w:val="%1."/>
      <w:lvlJc w:val="left"/>
      <w:pPr>
        <w:ind w:left="720" w:hanging="360"/>
      </w:pPr>
    </w:lvl>
    <w:lvl w:ilvl="1" w:tplc="14625389" w:tentative="1">
      <w:start w:val="1"/>
      <w:numFmt w:val="lowerLetter"/>
      <w:lvlText w:val="%2."/>
      <w:lvlJc w:val="left"/>
      <w:pPr>
        <w:ind w:left="1440" w:hanging="360"/>
      </w:pPr>
    </w:lvl>
    <w:lvl w:ilvl="2" w:tplc="14625389" w:tentative="1">
      <w:start w:val="1"/>
      <w:numFmt w:val="lowerRoman"/>
      <w:lvlText w:val="%3."/>
      <w:lvlJc w:val="right"/>
      <w:pPr>
        <w:ind w:left="2160" w:hanging="180"/>
      </w:pPr>
    </w:lvl>
    <w:lvl w:ilvl="3" w:tplc="14625389" w:tentative="1">
      <w:start w:val="1"/>
      <w:numFmt w:val="decimal"/>
      <w:lvlText w:val="%4."/>
      <w:lvlJc w:val="left"/>
      <w:pPr>
        <w:ind w:left="2880" w:hanging="360"/>
      </w:pPr>
    </w:lvl>
    <w:lvl w:ilvl="4" w:tplc="14625389" w:tentative="1">
      <w:start w:val="1"/>
      <w:numFmt w:val="lowerLetter"/>
      <w:lvlText w:val="%5."/>
      <w:lvlJc w:val="left"/>
      <w:pPr>
        <w:ind w:left="3600" w:hanging="360"/>
      </w:pPr>
    </w:lvl>
    <w:lvl w:ilvl="5" w:tplc="14625389" w:tentative="1">
      <w:start w:val="1"/>
      <w:numFmt w:val="lowerRoman"/>
      <w:lvlText w:val="%6."/>
      <w:lvlJc w:val="right"/>
      <w:pPr>
        <w:ind w:left="4320" w:hanging="180"/>
      </w:pPr>
    </w:lvl>
    <w:lvl w:ilvl="6" w:tplc="14625389" w:tentative="1">
      <w:start w:val="1"/>
      <w:numFmt w:val="decimal"/>
      <w:lvlText w:val="%7."/>
      <w:lvlJc w:val="left"/>
      <w:pPr>
        <w:ind w:left="5040" w:hanging="360"/>
      </w:pPr>
    </w:lvl>
    <w:lvl w:ilvl="7" w:tplc="14625389" w:tentative="1">
      <w:start w:val="1"/>
      <w:numFmt w:val="lowerLetter"/>
      <w:lvlText w:val="%8."/>
      <w:lvlJc w:val="left"/>
      <w:pPr>
        <w:ind w:left="5760" w:hanging="360"/>
      </w:pPr>
    </w:lvl>
    <w:lvl w:ilvl="8" w:tplc="14625389" w:tentative="1">
      <w:start w:val="1"/>
      <w:numFmt w:val="lowerRoman"/>
      <w:lvlText w:val="%9."/>
      <w:lvlJc w:val="right"/>
      <w:pPr>
        <w:ind w:left="6480" w:hanging="180"/>
      </w:pPr>
    </w:lvl>
  </w:abstractNum>
  <w:abstractNum w:abstractNumId="93005616">
    <w:multiLevelType w:val="hybridMultilevel"/>
    <w:lvl w:ilvl="0" w:tplc="38174774">
      <w:start w:val="1"/>
      <w:numFmt w:val="decimal"/>
      <w:lvlText w:val="%1."/>
      <w:lvlJc w:val="left"/>
      <w:pPr>
        <w:ind w:left="720" w:hanging="360"/>
      </w:pPr>
    </w:lvl>
    <w:lvl w:ilvl="1" w:tplc="38174774" w:tentative="1">
      <w:start w:val="1"/>
      <w:numFmt w:val="lowerLetter"/>
      <w:lvlText w:val="%2."/>
      <w:lvlJc w:val="left"/>
      <w:pPr>
        <w:ind w:left="1440" w:hanging="360"/>
      </w:pPr>
    </w:lvl>
    <w:lvl w:ilvl="2" w:tplc="38174774" w:tentative="1">
      <w:start w:val="1"/>
      <w:numFmt w:val="lowerRoman"/>
      <w:lvlText w:val="%3."/>
      <w:lvlJc w:val="right"/>
      <w:pPr>
        <w:ind w:left="2160" w:hanging="180"/>
      </w:pPr>
    </w:lvl>
    <w:lvl w:ilvl="3" w:tplc="38174774" w:tentative="1">
      <w:start w:val="1"/>
      <w:numFmt w:val="decimal"/>
      <w:lvlText w:val="%4."/>
      <w:lvlJc w:val="left"/>
      <w:pPr>
        <w:ind w:left="2880" w:hanging="360"/>
      </w:pPr>
    </w:lvl>
    <w:lvl w:ilvl="4" w:tplc="38174774" w:tentative="1">
      <w:start w:val="1"/>
      <w:numFmt w:val="lowerLetter"/>
      <w:lvlText w:val="%5."/>
      <w:lvlJc w:val="left"/>
      <w:pPr>
        <w:ind w:left="3600" w:hanging="360"/>
      </w:pPr>
    </w:lvl>
    <w:lvl w:ilvl="5" w:tplc="38174774" w:tentative="1">
      <w:start w:val="1"/>
      <w:numFmt w:val="lowerRoman"/>
      <w:lvlText w:val="%6."/>
      <w:lvlJc w:val="right"/>
      <w:pPr>
        <w:ind w:left="4320" w:hanging="180"/>
      </w:pPr>
    </w:lvl>
    <w:lvl w:ilvl="6" w:tplc="38174774" w:tentative="1">
      <w:start w:val="1"/>
      <w:numFmt w:val="decimal"/>
      <w:lvlText w:val="%7."/>
      <w:lvlJc w:val="left"/>
      <w:pPr>
        <w:ind w:left="5040" w:hanging="360"/>
      </w:pPr>
    </w:lvl>
    <w:lvl w:ilvl="7" w:tplc="38174774" w:tentative="1">
      <w:start w:val="1"/>
      <w:numFmt w:val="lowerLetter"/>
      <w:lvlText w:val="%8."/>
      <w:lvlJc w:val="left"/>
      <w:pPr>
        <w:ind w:left="5760" w:hanging="360"/>
      </w:pPr>
    </w:lvl>
    <w:lvl w:ilvl="8" w:tplc="38174774" w:tentative="1">
      <w:start w:val="1"/>
      <w:numFmt w:val="lowerRoman"/>
      <w:lvlText w:val="%9."/>
      <w:lvlJc w:val="right"/>
      <w:pPr>
        <w:ind w:left="6480" w:hanging="180"/>
      </w:pPr>
    </w:lvl>
  </w:abstractNum>
  <w:abstractNum w:abstractNumId="93005615">
    <w:multiLevelType w:val="hybridMultilevel"/>
    <w:lvl w:ilvl="0" w:tplc="64785824">
      <w:start w:val="1"/>
      <w:numFmt w:val="decimal"/>
      <w:lvlText w:val="%1."/>
      <w:lvlJc w:val="left"/>
      <w:pPr>
        <w:ind w:left="720" w:hanging="360"/>
      </w:pPr>
    </w:lvl>
    <w:lvl w:ilvl="1" w:tplc="64785824" w:tentative="1">
      <w:start w:val="1"/>
      <w:numFmt w:val="lowerLetter"/>
      <w:lvlText w:val="%2."/>
      <w:lvlJc w:val="left"/>
      <w:pPr>
        <w:ind w:left="1440" w:hanging="360"/>
      </w:pPr>
    </w:lvl>
    <w:lvl w:ilvl="2" w:tplc="64785824" w:tentative="1">
      <w:start w:val="1"/>
      <w:numFmt w:val="lowerRoman"/>
      <w:lvlText w:val="%3."/>
      <w:lvlJc w:val="right"/>
      <w:pPr>
        <w:ind w:left="2160" w:hanging="180"/>
      </w:pPr>
    </w:lvl>
    <w:lvl w:ilvl="3" w:tplc="64785824" w:tentative="1">
      <w:start w:val="1"/>
      <w:numFmt w:val="decimal"/>
      <w:lvlText w:val="%4."/>
      <w:lvlJc w:val="left"/>
      <w:pPr>
        <w:ind w:left="2880" w:hanging="360"/>
      </w:pPr>
    </w:lvl>
    <w:lvl w:ilvl="4" w:tplc="64785824" w:tentative="1">
      <w:start w:val="1"/>
      <w:numFmt w:val="lowerLetter"/>
      <w:lvlText w:val="%5."/>
      <w:lvlJc w:val="left"/>
      <w:pPr>
        <w:ind w:left="3600" w:hanging="360"/>
      </w:pPr>
    </w:lvl>
    <w:lvl w:ilvl="5" w:tplc="64785824" w:tentative="1">
      <w:start w:val="1"/>
      <w:numFmt w:val="lowerRoman"/>
      <w:lvlText w:val="%6."/>
      <w:lvlJc w:val="right"/>
      <w:pPr>
        <w:ind w:left="4320" w:hanging="180"/>
      </w:pPr>
    </w:lvl>
    <w:lvl w:ilvl="6" w:tplc="64785824" w:tentative="1">
      <w:start w:val="1"/>
      <w:numFmt w:val="decimal"/>
      <w:lvlText w:val="%7."/>
      <w:lvlJc w:val="left"/>
      <w:pPr>
        <w:ind w:left="5040" w:hanging="360"/>
      </w:pPr>
    </w:lvl>
    <w:lvl w:ilvl="7" w:tplc="64785824" w:tentative="1">
      <w:start w:val="1"/>
      <w:numFmt w:val="lowerLetter"/>
      <w:lvlText w:val="%8."/>
      <w:lvlJc w:val="left"/>
      <w:pPr>
        <w:ind w:left="5760" w:hanging="360"/>
      </w:pPr>
    </w:lvl>
    <w:lvl w:ilvl="8" w:tplc="64785824" w:tentative="1">
      <w:start w:val="1"/>
      <w:numFmt w:val="lowerRoman"/>
      <w:lvlText w:val="%9."/>
      <w:lvlJc w:val="right"/>
      <w:pPr>
        <w:ind w:left="6480" w:hanging="180"/>
      </w:pPr>
    </w:lvl>
  </w:abstractNum>
  <w:abstractNum w:abstractNumId="93005614">
    <w:multiLevelType w:val="hybridMultilevel"/>
    <w:lvl w:ilvl="0" w:tplc="22286247">
      <w:start w:val="1"/>
      <w:numFmt w:val="decimal"/>
      <w:lvlText w:val="%1."/>
      <w:lvlJc w:val="left"/>
      <w:pPr>
        <w:ind w:left="720" w:hanging="360"/>
      </w:pPr>
    </w:lvl>
    <w:lvl w:ilvl="1" w:tplc="22286247" w:tentative="1">
      <w:start w:val="1"/>
      <w:numFmt w:val="lowerLetter"/>
      <w:lvlText w:val="%2."/>
      <w:lvlJc w:val="left"/>
      <w:pPr>
        <w:ind w:left="1440" w:hanging="360"/>
      </w:pPr>
    </w:lvl>
    <w:lvl w:ilvl="2" w:tplc="22286247" w:tentative="1">
      <w:start w:val="1"/>
      <w:numFmt w:val="lowerRoman"/>
      <w:lvlText w:val="%3."/>
      <w:lvlJc w:val="right"/>
      <w:pPr>
        <w:ind w:left="2160" w:hanging="180"/>
      </w:pPr>
    </w:lvl>
    <w:lvl w:ilvl="3" w:tplc="22286247" w:tentative="1">
      <w:start w:val="1"/>
      <w:numFmt w:val="decimal"/>
      <w:lvlText w:val="%4."/>
      <w:lvlJc w:val="left"/>
      <w:pPr>
        <w:ind w:left="2880" w:hanging="360"/>
      </w:pPr>
    </w:lvl>
    <w:lvl w:ilvl="4" w:tplc="22286247" w:tentative="1">
      <w:start w:val="1"/>
      <w:numFmt w:val="lowerLetter"/>
      <w:lvlText w:val="%5."/>
      <w:lvlJc w:val="left"/>
      <w:pPr>
        <w:ind w:left="3600" w:hanging="360"/>
      </w:pPr>
    </w:lvl>
    <w:lvl w:ilvl="5" w:tplc="22286247" w:tentative="1">
      <w:start w:val="1"/>
      <w:numFmt w:val="lowerRoman"/>
      <w:lvlText w:val="%6."/>
      <w:lvlJc w:val="right"/>
      <w:pPr>
        <w:ind w:left="4320" w:hanging="180"/>
      </w:pPr>
    </w:lvl>
    <w:lvl w:ilvl="6" w:tplc="22286247" w:tentative="1">
      <w:start w:val="1"/>
      <w:numFmt w:val="decimal"/>
      <w:lvlText w:val="%7."/>
      <w:lvlJc w:val="left"/>
      <w:pPr>
        <w:ind w:left="5040" w:hanging="360"/>
      </w:pPr>
    </w:lvl>
    <w:lvl w:ilvl="7" w:tplc="22286247" w:tentative="1">
      <w:start w:val="1"/>
      <w:numFmt w:val="lowerLetter"/>
      <w:lvlText w:val="%8."/>
      <w:lvlJc w:val="left"/>
      <w:pPr>
        <w:ind w:left="5760" w:hanging="360"/>
      </w:pPr>
    </w:lvl>
    <w:lvl w:ilvl="8" w:tplc="22286247" w:tentative="1">
      <w:start w:val="1"/>
      <w:numFmt w:val="lowerRoman"/>
      <w:lvlText w:val="%9."/>
      <w:lvlJc w:val="right"/>
      <w:pPr>
        <w:ind w:left="6480" w:hanging="180"/>
      </w:pPr>
    </w:lvl>
  </w:abstractNum>
  <w:abstractNum w:abstractNumId="93005613">
    <w:multiLevelType w:val="hybridMultilevel"/>
    <w:lvl w:ilvl="0" w:tplc="52253020">
      <w:start w:val="1"/>
      <w:numFmt w:val="decimal"/>
      <w:lvlText w:val="%1."/>
      <w:lvlJc w:val="left"/>
      <w:pPr>
        <w:ind w:left="720" w:hanging="360"/>
      </w:pPr>
    </w:lvl>
    <w:lvl w:ilvl="1" w:tplc="52253020" w:tentative="1">
      <w:start w:val="1"/>
      <w:numFmt w:val="lowerLetter"/>
      <w:lvlText w:val="%2."/>
      <w:lvlJc w:val="left"/>
      <w:pPr>
        <w:ind w:left="1440" w:hanging="360"/>
      </w:pPr>
    </w:lvl>
    <w:lvl w:ilvl="2" w:tplc="52253020" w:tentative="1">
      <w:start w:val="1"/>
      <w:numFmt w:val="lowerRoman"/>
      <w:lvlText w:val="%3."/>
      <w:lvlJc w:val="right"/>
      <w:pPr>
        <w:ind w:left="2160" w:hanging="180"/>
      </w:pPr>
    </w:lvl>
    <w:lvl w:ilvl="3" w:tplc="52253020" w:tentative="1">
      <w:start w:val="1"/>
      <w:numFmt w:val="decimal"/>
      <w:lvlText w:val="%4."/>
      <w:lvlJc w:val="left"/>
      <w:pPr>
        <w:ind w:left="2880" w:hanging="360"/>
      </w:pPr>
    </w:lvl>
    <w:lvl w:ilvl="4" w:tplc="52253020" w:tentative="1">
      <w:start w:val="1"/>
      <w:numFmt w:val="lowerLetter"/>
      <w:lvlText w:val="%5."/>
      <w:lvlJc w:val="left"/>
      <w:pPr>
        <w:ind w:left="3600" w:hanging="360"/>
      </w:pPr>
    </w:lvl>
    <w:lvl w:ilvl="5" w:tplc="52253020" w:tentative="1">
      <w:start w:val="1"/>
      <w:numFmt w:val="lowerRoman"/>
      <w:lvlText w:val="%6."/>
      <w:lvlJc w:val="right"/>
      <w:pPr>
        <w:ind w:left="4320" w:hanging="180"/>
      </w:pPr>
    </w:lvl>
    <w:lvl w:ilvl="6" w:tplc="52253020" w:tentative="1">
      <w:start w:val="1"/>
      <w:numFmt w:val="decimal"/>
      <w:lvlText w:val="%7."/>
      <w:lvlJc w:val="left"/>
      <w:pPr>
        <w:ind w:left="5040" w:hanging="360"/>
      </w:pPr>
    </w:lvl>
    <w:lvl w:ilvl="7" w:tplc="52253020" w:tentative="1">
      <w:start w:val="1"/>
      <w:numFmt w:val="lowerLetter"/>
      <w:lvlText w:val="%8."/>
      <w:lvlJc w:val="left"/>
      <w:pPr>
        <w:ind w:left="5760" w:hanging="360"/>
      </w:pPr>
    </w:lvl>
    <w:lvl w:ilvl="8" w:tplc="52253020" w:tentative="1">
      <w:start w:val="1"/>
      <w:numFmt w:val="lowerRoman"/>
      <w:lvlText w:val="%9."/>
      <w:lvlJc w:val="right"/>
      <w:pPr>
        <w:ind w:left="6480" w:hanging="180"/>
      </w:pPr>
    </w:lvl>
  </w:abstractNum>
  <w:abstractNum w:abstractNumId="93005612">
    <w:multiLevelType w:val="hybridMultilevel"/>
    <w:lvl w:ilvl="0" w:tplc="99090163">
      <w:start w:val="1"/>
      <w:numFmt w:val="decimal"/>
      <w:lvlText w:val="%1."/>
      <w:lvlJc w:val="left"/>
      <w:pPr>
        <w:ind w:left="720" w:hanging="360"/>
      </w:pPr>
    </w:lvl>
    <w:lvl w:ilvl="1" w:tplc="99090163" w:tentative="1">
      <w:start w:val="1"/>
      <w:numFmt w:val="lowerLetter"/>
      <w:lvlText w:val="%2."/>
      <w:lvlJc w:val="left"/>
      <w:pPr>
        <w:ind w:left="1440" w:hanging="360"/>
      </w:pPr>
    </w:lvl>
    <w:lvl w:ilvl="2" w:tplc="99090163" w:tentative="1">
      <w:start w:val="1"/>
      <w:numFmt w:val="lowerRoman"/>
      <w:lvlText w:val="%3."/>
      <w:lvlJc w:val="right"/>
      <w:pPr>
        <w:ind w:left="2160" w:hanging="180"/>
      </w:pPr>
    </w:lvl>
    <w:lvl w:ilvl="3" w:tplc="99090163" w:tentative="1">
      <w:start w:val="1"/>
      <w:numFmt w:val="decimal"/>
      <w:lvlText w:val="%4."/>
      <w:lvlJc w:val="left"/>
      <w:pPr>
        <w:ind w:left="2880" w:hanging="360"/>
      </w:pPr>
    </w:lvl>
    <w:lvl w:ilvl="4" w:tplc="99090163" w:tentative="1">
      <w:start w:val="1"/>
      <w:numFmt w:val="lowerLetter"/>
      <w:lvlText w:val="%5."/>
      <w:lvlJc w:val="left"/>
      <w:pPr>
        <w:ind w:left="3600" w:hanging="360"/>
      </w:pPr>
    </w:lvl>
    <w:lvl w:ilvl="5" w:tplc="99090163" w:tentative="1">
      <w:start w:val="1"/>
      <w:numFmt w:val="lowerRoman"/>
      <w:lvlText w:val="%6."/>
      <w:lvlJc w:val="right"/>
      <w:pPr>
        <w:ind w:left="4320" w:hanging="180"/>
      </w:pPr>
    </w:lvl>
    <w:lvl w:ilvl="6" w:tplc="99090163" w:tentative="1">
      <w:start w:val="1"/>
      <w:numFmt w:val="decimal"/>
      <w:lvlText w:val="%7."/>
      <w:lvlJc w:val="left"/>
      <w:pPr>
        <w:ind w:left="5040" w:hanging="360"/>
      </w:pPr>
    </w:lvl>
    <w:lvl w:ilvl="7" w:tplc="99090163" w:tentative="1">
      <w:start w:val="1"/>
      <w:numFmt w:val="lowerLetter"/>
      <w:lvlText w:val="%8."/>
      <w:lvlJc w:val="left"/>
      <w:pPr>
        <w:ind w:left="5760" w:hanging="360"/>
      </w:pPr>
    </w:lvl>
    <w:lvl w:ilvl="8" w:tplc="99090163" w:tentative="1">
      <w:start w:val="1"/>
      <w:numFmt w:val="lowerRoman"/>
      <w:lvlText w:val="%9."/>
      <w:lvlJc w:val="right"/>
      <w:pPr>
        <w:ind w:left="6480" w:hanging="180"/>
      </w:pPr>
    </w:lvl>
  </w:abstractNum>
  <w:abstractNum w:abstractNumId="93005611">
    <w:multiLevelType w:val="hybridMultilevel"/>
    <w:lvl w:ilvl="0" w:tplc="93673461">
      <w:start w:val="1"/>
      <w:numFmt w:val="decimal"/>
      <w:lvlText w:val="%1."/>
      <w:lvlJc w:val="left"/>
      <w:pPr>
        <w:ind w:left="720" w:hanging="360"/>
      </w:pPr>
    </w:lvl>
    <w:lvl w:ilvl="1" w:tplc="93673461" w:tentative="1">
      <w:start w:val="1"/>
      <w:numFmt w:val="lowerLetter"/>
      <w:lvlText w:val="%2."/>
      <w:lvlJc w:val="left"/>
      <w:pPr>
        <w:ind w:left="1440" w:hanging="360"/>
      </w:pPr>
    </w:lvl>
    <w:lvl w:ilvl="2" w:tplc="93673461" w:tentative="1">
      <w:start w:val="1"/>
      <w:numFmt w:val="lowerRoman"/>
      <w:lvlText w:val="%3."/>
      <w:lvlJc w:val="right"/>
      <w:pPr>
        <w:ind w:left="2160" w:hanging="180"/>
      </w:pPr>
    </w:lvl>
    <w:lvl w:ilvl="3" w:tplc="93673461" w:tentative="1">
      <w:start w:val="1"/>
      <w:numFmt w:val="decimal"/>
      <w:lvlText w:val="%4."/>
      <w:lvlJc w:val="left"/>
      <w:pPr>
        <w:ind w:left="2880" w:hanging="360"/>
      </w:pPr>
    </w:lvl>
    <w:lvl w:ilvl="4" w:tplc="93673461" w:tentative="1">
      <w:start w:val="1"/>
      <w:numFmt w:val="lowerLetter"/>
      <w:lvlText w:val="%5."/>
      <w:lvlJc w:val="left"/>
      <w:pPr>
        <w:ind w:left="3600" w:hanging="360"/>
      </w:pPr>
    </w:lvl>
    <w:lvl w:ilvl="5" w:tplc="93673461" w:tentative="1">
      <w:start w:val="1"/>
      <w:numFmt w:val="lowerRoman"/>
      <w:lvlText w:val="%6."/>
      <w:lvlJc w:val="right"/>
      <w:pPr>
        <w:ind w:left="4320" w:hanging="180"/>
      </w:pPr>
    </w:lvl>
    <w:lvl w:ilvl="6" w:tplc="93673461" w:tentative="1">
      <w:start w:val="1"/>
      <w:numFmt w:val="decimal"/>
      <w:lvlText w:val="%7."/>
      <w:lvlJc w:val="left"/>
      <w:pPr>
        <w:ind w:left="5040" w:hanging="360"/>
      </w:pPr>
    </w:lvl>
    <w:lvl w:ilvl="7" w:tplc="93673461" w:tentative="1">
      <w:start w:val="1"/>
      <w:numFmt w:val="lowerLetter"/>
      <w:lvlText w:val="%8."/>
      <w:lvlJc w:val="left"/>
      <w:pPr>
        <w:ind w:left="5760" w:hanging="360"/>
      </w:pPr>
    </w:lvl>
    <w:lvl w:ilvl="8" w:tplc="93673461" w:tentative="1">
      <w:start w:val="1"/>
      <w:numFmt w:val="lowerRoman"/>
      <w:lvlText w:val="%9."/>
      <w:lvlJc w:val="right"/>
      <w:pPr>
        <w:ind w:left="6480" w:hanging="180"/>
      </w:pPr>
    </w:lvl>
  </w:abstractNum>
  <w:abstractNum w:abstractNumId="93005610">
    <w:multiLevelType w:val="hybridMultilevel"/>
    <w:lvl w:ilvl="0" w:tplc="48607548">
      <w:start w:val="1"/>
      <w:numFmt w:val="decimal"/>
      <w:lvlText w:val="%1."/>
      <w:lvlJc w:val="left"/>
      <w:pPr>
        <w:ind w:left="720" w:hanging="360"/>
      </w:pPr>
    </w:lvl>
    <w:lvl w:ilvl="1" w:tplc="48607548" w:tentative="1">
      <w:start w:val="1"/>
      <w:numFmt w:val="lowerLetter"/>
      <w:lvlText w:val="%2."/>
      <w:lvlJc w:val="left"/>
      <w:pPr>
        <w:ind w:left="1440" w:hanging="360"/>
      </w:pPr>
    </w:lvl>
    <w:lvl w:ilvl="2" w:tplc="48607548" w:tentative="1">
      <w:start w:val="1"/>
      <w:numFmt w:val="lowerRoman"/>
      <w:lvlText w:val="%3."/>
      <w:lvlJc w:val="right"/>
      <w:pPr>
        <w:ind w:left="2160" w:hanging="180"/>
      </w:pPr>
    </w:lvl>
    <w:lvl w:ilvl="3" w:tplc="48607548" w:tentative="1">
      <w:start w:val="1"/>
      <w:numFmt w:val="decimal"/>
      <w:lvlText w:val="%4."/>
      <w:lvlJc w:val="left"/>
      <w:pPr>
        <w:ind w:left="2880" w:hanging="360"/>
      </w:pPr>
    </w:lvl>
    <w:lvl w:ilvl="4" w:tplc="48607548" w:tentative="1">
      <w:start w:val="1"/>
      <w:numFmt w:val="lowerLetter"/>
      <w:lvlText w:val="%5."/>
      <w:lvlJc w:val="left"/>
      <w:pPr>
        <w:ind w:left="3600" w:hanging="360"/>
      </w:pPr>
    </w:lvl>
    <w:lvl w:ilvl="5" w:tplc="48607548" w:tentative="1">
      <w:start w:val="1"/>
      <w:numFmt w:val="lowerRoman"/>
      <w:lvlText w:val="%6."/>
      <w:lvlJc w:val="right"/>
      <w:pPr>
        <w:ind w:left="4320" w:hanging="180"/>
      </w:pPr>
    </w:lvl>
    <w:lvl w:ilvl="6" w:tplc="48607548" w:tentative="1">
      <w:start w:val="1"/>
      <w:numFmt w:val="decimal"/>
      <w:lvlText w:val="%7."/>
      <w:lvlJc w:val="left"/>
      <w:pPr>
        <w:ind w:left="5040" w:hanging="360"/>
      </w:pPr>
    </w:lvl>
    <w:lvl w:ilvl="7" w:tplc="48607548" w:tentative="1">
      <w:start w:val="1"/>
      <w:numFmt w:val="lowerLetter"/>
      <w:lvlText w:val="%8."/>
      <w:lvlJc w:val="left"/>
      <w:pPr>
        <w:ind w:left="5760" w:hanging="360"/>
      </w:pPr>
    </w:lvl>
    <w:lvl w:ilvl="8" w:tplc="48607548" w:tentative="1">
      <w:start w:val="1"/>
      <w:numFmt w:val="lowerRoman"/>
      <w:lvlText w:val="%9."/>
      <w:lvlJc w:val="right"/>
      <w:pPr>
        <w:ind w:left="6480" w:hanging="180"/>
      </w:pPr>
    </w:lvl>
  </w:abstractNum>
  <w:abstractNum w:abstractNumId="93005609">
    <w:multiLevelType w:val="hybridMultilevel"/>
    <w:lvl w:ilvl="0" w:tplc="47364566">
      <w:start w:val="1"/>
      <w:numFmt w:val="decimal"/>
      <w:lvlText w:val="%1."/>
      <w:lvlJc w:val="left"/>
      <w:pPr>
        <w:ind w:left="720" w:hanging="360"/>
      </w:pPr>
    </w:lvl>
    <w:lvl w:ilvl="1" w:tplc="47364566" w:tentative="1">
      <w:start w:val="1"/>
      <w:numFmt w:val="lowerLetter"/>
      <w:lvlText w:val="%2."/>
      <w:lvlJc w:val="left"/>
      <w:pPr>
        <w:ind w:left="1440" w:hanging="360"/>
      </w:pPr>
    </w:lvl>
    <w:lvl w:ilvl="2" w:tplc="47364566" w:tentative="1">
      <w:start w:val="1"/>
      <w:numFmt w:val="lowerRoman"/>
      <w:lvlText w:val="%3."/>
      <w:lvlJc w:val="right"/>
      <w:pPr>
        <w:ind w:left="2160" w:hanging="180"/>
      </w:pPr>
    </w:lvl>
    <w:lvl w:ilvl="3" w:tplc="47364566" w:tentative="1">
      <w:start w:val="1"/>
      <w:numFmt w:val="decimal"/>
      <w:lvlText w:val="%4."/>
      <w:lvlJc w:val="left"/>
      <w:pPr>
        <w:ind w:left="2880" w:hanging="360"/>
      </w:pPr>
    </w:lvl>
    <w:lvl w:ilvl="4" w:tplc="47364566" w:tentative="1">
      <w:start w:val="1"/>
      <w:numFmt w:val="lowerLetter"/>
      <w:lvlText w:val="%5."/>
      <w:lvlJc w:val="left"/>
      <w:pPr>
        <w:ind w:left="3600" w:hanging="360"/>
      </w:pPr>
    </w:lvl>
    <w:lvl w:ilvl="5" w:tplc="47364566" w:tentative="1">
      <w:start w:val="1"/>
      <w:numFmt w:val="lowerRoman"/>
      <w:lvlText w:val="%6."/>
      <w:lvlJc w:val="right"/>
      <w:pPr>
        <w:ind w:left="4320" w:hanging="180"/>
      </w:pPr>
    </w:lvl>
    <w:lvl w:ilvl="6" w:tplc="47364566" w:tentative="1">
      <w:start w:val="1"/>
      <w:numFmt w:val="decimal"/>
      <w:lvlText w:val="%7."/>
      <w:lvlJc w:val="left"/>
      <w:pPr>
        <w:ind w:left="5040" w:hanging="360"/>
      </w:pPr>
    </w:lvl>
    <w:lvl w:ilvl="7" w:tplc="47364566" w:tentative="1">
      <w:start w:val="1"/>
      <w:numFmt w:val="lowerLetter"/>
      <w:lvlText w:val="%8."/>
      <w:lvlJc w:val="left"/>
      <w:pPr>
        <w:ind w:left="5760" w:hanging="360"/>
      </w:pPr>
    </w:lvl>
    <w:lvl w:ilvl="8" w:tplc="47364566" w:tentative="1">
      <w:start w:val="1"/>
      <w:numFmt w:val="lowerRoman"/>
      <w:lvlText w:val="%9."/>
      <w:lvlJc w:val="right"/>
      <w:pPr>
        <w:ind w:left="6480" w:hanging="180"/>
      </w:pPr>
    </w:lvl>
  </w:abstractNum>
  <w:abstractNum w:abstractNumId="93005608">
    <w:multiLevelType w:val="hybridMultilevel"/>
    <w:lvl w:ilvl="0" w:tplc="33062238">
      <w:start w:val="1"/>
      <w:numFmt w:val="decimal"/>
      <w:lvlText w:val="%1."/>
      <w:lvlJc w:val="left"/>
      <w:pPr>
        <w:ind w:left="720" w:hanging="360"/>
      </w:pPr>
    </w:lvl>
    <w:lvl w:ilvl="1" w:tplc="33062238" w:tentative="1">
      <w:start w:val="1"/>
      <w:numFmt w:val="lowerLetter"/>
      <w:lvlText w:val="%2."/>
      <w:lvlJc w:val="left"/>
      <w:pPr>
        <w:ind w:left="1440" w:hanging="360"/>
      </w:pPr>
    </w:lvl>
    <w:lvl w:ilvl="2" w:tplc="33062238" w:tentative="1">
      <w:start w:val="1"/>
      <w:numFmt w:val="lowerRoman"/>
      <w:lvlText w:val="%3."/>
      <w:lvlJc w:val="right"/>
      <w:pPr>
        <w:ind w:left="2160" w:hanging="180"/>
      </w:pPr>
    </w:lvl>
    <w:lvl w:ilvl="3" w:tplc="33062238" w:tentative="1">
      <w:start w:val="1"/>
      <w:numFmt w:val="decimal"/>
      <w:lvlText w:val="%4."/>
      <w:lvlJc w:val="left"/>
      <w:pPr>
        <w:ind w:left="2880" w:hanging="360"/>
      </w:pPr>
    </w:lvl>
    <w:lvl w:ilvl="4" w:tplc="33062238" w:tentative="1">
      <w:start w:val="1"/>
      <w:numFmt w:val="lowerLetter"/>
      <w:lvlText w:val="%5."/>
      <w:lvlJc w:val="left"/>
      <w:pPr>
        <w:ind w:left="3600" w:hanging="360"/>
      </w:pPr>
    </w:lvl>
    <w:lvl w:ilvl="5" w:tplc="33062238" w:tentative="1">
      <w:start w:val="1"/>
      <w:numFmt w:val="lowerRoman"/>
      <w:lvlText w:val="%6."/>
      <w:lvlJc w:val="right"/>
      <w:pPr>
        <w:ind w:left="4320" w:hanging="180"/>
      </w:pPr>
    </w:lvl>
    <w:lvl w:ilvl="6" w:tplc="33062238" w:tentative="1">
      <w:start w:val="1"/>
      <w:numFmt w:val="decimal"/>
      <w:lvlText w:val="%7."/>
      <w:lvlJc w:val="left"/>
      <w:pPr>
        <w:ind w:left="5040" w:hanging="360"/>
      </w:pPr>
    </w:lvl>
    <w:lvl w:ilvl="7" w:tplc="33062238" w:tentative="1">
      <w:start w:val="1"/>
      <w:numFmt w:val="lowerLetter"/>
      <w:lvlText w:val="%8."/>
      <w:lvlJc w:val="left"/>
      <w:pPr>
        <w:ind w:left="5760" w:hanging="360"/>
      </w:pPr>
    </w:lvl>
    <w:lvl w:ilvl="8" w:tplc="33062238" w:tentative="1">
      <w:start w:val="1"/>
      <w:numFmt w:val="lowerRoman"/>
      <w:lvlText w:val="%9."/>
      <w:lvlJc w:val="right"/>
      <w:pPr>
        <w:ind w:left="6480" w:hanging="180"/>
      </w:pPr>
    </w:lvl>
  </w:abstractNum>
  <w:abstractNum w:abstractNumId="93005607">
    <w:multiLevelType w:val="hybridMultilevel"/>
    <w:lvl w:ilvl="0" w:tplc="85002632">
      <w:start w:val="1"/>
      <w:numFmt w:val="decimal"/>
      <w:lvlText w:val="%1."/>
      <w:lvlJc w:val="left"/>
      <w:pPr>
        <w:ind w:left="720" w:hanging="360"/>
      </w:pPr>
    </w:lvl>
    <w:lvl w:ilvl="1" w:tplc="85002632" w:tentative="1">
      <w:start w:val="1"/>
      <w:numFmt w:val="lowerLetter"/>
      <w:lvlText w:val="%2."/>
      <w:lvlJc w:val="left"/>
      <w:pPr>
        <w:ind w:left="1440" w:hanging="360"/>
      </w:pPr>
    </w:lvl>
    <w:lvl w:ilvl="2" w:tplc="85002632" w:tentative="1">
      <w:start w:val="1"/>
      <w:numFmt w:val="lowerRoman"/>
      <w:lvlText w:val="%3."/>
      <w:lvlJc w:val="right"/>
      <w:pPr>
        <w:ind w:left="2160" w:hanging="180"/>
      </w:pPr>
    </w:lvl>
    <w:lvl w:ilvl="3" w:tplc="85002632" w:tentative="1">
      <w:start w:val="1"/>
      <w:numFmt w:val="decimal"/>
      <w:lvlText w:val="%4."/>
      <w:lvlJc w:val="left"/>
      <w:pPr>
        <w:ind w:left="2880" w:hanging="360"/>
      </w:pPr>
    </w:lvl>
    <w:lvl w:ilvl="4" w:tplc="85002632" w:tentative="1">
      <w:start w:val="1"/>
      <w:numFmt w:val="lowerLetter"/>
      <w:lvlText w:val="%5."/>
      <w:lvlJc w:val="left"/>
      <w:pPr>
        <w:ind w:left="3600" w:hanging="360"/>
      </w:pPr>
    </w:lvl>
    <w:lvl w:ilvl="5" w:tplc="85002632" w:tentative="1">
      <w:start w:val="1"/>
      <w:numFmt w:val="lowerRoman"/>
      <w:lvlText w:val="%6."/>
      <w:lvlJc w:val="right"/>
      <w:pPr>
        <w:ind w:left="4320" w:hanging="180"/>
      </w:pPr>
    </w:lvl>
    <w:lvl w:ilvl="6" w:tplc="85002632" w:tentative="1">
      <w:start w:val="1"/>
      <w:numFmt w:val="decimal"/>
      <w:lvlText w:val="%7."/>
      <w:lvlJc w:val="left"/>
      <w:pPr>
        <w:ind w:left="5040" w:hanging="360"/>
      </w:pPr>
    </w:lvl>
    <w:lvl w:ilvl="7" w:tplc="85002632" w:tentative="1">
      <w:start w:val="1"/>
      <w:numFmt w:val="lowerLetter"/>
      <w:lvlText w:val="%8."/>
      <w:lvlJc w:val="left"/>
      <w:pPr>
        <w:ind w:left="5760" w:hanging="360"/>
      </w:pPr>
    </w:lvl>
    <w:lvl w:ilvl="8" w:tplc="85002632" w:tentative="1">
      <w:start w:val="1"/>
      <w:numFmt w:val="lowerRoman"/>
      <w:lvlText w:val="%9."/>
      <w:lvlJc w:val="right"/>
      <w:pPr>
        <w:ind w:left="6480" w:hanging="180"/>
      </w:pPr>
    </w:lvl>
  </w:abstractNum>
  <w:abstractNum w:abstractNumId="93005606">
    <w:multiLevelType w:val="hybridMultilevel"/>
    <w:lvl w:ilvl="0" w:tplc="46293497">
      <w:start w:val="1"/>
      <w:numFmt w:val="decimal"/>
      <w:lvlText w:val="%1."/>
      <w:lvlJc w:val="left"/>
      <w:pPr>
        <w:ind w:left="720" w:hanging="360"/>
      </w:pPr>
    </w:lvl>
    <w:lvl w:ilvl="1" w:tplc="46293497" w:tentative="1">
      <w:start w:val="1"/>
      <w:numFmt w:val="lowerLetter"/>
      <w:lvlText w:val="%2."/>
      <w:lvlJc w:val="left"/>
      <w:pPr>
        <w:ind w:left="1440" w:hanging="360"/>
      </w:pPr>
    </w:lvl>
    <w:lvl w:ilvl="2" w:tplc="46293497" w:tentative="1">
      <w:start w:val="1"/>
      <w:numFmt w:val="lowerRoman"/>
      <w:lvlText w:val="%3."/>
      <w:lvlJc w:val="right"/>
      <w:pPr>
        <w:ind w:left="2160" w:hanging="180"/>
      </w:pPr>
    </w:lvl>
    <w:lvl w:ilvl="3" w:tplc="46293497" w:tentative="1">
      <w:start w:val="1"/>
      <w:numFmt w:val="decimal"/>
      <w:lvlText w:val="%4."/>
      <w:lvlJc w:val="left"/>
      <w:pPr>
        <w:ind w:left="2880" w:hanging="360"/>
      </w:pPr>
    </w:lvl>
    <w:lvl w:ilvl="4" w:tplc="46293497" w:tentative="1">
      <w:start w:val="1"/>
      <w:numFmt w:val="lowerLetter"/>
      <w:lvlText w:val="%5."/>
      <w:lvlJc w:val="left"/>
      <w:pPr>
        <w:ind w:left="3600" w:hanging="360"/>
      </w:pPr>
    </w:lvl>
    <w:lvl w:ilvl="5" w:tplc="46293497" w:tentative="1">
      <w:start w:val="1"/>
      <w:numFmt w:val="lowerRoman"/>
      <w:lvlText w:val="%6."/>
      <w:lvlJc w:val="right"/>
      <w:pPr>
        <w:ind w:left="4320" w:hanging="180"/>
      </w:pPr>
    </w:lvl>
    <w:lvl w:ilvl="6" w:tplc="46293497" w:tentative="1">
      <w:start w:val="1"/>
      <w:numFmt w:val="decimal"/>
      <w:lvlText w:val="%7."/>
      <w:lvlJc w:val="left"/>
      <w:pPr>
        <w:ind w:left="5040" w:hanging="360"/>
      </w:pPr>
    </w:lvl>
    <w:lvl w:ilvl="7" w:tplc="46293497" w:tentative="1">
      <w:start w:val="1"/>
      <w:numFmt w:val="lowerLetter"/>
      <w:lvlText w:val="%8."/>
      <w:lvlJc w:val="left"/>
      <w:pPr>
        <w:ind w:left="5760" w:hanging="360"/>
      </w:pPr>
    </w:lvl>
    <w:lvl w:ilvl="8" w:tplc="46293497" w:tentative="1">
      <w:start w:val="1"/>
      <w:numFmt w:val="lowerRoman"/>
      <w:lvlText w:val="%9."/>
      <w:lvlJc w:val="right"/>
      <w:pPr>
        <w:ind w:left="6480" w:hanging="180"/>
      </w:pPr>
    </w:lvl>
  </w:abstractNum>
  <w:abstractNum w:abstractNumId="93005605">
    <w:multiLevelType w:val="hybridMultilevel"/>
    <w:lvl w:ilvl="0" w:tplc="61615614">
      <w:start w:val="1"/>
      <w:numFmt w:val="decimal"/>
      <w:lvlText w:val="%1."/>
      <w:lvlJc w:val="left"/>
      <w:pPr>
        <w:ind w:left="720" w:hanging="360"/>
      </w:pPr>
    </w:lvl>
    <w:lvl w:ilvl="1" w:tplc="61615614" w:tentative="1">
      <w:start w:val="1"/>
      <w:numFmt w:val="lowerLetter"/>
      <w:lvlText w:val="%2."/>
      <w:lvlJc w:val="left"/>
      <w:pPr>
        <w:ind w:left="1440" w:hanging="360"/>
      </w:pPr>
    </w:lvl>
    <w:lvl w:ilvl="2" w:tplc="61615614" w:tentative="1">
      <w:start w:val="1"/>
      <w:numFmt w:val="lowerRoman"/>
      <w:lvlText w:val="%3."/>
      <w:lvlJc w:val="right"/>
      <w:pPr>
        <w:ind w:left="2160" w:hanging="180"/>
      </w:pPr>
    </w:lvl>
    <w:lvl w:ilvl="3" w:tplc="61615614" w:tentative="1">
      <w:start w:val="1"/>
      <w:numFmt w:val="decimal"/>
      <w:lvlText w:val="%4."/>
      <w:lvlJc w:val="left"/>
      <w:pPr>
        <w:ind w:left="2880" w:hanging="360"/>
      </w:pPr>
    </w:lvl>
    <w:lvl w:ilvl="4" w:tplc="61615614" w:tentative="1">
      <w:start w:val="1"/>
      <w:numFmt w:val="lowerLetter"/>
      <w:lvlText w:val="%5."/>
      <w:lvlJc w:val="left"/>
      <w:pPr>
        <w:ind w:left="3600" w:hanging="360"/>
      </w:pPr>
    </w:lvl>
    <w:lvl w:ilvl="5" w:tplc="61615614" w:tentative="1">
      <w:start w:val="1"/>
      <w:numFmt w:val="lowerRoman"/>
      <w:lvlText w:val="%6."/>
      <w:lvlJc w:val="right"/>
      <w:pPr>
        <w:ind w:left="4320" w:hanging="180"/>
      </w:pPr>
    </w:lvl>
    <w:lvl w:ilvl="6" w:tplc="61615614" w:tentative="1">
      <w:start w:val="1"/>
      <w:numFmt w:val="decimal"/>
      <w:lvlText w:val="%7."/>
      <w:lvlJc w:val="left"/>
      <w:pPr>
        <w:ind w:left="5040" w:hanging="360"/>
      </w:pPr>
    </w:lvl>
    <w:lvl w:ilvl="7" w:tplc="61615614" w:tentative="1">
      <w:start w:val="1"/>
      <w:numFmt w:val="lowerLetter"/>
      <w:lvlText w:val="%8."/>
      <w:lvlJc w:val="left"/>
      <w:pPr>
        <w:ind w:left="5760" w:hanging="360"/>
      </w:pPr>
    </w:lvl>
    <w:lvl w:ilvl="8" w:tplc="61615614" w:tentative="1">
      <w:start w:val="1"/>
      <w:numFmt w:val="lowerRoman"/>
      <w:lvlText w:val="%9."/>
      <w:lvlJc w:val="right"/>
      <w:pPr>
        <w:ind w:left="6480" w:hanging="180"/>
      </w:pPr>
    </w:lvl>
  </w:abstractNum>
  <w:abstractNum w:abstractNumId="93005604">
    <w:multiLevelType w:val="hybridMultilevel"/>
    <w:lvl w:ilvl="0" w:tplc="58349227">
      <w:start w:val="1"/>
      <w:numFmt w:val="decimal"/>
      <w:lvlText w:val="%1."/>
      <w:lvlJc w:val="left"/>
      <w:pPr>
        <w:ind w:left="720" w:hanging="360"/>
      </w:pPr>
    </w:lvl>
    <w:lvl w:ilvl="1" w:tplc="58349227" w:tentative="1">
      <w:start w:val="1"/>
      <w:numFmt w:val="lowerLetter"/>
      <w:lvlText w:val="%2."/>
      <w:lvlJc w:val="left"/>
      <w:pPr>
        <w:ind w:left="1440" w:hanging="360"/>
      </w:pPr>
    </w:lvl>
    <w:lvl w:ilvl="2" w:tplc="58349227" w:tentative="1">
      <w:start w:val="1"/>
      <w:numFmt w:val="lowerRoman"/>
      <w:lvlText w:val="%3."/>
      <w:lvlJc w:val="right"/>
      <w:pPr>
        <w:ind w:left="2160" w:hanging="180"/>
      </w:pPr>
    </w:lvl>
    <w:lvl w:ilvl="3" w:tplc="58349227" w:tentative="1">
      <w:start w:val="1"/>
      <w:numFmt w:val="decimal"/>
      <w:lvlText w:val="%4."/>
      <w:lvlJc w:val="left"/>
      <w:pPr>
        <w:ind w:left="2880" w:hanging="360"/>
      </w:pPr>
    </w:lvl>
    <w:lvl w:ilvl="4" w:tplc="58349227" w:tentative="1">
      <w:start w:val="1"/>
      <w:numFmt w:val="lowerLetter"/>
      <w:lvlText w:val="%5."/>
      <w:lvlJc w:val="left"/>
      <w:pPr>
        <w:ind w:left="3600" w:hanging="360"/>
      </w:pPr>
    </w:lvl>
    <w:lvl w:ilvl="5" w:tplc="58349227" w:tentative="1">
      <w:start w:val="1"/>
      <w:numFmt w:val="lowerRoman"/>
      <w:lvlText w:val="%6."/>
      <w:lvlJc w:val="right"/>
      <w:pPr>
        <w:ind w:left="4320" w:hanging="180"/>
      </w:pPr>
    </w:lvl>
    <w:lvl w:ilvl="6" w:tplc="58349227" w:tentative="1">
      <w:start w:val="1"/>
      <w:numFmt w:val="decimal"/>
      <w:lvlText w:val="%7."/>
      <w:lvlJc w:val="left"/>
      <w:pPr>
        <w:ind w:left="5040" w:hanging="360"/>
      </w:pPr>
    </w:lvl>
    <w:lvl w:ilvl="7" w:tplc="58349227" w:tentative="1">
      <w:start w:val="1"/>
      <w:numFmt w:val="lowerLetter"/>
      <w:lvlText w:val="%8."/>
      <w:lvlJc w:val="left"/>
      <w:pPr>
        <w:ind w:left="5760" w:hanging="360"/>
      </w:pPr>
    </w:lvl>
    <w:lvl w:ilvl="8" w:tplc="58349227" w:tentative="1">
      <w:start w:val="1"/>
      <w:numFmt w:val="lowerRoman"/>
      <w:lvlText w:val="%9."/>
      <w:lvlJc w:val="right"/>
      <w:pPr>
        <w:ind w:left="6480" w:hanging="180"/>
      </w:pPr>
    </w:lvl>
  </w:abstractNum>
  <w:abstractNum w:abstractNumId="93005603">
    <w:multiLevelType w:val="hybridMultilevel"/>
    <w:lvl w:ilvl="0" w:tplc="37533141">
      <w:start w:val="1"/>
      <w:numFmt w:val="decimal"/>
      <w:lvlText w:val="%1."/>
      <w:lvlJc w:val="left"/>
      <w:pPr>
        <w:ind w:left="720" w:hanging="360"/>
      </w:pPr>
    </w:lvl>
    <w:lvl w:ilvl="1" w:tplc="37533141" w:tentative="1">
      <w:start w:val="1"/>
      <w:numFmt w:val="lowerLetter"/>
      <w:lvlText w:val="%2."/>
      <w:lvlJc w:val="left"/>
      <w:pPr>
        <w:ind w:left="1440" w:hanging="360"/>
      </w:pPr>
    </w:lvl>
    <w:lvl w:ilvl="2" w:tplc="37533141" w:tentative="1">
      <w:start w:val="1"/>
      <w:numFmt w:val="lowerRoman"/>
      <w:lvlText w:val="%3."/>
      <w:lvlJc w:val="right"/>
      <w:pPr>
        <w:ind w:left="2160" w:hanging="180"/>
      </w:pPr>
    </w:lvl>
    <w:lvl w:ilvl="3" w:tplc="37533141" w:tentative="1">
      <w:start w:val="1"/>
      <w:numFmt w:val="decimal"/>
      <w:lvlText w:val="%4."/>
      <w:lvlJc w:val="left"/>
      <w:pPr>
        <w:ind w:left="2880" w:hanging="360"/>
      </w:pPr>
    </w:lvl>
    <w:lvl w:ilvl="4" w:tplc="37533141" w:tentative="1">
      <w:start w:val="1"/>
      <w:numFmt w:val="lowerLetter"/>
      <w:lvlText w:val="%5."/>
      <w:lvlJc w:val="left"/>
      <w:pPr>
        <w:ind w:left="3600" w:hanging="360"/>
      </w:pPr>
    </w:lvl>
    <w:lvl w:ilvl="5" w:tplc="37533141" w:tentative="1">
      <w:start w:val="1"/>
      <w:numFmt w:val="lowerRoman"/>
      <w:lvlText w:val="%6."/>
      <w:lvlJc w:val="right"/>
      <w:pPr>
        <w:ind w:left="4320" w:hanging="180"/>
      </w:pPr>
    </w:lvl>
    <w:lvl w:ilvl="6" w:tplc="37533141" w:tentative="1">
      <w:start w:val="1"/>
      <w:numFmt w:val="decimal"/>
      <w:lvlText w:val="%7."/>
      <w:lvlJc w:val="left"/>
      <w:pPr>
        <w:ind w:left="5040" w:hanging="360"/>
      </w:pPr>
    </w:lvl>
    <w:lvl w:ilvl="7" w:tplc="37533141" w:tentative="1">
      <w:start w:val="1"/>
      <w:numFmt w:val="lowerLetter"/>
      <w:lvlText w:val="%8."/>
      <w:lvlJc w:val="left"/>
      <w:pPr>
        <w:ind w:left="5760" w:hanging="360"/>
      </w:pPr>
    </w:lvl>
    <w:lvl w:ilvl="8" w:tplc="37533141" w:tentative="1">
      <w:start w:val="1"/>
      <w:numFmt w:val="lowerRoman"/>
      <w:lvlText w:val="%9."/>
      <w:lvlJc w:val="right"/>
      <w:pPr>
        <w:ind w:left="6480" w:hanging="180"/>
      </w:pPr>
    </w:lvl>
  </w:abstractNum>
  <w:abstractNum w:abstractNumId="93005602">
    <w:multiLevelType w:val="hybridMultilevel"/>
    <w:lvl w:ilvl="0" w:tplc="44940778">
      <w:start w:val="1"/>
      <w:numFmt w:val="decimal"/>
      <w:lvlText w:val="%1."/>
      <w:lvlJc w:val="left"/>
      <w:pPr>
        <w:ind w:left="720" w:hanging="360"/>
      </w:pPr>
    </w:lvl>
    <w:lvl w:ilvl="1" w:tplc="44940778" w:tentative="1">
      <w:start w:val="1"/>
      <w:numFmt w:val="lowerLetter"/>
      <w:lvlText w:val="%2."/>
      <w:lvlJc w:val="left"/>
      <w:pPr>
        <w:ind w:left="1440" w:hanging="360"/>
      </w:pPr>
    </w:lvl>
    <w:lvl w:ilvl="2" w:tplc="44940778" w:tentative="1">
      <w:start w:val="1"/>
      <w:numFmt w:val="lowerRoman"/>
      <w:lvlText w:val="%3."/>
      <w:lvlJc w:val="right"/>
      <w:pPr>
        <w:ind w:left="2160" w:hanging="180"/>
      </w:pPr>
    </w:lvl>
    <w:lvl w:ilvl="3" w:tplc="44940778" w:tentative="1">
      <w:start w:val="1"/>
      <w:numFmt w:val="decimal"/>
      <w:lvlText w:val="%4."/>
      <w:lvlJc w:val="left"/>
      <w:pPr>
        <w:ind w:left="2880" w:hanging="360"/>
      </w:pPr>
    </w:lvl>
    <w:lvl w:ilvl="4" w:tplc="44940778" w:tentative="1">
      <w:start w:val="1"/>
      <w:numFmt w:val="lowerLetter"/>
      <w:lvlText w:val="%5."/>
      <w:lvlJc w:val="left"/>
      <w:pPr>
        <w:ind w:left="3600" w:hanging="360"/>
      </w:pPr>
    </w:lvl>
    <w:lvl w:ilvl="5" w:tplc="44940778" w:tentative="1">
      <w:start w:val="1"/>
      <w:numFmt w:val="lowerRoman"/>
      <w:lvlText w:val="%6."/>
      <w:lvlJc w:val="right"/>
      <w:pPr>
        <w:ind w:left="4320" w:hanging="180"/>
      </w:pPr>
    </w:lvl>
    <w:lvl w:ilvl="6" w:tplc="44940778" w:tentative="1">
      <w:start w:val="1"/>
      <w:numFmt w:val="decimal"/>
      <w:lvlText w:val="%7."/>
      <w:lvlJc w:val="left"/>
      <w:pPr>
        <w:ind w:left="5040" w:hanging="360"/>
      </w:pPr>
    </w:lvl>
    <w:lvl w:ilvl="7" w:tplc="44940778" w:tentative="1">
      <w:start w:val="1"/>
      <w:numFmt w:val="lowerLetter"/>
      <w:lvlText w:val="%8."/>
      <w:lvlJc w:val="left"/>
      <w:pPr>
        <w:ind w:left="5760" w:hanging="360"/>
      </w:pPr>
    </w:lvl>
    <w:lvl w:ilvl="8" w:tplc="44940778" w:tentative="1">
      <w:start w:val="1"/>
      <w:numFmt w:val="lowerRoman"/>
      <w:lvlText w:val="%9."/>
      <w:lvlJc w:val="right"/>
      <w:pPr>
        <w:ind w:left="6480" w:hanging="180"/>
      </w:pPr>
    </w:lvl>
  </w:abstractNum>
  <w:abstractNum w:abstractNumId="93005601">
    <w:multiLevelType w:val="hybridMultilevel"/>
    <w:lvl w:ilvl="0" w:tplc="28808769">
      <w:start w:val="1"/>
      <w:numFmt w:val="decimal"/>
      <w:lvlText w:val="%1."/>
      <w:lvlJc w:val="left"/>
      <w:pPr>
        <w:ind w:left="720" w:hanging="360"/>
      </w:pPr>
    </w:lvl>
    <w:lvl w:ilvl="1" w:tplc="28808769" w:tentative="1">
      <w:start w:val="1"/>
      <w:numFmt w:val="lowerLetter"/>
      <w:lvlText w:val="%2."/>
      <w:lvlJc w:val="left"/>
      <w:pPr>
        <w:ind w:left="1440" w:hanging="360"/>
      </w:pPr>
    </w:lvl>
    <w:lvl w:ilvl="2" w:tplc="28808769" w:tentative="1">
      <w:start w:val="1"/>
      <w:numFmt w:val="lowerRoman"/>
      <w:lvlText w:val="%3."/>
      <w:lvlJc w:val="right"/>
      <w:pPr>
        <w:ind w:left="2160" w:hanging="180"/>
      </w:pPr>
    </w:lvl>
    <w:lvl w:ilvl="3" w:tplc="28808769" w:tentative="1">
      <w:start w:val="1"/>
      <w:numFmt w:val="decimal"/>
      <w:lvlText w:val="%4."/>
      <w:lvlJc w:val="left"/>
      <w:pPr>
        <w:ind w:left="2880" w:hanging="360"/>
      </w:pPr>
    </w:lvl>
    <w:lvl w:ilvl="4" w:tplc="28808769" w:tentative="1">
      <w:start w:val="1"/>
      <w:numFmt w:val="lowerLetter"/>
      <w:lvlText w:val="%5."/>
      <w:lvlJc w:val="left"/>
      <w:pPr>
        <w:ind w:left="3600" w:hanging="360"/>
      </w:pPr>
    </w:lvl>
    <w:lvl w:ilvl="5" w:tplc="28808769" w:tentative="1">
      <w:start w:val="1"/>
      <w:numFmt w:val="lowerRoman"/>
      <w:lvlText w:val="%6."/>
      <w:lvlJc w:val="right"/>
      <w:pPr>
        <w:ind w:left="4320" w:hanging="180"/>
      </w:pPr>
    </w:lvl>
    <w:lvl w:ilvl="6" w:tplc="28808769" w:tentative="1">
      <w:start w:val="1"/>
      <w:numFmt w:val="decimal"/>
      <w:lvlText w:val="%7."/>
      <w:lvlJc w:val="left"/>
      <w:pPr>
        <w:ind w:left="5040" w:hanging="360"/>
      </w:pPr>
    </w:lvl>
    <w:lvl w:ilvl="7" w:tplc="28808769" w:tentative="1">
      <w:start w:val="1"/>
      <w:numFmt w:val="lowerLetter"/>
      <w:lvlText w:val="%8."/>
      <w:lvlJc w:val="left"/>
      <w:pPr>
        <w:ind w:left="5760" w:hanging="360"/>
      </w:pPr>
    </w:lvl>
    <w:lvl w:ilvl="8" w:tplc="28808769" w:tentative="1">
      <w:start w:val="1"/>
      <w:numFmt w:val="lowerRoman"/>
      <w:lvlText w:val="%9."/>
      <w:lvlJc w:val="right"/>
      <w:pPr>
        <w:ind w:left="6480" w:hanging="180"/>
      </w:pPr>
    </w:lvl>
  </w:abstractNum>
  <w:abstractNum w:abstractNumId="93005600">
    <w:multiLevelType w:val="hybridMultilevel"/>
    <w:lvl w:ilvl="0" w:tplc="95334405">
      <w:start w:val="1"/>
      <w:numFmt w:val="decimal"/>
      <w:lvlText w:val="%1."/>
      <w:lvlJc w:val="left"/>
      <w:pPr>
        <w:ind w:left="720" w:hanging="360"/>
      </w:pPr>
    </w:lvl>
    <w:lvl w:ilvl="1" w:tplc="95334405" w:tentative="1">
      <w:start w:val="1"/>
      <w:numFmt w:val="lowerLetter"/>
      <w:lvlText w:val="%2."/>
      <w:lvlJc w:val="left"/>
      <w:pPr>
        <w:ind w:left="1440" w:hanging="360"/>
      </w:pPr>
    </w:lvl>
    <w:lvl w:ilvl="2" w:tplc="95334405" w:tentative="1">
      <w:start w:val="1"/>
      <w:numFmt w:val="lowerRoman"/>
      <w:lvlText w:val="%3."/>
      <w:lvlJc w:val="right"/>
      <w:pPr>
        <w:ind w:left="2160" w:hanging="180"/>
      </w:pPr>
    </w:lvl>
    <w:lvl w:ilvl="3" w:tplc="95334405" w:tentative="1">
      <w:start w:val="1"/>
      <w:numFmt w:val="decimal"/>
      <w:lvlText w:val="%4."/>
      <w:lvlJc w:val="left"/>
      <w:pPr>
        <w:ind w:left="2880" w:hanging="360"/>
      </w:pPr>
    </w:lvl>
    <w:lvl w:ilvl="4" w:tplc="95334405" w:tentative="1">
      <w:start w:val="1"/>
      <w:numFmt w:val="lowerLetter"/>
      <w:lvlText w:val="%5."/>
      <w:lvlJc w:val="left"/>
      <w:pPr>
        <w:ind w:left="3600" w:hanging="360"/>
      </w:pPr>
    </w:lvl>
    <w:lvl w:ilvl="5" w:tplc="95334405" w:tentative="1">
      <w:start w:val="1"/>
      <w:numFmt w:val="lowerRoman"/>
      <w:lvlText w:val="%6."/>
      <w:lvlJc w:val="right"/>
      <w:pPr>
        <w:ind w:left="4320" w:hanging="180"/>
      </w:pPr>
    </w:lvl>
    <w:lvl w:ilvl="6" w:tplc="95334405" w:tentative="1">
      <w:start w:val="1"/>
      <w:numFmt w:val="decimal"/>
      <w:lvlText w:val="%7."/>
      <w:lvlJc w:val="left"/>
      <w:pPr>
        <w:ind w:left="5040" w:hanging="360"/>
      </w:pPr>
    </w:lvl>
    <w:lvl w:ilvl="7" w:tplc="95334405" w:tentative="1">
      <w:start w:val="1"/>
      <w:numFmt w:val="lowerLetter"/>
      <w:lvlText w:val="%8."/>
      <w:lvlJc w:val="left"/>
      <w:pPr>
        <w:ind w:left="5760" w:hanging="360"/>
      </w:pPr>
    </w:lvl>
    <w:lvl w:ilvl="8" w:tplc="95334405" w:tentative="1">
      <w:start w:val="1"/>
      <w:numFmt w:val="lowerRoman"/>
      <w:lvlText w:val="%9."/>
      <w:lvlJc w:val="right"/>
      <w:pPr>
        <w:ind w:left="6480" w:hanging="180"/>
      </w:pPr>
    </w:lvl>
  </w:abstractNum>
  <w:abstractNum w:abstractNumId="93005599">
    <w:multiLevelType w:val="hybridMultilevel"/>
    <w:lvl w:ilvl="0" w:tplc="50449611">
      <w:start w:val="1"/>
      <w:numFmt w:val="decimal"/>
      <w:lvlText w:val="%1."/>
      <w:lvlJc w:val="left"/>
      <w:pPr>
        <w:ind w:left="720" w:hanging="360"/>
      </w:pPr>
    </w:lvl>
    <w:lvl w:ilvl="1" w:tplc="50449611" w:tentative="1">
      <w:start w:val="1"/>
      <w:numFmt w:val="lowerLetter"/>
      <w:lvlText w:val="%2."/>
      <w:lvlJc w:val="left"/>
      <w:pPr>
        <w:ind w:left="1440" w:hanging="360"/>
      </w:pPr>
    </w:lvl>
    <w:lvl w:ilvl="2" w:tplc="50449611" w:tentative="1">
      <w:start w:val="1"/>
      <w:numFmt w:val="lowerRoman"/>
      <w:lvlText w:val="%3."/>
      <w:lvlJc w:val="right"/>
      <w:pPr>
        <w:ind w:left="2160" w:hanging="180"/>
      </w:pPr>
    </w:lvl>
    <w:lvl w:ilvl="3" w:tplc="50449611" w:tentative="1">
      <w:start w:val="1"/>
      <w:numFmt w:val="decimal"/>
      <w:lvlText w:val="%4."/>
      <w:lvlJc w:val="left"/>
      <w:pPr>
        <w:ind w:left="2880" w:hanging="360"/>
      </w:pPr>
    </w:lvl>
    <w:lvl w:ilvl="4" w:tplc="50449611" w:tentative="1">
      <w:start w:val="1"/>
      <w:numFmt w:val="lowerLetter"/>
      <w:lvlText w:val="%5."/>
      <w:lvlJc w:val="left"/>
      <w:pPr>
        <w:ind w:left="3600" w:hanging="360"/>
      </w:pPr>
    </w:lvl>
    <w:lvl w:ilvl="5" w:tplc="50449611" w:tentative="1">
      <w:start w:val="1"/>
      <w:numFmt w:val="lowerRoman"/>
      <w:lvlText w:val="%6."/>
      <w:lvlJc w:val="right"/>
      <w:pPr>
        <w:ind w:left="4320" w:hanging="180"/>
      </w:pPr>
    </w:lvl>
    <w:lvl w:ilvl="6" w:tplc="50449611" w:tentative="1">
      <w:start w:val="1"/>
      <w:numFmt w:val="decimal"/>
      <w:lvlText w:val="%7."/>
      <w:lvlJc w:val="left"/>
      <w:pPr>
        <w:ind w:left="5040" w:hanging="360"/>
      </w:pPr>
    </w:lvl>
    <w:lvl w:ilvl="7" w:tplc="50449611" w:tentative="1">
      <w:start w:val="1"/>
      <w:numFmt w:val="lowerLetter"/>
      <w:lvlText w:val="%8."/>
      <w:lvlJc w:val="left"/>
      <w:pPr>
        <w:ind w:left="5760" w:hanging="360"/>
      </w:pPr>
    </w:lvl>
    <w:lvl w:ilvl="8" w:tplc="50449611" w:tentative="1">
      <w:start w:val="1"/>
      <w:numFmt w:val="lowerRoman"/>
      <w:lvlText w:val="%9."/>
      <w:lvlJc w:val="right"/>
      <w:pPr>
        <w:ind w:left="6480" w:hanging="180"/>
      </w:pPr>
    </w:lvl>
  </w:abstractNum>
  <w:abstractNum w:abstractNumId="93005598">
    <w:multiLevelType w:val="hybridMultilevel"/>
    <w:lvl w:ilvl="0" w:tplc="89966200">
      <w:start w:val="1"/>
      <w:numFmt w:val="decimal"/>
      <w:lvlText w:val="%1."/>
      <w:lvlJc w:val="left"/>
      <w:pPr>
        <w:ind w:left="720" w:hanging="360"/>
      </w:pPr>
    </w:lvl>
    <w:lvl w:ilvl="1" w:tplc="89966200" w:tentative="1">
      <w:start w:val="1"/>
      <w:numFmt w:val="lowerLetter"/>
      <w:lvlText w:val="%2."/>
      <w:lvlJc w:val="left"/>
      <w:pPr>
        <w:ind w:left="1440" w:hanging="360"/>
      </w:pPr>
    </w:lvl>
    <w:lvl w:ilvl="2" w:tplc="89966200" w:tentative="1">
      <w:start w:val="1"/>
      <w:numFmt w:val="lowerRoman"/>
      <w:lvlText w:val="%3."/>
      <w:lvlJc w:val="right"/>
      <w:pPr>
        <w:ind w:left="2160" w:hanging="180"/>
      </w:pPr>
    </w:lvl>
    <w:lvl w:ilvl="3" w:tplc="89966200" w:tentative="1">
      <w:start w:val="1"/>
      <w:numFmt w:val="decimal"/>
      <w:lvlText w:val="%4."/>
      <w:lvlJc w:val="left"/>
      <w:pPr>
        <w:ind w:left="2880" w:hanging="360"/>
      </w:pPr>
    </w:lvl>
    <w:lvl w:ilvl="4" w:tplc="89966200" w:tentative="1">
      <w:start w:val="1"/>
      <w:numFmt w:val="lowerLetter"/>
      <w:lvlText w:val="%5."/>
      <w:lvlJc w:val="left"/>
      <w:pPr>
        <w:ind w:left="3600" w:hanging="360"/>
      </w:pPr>
    </w:lvl>
    <w:lvl w:ilvl="5" w:tplc="89966200" w:tentative="1">
      <w:start w:val="1"/>
      <w:numFmt w:val="lowerRoman"/>
      <w:lvlText w:val="%6."/>
      <w:lvlJc w:val="right"/>
      <w:pPr>
        <w:ind w:left="4320" w:hanging="180"/>
      </w:pPr>
    </w:lvl>
    <w:lvl w:ilvl="6" w:tplc="89966200" w:tentative="1">
      <w:start w:val="1"/>
      <w:numFmt w:val="decimal"/>
      <w:lvlText w:val="%7."/>
      <w:lvlJc w:val="left"/>
      <w:pPr>
        <w:ind w:left="5040" w:hanging="360"/>
      </w:pPr>
    </w:lvl>
    <w:lvl w:ilvl="7" w:tplc="89966200" w:tentative="1">
      <w:start w:val="1"/>
      <w:numFmt w:val="lowerLetter"/>
      <w:lvlText w:val="%8."/>
      <w:lvlJc w:val="left"/>
      <w:pPr>
        <w:ind w:left="5760" w:hanging="360"/>
      </w:pPr>
    </w:lvl>
    <w:lvl w:ilvl="8" w:tplc="89966200" w:tentative="1">
      <w:start w:val="1"/>
      <w:numFmt w:val="lowerRoman"/>
      <w:lvlText w:val="%9."/>
      <w:lvlJc w:val="right"/>
      <w:pPr>
        <w:ind w:left="6480" w:hanging="180"/>
      </w:pPr>
    </w:lvl>
  </w:abstractNum>
  <w:abstractNum w:abstractNumId="93005597">
    <w:multiLevelType w:val="hybridMultilevel"/>
    <w:lvl w:ilvl="0" w:tplc="26525950">
      <w:start w:val="1"/>
      <w:numFmt w:val="decimal"/>
      <w:lvlText w:val="%1."/>
      <w:lvlJc w:val="left"/>
      <w:pPr>
        <w:ind w:left="720" w:hanging="360"/>
      </w:pPr>
    </w:lvl>
    <w:lvl w:ilvl="1" w:tplc="26525950" w:tentative="1">
      <w:start w:val="1"/>
      <w:numFmt w:val="lowerLetter"/>
      <w:lvlText w:val="%2."/>
      <w:lvlJc w:val="left"/>
      <w:pPr>
        <w:ind w:left="1440" w:hanging="360"/>
      </w:pPr>
    </w:lvl>
    <w:lvl w:ilvl="2" w:tplc="26525950" w:tentative="1">
      <w:start w:val="1"/>
      <w:numFmt w:val="lowerRoman"/>
      <w:lvlText w:val="%3."/>
      <w:lvlJc w:val="right"/>
      <w:pPr>
        <w:ind w:left="2160" w:hanging="180"/>
      </w:pPr>
    </w:lvl>
    <w:lvl w:ilvl="3" w:tplc="26525950" w:tentative="1">
      <w:start w:val="1"/>
      <w:numFmt w:val="decimal"/>
      <w:lvlText w:val="%4."/>
      <w:lvlJc w:val="left"/>
      <w:pPr>
        <w:ind w:left="2880" w:hanging="360"/>
      </w:pPr>
    </w:lvl>
    <w:lvl w:ilvl="4" w:tplc="26525950" w:tentative="1">
      <w:start w:val="1"/>
      <w:numFmt w:val="lowerLetter"/>
      <w:lvlText w:val="%5."/>
      <w:lvlJc w:val="left"/>
      <w:pPr>
        <w:ind w:left="3600" w:hanging="360"/>
      </w:pPr>
    </w:lvl>
    <w:lvl w:ilvl="5" w:tplc="26525950" w:tentative="1">
      <w:start w:val="1"/>
      <w:numFmt w:val="lowerRoman"/>
      <w:lvlText w:val="%6."/>
      <w:lvlJc w:val="right"/>
      <w:pPr>
        <w:ind w:left="4320" w:hanging="180"/>
      </w:pPr>
    </w:lvl>
    <w:lvl w:ilvl="6" w:tplc="26525950" w:tentative="1">
      <w:start w:val="1"/>
      <w:numFmt w:val="decimal"/>
      <w:lvlText w:val="%7."/>
      <w:lvlJc w:val="left"/>
      <w:pPr>
        <w:ind w:left="5040" w:hanging="360"/>
      </w:pPr>
    </w:lvl>
    <w:lvl w:ilvl="7" w:tplc="26525950" w:tentative="1">
      <w:start w:val="1"/>
      <w:numFmt w:val="lowerLetter"/>
      <w:lvlText w:val="%8."/>
      <w:lvlJc w:val="left"/>
      <w:pPr>
        <w:ind w:left="5760" w:hanging="360"/>
      </w:pPr>
    </w:lvl>
    <w:lvl w:ilvl="8" w:tplc="26525950" w:tentative="1">
      <w:start w:val="1"/>
      <w:numFmt w:val="lowerRoman"/>
      <w:lvlText w:val="%9."/>
      <w:lvlJc w:val="right"/>
      <w:pPr>
        <w:ind w:left="6480" w:hanging="180"/>
      </w:pPr>
    </w:lvl>
  </w:abstractNum>
  <w:abstractNum w:abstractNumId="93005596">
    <w:multiLevelType w:val="hybridMultilevel"/>
    <w:lvl w:ilvl="0" w:tplc="18109667">
      <w:start w:val="1"/>
      <w:numFmt w:val="decimal"/>
      <w:lvlText w:val="%1."/>
      <w:lvlJc w:val="left"/>
      <w:pPr>
        <w:ind w:left="720" w:hanging="360"/>
      </w:pPr>
    </w:lvl>
    <w:lvl w:ilvl="1" w:tplc="18109667" w:tentative="1">
      <w:start w:val="1"/>
      <w:numFmt w:val="lowerLetter"/>
      <w:lvlText w:val="%2."/>
      <w:lvlJc w:val="left"/>
      <w:pPr>
        <w:ind w:left="1440" w:hanging="360"/>
      </w:pPr>
    </w:lvl>
    <w:lvl w:ilvl="2" w:tplc="18109667" w:tentative="1">
      <w:start w:val="1"/>
      <w:numFmt w:val="lowerRoman"/>
      <w:lvlText w:val="%3."/>
      <w:lvlJc w:val="right"/>
      <w:pPr>
        <w:ind w:left="2160" w:hanging="180"/>
      </w:pPr>
    </w:lvl>
    <w:lvl w:ilvl="3" w:tplc="18109667" w:tentative="1">
      <w:start w:val="1"/>
      <w:numFmt w:val="decimal"/>
      <w:lvlText w:val="%4."/>
      <w:lvlJc w:val="left"/>
      <w:pPr>
        <w:ind w:left="2880" w:hanging="360"/>
      </w:pPr>
    </w:lvl>
    <w:lvl w:ilvl="4" w:tplc="18109667" w:tentative="1">
      <w:start w:val="1"/>
      <w:numFmt w:val="lowerLetter"/>
      <w:lvlText w:val="%5."/>
      <w:lvlJc w:val="left"/>
      <w:pPr>
        <w:ind w:left="3600" w:hanging="360"/>
      </w:pPr>
    </w:lvl>
    <w:lvl w:ilvl="5" w:tplc="18109667" w:tentative="1">
      <w:start w:val="1"/>
      <w:numFmt w:val="lowerRoman"/>
      <w:lvlText w:val="%6."/>
      <w:lvlJc w:val="right"/>
      <w:pPr>
        <w:ind w:left="4320" w:hanging="180"/>
      </w:pPr>
    </w:lvl>
    <w:lvl w:ilvl="6" w:tplc="18109667" w:tentative="1">
      <w:start w:val="1"/>
      <w:numFmt w:val="decimal"/>
      <w:lvlText w:val="%7."/>
      <w:lvlJc w:val="left"/>
      <w:pPr>
        <w:ind w:left="5040" w:hanging="360"/>
      </w:pPr>
    </w:lvl>
    <w:lvl w:ilvl="7" w:tplc="18109667" w:tentative="1">
      <w:start w:val="1"/>
      <w:numFmt w:val="lowerLetter"/>
      <w:lvlText w:val="%8."/>
      <w:lvlJc w:val="left"/>
      <w:pPr>
        <w:ind w:left="5760" w:hanging="360"/>
      </w:pPr>
    </w:lvl>
    <w:lvl w:ilvl="8" w:tplc="18109667" w:tentative="1">
      <w:start w:val="1"/>
      <w:numFmt w:val="lowerRoman"/>
      <w:lvlText w:val="%9."/>
      <w:lvlJc w:val="right"/>
      <w:pPr>
        <w:ind w:left="6480" w:hanging="180"/>
      </w:pPr>
    </w:lvl>
  </w:abstractNum>
  <w:abstractNum w:abstractNumId="93005595">
    <w:multiLevelType w:val="hybridMultilevel"/>
    <w:lvl w:ilvl="0" w:tplc="56328288">
      <w:start w:val="1"/>
      <w:numFmt w:val="decimal"/>
      <w:lvlText w:val="%1."/>
      <w:lvlJc w:val="left"/>
      <w:pPr>
        <w:ind w:left="720" w:hanging="360"/>
      </w:pPr>
    </w:lvl>
    <w:lvl w:ilvl="1" w:tplc="56328288" w:tentative="1">
      <w:start w:val="1"/>
      <w:numFmt w:val="lowerLetter"/>
      <w:lvlText w:val="%2."/>
      <w:lvlJc w:val="left"/>
      <w:pPr>
        <w:ind w:left="1440" w:hanging="360"/>
      </w:pPr>
    </w:lvl>
    <w:lvl w:ilvl="2" w:tplc="56328288" w:tentative="1">
      <w:start w:val="1"/>
      <w:numFmt w:val="lowerRoman"/>
      <w:lvlText w:val="%3."/>
      <w:lvlJc w:val="right"/>
      <w:pPr>
        <w:ind w:left="2160" w:hanging="180"/>
      </w:pPr>
    </w:lvl>
    <w:lvl w:ilvl="3" w:tplc="56328288" w:tentative="1">
      <w:start w:val="1"/>
      <w:numFmt w:val="decimal"/>
      <w:lvlText w:val="%4."/>
      <w:lvlJc w:val="left"/>
      <w:pPr>
        <w:ind w:left="2880" w:hanging="360"/>
      </w:pPr>
    </w:lvl>
    <w:lvl w:ilvl="4" w:tplc="56328288" w:tentative="1">
      <w:start w:val="1"/>
      <w:numFmt w:val="lowerLetter"/>
      <w:lvlText w:val="%5."/>
      <w:lvlJc w:val="left"/>
      <w:pPr>
        <w:ind w:left="3600" w:hanging="360"/>
      </w:pPr>
    </w:lvl>
    <w:lvl w:ilvl="5" w:tplc="56328288" w:tentative="1">
      <w:start w:val="1"/>
      <w:numFmt w:val="lowerRoman"/>
      <w:lvlText w:val="%6."/>
      <w:lvlJc w:val="right"/>
      <w:pPr>
        <w:ind w:left="4320" w:hanging="180"/>
      </w:pPr>
    </w:lvl>
    <w:lvl w:ilvl="6" w:tplc="56328288" w:tentative="1">
      <w:start w:val="1"/>
      <w:numFmt w:val="decimal"/>
      <w:lvlText w:val="%7."/>
      <w:lvlJc w:val="left"/>
      <w:pPr>
        <w:ind w:left="5040" w:hanging="360"/>
      </w:pPr>
    </w:lvl>
    <w:lvl w:ilvl="7" w:tplc="56328288" w:tentative="1">
      <w:start w:val="1"/>
      <w:numFmt w:val="lowerLetter"/>
      <w:lvlText w:val="%8."/>
      <w:lvlJc w:val="left"/>
      <w:pPr>
        <w:ind w:left="5760" w:hanging="360"/>
      </w:pPr>
    </w:lvl>
    <w:lvl w:ilvl="8" w:tplc="56328288" w:tentative="1">
      <w:start w:val="1"/>
      <w:numFmt w:val="lowerRoman"/>
      <w:lvlText w:val="%9."/>
      <w:lvlJc w:val="right"/>
      <w:pPr>
        <w:ind w:left="6480" w:hanging="180"/>
      </w:pPr>
    </w:lvl>
  </w:abstractNum>
  <w:abstractNum w:abstractNumId="93005594">
    <w:multiLevelType w:val="hybridMultilevel"/>
    <w:lvl w:ilvl="0" w:tplc="98825718">
      <w:start w:val="1"/>
      <w:numFmt w:val="decimal"/>
      <w:lvlText w:val="%1."/>
      <w:lvlJc w:val="left"/>
      <w:pPr>
        <w:ind w:left="720" w:hanging="360"/>
      </w:pPr>
    </w:lvl>
    <w:lvl w:ilvl="1" w:tplc="98825718" w:tentative="1">
      <w:start w:val="1"/>
      <w:numFmt w:val="lowerLetter"/>
      <w:lvlText w:val="%2."/>
      <w:lvlJc w:val="left"/>
      <w:pPr>
        <w:ind w:left="1440" w:hanging="360"/>
      </w:pPr>
    </w:lvl>
    <w:lvl w:ilvl="2" w:tplc="98825718" w:tentative="1">
      <w:start w:val="1"/>
      <w:numFmt w:val="lowerRoman"/>
      <w:lvlText w:val="%3."/>
      <w:lvlJc w:val="right"/>
      <w:pPr>
        <w:ind w:left="2160" w:hanging="180"/>
      </w:pPr>
    </w:lvl>
    <w:lvl w:ilvl="3" w:tplc="98825718" w:tentative="1">
      <w:start w:val="1"/>
      <w:numFmt w:val="decimal"/>
      <w:lvlText w:val="%4."/>
      <w:lvlJc w:val="left"/>
      <w:pPr>
        <w:ind w:left="2880" w:hanging="360"/>
      </w:pPr>
    </w:lvl>
    <w:lvl w:ilvl="4" w:tplc="98825718" w:tentative="1">
      <w:start w:val="1"/>
      <w:numFmt w:val="lowerLetter"/>
      <w:lvlText w:val="%5."/>
      <w:lvlJc w:val="left"/>
      <w:pPr>
        <w:ind w:left="3600" w:hanging="360"/>
      </w:pPr>
    </w:lvl>
    <w:lvl w:ilvl="5" w:tplc="98825718" w:tentative="1">
      <w:start w:val="1"/>
      <w:numFmt w:val="lowerRoman"/>
      <w:lvlText w:val="%6."/>
      <w:lvlJc w:val="right"/>
      <w:pPr>
        <w:ind w:left="4320" w:hanging="180"/>
      </w:pPr>
    </w:lvl>
    <w:lvl w:ilvl="6" w:tplc="98825718" w:tentative="1">
      <w:start w:val="1"/>
      <w:numFmt w:val="decimal"/>
      <w:lvlText w:val="%7."/>
      <w:lvlJc w:val="left"/>
      <w:pPr>
        <w:ind w:left="5040" w:hanging="360"/>
      </w:pPr>
    </w:lvl>
    <w:lvl w:ilvl="7" w:tplc="98825718" w:tentative="1">
      <w:start w:val="1"/>
      <w:numFmt w:val="lowerLetter"/>
      <w:lvlText w:val="%8."/>
      <w:lvlJc w:val="left"/>
      <w:pPr>
        <w:ind w:left="5760" w:hanging="360"/>
      </w:pPr>
    </w:lvl>
    <w:lvl w:ilvl="8" w:tplc="98825718" w:tentative="1">
      <w:start w:val="1"/>
      <w:numFmt w:val="lowerRoman"/>
      <w:lvlText w:val="%9."/>
      <w:lvlJc w:val="right"/>
      <w:pPr>
        <w:ind w:left="6480" w:hanging="180"/>
      </w:pPr>
    </w:lvl>
  </w:abstractNum>
  <w:abstractNum w:abstractNumId="93005593">
    <w:multiLevelType w:val="hybridMultilevel"/>
    <w:lvl w:ilvl="0" w:tplc="31383306">
      <w:start w:val="1"/>
      <w:numFmt w:val="decimal"/>
      <w:lvlText w:val="%1."/>
      <w:lvlJc w:val="left"/>
      <w:pPr>
        <w:ind w:left="720" w:hanging="360"/>
      </w:pPr>
    </w:lvl>
    <w:lvl w:ilvl="1" w:tplc="31383306" w:tentative="1">
      <w:start w:val="1"/>
      <w:numFmt w:val="lowerLetter"/>
      <w:lvlText w:val="%2."/>
      <w:lvlJc w:val="left"/>
      <w:pPr>
        <w:ind w:left="1440" w:hanging="360"/>
      </w:pPr>
    </w:lvl>
    <w:lvl w:ilvl="2" w:tplc="31383306" w:tentative="1">
      <w:start w:val="1"/>
      <w:numFmt w:val="lowerRoman"/>
      <w:lvlText w:val="%3."/>
      <w:lvlJc w:val="right"/>
      <w:pPr>
        <w:ind w:left="2160" w:hanging="180"/>
      </w:pPr>
    </w:lvl>
    <w:lvl w:ilvl="3" w:tplc="31383306" w:tentative="1">
      <w:start w:val="1"/>
      <w:numFmt w:val="decimal"/>
      <w:lvlText w:val="%4."/>
      <w:lvlJc w:val="left"/>
      <w:pPr>
        <w:ind w:left="2880" w:hanging="360"/>
      </w:pPr>
    </w:lvl>
    <w:lvl w:ilvl="4" w:tplc="31383306" w:tentative="1">
      <w:start w:val="1"/>
      <w:numFmt w:val="lowerLetter"/>
      <w:lvlText w:val="%5."/>
      <w:lvlJc w:val="left"/>
      <w:pPr>
        <w:ind w:left="3600" w:hanging="360"/>
      </w:pPr>
    </w:lvl>
    <w:lvl w:ilvl="5" w:tplc="31383306" w:tentative="1">
      <w:start w:val="1"/>
      <w:numFmt w:val="lowerRoman"/>
      <w:lvlText w:val="%6."/>
      <w:lvlJc w:val="right"/>
      <w:pPr>
        <w:ind w:left="4320" w:hanging="180"/>
      </w:pPr>
    </w:lvl>
    <w:lvl w:ilvl="6" w:tplc="31383306" w:tentative="1">
      <w:start w:val="1"/>
      <w:numFmt w:val="decimal"/>
      <w:lvlText w:val="%7."/>
      <w:lvlJc w:val="left"/>
      <w:pPr>
        <w:ind w:left="5040" w:hanging="360"/>
      </w:pPr>
    </w:lvl>
    <w:lvl w:ilvl="7" w:tplc="31383306" w:tentative="1">
      <w:start w:val="1"/>
      <w:numFmt w:val="lowerLetter"/>
      <w:lvlText w:val="%8."/>
      <w:lvlJc w:val="left"/>
      <w:pPr>
        <w:ind w:left="5760" w:hanging="360"/>
      </w:pPr>
    </w:lvl>
    <w:lvl w:ilvl="8" w:tplc="31383306" w:tentative="1">
      <w:start w:val="1"/>
      <w:numFmt w:val="lowerRoman"/>
      <w:lvlText w:val="%9."/>
      <w:lvlJc w:val="right"/>
      <w:pPr>
        <w:ind w:left="6480" w:hanging="180"/>
      </w:pPr>
    </w:lvl>
  </w:abstractNum>
  <w:abstractNum w:abstractNumId="93005592">
    <w:multiLevelType w:val="hybridMultilevel"/>
    <w:lvl w:ilvl="0" w:tplc="51552932">
      <w:start w:val="1"/>
      <w:numFmt w:val="decimal"/>
      <w:lvlText w:val="%1."/>
      <w:lvlJc w:val="left"/>
      <w:pPr>
        <w:ind w:left="720" w:hanging="360"/>
      </w:pPr>
    </w:lvl>
    <w:lvl w:ilvl="1" w:tplc="51552932" w:tentative="1">
      <w:start w:val="1"/>
      <w:numFmt w:val="lowerLetter"/>
      <w:lvlText w:val="%2."/>
      <w:lvlJc w:val="left"/>
      <w:pPr>
        <w:ind w:left="1440" w:hanging="360"/>
      </w:pPr>
    </w:lvl>
    <w:lvl w:ilvl="2" w:tplc="51552932" w:tentative="1">
      <w:start w:val="1"/>
      <w:numFmt w:val="lowerRoman"/>
      <w:lvlText w:val="%3."/>
      <w:lvlJc w:val="right"/>
      <w:pPr>
        <w:ind w:left="2160" w:hanging="180"/>
      </w:pPr>
    </w:lvl>
    <w:lvl w:ilvl="3" w:tplc="51552932" w:tentative="1">
      <w:start w:val="1"/>
      <w:numFmt w:val="decimal"/>
      <w:lvlText w:val="%4."/>
      <w:lvlJc w:val="left"/>
      <w:pPr>
        <w:ind w:left="2880" w:hanging="360"/>
      </w:pPr>
    </w:lvl>
    <w:lvl w:ilvl="4" w:tplc="51552932" w:tentative="1">
      <w:start w:val="1"/>
      <w:numFmt w:val="lowerLetter"/>
      <w:lvlText w:val="%5."/>
      <w:lvlJc w:val="left"/>
      <w:pPr>
        <w:ind w:left="3600" w:hanging="360"/>
      </w:pPr>
    </w:lvl>
    <w:lvl w:ilvl="5" w:tplc="51552932" w:tentative="1">
      <w:start w:val="1"/>
      <w:numFmt w:val="lowerRoman"/>
      <w:lvlText w:val="%6."/>
      <w:lvlJc w:val="right"/>
      <w:pPr>
        <w:ind w:left="4320" w:hanging="180"/>
      </w:pPr>
    </w:lvl>
    <w:lvl w:ilvl="6" w:tplc="51552932" w:tentative="1">
      <w:start w:val="1"/>
      <w:numFmt w:val="decimal"/>
      <w:lvlText w:val="%7."/>
      <w:lvlJc w:val="left"/>
      <w:pPr>
        <w:ind w:left="5040" w:hanging="360"/>
      </w:pPr>
    </w:lvl>
    <w:lvl w:ilvl="7" w:tplc="51552932" w:tentative="1">
      <w:start w:val="1"/>
      <w:numFmt w:val="lowerLetter"/>
      <w:lvlText w:val="%8."/>
      <w:lvlJc w:val="left"/>
      <w:pPr>
        <w:ind w:left="5760" w:hanging="360"/>
      </w:pPr>
    </w:lvl>
    <w:lvl w:ilvl="8" w:tplc="51552932" w:tentative="1">
      <w:start w:val="1"/>
      <w:numFmt w:val="lowerRoman"/>
      <w:lvlText w:val="%9."/>
      <w:lvlJc w:val="right"/>
      <w:pPr>
        <w:ind w:left="6480" w:hanging="180"/>
      </w:pPr>
    </w:lvl>
  </w:abstractNum>
  <w:abstractNum w:abstractNumId="93005591">
    <w:multiLevelType w:val="hybridMultilevel"/>
    <w:lvl w:ilvl="0" w:tplc="53188908">
      <w:start w:val="1"/>
      <w:numFmt w:val="decimal"/>
      <w:lvlText w:val="%1."/>
      <w:lvlJc w:val="left"/>
      <w:pPr>
        <w:ind w:left="720" w:hanging="360"/>
      </w:pPr>
    </w:lvl>
    <w:lvl w:ilvl="1" w:tplc="53188908" w:tentative="1">
      <w:start w:val="1"/>
      <w:numFmt w:val="lowerLetter"/>
      <w:lvlText w:val="%2."/>
      <w:lvlJc w:val="left"/>
      <w:pPr>
        <w:ind w:left="1440" w:hanging="360"/>
      </w:pPr>
    </w:lvl>
    <w:lvl w:ilvl="2" w:tplc="53188908" w:tentative="1">
      <w:start w:val="1"/>
      <w:numFmt w:val="lowerRoman"/>
      <w:lvlText w:val="%3."/>
      <w:lvlJc w:val="right"/>
      <w:pPr>
        <w:ind w:left="2160" w:hanging="180"/>
      </w:pPr>
    </w:lvl>
    <w:lvl w:ilvl="3" w:tplc="53188908" w:tentative="1">
      <w:start w:val="1"/>
      <w:numFmt w:val="decimal"/>
      <w:lvlText w:val="%4."/>
      <w:lvlJc w:val="left"/>
      <w:pPr>
        <w:ind w:left="2880" w:hanging="360"/>
      </w:pPr>
    </w:lvl>
    <w:lvl w:ilvl="4" w:tplc="53188908" w:tentative="1">
      <w:start w:val="1"/>
      <w:numFmt w:val="lowerLetter"/>
      <w:lvlText w:val="%5."/>
      <w:lvlJc w:val="left"/>
      <w:pPr>
        <w:ind w:left="3600" w:hanging="360"/>
      </w:pPr>
    </w:lvl>
    <w:lvl w:ilvl="5" w:tplc="53188908" w:tentative="1">
      <w:start w:val="1"/>
      <w:numFmt w:val="lowerRoman"/>
      <w:lvlText w:val="%6."/>
      <w:lvlJc w:val="right"/>
      <w:pPr>
        <w:ind w:left="4320" w:hanging="180"/>
      </w:pPr>
    </w:lvl>
    <w:lvl w:ilvl="6" w:tplc="53188908" w:tentative="1">
      <w:start w:val="1"/>
      <w:numFmt w:val="decimal"/>
      <w:lvlText w:val="%7."/>
      <w:lvlJc w:val="left"/>
      <w:pPr>
        <w:ind w:left="5040" w:hanging="360"/>
      </w:pPr>
    </w:lvl>
    <w:lvl w:ilvl="7" w:tplc="53188908" w:tentative="1">
      <w:start w:val="1"/>
      <w:numFmt w:val="lowerLetter"/>
      <w:lvlText w:val="%8."/>
      <w:lvlJc w:val="left"/>
      <w:pPr>
        <w:ind w:left="5760" w:hanging="360"/>
      </w:pPr>
    </w:lvl>
    <w:lvl w:ilvl="8" w:tplc="53188908" w:tentative="1">
      <w:start w:val="1"/>
      <w:numFmt w:val="lowerRoman"/>
      <w:lvlText w:val="%9."/>
      <w:lvlJc w:val="right"/>
      <w:pPr>
        <w:ind w:left="6480" w:hanging="180"/>
      </w:pPr>
    </w:lvl>
  </w:abstractNum>
  <w:abstractNum w:abstractNumId="93005590">
    <w:multiLevelType w:val="hybridMultilevel"/>
    <w:lvl w:ilvl="0" w:tplc="36260631">
      <w:start w:val="1"/>
      <w:numFmt w:val="decimal"/>
      <w:lvlText w:val="%1."/>
      <w:lvlJc w:val="left"/>
      <w:pPr>
        <w:ind w:left="720" w:hanging="360"/>
      </w:pPr>
    </w:lvl>
    <w:lvl w:ilvl="1" w:tplc="36260631" w:tentative="1">
      <w:start w:val="1"/>
      <w:numFmt w:val="lowerLetter"/>
      <w:lvlText w:val="%2."/>
      <w:lvlJc w:val="left"/>
      <w:pPr>
        <w:ind w:left="1440" w:hanging="360"/>
      </w:pPr>
    </w:lvl>
    <w:lvl w:ilvl="2" w:tplc="36260631" w:tentative="1">
      <w:start w:val="1"/>
      <w:numFmt w:val="lowerRoman"/>
      <w:lvlText w:val="%3."/>
      <w:lvlJc w:val="right"/>
      <w:pPr>
        <w:ind w:left="2160" w:hanging="180"/>
      </w:pPr>
    </w:lvl>
    <w:lvl w:ilvl="3" w:tplc="36260631" w:tentative="1">
      <w:start w:val="1"/>
      <w:numFmt w:val="decimal"/>
      <w:lvlText w:val="%4."/>
      <w:lvlJc w:val="left"/>
      <w:pPr>
        <w:ind w:left="2880" w:hanging="360"/>
      </w:pPr>
    </w:lvl>
    <w:lvl w:ilvl="4" w:tplc="36260631" w:tentative="1">
      <w:start w:val="1"/>
      <w:numFmt w:val="lowerLetter"/>
      <w:lvlText w:val="%5."/>
      <w:lvlJc w:val="left"/>
      <w:pPr>
        <w:ind w:left="3600" w:hanging="360"/>
      </w:pPr>
    </w:lvl>
    <w:lvl w:ilvl="5" w:tplc="36260631" w:tentative="1">
      <w:start w:val="1"/>
      <w:numFmt w:val="lowerRoman"/>
      <w:lvlText w:val="%6."/>
      <w:lvlJc w:val="right"/>
      <w:pPr>
        <w:ind w:left="4320" w:hanging="180"/>
      </w:pPr>
    </w:lvl>
    <w:lvl w:ilvl="6" w:tplc="36260631" w:tentative="1">
      <w:start w:val="1"/>
      <w:numFmt w:val="decimal"/>
      <w:lvlText w:val="%7."/>
      <w:lvlJc w:val="left"/>
      <w:pPr>
        <w:ind w:left="5040" w:hanging="360"/>
      </w:pPr>
    </w:lvl>
    <w:lvl w:ilvl="7" w:tplc="36260631" w:tentative="1">
      <w:start w:val="1"/>
      <w:numFmt w:val="lowerLetter"/>
      <w:lvlText w:val="%8."/>
      <w:lvlJc w:val="left"/>
      <w:pPr>
        <w:ind w:left="5760" w:hanging="360"/>
      </w:pPr>
    </w:lvl>
    <w:lvl w:ilvl="8" w:tplc="36260631" w:tentative="1">
      <w:start w:val="1"/>
      <w:numFmt w:val="lowerRoman"/>
      <w:lvlText w:val="%9."/>
      <w:lvlJc w:val="right"/>
      <w:pPr>
        <w:ind w:left="6480" w:hanging="180"/>
      </w:pPr>
    </w:lvl>
  </w:abstractNum>
  <w:abstractNum w:abstractNumId="93005589">
    <w:multiLevelType w:val="hybridMultilevel"/>
    <w:lvl w:ilvl="0" w:tplc="93340613">
      <w:start w:val="1"/>
      <w:numFmt w:val="decimal"/>
      <w:lvlText w:val="%1."/>
      <w:lvlJc w:val="left"/>
      <w:pPr>
        <w:ind w:left="720" w:hanging="360"/>
      </w:pPr>
    </w:lvl>
    <w:lvl w:ilvl="1" w:tplc="93340613" w:tentative="1">
      <w:start w:val="1"/>
      <w:numFmt w:val="lowerLetter"/>
      <w:lvlText w:val="%2."/>
      <w:lvlJc w:val="left"/>
      <w:pPr>
        <w:ind w:left="1440" w:hanging="360"/>
      </w:pPr>
    </w:lvl>
    <w:lvl w:ilvl="2" w:tplc="93340613" w:tentative="1">
      <w:start w:val="1"/>
      <w:numFmt w:val="lowerRoman"/>
      <w:lvlText w:val="%3."/>
      <w:lvlJc w:val="right"/>
      <w:pPr>
        <w:ind w:left="2160" w:hanging="180"/>
      </w:pPr>
    </w:lvl>
    <w:lvl w:ilvl="3" w:tplc="93340613" w:tentative="1">
      <w:start w:val="1"/>
      <w:numFmt w:val="decimal"/>
      <w:lvlText w:val="%4."/>
      <w:lvlJc w:val="left"/>
      <w:pPr>
        <w:ind w:left="2880" w:hanging="360"/>
      </w:pPr>
    </w:lvl>
    <w:lvl w:ilvl="4" w:tplc="93340613" w:tentative="1">
      <w:start w:val="1"/>
      <w:numFmt w:val="lowerLetter"/>
      <w:lvlText w:val="%5."/>
      <w:lvlJc w:val="left"/>
      <w:pPr>
        <w:ind w:left="3600" w:hanging="360"/>
      </w:pPr>
    </w:lvl>
    <w:lvl w:ilvl="5" w:tplc="93340613" w:tentative="1">
      <w:start w:val="1"/>
      <w:numFmt w:val="lowerRoman"/>
      <w:lvlText w:val="%6."/>
      <w:lvlJc w:val="right"/>
      <w:pPr>
        <w:ind w:left="4320" w:hanging="180"/>
      </w:pPr>
    </w:lvl>
    <w:lvl w:ilvl="6" w:tplc="93340613" w:tentative="1">
      <w:start w:val="1"/>
      <w:numFmt w:val="decimal"/>
      <w:lvlText w:val="%7."/>
      <w:lvlJc w:val="left"/>
      <w:pPr>
        <w:ind w:left="5040" w:hanging="360"/>
      </w:pPr>
    </w:lvl>
    <w:lvl w:ilvl="7" w:tplc="93340613" w:tentative="1">
      <w:start w:val="1"/>
      <w:numFmt w:val="lowerLetter"/>
      <w:lvlText w:val="%8."/>
      <w:lvlJc w:val="left"/>
      <w:pPr>
        <w:ind w:left="5760" w:hanging="360"/>
      </w:pPr>
    </w:lvl>
    <w:lvl w:ilvl="8" w:tplc="93340613" w:tentative="1">
      <w:start w:val="1"/>
      <w:numFmt w:val="lowerRoman"/>
      <w:lvlText w:val="%9."/>
      <w:lvlJc w:val="right"/>
      <w:pPr>
        <w:ind w:left="6480" w:hanging="180"/>
      </w:pPr>
    </w:lvl>
  </w:abstractNum>
  <w:abstractNum w:abstractNumId="93005588">
    <w:multiLevelType w:val="hybridMultilevel"/>
    <w:lvl w:ilvl="0" w:tplc="15623155">
      <w:start w:val="1"/>
      <w:numFmt w:val="decimal"/>
      <w:lvlText w:val="%1."/>
      <w:lvlJc w:val="left"/>
      <w:pPr>
        <w:ind w:left="720" w:hanging="360"/>
      </w:pPr>
    </w:lvl>
    <w:lvl w:ilvl="1" w:tplc="15623155" w:tentative="1">
      <w:start w:val="1"/>
      <w:numFmt w:val="lowerLetter"/>
      <w:lvlText w:val="%2."/>
      <w:lvlJc w:val="left"/>
      <w:pPr>
        <w:ind w:left="1440" w:hanging="360"/>
      </w:pPr>
    </w:lvl>
    <w:lvl w:ilvl="2" w:tplc="15623155" w:tentative="1">
      <w:start w:val="1"/>
      <w:numFmt w:val="lowerRoman"/>
      <w:lvlText w:val="%3."/>
      <w:lvlJc w:val="right"/>
      <w:pPr>
        <w:ind w:left="2160" w:hanging="180"/>
      </w:pPr>
    </w:lvl>
    <w:lvl w:ilvl="3" w:tplc="15623155" w:tentative="1">
      <w:start w:val="1"/>
      <w:numFmt w:val="decimal"/>
      <w:lvlText w:val="%4."/>
      <w:lvlJc w:val="left"/>
      <w:pPr>
        <w:ind w:left="2880" w:hanging="360"/>
      </w:pPr>
    </w:lvl>
    <w:lvl w:ilvl="4" w:tplc="15623155" w:tentative="1">
      <w:start w:val="1"/>
      <w:numFmt w:val="lowerLetter"/>
      <w:lvlText w:val="%5."/>
      <w:lvlJc w:val="left"/>
      <w:pPr>
        <w:ind w:left="3600" w:hanging="360"/>
      </w:pPr>
    </w:lvl>
    <w:lvl w:ilvl="5" w:tplc="15623155" w:tentative="1">
      <w:start w:val="1"/>
      <w:numFmt w:val="lowerRoman"/>
      <w:lvlText w:val="%6."/>
      <w:lvlJc w:val="right"/>
      <w:pPr>
        <w:ind w:left="4320" w:hanging="180"/>
      </w:pPr>
    </w:lvl>
    <w:lvl w:ilvl="6" w:tplc="15623155" w:tentative="1">
      <w:start w:val="1"/>
      <w:numFmt w:val="decimal"/>
      <w:lvlText w:val="%7."/>
      <w:lvlJc w:val="left"/>
      <w:pPr>
        <w:ind w:left="5040" w:hanging="360"/>
      </w:pPr>
    </w:lvl>
    <w:lvl w:ilvl="7" w:tplc="15623155" w:tentative="1">
      <w:start w:val="1"/>
      <w:numFmt w:val="lowerLetter"/>
      <w:lvlText w:val="%8."/>
      <w:lvlJc w:val="left"/>
      <w:pPr>
        <w:ind w:left="5760" w:hanging="360"/>
      </w:pPr>
    </w:lvl>
    <w:lvl w:ilvl="8" w:tplc="15623155" w:tentative="1">
      <w:start w:val="1"/>
      <w:numFmt w:val="lowerRoman"/>
      <w:lvlText w:val="%9."/>
      <w:lvlJc w:val="right"/>
      <w:pPr>
        <w:ind w:left="6480" w:hanging="180"/>
      </w:pPr>
    </w:lvl>
  </w:abstractNum>
  <w:abstractNum w:abstractNumId="93005587">
    <w:multiLevelType w:val="hybridMultilevel"/>
    <w:lvl w:ilvl="0" w:tplc="34110323">
      <w:start w:val="1"/>
      <w:numFmt w:val="decimal"/>
      <w:lvlText w:val="%1."/>
      <w:lvlJc w:val="left"/>
      <w:pPr>
        <w:ind w:left="720" w:hanging="360"/>
      </w:pPr>
    </w:lvl>
    <w:lvl w:ilvl="1" w:tplc="34110323" w:tentative="1">
      <w:start w:val="1"/>
      <w:numFmt w:val="lowerLetter"/>
      <w:lvlText w:val="%2."/>
      <w:lvlJc w:val="left"/>
      <w:pPr>
        <w:ind w:left="1440" w:hanging="360"/>
      </w:pPr>
    </w:lvl>
    <w:lvl w:ilvl="2" w:tplc="34110323" w:tentative="1">
      <w:start w:val="1"/>
      <w:numFmt w:val="lowerRoman"/>
      <w:lvlText w:val="%3."/>
      <w:lvlJc w:val="right"/>
      <w:pPr>
        <w:ind w:left="2160" w:hanging="180"/>
      </w:pPr>
    </w:lvl>
    <w:lvl w:ilvl="3" w:tplc="34110323" w:tentative="1">
      <w:start w:val="1"/>
      <w:numFmt w:val="decimal"/>
      <w:lvlText w:val="%4."/>
      <w:lvlJc w:val="left"/>
      <w:pPr>
        <w:ind w:left="2880" w:hanging="360"/>
      </w:pPr>
    </w:lvl>
    <w:lvl w:ilvl="4" w:tplc="34110323" w:tentative="1">
      <w:start w:val="1"/>
      <w:numFmt w:val="lowerLetter"/>
      <w:lvlText w:val="%5."/>
      <w:lvlJc w:val="left"/>
      <w:pPr>
        <w:ind w:left="3600" w:hanging="360"/>
      </w:pPr>
    </w:lvl>
    <w:lvl w:ilvl="5" w:tplc="34110323" w:tentative="1">
      <w:start w:val="1"/>
      <w:numFmt w:val="lowerRoman"/>
      <w:lvlText w:val="%6."/>
      <w:lvlJc w:val="right"/>
      <w:pPr>
        <w:ind w:left="4320" w:hanging="180"/>
      </w:pPr>
    </w:lvl>
    <w:lvl w:ilvl="6" w:tplc="34110323" w:tentative="1">
      <w:start w:val="1"/>
      <w:numFmt w:val="decimal"/>
      <w:lvlText w:val="%7."/>
      <w:lvlJc w:val="left"/>
      <w:pPr>
        <w:ind w:left="5040" w:hanging="360"/>
      </w:pPr>
    </w:lvl>
    <w:lvl w:ilvl="7" w:tplc="34110323" w:tentative="1">
      <w:start w:val="1"/>
      <w:numFmt w:val="lowerLetter"/>
      <w:lvlText w:val="%8."/>
      <w:lvlJc w:val="left"/>
      <w:pPr>
        <w:ind w:left="5760" w:hanging="360"/>
      </w:pPr>
    </w:lvl>
    <w:lvl w:ilvl="8" w:tplc="34110323" w:tentative="1">
      <w:start w:val="1"/>
      <w:numFmt w:val="lowerRoman"/>
      <w:lvlText w:val="%9."/>
      <w:lvlJc w:val="right"/>
      <w:pPr>
        <w:ind w:left="6480" w:hanging="180"/>
      </w:pPr>
    </w:lvl>
  </w:abstractNum>
  <w:abstractNum w:abstractNumId="93005586">
    <w:multiLevelType w:val="hybridMultilevel"/>
    <w:lvl w:ilvl="0" w:tplc="35748083">
      <w:start w:val="1"/>
      <w:numFmt w:val="decimal"/>
      <w:lvlText w:val="%1."/>
      <w:lvlJc w:val="left"/>
      <w:pPr>
        <w:ind w:left="720" w:hanging="360"/>
      </w:pPr>
    </w:lvl>
    <w:lvl w:ilvl="1" w:tplc="35748083" w:tentative="1">
      <w:start w:val="1"/>
      <w:numFmt w:val="lowerLetter"/>
      <w:lvlText w:val="%2."/>
      <w:lvlJc w:val="left"/>
      <w:pPr>
        <w:ind w:left="1440" w:hanging="360"/>
      </w:pPr>
    </w:lvl>
    <w:lvl w:ilvl="2" w:tplc="35748083" w:tentative="1">
      <w:start w:val="1"/>
      <w:numFmt w:val="lowerRoman"/>
      <w:lvlText w:val="%3."/>
      <w:lvlJc w:val="right"/>
      <w:pPr>
        <w:ind w:left="2160" w:hanging="180"/>
      </w:pPr>
    </w:lvl>
    <w:lvl w:ilvl="3" w:tplc="35748083" w:tentative="1">
      <w:start w:val="1"/>
      <w:numFmt w:val="decimal"/>
      <w:lvlText w:val="%4."/>
      <w:lvlJc w:val="left"/>
      <w:pPr>
        <w:ind w:left="2880" w:hanging="360"/>
      </w:pPr>
    </w:lvl>
    <w:lvl w:ilvl="4" w:tplc="35748083" w:tentative="1">
      <w:start w:val="1"/>
      <w:numFmt w:val="lowerLetter"/>
      <w:lvlText w:val="%5."/>
      <w:lvlJc w:val="left"/>
      <w:pPr>
        <w:ind w:left="3600" w:hanging="360"/>
      </w:pPr>
    </w:lvl>
    <w:lvl w:ilvl="5" w:tplc="35748083" w:tentative="1">
      <w:start w:val="1"/>
      <w:numFmt w:val="lowerRoman"/>
      <w:lvlText w:val="%6."/>
      <w:lvlJc w:val="right"/>
      <w:pPr>
        <w:ind w:left="4320" w:hanging="180"/>
      </w:pPr>
    </w:lvl>
    <w:lvl w:ilvl="6" w:tplc="35748083" w:tentative="1">
      <w:start w:val="1"/>
      <w:numFmt w:val="decimal"/>
      <w:lvlText w:val="%7."/>
      <w:lvlJc w:val="left"/>
      <w:pPr>
        <w:ind w:left="5040" w:hanging="360"/>
      </w:pPr>
    </w:lvl>
    <w:lvl w:ilvl="7" w:tplc="35748083" w:tentative="1">
      <w:start w:val="1"/>
      <w:numFmt w:val="lowerLetter"/>
      <w:lvlText w:val="%8."/>
      <w:lvlJc w:val="left"/>
      <w:pPr>
        <w:ind w:left="5760" w:hanging="360"/>
      </w:pPr>
    </w:lvl>
    <w:lvl w:ilvl="8" w:tplc="35748083" w:tentative="1">
      <w:start w:val="1"/>
      <w:numFmt w:val="lowerRoman"/>
      <w:lvlText w:val="%9."/>
      <w:lvlJc w:val="right"/>
      <w:pPr>
        <w:ind w:left="6480" w:hanging="180"/>
      </w:pPr>
    </w:lvl>
  </w:abstractNum>
  <w:abstractNum w:abstractNumId="93005585">
    <w:multiLevelType w:val="hybridMultilevel"/>
    <w:lvl w:ilvl="0" w:tplc="14660985">
      <w:start w:val="1"/>
      <w:numFmt w:val="decimal"/>
      <w:lvlText w:val="%1."/>
      <w:lvlJc w:val="left"/>
      <w:pPr>
        <w:ind w:left="720" w:hanging="360"/>
      </w:pPr>
    </w:lvl>
    <w:lvl w:ilvl="1" w:tplc="14660985" w:tentative="1">
      <w:start w:val="1"/>
      <w:numFmt w:val="lowerLetter"/>
      <w:lvlText w:val="%2."/>
      <w:lvlJc w:val="left"/>
      <w:pPr>
        <w:ind w:left="1440" w:hanging="360"/>
      </w:pPr>
    </w:lvl>
    <w:lvl w:ilvl="2" w:tplc="14660985" w:tentative="1">
      <w:start w:val="1"/>
      <w:numFmt w:val="lowerRoman"/>
      <w:lvlText w:val="%3."/>
      <w:lvlJc w:val="right"/>
      <w:pPr>
        <w:ind w:left="2160" w:hanging="180"/>
      </w:pPr>
    </w:lvl>
    <w:lvl w:ilvl="3" w:tplc="14660985" w:tentative="1">
      <w:start w:val="1"/>
      <w:numFmt w:val="decimal"/>
      <w:lvlText w:val="%4."/>
      <w:lvlJc w:val="left"/>
      <w:pPr>
        <w:ind w:left="2880" w:hanging="360"/>
      </w:pPr>
    </w:lvl>
    <w:lvl w:ilvl="4" w:tplc="14660985" w:tentative="1">
      <w:start w:val="1"/>
      <w:numFmt w:val="lowerLetter"/>
      <w:lvlText w:val="%5."/>
      <w:lvlJc w:val="left"/>
      <w:pPr>
        <w:ind w:left="3600" w:hanging="360"/>
      </w:pPr>
    </w:lvl>
    <w:lvl w:ilvl="5" w:tplc="14660985" w:tentative="1">
      <w:start w:val="1"/>
      <w:numFmt w:val="lowerRoman"/>
      <w:lvlText w:val="%6."/>
      <w:lvlJc w:val="right"/>
      <w:pPr>
        <w:ind w:left="4320" w:hanging="180"/>
      </w:pPr>
    </w:lvl>
    <w:lvl w:ilvl="6" w:tplc="14660985" w:tentative="1">
      <w:start w:val="1"/>
      <w:numFmt w:val="decimal"/>
      <w:lvlText w:val="%7."/>
      <w:lvlJc w:val="left"/>
      <w:pPr>
        <w:ind w:left="5040" w:hanging="360"/>
      </w:pPr>
    </w:lvl>
    <w:lvl w:ilvl="7" w:tplc="14660985" w:tentative="1">
      <w:start w:val="1"/>
      <w:numFmt w:val="lowerLetter"/>
      <w:lvlText w:val="%8."/>
      <w:lvlJc w:val="left"/>
      <w:pPr>
        <w:ind w:left="5760" w:hanging="360"/>
      </w:pPr>
    </w:lvl>
    <w:lvl w:ilvl="8" w:tplc="14660985" w:tentative="1">
      <w:start w:val="1"/>
      <w:numFmt w:val="lowerRoman"/>
      <w:lvlText w:val="%9."/>
      <w:lvlJc w:val="right"/>
      <w:pPr>
        <w:ind w:left="6480" w:hanging="180"/>
      </w:pPr>
    </w:lvl>
  </w:abstractNum>
  <w:abstractNum w:abstractNumId="93005584">
    <w:multiLevelType w:val="hybridMultilevel"/>
    <w:lvl w:ilvl="0" w:tplc="10918691">
      <w:start w:val="1"/>
      <w:numFmt w:val="decimal"/>
      <w:lvlText w:val="%1."/>
      <w:lvlJc w:val="left"/>
      <w:pPr>
        <w:ind w:left="720" w:hanging="360"/>
      </w:pPr>
    </w:lvl>
    <w:lvl w:ilvl="1" w:tplc="10918691" w:tentative="1">
      <w:start w:val="1"/>
      <w:numFmt w:val="lowerLetter"/>
      <w:lvlText w:val="%2."/>
      <w:lvlJc w:val="left"/>
      <w:pPr>
        <w:ind w:left="1440" w:hanging="360"/>
      </w:pPr>
    </w:lvl>
    <w:lvl w:ilvl="2" w:tplc="10918691" w:tentative="1">
      <w:start w:val="1"/>
      <w:numFmt w:val="lowerRoman"/>
      <w:lvlText w:val="%3."/>
      <w:lvlJc w:val="right"/>
      <w:pPr>
        <w:ind w:left="2160" w:hanging="180"/>
      </w:pPr>
    </w:lvl>
    <w:lvl w:ilvl="3" w:tplc="10918691" w:tentative="1">
      <w:start w:val="1"/>
      <w:numFmt w:val="decimal"/>
      <w:lvlText w:val="%4."/>
      <w:lvlJc w:val="left"/>
      <w:pPr>
        <w:ind w:left="2880" w:hanging="360"/>
      </w:pPr>
    </w:lvl>
    <w:lvl w:ilvl="4" w:tplc="10918691" w:tentative="1">
      <w:start w:val="1"/>
      <w:numFmt w:val="lowerLetter"/>
      <w:lvlText w:val="%5."/>
      <w:lvlJc w:val="left"/>
      <w:pPr>
        <w:ind w:left="3600" w:hanging="360"/>
      </w:pPr>
    </w:lvl>
    <w:lvl w:ilvl="5" w:tplc="10918691" w:tentative="1">
      <w:start w:val="1"/>
      <w:numFmt w:val="lowerRoman"/>
      <w:lvlText w:val="%6."/>
      <w:lvlJc w:val="right"/>
      <w:pPr>
        <w:ind w:left="4320" w:hanging="180"/>
      </w:pPr>
    </w:lvl>
    <w:lvl w:ilvl="6" w:tplc="10918691" w:tentative="1">
      <w:start w:val="1"/>
      <w:numFmt w:val="decimal"/>
      <w:lvlText w:val="%7."/>
      <w:lvlJc w:val="left"/>
      <w:pPr>
        <w:ind w:left="5040" w:hanging="360"/>
      </w:pPr>
    </w:lvl>
    <w:lvl w:ilvl="7" w:tplc="10918691" w:tentative="1">
      <w:start w:val="1"/>
      <w:numFmt w:val="lowerLetter"/>
      <w:lvlText w:val="%8."/>
      <w:lvlJc w:val="left"/>
      <w:pPr>
        <w:ind w:left="5760" w:hanging="360"/>
      </w:pPr>
    </w:lvl>
    <w:lvl w:ilvl="8" w:tplc="10918691" w:tentative="1">
      <w:start w:val="1"/>
      <w:numFmt w:val="lowerRoman"/>
      <w:lvlText w:val="%9."/>
      <w:lvlJc w:val="right"/>
      <w:pPr>
        <w:ind w:left="6480" w:hanging="180"/>
      </w:pPr>
    </w:lvl>
  </w:abstractNum>
  <w:abstractNum w:abstractNumId="93005583">
    <w:multiLevelType w:val="hybridMultilevel"/>
    <w:lvl w:ilvl="0" w:tplc="72199294">
      <w:start w:val="1"/>
      <w:numFmt w:val="decimal"/>
      <w:lvlText w:val="%1."/>
      <w:lvlJc w:val="left"/>
      <w:pPr>
        <w:ind w:left="720" w:hanging="360"/>
      </w:pPr>
    </w:lvl>
    <w:lvl w:ilvl="1" w:tplc="72199294" w:tentative="1">
      <w:start w:val="1"/>
      <w:numFmt w:val="lowerLetter"/>
      <w:lvlText w:val="%2."/>
      <w:lvlJc w:val="left"/>
      <w:pPr>
        <w:ind w:left="1440" w:hanging="360"/>
      </w:pPr>
    </w:lvl>
    <w:lvl w:ilvl="2" w:tplc="72199294" w:tentative="1">
      <w:start w:val="1"/>
      <w:numFmt w:val="lowerRoman"/>
      <w:lvlText w:val="%3."/>
      <w:lvlJc w:val="right"/>
      <w:pPr>
        <w:ind w:left="2160" w:hanging="180"/>
      </w:pPr>
    </w:lvl>
    <w:lvl w:ilvl="3" w:tplc="72199294" w:tentative="1">
      <w:start w:val="1"/>
      <w:numFmt w:val="decimal"/>
      <w:lvlText w:val="%4."/>
      <w:lvlJc w:val="left"/>
      <w:pPr>
        <w:ind w:left="2880" w:hanging="360"/>
      </w:pPr>
    </w:lvl>
    <w:lvl w:ilvl="4" w:tplc="72199294" w:tentative="1">
      <w:start w:val="1"/>
      <w:numFmt w:val="lowerLetter"/>
      <w:lvlText w:val="%5."/>
      <w:lvlJc w:val="left"/>
      <w:pPr>
        <w:ind w:left="3600" w:hanging="360"/>
      </w:pPr>
    </w:lvl>
    <w:lvl w:ilvl="5" w:tplc="72199294" w:tentative="1">
      <w:start w:val="1"/>
      <w:numFmt w:val="lowerRoman"/>
      <w:lvlText w:val="%6."/>
      <w:lvlJc w:val="right"/>
      <w:pPr>
        <w:ind w:left="4320" w:hanging="180"/>
      </w:pPr>
    </w:lvl>
    <w:lvl w:ilvl="6" w:tplc="72199294" w:tentative="1">
      <w:start w:val="1"/>
      <w:numFmt w:val="decimal"/>
      <w:lvlText w:val="%7."/>
      <w:lvlJc w:val="left"/>
      <w:pPr>
        <w:ind w:left="5040" w:hanging="360"/>
      </w:pPr>
    </w:lvl>
    <w:lvl w:ilvl="7" w:tplc="72199294" w:tentative="1">
      <w:start w:val="1"/>
      <w:numFmt w:val="lowerLetter"/>
      <w:lvlText w:val="%8."/>
      <w:lvlJc w:val="left"/>
      <w:pPr>
        <w:ind w:left="5760" w:hanging="360"/>
      </w:pPr>
    </w:lvl>
    <w:lvl w:ilvl="8" w:tplc="72199294" w:tentative="1">
      <w:start w:val="1"/>
      <w:numFmt w:val="lowerRoman"/>
      <w:lvlText w:val="%9."/>
      <w:lvlJc w:val="right"/>
      <w:pPr>
        <w:ind w:left="6480" w:hanging="180"/>
      </w:pPr>
    </w:lvl>
  </w:abstractNum>
  <w:abstractNum w:abstractNumId="93005582">
    <w:multiLevelType w:val="hybridMultilevel"/>
    <w:lvl w:ilvl="0" w:tplc="51227287">
      <w:start w:val="1"/>
      <w:numFmt w:val="decimal"/>
      <w:lvlText w:val="%1."/>
      <w:lvlJc w:val="left"/>
      <w:pPr>
        <w:ind w:left="720" w:hanging="360"/>
      </w:pPr>
    </w:lvl>
    <w:lvl w:ilvl="1" w:tplc="51227287" w:tentative="1">
      <w:start w:val="1"/>
      <w:numFmt w:val="lowerLetter"/>
      <w:lvlText w:val="%2."/>
      <w:lvlJc w:val="left"/>
      <w:pPr>
        <w:ind w:left="1440" w:hanging="360"/>
      </w:pPr>
    </w:lvl>
    <w:lvl w:ilvl="2" w:tplc="51227287" w:tentative="1">
      <w:start w:val="1"/>
      <w:numFmt w:val="lowerRoman"/>
      <w:lvlText w:val="%3."/>
      <w:lvlJc w:val="right"/>
      <w:pPr>
        <w:ind w:left="2160" w:hanging="180"/>
      </w:pPr>
    </w:lvl>
    <w:lvl w:ilvl="3" w:tplc="51227287" w:tentative="1">
      <w:start w:val="1"/>
      <w:numFmt w:val="decimal"/>
      <w:lvlText w:val="%4."/>
      <w:lvlJc w:val="left"/>
      <w:pPr>
        <w:ind w:left="2880" w:hanging="360"/>
      </w:pPr>
    </w:lvl>
    <w:lvl w:ilvl="4" w:tplc="51227287" w:tentative="1">
      <w:start w:val="1"/>
      <w:numFmt w:val="lowerLetter"/>
      <w:lvlText w:val="%5."/>
      <w:lvlJc w:val="left"/>
      <w:pPr>
        <w:ind w:left="3600" w:hanging="360"/>
      </w:pPr>
    </w:lvl>
    <w:lvl w:ilvl="5" w:tplc="51227287" w:tentative="1">
      <w:start w:val="1"/>
      <w:numFmt w:val="lowerRoman"/>
      <w:lvlText w:val="%6."/>
      <w:lvlJc w:val="right"/>
      <w:pPr>
        <w:ind w:left="4320" w:hanging="180"/>
      </w:pPr>
    </w:lvl>
    <w:lvl w:ilvl="6" w:tplc="51227287" w:tentative="1">
      <w:start w:val="1"/>
      <w:numFmt w:val="decimal"/>
      <w:lvlText w:val="%7."/>
      <w:lvlJc w:val="left"/>
      <w:pPr>
        <w:ind w:left="5040" w:hanging="360"/>
      </w:pPr>
    </w:lvl>
    <w:lvl w:ilvl="7" w:tplc="51227287" w:tentative="1">
      <w:start w:val="1"/>
      <w:numFmt w:val="lowerLetter"/>
      <w:lvlText w:val="%8."/>
      <w:lvlJc w:val="left"/>
      <w:pPr>
        <w:ind w:left="5760" w:hanging="360"/>
      </w:pPr>
    </w:lvl>
    <w:lvl w:ilvl="8" w:tplc="51227287" w:tentative="1">
      <w:start w:val="1"/>
      <w:numFmt w:val="lowerRoman"/>
      <w:lvlText w:val="%9."/>
      <w:lvlJc w:val="right"/>
      <w:pPr>
        <w:ind w:left="6480" w:hanging="180"/>
      </w:pPr>
    </w:lvl>
  </w:abstractNum>
  <w:abstractNum w:abstractNumId="93005581">
    <w:multiLevelType w:val="hybridMultilevel"/>
    <w:lvl w:ilvl="0" w:tplc="71538347">
      <w:start w:val="1"/>
      <w:numFmt w:val="decimal"/>
      <w:lvlText w:val="%1."/>
      <w:lvlJc w:val="left"/>
      <w:pPr>
        <w:ind w:left="720" w:hanging="360"/>
      </w:pPr>
    </w:lvl>
    <w:lvl w:ilvl="1" w:tplc="71538347" w:tentative="1">
      <w:start w:val="1"/>
      <w:numFmt w:val="lowerLetter"/>
      <w:lvlText w:val="%2."/>
      <w:lvlJc w:val="left"/>
      <w:pPr>
        <w:ind w:left="1440" w:hanging="360"/>
      </w:pPr>
    </w:lvl>
    <w:lvl w:ilvl="2" w:tplc="71538347" w:tentative="1">
      <w:start w:val="1"/>
      <w:numFmt w:val="lowerRoman"/>
      <w:lvlText w:val="%3."/>
      <w:lvlJc w:val="right"/>
      <w:pPr>
        <w:ind w:left="2160" w:hanging="180"/>
      </w:pPr>
    </w:lvl>
    <w:lvl w:ilvl="3" w:tplc="71538347" w:tentative="1">
      <w:start w:val="1"/>
      <w:numFmt w:val="decimal"/>
      <w:lvlText w:val="%4."/>
      <w:lvlJc w:val="left"/>
      <w:pPr>
        <w:ind w:left="2880" w:hanging="360"/>
      </w:pPr>
    </w:lvl>
    <w:lvl w:ilvl="4" w:tplc="71538347" w:tentative="1">
      <w:start w:val="1"/>
      <w:numFmt w:val="lowerLetter"/>
      <w:lvlText w:val="%5."/>
      <w:lvlJc w:val="left"/>
      <w:pPr>
        <w:ind w:left="3600" w:hanging="360"/>
      </w:pPr>
    </w:lvl>
    <w:lvl w:ilvl="5" w:tplc="71538347" w:tentative="1">
      <w:start w:val="1"/>
      <w:numFmt w:val="lowerRoman"/>
      <w:lvlText w:val="%6."/>
      <w:lvlJc w:val="right"/>
      <w:pPr>
        <w:ind w:left="4320" w:hanging="180"/>
      </w:pPr>
    </w:lvl>
    <w:lvl w:ilvl="6" w:tplc="71538347" w:tentative="1">
      <w:start w:val="1"/>
      <w:numFmt w:val="decimal"/>
      <w:lvlText w:val="%7."/>
      <w:lvlJc w:val="left"/>
      <w:pPr>
        <w:ind w:left="5040" w:hanging="360"/>
      </w:pPr>
    </w:lvl>
    <w:lvl w:ilvl="7" w:tplc="71538347" w:tentative="1">
      <w:start w:val="1"/>
      <w:numFmt w:val="lowerLetter"/>
      <w:lvlText w:val="%8."/>
      <w:lvlJc w:val="left"/>
      <w:pPr>
        <w:ind w:left="5760" w:hanging="360"/>
      </w:pPr>
    </w:lvl>
    <w:lvl w:ilvl="8" w:tplc="71538347" w:tentative="1">
      <w:start w:val="1"/>
      <w:numFmt w:val="lowerRoman"/>
      <w:lvlText w:val="%9."/>
      <w:lvlJc w:val="right"/>
      <w:pPr>
        <w:ind w:left="6480" w:hanging="180"/>
      </w:pPr>
    </w:lvl>
  </w:abstractNum>
  <w:abstractNum w:abstractNumId="93005580">
    <w:multiLevelType w:val="hybridMultilevel"/>
    <w:lvl w:ilvl="0" w:tplc="17448806">
      <w:start w:val="1"/>
      <w:numFmt w:val="decimal"/>
      <w:lvlText w:val="%1."/>
      <w:lvlJc w:val="left"/>
      <w:pPr>
        <w:ind w:left="720" w:hanging="360"/>
      </w:pPr>
    </w:lvl>
    <w:lvl w:ilvl="1" w:tplc="17448806" w:tentative="1">
      <w:start w:val="1"/>
      <w:numFmt w:val="lowerLetter"/>
      <w:lvlText w:val="%2."/>
      <w:lvlJc w:val="left"/>
      <w:pPr>
        <w:ind w:left="1440" w:hanging="360"/>
      </w:pPr>
    </w:lvl>
    <w:lvl w:ilvl="2" w:tplc="17448806" w:tentative="1">
      <w:start w:val="1"/>
      <w:numFmt w:val="lowerRoman"/>
      <w:lvlText w:val="%3."/>
      <w:lvlJc w:val="right"/>
      <w:pPr>
        <w:ind w:left="2160" w:hanging="180"/>
      </w:pPr>
    </w:lvl>
    <w:lvl w:ilvl="3" w:tplc="17448806" w:tentative="1">
      <w:start w:val="1"/>
      <w:numFmt w:val="decimal"/>
      <w:lvlText w:val="%4."/>
      <w:lvlJc w:val="left"/>
      <w:pPr>
        <w:ind w:left="2880" w:hanging="360"/>
      </w:pPr>
    </w:lvl>
    <w:lvl w:ilvl="4" w:tplc="17448806" w:tentative="1">
      <w:start w:val="1"/>
      <w:numFmt w:val="lowerLetter"/>
      <w:lvlText w:val="%5."/>
      <w:lvlJc w:val="left"/>
      <w:pPr>
        <w:ind w:left="3600" w:hanging="360"/>
      </w:pPr>
    </w:lvl>
    <w:lvl w:ilvl="5" w:tplc="17448806" w:tentative="1">
      <w:start w:val="1"/>
      <w:numFmt w:val="lowerRoman"/>
      <w:lvlText w:val="%6."/>
      <w:lvlJc w:val="right"/>
      <w:pPr>
        <w:ind w:left="4320" w:hanging="180"/>
      </w:pPr>
    </w:lvl>
    <w:lvl w:ilvl="6" w:tplc="17448806" w:tentative="1">
      <w:start w:val="1"/>
      <w:numFmt w:val="decimal"/>
      <w:lvlText w:val="%7."/>
      <w:lvlJc w:val="left"/>
      <w:pPr>
        <w:ind w:left="5040" w:hanging="360"/>
      </w:pPr>
    </w:lvl>
    <w:lvl w:ilvl="7" w:tplc="17448806" w:tentative="1">
      <w:start w:val="1"/>
      <w:numFmt w:val="lowerLetter"/>
      <w:lvlText w:val="%8."/>
      <w:lvlJc w:val="left"/>
      <w:pPr>
        <w:ind w:left="5760" w:hanging="360"/>
      </w:pPr>
    </w:lvl>
    <w:lvl w:ilvl="8" w:tplc="17448806" w:tentative="1">
      <w:start w:val="1"/>
      <w:numFmt w:val="lowerRoman"/>
      <w:lvlText w:val="%9."/>
      <w:lvlJc w:val="right"/>
      <w:pPr>
        <w:ind w:left="6480" w:hanging="180"/>
      </w:pPr>
    </w:lvl>
  </w:abstractNum>
  <w:abstractNum w:abstractNumId="93005579">
    <w:multiLevelType w:val="hybridMultilevel"/>
    <w:lvl w:ilvl="0" w:tplc="72653682">
      <w:start w:val="1"/>
      <w:numFmt w:val="decimal"/>
      <w:lvlText w:val="%1."/>
      <w:lvlJc w:val="left"/>
      <w:pPr>
        <w:ind w:left="720" w:hanging="360"/>
      </w:pPr>
    </w:lvl>
    <w:lvl w:ilvl="1" w:tplc="72653682" w:tentative="1">
      <w:start w:val="1"/>
      <w:numFmt w:val="lowerLetter"/>
      <w:lvlText w:val="%2."/>
      <w:lvlJc w:val="left"/>
      <w:pPr>
        <w:ind w:left="1440" w:hanging="360"/>
      </w:pPr>
    </w:lvl>
    <w:lvl w:ilvl="2" w:tplc="72653682" w:tentative="1">
      <w:start w:val="1"/>
      <w:numFmt w:val="lowerRoman"/>
      <w:lvlText w:val="%3."/>
      <w:lvlJc w:val="right"/>
      <w:pPr>
        <w:ind w:left="2160" w:hanging="180"/>
      </w:pPr>
    </w:lvl>
    <w:lvl w:ilvl="3" w:tplc="72653682" w:tentative="1">
      <w:start w:val="1"/>
      <w:numFmt w:val="decimal"/>
      <w:lvlText w:val="%4."/>
      <w:lvlJc w:val="left"/>
      <w:pPr>
        <w:ind w:left="2880" w:hanging="360"/>
      </w:pPr>
    </w:lvl>
    <w:lvl w:ilvl="4" w:tplc="72653682" w:tentative="1">
      <w:start w:val="1"/>
      <w:numFmt w:val="lowerLetter"/>
      <w:lvlText w:val="%5."/>
      <w:lvlJc w:val="left"/>
      <w:pPr>
        <w:ind w:left="3600" w:hanging="360"/>
      </w:pPr>
    </w:lvl>
    <w:lvl w:ilvl="5" w:tplc="72653682" w:tentative="1">
      <w:start w:val="1"/>
      <w:numFmt w:val="lowerRoman"/>
      <w:lvlText w:val="%6."/>
      <w:lvlJc w:val="right"/>
      <w:pPr>
        <w:ind w:left="4320" w:hanging="180"/>
      </w:pPr>
    </w:lvl>
    <w:lvl w:ilvl="6" w:tplc="72653682" w:tentative="1">
      <w:start w:val="1"/>
      <w:numFmt w:val="decimal"/>
      <w:lvlText w:val="%7."/>
      <w:lvlJc w:val="left"/>
      <w:pPr>
        <w:ind w:left="5040" w:hanging="360"/>
      </w:pPr>
    </w:lvl>
    <w:lvl w:ilvl="7" w:tplc="72653682" w:tentative="1">
      <w:start w:val="1"/>
      <w:numFmt w:val="lowerLetter"/>
      <w:lvlText w:val="%8."/>
      <w:lvlJc w:val="left"/>
      <w:pPr>
        <w:ind w:left="5760" w:hanging="360"/>
      </w:pPr>
    </w:lvl>
    <w:lvl w:ilvl="8" w:tplc="72653682" w:tentative="1">
      <w:start w:val="1"/>
      <w:numFmt w:val="lowerRoman"/>
      <w:lvlText w:val="%9."/>
      <w:lvlJc w:val="right"/>
      <w:pPr>
        <w:ind w:left="6480" w:hanging="180"/>
      </w:pPr>
    </w:lvl>
  </w:abstractNum>
  <w:abstractNum w:abstractNumId="93005578">
    <w:multiLevelType w:val="hybridMultilevel"/>
    <w:lvl w:ilvl="0" w:tplc="82204863">
      <w:start w:val="1"/>
      <w:numFmt w:val="decimal"/>
      <w:lvlText w:val="%1."/>
      <w:lvlJc w:val="left"/>
      <w:pPr>
        <w:ind w:left="720" w:hanging="360"/>
      </w:pPr>
    </w:lvl>
    <w:lvl w:ilvl="1" w:tplc="82204863" w:tentative="1">
      <w:start w:val="1"/>
      <w:numFmt w:val="lowerLetter"/>
      <w:lvlText w:val="%2."/>
      <w:lvlJc w:val="left"/>
      <w:pPr>
        <w:ind w:left="1440" w:hanging="360"/>
      </w:pPr>
    </w:lvl>
    <w:lvl w:ilvl="2" w:tplc="82204863" w:tentative="1">
      <w:start w:val="1"/>
      <w:numFmt w:val="lowerRoman"/>
      <w:lvlText w:val="%3."/>
      <w:lvlJc w:val="right"/>
      <w:pPr>
        <w:ind w:left="2160" w:hanging="180"/>
      </w:pPr>
    </w:lvl>
    <w:lvl w:ilvl="3" w:tplc="82204863" w:tentative="1">
      <w:start w:val="1"/>
      <w:numFmt w:val="decimal"/>
      <w:lvlText w:val="%4."/>
      <w:lvlJc w:val="left"/>
      <w:pPr>
        <w:ind w:left="2880" w:hanging="360"/>
      </w:pPr>
    </w:lvl>
    <w:lvl w:ilvl="4" w:tplc="82204863" w:tentative="1">
      <w:start w:val="1"/>
      <w:numFmt w:val="lowerLetter"/>
      <w:lvlText w:val="%5."/>
      <w:lvlJc w:val="left"/>
      <w:pPr>
        <w:ind w:left="3600" w:hanging="360"/>
      </w:pPr>
    </w:lvl>
    <w:lvl w:ilvl="5" w:tplc="82204863" w:tentative="1">
      <w:start w:val="1"/>
      <w:numFmt w:val="lowerRoman"/>
      <w:lvlText w:val="%6."/>
      <w:lvlJc w:val="right"/>
      <w:pPr>
        <w:ind w:left="4320" w:hanging="180"/>
      </w:pPr>
    </w:lvl>
    <w:lvl w:ilvl="6" w:tplc="82204863" w:tentative="1">
      <w:start w:val="1"/>
      <w:numFmt w:val="decimal"/>
      <w:lvlText w:val="%7."/>
      <w:lvlJc w:val="left"/>
      <w:pPr>
        <w:ind w:left="5040" w:hanging="360"/>
      </w:pPr>
    </w:lvl>
    <w:lvl w:ilvl="7" w:tplc="82204863" w:tentative="1">
      <w:start w:val="1"/>
      <w:numFmt w:val="lowerLetter"/>
      <w:lvlText w:val="%8."/>
      <w:lvlJc w:val="left"/>
      <w:pPr>
        <w:ind w:left="5760" w:hanging="360"/>
      </w:pPr>
    </w:lvl>
    <w:lvl w:ilvl="8" w:tplc="82204863" w:tentative="1">
      <w:start w:val="1"/>
      <w:numFmt w:val="lowerRoman"/>
      <w:lvlText w:val="%9."/>
      <w:lvlJc w:val="right"/>
      <w:pPr>
        <w:ind w:left="6480" w:hanging="180"/>
      </w:pPr>
    </w:lvl>
  </w:abstractNum>
  <w:abstractNum w:abstractNumId="93005577">
    <w:multiLevelType w:val="hybridMultilevel"/>
    <w:lvl w:ilvl="0" w:tplc="65233357">
      <w:start w:val="1"/>
      <w:numFmt w:val="decimal"/>
      <w:lvlText w:val="%1."/>
      <w:lvlJc w:val="left"/>
      <w:pPr>
        <w:ind w:left="720" w:hanging="360"/>
      </w:pPr>
    </w:lvl>
    <w:lvl w:ilvl="1" w:tplc="65233357" w:tentative="1">
      <w:start w:val="1"/>
      <w:numFmt w:val="lowerLetter"/>
      <w:lvlText w:val="%2."/>
      <w:lvlJc w:val="left"/>
      <w:pPr>
        <w:ind w:left="1440" w:hanging="360"/>
      </w:pPr>
    </w:lvl>
    <w:lvl w:ilvl="2" w:tplc="65233357" w:tentative="1">
      <w:start w:val="1"/>
      <w:numFmt w:val="lowerRoman"/>
      <w:lvlText w:val="%3."/>
      <w:lvlJc w:val="right"/>
      <w:pPr>
        <w:ind w:left="2160" w:hanging="180"/>
      </w:pPr>
    </w:lvl>
    <w:lvl w:ilvl="3" w:tplc="65233357" w:tentative="1">
      <w:start w:val="1"/>
      <w:numFmt w:val="decimal"/>
      <w:lvlText w:val="%4."/>
      <w:lvlJc w:val="left"/>
      <w:pPr>
        <w:ind w:left="2880" w:hanging="360"/>
      </w:pPr>
    </w:lvl>
    <w:lvl w:ilvl="4" w:tplc="65233357" w:tentative="1">
      <w:start w:val="1"/>
      <w:numFmt w:val="lowerLetter"/>
      <w:lvlText w:val="%5."/>
      <w:lvlJc w:val="left"/>
      <w:pPr>
        <w:ind w:left="3600" w:hanging="360"/>
      </w:pPr>
    </w:lvl>
    <w:lvl w:ilvl="5" w:tplc="65233357" w:tentative="1">
      <w:start w:val="1"/>
      <w:numFmt w:val="lowerRoman"/>
      <w:lvlText w:val="%6."/>
      <w:lvlJc w:val="right"/>
      <w:pPr>
        <w:ind w:left="4320" w:hanging="180"/>
      </w:pPr>
    </w:lvl>
    <w:lvl w:ilvl="6" w:tplc="65233357" w:tentative="1">
      <w:start w:val="1"/>
      <w:numFmt w:val="decimal"/>
      <w:lvlText w:val="%7."/>
      <w:lvlJc w:val="left"/>
      <w:pPr>
        <w:ind w:left="5040" w:hanging="360"/>
      </w:pPr>
    </w:lvl>
    <w:lvl w:ilvl="7" w:tplc="65233357" w:tentative="1">
      <w:start w:val="1"/>
      <w:numFmt w:val="lowerLetter"/>
      <w:lvlText w:val="%8."/>
      <w:lvlJc w:val="left"/>
      <w:pPr>
        <w:ind w:left="5760" w:hanging="360"/>
      </w:pPr>
    </w:lvl>
    <w:lvl w:ilvl="8" w:tplc="65233357" w:tentative="1">
      <w:start w:val="1"/>
      <w:numFmt w:val="lowerRoman"/>
      <w:lvlText w:val="%9."/>
      <w:lvlJc w:val="right"/>
      <w:pPr>
        <w:ind w:left="6480" w:hanging="180"/>
      </w:pPr>
    </w:lvl>
  </w:abstractNum>
  <w:abstractNum w:abstractNumId="93005576">
    <w:multiLevelType w:val="hybridMultilevel"/>
    <w:lvl w:ilvl="0" w:tplc="48737353">
      <w:start w:val="1"/>
      <w:numFmt w:val="decimal"/>
      <w:lvlText w:val="%1."/>
      <w:lvlJc w:val="left"/>
      <w:pPr>
        <w:ind w:left="720" w:hanging="360"/>
      </w:pPr>
    </w:lvl>
    <w:lvl w:ilvl="1" w:tplc="48737353" w:tentative="1">
      <w:start w:val="1"/>
      <w:numFmt w:val="lowerLetter"/>
      <w:lvlText w:val="%2."/>
      <w:lvlJc w:val="left"/>
      <w:pPr>
        <w:ind w:left="1440" w:hanging="360"/>
      </w:pPr>
    </w:lvl>
    <w:lvl w:ilvl="2" w:tplc="48737353" w:tentative="1">
      <w:start w:val="1"/>
      <w:numFmt w:val="lowerRoman"/>
      <w:lvlText w:val="%3."/>
      <w:lvlJc w:val="right"/>
      <w:pPr>
        <w:ind w:left="2160" w:hanging="180"/>
      </w:pPr>
    </w:lvl>
    <w:lvl w:ilvl="3" w:tplc="48737353" w:tentative="1">
      <w:start w:val="1"/>
      <w:numFmt w:val="decimal"/>
      <w:lvlText w:val="%4."/>
      <w:lvlJc w:val="left"/>
      <w:pPr>
        <w:ind w:left="2880" w:hanging="360"/>
      </w:pPr>
    </w:lvl>
    <w:lvl w:ilvl="4" w:tplc="48737353" w:tentative="1">
      <w:start w:val="1"/>
      <w:numFmt w:val="lowerLetter"/>
      <w:lvlText w:val="%5."/>
      <w:lvlJc w:val="left"/>
      <w:pPr>
        <w:ind w:left="3600" w:hanging="360"/>
      </w:pPr>
    </w:lvl>
    <w:lvl w:ilvl="5" w:tplc="48737353" w:tentative="1">
      <w:start w:val="1"/>
      <w:numFmt w:val="lowerRoman"/>
      <w:lvlText w:val="%6."/>
      <w:lvlJc w:val="right"/>
      <w:pPr>
        <w:ind w:left="4320" w:hanging="180"/>
      </w:pPr>
    </w:lvl>
    <w:lvl w:ilvl="6" w:tplc="48737353" w:tentative="1">
      <w:start w:val="1"/>
      <w:numFmt w:val="decimal"/>
      <w:lvlText w:val="%7."/>
      <w:lvlJc w:val="left"/>
      <w:pPr>
        <w:ind w:left="5040" w:hanging="360"/>
      </w:pPr>
    </w:lvl>
    <w:lvl w:ilvl="7" w:tplc="48737353" w:tentative="1">
      <w:start w:val="1"/>
      <w:numFmt w:val="lowerLetter"/>
      <w:lvlText w:val="%8."/>
      <w:lvlJc w:val="left"/>
      <w:pPr>
        <w:ind w:left="5760" w:hanging="360"/>
      </w:pPr>
    </w:lvl>
    <w:lvl w:ilvl="8" w:tplc="48737353" w:tentative="1">
      <w:start w:val="1"/>
      <w:numFmt w:val="lowerRoman"/>
      <w:lvlText w:val="%9."/>
      <w:lvlJc w:val="right"/>
      <w:pPr>
        <w:ind w:left="6480" w:hanging="180"/>
      </w:pPr>
    </w:lvl>
  </w:abstractNum>
  <w:abstractNum w:abstractNumId="93005575">
    <w:multiLevelType w:val="hybridMultilevel"/>
    <w:lvl w:ilvl="0" w:tplc="27742431">
      <w:start w:val="1"/>
      <w:numFmt w:val="decimal"/>
      <w:lvlText w:val="%1."/>
      <w:lvlJc w:val="left"/>
      <w:pPr>
        <w:ind w:left="720" w:hanging="360"/>
      </w:pPr>
    </w:lvl>
    <w:lvl w:ilvl="1" w:tplc="27742431" w:tentative="1">
      <w:start w:val="1"/>
      <w:numFmt w:val="lowerLetter"/>
      <w:lvlText w:val="%2."/>
      <w:lvlJc w:val="left"/>
      <w:pPr>
        <w:ind w:left="1440" w:hanging="360"/>
      </w:pPr>
    </w:lvl>
    <w:lvl w:ilvl="2" w:tplc="27742431" w:tentative="1">
      <w:start w:val="1"/>
      <w:numFmt w:val="lowerRoman"/>
      <w:lvlText w:val="%3."/>
      <w:lvlJc w:val="right"/>
      <w:pPr>
        <w:ind w:left="2160" w:hanging="180"/>
      </w:pPr>
    </w:lvl>
    <w:lvl w:ilvl="3" w:tplc="27742431" w:tentative="1">
      <w:start w:val="1"/>
      <w:numFmt w:val="decimal"/>
      <w:lvlText w:val="%4."/>
      <w:lvlJc w:val="left"/>
      <w:pPr>
        <w:ind w:left="2880" w:hanging="360"/>
      </w:pPr>
    </w:lvl>
    <w:lvl w:ilvl="4" w:tplc="27742431" w:tentative="1">
      <w:start w:val="1"/>
      <w:numFmt w:val="lowerLetter"/>
      <w:lvlText w:val="%5."/>
      <w:lvlJc w:val="left"/>
      <w:pPr>
        <w:ind w:left="3600" w:hanging="360"/>
      </w:pPr>
    </w:lvl>
    <w:lvl w:ilvl="5" w:tplc="27742431" w:tentative="1">
      <w:start w:val="1"/>
      <w:numFmt w:val="lowerRoman"/>
      <w:lvlText w:val="%6."/>
      <w:lvlJc w:val="right"/>
      <w:pPr>
        <w:ind w:left="4320" w:hanging="180"/>
      </w:pPr>
    </w:lvl>
    <w:lvl w:ilvl="6" w:tplc="27742431" w:tentative="1">
      <w:start w:val="1"/>
      <w:numFmt w:val="decimal"/>
      <w:lvlText w:val="%7."/>
      <w:lvlJc w:val="left"/>
      <w:pPr>
        <w:ind w:left="5040" w:hanging="360"/>
      </w:pPr>
    </w:lvl>
    <w:lvl w:ilvl="7" w:tplc="27742431" w:tentative="1">
      <w:start w:val="1"/>
      <w:numFmt w:val="lowerLetter"/>
      <w:lvlText w:val="%8."/>
      <w:lvlJc w:val="left"/>
      <w:pPr>
        <w:ind w:left="5760" w:hanging="360"/>
      </w:pPr>
    </w:lvl>
    <w:lvl w:ilvl="8" w:tplc="27742431" w:tentative="1">
      <w:start w:val="1"/>
      <w:numFmt w:val="lowerRoman"/>
      <w:lvlText w:val="%9."/>
      <w:lvlJc w:val="right"/>
      <w:pPr>
        <w:ind w:left="6480" w:hanging="180"/>
      </w:pPr>
    </w:lvl>
  </w:abstractNum>
  <w:abstractNum w:abstractNumId="93005574">
    <w:multiLevelType w:val="hybridMultilevel"/>
    <w:lvl w:ilvl="0" w:tplc="59777595">
      <w:start w:val="1"/>
      <w:numFmt w:val="decimal"/>
      <w:lvlText w:val="%1."/>
      <w:lvlJc w:val="left"/>
      <w:pPr>
        <w:ind w:left="720" w:hanging="360"/>
      </w:pPr>
    </w:lvl>
    <w:lvl w:ilvl="1" w:tplc="59777595" w:tentative="1">
      <w:start w:val="1"/>
      <w:numFmt w:val="lowerLetter"/>
      <w:lvlText w:val="%2."/>
      <w:lvlJc w:val="left"/>
      <w:pPr>
        <w:ind w:left="1440" w:hanging="360"/>
      </w:pPr>
    </w:lvl>
    <w:lvl w:ilvl="2" w:tplc="59777595" w:tentative="1">
      <w:start w:val="1"/>
      <w:numFmt w:val="lowerRoman"/>
      <w:lvlText w:val="%3."/>
      <w:lvlJc w:val="right"/>
      <w:pPr>
        <w:ind w:left="2160" w:hanging="180"/>
      </w:pPr>
    </w:lvl>
    <w:lvl w:ilvl="3" w:tplc="59777595" w:tentative="1">
      <w:start w:val="1"/>
      <w:numFmt w:val="decimal"/>
      <w:lvlText w:val="%4."/>
      <w:lvlJc w:val="left"/>
      <w:pPr>
        <w:ind w:left="2880" w:hanging="360"/>
      </w:pPr>
    </w:lvl>
    <w:lvl w:ilvl="4" w:tplc="59777595" w:tentative="1">
      <w:start w:val="1"/>
      <w:numFmt w:val="lowerLetter"/>
      <w:lvlText w:val="%5."/>
      <w:lvlJc w:val="left"/>
      <w:pPr>
        <w:ind w:left="3600" w:hanging="360"/>
      </w:pPr>
    </w:lvl>
    <w:lvl w:ilvl="5" w:tplc="59777595" w:tentative="1">
      <w:start w:val="1"/>
      <w:numFmt w:val="lowerRoman"/>
      <w:lvlText w:val="%6."/>
      <w:lvlJc w:val="right"/>
      <w:pPr>
        <w:ind w:left="4320" w:hanging="180"/>
      </w:pPr>
    </w:lvl>
    <w:lvl w:ilvl="6" w:tplc="59777595" w:tentative="1">
      <w:start w:val="1"/>
      <w:numFmt w:val="decimal"/>
      <w:lvlText w:val="%7."/>
      <w:lvlJc w:val="left"/>
      <w:pPr>
        <w:ind w:left="5040" w:hanging="360"/>
      </w:pPr>
    </w:lvl>
    <w:lvl w:ilvl="7" w:tplc="59777595" w:tentative="1">
      <w:start w:val="1"/>
      <w:numFmt w:val="lowerLetter"/>
      <w:lvlText w:val="%8."/>
      <w:lvlJc w:val="left"/>
      <w:pPr>
        <w:ind w:left="5760" w:hanging="360"/>
      </w:pPr>
    </w:lvl>
    <w:lvl w:ilvl="8" w:tplc="59777595" w:tentative="1">
      <w:start w:val="1"/>
      <w:numFmt w:val="lowerRoman"/>
      <w:lvlText w:val="%9."/>
      <w:lvlJc w:val="right"/>
      <w:pPr>
        <w:ind w:left="6480" w:hanging="180"/>
      </w:pPr>
    </w:lvl>
  </w:abstractNum>
  <w:abstractNum w:abstractNumId="93005573">
    <w:multiLevelType w:val="hybridMultilevel"/>
    <w:lvl w:ilvl="0" w:tplc="71619223">
      <w:start w:val="1"/>
      <w:numFmt w:val="decimal"/>
      <w:lvlText w:val="%1."/>
      <w:lvlJc w:val="left"/>
      <w:pPr>
        <w:ind w:left="720" w:hanging="360"/>
      </w:pPr>
    </w:lvl>
    <w:lvl w:ilvl="1" w:tplc="71619223" w:tentative="1">
      <w:start w:val="1"/>
      <w:numFmt w:val="lowerLetter"/>
      <w:lvlText w:val="%2."/>
      <w:lvlJc w:val="left"/>
      <w:pPr>
        <w:ind w:left="1440" w:hanging="360"/>
      </w:pPr>
    </w:lvl>
    <w:lvl w:ilvl="2" w:tplc="71619223" w:tentative="1">
      <w:start w:val="1"/>
      <w:numFmt w:val="lowerRoman"/>
      <w:lvlText w:val="%3."/>
      <w:lvlJc w:val="right"/>
      <w:pPr>
        <w:ind w:left="2160" w:hanging="180"/>
      </w:pPr>
    </w:lvl>
    <w:lvl w:ilvl="3" w:tplc="71619223" w:tentative="1">
      <w:start w:val="1"/>
      <w:numFmt w:val="decimal"/>
      <w:lvlText w:val="%4."/>
      <w:lvlJc w:val="left"/>
      <w:pPr>
        <w:ind w:left="2880" w:hanging="360"/>
      </w:pPr>
    </w:lvl>
    <w:lvl w:ilvl="4" w:tplc="71619223" w:tentative="1">
      <w:start w:val="1"/>
      <w:numFmt w:val="lowerLetter"/>
      <w:lvlText w:val="%5."/>
      <w:lvlJc w:val="left"/>
      <w:pPr>
        <w:ind w:left="3600" w:hanging="360"/>
      </w:pPr>
    </w:lvl>
    <w:lvl w:ilvl="5" w:tplc="71619223" w:tentative="1">
      <w:start w:val="1"/>
      <w:numFmt w:val="lowerRoman"/>
      <w:lvlText w:val="%6."/>
      <w:lvlJc w:val="right"/>
      <w:pPr>
        <w:ind w:left="4320" w:hanging="180"/>
      </w:pPr>
    </w:lvl>
    <w:lvl w:ilvl="6" w:tplc="71619223" w:tentative="1">
      <w:start w:val="1"/>
      <w:numFmt w:val="decimal"/>
      <w:lvlText w:val="%7."/>
      <w:lvlJc w:val="left"/>
      <w:pPr>
        <w:ind w:left="5040" w:hanging="360"/>
      </w:pPr>
    </w:lvl>
    <w:lvl w:ilvl="7" w:tplc="71619223" w:tentative="1">
      <w:start w:val="1"/>
      <w:numFmt w:val="lowerLetter"/>
      <w:lvlText w:val="%8."/>
      <w:lvlJc w:val="left"/>
      <w:pPr>
        <w:ind w:left="5760" w:hanging="360"/>
      </w:pPr>
    </w:lvl>
    <w:lvl w:ilvl="8" w:tplc="71619223" w:tentative="1">
      <w:start w:val="1"/>
      <w:numFmt w:val="lowerRoman"/>
      <w:lvlText w:val="%9."/>
      <w:lvlJc w:val="right"/>
      <w:pPr>
        <w:ind w:left="6480" w:hanging="180"/>
      </w:pPr>
    </w:lvl>
  </w:abstractNum>
  <w:abstractNum w:abstractNumId="93005572">
    <w:multiLevelType w:val="hybridMultilevel"/>
    <w:lvl w:ilvl="0" w:tplc="55550710">
      <w:start w:val="1"/>
      <w:numFmt w:val="decimal"/>
      <w:lvlText w:val="%1."/>
      <w:lvlJc w:val="left"/>
      <w:pPr>
        <w:ind w:left="720" w:hanging="360"/>
      </w:pPr>
    </w:lvl>
    <w:lvl w:ilvl="1" w:tplc="55550710" w:tentative="1">
      <w:start w:val="1"/>
      <w:numFmt w:val="lowerLetter"/>
      <w:lvlText w:val="%2."/>
      <w:lvlJc w:val="left"/>
      <w:pPr>
        <w:ind w:left="1440" w:hanging="360"/>
      </w:pPr>
    </w:lvl>
    <w:lvl w:ilvl="2" w:tplc="55550710" w:tentative="1">
      <w:start w:val="1"/>
      <w:numFmt w:val="lowerRoman"/>
      <w:lvlText w:val="%3."/>
      <w:lvlJc w:val="right"/>
      <w:pPr>
        <w:ind w:left="2160" w:hanging="180"/>
      </w:pPr>
    </w:lvl>
    <w:lvl w:ilvl="3" w:tplc="55550710" w:tentative="1">
      <w:start w:val="1"/>
      <w:numFmt w:val="decimal"/>
      <w:lvlText w:val="%4."/>
      <w:lvlJc w:val="left"/>
      <w:pPr>
        <w:ind w:left="2880" w:hanging="360"/>
      </w:pPr>
    </w:lvl>
    <w:lvl w:ilvl="4" w:tplc="55550710" w:tentative="1">
      <w:start w:val="1"/>
      <w:numFmt w:val="lowerLetter"/>
      <w:lvlText w:val="%5."/>
      <w:lvlJc w:val="left"/>
      <w:pPr>
        <w:ind w:left="3600" w:hanging="360"/>
      </w:pPr>
    </w:lvl>
    <w:lvl w:ilvl="5" w:tplc="55550710" w:tentative="1">
      <w:start w:val="1"/>
      <w:numFmt w:val="lowerRoman"/>
      <w:lvlText w:val="%6."/>
      <w:lvlJc w:val="right"/>
      <w:pPr>
        <w:ind w:left="4320" w:hanging="180"/>
      </w:pPr>
    </w:lvl>
    <w:lvl w:ilvl="6" w:tplc="55550710" w:tentative="1">
      <w:start w:val="1"/>
      <w:numFmt w:val="decimal"/>
      <w:lvlText w:val="%7."/>
      <w:lvlJc w:val="left"/>
      <w:pPr>
        <w:ind w:left="5040" w:hanging="360"/>
      </w:pPr>
    </w:lvl>
    <w:lvl w:ilvl="7" w:tplc="55550710" w:tentative="1">
      <w:start w:val="1"/>
      <w:numFmt w:val="lowerLetter"/>
      <w:lvlText w:val="%8."/>
      <w:lvlJc w:val="left"/>
      <w:pPr>
        <w:ind w:left="5760" w:hanging="360"/>
      </w:pPr>
    </w:lvl>
    <w:lvl w:ilvl="8" w:tplc="55550710" w:tentative="1">
      <w:start w:val="1"/>
      <w:numFmt w:val="lowerRoman"/>
      <w:lvlText w:val="%9."/>
      <w:lvlJc w:val="right"/>
      <w:pPr>
        <w:ind w:left="6480" w:hanging="180"/>
      </w:pPr>
    </w:lvl>
  </w:abstractNum>
  <w:abstractNum w:abstractNumId="93005571">
    <w:multiLevelType w:val="hybridMultilevel"/>
    <w:lvl w:ilvl="0" w:tplc="25552729">
      <w:start w:val="1"/>
      <w:numFmt w:val="decimal"/>
      <w:lvlText w:val="%1."/>
      <w:lvlJc w:val="left"/>
      <w:pPr>
        <w:ind w:left="720" w:hanging="360"/>
      </w:pPr>
    </w:lvl>
    <w:lvl w:ilvl="1" w:tplc="25552729" w:tentative="1">
      <w:start w:val="1"/>
      <w:numFmt w:val="lowerLetter"/>
      <w:lvlText w:val="%2."/>
      <w:lvlJc w:val="left"/>
      <w:pPr>
        <w:ind w:left="1440" w:hanging="360"/>
      </w:pPr>
    </w:lvl>
    <w:lvl w:ilvl="2" w:tplc="25552729" w:tentative="1">
      <w:start w:val="1"/>
      <w:numFmt w:val="lowerRoman"/>
      <w:lvlText w:val="%3."/>
      <w:lvlJc w:val="right"/>
      <w:pPr>
        <w:ind w:left="2160" w:hanging="180"/>
      </w:pPr>
    </w:lvl>
    <w:lvl w:ilvl="3" w:tplc="25552729" w:tentative="1">
      <w:start w:val="1"/>
      <w:numFmt w:val="decimal"/>
      <w:lvlText w:val="%4."/>
      <w:lvlJc w:val="left"/>
      <w:pPr>
        <w:ind w:left="2880" w:hanging="360"/>
      </w:pPr>
    </w:lvl>
    <w:lvl w:ilvl="4" w:tplc="25552729" w:tentative="1">
      <w:start w:val="1"/>
      <w:numFmt w:val="lowerLetter"/>
      <w:lvlText w:val="%5."/>
      <w:lvlJc w:val="left"/>
      <w:pPr>
        <w:ind w:left="3600" w:hanging="360"/>
      </w:pPr>
    </w:lvl>
    <w:lvl w:ilvl="5" w:tplc="25552729" w:tentative="1">
      <w:start w:val="1"/>
      <w:numFmt w:val="lowerRoman"/>
      <w:lvlText w:val="%6."/>
      <w:lvlJc w:val="right"/>
      <w:pPr>
        <w:ind w:left="4320" w:hanging="180"/>
      </w:pPr>
    </w:lvl>
    <w:lvl w:ilvl="6" w:tplc="25552729" w:tentative="1">
      <w:start w:val="1"/>
      <w:numFmt w:val="decimal"/>
      <w:lvlText w:val="%7."/>
      <w:lvlJc w:val="left"/>
      <w:pPr>
        <w:ind w:left="5040" w:hanging="360"/>
      </w:pPr>
    </w:lvl>
    <w:lvl w:ilvl="7" w:tplc="25552729" w:tentative="1">
      <w:start w:val="1"/>
      <w:numFmt w:val="lowerLetter"/>
      <w:lvlText w:val="%8."/>
      <w:lvlJc w:val="left"/>
      <w:pPr>
        <w:ind w:left="5760" w:hanging="360"/>
      </w:pPr>
    </w:lvl>
    <w:lvl w:ilvl="8" w:tplc="25552729" w:tentative="1">
      <w:start w:val="1"/>
      <w:numFmt w:val="lowerRoman"/>
      <w:lvlText w:val="%9."/>
      <w:lvlJc w:val="right"/>
      <w:pPr>
        <w:ind w:left="6480" w:hanging="180"/>
      </w:pPr>
    </w:lvl>
  </w:abstractNum>
  <w:abstractNum w:abstractNumId="93005570">
    <w:multiLevelType w:val="hybridMultilevel"/>
    <w:lvl w:ilvl="0" w:tplc="17547218">
      <w:start w:val="1"/>
      <w:numFmt w:val="decimal"/>
      <w:lvlText w:val="%1."/>
      <w:lvlJc w:val="left"/>
      <w:pPr>
        <w:ind w:left="720" w:hanging="360"/>
      </w:pPr>
    </w:lvl>
    <w:lvl w:ilvl="1" w:tplc="17547218" w:tentative="1">
      <w:start w:val="1"/>
      <w:numFmt w:val="lowerLetter"/>
      <w:lvlText w:val="%2."/>
      <w:lvlJc w:val="left"/>
      <w:pPr>
        <w:ind w:left="1440" w:hanging="360"/>
      </w:pPr>
    </w:lvl>
    <w:lvl w:ilvl="2" w:tplc="17547218" w:tentative="1">
      <w:start w:val="1"/>
      <w:numFmt w:val="lowerRoman"/>
      <w:lvlText w:val="%3."/>
      <w:lvlJc w:val="right"/>
      <w:pPr>
        <w:ind w:left="2160" w:hanging="180"/>
      </w:pPr>
    </w:lvl>
    <w:lvl w:ilvl="3" w:tplc="17547218" w:tentative="1">
      <w:start w:val="1"/>
      <w:numFmt w:val="decimal"/>
      <w:lvlText w:val="%4."/>
      <w:lvlJc w:val="left"/>
      <w:pPr>
        <w:ind w:left="2880" w:hanging="360"/>
      </w:pPr>
    </w:lvl>
    <w:lvl w:ilvl="4" w:tplc="17547218" w:tentative="1">
      <w:start w:val="1"/>
      <w:numFmt w:val="lowerLetter"/>
      <w:lvlText w:val="%5."/>
      <w:lvlJc w:val="left"/>
      <w:pPr>
        <w:ind w:left="3600" w:hanging="360"/>
      </w:pPr>
    </w:lvl>
    <w:lvl w:ilvl="5" w:tplc="17547218" w:tentative="1">
      <w:start w:val="1"/>
      <w:numFmt w:val="lowerRoman"/>
      <w:lvlText w:val="%6."/>
      <w:lvlJc w:val="right"/>
      <w:pPr>
        <w:ind w:left="4320" w:hanging="180"/>
      </w:pPr>
    </w:lvl>
    <w:lvl w:ilvl="6" w:tplc="17547218" w:tentative="1">
      <w:start w:val="1"/>
      <w:numFmt w:val="decimal"/>
      <w:lvlText w:val="%7."/>
      <w:lvlJc w:val="left"/>
      <w:pPr>
        <w:ind w:left="5040" w:hanging="360"/>
      </w:pPr>
    </w:lvl>
    <w:lvl w:ilvl="7" w:tplc="17547218" w:tentative="1">
      <w:start w:val="1"/>
      <w:numFmt w:val="lowerLetter"/>
      <w:lvlText w:val="%8."/>
      <w:lvlJc w:val="left"/>
      <w:pPr>
        <w:ind w:left="5760" w:hanging="360"/>
      </w:pPr>
    </w:lvl>
    <w:lvl w:ilvl="8" w:tplc="17547218" w:tentative="1">
      <w:start w:val="1"/>
      <w:numFmt w:val="lowerRoman"/>
      <w:lvlText w:val="%9."/>
      <w:lvlJc w:val="right"/>
      <w:pPr>
        <w:ind w:left="6480" w:hanging="180"/>
      </w:pPr>
    </w:lvl>
  </w:abstractNum>
  <w:abstractNum w:abstractNumId="93005569">
    <w:multiLevelType w:val="hybridMultilevel"/>
    <w:lvl w:ilvl="0" w:tplc="10440481">
      <w:start w:val="1"/>
      <w:numFmt w:val="decimal"/>
      <w:lvlText w:val="%1."/>
      <w:lvlJc w:val="left"/>
      <w:pPr>
        <w:ind w:left="720" w:hanging="360"/>
      </w:pPr>
    </w:lvl>
    <w:lvl w:ilvl="1" w:tplc="10440481" w:tentative="1">
      <w:start w:val="1"/>
      <w:numFmt w:val="lowerLetter"/>
      <w:lvlText w:val="%2."/>
      <w:lvlJc w:val="left"/>
      <w:pPr>
        <w:ind w:left="1440" w:hanging="360"/>
      </w:pPr>
    </w:lvl>
    <w:lvl w:ilvl="2" w:tplc="10440481" w:tentative="1">
      <w:start w:val="1"/>
      <w:numFmt w:val="lowerRoman"/>
      <w:lvlText w:val="%3."/>
      <w:lvlJc w:val="right"/>
      <w:pPr>
        <w:ind w:left="2160" w:hanging="180"/>
      </w:pPr>
    </w:lvl>
    <w:lvl w:ilvl="3" w:tplc="10440481" w:tentative="1">
      <w:start w:val="1"/>
      <w:numFmt w:val="decimal"/>
      <w:lvlText w:val="%4."/>
      <w:lvlJc w:val="left"/>
      <w:pPr>
        <w:ind w:left="2880" w:hanging="360"/>
      </w:pPr>
    </w:lvl>
    <w:lvl w:ilvl="4" w:tplc="10440481" w:tentative="1">
      <w:start w:val="1"/>
      <w:numFmt w:val="lowerLetter"/>
      <w:lvlText w:val="%5."/>
      <w:lvlJc w:val="left"/>
      <w:pPr>
        <w:ind w:left="3600" w:hanging="360"/>
      </w:pPr>
    </w:lvl>
    <w:lvl w:ilvl="5" w:tplc="10440481" w:tentative="1">
      <w:start w:val="1"/>
      <w:numFmt w:val="lowerRoman"/>
      <w:lvlText w:val="%6."/>
      <w:lvlJc w:val="right"/>
      <w:pPr>
        <w:ind w:left="4320" w:hanging="180"/>
      </w:pPr>
    </w:lvl>
    <w:lvl w:ilvl="6" w:tplc="10440481" w:tentative="1">
      <w:start w:val="1"/>
      <w:numFmt w:val="decimal"/>
      <w:lvlText w:val="%7."/>
      <w:lvlJc w:val="left"/>
      <w:pPr>
        <w:ind w:left="5040" w:hanging="360"/>
      </w:pPr>
    </w:lvl>
    <w:lvl w:ilvl="7" w:tplc="10440481" w:tentative="1">
      <w:start w:val="1"/>
      <w:numFmt w:val="lowerLetter"/>
      <w:lvlText w:val="%8."/>
      <w:lvlJc w:val="left"/>
      <w:pPr>
        <w:ind w:left="5760" w:hanging="360"/>
      </w:pPr>
    </w:lvl>
    <w:lvl w:ilvl="8" w:tplc="10440481" w:tentative="1">
      <w:start w:val="1"/>
      <w:numFmt w:val="lowerRoman"/>
      <w:lvlText w:val="%9."/>
      <w:lvlJc w:val="right"/>
      <w:pPr>
        <w:ind w:left="6480" w:hanging="180"/>
      </w:pPr>
    </w:lvl>
  </w:abstractNum>
  <w:abstractNum w:abstractNumId="93005568">
    <w:multiLevelType w:val="hybridMultilevel"/>
    <w:lvl w:ilvl="0" w:tplc="68783737">
      <w:start w:val="1"/>
      <w:numFmt w:val="decimal"/>
      <w:lvlText w:val="%1."/>
      <w:lvlJc w:val="left"/>
      <w:pPr>
        <w:ind w:left="720" w:hanging="360"/>
      </w:pPr>
    </w:lvl>
    <w:lvl w:ilvl="1" w:tplc="68783737" w:tentative="1">
      <w:start w:val="1"/>
      <w:numFmt w:val="lowerLetter"/>
      <w:lvlText w:val="%2."/>
      <w:lvlJc w:val="left"/>
      <w:pPr>
        <w:ind w:left="1440" w:hanging="360"/>
      </w:pPr>
    </w:lvl>
    <w:lvl w:ilvl="2" w:tplc="68783737" w:tentative="1">
      <w:start w:val="1"/>
      <w:numFmt w:val="lowerRoman"/>
      <w:lvlText w:val="%3."/>
      <w:lvlJc w:val="right"/>
      <w:pPr>
        <w:ind w:left="2160" w:hanging="180"/>
      </w:pPr>
    </w:lvl>
    <w:lvl w:ilvl="3" w:tplc="68783737" w:tentative="1">
      <w:start w:val="1"/>
      <w:numFmt w:val="decimal"/>
      <w:lvlText w:val="%4."/>
      <w:lvlJc w:val="left"/>
      <w:pPr>
        <w:ind w:left="2880" w:hanging="360"/>
      </w:pPr>
    </w:lvl>
    <w:lvl w:ilvl="4" w:tplc="68783737" w:tentative="1">
      <w:start w:val="1"/>
      <w:numFmt w:val="lowerLetter"/>
      <w:lvlText w:val="%5."/>
      <w:lvlJc w:val="left"/>
      <w:pPr>
        <w:ind w:left="3600" w:hanging="360"/>
      </w:pPr>
    </w:lvl>
    <w:lvl w:ilvl="5" w:tplc="68783737" w:tentative="1">
      <w:start w:val="1"/>
      <w:numFmt w:val="lowerRoman"/>
      <w:lvlText w:val="%6."/>
      <w:lvlJc w:val="right"/>
      <w:pPr>
        <w:ind w:left="4320" w:hanging="180"/>
      </w:pPr>
    </w:lvl>
    <w:lvl w:ilvl="6" w:tplc="68783737" w:tentative="1">
      <w:start w:val="1"/>
      <w:numFmt w:val="decimal"/>
      <w:lvlText w:val="%7."/>
      <w:lvlJc w:val="left"/>
      <w:pPr>
        <w:ind w:left="5040" w:hanging="360"/>
      </w:pPr>
    </w:lvl>
    <w:lvl w:ilvl="7" w:tplc="68783737" w:tentative="1">
      <w:start w:val="1"/>
      <w:numFmt w:val="lowerLetter"/>
      <w:lvlText w:val="%8."/>
      <w:lvlJc w:val="left"/>
      <w:pPr>
        <w:ind w:left="5760" w:hanging="360"/>
      </w:pPr>
    </w:lvl>
    <w:lvl w:ilvl="8" w:tplc="68783737" w:tentative="1">
      <w:start w:val="1"/>
      <w:numFmt w:val="lowerRoman"/>
      <w:lvlText w:val="%9."/>
      <w:lvlJc w:val="right"/>
      <w:pPr>
        <w:ind w:left="6480" w:hanging="180"/>
      </w:pPr>
    </w:lvl>
  </w:abstractNum>
  <w:abstractNum w:abstractNumId="93005567">
    <w:multiLevelType w:val="hybridMultilevel"/>
    <w:lvl w:ilvl="0" w:tplc="5791509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3005567">
    <w:abstractNumId w:val="93005567"/>
  </w:num>
  <w:num w:numId="93005568">
    <w:abstractNumId w:val="93005568"/>
  </w:num>
  <w:num w:numId="93005569">
    <w:abstractNumId w:val="93005569"/>
  </w:num>
  <w:num w:numId="93005570">
    <w:abstractNumId w:val="93005570"/>
  </w:num>
  <w:num w:numId="93005571">
    <w:abstractNumId w:val="93005571"/>
  </w:num>
  <w:num w:numId="93005572">
    <w:abstractNumId w:val="93005572"/>
  </w:num>
  <w:num w:numId="93005573">
    <w:abstractNumId w:val="93005573"/>
  </w:num>
  <w:num w:numId="93005574">
    <w:abstractNumId w:val="93005574"/>
  </w:num>
  <w:num w:numId="93005575">
    <w:abstractNumId w:val="93005575"/>
  </w:num>
  <w:num w:numId="93005576">
    <w:abstractNumId w:val="93005576"/>
  </w:num>
  <w:num w:numId="93005577">
    <w:abstractNumId w:val="93005577"/>
  </w:num>
  <w:num w:numId="93005578">
    <w:abstractNumId w:val="93005578"/>
  </w:num>
  <w:num w:numId="93005579">
    <w:abstractNumId w:val="93005579"/>
  </w:num>
  <w:num w:numId="93005580">
    <w:abstractNumId w:val="93005580"/>
  </w:num>
  <w:num w:numId="93005581">
    <w:abstractNumId w:val="93005581"/>
  </w:num>
  <w:num w:numId="93005582">
    <w:abstractNumId w:val="93005582"/>
  </w:num>
  <w:num w:numId="93005583">
    <w:abstractNumId w:val="93005583"/>
  </w:num>
  <w:num w:numId="93005584">
    <w:abstractNumId w:val="93005584"/>
  </w:num>
  <w:num w:numId="93005585">
    <w:abstractNumId w:val="93005585"/>
  </w:num>
  <w:num w:numId="93005586">
    <w:abstractNumId w:val="93005586"/>
  </w:num>
  <w:num w:numId="93005587">
    <w:abstractNumId w:val="93005587"/>
  </w:num>
  <w:num w:numId="93005588">
    <w:abstractNumId w:val="93005588"/>
  </w:num>
  <w:num w:numId="93005589">
    <w:abstractNumId w:val="93005589"/>
  </w:num>
  <w:num w:numId="93005590">
    <w:abstractNumId w:val="93005590"/>
  </w:num>
  <w:num w:numId="93005591">
    <w:abstractNumId w:val="93005591"/>
  </w:num>
  <w:num w:numId="93005592">
    <w:abstractNumId w:val="93005592"/>
  </w:num>
  <w:num w:numId="93005593">
    <w:abstractNumId w:val="93005593"/>
  </w:num>
  <w:num w:numId="93005594">
    <w:abstractNumId w:val="93005594"/>
  </w:num>
  <w:num w:numId="93005595">
    <w:abstractNumId w:val="93005595"/>
  </w:num>
  <w:num w:numId="93005596">
    <w:abstractNumId w:val="93005596"/>
  </w:num>
  <w:num w:numId="93005597">
    <w:abstractNumId w:val="93005597"/>
  </w:num>
  <w:num w:numId="93005598">
    <w:abstractNumId w:val="93005598"/>
  </w:num>
  <w:num w:numId="93005599">
    <w:abstractNumId w:val="93005599"/>
  </w:num>
  <w:num w:numId="93005600">
    <w:abstractNumId w:val="93005600"/>
  </w:num>
  <w:num w:numId="93005601">
    <w:abstractNumId w:val="93005601"/>
  </w:num>
  <w:num w:numId="93005602">
    <w:abstractNumId w:val="93005602"/>
  </w:num>
  <w:num w:numId="93005603">
    <w:abstractNumId w:val="93005603"/>
  </w:num>
  <w:num w:numId="93005604">
    <w:abstractNumId w:val="93005604"/>
  </w:num>
  <w:num w:numId="93005605">
    <w:abstractNumId w:val="93005605"/>
  </w:num>
  <w:num w:numId="93005606">
    <w:abstractNumId w:val="93005606"/>
  </w:num>
  <w:num w:numId="93005607">
    <w:abstractNumId w:val="93005607"/>
  </w:num>
  <w:num w:numId="93005608">
    <w:abstractNumId w:val="93005608"/>
  </w:num>
  <w:num w:numId="93005609">
    <w:abstractNumId w:val="93005609"/>
  </w:num>
  <w:num w:numId="93005610">
    <w:abstractNumId w:val="93005610"/>
  </w:num>
  <w:num w:numId="93005611">
    <w:abstractNumId w:val="93005611"/>
  </w:num>
  <w:num w:numId="93005612">
    <w:abstractNumId w:val="93005612"/>
  </w:num>
  <w:num w:numId="93005613">
    <w:abstractNumId w:val="93005613"/>
  </w:num>
  <w:num w:numId="93005614">
    <w:abstractNumId w:val="93005614"/>
  </w:num>
  <w:num w:numId="93005615">
    <w:abstractNumId w:val="93005615"/>
  </w:num>
  <w:num w:numId="93005616">
    <w:abstractNumId w:val="93005616"/>
  </w:num>
  <w:num w:numId="93005617">
    <w:abstractNumId w:val="93005617"/>
  </w:num>
  <w:num w:numId="93005618">
    <w:abstractNumId w:val="93005618"/>
  </w:num>
  <w:num w:numId="93005619">
    <w:abstractNumId w:val="93005619"/>
  </w:num>
  <w:num w:numId="93005620">
    <w:abstractNumId w:val="93005620"/>
  </w:num>
  <w:num w:numId="93005621">
    <w:abstractNumId w:val="93005621"/>
  </w:num>
  <w:num w:numId="93005622">
    <w:abstractNumId w:val="93005622"/>
  </w:num>
  <w:num w:numId="93005623">
    <w:abstractNumId w:val="93005623"/>
  </w:num>
  <w:num w:numId="93005624">
    <w:abstractNumId w:val="93005624"/>
  </w:num>
  <w:num w:numId="93005625">
    <w:abstractNumId w:val="93005625"/>
  </w:num>
  <w:num w:numId="93005626">
    <w:abstractNumId w:val="93005626"/>
  </w:num>
  <w:num w:numId="93005627">
    <w:abstractNumId w:val="93005627"/>
  </w:num>
  <w:num w:numId="93005628">
    <w:abstractNumId w:val="93005628"/>
  </w:num>
  <w:num w:numId="93005629">
    <w:abstractNumId w:val="93005629"/>
  </w:num>
  <w:num w:numId="93005630">
    <w:abstractNumId w:val="93005630"/>
  </w:num>
  <w:num w:numId="93005631">
    <w:abstractNumId w:val="93005631"/>
  </w:num>
  <w:num w:numId="93005632">
    <w:abstractNumId w:val="93005632"/>
  </w:num>
  <w:num w:numId="93005633">
    <w:abstractNumId w:val="93005633"/>
  </w:num>
  <w:num w:numId="93005634">
    <w:abstractNumId w:val="93005634"/>
  </w:num>
  <w:num w:numId="93005635">
    <w:abstractNumId w:val="93005635"/>
  </w:num>
  <w:num w:numId="93005636">
    <w:abstractNumId w:val="93005636"/>
  </w:num>
  <w:num w:numId="93005637">
    <w:abstractNumId w:val="93005637"/>
  </w:num>
  <w:num w:numId="93005638">
    <w:abstractNumId w:val="93005638"/>
  </w:num>
  <w:num w:numId="93005639">
    <w:abstractNumId w:val="93005639"/>
  </w:num>
  <w:num w:numId="93005640">
    <w:abstractNumId w:val="93005640"/>
  </w:num>
  <w:num w:numId="93005641">
    <w:abstractNumId w:val="93005641"/>
  </w:num>
  <w:num w:numId="93005642">
    <w:abstractNumId w:val="93005642"/>
  </w:num>
  <w:num w:numId="93005643">
    <w:abstractNumId w:val="93005643"/>
  </w:num>
  <w:num w:numId="93005644">
    <w:abstractNumId w:val="93005644"/>
  </w:num>
  <w:num w:numId="93005645">
    <w:abstractNumId w:val="93005645"/>
  </w:num>
  <w:num w:numId="93005646">
    <w:abstractNumId w:val="93005646"/>
  </w:num>
  <w:num w:numId="93005647">
    <w:abstractNumId w:val="93005647"/>
  </w:num>
  <w:num w:numId="93005648">
    <w:abstractNumId w:val="93005648"/>
  </w:num>
  <w:num w:numId="93005649">
    <w:abstractNumId w:val="93005649"/>
  </w:num>
  <w:num w:numId="93005650">
    <w:abstractNumId w:val="93005650"/>
  </w:num>
  <w:num w:numId="93005651">
    <w:abstractNumId w:val="93005651"/>
  </w:num>
  <w:num w:numId="93005652">
    <w:abstractNumId w:val="93005652"/>
  </w:num>
  <w:num w:numId="93005653">
    <w:abstractNumId w:val="93005653"/>
  </w:num>
  <w:num w:numId="93005654">
    <w:abstractNumId w:val="93005654"/>
  </w:num>
  <w:num w:numId="93005655">
    <w:abstractNumId w:val="93005655"/>
  </w:num>
  <w:num w:numId="93005656">
    <w:abstractNumId w:val="93005656"/>
  </w:num>
  <w:num w:numId="93005657">
    <w:abstractNumId w:val="93005657"/>
  </w:num>
  <w:num w:numId="93005658">
    <w:abstractNumId w:val="93005658"/>
  </w:num>
  <w:num w:numId="93005659">
    <w:abstractNumId w:val="93005659"/>
  </w:num>
  <w:num w:numId="93005660">
    <w:abstractNumId w:val="93005660"/>
  </w:num>
  <w:num w:numId="93005661">
    <w:abstractNumId w:val="93005661"/>
  </w:num>
  <w:num w:numId="93005662">
    <w:abstractNumId w:val="93005662"/>
  </w:num>
  <w:num w:numId="93005663">
    <w:abstractNumId w:val="93005663"/>
  </w:num>
  <w:num w:numId="93005664">
    <w:abstractNumId w:val="93005664"/>
  </w:num>
  <w:num w:numId="93005665">
    <w:abstractNumId w:val="93005665"/>
  </w:num>
  <w:num w:numId="93005666">
    <w:abstractNumId w:val="93005666"/>
  </w:num>
  <w:num w:numId="93005667">
    <w:abstractNumId w:val="93005667"/>
  </w:num>
  <w:num w:numId="93005668">
    <w:abstractNumId w:val="93005668"/>
  </w:num>
  <w:num w:numId="93005669">
    <w:abstractNumId w:val="93005669"/>
  </w:num>
  <w:num w:numId="93005670">
    <w:abstractNumId w:val="93005670"/>
  </w:num>
  <w:num w:numId="93005671">
    <w:abstractNumId w:val="93005671"/>
  </w:num>
  <w:num w:numId="93005672">
    <w:abstractNumId w:val="93005672"/>
  </w:num>
  <w:num w:numId="93005673">
    <w:abstractNumId w:val="93005673"/>
  </w:num>
  <w:num w:numId="93005674">
    <w:abstractNumId w:val="93005674"/>
  </w:num>
  <w:num w:numId="93005675">
    <w:abstractNumId w:val="93005675"/>
  </w:num>
  <w:num w:numId="93005676">
    <w:abstractNumId w:val="93005676"/>
  </w:num>
  <w:num w:numId="93005677">
    <w:abstractNumId w:val="93005677"/>
  </w:num>
  <w:num w:numId="93005678">
    <w:abstractNumId w:val="93005678"/>
  </w:num>
  <w:num w:numId="93005679">
    <w:abstractNumId w:val="93005679"/>
  </w:num>
  <w:num w:numId="93005680">
    <w:abstractNumId w:val="93005680"/>
  </w:num>
  <w:num w:numId="93005681">
    <w:abstractNumId w:val="93005681"/>
  </w:num>
  <w:num w:numId="93005682">
    <w:abstractNumId w:val="93005682"/>
  </w:num>
  <w:num w:numId="93005683">
    <w:abstractNumId w:val="93005683"/>
  </w:num>
  <w:num w:numId="93005684">
    <w:abstractNumId w:val="93005684"/>
  </w:num>
  <w:num w:numId="93005685">
    <w:abstractNumId w:val="93005685"/>
  </w:num>
  <w:num w:numId="93005686">
    <w:abstractNumId w:val="93005686"/>
  </w:num>
  <w:num w:numId="93005687">
    <w:abstractNumId w:val="93005687"/>
  </w:num>
  <w:num w:numId="93005688">
    <w:abstractNumId w:val="93005688"/>
  </w:num>
  <w:num w:numId="93005689">
    <w:abstractNumId w:val="93005689"/>
  </w:num>
  <w:num w:numId="93005690">
    <w:abstractNumId w:val="93005690"/>
  </w:num>
  <w:num w:numId="93005691">
    <w:abstractNumId w:val="93005691"/>
  </w:num>
  <w:num w:numId="93005692">
    <w:abstractNumId w:val="93005692"/>
  </w:num>
  <w:num w:numId="93005693">
    <w:abstractNumId w:val="93005693"/>
  </w:num>
  <w:num w:numId="93005694">
    <w:abstractNumId w:val="93005694"/>
  </w:num>
  <w:num w:numId="93005695">
    <w:abstractNumId w:val="93005695"/>
  </w:num>
  <w:num w:numId="93005696">
    <w:abstractNumId w:val="93005696"/>
  </w:num>
  <w:num w:numId="93005697">
    <w:abstractNumId w:val="93005697"/>
  </w:num>
  <w:num w:numId="93005698">
    <w:abstractNumId w:val="93005698"/>
  </w:num>
  <w:num w:numId="93005699">
    <w:abstractNumId w:val="93005699"/>
  </w:num>
  <w:num w:numId="93005700">
    <w:abstractNumId w:val="93005700"/>
  </w:num>
  <w:num w:numId="93005701">
    <w:abstractNumId w:val="93005701"/>
  </w:num>
  <w:num w:numId="93005702">
    <w:abstractNumId w:val="93005702"/>
  </w:num>
  <w:num w:numId="93005703">
    <w:abstractNumId w:val="93005703"/>
  </w:num>
  <w:num w:numId="93005704">
    <w:abstractNumId w:val="93005704"/>
  </w:num>
  <w:num w:numId="93005705">
    <w:abstractNumId w:val="93005705"/>
  </w:num>
  <w:num w:numId="93005706">
    <w:abstractNumId w:val="93005706"/>
  </w:num>
  <w:num w:numId="93005707">
    <w:abstractNumId w:val="93005707"/>
  </w:num>
  <w:num w:numId="93005708">
    <w:abstractNumId w:val="93005708"/>
  </w:num>
  <w:num w:numId="93005709">
    <w:abstractNumId w:val="93005709"/>
  </w:num>
  <w:num w:numId="93005710">
    <w:abstractNumId w:val="93005710"/>
  </w:num>
  <w:num w:numId="93005711">
    <w:abstractNumId w:val="93005711"/>
  </w:num>
  <w:num w:numId="93005712">
    <w:abstractNumId w:val="93005712"/>
  </w:num>
  <w:num w:numId="93005713">
    <w:abstractNumId w:val="93005713"/>
  </w:num>
  <w:num w:numId="93005714">
    <w:abstractNumId w:val="93005714"/>
  </w:num>
  <w:num w:numId="93005715">
    <w:abstractNumId w:val="93005715"/>
  </w:num>
  <w:num w:numId="93005716">
    <w:abstractNumId w:val="93005716"/>
  </w:num>
  <w:num w:numId="93005717">
    <w:abstractNumId w:val="93005717"/>
  </w:num>
  <w:num w:numId="93005718">
    <w:abstractNumId w:val="93005718"/>
  </w:num>
  <w:num w:numId="93005719">
    <w:abstractNumId w:val="93005719"/>
  </w:num>
  <w:num w:numId="93005720">
    <w:abstractNumId w:val="93005720"/>
  </w:num>
  <w:num w:numId="93005721">
    <w:abstractNumId w:val="93005721"/>
  </w:num>
  <w:num w:numId="93005722">
    <w:abstractNumId w:val="93005722"/>
  </w:num>
  <w:num w:numId="93005723">
    <w:abstractNumId w:val="93005723"/>
  </w:num>
  <w:num w:numId="93005724">
    <w:abstractNumId w:val="93005724"/>
  </w:num>
  <w:num w:numId="93005725">
    <w:abstractNumId w:val="93005725"/>
  </w:num>
  <w:num w:numId="93005726">
    <w:abstractNumId w:val="93005726"/>
  </w:num>
  <w:num w:numId="93005727">
    <w:abstractNumId w:val="93005727"/>
  </w:num>
  <w:num w:numId="93005728">
    <w:abstractNumId w:val="93005728"/>
  </w:num>
  <w:num w:numId="93005729">
    <w:abstractNumId w:val="93005729"/>
  </w:num>
  <w:num w:numId="93005730">
    <w:abstractNumId w:val="93005730"/>
  </w:num>
  <w:num w:numId="93005731">
    <w:abstractNumId w:val="93005731"/>
  </w:num>
  <w:num w:numId="93005732">
    <w:abstractNumId w:val="93005732"/>
  </w:num>
  <w:num w:numId="93005733">
    <w:abstractNumId w:val="93005733"/>
  </w:num>
  <w:num w:numId="93005734">
    <w:abstractNumId w:val="93005734"/>
  </w:num>
  <w:num w:numId="93005735">
    <w:abstractNumId w:val="93005735"/>
  </w:num>
  <w:num w:numId="93005736">
    <w:abstractNumId w:val="93005736"/>
  </w:num>
  <w:num w:numId="93005737">
    <w:abstractNumId w:val="93005737"/>
  </w:num>
  <w:num w:numId="93005738">
    <w:abstractNumId w:val="93005738"/>
  </w:num>
  <w:num w:numId="93005739">
    <w:abstractNumId w:val="93005739"/>
  </w:num>
  <w:num w:numId="93005740">
    <w:abstractNumId w:val="93005740"/>
  </w:num>
  <w:num w:numId="93005741">
    <w:abstractNumId w:val="93005741"/>
  </w:num>
  <w:num w:numId="93005742">
    <w:abstractNumId w:val="93005742"/>
  </w:num>
  <w:num w:numId="93005743">
    <w:abstractNumId w:val="93005743"/>
  </w:num>
  <w:num w:numId="93005744">
    <w:abstractNumId w:val="93005744"/>
  </w:num>
  <w:num w:numId="93005745">
    <w:abstractNumId w:val="93005745"/>
  </w:num>
  <w:num w:numId="93005746">
    <w:abstractNumId w:val="93005746"/>
  </w:num>
  <w:num w:numId="93005747">
    <w:abstractNumId w:val="93005747"/>
  </w:num>
  <w:num w:numId="93005748">
    <w:abstractNumId w:val="93005748"/>
  </w:num>
  <w:num w:numId="93005749">
    <w:abstractNumId w:val="93005749"/>
  </w:num>
  <w:num w:numId="93005750">
    <w:abstractNumId w:val="93005750"/>
  </w:num>
  <w:num w:numId="93005751">
    <w:abstractNumId w:val="93005751"/>
  </w:num>
  <w:num w:numId="93005752">
    <w:abstractNumId w:val="93005752"/>
  </w:num>
  <w:num w:numId="93005753">
    <w:abstractNumId w:val="93005753"/>
  </w:num>
  <w:num w:numId="93005754">
    <w:abstractNumId w:val="93005754"/>
  </w:num>
  <w:num w:numId="93005755">
    <w:abstractNumId w:val="93005755"/>
  </w:num>
  <w:num w:numId="93005756">
    <w:abstractNumId w:val="93005756"/>
  </w:num>
  <w:num w:numId="93005757">
    <w:abstractNumId w:val="93005757"/>
  </w:num>
  <w:num w:numId="93005758">
    <w:abstractNumId w:val="93005758"/>
  </w:num>
  <w:num w:numId="93005759">
    <w:abstractNumId w:val="93005759"/>
  </w:num>
  <w:num w:numId="93005760">
    <w:abstractNumId w:val="93005760"/>
  </w:num>
  <w:num w:numId="93005761">
    <w:abstractNumId w:val="93005761"/>
  </w:num>
  <w:num w:numId="93005762">
    <w:abstractNumId w:val="93005762"/>
  </w:num>
  <w:num w:numId="93005763">
    <w:abstractNumId w:val="93005763"/>
  </w:num>
  <w:num w:numId="93005764">
    <w:abstractNumId w:val="93005764"/>
  </w:num>
  <w:num w:numId="93005765">
    <w:abstractNumId w:val="93005765"/>
  </w:num>
  <w:num w:numId="93005766">
    <w:abstractNumId w:val="93005766"/>
  </w:num>
  <w:num w:numId="93005767">
    <w:abstractNumId w:val="93005767"/>
  </w:num>
  <w:num w:numId="93005768">
    <w:abstractNumId w:val="93005768"/>
  </w:num>
  <w:num w:numId="93005769">
    <w:abstractNumId w:val="93005769"/>
  </w:num>
  <w:num w:numId="93005770">
    <w:abstractNumId w:val="93005770"/>
  </w:num>
  <w:num w:numId="93005771">
    <w:abstractNumId w:val="93005771"/>
  </w:num>
  <w:num w:numId="93005772">
    <w:abstractNumId w:val="93005772"/>
  </w:num>
  <w:num w:numId="93005773">
    <w:abstractNumId w:val="93005773"/>
  </w:num>
  <w:num w:numId="93005774">
    <w:abstractNumId w:val="93005774"/>
  </w:num>
  <w:num w:numId="93005775">
    <w:abstractNumId w:val="93005775"/>
  </w:num>
  <w:num w:numId="93005776">
    <w:abstractNumId w:val="93005776"/>
  </w:num>
  <w:num w:numId="93005777">
    <w:abstractNumId w:val="93005777"/>
  </w:num>
  <w:num w:numId="93005778">
    <w:abstractNumId w:val="93005778"/>
  </w:num>
  <w:num w:numId="93005779">
    <w:abstractNumId w:val="93005779"/>
  </w:num>
  <w:num w:numId="93005780">
    <w:abstractNumId w:val="93005780"/>
  </w:num>
  <w:num w:numId="93005781">
    <w:abstractNumId w:val="93005781"/>
  </w:num>
  <w:num w:numId="93005782">
    <w:abstractNumId w:val="93005782"/>
  </w:num>
  <w:num w:numId="93005783">
    <w:abstractNumId w:val="93005783"/>
  </w:num>
  <w:num w:numId="93005784">
    <w:abstractNumId w:val="93005784"/>
  </w:num>
  <w:num w:numId="93005785">
    <w:abstractNumId w:val="93005785"/>
  </w:num>
  <w:num w:numId="93005786">
    <w:abstractNumId w:val="93005786"/>
  </w:num>
  <w:num w:numId="93005787">
    <w:abstractNumId w:val="93005787"/>
  </w:num>
  <w:num w:numId="93005788">
    <w:abstractNumId w:val="93005788"/>
  </w:num>
  <w:num w:numId="93005789">
    <w:abstractNumId w:val="93005789"/>
  </w:num>
  <w:num w:numId="93005790">
    <w:abstractNumId w:val="93005790"/>
  </w:num>
  <w:num w:numId="93005791">
    <w:abstractNumId w:val="93005791"/>
  </w:num>
  <w:num w:numId="93005792">
    <w:abstractNumId w:val="93005792"/>
  </w:num>
  <w:num w:numId="93005793">
    <w:abstractNumId w:val="93005793"/>
  </w:num>
  <w:num w:numId="93005794">
    <w:abstractNumId w:val="93005794"/>
  </w:num>
  <w:num w:numId="93005795">
    <w:abstractNumId w:val="93005795"/>
  </w:num>
  <w:num w:numId="93005796">
    <w:abstractNumId w:val="93005796"/>
  </w:num>
  <w:num w:numId="93005797">
    <w:abstractNumId w:val="93005797"/>
  </w:num>
  <w:num w:numId="93005798">
    <w:abstractNumId w:val="93005798"/>
  </w:num>
  <w:num w:numId="93005799">
    <w:abstractNumId w:val="93005799"/>
  </w:num>
  <w:num w:numId="93005800">
    <w:abstractNumId w:val="93005800"/>
  </w:num>
  <w:num w:numId="93005801">
    <w:abstractNumId w:val="93005801"/>
  </w:num>
  <w:num w:numId="93005802">
    <w:abstractNumId w:val="93005802"/>
  </w:num>
  <w:num w:numId="93005803">
    <w:abstractNumId w:val="93005803"/>
  </w:num>
  <w:num w:numId="93005804">
    <w:abstractNumId w:val="93005804"/>
  </w:num>
  <w:num w:numId="93005805">
    <w:abstractNumId w:val="93005805"/>
  </w:num>
  <w:num w:numId="93005806">
    <w:abstractNumId w:val="93005806"/>
  </w:num>
  <w:num w:numId="93005807">
    <w:abstractNumId w:val="93005807"/>
  </w:num>
  <w:num w:numId="93005808">
    <w:abstractNumId w:val="93005808"/>
  </w:num>
  <w:num w:numId="93005809">
    <w:abstractNumId w:val="93005809"/>
  </w:num>
  <w:num w:numId="93005810">
    <w:abstractNumId w:val="93005810"/>
  </w:num>
  <w:num w:numId="93005811">
    <w:abstractNumId w:val="93005811"/>
  </w:num>
  <w:num w:numId="93005812">
    <w:abstractNumId w:val="93005812"/>
  </w:num>
  <w:num w:numId="93005813">
    <w:abstractNumId w:val="93005813"/>
  </w:num>
  <w:num w:numId="93005814">
    <w:abstractNumId w:val="93005814"/>
  </w:num>
  <w:num w:numId="93005815">
    <w:abstractNumId w:val="93005815"/>
  </w:num>
  <w:num w:numId="93005816">
    <w:abstractNumId w:val="93005816"/>
  </w:num>
  <w:num w:numId="93005817">
    <w:abstractNumId w:val="93005817"/>
  </w:num>
  <w:num w:numId="93005818">
    <w:abstractNumId w:val="93005818"/>
  </w:num>
  <w:num w:numId="93005819">
    <w:abstractNumId w:val="93005819"/>
  </w:num>
  <w:num w:numId="93005820">
    <w:abstractNumId w:val="93005820"/>
  </w:num>
  <w:num w:numId="93005821">
    <w:abstractNumId w:val="93005821"/>
  </w:num>
  <w:num w:numId="93005822">
    <w:abstractNumId w:val="93005822"/>
  </w:num>
  <w:num w:numId="93005823">
    <w:abstractNumId w:val="93005823"/>
  </w:num>
  <w:num w:numId="93005824">
    <w:abstractNumId w:val="93005824"/>
  </w:num>
  <w:num w:numId="93005825">
    <w:abstractNumId w:val="93005825"/>
  </w:num>
  <w:num w:numId="93005826">
    <w:abstractNumId w:val="93005826"/>
  </w:num>
  <w:num w:numId="93005827">
    <w:abstractNumId w:val="93005827"/>
  </w:num>
  <w:num w:numId="93005828">
    <w:abstractNumId w:val="93005828"/>
  </w:num>
  <w:num w:numId="93005829">
    <w:abstractNumId w:val="93005829"/>
  </w:num>
  <w:num w:numId="93005830">
    <w:abstractNumId w:val="93005830"/>
  </w:num>
  <w:num w:numId="93005831">
    <w:abstractNumId w:val="93005831"/>
  </w:num>
  <w:num w:numId="93005832">
    <w:abstractNumId w:val="93005832"/>
  </w:num>
  <w:num w:numId="93005833">
    <w:abstractNumId w:val="93005833"/>
  </w:num>
  <w:num w:numId="93005834">
    <w:abstractNumId w:val="93005834"/>
  </w:num>
  <w:num w:numId="93005835">
    <w:abstractNumId w:val="93005835"/>
  </w:num>
  <w:num w:numId="93005836">
    <w:abstractNumId w:val="93005836"/>
  </w:num>
  <w:num w:numId="93005837">
    <w:abstractNumId w:val="93005837"/>
  </w:num>
  <w:num w:numId="93005838">
    <w:abstractNumId w:val="93005838"/>
  </w:num>
  <w:num w:numId="93005839">
    <w:abstractNumId w:val="93005839"/>
  </w:num>
  <w:num w:numId="93005840">
    <w:abstractNumId w:val="93005840"/>
  </w:num>
  <w:num w:numId="93005841">
    <w:abstractNumId w:val="93005841"/>
  </w:num>
  <w:num w:numId="93005842">
    <w:abstractNumId w:val="93005842"/>
  </w:num>
  <w:num w:numId="93005843">
    <w:abstractNumId w:val="93005843"/>
  </w:num>
  <w:num w:numId="93005844">
    <w:abstractNumId w:val="93005844"/>
  </w:num>
  <w:num w:numId="93005845">
    <w:abstractNumId w:val="93005845"/>
  </w:num>
  <w:num w:numId="93005846">
    <w:abstractNumId w:val="93005846"/>
  </w:num>
  <w:num w:numId="93005847">
    <w:abstractNumId w:val="93005847"/>
  </w:num>
  <w:num w:numId="93005848">
    <w:abstractNumId w:val="93005848"/>
  </w:num>
  <w:num w:numId="93005849">
    <w:abstractNumId w:val="93005849"/>
  </w:num>
  <w:num w:numId="93005850">
    <w:abstractNumId w:val="93005850"/>
  </w:num>
  <w:num w:numId="93005851">
    <w:abstractNumId w:val="93005851"/>
  </w:num>
  <w:num w:numId="93005852">
    <w:abstractNumId w:val="93005852"/>
  </w:num>
  <w:num w:numId="93005853">
    <w:abstractNumId w:val="93005853"/>
  </w:num>
  <w:num w:numId="93005854">
    <w:abstractNumId w:val="93005854"/>
  </w:num>
  <w:num w:numId="93005855">
    <w:abstractNumId w:val="93005855"/>
  </w:num>
  <w:num w:numId="93005856">
    <w:abstractNumId w:val="93005856"/>
  </w:num>
  <w:num w:numId="93005857">
    <w:abstractNumId w:val="93005857"/>
  </w:num>
  <w:num w:numId="93005858">
    <w:abstractNumId w:val="93005858"/>
  </w:num>
  <w:num w:numId="93005859">
    <w:abstractNumId w:val="93005859"/>
  </w:num>
  <w:num w:numId="93005860">
    <w:abstractNumId w:val="93005860"/>
  </w:num>
  <w:num w:numId="93005861">
    <w:abstractNumId w:val="93005861"/>
  </w:num>
  <w:num w:numId="93005862">
    <w:abstractNumId w:val="93005862"/>
  </w:num>
  <w:num w:numId="93005863">
    <w:abstractNumId w:val="93005863"/>
  </w:num>
  <w:num w:numId="93005864">
    <w:abstractNumId w:val="93005864"/>
  </w:num>
  <w:num w:numId="93005865">
    <w:abstractNumId w:val="93005865"/>
  </w:num>
  <w:num w:numId="93005866">
    <w:abstractNumId w:val="93005866"/>
  </w:num>
  <w:num w:numId="93005867">
    <w:abstractNumId w:val="93005867"/>
  </w:num>
  <w:num w:numId="93005868">
    <w:abstractNumId w:val="93005868"/>
  </w:num>
  <w:num w:numId="93005869">
    <w:abstractNumId w:val="93005869"/>
  </w:num>
  <w:num w:numId="93005870">
    <w:abstractNumId w:val="93005870"/>
  </w:num>
  <w:num w:numId="93005871">
    <w:abstractNumId w:val="93005871"/>
  </w:num>
  <w:num w:numId="93005872">
    <w:abstractNumId w:val="93005872"/>
  </w:num>
  <w:num w:numId="93005873">
    <w:abstractNumId w:val="93005873"/>
  </w:num>
  <w:num w:numId="93005874">
    <w:abstractNumId w:val="93005874"/>
  </w:num>
  <w:num w:numId="93005875">
    <w:abstractNumId w:val="93005875"/>
  </w:num>
  <w:num w:numId="93005876">
    <w:abstractNumId w:val="93005876"/>
  </w:num>
  <w:num w:numId="93005877">
    <w:abstractNumId w:val="93005877"/>
  </w:num>
  <w:num w:numId="93005878">
    <w:abstractNumId w:val="93005878"/>
  </w:num>
  <w:num w:numId="93005879">
    <w:abstractNumId w:val="93005879"/>
  </w:num>
  <w:num w:numId="93005880">
    <w:abstractNumId w:val="93005880"/>
  </w:num>
  <w:num w:numId="93005881">
    <w:abstractNumId w:val="93005881"/>
  </w:num>
  <w:num w:numId="93005882">
    <w:abstractNumId w:val="93005882"/>
  </w:num>
  <w:num w:numId="93005883">
    <w:abstractNumId w:val="93005883"/>
  </w:num>
  <w:num w:numId="93005884">
    <w:abstractNumId w:val="93005884"/>
  </w:num>
  <w:num w:numId="93005885">
    <w:abstractNumId w:val="93005885"/>
  </w:num>
  <w:num w:numId="93005886">
    <w:abstractNumId w:val="93005886"/>
  </w:num>
  <w:num w:numId="93005887">
    <w:abstractNumId w:val="93005887"/>
  </w:num>
  <w:num w:numId="93005888">
    <w:abstractNumId w:val="93005888"/>
  </w:num>
  <w:num w:numId="93005889">
    <w:abstractNumId w:val="93005889"/>
  </w:num>
  <w:num w:numId="93005890">
    <w:abstractNumId w:val="93005890"/>
  </w:num>
  <w:num w:numId="93005891">
    <w:abstractNumId w:val="93005891"/>
  </w:num>
  <w:num w:numId="93005892">
    <w:abstractNumId w:val="93005892"/>
  </w:num>
  <w:num w:numId="93005893">
    <w:abstractNumId w:val="93005893"/>
  </w:num>
  <w:num w:numId="93005894">
    <w:abstractNumId w:val="93005894"/>
  </w:num>
  <w:num w:numId="93005895">
    <w:abstractNumId w:val="93005895"/>
  </w:num>
  <w:num w:numId="93005896">
    <w:abstractNumId w:val="93005896"/>
  </w:num>
  <w:num w:numId="93005897">
    <w:abstractNumId w:val="93005897"/>
  </w:num>
  <w:num w:numId="93005898">
    <w:abstractNumId w:val="93005898"/>
  </w:num>
  <w:num w:numId="93005899">
    <w:abstractNumId w:val="93005899"/>
  </w:num>
  <w:num w:numId="93005900">
    <w:abstractNumId w:val="93005900"/>
  </w:num>
  <w:num w:numId="93005901">
    <w:abstractNumId w:val="93005901"/>
  </w:num>
  <w:num w:numId="93005902">
    <w:abstractNumId w:val="93005902"/>
  </w:num>
  <w:num w:numId="93005903">
    <w:abstractNumId w:val="93005903"/>
  </w:num>
  <w:num w:numId="93005904">
    <w:abstractNumId w:val="93005904"/>
  </w:num>
  <w:num w:numId="93005905">
    <w:abstractNumId w:val="93005905"/>
  </w:num>
  <w:num w:numId="93005906">
    <w:abstractNumId w:val="93005906"/>
  </w:num>
  <w:num w:numId="93005907">
    <w:abstractNumId w:val="93005907"/>
  </w:num>
  <w:num w:numId="93005908">
    <w:abstractNumId w:val="93005908"/>
  </w:num>
  <w:num w:numId="93005909">
    <w:abstractNumId w:val="93005909"/>
  </w:num>
  <w:num w:numId="93005910">
    <w:abstractNumId w:val="93005910"/>
  </w:num>
  <w:num w:numId="93005911">
    <w:abstractNumId w:val="93005911"/>
  </w:num>
  <w:num w:numId="93005912">
    <w:abstractNumId w:val="93005912"/>
  </w:num>
  <w:num w:numId="93005913">
    <w:abstractNumId w:val="93005913"/>
  </w:num>
  <w:num w:numId="93005914">
    <w:abstractNumId w:val="93005914"/>
  </w:num>
  <w:num w:numId="93005915">
    <w:abstractNumId w:val="93005915"/>
  </w:num>
  <w:num w:numId="93005916">
    <w:abstractNumId w:val="93005916"/>
  </w:num>
  <w:num w:numId="93005917">
    <w:abstractNumId w:val="93005917"/>
  </w:num>
  <w:num w:numId="93005918">
    <w:abstractNumId w:val="93005918"/>
  </w:num>
  <w:num w:numId="93005919">
    <w:abstractNumId w:val="93005919"/>
  </w:num>
  <w:num w:numId="93005920">
    <w:abstractNumId w:val="93005920"/>
  </w:num>
  <w:num w:numId="93005921">
    <w:abstractNumId w:val="93005921"/>
  </w:num>
  <w:num w:numId="93005922">
    <w:abstractNumId w:val="93005922"/>
  </w:num>
  <w:num w:numId="93005923">
    <w:abstractNumId w:val="93005923"/>
  </w:num>
  <w:num w:numId="93005924">
    <w:abstractNumId w:val="93005924"/>
  </w:num>
  <w:num w:numId="93005925">
    <w:abstractNumId w:val="93005925"/>
  </w:num>
  <w:num w:numId="93005926">
    <w:abstractNumId w:val="93005926"/>
  </w:num>
  <w:num w:numId="93005927">
    <w:abstractNumId w:val="93005927"/>
  </w:num>
  <w:num w:numId="93005928">
    <w:abstractNumId w:val="93005928"/>
  </w:num>
  <w:num w:numId="93005929">
    <w:abstractNumId w:val="93005929"/>
  </w:num>
  <w:num w:numId="93005930">
    <w:abstractNumId w:val="93005930"/>
  </w:num>
  <w:num w:numId="93005931">
    <w:abstractNumId w:val="93005931"/>
  </w:num>
  <w:num w:numId="93005932">
    <w:abstractNumId w:val="93005932"/>
  </w:num>
  <w:num w:numId="93005933">
    <w:abstractNumId w:val="93005933"/>
  </w:num>
  <w:num w:numId="93005934">
    <w:abstractNumId w:val="93005934"/>
  </w:num>
  <w:num w:numId="93005935">
    <w:abstractNumId w:val="93005935"/>
  </w:num>
  <w:num w:numId="93005936">
    <w:abstractNumId w:val="93005936"/>
  </w:num>
  <w:num w:numId="93005937">
    <w:abstractNumId w:val="93005937"/>
  </w:num>
  <w:num w:numId="93005938">
    <w:abstractNumId w:val="93005938"/>
  </w:num>
  <w:num w:numId="93005939">
    <w:abstractNumId w:val="93005939"/>
  </w:num>
  <w:num w:numId="93005940">
    <w:abstractNumId w:val="93005940"/>
  </w:num>
  <w:num w:numId="93005941">
    <w:abstractNumId w:val="93005941"/>
  </w:num>
  <w:num w:numId="93005942">
    <w:abstractNumId w:val="93005942"/>
  </w:num>
  <w:num w:numId="93005943">
    <w:abstractNumId w:val="93005943"/>
  </w:num>
  <w:num w:numId="93005944">
    <w:abstractNumId w:val="93005944"/>
  </w:num>
  <w:num w:numId="93005945">
    <w:abstractNumId w:val="93005945"/>
  </w:num>
  <w:num w:numId="93005946">
    <w:abstractNumId w:val="93005946"/>
  </w:num>
  <w:num w:numId="93005947">
    <w:abstractNumId w:val="93005947"/>
  </w:num>
  <w:num w:numId="93005948">
    <w:abstractNumId w:val="93005948"/>
  </w:num>
  <w:num w:numId="93005949">
    <w:abstractNumId w:val="93005949"/>
  </w:num>
  <w:num w:numId="93005950">
    <w:abstractNumId w:val="93005950"/>
  </w:num>
  <w:num w:numId="93005951">
    <w:abstractNumId w:val="93005951"/>
  </w:num>
  <w:num w:numId="93005952">
    <w:abstractNumId w:val="93005952"/>
  </w:num>
  <w:num w:numId="93005953">
    <w:abstractNumId w:val="93005953"/>
  </w:num>
  <w:num w:numId="93005954">
    <w:abstractNumId w:val="93005954"/>
  </w:num>
  <w:num w:numId="93005955">
    <w:abstractNumId w:val="93005955"/>
  </w:num>
  <w:num w:numId="93005956">
    <w:abstractNumId w:val="93005956"/>
  </w:num>
  <w:num w:numId="93005957">
    <w:abstractNumId w:val="93005957"/>
  </w:num>
  <w:num w:numId="93005958">
    <w:abstractNumId w:val="93005958"/>
  </w:num>
  <w:num w:numId="93005959">
    <w:abstractNumId w:val="93005959"/>
  </w:num>
  <w:num w:numId="93005960">
    <w:abstractNumId w:val="930059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30639278" Type="http://schemas.openxmlformats.org/officeDocument/2006/relationships/comments" Target="comments.xml"/><Relationship Id="rId75011614" Type="http://schemas.openxmlformats.org/officeDocument/2006/relationships/image" Target="media/imgrId75011614.jpg"/><Relationship Id="rId3463607d94f9c705c" Type="http://schemas.openxmlformats.org/officeDocument/2006/relationships/hyperlink" Target="https://iservice.lombardini.it/jsp/Template2/manuale.jsp?id=96&amp;parent=1000" TargetMode="External"/><Relationship Id="rId7821607d94f9c707b" Type="http://schemas.openxmlformats.org/officeDocument/2006/relationships/hyperlink" Target="https://iservice.lombardini.it/jsp/Template2/manuale.jsp?id=97&amp;parent=1000" TargetMode="External"/><Relationship Id="rId5850607d94f9c71e4" Type="http://schemas.openxmlformats.org/officeDocument/2006/relationships/hyperlink" Target="https://iservice.lombardini.it/jsp/Template2/manuale.jsp?id=193&amp;parent=1000" TargetMode="External"/><Relationship Id="rId3003607d94f9c71fe" Type="http://schemas.openxmlformats.org/officeDocument/2006/relationships/hyperlink" Target="https://iservice.lombardini.it/jsp/Template2/manuale.jsp?id=193&amp;parent=1000" TargetMode="External"/><Relationship Id="rId8629607d94fb387d3" Type="http://schemas.openxmlformats.org/officeDocument/2006/relationships/hyperlink" Target="https://iservice.lombardini.it/jsp/Template2/manuale.jsp?id=176&amp;parent=1000" TargetMode="External"/><Relationship Id="rId1478607d94fb9573b" Type="http://schemas.openxmlformats.org/officeDocument/2006/relationships/hyperlink" Target="https://iservice.lombardini.it/jsp/Template2/manuale.jsp?id=55&amp;parent=1000" TargetMode="External"/><Relationship Id="rId4604607d94fb9624e" Type="http://schemas.openxmlformats.org/officeDocument/2006/relationships/hyperlink" Target="https://iservice.lombardini.it/jsp/Template2/manuale.jsp?id=195&amp;parent=1000" TargetMode="External"/><Relationship Id="rId9856607d94fcded22" Type="http://schemas.openxmlformats.org/officeDocument/2006/relationships/hyperlink" Target="https://iservice.lombardini.it/jsp/Template2/manuale.jsp?id=112&amp;parent=1000" TargetMode="External"/><Relationship Id="rId6125607d94fd2f382" Type="http://schemas.openxmlformats.org/officeDocument/2006/relationships/hyperlink" Target="https://iservice.lombardini.it/jsp/Template2/manuale.jsp?id=822&amp;parent=1000" TargetMode="External"/><Relationship Id="rId6562607d94fd91b64" Type="http://schemas.openxmlformats.org/officeDocument/2006/relationships/hyperlink" Target="https://iservice.lombardini.it/jsp/Template2/manuale.jsp?id=822&amp;parent=1000" TargetMode="External"/><Relationship Id="rId7863607d94fd91cd6" Type="http://schemas.openxmlformats.org/officeDocument/2006/relationships/hyperlink" Target="https://iservice.lombardini.it/jsp/Template2/manuale.jsp?id=822&amp;parent=1000" TargetMode="External"/><Relationship Id="rId9005607d94fe12673" Type="http://schemas.openxmlformats.org/officeDocument/2006/relationships/hyperlink" Target="https://www.youtube.com/embed/Ig3XosQ8h0s?rel=0" TargetMode="External"/><Relationship Id="rId4674607d94ff0af56" Type="http://schemas.openxmlformats.org/officeDocument/2006/relationships/hyperlink" Target="https://iservice.lombardini.it/jsp/Template2/manuale.jsp?id=113&amp;parent=1000" TargetMode="External"/><Relationship Id="rId9095607d9500eb2e4" Type="http://schemas.openxmlformats.org/officeDocument/2006/relationships/hyperlink" Target="https://www.youtube.com/embed/6-0TbYG2EkY?rel=0" TargetMode="External"/><Relationship Id="rId5236607d95020c6ec" Type="http://schemas.openxmlformats.org/officeDocument/2006/relationships/hyperlink" Target="https://iservice.lombardini.it/jsp/Template2/manuale.jsp?id=171&amp;parent=1000" TargetMode="External"/><Relationship Id="rId9543607d950220013" Type="http://schemas.openxmlformats.org/officeDocument/2006/relationships/hyperlink" Target="https://iservice.lombardini.it/jsp/Template2/manuale.jsp?id=171&amp;parent=1000" TargetMode="External"/><Relationship Id="rId1533607d9502e2ec7" Type="http://schemas.openxmlformats.org/officeDocument/2006/relationships/hyperlink" Target="https://iservice.lombardini.it/jsp/Template2/manuale.jsp?id=103&amp;parent=1000" TargetMode="External"/><Relationship Id="rId9482607d9503249b2" Type="http://schemas.openxmlformats.org/officeDocument/2006/relationships/hyperlink" Target="https://iservice.lombardini.it/jsp/Template2/manuale.jsp?id=103&amp;parent=1000" TargetMode="External"/><Relationship Id="rId1308607d95043eaa9" Type="http://schemas.openxmlformats.org/officeDocument/2006/relationships/hyperlink" Target="https://iservice.lombardini.it/jsp/Template2/manuale.jsp?id=103&amp;parent=1000" TargetMode="External"/><Relationship Id="rId8273607d950587c96" Type="http://schemas.openxmlformats.org/officeDocument/2006/relationships/hyperlink" Target="https://iservice.lombardini.it/jsp/Template2/manuale.jsp?id=55&amp;parent=1000" TargetMode="External"/><Relationship Id="rId2439607d9505d0d39" Type="http://schemas.openxmlformats.org/officeDocument/2006/relationships/hyperlink" Target="https://iservice.lombardini.it/jsp/Template2/manuale.jsp?id=113&amp;parent=1000" TargetMode="External"/><Relationship Id="rId2910607d950627af9" Type="http://schemas.openxmlformats.org/officeDocument/2006/relationships/hyperlink" Target="https://iservice.lombardini.it/jsp/Template2/manuale.jsp?id=55&amp;parent=1000" TargetMode="External"/><Relationship Id="rId1586607d950627c01" Type="http://schemas.openxmlformats.org/officeDocument/2006/relationships/hyperlink" Target="https://iservice.lombardini.it/jsp/Template2/manuale.jsp?id=102&amp;parent=1000" TargetMode="External"/><Relationship Id="rId1321607d950659fdf" Type="http://schemas.openxmlformats.org/officeDocument/2006/relationships/hyperlink" Target="https://iservice.lombardini.it/jsp/Template2/manuale.jsp?id=112&amp;parent=1000" TargetMode="External"/><Relationship Id="rId8086607d9507007c0" Type="http://schemas.openxmlformats.org/officeDocument/2006/relationships/hyperlink" Target="https://iservice.lombardini.it/jsp/Template2/manuale.jsp?id=199&amp;parent=1000" TargetMode="External"/><Relationship Id="rId5382607d9509d2893" Type="http://schemas.openxmlformats.org/officeDocument/2006/relationships/hyperlink" Target="https://iservice.lombardini.it/jsp/Template2/manuale.jsp?id=117&amp;parent=1000" TargetMode="External"/><Relationship Id="rId5039607d9509d2906" Type="http://schemas.openxmlformats.org/officeDocument/2006/relationships/hyperlink" Target="https://iservice.lombardini.it/jsp/Template2/manuale.jsp?id=118&amp;parent=1000" TargetMode="External"/><Relationship Id="rId2397607d9509d3010" Type="http://schemas.openxmlformats.org/officeDocument/2006/relationships/hyperlink" Target="https://iservice.lombardini.it/jsp/Template2/manuale.jsp?id=136&amp;parent=1000" TargetMode="External"/><Relationship Id="rId7524607d9509d307f" Type="http://schemas.openxmlformats.org/officeDocument/2006/relationships/hyperlink" Target="https://iservice.lombardini.it/jsp/Template2/manuale.jsp?id=178&amp;parent=1000" TargetMode="External"/><Relationship Id="rId6808607d9509d3282" Type="http://schemas.openxmlformats.org/officeDocument/2006/relationships/hyperlink" Target="https://iservice.lombardini.it/jsp/Template2/manuale.jsp?id=171&amp;parent=1000" TargetMode="External"/><Relationship Id="rId9194607d9509d32b6" Type="http://schemas.openxmlformats.org/officeDocument/2006/relationships/hyperlink" Target="https://iservice.lombardini.it/jsp/Template2/manuale.jsp?id=178&amp;parent=1000" TargetMode="External"/><Relationship Id="rId8682607d9509e3148" Type="http://schemas.openxmlformats.org/officeDocument/2006/relationships/hyperlink" Target="https://iservice.lombardini.it/jsp/Template2/manuale.jsp?id=102&amp;parent=1000" TargetMode="External"/><Relationship Id="rId5134607d9509e31f9" Type="http://schemas.openxmlformats.org/officeDocument/2006/relationships/hyperlink" Target="https://iservice.lombardini.it/jsp/Template2/manuale.jsp?id=121&amp;parent=1000" TargetMode="External"/><Relationship Id="rId3674607d9509e3231" Type="http://schemas.openxmlformats.org/officeDocument/2006/relationships/hyperlink" Target="https://iservice.lombardini.it/jsp/Template2/manuale.jsp?id=174&amp;parent=1000" TargetMode="External"/><Relationship Id="rId9342607d9509e328e" Type="http://schemas.openxmlformats.org/officeDocument/2006/relationships/hyperlink" Target="https://iservice.lombardini.it/jsp/Template2/manuale.jsp?id=120&amp;parent=1000" TargetMode="External"/><Relationship Id="rId6292607d9509e32a4" Type="http://schemas.openxmlformats.org/officeDocument/2006/relationships/hyperlink" Target="https://iservice.lombardini.it/jsp/Template2/manuale.jsp?id=175&amp;parent=1000" TargetMode="External"/><Relationship Id="rId8381607d9509f2445" Type="http://schemas.openxmlformats.org/officeDocument/2006/relationships/hyperlink" Target="https://iservice.lombardini.it/jsp/Template2/manuale.jsp?id=198&amp;parent=1000" TargetMode="External"/><Relationship Id="rId5212607d950a2670d" Type="http://schemas.openxmlformats.org/officeDocument/2006/relationships/hyperlink" Target="https://iservice.lombardini.it/jsp/Template2/manuale.jsp?id=203&amp;parent=1000" TargetMode="External"/><Relationship Id="rId2126607d950a3eba8" Type="http://schemas.openxmlformats.org/officeDocument/2006/relationships/hyperlink" Target="https://iservice.lombardini.it/jsp/Template2/manuale.jsp?id=203&amp;parent=1000" TargetMode="External"/><Relationship Id="rId3137607d950a6c7d6" Type="http://schemas.openxmlformats.org/officeDocument/2006/relationships/hyperlink" Target="https://www.youtube.com/embed/_s_qNZuOqQU?rel=0" TargetMode="External"/><Relationship Id="rId4150607d950a7c256" Type="http://schemas.openxmlformats.org/officeDocument/2006/relationships/hyperlink" Target="https://iservice.lombardini.it/jsp/Template2/manuale.jsp?id=198&amp;parent=1000" TargetMode="External"/><Relationship Id="rId9953607d950a7c385" Type="http://schemas.openxmlformats.org/officeDocument/2006/relationships/hyperlink" Target="https://iservice.lombardini.it/jsp/Template2/manuale.jsp?id=104&amp;parent=1000" TargetMode="External"/><Relationship Id="rId1285607d950a7c47e" Type="http://schemas.openxmlformats.org/officeDocument/2006/relationships/hyperlink" Target="https://iservice.lombardini.it/jsp/Template2/manuale.jsp?id=203&amp;parent=1000" TargetMode="External"/><Relationship Id="rId6760607d950a7c522" Type="http://schemas.openxmlformats.org/officeDocument/2006/relationships/hyperlink" Target="https://iservice.lombardini.it/jsp/Template2/manuale.jsp?id=132&amp;parent=1000" TargetMode="External"/><Relationship Id="rId8540607d950a7c540" Type="http://schemas.openxmlformats.org/officeDocument/2006/relationships/hyperlink" Target="https://iservice.lombardini.it/jsp/Template2/manuale.jsp?id=132&amp;parent=1000" TargetMode="External"/><Relationship Id="rId8869607d950aa2537" Type="http://schemas.openxmlformats.org/officeDocument/2006/relationships/hyperlink" Target="https://www.youtube.com/embed/7T2NNBQqPpU?rel=0" TargetMode="External"/><Relationship Id="rId8090607d950ab3190" Type="http://schemas.openxmlformats.org/officeDocument/2006/relationships/hyperlink" Target="https://iservice.lombardini.it/jsp/Template2/manuale.jsp?id=198&amp;parent=1000" TargetMode="External"/><Relationship Id="rId1686607d950ab31da" Type="http://schemas.openxmlformats.org/officeDocument/2006/relationships/hyperlink" Target="https://iservice.lombardini.it/jsp/Template2/manuale.jsp?id=103&amp;parent=1000&amp;txts=2.9.8" TargetMode="External"/><Relationship Id="rId3761607d950ab3208" Type="http://schemas.openxmlformats.org/officeDocument/2006/relationships/hyperlink" Target="https://iservice.lombardini.it/jsp/Template2/manuale.jsp?id=112&amp;parent=1000&amp;txts=2.9.8" TargetMode="External"/><Relationship Id="rId2844607d950ab3271" Type="http://schemas.openxmlformats.org/officeDocument/2006/relationships/hyperlink" Target="https://iservice.lombardini.it/jsp/Template2/manuale.jsp?id=822&amp;parent=1000" TargetMode="External"/><Relationship Id="rId5458607d950aea903" Type="http://schemas.openxmlformats.org/officeDocument/2006/relationships/hyperlink" Target="https://iservice.lombardini.it/jsp/Template2/manuale.jsp?id=103&amp;parent=1088" TargetMode="External"/><Relationship Id="rId5994607d950b1fab5" Type="http://schemas.openxmlformats.org/officeDocument/2006/relationships/hyperlink" Target="https://iservice.lombardini.it/jsp/Template2/manuale.jsp?id=199&amp;parent=1000" TargetMode="External"/><Relationship Id="rId7684607d950b2f30f" Type="http://schemas.openxmlformats.org/officeDocument/2006/relationships/hyperlink" Target="https://iservice.lombardini.it/jsp/Template2/manuale.jsp?id=103&amp;parent=1000&amp;txts=2.9.8" TargetMode="External"/><Relationship Id="rId8695607d950b4fb74" Type="http://schemas.openxmlformats.org/officeDocument/2006/relationships/hyperlink" Target="https://iservice.lombardini.it/jsp/Template2/manuale.jsp?id=103&amp;parent=1000" TargetMode="External"/><Relationship Id="rId2199607d950b7e16b" Type="http://schemas.openxmlformats.org/officeDocument/2006/relationships/hyperlink" Target="https://www.youtube.com/embed/QQZtx2i75AY?rel=0" TargetMode="External"/><Relationship Id="rId8765607d950c312cb" Type="http://schemas.openxmlformats.org/officeDocument/2006/relationships/hyperlink" Target="https://www.youtube.com/embed/ArOgFV739EU?rel=0" TargetMode="External"/><Relationship Id="rId4238607d950c4932b" Type="http://schemas.openxmlformats.org/officeDocument/2006/relationships/hyperlink" Target="https://iservice.lombardini.it/jsp/Template2/manuale.jsp?id=199&amp;parent=1000" TargetMode="External"/><Relationship Id="rId9562607d950c5af66" Type="http://schemas.openxmlformats.org/officeDocument/2006/relationships/hyperlink" Target="https://iservice.lombardini.it/jsp/Template2/manuale.jsp?id=198&amp;parent=1000" TargetMode="External"/><Relationship Id="rId2503607d950c5b020" Type="http://schemas.openxmlformats.org/officeDocument/2006/relationships/hyperlink" Target="https://iservice.lombardini.it/jsp/Template2/manuale.jsp?id=822&amp;parent=1000" TargetMode="External"/><Relationship Id="rId9908607d950c5b065" Type="http://schemas.openxmlformats.org/officeDocument/2006/relationships/hyperlink" Target="https://iservice.lombardini.it/jsp/Template2/manuale.jsp?id=103&amp;parent=1000&amp;txts=2.9.8" TargetMode="External"/><Relationship Id="rId9713607d950c5b0a2" Type="http://schemas.openxmlformats.org/officeDocument/2006/relationships/hyperlink" Target="https://iservice.lombardini.it/jsp/Template2/manuale.jsp?id=112&amp;parent=1000&amp;txts=2.9.8" TargetMode="External"/><Relationship Id="rId2849607d950d22650" Type="http://schemas.openxmlformats.org/officeDocument/2006/relationships/hyperlink" Target="https://iservice.lombardini.it/jsp/Template2/manuale.jsp?id=136&amp;parent=1000" TargetMode="External"/><Relationship Id="rId4981607d950d2267b" Type="http://schemas.openxmlformats.org/officeDocument/2006/relationships/hyperlink" Target="https://iservice.lombardini.it/jsp/Template2/manuale.jsp?id=822&amp;parent=1000" TargetMode="External"/><Relationship Id="rId7110607d950d226a7" Type="http://schemas.openxmlformats.org/officeDocument/2006/relationships/hyperlink" Target="https://iservice.lombardini.it/jsp/Template2/manuale.jsp?id=140&amp;parent=1000" TargetMode="External"/><Relationship Id="rId5174607d950d22701" Type="http://schemas.openxmlformats.org/officeDocument/2006/relationships/hyperlink" Target="https://iservice.lombardini.it/jsp/Template2/manuale.jsp?id=822&amp;parent=1000" TargetMode="External"/><Relationship Id="rId3821607d950d47394" Type="http://schemas.openxmlformats.org/officeDocument/2006/relationships/hyperlink" Target="https://iservice.lombardini.it/jsp/Template2/manuale.jsp?id=822&amp;parent=1000" TargetMode="External"/><Relationship Id="rId2077607d950d6929c" Type="http://schemas.openxmlformats.org/officeDocument/2006/relationships/hyperlink" Target="https://iservice.lombardini.it/jsp/Template2/manuale.jsp?id=112&amp;parent=1000" TargetMode="External"/><Relationship Id="rId1751607d950d69301" Type="http://schemas.openxmlformats.org/officeDocument/2006/relationships/hyperlink" Target="https://iservice.lombardini.it/jsp/Template2/manuale.jsp?id=103&amp;parent=1000&amp;txts=2.9.8" TargetMode="External"/><Relationship Id="rId3199607d950d6950f" Type="http://schemas.openxmlformats.org/officeDocument/2006/relationships/hyperlink" Target="https://iservice.lombardini.it/jsp/Template2/manuale.jsp?id=822&amp;parent=1000" TargetMode="External"/><Relationship Id="rId8806607d950d69637" Type="http://schemas.openxmlformats.org/officeDocument/2006/relationships/hyperlink" Target="https://iservice.lombardini.it/jsp/Template2/manuale.jsp?id=822&amp;parent=1000" TargetMode="External"/><Relationship Id="rId1364607d950d9500a" Type="http://schemas.openxmlformats.org/officeDocument/2006/relationships/hyperlink" Target="https://www.youtube.com/embed/UaZgKyWrP48?rel=0" TargetMode="External"/><Relationship Id="rId7630607d950da85a0" Type="http://schemas.openxmlformats.org/officeDocument/2006/relationships/hyperlink" Target="https://iservice.lombardini.it/jsp/Template2/manuale.jsp?id=112&amp;parent=1000" TargetMode="External"/><Relationship Id="rId6906607d950da8620" Type="http://schemas.openxmlformats.org/officeDocument/2006/relationships/hyperlink" Target="https://iservice.lombardini.it/jsp/Template2/manuale.jsp?id=822&amp;parent=1000" TargetMode="External"/><Relationship Id="rId6587607d950e61344" Type="http://schemas.openxmlformats.org/officeDocument/2006/relationships/hyperlink" Target="https://iservice.lombardini.it/jsp/Template2/manuale.jsp?id=822&amp;parent=1000" TargetMode="External"/><Relationship Id="rId2474607d950e74031" Type="http://schemas.openxmlformats.org/officeDocument/2006/relationships/hyperlink" Target="https://iservice.lombardini.it/jsp/Template2/manuale.jsp?id=822&amp;parent=1000" TargetMode="External"/><Relationship Id="rId8609607d950e740be" Type="http://schemas.openxmlformats.org/officeDocument/2006/relationships/hyperlink" Target="https://iservice.lombardini.it/jsp/Template2/manuale.jsp?id=822&amp;parent=1000" TargetMode="External"/><Relationship Id="rId2187607d950e8557d" Type="http://schemas.openxmlformats.org/officeDocument/2006/relationships/hyperlink" Target="https://www.youtube.com/embed/o3h6Say9sc4?rel=0" TargetMode="External"/><Relationship Id="rId7332607d950e94ceb" Type="http://schemas.openxmlformats.org/officeDocument/2006/relationships/hyperlink" Target="https://iservice.lombardini.it/jsp/Template2/manuale.jsp?id=198&amp;parent=1000" TargetMode="External"/><Relationship Id="rId3701607d950e94d7b" Type="http://schemas.openxmlformats.org/officeDocument/2006/relationships/hyperlink" Target="https://iservice.lombardini.it/jsp/Template2/manuale.jsp?id=112&amp;parent=1088" TargetMode="External"/><Relationship Id="rId2093607d950e94ecf" Type="http://schemas.openxmlformats.org/officeDocument/2006/relationships/hyperlink" Target="https://iservice.lombardini.it/jsp/Template2/manuale.jsp?id=120&amp;parent=1000" TargetMode="External"/><Relationship Id="rId2344607d950ec387f" Type="http://schemas.openxmlformats.org/officeDocument/2006/relationships/hyperlink" Target="https://iservice.lombardini.it/jsp/Template2/manuale.jsp?id=822&amp;parent=1000" TargetMode="External"/><Relationship Id="rId4774607d950ed9fad" Type="http://schemas.openxmlformats.org/officeDocument/2006/relationships/hyperlink" Target="https://www.youtube.com/embed/xGWUnc-V1YY?rel=0" TargetMode="External"/><Relationship Id="rId2936607d950edaa9a" Type="http://schemas.openxmlformats.org/officeDocument/2006/relationships/hyperlink" Target="https://iservice.lombardini.it/jsp/Template2/manuale.jsp?id=822&amp;parent=1000" TargetMode="External"/><Relationship Id="rId1612607d950f11308" Type="http://schemas.openxmlformats.org/officeDocument/2006/relationships/hyperlink" Target="https://iservice.lombardini.it/jsp/Template2/manuale.jsp?id=822&amp;parent=1000" TargetMode="External"/><Relationship Id="rId3004607d950f1138a" Type="http://schemas.openxmlformats.org/officeDocument/2006/relationships/hyperlink" Target="https://iservice.lombardini.it/jsp/Template2/manuale.jsp?id=175&amp;parent=1000" TargetMode="External"/><Relationship Id="rId3048607d950f234d3" Type="http://schemas.openxmlformats.org/officeDocument/2006/relationships/hyperlink" Target="https://www.youtube.com/embed/XSTfzyJa-9Q?rel=0" TargetMode="External"/><Relationship Id="rId3800607d950f30a5a" Type="http://schemas.openxmlformats.org/officeDocument/2006/relationships/hyperlink" Target="https://iservice.lombardini.it/jsp/Template2/manuale.jsp?id=198&amp;parent=1000" TargetMode="External"/><Relationship Id="rId6173607d950f30aa2" Type="http://schemas.openxmlformats.org/officeDocument/2006/relationships/hyperlink" Target="https://iservice.lombardini.it/jsp/Template2/manuale.jsp?id=120&amp;parent=1000" TargetMode="External"/><Relationship Id="rId6035607d950f4dafa" Type="http://schemas.openxmlformats.org/officeDocument/2006/relationships/hyperlink" Target="https://www.youtube.com/embed/lZlk78GFzsg?rel=0" TargetMode="External"/><Relationship Id="rId3140607d950f5c973" Type="http://schemas.openxmlformats.org/officeDocument/2006/relationships/hyperlink" Target="https://iservice.lombardini.it/jsp/Template2/manuale.jsp?id=112&amp;parent=1000&amp;txts=2.9.8" TargetMode="External"/><Relationship Id="rId9972607d950f70781" Type="http://schemas.openxmlformats.org/officeDocument/2006/relationships/hyperlink" Target="https://iservice.lombardini.it/jsp/Template2/manuale.jsp?id=175&amp;parent=1000" TargetMode="External"/><Relationship Id="rId6991607d950f83748" Type="http://schemas.openxmlformats.org/officeDocument/2006/relationships/hyperlink" Target="https://www.youtube.com/embed/KGHm0dnsQdc?rel=0" TargetMode="External"/><Relationship Id="rId8461607d950f84060" Type="http://schemas.openxmlformats.org/officeDocument/2006/relationships/hyperlink" Target="https://iservice.lombardini.it/jsp/Template2/manuale.jsp?id=120&amp;parent=1000" TargetMode="External"/><Relationship Id="rId9997607d950f91bb1" Type="http://schemas.openxmlformats.org/officeDocument/2006/relationships/hyperlink" Target="https://iservice.lombardini.it/jsp/Template2/manuale.jsp?id=283&amp;parent=1136" TargetMode="External"/><Relationship Id="rId5797607d950f91bf1" Type="http://schemas.openxmlformats.org/officeDocument/2006/relationships/hyperlink" Target="https://iservice.lombardini.it/jsp/Template2/manuale.jsp?id=178&amp;parent=1000" TargetMode="External"/><Relationship Id="rId3477607d950fdcf76" Type="http://schemas.openxmlformats.org/officeDocument/2006/relationships/hyperlink" Target="https://www.youtube.com/embed/_QESHZf50PU?rel=0" TargetMode="External"/><Relationship Id="rId4370607d950fee61d" Type="http://schemas.openxmlformats.org/officeDocument/2006/relationships/hyperlink" Target="https://iservice.lombardini.it/jsp/Template2/manuale.jsp?id=178&amp;parent=1000" TargetMode="External"/><Relationship Id="rId4755607d950fee659" Type="http://schemas.openxmlformats.org/officeDocument/2006/relationships/hyperlink" Target="https://iservice.lombardini.it/jsp/Template2/manuale.jsp?id=112&amp;parent=1088" TargetMode="External"/><Relationship Id="rId8055607d9510387e7" Type="http://schemas.openxmlformats.org/officeDocument/2006/relationships/hyperlink" Target="https://www.youtube.com/embed/GbvNS15R9SQ?rel=0" TargetMode="External"/><Relationship Id="rId8578607d95104a3e8" Type="http://schemas.openxmlformats.org/officeDocument/2006/relationships/hyperlink" Target="https://iservice.lombardini.it/jsp/Template2/manuale.jsp?id=198&amp;parent=1000" TargetMode="External"/><Relationship Id="rId4274607d95104a453" Type="http://schemas.openxmlformats.org/officeDocument/2006/relationships/hyperlink" Target="https://iservice.lombardini.it/jsp/Template2/manuale.jsp?id=127&amp;parent=1000" TargetMode="External"/><Relationship Id="rId7444607d95106498d" Type="http://schemas.openxmlformats.org/officeDocument/2006/relationships/hyperlink" Target="https://iservice.lombardini.it/jsp/Template2/manuale.jsp?id=822&amp;parent=1000" TargetMode="External"/><Relationship Id="rId2903607d9510b049d" Type="http://schemas.openxmlformats.org/officeDocument/2006/relationships/hyperlink" Target="https://iservice.lombardini.it/jsp/Template2/manuale.jsp?id=129&amp;parent=1000" TargetMode="External"/><Relationship Id="rId1045607d9510b04ee" Type="http://schemas.openxmlformats.org/officeDocument/2006/relationships/hyperlink" Target="https://iservice.lombardini.it/jsp/Template2/manuale.jsp?id=127&amp;parent=1000" TargetMode="External"/><Relationship Id="rId8736607d9510d8359" Type="http://schemas.openxmlformats.org/officeDocument/2006/relationships/hyperlink" Target="https://iservice.lombardini.it/jsp/Template2/manuale.jsp?id=198&amp;parent=1000" TargetMode="External"/><Relationship Id="rId2017607d9510d8420" Type="http://schemas.openxmlformats.org/officeDocument/2006/relationships/hyperlink" Target="https://iservice.lombardini.it/jsp/Template2/manuale.jsp?id=127&amp;parent=1000" TargetMode="External"/><Relationship Id="rId8929607d9510d849b" Type="http://schemas.openxmlformats.org/officeDocument/2006/relationships/hyperlink" Target="https://iservice.lombardini.it/jsp/Template2/manuale.jsp?id=128&amp;parent=1000" TargetMode="External"/><Relationship Id="rId8430607d95110849c" Type="http://schemas.openxmlformats.org/officeDocument/2006/relationships/hyperlink" Target="https://iservice.lombardini.it/jsp/Template2/manuale.jsp?id=121&amp;parent=1000" TargetMode="External"/><Relationship Id="rId6273607d951108580" Type="http://schemas.openxmlformats.org/officeDocument/2006/relationships/hyperlink" Target="https://iservice.lombardini.it/jsp/Template2/manuale.jsp?id=822&amp;parent=1000" TargetMode="External"/><Relationship Id="rId5663607d951126088" Type="http://schemas.openxmlformats.org/officeDocument/2006/relationships/hyperlink" Target="https://iservice.lombardini.it/jsp/Template2/manuale.jsp?id=822&amp;parent=1000" TargetMode="External"/><Relationship Id="rId7201607d95114feff" Type="http://schemas.openxmlformats.org/officeDocument/2006/relationships/hyperlink" Target="https://iservice.lombardini.it/jsp/Template2/manuale.jsp?id=157&amp;parent=1000" TargetMode="External"/><Relationship Id="rId9740607d951150233" Type="http://schemas.openxmlformats.org/officeDocument/2006/relationships/hyperlink" Target="https://iservice.lombardini.it/jsp/Template2/manuale.jsp?id=104&amp;parent=1000" TargetMode="External"/><Relationship Id="rId1780607d95115047c" Type="http://schemas.openxmlformats.org/officeDocument/2006/relationships/hyperlink" Target="https://iservice.lombardini.it/jsp/Template2/manuale.jsp?id=822&amp;parent=1000" TargetMode="External"/><Relationship Id="rId8763607d9511a108b" Type="http://schemas.openxmlformats.org/officeDocument/2006/relationships/hyperlink" Target="https://iservice.lombardini.it/jsp/Template2/manuale.jsp?id=822&amp;parent=1000" TargetMode="External"/><Relationship Id="rId2849607d9511d0f6d" Type="http://schemas.openxmlformats.org/officeDocument/2006/relationships/hyperlink" Target="https://iservice.lombardini.it/jsp/Template2/manuale.jsp?id=822&amp;parent=1000" TargetMode="External"/><Relationship Id="rId7551607d9511e73d9" Type="http://schemas.openxmlformats.org/officeDocument/2006/relationships/hyperlink" Target="https://iservice.lombardini.it/jsp/Template2/manuale.jsp?id=822&amp;parent=1000" TargetMode="External"/><Relationship Id="rId3343607d9511e7446" Type="http://schemas.openxmlformats.org/officeDocument/2006/relationships/hyperlink" Target="https://iservice.lombardini.it/jsp/Template2/manuale.jsp?id=128&amp;parent=1000" TargetMode="External"/><Relationship Id="rId3336607d9511e76a7" Type="http://schemas.openxmlformats.org/officeDocument/2006/relationships/hyperlink" Target="https://iservice.lombardini.it/jsp/Template2/manuale.jsp?id=822&amp;parent=1000" TargetMode="External"/><Relationship Id="rId1734607d9511e76e6" Type="http://schemas.openxmlformats.org/officeDocument/2006/relationships/hyperlink" Target="https://iservice.lombardini.it/jsp/Template2/manuale.jsp?id=128&amp;parent=1000" TargetMode="External"/><Relationship Id="rId2486607d951204c5f" Type="http://schemas.openxmlformats.org/officeDocument/2006/relationships/hyperlink" Target="https://iservice.lombardini.it/jsp/Template2/manuale.jsp?id=168&amp;parent=1000" TargetMode="External"/><Relationship Id="rId5251607d951204dba" Type="http://schemas.openxmlformats.org/officeDocument/2006/relationships/hyperlink" Target="https://iservice.lombardini.it/jsp/Template2/manuale.jsp?id=127&amp;parent=1088" TargetMode="External"/><Relationship Id="rId8345607d95122b8e7" Type="http://schemas.openxmlformats.org/officeDocument/2006/relationships/hyperlink" Target="https://iservice.lombardini.it/jsp/Template2/manuale.jsp?id=198&amp;parent=1000" TargetMode="External"/><Relationship Id="rId2941607d951265261" Type="http://schemas.openxmlformats.org/officeDocument/2006/relationships/hyperlink" Target="https://iservice.lombardini.it/jsp/Template2/manuale.jsp?id=198&amp;parent=1000" TargetMode="External"/><Relationship Id="rId1877607d9512efcd5" Type="http://schemas.openxmlformats.org/officeDocument/2006/relationships/hyperlink" Target="https://iservice.lombardini.it/jsp/Template2/manuale.jsp?id=198&amp;parent=1000" TargetMode="External"/><Relationship Id="rId7232607d9512efd4b" Type="http://schemas.openxmlformats.org/officeDocument/2006/relationships/hyperlink" Target="https://iservice.lombardini.it/jsp/Template2/manuale.jsp?id=120&amp;parent=1000" TargetMode="External"/><Relationship Id="rId7489607d9512efd8b" Type="http://schemas.openxmlformats.org/officeDocument/2006/relationships/hyperlink" Target="https://iservice.lombardini.it/jsp/Template2/manuale.jsp?id=121&amp;parent=1000" TargetMode="External"/><Relationship Id="rId1587607d9513bdeec" Type="http://schemas.openxmlformats.org/officeDocument/2006/relationships/hyperlink" Target="https://iservice.lombardini.it/jsp/Template2/manuale.jsp?id=198&amp;parent=1000" TargetMode="External"/><Relationship Id="rId6269607d951523ed2" Type="http://schemas.openxmlformats.org/officeDocument/2006/relationships/hyperlink" Target="https://iservice.lombardini.it/jsp/Template2/manuale.jsp?id=120&amp;parent=1000" TargetMode="External"/><Relationship Id="rId5520607d951523f08" Type="http://schemas.openxmlformats.org/officeDocument/2006/relationships/hyperlink" Target="https://iservice.lombardini.it/jsp/Template2/manuale.jsp?id=114&amp;parent=1000" TargetMode="External"/><Relationship Id="rId7333607d951523f48" Type="http://schemas.openxmlformats.org/officeDocument/2006/relationships/hyperlink" Target="https://iservice.lombardini.it/jsp/Template2/manuale.jsp?id=103&amp;parent=1000" TargetMode="External"/><Relationship Id="rId3082607d951523f80" Type="http://schemas.openxmlformats.org/officeDocument/2006/relationships/hyperlink" Target="https://iservice.lombardini.it/jsp/Template2/manuale.jsp?id=822&amp;parent=1000" TargetMode="External"/><Relationship Id="rId3293607d951523f94" Type="http://schemas.openxmlformats.org/officeDocument/2006/relationships/hyperlink" Target="https://iservice.lombardini.it/jsp/Template2/manuale.jsp?id=822&amp;parent=1000" TargetMode="External"/><Relationship Id="rId5963607d95152409b" Type="http://schemas.openxmlformats.org/officeDocument/2006/relationships/hyperlink" Target="https://iservice.lombardini.it/jsp/Template2/manuale.jsp?id=822&amp;parent=1000" TargetMode="External"/><Relationship Id="rId1319607d951539f43" Type="http://schemas.openxmlformats.org/officeDocument/2006/relationships/hyperlink" Target="https://iservice.lombardini.it/jsp/Template2/manuale.jsp?id=822&amp;parent=1000" TargetMode="External"/><Relationship Id="rId6680607d9515529a0" Type="http://schemas.openxmlformats.org/officeDocument/2006/relationships/hyperlink" Target="https://iservice.lombardini.it/jsp/Template2/manuale.jsp?id=822&amp;parent=1000" TargetMode="External"/><Relationship Id="rId6793607d9515ac83c" Type="http://schemas.openxmlformats.org/officeDocument/2006/relationships/hyperlink" Target="https://iservice.lombardini.it/jsp/Template2/manuale.jsp?id=107&amp;parent=1000" TargetMode="External"/><Relationship Id="rId3041607d95160f3ae" Type="http://schemas.openxmlformats.org/officeDocument/2006/relationships/hyperlink" Target="https://iservice.lombardini.it/jsp/Template2/manuale.jsp?id=822&amp;parent=1000" TargetMode="External"/><Relationship Id="rId2858607d9516e6e59" Type="http://schemas.openxmlformats.org/officeDocument/2006/relationships/hyperlink" Target="https://iservice.lombardini.it/jsp/Template2/manuale.jsp?id=822&amp;parent=1000" TargetMode="External"/><Relationship Id="rId2859607d9516e6ec5" Type="http://schemas.openxmlformats.org/officeDocument/2006/relationships/hyperlink" Target="https://iservice.lombardini.it/jsp/Template2/manuale.jsp?id=822&amp;parent=1000" TargetMode="External"/><Relationship Id="rId7061607d951706ec1" Type="http://schemas.openxmlformats.org/officeDocument/2006/relationships/hyperlink" Target="https://iservice.lombardini.it/jsp/Template2/manuale.jsp?id=822&amp;parent=1000" TargetMode="External"/><Relationship Id="rId4343607d95172ffc8" Type="http://schemas.openxmlformats.org/officeDocument/2006/relationships/hyperlink" Target="https://iservice.lombardini.it/jsp/Template2/manuale.jsp?id=822&amp;parent=1000" TargetMode="External"/><Relationship Id="rId8861607d9517cd4d6" Type="http://schemas.openxmlformats.org/officeDocument/2006/relationships/hyperlink" Target="https://iservice.lombardini.it/jsp/Template2/manuale.jsp?id=822&amp;parent=1000" TargetMode="External"/><Relationship Id="rId9774607d95183802f" Type="http://schemas.openxmlformats.org/officeDocument/2006/relationships/hyperlink" Target="https://iservice.lombardini.it/jsp/Template2/manuale.jsp?id=105&amp;parent=1000" TargetMode="External"/><Relationship Id="rId9740607d95189afc2" Type="http://schemas.openxmlformats.org/officeDocument/2006/relationships/hyperlink" Target="https://iservice.lombardini.it/jsp/Template2/manuale.jsp?id=822&amp;parent=1000" TargetMode="External"/><Relationship Id="rId3592607d9518d9894" Type="http://schemas.openxmlformats.org/officeDocument/2006/relationships/hyperlink" Target="https://iservice.lombardini.it/jsp/Template2/manuale.jsp?id=822&amp;parent=1000" TargetMode="External"/><Relationship Id="rId7500607d9519313f2" Type="http://schemas.openxmlformats.org/officeDocument/2006/relationships/hyperlink" Target="https://iservice.lombardini.it/jsp/Template2/manuale.jsp?id=132&amp;parent=1000" TargetMode="External"/><Relationship Id="rId8244607d95197207a" Type="http://schemas.openxmlformats.org/officeDocument/2006/relationships/hyperlink" Target="https://iservice.lombardini.it/jsp/Template2/manuale.jsp?id=822&amp;parent=1000" TargetMode="External"/><Relationship Id="rId8751607d95198b1e3" Type="http://schemas.openxmlformats.org/officeDocument/2006/relationships/hyperlink" Target="https://iservice.lombardini.it/jsp/Template2/manuale.jsp?id=822&amp;parent=1000" TargetMode="External"/><Relationship Id="rId8621607d951a16dda" Type="http://schemas.openxmlformats.org/officeDocument/2006/relationships/hyperlink" Target="https://iservice.lombardini.it/jsp/Template2/manuale.jsp?id=199&amp;parent=1000" TargetMode="External"/><Relationship Id="rId3344607d951a3fc6b" Type="http://schemas.openxmlformats.org/officeDocument/2006/relationships/hyperlink" Target="https://iservice.lombardini.it/jsp/Template2/manuale.jsp?id=103&amp;parent=1000" TargetMode="External"/><Relationship Id="rId4542607d951a665e0" Type="http://schemas.openxmlformats.org/officeDocument/2006/relationships/hyperlink" Target="https://iservice.lombardini.it/jsp/Template2/manuale.jsp?id=822&amp;parent=1000" TargetMode="External"/><Relationship Id="rId9529607d951a6679e" Type="http://schemas.openxmlformats.org/officeDocument/2006/relationships/hyperlink" Target="https://iservice.lombardini.it/jsp/Template2/manuale.jsp?id=103&amp;parent=1000" TargetMode="External"/><Relationship Id="rId5121607d951ad09fd" Type="http://schemas.openxmlformats.org/officeDocument/2006/relationships/hyperlink" Target="https://iservice.lombardini.it/jsp/Template2/manuale.jsp?id=112&amp;parent=1000" TargetMode="External"/><Relationship Id="rId3352607d951ad0aa2" Type="http://schemas.openxmlformats.org/officeDocument/2006/relationships/hyperlink" Target="https://iservice.lombardini.it/jsp/Template2/manuale.jsp?id=822&amp;parent=1000" TargetMode="External"/><Relationship Id="rId6986607d951ad0bd6" Type="http://schemas.openxmlformats.org/officeDocument/2006/relationships/hyperlink" Target="https://iservice.lombardini.it/jsp/Template2/manuale.jsp?id=822&amp;parent=1000" TargetMode="External"/><Relationship Id="rId5768607d951ad0d55" Type="http://schemas.openxmlformats.org/officeDocument/2006/relationships/hyperlink" Target="https://iservice.lombardini.it/jsp/Template2/manuale.jsp?id=103&amp;parent=1000" TargetMode="External"/><Relationship Id="rId6808607d951b475bd" Type="http://schemas.openxmlformats.org/officeDocument/2006/relationships/hyperlink" Target="https://iservice.lombardini.it/jsp/Template2/manuale.jsp?id=822&amp;parent=1000" TargetMode="External"/><Relationship Id="rId7906607d951b4767f" Type="http://schemas.openxmlformats.org/officeDocument/2006/relationships/hyperlink" Target="https://iservice.lombardini.it/jsp/Template2/manuale.jsp?id=140&amp;parent=1000" TargetMode="External"/><Relationship Id="rId2628607d951b477e7" Type="http://schemas.openxmlformats.org/officeDocument/2006/relationships/hyperlink" Target="https://iservice.lombardini.it/jsp/Template2/manuale.jsp?id=822&amp;parent=1000" TargetMode="External"/><Relationship Id="rId6709607d951b5a48c" Type="http://schemas.openxmlformats.org/officeDocument/2006/relationships/hyperlink" Target="https://iservice.lombardini.it/jsp/Template2/manuale.jsp?id=822&amp;parent=1000" TargetMode="External"/><Relationship Id="rId4584607d951b5a4bb" Type="http://schemas.openxmlformats.org/officeDocument/2006/relationships/hyperlink" Target="https://iservice.lombardini.it/jsp/Template2/manuale.jsp?id=822&amp;parent=1000" TargetMode="External"/><Relationship Id="rId1924607d951b5a4cf" Type="http://schemas.openxmlformats.org/officeDocument/2006/relationships/hyperlink" Target="https://iservice.lombardini.it/jsp/Template2/manuale.jsp?id=136&amp;parent=1000" TargetMode="External"/><Relationship Id="rId3525607d951c57dc5" Type="http://schemas.openxmlformats.org/officeDocument/2006/relationships/hyperlink" Target="https://iservice.lombardini.it/jsp/Template2/manuale.jsp?id=822&amp;parent=1000" TargetMode="External"/><Relationship Id="rId1863607d951c57eec" Type="http://schemas.openxmlformats.org/officeDocument/2006/relationships/hyperlink" Target="https://iservice.lombardini.it/jsp/Template2/manuale.jsp?id=822&amp;parent=1000" TargetMode="External"/><Relationship Id="rId5274607d951c6f7cf" Type="http://schemas.openxmlformats.org/officeDocument/2006/relationships/hyperlink" Target="https://iservice.lombardini.it/jsp/Template2/manuale.jsp?id=822&amp;parent=1000" TargetMode="External"/><Relationship Id="rId9065607d951fb9ff0" Type="http://schemas.openxmlformats.org/officeDocument/2006/relationships/hyperlink" Target="https://iservice.lombardini.it/jsp/Template2/manuale.jsp?id=51&amp;parent=1088" TargetMode="External"/><Relationship Id="rId9808607d95210d005" Type="http://schemas.openxmlformats.org/officeDocument/2006/relationships/hyperlink" Target="https://iservice.lombardini.it/jsp/Template2/manuale.jsp?id=160&amp;parent=1000" TargetMode="External"/><Relationship Id="rId2034607d95210d031" Type="http://schemas.openxmlformats.org/officeDocument/2006/relationships/hyperlink" Target="https://iservice.lombardini.it/jsp/Template2/manuale.jsp?id=160&amp;parent=1000" TargetMode="External"/><Relationship Id="rId4771607d952132406" Type="http://schemas.openxmlformats.org/officeDocument/2006/relationships/hyperlink" Target="https://iservice.lombardini.it/jsp/Template2/manuale.jsp?id=160&amp;parent=1000" TargetMode="External"/><Relationship Id="rId2690607d952154988" Type="http://schemas.openxmlformats.org/officeDocument/2006/relationships/hyperlink" Target="https://iservice.lombardini.it/jsp/Template2/manuale.jsp?id=160&amp;parent=1000" TargetMode="External"/><Relationship Id="rId2996607d9521679b1" Type="http://schemas.openxmlformats.org/officeDocument/2006/relationships/hyperlink" Target="https://iservice.lombardini.it/jsp/Template2/manuale.jsp?id=154&amp;parent=1000" TargetMode="External"/><Relationship Id="rId7592607d95225ebfb" Type="http://schemas.openxmlformats.org/officeDocument/2006/relationships/hyperlink" Target="https://iservice.lombardini.it/jsp/Template2/manuale.jsp?id=51&amp;parent=1000" TargetMode="External"/><Relationship Id="rId9041607d95234e02a" Type="http://schemas.openxmlformats.org/officeDocument/2006/relationships/hyperlink" Target="https://iservice.lombardini.it/jsp/Template2/manuale.jsp?id=141&amp;parent=1000" TargetMode="External"/><Relationship Id="rId9285607d9523982b3" Type="http://schemas.openxmlformats.org/officeDocument/2006/relationships/hyperlink" Target="https://iservice.lombardini.it/jsp/Template2/manuale.jsp?id=167&amp;parent=1000" TargetMode="External"/><Relationship Id="rId9261607d952405d9e" Type="http://schemas.openxmlformats.org/officeDocument/2006/relationships/hyperlink" Target="https://iservice.lombardini.it/jsp/Template2/manuale.jsp?id=96&amp;parent=1000" TargetMode="External"/><Relationship Id="rId3634607d952405dca" Type="http://schemas.openxmlformats.org/officeDocument/2006/relationships/hyperlink" Target="https://iservice.lombardini.it/jsp/Template2/manuale.jsp?id=97&amp;parent=1000" TargetMode="External"/><Relationship Id="rId8700607d952405ddc" Type="http://schemas.openxmlformats.org/officeDocument/2006/relationships/hyperlink" Target="https://iservice.lombardini.it/jsp/Template2/manuale.jsp?id=97&amp;parent=1000" TargetMode="External"/><Relationship Id="rId5353607d952405e02" Type="http://schemas.openxmlformats.org/officeDocument/2006/relationships/hyperlink" Target="https://iservice.lombardini.it/jsp/Template2/manuale.jsp?id=176&amp;parent=1000" TargetMode="External"/><Relationship Id="rId5738607d952405e2a" Type="http://schemas.openxmlformats.org/officeDocument/2006/relationships/hyperlink" Target="https://iservice.lombardini.it/jsp/Template2/manuale.jsp?id=176&amp;parent=1000" TargetMode="External"/><Relationship Id="rId3985607d952405e6b" Type="http://schemas.openxmlformats.org/officeDocument/2006/relationships/hyperlink" Target="https://iservice.lombardini.it/jsp/Template2/manuale.jsp?id=176&amp;parent=1000" TargetMode="External"/><Relationship Id="rId4890607d952405e7f" Type="http://schemas.openxmlformats.org/officeDocument/2006/relationships/hyperlink" Target="https://iservice.lombardini.it/jsp/Template2/manuale.jsp?id=177&amp;parent=1000" TargetMode="External"/><Relationship Id="rId4821607d952405e94" Type="http://schemas.openxmlformats.org/officeDocument/2006/relationships/hyperlink" Target="https://iservice.lombardini.it/jsp/Template2/manuale.jsp?id=178&amp;parent=1000" TargetMode="External"/><Relationship Id="rId8477607d952405ea5" Type="http://schemas.openxmlformats.org/officeDocument/2006/relationships/hyperlink" Target="https://iservice.lombardini.it/jsp/Template2/manuale.jsp?id=179&amp;parent=1000" TargetMode="External"/><Relationship Id="rId4467607d952405eb6" Type="http://schemas.openxmlformats.org/officeDocument/2006/relationships/hyperlink" Target="https://iservice.lombardini.it/jsp/Template2/manuale.jsp?id=180&amp;parent=1000" TargetMode="External"/><Relationship Id="rId5924607d952405ee8" Type="http://schemas.openxmlformats.org/officeDocument/2006/relationships/hyperlink" Target="https://iservice.lombardini.it/jsp/Template2/manuale.jsp?id=181&amp;parent=1000" TargetMode="External"/><Relationship Id="rId5434607d952405f06" Type="http://schemas.openxmlformats.org/officeDocument/2006/relationships/hyperlink" Target="https://iservice.lombardini.it/jsp/Template2/manuale.jsp?id=182&amp;parent=1000" TargetMode="External"/><Relationship Id="rId9283607d952405f22" Type="http://schemas.openxmlformats.org/officeDocument/2006/relationships/hyperlink" Target="https://iservice.lombardini.it/jsp/Template2/manuale.jsp?id=364&amp;parent=1000" TargetMode="External"/><Relationship Id="rId4094607d952405f51" Type="http://schemas.openxmlformats.org/officeDocument/2006/relationships/hyperlink" Target="https://iservice.lombardini.it/jsp/Template2/manuale.jsp?id=183&amp;parent=1000" TargetMode="External"/><Relationship Id="rId5226607d952405f61" Type="http://schemas.openxmlformats.org/officeDocument/2006/relationships/hyperlink" Target="https://iservice.lombardini.it/jsp/Template2/manuale.jsp?id=184&amp;parent=1000" TargetMode="External"/><Relationship Id="rId3661607d952405f71" Type="http://schemas.openxmlformats.org/officeDocument/2006/relationships/hyperlink" Target="https://iservice.lombardini.it/jsp/Template2/manuale.jsp?id=185&amp;parent=1000" TargetMode="External"/><Relationship Id="rId6046607d952405f82" Type="http://schemas.openxmlformats.org/officeDocument/2006/relationships/hyperlink" Target="https://iservice.lombardini.it/jsp/Template2/manuale.jsp?id=821&amp;parent=1000" TargetMode="External"/><Relationship Id="rId4595607d952405fab" Type="http://schemas.openxmlformats.org/officeDocument/2006/relationships/hyperlink" Target="https://iservice.lombardini.it/jsp/Template4/manuale.jsp?id=2663&amp;parent=1088" TargetMode="External"/><Relationship Id="rId3771607d952405fd6" Type="http://schemas.openxmlformats.org/officeDocument/2006/relationships/hyperlink" Target="https://iservice.lombardini.it/jsp/Template4/manuale.jsp?id=2665&amp;parent=1088" TargetMode="External"/><Relationship Id="rId5155607d952406003" Type="http://schemas.openxmlformats.org/officeDocument/2006/relationships/hyperlink" Target="https://iservice.lombardini.it/jsp/Template4/manuale.jsp?id=2666&amp;parent=1088" TargetMode="External"/><Relationship Id="rId2888607d952406029" Type="http://schemas.openxmlformats.org/officeDocument/2006/relationships/hyperlink" Target="https://iservice.lombardini.it/jsp/Template4/manuale.jsp?id=2667&amp;parent=1088" TargetMode="External"/><Relationship Id="rId1107607d95240604b" Type="http://schemas.openxmlformats.org/officeDocument/2006/relationships/hyperlink" Target="https://iservice.lombardini.it/jsp/Template4/manuale.jsp?id=2675&amp;parent=1088" TargetMode="External"/><Relationship Id="rId4505607d9524060d8" Type="http://schemas.openxmlformats.org/officeDocument/2006/relationships/hyperlink" Target="https://iservice.lombardini.it/jsp/Template2/manuale.jsp?id=822&amp;parent=1000" TargetMode="External"/><Relationship Id="rId6775607d9524060eb" Type="http://schemas.openxmlformats.org/officeDocument/2006/relationships/hyperlink" Target="https://iservice.lombardini.it/jsp/Template2/manuale.jsp?id=822&amp;parent=1000" TargetMode="External"/><Relationship Id="rId3781607d9524060fd" Type="http://schemas.openxmlformats.org/officeDocument/2006/relationships/hyperlink" Target="https://iservice.lombardini.it/jsp/Template2/manuale.jsp?id=822&amp;parent=1000" TargetMode="External"/><Relationship Id="rId5135607d95240611c" Type="http://schemas.openxmlformats.org/officeDocument/2006/relationships/hyperlink" Target="https://iservice.lombardini.it/jsp/Template2/manuale.jsp?id=822&amp;parent=1000" TargetMode="External"/><Relationship Id="rId4033607d952428d31" Type="http://schemas.openxmlformats.org/officeDocument/2006/relationships/hyperlink" Target="https://iservice.lombardini.it/jsp/Template2/manuale.jsp?id=198&amp;parent=1000" TargetMode="External"/><Relationship Id="rId4864607d95243943e" Type="http://schemas.openxmlformats.org/officeDocument/2006/relationships/hyperlink" Target="https://iservice.lombardini.it/jsp/Template2/manuale.jsp?id=152&amp;parent=1000" TargetMode="External"/><Relationship Id="rId3564607d9524e9025" Type="http://schemas.openxmlformats.org/officeDocument/2006/relationships/hyperlink" Target="https://iservice.lombardini.it/jsp/Template2/manuale.jsp?id=154&amp;parent=1000" TargetMode="External"/><Relationship Id="rId3737607d952541d35" Type="http://schemas.openxmlformats.org/officeDocument/2006/relationships/hyperlink" Target="https://iservice.lombardini.it/jsp/Template2/manuale.jsp?id=154&amp;parent=1000" TargetMode="External"/><Relationship Id="rId9174607d95255ac05" Type="http://schemas.openxmlformats.org/officeDocument/2006/relationships/hyperlink" Target="https://iservice.lombardini.it/jsp/Template2/manuale.jsp?id=154&amp;parent=1000" TargetMode="External"/><Relationship Id="rId1785607d952577fb0" Type="http://schemas.openxmlformats.org/officeDocument/2006/relationships/hyperlink" Target="https://iservice.lombardini.it/jsp/Template2/manuale.jsp?id=155&amp;parent=1000" TargetMode="External"/><Relationship Id="rId3823607d95258ca54" Type="http://schemas.openxmlformats.org/officeDocument/2006/relationships/hyperlink" Target="https://iservice.lombardini.it/jsp/Template2/manuale.jsp?id=155&amp;parent=1000" TargetMode="External"/><Relationship Id="rId8096607d9525b8b36" Type="http://schemas.openxmlformats.org/officeDocument/2006/relationships/hyperlink" Target="https://iservice.lombardini.it/jsp/Template2/manuale.jsp?id=155&amp;parent=1000" TargetMode="External"/><Relationship Id="rId8095607d9525b8b91" Type="http://schemas.openxmlformats.org/officeDocument/2006/relationships/hyperlink" Target="https://iservice.lombardini.it/jsp/Template2/manuale.jsp?id=160&amp;parent=1000" TargetMode="External"/><Relationship Id="rId2175607d95260425c" Type="http://schemas.openxmlformats.org/officeDocument/2006/relationships/hyperlink" Target="https://iservice.lombardini.it/jsp/Template2/manuale.jsp?id=155&amp;parent=1000" TargetMode="External"/><Relationship Id="rId6655607d9526967ba" Type="http://schemas.openxmlformats.org/officeDocument/2006/relationships/hyperlink" Target="https://iservice.lombardini.it/jsp/Template2/manuale.jsp?id=148&amp;parent=1000" TargetMode="External"/><Relationship Id="rId2702607d9526e180a" Type="http://schemas.openxmlformats.org/officeDocument/2006/relationships/hyperlink" Target="https://www.youtube.com/embed/Ba8qqxTx6wA?rel=0" TargetMode="External"/><Relationship Id="rId1352607d95281740b" Type="http://schemas.openxmlformats.org/officeDocument/2006/relationships/hyperlink" Target="https://iservice.lombardini.it/jsp/Template2/manuale.jsp?id=822&amp;parent=1000" TargetMode="External"/><Relationship Id="rId1896607d952817478" Type="http://schemas.openxmlformats.org/officeDocument/2006/relationships/hyperlink" Target="https://iservice.lombardini.it/jsp/Template2/manuale.jsp?id=822&amp;parent=1000" TargetMode="External"/><Relationship Id="rId1553607d952817496" Type="http://schemas.openxmlformats.org/officeDocument/2006/relationships/hyperlink" Target="https://iservice.lombardini.it/jsp/Template2/manuale.jsp?id=822&amp;parent=1000" TargetMode="External"/><Relationship Id="rId2697607d9528174c3" Type="http://schemas.openxmlformats.org/officeDocument/2006/relationships/hyperlink" Target="https://iservice.lombardini.it/jsp/Template2/manuale.jsp?id=822&amp;parent=1000" TargetMode="External"/><Relationship Id="rId1734607d9528ac3b2" Type="http://schemas.openxmlformats.org/officeDocument/2006/relationships/hyperlink" Target="https://iservice.lombardini.it/jsp/Template2/manuale.jsp?id=822&amp;parent=1000" TargetMode="External"/><Relationship Id="rId1557607d9529036f2" Type="http://schemas.openxmlformats.org/officeDocument/2006/relationships/hyperlink" Target="https://iservice.lombardini.it/jsp/Template2/manuale.jsp?id=680&amp;parent=1000" TargetMode="External"/><Relationship Id="rId8256607d95290377b" Type="http://schemas.openxmlformats.org/officeDocument/2006/relationships/hyperlink" Target="https://iservice.lombardini.it/jsp/Template2/manuale.jsp?id=822&amp;parent=1000" TargetMode="External"/><Relationship Id="rId7472607d95293fc42" Type="http://schemas.openxmlformats.org/officeDocument/2006/relationships/hyperlink" Target="https://iservice.lombardini.it/jsp/Template2/manuale.jsp?id=822&amp;parent=1000" TargetMode="External"/><Relationship Id="rId3717607d952966c1c" Type="http://schemas.openxmlformats.org/officeDocument/2006/relationships/hyperlink" Target="https://iservice.lombardini.it/jsp/Template2/manuale.jsp?id=146&amp;parent=1000" TargetMode="External"/><Relationship Id="rId5071607d952966d27" Type="http://schemas.openxmlformats.org/officeDocument/2006/relationships/hyperlink" Target="https://iservice.lombardini.it/jsp/Template2/manuale.jsp?id=822&amp;parent=1000" TargetMode="External"/><Relationship Id="rId3201607d952966dd5" Type="http://schemas.openxmlformats.org/officeDocument/2006/relationships/hyperlink" Target="https://iservice.lombardini.it/jsp/Template2/manuale.jsp?id=822&amp;parent=1000" TargetMode="External"/><Relationship Id="rId6756607d952966e26" Type="http://schemas.openxmlformats.org/officeDocument/2006/relationships/hyperlink" Target="https://iservice.lombardini.it/jsp/Template2/manuale.jsp?id=822&amp;parent=1000" TargetMode="External"/><Relationship Id="rId3148607d952966edc" Type="http://schemas.openxmlformats.org/officeDocument/2006/relationships/hyperlink" Target="https://iservice.lombardini.it/jsp/Template2/manuale.jsp?id=822&amp;parent=1000" TargetMode="External"/><Relationship Id="rId6803607d952966f38" Type="http://schemas.openxmlformats.org/officeDocument/2006/relationships/hyperlink" Target="https://iservice.lombardini.it/jsp/Template2/manuale.jsp?id=822&amp;parent=1000" TargetMode="External"/><Relationship Id="rId1281607d9529aa572" Type="http://schemas.openxmlformats.org/officeDocument/2006/relationships/hyperlink" Target="https://iservice.lombardini.it/jsp/Template2/manuale.jsp?id=822&amp;parent=1000" TargetMode="External"/><Relationship Id="rId4160607d952ba8e99" Type="http://schemas.openxmlformats.org/officeDocument/2006/relationships/hyperlink" Target="https://iservice.lombardini.it/jsp/Template2/manuale.jsp?id=822&amp;parent=1000" TargetMode="External"/><Relationship Id="rId1369607d952ba8ecf" Type="http://schemas.openxmlformats.org/officeDocument/2006/relationships/hyperlink" Target="https://iservice.lombardini.it/jsp/Template2/manuale.jsp?id=822&amp;parent=1000" TargetMode="External"/><Relationship Id="rId8835607d952ba8fdd" Type="http://schemas.openxmlformats.org/officeDocument/2006/relationships/hyperlink" Target="https://iservice.lombardini.it/jsp/Template2/manuale.jsp?id=822&amp;parent=1000" TargetMode="External"/><Relationship Id="rId2139607d952ba90af" Type="http://schemas.openxmlformats.org/officeDocument/2006/relationships/hyperlink" Target="https://iservice.lombardini.it/jsp/Template2/manuale.jsp?id=822&amp;parent=1000" TargetMode="External"/><Relationship Id="rId9211607d952bf12e7" Type="http://schemas.openxmlformats.org/officeDocument/2006/relationships/hyperlink" Target="https://iservice.lombardini.it/jsp/Template2/manuale.jsp?id=822&amp;parent=1000" TargetMode="External"/><Relationship Id="rId5694607d952bf1573" Type="http://schemas.openxmlformats.org/officeDocument/2006/relationships/hyperlink" Target="https://iservice.lombardini.it/jsp/Template2/manuale.jsp?id=133&amp;parent=1000" TargetMode="External"/><Relationship Id="rId7844607d952c61493" Type="http://schemas.openxmlformats.org/officeDocument/2006/relationships/hyperlink" Target="https://iservice.lombardini.it/jsp/Template2/manuale.jsp?id=143&amp;parent=1000" TargetMode="External"/><Relationship Id="rId4626607d952c614c9" Type="http://schemas.openxmlformats.org/officeDocument/2006/relationships/hyperlink" Target="https://iservice.lombardini.it/jsp/Template2/manuale.jsp?id=822&amp;parent=1000" TargetMode="External"/><Relationship Id="rId6568607d952d2eaa2" Type="http://schemas.openxmlformats.org/officeDocument/2006/relationships/hyperlink" Target="https://iservice.lombardini.it/jsp/Template2/manuale.jsp?id=97&amp;parent=1000" TargetMode="External"/><Relationship Id="rId9538607d952d545a5" Type="http://schemas.openxmlformats.org/officeDocument/2006/relationships/hyperlink" Target="https://iservice.lombardini.it/jsp/Template2/manuale.jsp?id=822&amp;parent=1000" TargetMode="External"/><Relationship Id="rId7386607d952d546e8" Type="http://schemas.openxmlformats.org/officeDocument/2006/relationships/hyperlink" Target="https://iservice.lombardini.it/jsp/Template2/manuale.jsp?id=822&amp;parent=1000" TargetMode="External"/><Relationship Id="rId8986607d952d5475e" Type="http://schemas.openxmlformats.org/officeDocument/2006/relationships/hyperlink" Target="https://iservice.lombardini.it/jsp/Template2/manuale.jsp?id=822&amp;parent=1000" TargetMode="External"/><Relationship Id="rId2445607d952d8e16c" Type="http://schemas.openxmlformats.org/officeDocument/2006/relationships/hyperlink" Target="https://iservice.lombardini.it/jsp/Template2/manuale.jsp?id=822&amp;parent=1000" TargetMode="External"/><Relationship Id="rId1235607d952e4a4af" Type="http://schemas.openxmlformats.org/officeDocument/2006/relationships/hyperlink" Target="https://iservice.lombardini.it/jsp/Template2/manuale.jsp?id=132&amp;parent=1000" TargetMode="External"/><Relationship Id="rId9242607d952e6a495" Type="http://schemas.openxmlformats.org/officeDocument/2006/relationships/hyperlink" Target="https://iservice.lombardini.it/jsp/Template2/manuale.jsp?id=157&amp;parent=1000" TargetMode="External"/><Relationship Id="rId7576607d952e6a5af" Type="http://schemas.openxmlformats.org/officeDocument/2006/relationships/hyperlink" Target="https://iservice.lombardini.it/jsp/Template2/manuale.jsp?id=104&amp;parent=1000" TargetMode="External"/><Relationship Id="rId9086607d952e9aa8c" Type="http://schemas.openxmlformats.org/officeDocument/2006/relationships/hyperlink" Target="https://iservice.lombardini.it/jsp/Template2/manuale.jsp?id=822&amp;parent=1000" TargetMode="External"/><Relationship Id="rId1326607d952ee7a65" Type="http://schemas.openxmlformats.org/officeDocument/2006/relationships/hyperlink" Target="https://iservice.lombardini.it/jsp/Template2/manuale.jsp?id=822&amp;parent=1000" TargetMode="External"/><Relationship Id="rId8198607d952f2b063" Type="http://schemas.openxmlformats.org/officeDocument/2006/relationships/hyperlink" Target="https://iservice.lombardini.it/jsp/Template2/manuale.jsp?id=128&amp;parent=1000" TargetMode="External"/><Relationship Id="rId7501607d952f2b266" Type="http://schemas.openxmlformats.org/officeDocument/2006/relationships/hyperlink" Target="https://iservice.lombardini.it/jsp/Template2/manuale.jsp?id=822&amp;parent=1000" TargetMode="External"/><Relationship Id="rId5514607d952fa7931" Type="http://schemas.openxmlformats.org/officeDocument/2006/relationships/hyperlink" Target="https://iservice.lombardini.it/jsp/Template2/manuale.jsp?id=822&amp;parent=1000" TargetMode="External"/><Relationship Id="rId3874607d952fd8a8c" Type="http://schemas.openxmlformats.org/officeDocument/2006/relationships/hyperlink" Target="https://iservice.lombardini.it/jsp/Template2/manuale.jsp?id=113&amp;parent=1000" TargetMode="External"/><Relationship Id="rId9791607d95301c4a4" Type="http://schemas.openxmlformats.org/officeDocument/2006/relationships/hyperlink" Target="https://iservice.lombardini.it/jsp/Template2/manuale.jsp?id=113&amp;parent=1000" TargetMode="External"/><Relationship Id="rId8751607d95306ce46" Type="http://schemas.openxmlformats.org/officeDocument/2006/relationships/hyperlink" Target="https://iservice.lombardini.it/jsp/Template2/manuale.jsp?id=822&amp;parent=1000" TargetMode="External"/><Relationship Id="rId3290607d9530a5d39" Type="http://schemas.openxmlformats.org/officeDocument/2006/relationships/hyperlink" Target="https://iservice.lombardini.it/jsp/Template2/manuale.jsp?id=822&amp;parent=1000" TargetMode="External"/><Relationship Id="rId7383607d9530cf0fe" Type="http://schemas.openxmlformats.org/officeDocument/2006/relationships/hyperlink" Target="https://iservice.lombardini.it/jsp/Template2/manuale.jsp?id=822&amp;parent=1000" TargetMode="External"/><Relationship Id="rId6112607d9530cf1e7" Type="http://schemas.openxmlformats.org/officeDocument/2006/relationships/hyperlink" Target="https://iservice.lombardini.it/jsp/Template2/manuale.jsp?id=822&amp;parent=1000" TargetMode="External"/><Relationship Id="rId1715607d95318ba74" Type="http://schemas.openxmlformats.org/officeDocument/2006/relationships/hyperlink" Target="https://iservice.lombardini.it/jsp/Template2/manuale.jsp?id=822&amp;parent=1000" TargetMode="External"/><Relationship Id="rId6113607d95319f386" Type="http://schemas.openxmlformats.org/officeDocument/2006/relationships/hyperlink" Target="https://iservice.lombardini.it/jsp/Template2/manuale.jsp?id=822&amp;parent=1000" TargetMode="External"/><Relationship Id="rId7462607d95325e20b" Type="http://schemas.openxmlformats.org/officeDocument/2006/relationships/hyperlink" Target="https://iservice.lombardini.it/jsp/Template2/manuale.jsp?id=822&amp;parent=1000" TargetMode="External"/><Relationship Id="rId3129607d9532715cf" Type="http://schemas.openxmlformats.org/officeDocument/2006/relationships/hyperlink" Target="https://iservice.lombardini.it/jsp/Template2/manuale.jsp?id=822&amp;parent=1000" TargetMode="External"/><Relationship Id="rId6296607d953283d02" Type="http://schemas.openxmlformats.org/officeDocument/2006/relationships/hyperlink" Target="https://iservice.lombardini.it/jsp/Template2/manuale.jsp?id=822&amp;parent=1000" TargetMode="External"/><Relationship Id="rId7926607d953283e0d" Type="http://schemas.openxmlformats.org/officeDocument/2006/relationships/hyperlink" Target="https://iservice.lombardini.it/jsp/Template2/manuale.jsp?id=822&amp;parent=1000" TargetMode="External"/><Relationship Id="rId5752607d95331d176" Type="http://schemas.openxmlformats.org/officeDocument/2006/relationships/hyperlink" Target="https://iservice.lombardini.it/jsp/Template2/manuale.jsp?id=198&amp;parent=1000" TargetMode="External"/><Relationship Id="rId5348607d953320c6d" Type="http://schemas.openxmlformats.org/officeDocument/2006/relationships/hyperlink" Target="https://iservice.lombardini.it/jsp/Template2/manuale.jsp?id=55&amp;parent=1000" TargetMode="External"/><Relationship Id="rId8730607d953338dd5" Type="http://schemas.openxmlformats.org/officeDocument/2006/relationships/hyperlink" Target="https://iservice.lombardini.it/jsp/Template2/manuale.jsp?id=176&amp;parent=1000" TargetMode="External"/><Relationship Id="rId8421607d953350acb" Type="http://schemas.openxmlformats.org/officeDocument/2006/relationships/hyperlink" Target="https://www.youtube.com/embed/cVpoy_m253A?showinfo=0&amp;rel=0" TargetMode="External"/><Relationship Id="rId4288607d953363698" Type="http://schemas.openxmlformats.org/officeDocument/2006/relationships/hyperlink" Target="https://iservice.lombardini.it/jsp/Template2/manuale.jsp?id=198&amp;parent=1000" TargetMode="External"/><Relationship Id="rId1646607d9533a21bf" Type="http://schemas.openxmlformats.org/officeDocument/2006/relationships/hyperlink" Target="https://iservice.lombardini.it/jsp/Template2/manuale.jsp?id=195&amp;parent=1000" TargetMode="External"/><Relationship Id="rId8294607d953404f20" Type="http://schemas.openxmlformats.org/officeDocument/2006/relationships/hyperlink" Target="https://www.youtube.com/embed/S79xPhTZMps?showinfo=0&amp;rel=0" TargetMode="External"/><Relationship Id="rId9018607d9534137ec" Type="http://schemas.openxmlformats.org/officeDocument/2006/relationships/hyperlink" Target="https://iservice.lombardini.it/jsp/Template2/manuale.jsp?id=198&amp;parent=1000" TargetMode="External"/><Relationship Id="rId1434607d9534a3673" Type="http://schemas.openxmlformats.org/officeDocument/2006/relationships/hyperlink" Target="https://iservice.lombardini.it/jsp/Template2/manuale.jsp?id=198&amp;parent=1000" TargetMode="External"/><Relationship Id="rId7668607d953509d16" Type="http://schemas.openxmlformats.org/officeDocument/2006/relationships/hyperlink" Target="https://iservice.lombardini.it/jsp/Template2/manuale.jsp?id=198&amp;parent=1000" TargetMode="External"/><Relationship Id="rId7274607d953582e09" Type="http://schemas.openxmlformats.org/officeDocument/2006/relationships/hyperlink" Target="https://iservice.lombardini.it/jsp/Template2/manuale.jsp?id=198&amp;parent=1000" TargetMode="External"/><Relationship Id="rId6635607d953585b6e" Type="http://schemas.openxmlformats.org/officeDocument/2006/relationships/hyperlink" Target="https://iservice.lombardini.it/jsp/Template2/manuale.jsp?id=178&amp;parent=1000" TargetMode="External"/><Relationship Id="rId1586607d953585b8d" Type="http://schemas.openxmlformats.org/officeDocument/2006/relationships/hyperlink" Target="https://iservice.lombardini.it/jsp/Template2/manuale.jsp?id=178&amp;parent=1000" TargetMode="External"/><Relationship Id="rId6873607d953585c33" Type="http://schemas.openxmlformats.org/officeDocument/2006/relationships/hyperlink" Target="https://iservice.lombardini.it/jsp/Template2/manuale.jsp?id=178&amp;parent=1000" TargetMode="External"/><Relationship Id="rId1119607d95363ce71" Type="http://schemas.openxmlformats.org/officeDocument/2006/relationships/hyperlink" Target="https://iservice.lombardini.it/jsp/Template2/manuale.jsp?id=198&amp;parent=1000" TargetMode="External"/><Relationship Id="rId9802607d9536d9528" Type="http://schemas.openxmlformats.org/officeDocument/2006/relationships/hyperlink" Target="https://iservice.lombardini.it/jsp/Template2/manuale.jsp?id=198&amp;parent=1000" TargetMode="External"/><Relationship Id="rId1450607d9537da609" Type="http://schemas.openxmlformats.org/officeDocument/2006/relationships/hyperlink" Target="https://iservice.lombardini.it/jsp/Template2/manuale.jsp?id=198&amp;parent=1000" TargetMode="External"/><Relationship Id="rId3168607d9538d43df" Type="http://schemas.openxmlformats.org/officeDocument/2006/relationships/hyperlink" Target="https://iservice.lombardini.it/jsp/Template2/manuale.jsp?id=822&amp;parent=1000" TargetMode="External"/><Relationship Id="rId4750607d9539444a4" Type="http://schemas.openxmlformats.org/officeDocument/2006/relationships/hyperlink" Target="https://iservice.lombardini.it/jsp/Template2/manuale.jsp?id=180&amp;parent=1000" TargetMode="External"/><Relationship Id="rId9305607d9539444bf" Type="http://schemas.openxmlformats.org/officeDocument/2006/relationships/hyperlink" Target="https://iservice.lombardini.it/jsp/Template2/manuale.jsp?id=181&amp;parent=1000" TargetMode="External"/><Relationship Id="rId5785607d9539444d1" Type="http://schemas.openxmlformats.org/officeDocument/2006/relationships/hyperlink" Target="https://iservice.lombardini.it/jsp/Template2/manuale.jsp?id=182&amp;parent=1000" TargetMode="External"/><Relationship Id="rId9776607d9539706b2" Type="http://schemas.openxmlformats.org/officeDocument/2006/relationships/hyperlink" Target="https://iservice.lombardini.it/jsp/Template2/manuale.jsp?id=283&amp;parent=1136" TargetMode="External"/><Relationship Id="rId1573607d953973a01" Type="http://schemas.openxmlformats.org/officeDocument/2006/relationships/hyperlink" Target="https://iservice.lombardini.it/jsp/Template2/manuale.jsp?id=121&amp;parent=1000" TargetMode="External"/><Relationship Id="rId8042607d953a16f54" Type="http://schemas.openxmlformats.org/officeDocument/2006/relationships/hyperlink" Target="https://iservice.lombardini.it/jsp/Template2/manuale.jsp?id=191&amp;parent=1000" TargetMode="External"/><Relationship Id="rId9124607d953a16fca" Type="http://schemas.openxmlformats.org/officeDocument/2006/relationships/hyperlink" Target="https://iservice.lombardini.it/jsp/Template2/manuale.jsp?id=191&amp;parent=1000" TargetMode="External"/><Relationship Id="rId8439607d953a2ce81" Type="http://schemas.openxmlformats.org/officeDocument/2006/relationships/hyperlink" Target="https://iservice.lombardini.it/jsp/Template2/manuale.jsp?id=822&amp;parent=1000" TargetMode="External"/><Relationship Id="rId6241607d953a3ed8f" Type="http://schemas.openxmlformats.org/officeDocument/2006/relationships/hyperlink" Target="https://iservice.lombardini.it/jsp/Template2/manuale.jsp?id=822&amp;parent=1000" TargetMode="External"/><Relationship Id="rId9238607d953a66bd5" Type="http://schemas.openxmlformats.org/officeDocument/2006/relationships/hyperlink" Target="https://iservice.lombardini.it/jsp/Template2/manuale.jsp?id=822&amp;parent=1000" TargetMode="External"/><Relationship Id="rId7992607d953a66d22" Type="http://schemas.openxmlformats.org/officeDocument/2006/relationships/hyperlink" Target="https://iservice.lombardini.it/jsp/Template2/manuale.jsp?id=161&amp;parent=1000" TargetMode="External"/><Relationship Id="rId8603607d953a8c694" Type="http://schemas.openxmlformats.org/officeDocument/2006/relationships/hyperlink" Target="https://iservice.lombardini.it/jsp/Template2/manuale.jsp?id=198&amp;parent=1000" TargetMode="External"/><Relationship Id="rId9550607d953aa74ec" Type="http://schemas.openxmlformats.org/officeDocument/2006/relationships/hyperlink" Target="https://iservice.lombardini.it/jsp/Template2/manuale.jsp?id=121&amp;parent=1000" TargetMode="External"/><Relationship Id="rId5780607d953abb890" Type="http://schemas.openxmlformats.org/officeDocument/2006/relationships/hyperlink" Target="https://iservice.lombardini.it/jsp/Template2/manuale.jsp?id=283&amp;parent=1136" TargetMode="External"/><Relationship Id="rId9017607d953b7f997" Type="http://schemas.openxmlformats.org/officeDocument/2006/relationships/hyperlink" Target="https://iservice.lombardini.it/jsp/Template2/manuale.jsp?id=121&amp;parent=1000" TargetMode="External"/><Relationship Id="rId4987607d953b7f9da" Type="http://schemas.openxmlformats.org/officeDocument/2006/relationships/hyperlink" Target="https://iservice.lombardini.it/jsp/Template2/manuale.jsp?id=121&amp;parent=1000" TargetMode="External"/><Relationship Id="rId3811607d953b8d650" Type="http://schemas.openxmlformats.org/officeDocument/2006/relationships/hyperlink" Target="https://iservice.lombardini.it/jsp/Template2/manuale.jsp?id=283&amp;parent=1136" TargetMode="External"/><Relationship Id="rId6425607d953c7e93c" Type="http://schemas.openxmlformats.org/officeDocument/2006/relationships/hyperlink" Target="https://iservice.lombardini.it/jsp/Template2/manuale.jsp?id=121&amp;parent=1000" TargetMode="External"/><Relationship Id="rId9331607d953cacc8f" Type="http://schemas.openxmlformats.org/officeDocument/2006/relationships/hyperlink" Target="https://iservice.lombardini.it/jsp/Template2/manuale.jsp?id=145&amp;parent=1000" TargetMode="External"/><Relationship Id="rId5248607d953cacd49" Type="http://schemas.openxmlformats.org/officeDocument/2006/relationships/hyperlink" Target="https://iservice.lombardini.it/jsp/Template2/manuale.jsp?id=145&amp;parent=1000" TargetMode="External"/><Relationship Id="rId7810607d953cc4bc6" Type="http://schemas.openxmlformats.org/officeDocument/2006/relationships/hyperlink" Target="https://iservice.lombardini.it/jsp/Template2/manuale.jsp?id=121&amp;parent=1000" TargetMode="External"/><Relationship Id="rId4143607d953cd9c44" Type="http://schemas.openxmlformats.org/officeDocument/2006/relationships/hyperlink" Target="https://iservice.lombardini.it/jsp/Template2/manuale.jsp?id=822&amp;parent=1000" TargetMode="External"/><Relationship Id="rId3777607d953d91dce" Type="http://schemas.openxmlformats.org/officeDocument/2006/relationships/hyperlink" Target="https://iservice.lombardini.it/jsp/Template2/manuale.jsp?id=162&amp;parent=1000" TargetMode="External"/><Relationship Id="rId4403607d954027370" Type="http://schemas.openxmlformats.org/officeDocument/2006/relationships/hyperlink" Target="https://iservice.lombardini.it/jsp/Template2/manuale.jsp?id=198&amp;parent=1000" TargetMode="External"/><Relationship Id="rId6277607d954132177" Type="http://schemas.openxmlformats.org/officeDocument/2006/relationships/hyperlink" Target="https://iservice.lombardini.it/jsp/Template2/manuale.jsp?id=814&amp;parent=1545" TargetMode="External"/><Relationship Id="rId3306607d954160516" Type="http://schemas.openxmlformats.org/officeDocument/2006/relationships/hyperlink" Target="https://iservice.lombardini.it/jsp/Template2/manuale.jsp?id=283&amp;parent=1136" TargetMode="External"/><Relationship Id="rId2609607d95418c276" Type="http://schemas.openxmlformats.org/officeDocument/2006/relationships/hyperlink" Target="https://iservice.lombardini.it/jsp/Template2/man/jsp/Template2/manuale.jsp?id=198&amp;parent=1000uale.jsp?id=283&amp;parent=1136" TargetMode="External"/><Relationship Id="rId2377607d9541b9412" Type="http://schemas.openxmlformats.org/officeDocument/2006/relationships/hyperlink" Target="https://iservice.lombardini.it/jsp/Template2/manuale.jsp?id=198&amp;parent=1000" TargetMode="External"/><Relationship Id="rId9262607d954201d97" Type="http://schemas.openxmlformats.org/officeDocument/2006/relationships/hyperlink" Target="https://iservice.lombardini.it/jsp/Template2/manuale.jsp?id=198&amp;parent=1000" TargetMode="External"/><Relationship Id="rId5904607d95423f5b2" Type="http://schemas.openxmlformats.org/officeDocument/2006/relationships/hyperlink" Target="https://iservice.lombardini.it/jsp/Template2/manuale.jsp?id=198&amp;parent=1000" TargetMode="External"/><Relationship Id="rId8374607d94f9e8c6c" Type="http://schemas.openxmlformats.org/officeDocument/2006/relationships/image" Target="media/imgrId8374607d94f9e8c6c.gif"/><Relationship Id="rId4827607d94fa08144" Type="http://schemas.openxmlformats.org/officeDocument/2006/relationships/image" Target="media/imgrId4827607d94fa08144.jpg"/><Relationship Id="rId7346607d94fa1f994" Type="http://schemas.openxmlformats.org/officeDocument/2006/relationships/image" Target="media/imgrId7346607d94fa1f994.jpg"/><Relationship Id="rId9501607d94fa40652" Type="http://schemas.openxmlformats.org/officeDocument/2006/relationships/image" Target="media/imgrId9501607d94fa40652.jpg"/><Relationship Id="rId9827607d94fa59792" Type="http://schemas.openxmlformats.org/officeDocument/2006/relationships/image" Target="media/imgrId9827607d94fa59792.jpg"/><Relationship Id="rId5728607d94fa74092" Type="http://schemas.openxmlformats.org/officeDocument/2006/relationships/image" Target="media/imgrId5728607d94fa74092.jpg"/><Relationship Id="rId7871607d94fa8b2b5" Type="http://schemas.openxmlformats.org/officeDocument/2006/relationships/image" Target="media/imgrId7871607d94fa8b2b5.jpg"/><Relationship Id="rId8091607d94fa97d04" Type="http://schemas.openxmlformats.org/officeDocument/2006/relationships/image" Target="media/imgrId8091607d94fa97d04.gif"/><Relationship Id="rId7789607d94faa6340" Type="http://schemas.openxmlformats.org/officeDocument/2006/relationships/image" Target="media/imgrId7789607d94faa6340.gif"/><Relationship Id="rId7865607d94fab9bf0" Type="http://schemas.openxmlformats.org/officeDocument/2006/relationships/image" Target="media/imgrId7865607d94fab9bf0.gif"/><Relationship Id="rId5824607d94fac879b" Type="http://schemas.openxmlformats.org/officeDocument/2006/relationships/image" Target="media/imgrId5824607d94fac879b.gif"/><Relationship Id="rId7531607d94fade062" Type="http://schemas.openxmlformats.org/officeDocument/2006/relationships/image" Target="media/imgrId7531607d94fade062.jpg"/><Relationship Id="rId4421607d94faf24f5" Type="http://schemas.openxmlformats.org/officeDocument/2006/relationships/image" Target="media/imgrId4421607d94faf24f5.jpg"/><Relationship Id="rId7147607d94fb19e34" Type="http://schemas.openxmlformats.org/officeDocument/2006/relationships/image" Target="media/imgrId7147607d94fb19e34.png"/><Relationship Id="rId4351607d94fb37b3d" Type="http://schemas.openxmlformats.org/officeDocument/2006/relationships/image" Target="media/imgrId4351607d94fb37b3d.png"/><Relationship Id="rId5741607d94fb58d4f" Type="http://schemas.openxmlformats.org/officeDocument/2006/relationships/image" Target="media/imgrId5741607d94fb58d4f.png"/><Relationship Id="rId6054607d94fb712fd" Type="http://schemas.openxmlformats.org/officeDocument/2006/relationships/image" Target="media/imgrId6054607d94fb712fd.png"/><Relationship Id="rId4854607d94fb91993" Type="http://schemas.openxmlformats.org/officeDocument/2006/relationships/image" Target="media/imgrId4854607d94fb91993.png"/><Relationship Id="rId3654607d94fbaf135" Type="http://schemas.openxmlformats.org/officeDocument/2006/relationships/image" Target="media/imgrId3654607d94fbaf135.jpg"/><Relationship Id="rId8215607d94fbc86a7" Type="http://schemas.openxmlformats.org/officeDocument/2006/relationships/image" Target="media/imgrId8215607d94fbc86a7.jpg"/><Relationship Id="rId4147607d94fbda6a1" Type="http://schemas.openxmlformats.org/officeDocument/2006/relationships/image" Target="media/imgrId4147607d94fbda6a1.jpg"/><Relationship Id="rId7462607d94fc40e0f" Type="http://schemas.openxmlformats.org/officeDocument/2006/relationships/image" Target="media/imgrId7462607d94fc40e0f.jpg"/><Relationship Id="rId8648607d94fc52831" Type="http://schemas.openxmlformats.org/officeDocument/2006/relationships/image" Target="media/imgrId8648607d94fc52831.jpg"/><Relationship Id="rId4826607d94fc64004" Type="http://schemas.openxmlformats.org/officeDocument/2006/relationships/image" Target="media/imgrId4826607d94fc64004.jpg"/><Relationship Id="rId3264607d94fc735df" Type="http://schemas.openxmlformats.org/officeDocument/2006/relationships/image" Target="media/imgrId3264607d94fc735df.jpg"/><Relationship Id="rId6070607d94fc8afc0" Type="http://schemas.openxmlformats.org/officeDocument/2006/relationships/image" Target="media/imgrId6070607d94fc8afc0.png"/><Relationship Id="rId1133607d94fca0ae0" Type="http://schemas.openxmlformats.org/officeDocument/2006/relationships/image" Target="media/imgrId1133607d94fca0ae0.jpg"/><Relationship Id="rId5708607d94fcb5170" Type="http://schemas.openxmlformats.org/officeDocument/2006/relationships/image" Target="media/imgrId5708607d94fcb5170.jpg"/><Relationship Id="rId5358607d94fccbf84" Type="http://schemas.openxmlformats.org/officeDocument/2006/relationships/image" Target="media/imgrId5358607d94fccbf84.jpg"/><Relationship Id="rId7111607d94fcde406" Type="http://schemas.openxmlformats.org/officeDocument/2006/relationships/image" Target="media/imgrId7111607d94fcde406.jpg"/><Relationship Id="rId5792607d94fd04dcd" Type="http://schemas.openxmlformats.org/officeDocument/2006/relationships/image" Target="media/imgrId5792607d94fd04dcd.jpg"/><Relationship Id="rId9892607d94fd1e341" Type="http://schemas.openxmlformats.org/officeDocument/2006/relationships/image" Target="media/imgrId9892607d94fd1e341.jpg"/><Relationship Id="rId4358607d94fd2ed4b" Type="http://schemas.openxmlformats.org/officeDocument/2006/relationships/image" Target="media/imgrId4358607d94fd2ed4b.jpg"/><Relationship Id="rId8933607d94fd439a9" Type="http://schemas.openxmlformats.org/officeDocument/2006/relationships/image" Target="media/imgrId8933607d94fd439a9.jpg"/><Relationship Id="rId5588607d94fd542fe" Type="http://schemas.openxmlformats.org/officeDocument/2006/relationships/image" Target="media/imgrId5588607d94fd542fe.jpg"/><Relationship Id="rId8830607d94fd68d6f" Type="http://schemas.openxmlformats.org/officeDocument/2006/relationships/image" Target="media/imgrId8830607d94fd68d6f.jpg"/><Relationship Id="rId7162607d94fd7bf71" Type="http://schemas.openxmlformats.org/officeDocument/2006/relationships/image" Target="media/imgrId7162607d94fd7bf71.jpg"/><Relationship Id="rId6305607d94fd90ef8" Type="http://schemas.openxmlformats.org/officeDocument/2006/relationships/image" Target="media/imgrId6305607d94fd90ef8.jpg"/><Relationship Id="rId7581607d94fda05f5" Type="http://schemas.openxmlformats.org/officeDocument/2006/relationships/image" Target="media/imgrId7581607d94fda05f5.jpg"/><Relationship Id="rId6455607d94fdb7637" Type="http://schemas.openxmlformats.org/officeDocument/2006/relationships/image" Target="media/imgrId6455607d94fdb7637.jpg"/><Relationship Id="rId9107607d94fdc8df5" Type="http://schemas.openxmlformats.org/officeDocument/2006/relationships/image" Target="media/imgrId9107607d94fdc8df5.jpg"/><Relationship Id="rId7592607d94fdd9f29" Type="http://schemas.openxmlformats.org/officeDocument/2006/relationships/image" Target="media/imgrId7592607d94fdd9f29.jpg"/><Relationship Id="rId1569607d94fdf0cf8" Type="http://schemas.openxmlformats.org/officeDocument/2006/relationships/image" Target="media/imgrId1569607d94fdf0cf8.jpg"/><Relationship Id="rId4978607d94fe11ba6" Type="http://schemas.openxmlformats.org/officeDocument/2006/relationships/image" Target="media/imgrId4978607d94fe11ba6.jpg"/><Relationship Id="rId6369607d94fe2b00e" Type="http://schemas.openxmlformats.org/officeDocument/2006/relationships/image" Target="media/imgrId6369607d94fe2b00e.jpg"/><Relationship Id="rId6660607d94fe42405" Type="http://schemas.openxmlformats.org/officeDocument/2006/relationships/image" Target="media/imgrId6660607d94fe42405.jpg"/><Relationship Id="rId4991607d94fe5edf6" Type="http://schemas.openxmlformats.org/officeDocument/2006/relationships/image" Target="media/imgrId4991607d94fe5edf6.jpg"/><Relationship Id="rId5276607d94fe76ddd" Type="http://schemas.openxmlformats.org/officeDocument/2006/relationships/image" Target="media/imgrId5276607d94fe76ddd.jpg"/><Relationship Id="rId4758607d94fe8f618" Type="http://schemas.openxmlformats.org/officeDocument/2006/relationships/image" Target="media/imgrId4758607d94fe8f618.jpg"/><Relationship Id="rId4736607d94fea5e18" Type="http://schemas.openxmlformats.org/officeDocument/2006/relationships/image" Target="media/imgrId4736607d94fea5e18.jpg"/><Relationship Id="rId8451607d94febf31b" Type="http://schemas.openxmlformats.org/officeDocument/2006/relationships/image" Target="media/imgrId8451607d94febf31b.png"/><Relationship Id="rId2226607d94fed7d69" Type="http://schemas.openxmlformats.org/officeDocument/2006/relationships/image" Target="media/imgrId2226607d94fed7d69.jpg"/><Relationship Id="rId4130607d94feec617" Type="http://schemas.openxmlformats.org/officeDocument/2006/relationships/image" Target="media/imgrId4130607d94feec617.jpg"/><Relationship Id="rId9773607d94ff0a2b4" Type="http://schemas.openxmlformats.org/officeDocument/2006/relationships/image" Target="media/imgrId9773607d94ff0a2b4.jpg"/><Relationship Id="rId1708607d94ff30e7c" Type="http://schemas.openxmlformats.org/officeDocument/2006/relationships/image" Target="media/imgrId1708607d94ff30e7c.png"/><Relationship Id="rId5957607d94ff40bad" Type="http://schemas.openxmlformats.org/officeDocument/2006/relationships/image" Target="media/imgrId5957607d94ff40bad.jpg"/><Relationship Id="rId3390607d94ff5a44a" Type="http://schemas.openxmlformats.org/officeDocument/2006/relationships/image" Target="media/imgrId3390607d94ff5a44a.png"/><Relationship Id="rId1974607d94ff74b09" Type="http://schemas.openxmlformats.org/officeDocument/2006/relationships/image" Target="media/imgrId1974607d94ff74b09.jpg"/><Relationship Id="rId2142607d94ff87773" Type="http://schemas.openxmlformats.org/officeDocument/2006/relationships/image" Target="media/imgrId2142607d94ff87773.jpg"/><Relationship Id="rId3860607d94ff980b4" Type="http://schemas.openxmlformats.org/officeDocument/2006/relationships/image" Target="media/imgrId3860607d94ff980b4.jpg"/><Relationship Id="rId6284607d94ffc0e2f" Type="http://schemas.openxmlformats.org/officeDocument/2006/relationships/image" Target="media/imgrId6284607d94ffc0e2f.png"/><Relationship Id="rId6528607d94ffdebd6" Type="http://schemas.openxmlformats.org/officeDocument/2006/relationships/image" Target="media/imgrId6528607d94ffdebd6.png"/><Relationship Id="rId9321607d94ffee694" Type="http://schemas.openxmlformats.org/officeDocument/2006/relationships/image" Target="media/imgrId9321607d94ffee694.png"/><Relationship Id="rId1501607d95000882b" Type="http://schemas.openxmlformats.org/officeDocument/2006/relationships/image" Target="media/imgrId1501607d95000882b.png"/><Relationship Id="rId4621607d950016911" Type="http://schemas.openxmlformats.org/officeDocument/2006/relationships/image" Target="media/imgrId4621607d950016911.jpg"/><Relationship Id="rId5980607d950033133" Type="http://schemas.openxmlformats.org/officeDocument/2006/relationships/image" Target="media/imgrId5980607d950033133.png"/><Relationship Id="rId1880607d9500475ad" Type="http://schemas.openxmlformats.org/officeDocument/2006/relationships/image" Target="media/imgrId1880607d9500475ad.jpg"/><Relationship Id="rId7385607d95006223a" Type="http://schemas.openxmlformats.org/officeDocument/2006/relationships/image" Target="media/imgrId7385607d95006223a.png"/><Relationship Id="rId9823607d950077638" Type="http://schemas.openxmlformats.org/officeDocument/2006/relationships/image" Target="media/imgrId9823607d950077638.jpg"/><Relationship Id="rId2663607d95008c409" Type="http://schemas.openxmlformats.org/officeDocument/2006/relationships/image" Target="media/imgrId2663607d95008c409.jpg"/><Relationship Id="rId9702607d9500a5dac" Type="http://schemas.openxmlformats.org/officeDocument/2006/relationships/image" Target="media/imgrId9702607d9500a5dac.png"/><Relationship Id="rId4158607d9500bc0cd" Type="http://schemas.openxmlformats.org/officeDocument/2006/relationships/image" Target="media/imgrId4158607d9500bc0cd.png"/><Relationship Id="rId8822607d9500d6474" Type="http://schemas.openxmlformats.org/officeDocument/2006/relationships/image" Target="media/imgrId8822607d9500d6474.jpg"/><Relationship Id="rId1673607d9500ea8de" Type="http://schemas.openxmlformats.org/officeDocument/2006/relationships/image" Target="media/imgrId1673607d9500ea8de.jpg"/><Relationship Id="rId2636607d95010c83d" Type="http://schemas.openxmlformats.org/officeDocument/2006/relationships/image" Target="media/imgrId2636607d95010c83d.jpg"/><Relationship Id="rId7873607d950120e85" Type="http://schemas.openxmlformats.org/officeDocument/2006/relationships/image" Target="media/imgrId7873607d950120e85.jpg"/><Relationship Id="rId3452607d950130f6c" Type="http://schemas.openxmlformats.org/officeDocument/2006/relationships/image" Target="media/imgrId3452607d950130f6c.jpg"/><Relationship Id="rId4622607d9501464de" Type="http://schemas.openxmlformats.org/officeDocument/2006/relationships/image" Target="media/imgrId4622607d9501464de.jpg"/><Relationship Id="rId9408607d950157424" Type="http://schemas.openxmlformats.org/officeDocument/2006/relationships/image" Target="media/imgrId9408607d950157424.jpg"/><Relationship Id="rId3746607d950169b6e" Type="http://schemas.openxmlformats.org/officeDocument/2006/relationships/image" Target="media/imgrId3746607d950169b6e.jpg"/><Relationship Id="rId7339607d95017ed90" Type="http://schemas.openxmlformats.org/officeDocument/2006/relationships/image" Target="media/imgrId7339607d95017ed90.jpg"/><Relationship Id="rId8576607d950190514" Type="http://schemas.openxmlformats.org/officeDocument/2006/relationships/image" Target="media/imgrId8576607d950190514.jpg"/><Relationship Id="rId6321607d9501a2644" Type="http://schemas.openxmlformats.org/officeDocument/2006/relationships/image" Target="media/imgrId6321607d9501a2644.jpg"/><Relationship Id="rId4229607d9501b2c38" Type="http://schemas.openxmlformats.org/officeDocument/2006/relationships/image" Target="media/imgrId4229607d9501b2c38.jpg"/><Relationship Id="rId5234607d9501c57af" Type="http://schemas.openxmlformats.org/officeDocument/2006/relationships/image" Target="media/imgrId5234607d9501c57af.jpg"/><Relationship Id="rId9141607d9501d8c59" Type="http://schemas.openxmlformats.org/officeDocument/2006/relationships/image" Target="media/imgrId9141607d9501d8c59.jpg"/><Relationship Id="rId1653607d9501edc49" Type="http://schemas.openxmlformats.org/officeDocument/2006/relationships/image" Target="media/imgrId1653607d9501edc49.jpg"/><Relationship Id="rId4658607d95020bb0f" Type="http://schemas.openxmlformats.org/officeDocument/2006/relationships/image" Target="media/imgrId4658607d95020bb0f.jpg"/><Relationship Id="rId3576607d95021ecf9" Type="http://schemas.openxmlformats.org/officeDocument/2006/relationships/image" Target="media/imgrId3576607d95021ecf9.jpg"/><Relationship Id="rId9666607d950233341" Type="http://schemas.openxmlformats.org/officeDocument/2006/relationships/image" Target="media/imgrId9666607d950233341.jpg"/><Relationship Id="rId1832607d9502499ed" Type="http://schemas.openxmlformats.org/officeDocument/2006/relationships/image" Target="media/imgrId1832607d9502499ed.png"/><Relationship Id="rId7221607d95025ed3a" Type="http://schemas.openxmlformats.org/officeDocument/2006/relationships/image" Target="media/imgrId7221607d95025ed3a.png"/><Relationship Id="rId9495607d9502739f6" Type="http://schemas.openxmlformats.org/officeDocument/2006/relationships/image" Target="media/imgrId9495607d9502739f6.png"/><Relationship Id="rId2423607d95028bd9d" Type="http://schemas.openxmlformats.org/officeDocument/2006/relationships/image" Target="media/imgrId2423607d95028bd9d.png"/><Relationship Id="rId9633607d95029f17c" Type="http://schemas.openxmlformats.org/officeDocument/2006/relationships/image" Target="media/imgrId9633607d95029f17c.jpg"/><Relationship Id="rId1975607d9502b54a3" Type="http://schemas.openxmlformats.org/officeDocument/2006/relationships/image" Target="media/imgrId1975607d9502b54a3.png"/><Relationship Id="rId3498607d9502cbe93" Type="http://schemas.openxmlformats.org/officeDocument/2006/relationships/image" Target="media/imgrId3498607d9502cbe93.png"/><Relationship Id="rId5096607d9502e256e" Type="http://schemas.openxmlformats.org/officeDocument/2006/relationships/image" Target="media/imgrId5096607d9502e256e.jpg"/><Relationship Id="rId7654607d950302e5a" Type="http://schemas.openxmlformats.org/officeDocument/2006/relationships/image" Target="media/imgrId7654607d950302e5a.jpg"/><Relationship Id="rId8955607d9503156f5" Type="http://schemas.openxmlformats.org/officeDocument/2006/relationships/image" Target="media/imgrId8955607d9503156f5.jpg"/><Relationship Id="rId7582607d950323b32" Type="http://schemas.openxmlformats.org/officeDocument/2006/relationships/image" Target="media/imgrId7582607d950323b32.jpg"/><Relationship Id="rId2181607d950335d6e" Type="http://schemas.openxmlformats.org/officeDocument/2006/relationships/image" Target="media/imgrId2181607d950335d6e.jpg"/><Relationship Id="rId9268607d950349f36" Type="http://schemas.openxmlformats.org/officeDocument/2006/relationships/image" Target="media/imgrId9268607d950349f36.jpg"/><Relationship Id="rId5752607d95036111f" Type="http://schemas.openxmlformats.org/officeDocument/2006/relationships/image" Target="media/imgrId5752607d95036111f.jpg"/><Relationship Id="rId6152607d95037e8ee" Type="http://schemas.openxmlformats.org/officeDocument/2006/relationships/image" Target="media/imgrId6152607d95037e8ee.png"/><Relationship Id="rId4281607d950396902" Type="http://schemas.openxmlformats.org/officeDocument/2006/relationships/image" Target="media/imgrId4281607d950396902.png"/><Relationship Id="rId8809607d9503ac391" Type="http://schemas.openxmlformats.org/officeDocument/2006/relationships/image" Target="media/imgrId8809607d9503ac391.png"/><Relationship Id="rId4285607d9503bee1c" Type="http://schemas.openxmlformats.org/officeDocument/2006/relationships/image" Target="media/imgrId4285607d9503bee1c.jpg"/><Relationship Id="rId7415607d9503d2b2f" Type="http://schemas.openxmlformats.org/officeDocument/2006/relationships/image" Target="media/imgrId7415607d9503d2b2f.jpg"/><Relationship Id="rId3867607d9503e53d4" Type="http://schemas.openxmlformats.org/officeDocument/2006/relationships/image" Target="media/imgrId3867607d9503e53d4.jpg"/><Relationship Id="rId2363607d950406641" Type="http://schemas.openxmlformats.org/officeDocument/2006/relationships/image" Target="media/imgrId2363607d950406641.png"/><Relationship Id="rId1945607d95041b7fc" Type="http://schemas.openxmlformats.org/officeDocument/2006/relationships/image" Target="media/imgrId1945607d95041b7fc.jpg"/><Relationship Id="rId9180607d95042cef3" Type="http://schemas.openxmlformats.org/officeDocument/2006/relationships/image" Target="media/imgrId9180607d95042cef3.jpg"/><Relationship Id="rId6621607d95043e521" Type="http://schemas.openxmlformats.org/officeDocument/2006/relationships/image" Target="media/imgrId6621607d95043e521.jpg"/><Relationship Id="rId8399607d950450819" Type="http://schemas.openxmlformats.org/officeDocument/2006/relationships/image" Target="media/imgrId8399607d950450819.jpg"/><Relationship Id="rId9238607d95046972e" Type="http://schemas.openxmlformats.org/officeDocument/2006/relationships/image" Target="media/imgrId9238607d95046972e.png"/><Relationship Id="rId9126607d95047e90e" Type="http://schemas.openxmlformats.org/officeDocument/2006/relationships/image" Target="media/imgrId9126607d95047e90e.png"/><Relationship Id="rId5843607d95048f6c0" Type="http://schemas.openxmlformats.org/officeDocument/2006/relationships/image" Target="media/imgrId5843607d95048f6c0.png"/><Relationship Id="rId5266607d9504a3147" Type="http://schemas.openxmlformats.org/officeDocument/2006/relationships/image" Target="media/imgrId5266607d9504a3147.png"/><Relationship Id="rId5928607d9504b8659" Type="http://schemas.openxmlformats.org/officeDocument/2006/relationships/image" Target="media/imgrId5928607d9504b8659.png"/><Relationship Id="rId1979607d9504cf1e0" Type="http://schemas.openxmlformats.org/officeDocument/2006/relationships/image" Target="media/imgrId1979607d9504cf1e0.png"/><Relationship Id="rId6057607d9504e014d" Type="http://schemas.openxmlformats.org/officeDocument/2006/relationships/image" Target="media/imgrId6057607d9504e014d.jpg"/><Relationship Id="rId1827607d950504b7c" Type="http://schemas.openxmlformats.org/officeDocument/2006/relationships/image" Target="media/imgrId1827607d950504b7c.jpg"/><Relationship Id="rId3889607d9505157fb" Type="http://schemas.openxmlformats.org/officeDocument/2006/relationships/image" Target="media/imgrId3889607d9505157fb.jpg"/><Relationship Id="rId5528607d950528cb6" Type="http://schemas.openxmlformats.org/officeDocument/2006/relationships/image" Target="media/imgrId5528607d950528cb6.jpg"/><Relationship Id="rId3436607d95053fcdb" Type="http://schemas.openxmlformats.org/officeDocument/2006/relationships/image" Target="media/imgrId3436607d95053fcdb.png"/><Relationship Id="rId8961607d950558ee5" Type="http://schemas.openxmlformats.org/officeDocument/2006/relationships/image" Target="media/imgrId8961607d950558ee5.jpg"/><Relationship Id="rId8528607d95056fbf1" Type="http://schemas.openxmlformats.org/officeDocument/2006/relationships/image" Target="media/imgrId8528607d95056fbf1.jpg"/><Relationship Id="rId2085607d950586de8" Type="http://schemas.openxmlformats.org/officeDocument/2006/relationships/image" Target="media/imgrId2085607d950586de8.jpg"/><Relationship Id="rId1957607d950598784" Type="http://schemas.openxmlformats.org/officeDocument/2006/relationships/image" Target="media/imgrId1957607d950598784.jpg"/><Relationship Id="rId6308607d9505ac312" Type="http://schemas.openxmlformats.org/officeDocument/2006/relationships/image" Target="media/imgrId6308607d9505ac312.jpg"/><Relationship Id="rId5418607d9505bd7db" Type="http://schemas.openxmlformats.org/officeDocument/2006/relationships/image" Target="media/imgrId5418607d9505bd7db.jpg"/><Relationship Id="rId3821607d9505d0633" Type="http://schemas.openxmlformats.org/officeDocument/2006/relationships/image" Target="media/imgrId3821607d9505d0633.jpg"/><Relationship Id="rId7851607d9505e3149" Type="http://schemas.openxmlformats.org/officeDocument/2006/relationships/image" Target="media/imgrId7851607d9505e3149.jpg"/><Relationship Id="rId2558607d950601515" Type="http://schemas.openxmlformats.org/officeDocument/2006/relationships/image" Target="media/imgrId2558607d950601515.png"/><Relationship Id="rId3617607d950612f1c" Type="http://schemas.openxmlformats.org/officeDocument/2006/relationships/image" Target="media/imgrId3617607d950612f1c.png"/><Relationship Id="rId8515607d9506260bb" Type="http://schemas.openxmlformats.org/officeDocument/2006/relationships/image" Target="media/imgrId8515607d9506260bb.png"/><Relationship Id="rId1664607d950636748" Type="http://schemas.openxmlformats.org/officeDocument/2006/relationships/image" Target="media/imgrId1664607d950636748.jpg"/><Relationship Id="rId1304607d9506479b4" Type="http://schemas.openxmlformats.org/officeDocument/2006/relationships/image" Target="media/imgrId1304607d9506479b4.jpg"/><Relationship Id="rId9250607d950659375" Type="http://schemas.openxmlformats.org/officeDocument/2006/relationships/image" Target="media/imgrId9250607d950659375.jpg"/><Relationship Id="rId7707607d95066b792" Type="http://schemas.openxmlformats.org/officeDocument/2006/relationships/image" Target="media/imgrId7707607d95066b792.jpg"/><Relationship Id="rId6514607d95067a5ef" Type="http://schemas.openxmlformats.org/officeDocument/2006/relationships/image" Target="media/imgrId6514607d95067a5ef.jpg"/><Relationship Id="rId4405607d95068de8f" Type="http://schemas.openxmlformats.org/officeDocument/2006/relationships/image" Target="media/imgrId4405607d95068de8f.jpg"/><Relationship Id="rId9819607d95069ee4e" Type="http://schemas.openxmlformats.org/officeDocument/2006/relationships/image" Target="media/imgrId9819607d95069ee4e.jpg"/><Relationship Id="rId5094607d9506b312e" Type="http://schemas.openxmlformats.org/officeDocument/2006/relationships/image" Target="media/imgrId5094607d9506b312e.jpg"/><Relationship Id="rId8726607d9506c3ad9" Type="http://schemas.openxmlformats.org/officeDocument/2006/relationships/image" Target="media/imgrId8726607d9506c3ad9.jpg"/><Relationship Id="rId4060607d9506dbb40" Type="http://schemas.openxmlformats.org/officeDocument/2006/relationships/image" Target="media/imgrId4060607d9506dbb40.jpg"/><Relationship Id="rId4209607d9506f1c8d" Type="http://schemas.openxmlformats.org/officeDocument/2006/relationships/image" Target="media/imgrId4209607d9506f1c8d.jpg"/><Relationship Id="rId3474607d950710c89" Type="http://schemas.openxmlformats.org/officeDocument/2006/relationships/image" Target="media/imgrId3474607d950710c89.jpg"/><Relationship Id="rId7049607d9507259f2" Type="http://schemas.openxmlformats.org/officeDocument/2006/relationships/image" Target="media/imgrId7049607d9507259f2.jpg"/><Relationship Id="rId6416607d950738954" Type="http://schemas.openxmlformats.org/officeDocument/2006/relationships/image" Target="media/imgrId6416607d950738954.jpg"/><Relationship Id="rId1427607d95074c589" Type="http://schemas.openxmlformats.org/officeDocument/2006/relationships/image" Target="media/imgrId1427607d95074c589.jpg"/><Relationship Id="rId2464607d95075c988" Type="http://schemas.openxmlformats.org/officeDocument/2006/relationships/image" Target="media/imgrId2464607d95075c988.jpg"/><Relationship Id="rId2919607d95076d04a" Type="http://schemas.openxmlformats.org/officeDocument/2006/relationships/image" Target="media/imgrId2919607d95076d04a.jpg"/><Relationship Id="rId5396607d95077f77d" Type="http://schemas.openxmlformats.org/officeDocument/2006/relationships/image" Target="media/imgrId5396607d95077f77d.jpg"/><Relationship Id="rId7111607d9507990f5" Type="http://schemas.openxmlformats.org/officeDocument/2006/relationships/image" Target="media/imgrId7111607d9507990f5.png"/><Relationship Id="rId8137607d9507a8686" Type="http://schemas.openxmlformats.org/officeDocument/2006/relationships/image" Target="media/imgrId8137607d9507a8686.png"/><Relationship Id="rId6704607d9507c02a5" Type="http://schemas.openxmlformats.org/officeDocument/2006/relationships/image" Target="media/imgrId6704607d9507c02a5.png"/><Relationship Id="rId1639607d9507d01f1" Type="http://schemas.openxmlformats.org/officeDocument/2006/relationships/image" Target="media/imgrId1639607d9507d01f1.jpg"/><Relationship Id="rId2325607d9507e7e91" Type="http://schemas.openxmlformats.org/officeDocument/2006/relationships/image" Target="media/imgrId2325607d9507e7e91.jpg"/><Relationship Id="rId6389607d9508084bf" Type="http://schemas.openxmlformats.org/officeDocument/2006/relationships/image" Target="media/imgrId6389607d9508084bf.jpg"/><Relationship Id="rId8836607d95082e8b4" Type="http://schemas.openxmlformats.org/officeDocument/2006/relationships/image" Target="media/imgrId8836607d95082e8b4.jpg"/><Relationship Id="rId9292607d95083d084" Type="http://schemas.openxmlformats.org/officeDocument/2006/relationships/image" Target="media/imgrId9292607d95083d084.jpg"/><Relationship Id="rId4280607d950851425" Type="http://schemas.openxmlformats.org/officeDocument/2006/relationships/image" Target="media/imgrId4280607d950851425.jpg"/><Relationship Id="rId6506607d950860309" Type="http://schemas.openxmlformats.org/officeDocument/2006/relationships/image" Target="media/imgrId6506607d950860309.jpg"/><Relationship Id="rId2095607d950871abb" Type="http://schemas.openxmlformats.org/officeDocument/2006/relationships/image" Target="media/imgrId2095607d950871abb.jpg"/><Relationship Id="rId6651607d95087feae" Type="http://schemas.openxmlformats.org/officeDocument/2006/relationships/image" Target="media/imgrId6651607d95087feae.jpg"/><Relationship Id="rId9533607d95089aebc" Type="http://schemas.openxmlformats.org/officeDocument/2006/relationships/image" Target="media/imgrId9533607d95089aebc.jpg"/><Relationship Id="rId7321607d9508ab924" Type="http://schemas.openxmlformats.org/officeDocument/2006/relationships/image" Target="media/imgrId7321607d9508ab924.jpg"/><Relationship Id="rId2728607d9508e23c8" Type="http://schemas.openxmlformats.org/officeDocument/2006/relationships/image" Target="media/imgrId2728607d9508e23c8.jpg"/><Relationship Id="rId1024607d950903efd" Type="http://schemas.openxmlformats.org/officeDocument/2006/relationships/image" Target="media/imgrId1024607d950903efd.jpg"/><Relationship Id="rId8565607d950916d1f" Type="http://schemas.openxmlformats.org/officeDocument/2006/relationships/image" Target="media/imgrId8565607d950916d1f.jpg"/><Relationship Id="rId5362607d950926f56" Type="http://schemas.openxmlformats.org/officeDocument/2006/relationships/image" Target="media/imgrId5362607d950926f56.jpg"/><Relationship Id="rId9821607d950936739" Type="http://schemas.openxmlformats.org/officeDocument/2006/relationships/image" Target="media/imgrId9821607d950936739.jpg"/><Relationship Id="rId2472607d950945c12" Type="http://schemas.openxmlformats.org/officeDocument/2006/relationships/image" Target="media/imgrId2472607d950945c12.jpg"/><Relationship Id="rId4885607d95095a928" Type="http://schemas.openxmlformats.org/officeDocument/2006/relationships/image" Target="media/imgrId4885607d95095a928.jpg"/><Relationship Id="rId5629607d95096cb44" Type="http://schemas.openxmlformats.org/officeDocument/2006/relationships/image" Target="media/imgrId5629607d95096cb44.jpg"/><Relationship Id="rId1277607d95097c64c" Type="http://schemas.openxmlformats.org/officeDocument/2006/relationships/image" Target="media/imgrId1277607d95097c64c.jpg"/><Relationship Id="rId7305607d950989d03" Type="http://schemas.openxmlformats.org/officeDocument/2006/relationships/image" Target="media/imgrId7305607d950989d03.jpg"/><Relationship Id="rId1277607d95099c3a7" Type="http://schemas.openxmlformats.org/officeDocument/2006/relationships/image" Target="media/imgrId1277607d95099c3a7.jpg"/><Relationship Id="rId8873607d9509be2e6" Type="http://schemas.openxmlformats.org/officeDocument/2006/relationships/image" Target="media/imgrId8873607d9509be2e6.png"/><Relationship Id="rId5792607d9509d1c72" Type="http://schemas.openxmlformats.org/officeDocument/2006/relationships/image" Target="media/imgrId5792607d9509d1c72.jpg"/><Relationship Id="rId8757607d9509e2bc9" Type="http://schemas.openxmlformats.org/officeDocument/2006/relationships/image" Target="media/imgrId8757607d9509e2bc9.jpg"/><Relationship Id="rId8200607d9509f1e04" Type="http://schemas.openxmlformats.org/officeDocument/2006/relationships/image" Target="media/imgrId8200607d9509f1e04.jpg"/><Relationship Id="rId2368607d950a0b68b" Type="http://schemas.openxmlformats.org/officeDocument/2006/relationships/image" Target="media/imgrId2368607d950a0b68b.jpg"/><Relationship Id="rId7875607d950a241a2" Type="http://schemas.openxmlformats.org/officeDocument/2006/relationships/image" Target="media/imgrId7875607d950a241a2.png"/><Relationship Id="rId6684607d950a3d810" Type="http://schemas.openxmlformats.org/officeDocument/2006/relationships/image" Target="media/imgrId6684607d950a3d810.png"/><Relationship Id="rId8183607d950a54eb9" Type="http://schemas.openxmlformats.org/officeDocument/2006/relationships/image" Target="media/imgrId8183607d950a54eb9.png"/><Relationship Id="rId5052607d950a6bd5b" Type="http://schemas.openxmlformats.org/officeDocument/2006/relationships/image" Target="media/imgrId5052607d950a6bd5b.png"/><Relationship Id="rId7441607d950a7bc92" Type="http://schemas.openxmlformats.org/officeDocument/2006/relationships/image" Target="media/imgrId7441607d950a7bc92.jpg"/><Relationship Id="rId8122607d950a8bc26" Type="http://schemas.openxmlformats.org/officeDocument/2006/relationships/image" Target="media/imgrId8122607d950a8bc26.jpg"/><Relationship Id="rId8381607d950aa0863" Type="http://schemas.openxmlformats.org/officeDocument/2006/relationships/image" Target="media/imgrId8381607d950aa0863.png"/><Relationship Id="rId7926607d950ab2baf" Type="http://schemas.openxmlformats.org/officeDocument/2006/relationships/image" Target="media/imgrId7926607d950ab2baf.jpg"/><Relationship Id="rId9183607d950ac4ce1" Type="http://schemas.openxmlformats.org/officeDocument/2006/relationships/image" Target="media/imgrId9183607d950ac4ce1.jpg"/><Relationship Id="rId2344607d950ad9028" Type="http://schemas.openxmlformats.org/officeDocument/2006/relationships/image" Target="media/imgrId2344607d950ad9028.jpg"/><Relationship Id="rId6683607d950aea1bd" Type="http://schemas.openxmlformats.org/officeDocument/2006/relationships/image" Target="media/imgrId6683607d950aea1bd.jpg"/><Relationship Id="rId8776607d950b0a64a" Type="http://schemas.openxmlformats.org/officeDocument/2006/relationships/image" Target="media/imgrId8776607d950b0a64a.jpg"/><Relationship Id="rId9833607d950b1ede3" Type="http://schemas.openxmlformats.org/officeDocument/2006/relationships/image" Target="media/imgrId9833607d950b1ede3.jpg"/><Relationship Id="rId8548607d950b2ed5b" Type="http://schemas.openxmlformats.org/officeDocument/2006/relationships/image" Target="media/imgrId8548607d950b2ed5b.jpg"/><Relationship Id="rId6292607d950b410ce" Type="http://schemas.openxmlformats.org/officeDocument/2006/relationships/image" Target="media/imgrId6292607d950b410ce.jpg"/><Relationship Id="rId4398607d950b4f480" Type="http://schemas.openxmlformats.org/officeDocument/2006/relationships/image" Target="media/imgrId4398607d950b4f480.jpg"/><Relationship Id="rId5838607d950b66c8f" Type="http://schemas.openxmlformats.org/officeDocument/2006/relationships/image" Target="media/imgrId5838607d950b66c8f.jpg"/><Relationship Id="rId5988607d950b7cb6e" Type="http://schemas.openxmlformats.org/officeDocument/2006/relationships/image" Target="media/imgrId5988607d950b7cb6e.jpg"/><Relationship Id="rId6147607d950b90c28" Type="http://schemas.openxmlformats.org/officeDocument/2006/relationships/image" Target="media/imgrId6147607d950b90c28.jpg"/><Relationship Id="rId6443607d950ba9c17" Type="http://schemas.openxmlformats.org/officeDocument/2006/relationships/image" Target="media/imgrId6443607d950ba9c17.jpg"/><Relationship Id="rId8217607d950bb8fcf" Type="http://schemas.openxmlformats.org/officeDocument/2006/relationships/image" Target="media/imgrId8217607d950bb8fcf.jpg"/><Relationship Id="rId7500607d950bc9670" Type="http://schemas.openxmlformats.org/officeDocument/2006/relationships/image" Target="media/imgrId7500607d950bc9670.jpg"/><Relationship Id="rId2113607d950bdb739" Type="http://schemas.openxmlformats.org/officeDocument/2006/relationships/image" Target="media/imgrId2113607d950bdb739.jpg"/><Relationship Id="rId5844607d950bebc7d" Type="http://schemas.openxmlformats.org/officeDocument/2006/relationships/image" Target="media/imgrId5844607d950bebc7d.jpg"/><Relationship Id="rId5506607d950c0c056" Type="http://schemas.openxmlformats.org/officeDocument/2006/relationships/image" Target="media/imgrId5506607d950c0c056.jpg"/><Relationship Id="rId8473607d950c1a6fb" Type="http://schemas.openxmlformats.org/officeDocument/2006/relationships/image" Target="media/imgrId8473607d950c1a6fb.jpg"/><Relationship Id="rId5210607d950c30032" Type="http://schemas.openxmlformats.org/officeDocument/2006/relationships/image" Target="media/imgrId5210607d950c30032.png"/><Relationship Id="rId6606607d950c48c4b" Type="http://schemas.openxmlformats.org/officeDocument/2006/relationships/image" Target="media/imgrId6606607d950c48c4b.jpg"/><Relationship Id="rId2238607d950c5a824" Type="http://schemas.openxmlformats.org/officeDocument/2006/relationships/image" Target="media/imgrId2238607d950c5a824.jpg"/><Relationship Id="rId9146607d950c6c864" Type="http://schemas.openxmlformats.org/officeDocument/2006/relationships/image" Target="media/imgrId9146607d950c6c864.jpg"/><Relationship Id="rId8304607d950c7fb2b" Type="http://schemas.openxmlformats.org/officeDocument/2006/relationships/image" Target="media/imgrId8304607d950c7fb2b.jpg"/><Relationship Id="rId1703607d950c97d4f" Type="http://schemas.openxmlformats.org/officeDocument/2006/relationships/image" Target="media/imgrId1703607d950c97d4f.jpg"/><Relationship Id="rId2516607d950d219d3" Type="http://schemas.openxmlformats.org/officeDocument/2006/relationships/image" Target="media/imgrId2516607d950d219d3.jpg"/><Relationship Id="rId8182607d950d36c7a" Type="http://schemas.openxmlformats.org/officeDocument/2006/relationships/image" Target="media/imgrId8182607d950d36c7a.jpg"/><Relationship Id="rId1150607d950d46e29" Type="http://schemas.openxmlformats.org/officeDocument/2006/relationships/image" Target="media/imgrId1150607d950d46e29.jpg"/><Relationship Id="rId7860607d950d597d4" Type="http://schemas.openxmlformats.org/officeDocument/2006/relationships/image" Target="media/imgrId7860607d950d597d4.jpg"/><Relationship Id="rId7204607d950d687a4" Type="http://schemas.openxmlformats.org/officeDocument/2006/relationships/image" Target="media/imgrId7204607d950d687a4.jpg"/><Relationship Id="rId9257607d950d7ef89" Type="http://schemas.openxmlformats.org/officeDocument/2006/relationships/image" Target="media/imgrId9257607d950d7ef89.jpg"/><Relationship Id="rId2299607d950d9385d" Type="http://schemas.openxmlformats.org/officeDocument/2006/relationships/image" Target="media/imgrId2299607d950d9385d.jpg"/><Relationship Id="rId7016607d950da7f8d" Type="http://schemas.openxmlformats.org/officeDocument/2006/relationships/image" Target="media/imgrId7016607d950da7f8d.jpg"/><Relationship Id="rId8817607d950dc0a53" Type="http://schemas.openxmlformats.org/officeDocument/2006/relationships/image" Target="media/imgrId8817607d950dc0a53.jpg"/><Relationship Id="rId5594607d950dd3b89" Type="http://schemas.openxmlformats.org/officeDocument/2006/relationships/image" Target="media/imgrId5594607d950dd3b89.jpg"/><Relationship Id="rId5300607d950de239b" Type="http://schemas.openxmlformats.org/officeDocument/2006/relationships/image" Target="media/imgrId5300607d950de239b.jpg"/><Relationship Id="rId9136607d950df3cad" Type="http://schemas.openxmlformats.org/officeDocument/2006/relationships/image" Target="media/imgrId9136607d950df3cad.jpg"/><Relationship Id="rId4434607d950e11d9f" Type="http://schemas.openxmlformats.org/officeDocument/2006/relationships/image" Target="media/imgrId4434607d950e11d9f.jpg"/><Relationship Id="rId2242607d950e272a2" Type="http://schemas.openxmlformats.org/officeDocument/2006/relationships/image" Target="media/imgrId2242607d950e272a2.jpg"/><Relationship Id="rId3587607d950e3c0c4" Type="http://schemas.openxmlformats.org/officeDocument/2006/relationships/image" Target="media/imgrId3587607d950e3c0c4.jpg"/><Relationship Id="rId6324607d950e4874a" Type="http://schemas.openxmlformats.org/officeDocument/2006/relationships/image" Target="media/imgrId6324607d950e4874a.jpg"/><Relationship Id="rId2371607d950e5e1a2" Type="http://schemas.openxmlformats.org/officeDocument/2006/relationships/image" Target="media/imgrId2371607d950e5e1a2.jpg"/><Relationship Id="rId2111607d950e73347" Type="http://schemas.openxmlformats.org/officeDocument/2006/relationships/image" Target="media/imgrId2111607d950e73347.jpg"/><Relationship Id="rId6077607d950e84925" Type="http://schemas.openxmlformats.org/officeDocument/2006/relationships/image" Target="media/imgrId6077607d950e84925.jpg"/><Relationship Id="rId5478607d950e940b0" Type="http://schemas.openxmlformats.org/officeDocument/2006/relationships/image" Target="media/imgrId5478607d950e940b0.jpg"/><Relationship Id="rId9079607d950ea86ba" Type="http://schemas.openxmlformats.org/officeDocument/2006/relationships/image" Target="media/imgrId9079607d950ea86ba.jpg"/><Relationship Id="rId1878607d950ec1f53" Type="http://schemas.openxmlformats.org/officeDocument/2006/relationships/image" Target="media/imgrId1878607d950ec1f53.jpg"/><Relationship Id="rId1195607d950ed8b06" Type="http://schemas.openxmlformats.org/officeDocument/2006/relationships/image" Target="media/imgrId1195607d950ed8b06.jpg"/><Relationship Id="rId1761607d950eeb313" Type="http://schemas.openxmlformats.org/officeDocument/2006/relationships/image" Target="media/imgrId1761607d950eeb313.jpg"/><Relationship Id="rId8121607d950f0fb5c" Type="http://schemas.openxmlformats.org/officeDocument/2006/relationships/image" Target="media/imgrId8121607d950f0fb5c.jpg"/><Relationship Id="rId4374607d950f2233d" Type="http://schemas.openxmlformats.org/officeDocument/2006/relationships/image" Target="media/imgrId4374607d950f2233d.jpg"/><Relationship Id="rId8143607d950f30505" Type="http://schemas.openxmlformats.org/officeDocument/2006/relationships/image" Target="media/imgrId8143607d950f30505.jpg"/><Relationship Id="rId9024607d950f4befd" Type="http://schemas.openxmlformats.org/officeDocument/2006/relationships/image" Target="media/imgrId9024607d950f4befd.jpg"/><Relationship Id="rId7983607d950f5bf8f" Type="http://schemas.openxmlformats.org/officeDocument/2006/relationships/image" Target="media/imgrId7983607d950f5bf8f.jpg"/><Relationship Id="rId5852607d950f6f813" Type="http://schemas.openxmlformats.org/officeDocument/2006/relationships/image" Target="media/imgrId5852607d950f6f813.jpg"/><Relationship Id="rId6003607d950f82c27" Type="http://schemas.openxmlformats.org/officeDocument/2006/relationships/image" Target="media/imgrId6003607d950f82c27.jpg"/><Relationship Id="rId3448607d950f914fd" Type="http://schemas.openxmlformats.org/officeDocument/2006/relationships/image" Target="media/imgrId3448607d950f914fd.jpg"/><Relationship Id="rId7316607d950fa8389" Type="http://schemas.openxmlformats.org/officeDocument/2006/relationships/image" Target="media/imgrId7316607d950fa8389.jpg"/><Relationship Id="rId6972607d950fbee1f" Type="http://schemas.openxmlformats.org/officeDocument/2006/relationships/image" Target="media/imgrId6972607d950fbee1f.jpg"/><Relationship Id="rId8562607d950fdc560" Type="http://schemas.openxmlformats.org/officeDocument/2006/relationships/image" Target="media/imgrId8562607d950fdc560.jpg"/><Relationship Id="rId9301607d950fedf1d" Type="http://schemas.openxmlformats.org/officeDocument/2006/relationships/image" Target="media/imgrId9301607d950fedf1d.jpg"/><Relationship Id="rId6827607d95100c6a1" Type="http://schemas.openxmlformats.org/officeDocument/2006/relationships/image" Target="media/imgrId6827607d95100c6a1.jpg"/><Relationship Id="rId4816607d951023711" Type="http://schemas.openxmlformats.org/officeDocument/2006/relationships/image" Target="media/imgrId4816607d951023711.jpg"/><Relationship Id="rId8809607d9510379ea" Type="http://schemas.openxmlformats.org/officeDocument/2006/relationships/image" Target="media/imgrId8809607d9510379ea.jpg"/><Relationship Id="rId7995607d951049f08" Type="http://schemas.openxmlformats.org/officeDocument/2006/relationships/image" Target="media/imgrId7995607d951049f08.jpg"/><Relationship Id="rId4699607d9510627c4" Type="http://schemas.openxmlformats.org/officeDocument/2006/relationships/image" Target="media/imgrId4699607d9510627c4.jpg"/><Relationship Id="rId7193607d9510771c2" Type="http://schemas.openxmlformats.org/officeDocument/2006/relationships/image" Target="media/imgrId7193607d9510771c2.jpg"/><Relationship Id="rId9376607d9510883e7" Type="http://schemas.openxmlformats.org/officeDocument/2006/relationships/image" Target="media/imgrId9376607d9510883e7.jpg"/><Relationship Id="rId9161607d95109ae4e" Type="http://schemas.openxmlformats.org/officeDocument/2006/relationships/image" Target="media/imgrId9161607d95109ae4e.jpg"/><Relationship Id="rId1982607d9510af007" Type="http://schemas.openxmlformats.org/officeDocument/2006/relationships/image" Target="media/imgrId1982607d9510af007.jpg"/><Relationship Id="rId3438607d9510c4e9e" Type="http://schemas.openxmlformats.org/officeDocument/2006/relationships/image" Target="media/imgrId3438607d9510c4e9e.jpg"/><Relationship Id="rId6205607d9510d7e24" Type="http://schemas.openxmlformats.org/officeDocument/2006/relationships/image" Target="media/imgrId6205607d9510d7e24.jpg"/><Relationship Id="rId4802607d9510ea6dd" Type="http://schemas.openxmlformats.org/officeDocument/2006/relationships/image" Target="media/imgrId4802607d9510ea6dd.jpg"/><Relationship Id="rId4296607d951107aa7" Type="http://schemas.openxmlformats.org/officeDocument/2006/relationships/image" Target="media/imgrId4296607d951107aa7.jpg"/><Relationship Id="rId7906607d95112483f" Type="http://schemas.openxmlformats.org/officeDocument/2006/relationships/image" Target="media/imgrId7906607d95112483f.jpg"/><Relationship Id="rId1995607d95113aaaf" Type="http://schemas.openxmlformats.org/officeDocument/2006/relationships/image" Target="media/imgrId1995607d95113aaaf.jpg"/><Relationship Id="rId1766607d95114e446" Type="http://schemas.openxmlformats.org/officeDocument/2006/relationships/image" Target="media/imgrId1766607d95114e446.jpg"/><Relationship Id="rId7387607d9511670ad" Type="http://schemas.openxmlformats.org/officeDocument/2006/relationships/image" Target="media/imgrId7387607d9511670ad.jpg"/><Relationship Id="rId2667607d95117aa09" Type="http://schemas.openxmlformats.org/officeDocument/2006/relationships/image" Target="media/imgrId2667607d95117aa09.jpg"/><Relationship Id="rId6520607d95118b22c" Type="http://schemas.openxmlformats.org/officeDocument/2006/relationships/image" Target="media/imgrId6520607d95118b22c.jpg"/><Relationship Id="rId1684607d95119f5da" Type="http://schemas.openxmlformats.org/officeDocument/2006/relationships/image" Target="media/imgrId1684607d95119f5da.jpg"/><Relationship Id="rId7118607d9511ba25f" Type="http://schemas.openxmlformats.org/officeDocument/2006/relationships/image" Target="media/imgrId7118607d9511ba25f.jpg"/><Relationship Id="rId5715607d9511d013d" Type="http://schemas.openxmlformats.org/officeDocument/2006/relationships/image" Target="media/imgrId5715607d9511d013d.jpg"/><Relationship Id="rId9858607d9511e5e6d" Type="http://schemas.openxmlformats.org/officeDocument/2006/relationships/image" Target="media/imgrId9858607d9511e5e6d.jpg"/><Relationship Id="rId6391607d951203d92" Type="http://schemas.openxmlformats.org/officeDocument/2006/relationships/image" Target="media/imgrId6391607d951203d92.jpg"/><Relationship Id="rId4092607d95121b719" Type="http://schemas.openxmlformats.org/officeDocument/2006/relationships/image" Target="media/imgrId4092607d95121b719.jpg"/><Relationship Id="rId7609607d95122b10d" Type="http://schemas.openxmlformats.org/officeDocument/2006/relationships/image" Target="media/imgrId7609607d95122b10d.jpg"/><Relationship Id="rId3911607d95123b21c" Type="http://schemas.openxmlformats.org/officeDocument/2006/relationships/image" Target="media/imgrId3911607d95123b21c.jpg"/><Relationship Id="rId5903607d951254a01" Type="http://schemas.openxmlformats.org/officeDocument/2006/relationships/image" Target="media/imgrId5903607d951254a01.jpg"/><Relationship Id="rId6988607d951264bfb" Type="http://schemas.openxmlformats.org/officeDocument/2006/relationships/image" Target="media/imgrId6988607d951264bfb.jpg"/><Relationship Id="rId3138607d95127a4df" Type="http://schemas.openxmlformats.org/officeDocument/2006/relationships/image" Target="media/imgrId3138607d95127a4df.jpg"/><Relationship Id="rId5345607d951294b1c" Type="http://schemas.openxmlformats.org/officeDocument/2006/relationships/image" Target="media/imgrId5345607d951294b1c.jpg"/><Relationship Id="rId8423607d9512a9e1c" Type="http://schemas.openxmlformats.org/officeDocument/2006/relationships/image" Target="media/imgrId8423607d9512a9e1c.jpg"/><Relationship Id="rId7773607d9512bd487" Type="http://schemas.openxmlformats.org/officeDocument/2006/relationships/image" Target="media/imgrId7773607d9512bd487.jpg"/><Relationship Id="rId6101607d9512d857b" Type="http://schemas.openxmlformats.org/officeDocument/2006/relationships/image" Target="media/imgrId6101607d9512d857b.jpg"/><Relationship Id="rId8469607d9512ef12d" Type="http://schemas.openxmlformats.org/officeDocument/2006/relationships/image" Target="media/imgrId8469607d9512ef12d.jpg"/><Relationship Id="rId7594607d95130c7db" Type="http://schemas.openxmlformats.org/officeDocument/2006/relationships/image" Target="media/imgrId7594607d95130c7db.jpg"/><Relationship Id="rId1466607d9513213b4" Type="http://schemas.openxmlformats.org/officeDocument/2006/relationships/image" Target="media/imgrId1466607d9513213b4.jpg"/><Relationship Id="rId8884607d9513369e3" Type="http://schemas.openxmlformats.org/officeDocument/2006/relationships/image" Target="media/imgrId8884607d9513369e3.jpg"/><Relationship Id="rId3871607d95134b168" Type="http://schemas.openxmlformats.org/officeDocument/2006/relationships/image" Target="media/imgrId3871607d95134b168.jpg"/><Relationship Id="rId4791607d9513606d2" Type="http://schemas.openxmlformats.org/officeDocument/2006/relationships/image" Target="media/imgrId4791607d9513606d2.jpg"/><Relationship Id="rId2722607d951373c97" Type="http://schemas.openxmlformats.org/officeDocument/2006/relationships/image" Target="media/imgrId2722607d951373c97.jpg"/><Relationship Id="rId2110607d951382bf6" Type="http://schemas.openxmlformats.org/officeDocument/2006/relationships/image" Target="media/imgrId2110607d951382bf6.jpg"/><Relationship Id="rId4395607d951395279" Type="http://schemas.openxmlformats.org/officeDocument/2006/relationships/image" Target="media/imgrId4395607d951395279.jpg"/><Relationship Id="rId9771607d9513a88ad" Type="http://schemas.openxmlformats.org/officeDocument/2006/relationships/image" Target="media/imgrId9771607d9513a88ad.jpg"/><Relationship Id="rId1213607d9513bd23d" Type="http://schemas.openxmlformats.org/officeDocument/2006/relationships/image" Target="media/imgrId1213607d9513bd23d.jpg"/><Relationship Id="rId8745607d9513d1b69" Type="http://schemas.openxmlformats.org/officeDocument/2006/relationships/image" Target="media/imgrId8745607d9513d1b69.jpg"/><Relationship Id="rId9446607d9513e5d6c" Type="http://schemas.openxmlformats.org/officeDocument/2006/relationships/image" Target="media/imgrId9446607d9513e5d6c.jpg"/><Relationship Id="rId1752607d95140cb0e" Type="http://schemas.openxmlformats.org/officeDocument/2006/relationships/image" Target="media/imgrId1752607d95140cb0e.jpg"/><Relationship Id="rId6966607d951421b3e" Type="http://schemas.openxmlformats.org/officeDocument/2006/relationships/image" Target="media/imgrId6966607d951421b3e.jpg"/><Relationship Id="rId3864607d951433fe2" Type="http://schemas.openxmlformats.org/officeDocument/2006/relationships/image" Target="media/imgrId3864607d951433fe2.png"/><Relationship Id="rId1723607d951447ece" Type="http://schemas.openxmlformats.org/officeDocument/2006/relationships/image" Target="media/imgrId1723607d951447ece.png"/><Relationship Id="rId9250607d95145fba5" Type="http://schemas.openxmlformats.org/officeDocument/2006/relationships/image" Target="media/imgrId9250607d95145fba5.jpg"/><Relationship Id="rId8825607d9514733ad" Type="http://schemas.openxmlformats.org/officeDocument/2006/relationships/image" Target="media/imgrId8825607d9514733ad.jpg"/><Relationship Id="rId7237607d9514851d7" Type="http://schemas.openxmlformats.org/officeDocument/2006/relationships/image" Target="media/imgrId7237607d9514851d7.jpg"/><Relationship Id="rId7010607d951498468" Type="http://schemas.openxmlformats.org/officeDocument/2006/relationships/image" Target="media/imgrId7010607d951498468.jpg"/><Relationship Id="rId1888607d9514b3c05" Type="http://schemas.openxmlformats.org/officeDocument/2006/relationships/image" Target="media/imgrId1888607d9514b3c05.jpg"/><Relationship Id="rId1220607d9514ca20e" Type="http://schemas.openxmlformats.org/officeDocument/2006/relationships/image" Target="media/imgrId1220607d9514ca20e.jpg"/><Relationship Id="rId7499607d9514e0c5c" Type="http://schemas.openxmlformats.org/officeDocument/2006/relationships/image" Target="media/imgrId7499607d9514e0c5c.jpg"/><Relationship Id="rId9119607d95150276b" Type="http://schemas.openxmlformats.org/officeDocument/2006/relationships/image" Target="media/imgrId9119607d95150276b.jpg"/><Relationship Id="rId6391607d951515cf8" Type="http://schemas.openxmlformats.org/officeDocument/2006/relationships/image" Target="media/imgrId6391607d951515cf8.jpg"/><Relationship Id="rId2014607d9515239a5" Type="http://schemas.openxmlformats.org/officeDocument/2006/relationships/image" Target="media/imgrId2014607d9515239a5.gif"/><Relationship Id="rId3825607d951538087" Type="http://schemas.openxmlformats.org/officeDocument/2006/relationships/image" Target="media/imgrId3825607d951538087.jpg"/><Relationship Id="rId5446607d951551c51" Type="http://schemas.openxmlformats.org/officeDocument/2006/relationships/image" Target="media/imgrId5446607d951551c51.jpg"/><Relationship Id="rId7351607d951566f0a" Type="http://schemas.openxmlformats.org/officeDocument/2006/relationships/image" Target="media/imgrId7351607d951566f0a.jpg"/><Relationship Id="rId8202607d95157de41" Type="http://schemas.openxmlformats.org/officeDocument/2006/relationships/image" Target="media/imgrId8202607d95157de41.jpg"/><Relationship Id="rId6414607d951595eda" Type="http://schemas.openxmlformats.org/officeDocument/2006/relationships/image" Target="media/imgrId6414607d951595eda.jpg"/><Relationship Id="rId8725607d9515ac1b0" Type="http://schemas.openxmlformats.org/officeDocument/2006/relationships/image" Target="media/imgrId8725607d9515ac1b0.jpg"/><Relationship Id="rId3279607d9515c2ad0" Type="http://schemas.openxmlformats.org/officeDocument/2006/relationships/image" Target="media/imgrId3279607d9515c2ad0.jpg"/><Relationship Id="rId1363607d9515d882f" Type="http://schemas.openxmlformats.org/officeDocument/2006/relationships/image" Target="media/imgrId1363607d9515d882f.jpg"/><Relationship Id="rId9450607d9515ed060" Type="http://schemas.openxmlformats.org/officeDocument/2006/relationships/image" Target="media/imgrId9450607d9515ed060.jpg"/><Relationship Id="rId3972607d95160e21d" Type="http://schemas.openxmlformats.org/officeDocument/2006/relationships/image" Target="media/imgrId3972607d95160e21d.jpg"/><Relationship Id="rId1268607d9516243d8" Type="http://schemas.openxmlformats.org/officeDocument/2006/relationships/image" Target="media/imgrId1268607d9516243d8.jpg"/><Relationship Id="rId9502607d9516379f9" Type="http://schemas.openxmlformats.org/officeDocument/2006/relationships/image" Target="media/imgrId9502607d9516379f9.jpg"/><Relationship Id="rId4444607d95164c4bc" Type="http://schemas.openxmlformats.org/officeDocument/2006/relationships/image" Target="media/imgrId4444607d95164c4bc.jpg"/><Relationship Id="rId3636607d95165c667" Type="http://schemas.openxmlformats.org/officeDocument/2006/relationships/image" Target="media/imgrId3636607d95165c667.jpg"/><Relationship Id="rId3324607d95166f8e8" Type="http://schemas.openxmlformats.org/officeDocument/2006/relationships/image" Target="media/imgrId3324607d95166f8e8.jpg"/><Relationship Id="rId2751607d951680ff6" Type="http://schemas.openxmlformats.org/officeDocument/2006/relationships/image" Target="media/imgrId2751607d951680ff6.jpg"/><Relationship Id="rId8160607d951693a8e" Type="http://schemas.openxmlformats.org/officeDocument/2006/relationships/image" Target="media/imgrId8160607d951693a8e.gif"/><Relationship Id="rId8504607d9516aeb33" Type="http://schemas.openxmlformats.org/officeDocument/2006/relationships/image" Target="media/imgrId8504607d9516aeb33.jpg"/><Relationship Id="rId6191607d9516c1c99" Type="http://schemas.openxmlformats.org/officeDocument/2006/relationships/image" Target="media/imgrId6191607d9516c1c99.gif"/><Relationship Id="rId9396607d9516d7315" Type="http://schemas.openxmlformats.org/officeDocument/2006/relationships/image" Target="media/imgrId9396607d9516d7315.jpg"/><Relationship Id="rId8318607d9516e68bd" Type="http://schemas.openxmlformats.org/officeDocument/2006/relationships/image" Target="media/imgrId8318607d9516e68bd.gif"/><Relationship Id="rId6305607d9517060cc" Type="http://schemas.openxmlformats.org/officeDocument/2006/relationships/image" Target="media/imgrId6305607d9517060cc.jpg"/><Relationship Id="rId9267607d95171c7bb" Type="http://schemas.openxmlformats.org/officeDocument/2006/relationships/image" Target="media/imgrId9267607d95171c7bb.jpg"/><Relationship Id="rId3979607d95172fa2d" Type="http://schemas.openxmlformats.org/officeDocument/2006/relationships/image" Target="media/imgrId3979607d95172fa2d.gif"/><Relationship Id="rId1829607d951744781" Type="http://schemas.openxmlformats.org/officeDocument/2006/relationships/image" Target="media/imgrId1829607d951744781.jpg"/><Relationship Id="rId7375607d951754f1a" Type="http://schemas.openxmlformats.org/officeDocument/2006/relationships/image" Target="media/imgrId7375607d951754f1a.gif"/><Relationship Id="rId3893607d951763479" Type="http://schemas.openxmlformats.org/officeDocument/2006/relationships/image" Target="media/imgrId3893607d951763479.jpg"/><Relationship Id="rId2778607d951774192" Type="http://schemas.openxmlformats.org/officeDocument/2006/relationships/image" Target="media/imgrId2778607d951774192.jpg"/><Relationship Id="rId4671607d95178beca" Type="http://schemas.openxmlformats.org/officeDocument/2006/relationships/image" Target="media/imgrId4671607d95178beca.jpg"/><Relationship Id="rId6191607d9517a16e5" Type="http://schemas.openxmlformats.org/officeDocument/2006/relationships/image" Target="media/imgrId6191607d9517a16e5.jpg"/><Relationship Id="rId9378607d9517b4574" Type="http://schemas.openxmlformats.org/officeDocument/2006/relationships/image" Target="media/imgrId9378607d9517b4574.jpg"/><Relationship Id="rId9427607d9517c9816" Type="http://schemas.openxmlformats.org/officeDocument/2006/relationships/image" Target="media/imgrId9427607d9517c9816.jpg"/><Relationship Id="rId9531607d9517e0569" Type="http://schemas.openxmlformats.org/officeDocument/2006/relationships/image" Target="media/imgrId9531607d9517e0569.jpg"/><Relationship Id="rId6372607d9517f2128" Type="http://schemas.openxmlformats.org/officeDocument/2006/relationships/image" Target="media/imgrId6372607d9517f2128.jpg"/><Relationship Id="rId1379607d951814462" Type="http://schemas.openxmlformats.org/officeDocument/2006/relationships/image" Target="media/imgrId1379607d951814462.jpg"/><Relationship Id="rId6677607d9518278ab" Type="http://schemas.openxmlformats.org/officeDocument/2006/relationships/image" Target="media/imgrId6677607d9518278ab.jpg"/><Relationship Id="rId8104607d9518378c7" Type="http://schemas.openxmlformats.org/officeDocument/2006/relationships/image" Target="media/imgrId8104607d9518378c7.jpg"/><Relationship Id="rId2994607d951849c47" Type="http://schemas.openxmlformats.org/officeDocument/2006/relationships/image" Target="media/imgrId2994607d951849c47.jpg"/><Relationship Id="rId4401607d95185bdb3" Type="http://schemas.openxmlformats.org/officeDocument/2006/relationships/image" Target="media/imgrId4401607d95185bdb3.jpg"/><Relationship Id="rId9097607d95186d2c0" Type="http://schemas.openxmlformats.org/officeDocument/2006/relationships/image" Target="media/imgrId9097607d95186d2c0.gif"/><Relationship Id="rId4503607d951884145" Type="http://schemas.openxmlformats.org/officeDocument/2006/relationships/image" Target="media/imgrId4503607d951884145.jpg"/><Relationship Id="rId7450607d95189a44e" Type="http://schemas.openxmlformats.org/officeDocument/2006/relationships/image" Target="media/imgrId7450607d95189a44e.gif"/><Relationship Id="rId6733607d9518adae2" Type="http://schemas.openxmlformats.org/officeDocument/2006/relationships/image" Target="media/imgrId6733607d9518adae2.jpg"/><Relationship Id="rId4893607d9518c477a" Type="http://schemas.openxmlformats.org/officeDocument/2006/relationships/image" Target="media/imgrId4893607d9518c477a.jpg"/><Relationship Id="rId2185607d9518d8bd5" Type="http://schemas.openxmlformats.org/officeDocument/2006/relationships/image" Target="media/imgrId2185607d9518d8bd5.jpg"/><Relationship Id="rId1610607d9518ed0c8" Type="http://schemas.openxmlformats.org/officeDocument/2006/relationships/image" Target="media/imgrId1610607d9518ed0c8.jpg"/><Relationship Id="rId8125607d95190a2c0" Type="http://schemas.openxmlformats.org/officeDocument/2006/relationships/image" Target="media/imgrId8125607d95190a2c0.jpg"/><Relationship Id="rId6410607d95191d56f" Type="http://schemas.openxmlformats.org/officeDocument/2006/relationships/image" Target="media/imgrId6410607d95191d56f.jpg"/><Relationship Id="rId5870607d9519306c9" Type="http://schemas.openxmlformats.org/officeDocument/2006/relationships/image" Target="media/imgrId5870607d9519306c9.jpg"/><Relationship Id="rId2720607d9519474f2" Type="http://schemas.openxmlformats.org/officeDocument/2006/relationships/image" Target="media/imgrId2720607d9519474f2.jpg"/><Relationship Id="rId8452607d95195bce6" Type="http://schemas.openxmlformats.org/officeDocument/2006/relationships/image" Target="media/imgrId8452607d95195bce6.jpg"/><Relationship Id="rId1295607d951970e48" Type="http://schemas.openxmlformats.org/officeDocument/2006/relationships/image" Target="media/imgrId1295607d951970e48.jpg"/><Relationship Id="rId7453607d9519860ab" Type="http://schemas.openxmlformats.org/officeDocument/2006/relationships/image" Target="media/imgrId7453607d9519860ab.jpg"/><Relationship Id="rId8513607d95199dcd6" Type="http://schemas.openxmlformats.org/officeDocument/2006/relationships/image" Target="media/imgrId8513607d95199dcd6.jpg"/><Relationship Id="rId2254607d9519ad8cd" Type="http://schemas.openxmlformats.org/officeDocument/2006/relationships/image" Target="media/imgrId2254607d9519ad8cd.jpg"/><Relationship Id="rId3350607d9519bf6ea" Type="http://schemas.openxmlformats.org/officeDocument/2006/relationships/image" Target="media/imgrId3350607d9519bf6ea.jpg"/><Relationship Id="rId6959607d9519d3645" Type="http://schemas.openxmlformats.org/officeDocument/2006/relationships/image" Target="media/imgrId6959607d9519d3645.jpg"/><Relationship Id="rId2165607d9519e63db" Type="http://schemas.openxmlformats.org/officeDocument/2006/relationships/image" Target="media/imgrId2165607d9519e63db.jpg"/><Relationship Id="rId9540607d951a06241" Type="http://schemas.openxmlformats.org/officeDocument/2006/relationships/image" Target="media/imgrId9540607d951a06241.jpg"/><Relationship Id="rId7560607d951a1675c" Type="http://schemas.openxmlformats.org/officeDocument/2006/relationships/image" Target="media/imgrId7560607d951a1675c.jpg"/><Relationship Id="rId6985607d951a2b6c0" Type="http://schemas.openxmlformats.org/officeDocument/2006/relationships/image" Target="media/imgrId6985607d951a2b6c0.jpg"/><Relationship Id="rId6523607d951a3f54f" Type="http://schemas.openxmlformats.org/officeDocument/2006/relationships/image" Target="media/imgrId6523607d951a3f54f.jpg"/><Relationship Id="rId7058607d951a532c0" Type="http://schemas.openxmlformats.org/officeDocument/2006/relationships/image" Target="media/imgrId7058607d951a532c0.jpg"/><Relationship Id="rId5269607d951a65f24" Type="http://schemas.openxmlformats.org/officeDocument/2006/relationships/image" Target="media/imgrId5269607d951a65f24.jpg"/><Relationship Id="rId2890607d951a7d3e2" Type="http://schemas.openxmlformats.org/officeDocument/2006/relationships/image" Target="media/imgrId2890607d951a7d3e2.jpg"/><Relationship Id="rId4730607d951a92530" Type="http://schemas.openxmlformats.org/officeDocument/2006/relationships/image" Target="media/imgrId4730607d951a92530.jpg"/><Relationship Id="rId7810607d951aa6dbf" Type="http://schemas.openxmlformats.org/officeDocument/2006/relationships/image" Target="media/imgrId7810607d951aa6dbf.gif"/><Relationship Id="rId5698607d951ac037f" Type="http://schemas.openxmlformats.org/officeDocument/2006/relationships/image" Target="media/imgrId5698607d951ac037f.jpg"/><Relationship Id="rId7643607d951acfea2" Type="http://schemas.openxmlformats.org/officeDocument/2006/relationships/image" Target="media/imgrId7643607d951acfea2.jpg"/><Relationship Id="rId3109607d951ae96a8" Type="http://schemas.openxmlformats.org/officeDocument/2006/relationships/image" Target="media/imgrId3109607d951ae96a8.jpg"/><Relationship Id="rId7983607d951b089c8" Type="http://schemas.openxmlformats.org/officeDocument/2006/relationships/image" Target="media/imgrId7983607d951b089c8.jpg"/><Relationship Id="rId9313607d951b1eb80" Type="http://schemas.openxmlformats.org/officeDocument/2006/relationships/image" Target="media/imgrId9313607d951b1eb80.jpg"/><Relationship Id="rId7657607d951b335ee" Type="http://schemas.openxmlformats.org/officeDocument/2006/relationships/image" Target="media/imgrId7657607d951b335ee.jpg"/><Relationship Id="rId4323607d951b46901" Type="http://schemas.openxmlformats.org/officeDocument/2006/relationships/image" Target="media/imgrId4323607d951b46901.jpg"/><Relationship Id="rId6510607d951b59e2c" Type="http://schemas.openxmlformats.org/officeDocument/2006/relationships/image" Target="media/imgrId6510607d951b59e2c.jpg"/><Relationship Id="rId1885607d951b6c01a" Type="http://schemas.openxmlformats.org/officeDocument/2006/relationships/image" Target="media/imgrId1885607d951b6c01a.jpg"/><Relationship Id="rId8733607d951b7a646" Type="http://schemas.openxmlformats.org/officeDocument/2006/relationships/image" Target="media/imgrId8733607d951b7a646.jpg"/><Relationship Id="rId4378607d951b9067b" Type="http://schemas.openxmlformats.org/officeDocument/2006/relationships/image" Target="media/imgrId4378607d951b9067b.jpg"/><Relationship Id="rId4784607d951ba4e43" Type="http://schemas.openxmlformats.org/officeDocument/2006/relationships/image" Target="media/imgrId4784607d951ba4e43.jpg"/><Relationship Id="rId2527607d951bbcf5f" Type="http://schemas.openxmlformats.org/officeDocument/2006/relationships/image" Target="media/imgrId2527607d951bbcf5f.jpg"/><Relationship Id="rId7919607d951bd1573" Type="http://schemas.openxmlformats.org/officeDocument/2006/relationships/image" Target="media/imgrId7919607d951bd1573.gif"/><Relationship Id="rId4650607d951bdfd9e" Type="http://schemas.openxmlformats.org/officeDocument/2006/relationships/image" Target="media/imgrId4650607d951bdfd9e.jpg"/><Relationship Id="rId1428607d951c0382d" Type="http://schemas.openxmlformats.org/officeDocument/2006/relationships/image" Target="media/imgrId1428607d951c0382d.jpg"/><Relationship Id="rId1070607d951c13e66" Type="http://schemas.openxmlformats.org/officeDocument/2006/relationships/image" Target="media/imgrId1070607d951c13e66.jpg"/><Relationship Id="rId4542607d951c247e8" Type="http://schemas.openxmlformats.org/officeDocument/2006/relationships/image" Target="media/imgrId4542607d951c247e8.jpg"/><Relationship Id="rId2471607d951c35f1b" Type="http://schemas.openxmlformats.org/officeDocument/2006/relationships/image" Target="media/imgrId2471607d951c35f1b.jpg"/><Relationship Id="rId9865607d951c48d76" Type="http://schemas.openxmlformats.org/officeDocument/2006/relationships/image" Target="media/imgrId9865607d951c48d76.jpg"/><Relationship Id="rId6627607d951c5755d" Type="http://schemas.openxmlformats.org/officeDocument/2006/relationships/image" Target="media/imgrId6627607d951c5755d.gif"/><Relationship Id="rId4396607d951c6eb80" Type="http://schemas.openxmlformats.org/officeDocument/2006/relationships/image" Target="media/imgrId4396607d951c6eb80.jpg"/><Relationship Id="rId2856607d951c85a1c" Type="http://schemas.openxmlformats.org/officeDocument/2006/relationships/image" Target="media/imgrId2856607d951c85a1c.jpg"/><Relationship Id="rId7875607d951c941bb" Type="http://schemas.openxmlformats.org/officeDocument/2006/relationships/image" Target="media/imgrId7875607d951c941bb.jpg"/><Relationship Id="rId5920607d951ca7300" Type="http://schemas.openxmlformats.org/officeDocument/2006/relationships/image" Target="media/imgrId5920607d951ca7300.jpg"/><Relationship Id="rId6594607d951cb8f8b" Type="http://schemas.openxmlformats.org/officeDocument/2006/relationships/image" Target="media/imgrId6594607d951cb8f8b.gif"/><Relationship Id="rId1276607d951cce4d1" Type="http://schemas.openxmlformats.org/officeDocument/2006/relationships/image" Target="media/imgrId1276607d951cce4d1.jpg"/><Relationship Id="rId3561607d951cdfbea" Type="http://schemas.openxmlformats.org/officeDocument/2006/relationships/image" Target="media/imgrId3561607d951cdfbea.gif"/><Relationship Id="rId3049607d951cf11b6" Type="http://schemas.openxmlformats.org/officeDocument/2006/relationships/image" Target="media/imgrId3049607d951cf11b6.jpg"/><Relationship Id="rId9751607d951d0c3f5" Type="http://schemas.openxmlformats.org/officeDocument/2006/relationships/image" Target="media/imgrId9751607d951d0c3f5.gif"/><Relationship Id="rId8057607d951d1fe79" Type="http://schemas.openxmlformats.org/officeDocument/2006/relationships/image" Target="media/imgrId8057607d951d1fe79.jpg"/><Relationship Id="rId8018607d951d35bcb" Type="http://schemas.openxmlformats.org/officeDocument/2006/relationships/image" Target="media/imgrId8018607d951d35bcb.jpg"/><Relationship Id="rId4306607d951d4ab04" Type="http://schemas.openxmlformats.org/officeDocument/2006/relationships/image" Target="media/imgrId4306607d951d4ab04.jpg"/><Relationship Id="rId6136607d951d5ec55" Type="http://schemas.openxmlformats.org/officeDocument/2006/relationships/image" Target="media/imgrId6136607d951d5ec55.gif"/><Relationship Id="rId8789607d951d734ef" Type="http://schemas.openxmlformats.org/officeDocument/2006/relationships/image" Target="media/imgrId8789607d951d734ef.jpg"/><Relationship Id="rId6502607d951d852d4" Type="http://schemas.openxmlformats.org/officeDocument/2006/relationships/image" Target="media/imgrId6502607d951d852d4.jpg"/><Relationship Id="rId1199607d951d9764f" Type="http://schemas.openxmlformats.org/officeDocument/2006/relationships/image" Target="media/imgrId1199607d951d9764f.jpg"/><Relationship Id="rId9425607d951da7ccb" Type="http://schemas.openxmlformats.org/officeDocument/2006/relationships/image" Target="media/imgrId9425607d951da7ccb.jpg"/><Relationship Id="rId8150607d951dbeadb" Type="http://schemas.openxmlformats.org/officeDocument/2006/relationships/image" Target="media/imgrId8150607d951dbeadb.png"/><Relationship Id="rId6000607d951dd8a6e" Type="http://schemas.openxmlformats.org/officeDocument/2006/relationships/image" Target="media/imgrId6000607d951dd8a6e.png"/><Relationship Id="rId4775607d951e00cff" Type="http://schemas.openxmlformats.org/officeDocument/2006/relationships/image" Target="media/imgrId4775607d951e00cff.png"/><Relationship Id="rId2191607d951e12130" Type="http://schemas.openxmlformats.org/officeDocument/2006/relationships/image" Target="media/imgrId2191607d951e12130.jpg"/><Relationship Id="rId2155607d951e22ac9" Type="http://schemas.openxmlformats.org/officeDocument/2006/relationships/image" Target="media/imgrId2155607d951e22ac9.jpg"/><Relationship Id="rId1991607d951e342e3" Type="http://schemas.openxmlformats.org/officeDocument/2006/relationships/image" Target="media/imgrId1991607d951e342e3.jpg"/><Relationship Id="rId7854607d951e52ca5" Type="http://schemas.openxmlformats.org/officeDocument/2006/relationships/image" Target="media/imgrId7854607d951e52ca5.jpg"/><Relationship Id="rId2851607d951e70c3a" Type="http://schemas.openxmlformats.org/officeDocument/2006/relationships/image" Target="media/imgrId2851607d951e70c3a.jpg"/><Relationship Id="rId6833607d951e86a99" Type="http://schemas.openxmlformats.org/officeDocument/2006/relationships/image" Target="media/imgrId6833607d951e86a99.jpg"/><Relationship Id="rId4450607d951e971c5" Type="http://schemas.openxmlformats.org/officeDocument/2006/relationships/image" Target="media/imgrId4450607d951e971c5.gif"/><Relationship Id="rId3782607d951ea5511" Type="http://schemas.openxmlformats.org/officeDocument/2006/relationships/image" Target="media/imgrId3782607d951ea5511.jpg"/><Relationship Id="rId7110607d951eba883" Type="http://schemas.openxmlformats.org/officeDocument/2006/relationships/image" Target="media/imgrId7110607d951eba883.jpg"/><Relationship Id="rId6324607d951ec9682" Type="http://schemas.openxmlformats.org/officeDocument/2006/relationships/image" Target="media/imgrId6324607d951ec9682.gif"/><Relationship Id="rId9582607d951ed7211" Type="http://schemas.openxmlformats.org/officeDocument/2006/relationships/image" Target="media/imgrId9582607d951ed7211.jpg"/><Relationship Id="rId7103607d951eec024" Type="http://schemas.openxmlformats.org/officeDocument/2006/relationships/image" Target="media/imgrId7103607d951eec024.gif"/><Relationship Id="rId7774607d951f0a782" Type="http://schemas.openxmlformats.org/officeDocument/2006/relationships/image" Target="media/imgrId7774607d951f0a782.jpg"/><Relationship Id="rId1884607d951f20c78" Type="http://schemas.openxmlformats.org/officeDocument/2006/relationships/image" Target="media/imgrId1884607d951f20c78.jpg"/><Relationship Id="rId2169607d951f33943" Type="http://schemas.openxmlformats.org/officeDocument/2006/relationships/image" Target="media/imgrId2169607d951f33943.jpg"/><Relationship Id="rId9516607d951f48833" Type="http://schemas.openxmlformats.org/officeDocument/2006/relationships/image" Target="media/imgrId9516607d951f48833.jpg"/><Relationship Id="rId4668607d951f5cd0e" Type="http://schemas.openxmlformats.org/officeDocument/2006/relationships/image" Target="media/imgrId4668607d951f5cd0e.jpg"/><Relationship Id="rId1808607d951f74781" Type="http://schemas.openxmlformats.org/officeDocument/2006/relationships/image" Target="media/imgrId1808607d951f74781.jpg"/><Relationship Id="rId4900607d951f81d64" Type="http://schemas.openxmlformats.org/officeDocument/2006/relationships/image" Target="media/imgrId4900607d951f81d64.gif"/><Relationship Id="rId4662607d951f92943" Type="http://schemas.openxmlformats.org/officeDocument/2006/relationships/image" Target="media/imgrId4662607d951f92943.jpg"/><Relationship Id="rId6690607d951fa8515" Type="http://schemas.openxmlformats.org/officeDocument/2006/relationships/image" Target="media/imgrId6690607d951fa8515.jpg"/><Relationship Id="rId1326607d951fb9929" Type="http://schemas.openxmlformats.org/officeDocument/2006/relationships/image" Target="media/imgrId1326607d951fb9929.jpg"/><Relationship Id="rId9064607d951fd34b4" Type="http://schemas.openxmlformats.org/officeDocument/2006/relationships/image" Target="media/imgrId9064607d951fd34b4.jpg"/><Relationship Id="rId1576607d951fe70f7" Type="http://schemas.openxmlformats.org/officeDocument/2006/relationships/image" Target="media/imgrId1576607d951fe70f7.png"/><Relationship Id="rId8165607d95200a335" Type="http://schemas.openxmlformats.org/officeDocument/2006/relationships/image" Target="media/imgrId8165607d95200a335.png"/><Relationship Id="rId4606607d9520207da" Type="http://schemas.openxmlformats.org/officeDocument/2006/relationships/image" Target="media/imgrId4606607d9520207da.jpg"/><Relationship Id="rId7049607d95203a64e" Type="http://schemas.openxmlformats.org/officeDocument/2006/relationships/image" Target="media/imgrId7049607d95203a64e.jpg"/><Relationship Id="rId5320607d952051a35" Type="http://schemas.openxmlformats.org/officeDocument/2006/relationships/image" Target="media/imgrId5320607d952051a35.jpg"/><Relationship Id="rId4833607d9520632df" Type="http://schemas.openxmlformats.org/officeDocument/2006/relationships/image" Target="media/imgrId4833607d9520632df.jpg"/><Relationship Id="rId1719607d952077891" Type="http://schemas.openxmlformats.org/officeDocument/2006/relationships/image" Target="media/imgrId1719607d952077891.jpg"/><Relationship Id="rId3642607d95208aaf7" Type="http://schemas.openxmlformats.org/officeDocument/2006/relationships/image" Target="media/imgrId3642607d95208aaf7.jpg"/><Relationship Id="rId8887607d9520a425a" Type="http://schemas.openxmlformats.org/officeDocument/2006/relationships/image" Target="media/imgrId8887607d9520a425a.jpg"/><Relationship Id="rId2187607d9520b520a" Type="http://schemas.openxmlformats.org/officeDocument/2006/relationships/image" Target="media/imgrId2187607d9520b520a.jpg"/><Relationship Id="rId4860607d9520c6c72" Type="http://schemas.openxmlformats.org/officeDocument/2006/relationships/image" Target="media/imgrId4860607d9520c6c72.jpg"/><Relationship Id="rId1502607d9520d8088" Type="http://schemas.openxmlformats.org/officeDocument/2006/relationships/image" Target="media/imgrId1502607d9520d8088.jpg"/><Relationship Id="rId4068607d9520eb871" Type="http://schemas.openxmlformats.org/officeDocument/2006/relationships/image" Target="media/imgrId4068607d9520eb871.jpg"/><Relationship Id="rId3754607d95210aa85" Type="http://schemas.openxmlformats.org/officeDocument/2006/relationships/image" Target="media/imgrId3754607d95210aa85.jpg"/><Relationship Id="rId2692607d95211e2c7" Type="http://schemas.openxmlformats.org/officeDocument/2006/relationships/image" Target="media/imgrId2692607d95211e2c7.jpg"/><Relationship Id="rId6434607d95212cf22" Type="http://schemas.openxmlformats.org/officeDocument/2006/relationships/image" Target="media/imgrId6434607d95212cf22.jpg"/><Relationship Id="rId2321607d952144388" Type="http://schemas.openxmlformats.org/officeDocument/2006/relationships/image" Target="media/imgrId2321607d952144388.jpg"/><Relationship Id="rId5004607d9521543dc" Type="http://schemas.openxmlformats.org/officeDocument/2006/relationships/image" Target="media/imgrId5004607d9521543dc.jpg"/><Relationship Id="rId4717607d95216612d" Type="http://schemas.openxmlformats.org/officeDocument/2006/relationships/image" Target="media/imgrId4717607d95216612d.jpg"/><Relationship Id="rId2026607d9521766a9" Type="http://schemas.openxmlformats.org/officeDocument/2006/relationships/image" Target="media/imgrId2026607d9521766a9.jpg"/><Relationship Id="rId7712607d95218920d" Type="http://schemas.openxmlformats.org/officeDocument/2006/relationships/image" Target="media/imgrId7712607d95218920d.jpg"/><Relationship Id="rId5382607d95219ce92" Type="http://schemas.openxmlformats.org/officeDocument/2006/relationships/image" Target="media/imgrId5382607d95219ce92.jpg"/><Relationship Id="rId7973607d9521af917" Type="http://schemas.openxmlformats.org/officeDocument/2006/relationships/image" Target="media/imgrId7973607d9521af917.jpg"/><Relationship Id="rId9300607d9521c2ace" Type="http://schemas.openxmlformats.org/officeDocument/2006/relationships/image" Target="media/imgrId9300607d9521c2ace.jpg"/><Relationship Id="rId9760607d9521d7eb6" Type="http://schemas.openxmlformats.org/officeDocument/2006/relationships/image" Target="media/imgrId9760607d9521d7eb6.jpg"/><Relationship Id="rId3540607d9521ecc0b" Type="http://schemas.openxmlformats.org/officeDocument/2006/relationships/image" Target="media/imgrId3540607d9521ecc0b.jpg"/><Relationship Id="rId7956607d95220e287" Type="http://schemas.openxmlformats.org/officeDocument/2006/relationships/image" Target="media/imgrId7956607d95220e287.jpg"/><Relationship Id="rId7744607d952223f61" Type="http://schemas.openxmlformats.org/officeDocument/2006/relationships/image" Target="media/imgrId7744607d952223f61.jpg"/><Relationship Id="rId6109607d952231842" Type="http://schemas.openxmlformats.org/officeDocument/2006/relationships/image" Target="media/imgrId6109607d952231842.jpg"/><Relationship Id="rId6519607d952249ff3" Type="http://schemas.openxmlformats.org/officeDocument/2006/relationships/image" Target="media/imgrId6519607d952249ff3.jpg"/><Relationship Id="rId8962607d95225e6b2" Type="http://schemas.openxmlformats.org/officeDocument/2006/relationships/image" Target="media/imgrId8962607d95225e6b2.jpg"/><Relationship Id="rId5910607d952271b5b" Type="http://schemas.openxmlformats.org/officeDocument/2006/relationships/image" Target="media/imgrId5910607d952271b5b.jpg"/><Relationship Id="rId3310607d952286d2a" Type="http://schemas.openxmlformats.org/officeDocument/2006/relationships/image" Target="media/imgrId3310607d952286d2a.jpg"/><Relationship Id="rId9515607d95229ed72" Type="http://schemas.openxmlformats.org/officeDocument/2006/relationships/image" Target="media/imgrId9515607d95229ed72.jpg"/><Relationship Id="rId9362607d9522af081" Type="http://schemas.openxmlformats.org/officeDocument/2006/relationships/image" Target="media/imgrId9362607d9522af081.jpg"/><Relationship Id="rId5528607d9522bf32d" Type="http://schemas.openxmlformats.org/officeDocument/2006/relationships/image" Target="media/imgrId5528607d9522bf32d.jpg"/><Relationship Id="rId8342607d9522daaa8" Type="http://schemas.openxmlformats.org/officeDocument/2006/relationships/image" Target="media/imgrId8342607d9522daaa8.jpg"/><Relationship Id="rId6167607d9522ebf2f" Type="http://schemas.openxmlformats.org/officeDocument/2006/relationships/image" Target="media/imgrId6167607d9522ebf2f.jpg"/><Relationship Id="rId4612607d95230c4fb" Type="http://schemas.openxmlformats.org/officeDocument/2006/relationships/image" Target="media/imgrId4612607d95230c4fb.jpg"/><Relationship Id="rId5223607d952322390" Type="http://schemas.openxmlformats.org/officeDocument/2006/relationships/image" Target="media/imgrId5223607d952322390.png"/><Relationship Id="rId9006607d952335ade" Type="http://schemas.openxmlformats.org/officeDocument/2006/relationships/image" Target="media/imgrId9006607d952335ade.png"/><Relationship Id="rId2763607d95234b94b" Type="http://schemas.openxmlformats.org/officeDocument/2006/relationships/image" Target="media/imgrId2763607d95234b94b.png"/><Relationship Id="rId3626607d95235b582" Type="http://schemas.openxmlformats.org/officeDocument/2006/relationships/image" Target="media/imgrId3626607d95235b582.jpg"/><Relationship Id="rId6579607d95236d959" Type="http://schemas.openxmlformats.org/officeDocument/2006/relationships/image" Target="media/imgrId6579607d95236d959.jpg"/><Relationship Id="rId6216607d952384e3f" Type="http://schemas.openxmlformats.org/officeDocument/2006/relationships/image" Target="media/imgrId6216607d952384e3f.jpg"/><Relationship Id="rId4767607d952397948" Type="http://schemas.openxmlformats.org/officeDocument/2006/relationships/image" Target="media/imgrId4767607d952397948.jpg"/><Relationship Id="rId1121607d9523a99c9" Type="http://schemas.openxmlformats.org/officeDocument/2006/relationships/image" Target="media/imgrId1121607d9523a99c9.jpg"/><Relationship Id="rId5547607d9523c2c0e" Type="http://schemas.openxmlformats.org/officeDocument/2006/relationships/image" Target="media/imgrId5547607d9523c2c0e.jpg"/><Relationship Id="rId6403607d9523e2828" Type="http://schemas.openxmlformats.org/officeDocument/2006/relationships/image" Target="media/imgrId6403607d9523e2828.png"/><Relationship Id="rId6367607d952404b27" Type="http://schemas.openxmlformats.org/officeDocument/2006/relationships/image" Target="media/imgrId6367607d952404b27.jpg"/><Relationship Id="rId6648607d952416573" Type="http://schemas.openxmlformats.org/officeDocument/2006/relationships/image" Target="media/imgrId6648607d952416573.jpg"/><Relationship Id="rId6013607d952428154" Type="http://schemas.openxmlformats.org/officeDocument/2006/relationships/image" Target="media/imgrId6013607d952428154.jpg"/><Relationship Id="rId6918607d952438787" Type="http://schemas.openxmlformats.org/officeDocument/2006/relationships/image" Target="media/imgrId6918607d952438787.jpg"/><Relationship Id="rId4024607d952453766" Type="http://schemas.openxmlformats.org/officeDocument/2006/relationships/image" Target="media/imgrId4024607d952453766.jpg"/><Relationship Id="rId6404607d952465050" Type="http://schemas.openxmlformats.org/officeDocument/2006/relationships/image" Target="media/imgrId6404607d952465050.jpg"/><Relationship Id="rId4645607d952487779" Type="http://schemas.openxmlformats.org/officeDocument/2006/relationships/image" Target="media/imgrId4645607d952487779.jpg"/><Relationship Id="rId1834607d95249da90" Type="http://schemas.openxmlformats.org/officeDocument/2006/relationships/image" Target="media/imgrId1834607d95249da90.jpg"/><Relationship Id="rId6221607d9524c027e" Type="http://schemas.openxmlformats.org/officeDocument/2006/relationships/image" Target="media/imgrId6221607d9524c027e.jpg"/><Relationship Id="rId3952607d9524d239f" Type="http://schemas.openxmlformats.org/officeDocument/2006/relationships/image" Target="media/imgrId3952607d9524d239f.jpg"/><Relationship Id="rId6459607d9524e8b78" Type="http://schemas.openxmlformats.org/officeDocument/2006/relationships/image" Target="media/imgrId6459607d9524e8b78.jpg"/><Relationship Id="rId9750607d952506f00" Type="http://schemas.openxmlformats.org/officeDocument/2006/relationships/image" Target="media/imgrId9750607d952506f00.jpg"/><Relationship Id="rId1311607d95251a27b" Type="http://schemas.openxmlformats.org/officeDocument/2006/relationships/image" Target="media/imgrId1311607d95251a27b.jpg"/><Relationship Id="rId7238607d95253264e" Type="http://schemas.openxmlformats.org/officeDocument/2006/relationships/image" Target="media/imgrId7238607d95253264e.jpg"/><Relationship Id="rId9028607d95254170d" Type="http://schemas.openxmlformats.org/officeDocument/2006/relationships/image" Target="media/imgrId9028607d95254170d.jpg"/><Relationship Id="rId9017607d952559b55" Type="http://schemas.openxmlformats.org/officeDocument/2006/relationships/image" Target="media/imgrId9017607d952559b55.jpg"/><Relationship Id="rId4107607d952576a20" Type="http://schemas.openxmlformats.org/officeDocument/2006/relationships/image" Target="media/imgrId4107607d952576a20.jpg"/><Relationship Id="rId1544607d95258aee2" Type="http://schemas.openxmlformats.org/officeDocument/2006/relationships/image" Target="media/imgrId1544607d95258aee2.jpg"/><Relationship Id="rId5428607d9525a5e7a" Type="http://schemas.openxmlformats.org/officeDocument/2006/relationships/image" Target="media/imgrId5428607d9525a5e7a.png"/><Relationship Id="rId8427607d9525b85e6" Type="http://schemas.openxmlformats.org/officeDocument/2006/relationships/image" Target="media/imgrId8427607d9525b85e6.jpg"/><Relationship Id="rId4233607d9525d0693" Type="http://schemas.openxmlformats.org/officeDocument/2006/relationships/image" Target="media/imgrId4233607d9525d0693.jpg"/><Relationship Id="rId1169607d9525e433f" Type="http://schemas.openxmlformats.org/officeDocument/2006/relationships/image" Target="media/imgrId1169607d9525e433f.jpg"/><Relationship Id="rId7454607d9526036e6" Type="http://schemas.openxmlformats.org/officeDocument/2006/relationships/image" Target="media/imgrId7454607d9526036e6.jpg"/><Relationship Id="rId4996607d952619012" Type="http://schemas.openxmlformats.org/officeDocument/2006/relationships/image" Target="media/imgrId4996607d952619012.jpg"/><Relationship Id="rId7565607d95262a5ff" Type="http://schemas.openxmlformats.org/officeDocument/2006/relationships/image" Target="media/imgrId7565607d95262a5ff.jpg"/><Relationship Id="rId5546607d95263da45" Type="http://schemas.openxmlformats.org/officeDocument/2006/relationships/image" Target="media/imgrId5546607d95263da45.jpg"/><Relationship Id="rId8560607d95265028e" Type="http://schemas.openxmlformats.org/officeDocument/2006/relationships/image" Target="media/imgrId8560607d95265028e.jpg"/><Relationship Id="rId7498607d952667ebe" Type="http://schemas.openxmlformats.org/officeDocument/2006/relationships/image" Target="media/imgrId7498607d952667ebe.jpg"/><Relationship Id="rId4760607d952676c9e" Type="http://schemas.openxmlformats.org/officeDocument/2006/relationships/image" Target="media/imgrId4760607d952676c9e.jpg"/><Relationship Id="rId1050607d9526860f1" Type="http://schemas.openxmlformats.org/officeDocument/2006/relationships/image" Target="media/imgrId1050607d9526860f1.jpg"/><Relationship Id="rId5080607d95269623a" Type="http://schemas.openxmlformats.org/officeDocument/2006/relationships/image" Target="media/imgrId5080607d95269623a.jpg"/><Relationship Id="rId6415607d9526a5d3c" Type="http://schemas.openxmlformats.org/officeDocument/2006/relationships/image" Target="media/imgrId6415607d9526a5d3c.jpg"/><Relationship Id="rId8450607d9526b5a2d" Type="http://schemas.openxmlformats.org/officeDocument/2006/relationships/image" Target="media/imgrId8450607d9526b5a2d.jpg"/><Relationship Id="rId1175607d9526cbccd" Type="http://schemas.openxmlformats.org/officeDocument/2006/relationships/image" Target="media/imgrId1175607d9526cbccd.jpg"/><Relationship Id="rId7334607d9526dd422" Type="http://schemas.openxmlformats.org/officeDocument/2006/relationships/image" Target="media/imgrId7334607d9526dd422.jpg"/><Relationship Id="rId6148607d9526f1323" Type="http://schemas.openxmlformats.org/officeDocument/2006/relationships/image" Target="media/imgrId6148607d9526f1323.jpg"/><Relationship Id="rId4364607d95270e80f" Type="http://schemas.openxmlformats.org/officeDocument/2006/relationships/image" Target="media/imgrId4364607d95270e80f.jpg"/><Relationship Id="rId6432607d952723281" Type="http://schemas.openxmlformats.org/officeDocument/2006/relationships/image" Target="media/imgrId6432607d952723281.jpg"/><Relationship Id="rId7266607d952732a12" Type="http://schemas.openxmlformats.org/officeDocument/2006/relationships/image" Target="media/imgrId7266607d952732a12.jpg"/><Relationship Id="rId5946607d952745412" Type="http://schemas.openxmlformats.org/officeDocument/2006/relationships/image" Target="media/imgrId5946607d952745412.jpg"/><Relationship Id="rId3958607d95275b7a2" Type="http://schemas.openxmlformats.org/officeDocument/2006/relationships/image" Target="media/imgrId3958607d95275b7a2.jpg"/><Relationship Id="rId8611607d95276e5cf" Type="http://schemas.openxmlformats.org/officeDocument/2006/relationships/image" Target="media/imgrId8611607d95276e5cf.jpg"/><Relationship Id="rId3801607d95277c39d" Type="http://schemas.openxmlformats.org/officeDocument/2006/relationships/image" Target="media/imgrId3801607d95277c39d.jpg"/><Relationship Id="rId1639607d952790b24" Type="http://schemas.openxmlformats.org/officeDocument/2006/relationships/image" Target="media/imgrId1639607d952790b24.jpg"/><Relationship Id="rId3176607d9527a306f" Type="http://schemas.openxmlformats.org/officeDocument/2006/relationships/image" Target="media/imgrId3176607d9527a306f.jpg"/><Relationship Id="rId9212607d9527b667c" Type="http://schemas.openxmlformats.org/officeDocument/2006/relationships/image" Target="media/imgrId9212607d9527b667c.jpg"/><Relationship Id="rId5717607d9527c80aa" Type="http://schemas.openxmlformats.org/officeDocument/2006/relationships/image" Target="media/imgrId5717607d9527c80aa.jpg"/><Relationship Id="rId2627607d9527da5aa" Type="http://schemas.openxmlformats.org/officeDocument/2006/relationships/image" Target="media/imgrId2627607d9527da5aa.jpg"/><Relationship Id="rId3504607d9527ee904" Type="http://schemas.openxmlformats.org/officeDocument/2006/relationships/image" Target="media/imgrId3504607d9527ee904.jpg"/><Relationship Id="rId3722607d9528097dd" Type="http://schemas.openxmlformats.org/officeDocument/2006/relationships/image" Target="media/imgrId3722607d9528097dd.jpg"/><Relationship Id="rId6711607d952816eec" Type="http://schemas.openxmlformats.org/officeDocument/2006/relationships/image" Target="media/imgrId6711607d952816eec.jpg"/><Relationship Id="rId7088607d952829d59" Type="http://schemas.openxmlformats.org/officeDocument/2006/relationships/image" Target="media/imgrId7088607d952829d59.jpg"/><Relationship Id="rId5510607d95283a5a7" Type="http://schemas.openxmlformats.org/officeDocument/2006/relationships/image" Target="media/imgrId5510607d95283a5a7.jpg"/><Relationship Id="rId1833607d952848b8f" Type="http://schemas.openxmlformats.org/officeDocument/2006/relationships/image" Target="media/imgrId1833607d952848b8f.jpg"/><Relationship Id="rId2794607d95285c4e2" Type="http://schemas.openxmlformats.org/officeDocument/2006/relationships/image" Target="media/imgrId2794607d95285c4e2.jpg"/><Relationship Id="rId2639607d95286f245" Type="http://schemas.openxmlformats.org/officeDocument/2006/relationships/image" Target="media/imgrId2639607d95286f245.jpg"/><Relationship Id="rId8071607d9528836f9" Type="http://schemas.openxmlformats.org/officeDocument/2006/relationships/image" Target="media/imgrId8071607d9528836f9.jpg"/><Relationship Id="rId2958607d9528940e3" Type="http://schemas.openxmlformats.org/officeDocument/2006/relationships/image" Target="media/imgrId2958607d9528940e3.jpg"/><Relationship Id="rId8194607d9528ab750" Type="http://schemas.openxmlformats.org/officeDocument/2006/relationships/image" Target="media/imgrId8194607d9528ab750.jpg"/><Relationship Id="rId6495607d9528c00aa" Type="http://schemas.openxmlformats.org/officeDocument/2006/relationships/image" Target="media/imgrId6495607d9528c00aa.jpg"/><Relationship Id="rId5944607d9528d10a8" Type="http://schemas.openxmlformats.org/officeDocument/2006/relationships/image" Target="media/imgrId5944607d9528d10a8.jpg"/><Relationship Id="rId3330607d9528e5ea0" Type="http://schemas.openxmlformats.org/officeDocument/2006/relationships/image" Target="media/imgrId3330607d9528e5ea0.jpg"/><Relationship Id="rId3640607d9529030ee" Type="http://schemas.openxmlformats.org/officeDocument/2006/relationships/image" Target="media/imgrId3640607d9529030ee.jpg"/><Relationship Id="rId9370607d952917cd0" Type="http://schemas.openxmlformats.org/officeDocument/2006/relationships/image" Target="media/imgrId9370607d952917cd0.jpg"/><Relationship Id="rId8443607d952929012" Type="http://schemas.openxmlformats.org/officeDocument/2006/relationships/image" Target="media/imgrId8443607d952929012.gif"/><Relationship Id="rId3790607d95293e4aa" Type="http://schemas.openxmlformats.org/officeDocument/2006/relationships/image" Target="media/imgrId3790607d95293e4aa.jpg"/><Relationship Id="rId9776607d9529511e4" Type="http://schemas.openxmlformats.org/officeDocument/2006/relationships/image" Target="media/imgrId9776607d9529511e4.jpg"/><Relationship Id="rId9711607d9529642bd" Type="http://schemas.openxmlformats.org/officeDocument/2006/relationships/image" Target="media/imgrId9711607d9529642bd.jpg"/><Relationship Id="rId8753607d95297ba43" Type="http://schemas.openxmlformats.org/officeDocument/2006/relationships/image" Target="media/imgrId8753607d95297ba43.jpg"/><Relationship Id="rId4932607d95298f215" Type="http://schemas.openxmlformats.org/officeDocument/2006/relationships/image" Target="media/imgrId4932607d95298f215.jpg"/><Relationship Id="rId1001607d9529a81c7" Type="http://schemas.openxmlformats.org/officeDocument/2006/relationships/image" Target="media/imgrId1001607d9529a81c7.jpg"/><Relationship Id="rId9972607d9529be966" Type="http://schemas.openxmlformats.org/officeDocument/2006/relationships/image" Target="media/imgrId9972607d9529be966.jpg"/><Relationship Id="rId7270607d9529d17a6" Type="http://schemas.openxmlformats.org/officeDocument/2006/relationships/image" Target="media/imgrId7270607d9529d17a6.jpg"/><Relationship Id="rId7215607d9529e3a3f" Type="http://schemas.openxmlformats.org/officeDocument/2006/relationships/image" Target="media/imgrId7215607d9529e3a3f.jpg"/><Relationship Id="rId1331607d952a01aba" Type="http://schemas.openxmlformats.org/officeDocument/2006/relationships/image" Target="media/imgrId1331607d952a01aba.jpg"/><Relationship Id="rId1233607d952a13584" Type="http://schemas.openxmlformats.org/officeDocument/2006/relationships/image" Target="media/imgrId1233607d952a13584.jpg"/><Relationship Id="rId2850607d952a24f87" Type="http://schemas.openxmlformats.org/officeDocument/2006/relationships/image" Target="media/imgrId2850607d952a24f87.jpg"/><Relationship Id="rId4687607d952a3acdd" Type="http://schemas.openxmlformats.org/officeDocument/2006/relationships/image" Target="media/imgrId4687607d952a3acdd.jpg"/><Relationship Id="rId4845607d952a55b53" Type="http://schemas.openxmlformats.org/officeDocument/2006/relationships/image" Target="media/imgrId4845607d952a55b53.jpg"/><Relationship Id="rId7526607d952a8d071" Type="http://schemas.openxmlformats.org/officeDocument/2006/relationships/image" Target="media/imgrId7526607d952a8d071.jpg"/><Relationship Id="rId2531607d952a9c649" Type="http://schemas.openxmlformats.org/officeDocument/2006/relationships/image" Target="media/imgrId2531607d952a9c649.jpg"/><Relationship Id="rId9288607d952ab1b11" Type="http://schemas.openxmlformats.org/officeDocument/2006/relationships/image" Target="media/imgrId9288607d952ab1b11.jpg"/><Relationship Id="rId3768607d952acdaed" Type="http://schemas.openxmlformats.org/officeDocument/2006/relationships/image" Target="media/imgrId3768607d952acdaed.jpg"/><Relationship Id="rId7971607d952ade4c1" Type="http://schemas.openxmlformats.org/officeDocument/2006/relationships/image" Target="media/imgrId7971607d952ade4c1.jpg"/><Relationship Id="rId2664607d952aefd51" Type="http://schemas.openxmlformats.org/officeDocument/2006/relationships/image" Target="media/imgrId2664607d952aefd51.jpg"/><Relationship Id="rId2621607d952b0abf5" Type="http://schemas.openxmlformats.org/officeDocument/2006/relationships/image" Target="media/imgrId2621607d952b0abf5.jpg"/><Relationship Id="rId3737607d952b1dbb3" Type="http://schemas.openxmlformats.org/officeDocument/2006/relationships/image" Target="media/imgrId3737607d952b1dbb3.jpg"/><Relationship Id="rId4848607d952b2ff56" Type="http://schemas.openxmlformats.org/officeDocument/2006/relationships/image" Target="media/imgrId4848607d952b2ff56.jpg"/><Relationship Id="rId1703607d952b4064a" Type="http://schemas.openxmlformats.org/officeDocument/2006/relationships/image" Target="media/imgrId1703607d952b4064a.jpg"/><Relationship Id="rId4351607d952b4ee2f" Type="http://schemas.openxmlformats.org/officeDocument/2006/relationships/image" Target="media/imgrId4351607d952b4ee2f.jpg"/><Relationship Id="rId7261607d952b63c39" Type="http://schemas.openxmlformats.org/officeDocument/2006/relationships/image" Target="media/imgrId7261607d952b63c39.jpg"/><Relationship Id="rId8871607d952b76c08" Type="http://schemas.openxmlformats.org/officeDocument/2006/relationships/image" Target="media/imgrId8871607d952b76c08.jpg"/><Relationship Id="rId4145607d952b879b7" Type="http://schemas.openxmlformats.org/officeDocument/2006/relationships/image" Target="media/imgrId4145607d952b879b7.jpg"/><Relationship Id="rId1207607d952b998d0" Type="http://schemas.openxmlformats.org/officeDocument/2006/relationships/image" Target="media/imgrId1207607d952b998d0.jpg"/><Relationship Id="rId9829607d952ba8396" Type="http://schemas.openxmlformats.org/officeDocument/2006/relationships/image" Target="media/imgrId9829607d952ba8396.jpg"/><Relationship Id="rId6751607d952bbc1a6" Type="http://schemas.openxmlformats.org/officeDocument/2006/relationships/image" Target="media/imgrId6751607d952bbc1a6.jpg"/><Relationship Id="rId5205607d952bcd502" Type="http://schemas.openxmlformats.org/officeDocument/2006/relationships/image" Target="media/imgrId5205607d952bcd502.jpg"/><Relationship Id="rId7507607d952be0828" Type="http://schemas.openxmlformats.org/officeDocument/2006/relationships/image" Target="media/imgrId7507607d952be0828.jpg"/><Relationship Id="rId3283607d952bf0526" Type="http://schemas.openxmlformats.org/officeDocument/2006/relationships/image" Target="media/imgrId3283607d952bf0526.jpg"/><Relationship Id="rId1902607d952c164a8" Type="http://schemas.openxmlformats.org/officeDocument/2006/relationships/image" Target="media/imgrId1902607d952c164a8.jpg"/><Relationship Id="rId1647607d952c2bd4c" Type="http://schemas.openxmlformats.org/officeDocument/2006/relationships/image" Target="media/imgrId1647607d952c2bd4c.jpg"/><Relationship Id="rId5564607d952c3c579" Type="http://schemas.openxmlformats.org/officeDocument/2006/relationships/image" Target="media/imgrId5564607d952c3c579.jpg"/><Relationship Id="rId5997607d952c4f98f" Type="http://schemas.openxmlformats.org/officeDocument/2006/relationships/image" Target="media/imgrId5997607d952c4f98f.jpg"/><Relationship Id="rId2434607d952c60ed5" Type="http://schemas.openxmlformats.org/officeDocument/2006/relationships/image" Target="media/imgrId2434607d952c60ed5.jpg"/><Relationship Id="rId3216607d952c72238" Type="http://schemas.openxmlformats.org/officeDocument/2006/relationships/image" Target="media/imgrId3216607d952c72238.jpg"/><Relationship Id="rId4535607d952c829e3" Type="http://schemas.openxmlformats.org/officeDocument/2006/relationships/image" Target="media/imgrId4535607d952c829e3.jpg"/><Relationship Id="rId3810607d952c92658" Type="http://schemas.openxmlformats.org/officeDocument/2006/relationships/image" Target="media/imgrId3810607d952c92658.jpg"/><Relationship Id="rId7100607d952c9fd6d" Type="http://schemas.openxmlformats.org/officeDocument/2006/relationships/image" Target="media/imgrId7100607d952c9fd6d.jpg"/><Relationship Id="rId7358607d952cb1050" Type="http://schemas.openxmlformats.org/officeDocument/2006/relationships/image" Target="media/imgrId7358607d952cb1050.jpg"/><Relationship Id="rId2359607d952cc14a7" Type="http://schemas.openxmlformats.org/officeDocument/2006/relationships/image" Target="media/imgrId2359607d952cc14a7.jpg"/><Relationship Id="rId6536607d952cd6761" Type="http://schemas.openxmlformats.org/officeDocument/2006/relationships/image" Target="media/imgrId6536607d952cd6761.jpg"/><Relationship Id="rId5540607d952ce6984" Type="http://schemas.openxmlformats.org/officeDocument/2006/relationships/image" Target="media/imgrId5540607d952ce6984.jpg"/><Relationship Id="rId3147607d952d085cf" Type="http://schemas.openxmlformats.org/officeDocument/2006/relationships/image" Target="media/imgrId3147607d952d085cf.jpg"/><Relationship Id="rId8215607d952d1a3e5" Type="http://schemas.openxmlformats.org/officeDocument/2006/relationships/image" Target="media/imgrId8215607d952d1a3e5.jpg"/><Relationship Id="rId2222607d952d2e0f6" Type="http://schemas.openxmlformats.org/officeDocument/2006/relationships/image" Target="media/imgrId2222607d952d2e0f6.jpg"/><Relationship Id="rId2278607d952d43345" Type="http://schemas.openxmlformats.org/officeDocument/2006/relationships/image" Target="media/imgrId2278607d952d43345.jpg"/><Relationship Id="rId9655607d952d53ee9" Type="http://schemas.openxmlformats.org/officeDocument/2006/relationships/image" Target="media/imgrId9655607d952d53ee9.jpg"/><Relationship Id="rId6536607d952d65894" Type="http://schemas.openxmlformats.org/officeDocument/2006/relationships/image" Target="media/imgrId6536607d952d65894.jpg"/><Relationship Id="rId1510607d952d75dfe" Type="http://schemas.openxmlformats.org/officeDocument/2006/relationships/image" Target="media/imgrId1510607d952d75dfe.jpg"/><Relationship Id="rId3978607d952d8d017" Type="http://schemas.openxmlformats.org/officeDocument/2006/relationships/image" Target="media/imgrId3978607d952d8d017.jpg"/><Relationship Id="rId5887607d952da1be3" Type="http://schemas.openxmlformats.org/officeDocument/2006/relationships/image" Target="media/imgrId5887607d952da1be3.jpg"/><Relationship Id="rId5794607d952db5144" Type="http://schemas.openxmlformats.org/officeDocument/2006/relationships/image" Target="media/imgrId5794607d952db5144.jpg"/><Relationship Id="rId1147607d952dc7840" Type="http://schemas.openxmlformats.org/officeDocument/2006/relationships/image" Target="media/imgrId1147607d952dc7840.jpg"/><Relationship Id="rId3779607d952dd799a" Type="http://schemas.openxmlformats.org/officeDocument/2006/relationships/image" Target="media/imgrId3779607d952dd799a.jpg"/><Relationship Id="rId7478607d952de9edb" Type="http://schemas.openxmlformats.org/officeDocument/2006/relationships/image" Target="media/imgrId7478607d952de9edb.jpg"/><Relationship Id="rId3473607d952e05d84" Type="http://schemas.openxmlformats.org/officeDocument/2006/relationships/image" Target="media/imgrId3473607d952e05d84.jpg"/><Relationship Id="rId4679607d952e1a50f" Type="http://schemas.openxmlformats.org/officeDocument/2006/relationships/image" Target="media/imgrId4679607d952e1a50f.jpg"/><Relationship Id="rId9451607d952e28c52" Type="http://schemas.openxmlformats.org/officeDocument/2006/relationships/image" Target="media/imgrId9451607d952e28c52.jpg"/><Relationship Id="rId6374607d952e37eca" Type="http://schemas.openxmlformats.org/officeDocument/2006/relationships/image" Target="media/imgrId6374607d952e37eca.jpg"/><Relationship Id="rId4286607d952e49542" Type="http://schemas.openxmlformats.org/officeDocument/2006/relationships/image" Target="media/imgrId4286607d952e49542.jpg"/><Relationship Id="rId6720607d952e5a218" Type="http://schemas.openxmlformats.org/officeDocument/2006/relationships/image" Target="media/imgrId6720607d952e5a218.jpg"/><Relationship Id="rId7357607d952e69029" Type="http://schemas.openxmlformats.org/officeDocument/2006/relationships/image" Target="media/imgrId7357607d952e69029.jpg"/><Relationship Id="rId9595607d952e7a3c9" Type="http://schemas.openxmlformats.org/officeDocument/2006/relationships/image" Target="media/imgrId9595607d952e7a3c9.jpg"/><Relationship Id="rId2707607d952e8af10" Type="http://schemas.openxmlformats.org/officeDocument/2006/relationships/image" Target="media/imgrId2707607d952e8af10.jpg"/><Relationship Id="rId2545607d952e99dd2" Type="http://schemas.openxmlformats.org/officeDocument/2006/relationships/image" Target="media/imgrId2545607d952e99dd2.jpg"/><Relationship Id="rId9837607d952eae90e" Type="http://schemas.openxmlformats.org/officeDocument/2006/relationships/image" Target="media/imgrId9837607d952eae90e.jpg"/><Relationship Id="rId5002607d952ec435b" Type="http://schemas.openxmlformats.org/officeDocument/2006/relationships/image" Target="media/imgrId5002607d952ec435b.jpg"/><Relationship Id="rId6777607d952ed72ff" Type="http://schemas.openxmlformats.org/officeDocument/2006/relationships/image" Target="media/imgrId6777607d952ed72ff.jpg"/><Relationship Id="rId5549607d952ee6be1" Type="http://schemas.openxmlformats.org/officeDocument/2006/relationships/image" Target="media/imgrId5549607d952ee6be1.jpg"/><Relationship Id="rId6212607d952f02fdd" Type="http://schemas.openxmlformats.org/officeDocument/2006/relationships/image" Target="media/imgrId6212607d952f02fdd.jpg"/><Relationship Id="rId2622607d952f181e0" Type="http://schemas.openxmlformats.org/officeDocument/2006/relationships/image" Target="media/imgrId2622607d952f181e0.jpg"/><Relationship Id="rId5132607d952f2848f" Type="http://schemas.openxmlformats.org/officeDocument/2006/relationships/image" Target="media/imgrId5132607d952f2848f.jpg"/><Relationship Id="rId8358607d952f3eceb" Type="http://schemas.openxmlformats.org/officeDocument/2006/relationships/image" Target="media/imgrId8358607d952f3eceb.jpg"/><Relationship Id="rId8145607d952f51b9a" Type="http://schemas.openxmlformats.org/officeDocument/2006/relationships/image" Target="media/imgrId8145607d952f51b9a.jpg"/><Relationship Id="rId2051607d952f68556" Type="http://schemas.openxmlformats.org/officeDocument/2006/relationships/image" Target="media/imgrId2051607d952f68556.jpg"/><Relationship Id="rId6743607d952f7b908" Type="http://schemas.openxmlformats.org/officeDocument/2006/relationships/image" Target="media/imgrId6743607d952f7b908.jpg"/><Relationship Id="rId6970607d952f8ec12" Type="http://schemas.openxmlformats.org/officeDocument/2006/relationships/image" Target="media/imgrId6970607d952f8ec12.jpg"/><Relationship Id="rId7363607d952fa5baa" Type="http://schemas.openxmlformats.org/officeDocument/2006/relationships/image" Target="media/imgrId7363607d952fa5baa.jpg"/><Relationship Id="rId8849607d952fc4344" Type="http://schemas.openxmlformats.org/officeDocument/2006/relationships/image" Target="media/imgrId8849607d952fc4344.jpg"/><Relationship Id="rId8926607d952fd804a" Type="http://schemas.openxmlformats.org/officeDocument/2006/relationships/image" Target="media/imgrId8926607d952fd804a.jpg"/><Relationship Id="rId1147607d952feda5b" Type="http://schemas.openxmlformats.org/officeDocument/2006/relationships/image" Target="media/imgrId1147607d952feda5b.jpg"/><Relationship Id="rId3896607d953009ca9" Type="http://schemas.openxmlformats.org/officeDocument/2006/relationships/image" Target="media/imgrId3896607d953009ca9.jpg"/><Relationship Id="rId3487607d95301bf55" Type="http://schemas.openxmlformats.org/officeDocument/2006/relationships/image" Target="media/imgrId3487607d95301bf55.jpg"/><Relationship Id="rId2123607d95302d22c" Type="http://schemas.openxmlformats.org/officeDocument/2006/relationships/image" Target="media/imgrId2123607d95302d22c.jpg"/><Relationship Id="rId3176607d95304532d" Type="http://schemas.openxmlformats.org/officeDocument/2006/relationships/image" Target="media/imgrId3176607d95304532d.jpg"/><Relationship Id="rId5166607d953054c97" Type="http://schemas.openxmlformats.org/officeDocument/2006/relationships/image" Target="media/imgrId5166607d953054c97.jpg"/><Relationship Id="rId9016607d9530680cf" Type="http://schemas.openxmlformats.org/officeDocument/2006/relationships/image" Target="media/imgrId9016607d9530680cf.jpg"/><Relationship Id="rId7748607d95307e28f" Type="http://schemas.openxmlformats.org/officeDocument/2006/relationships/image" Target="media/imgrId7748607d95307e28f.jpg"/><Relationship Id="rId9398607d953093e2b" Type="http://schemas.openxmlformats.org/officeDocument/2006/relationships/image" Target="media/imgrId9398607d953093e2b.jpg"/><Relationship Id="rId4286607d9530a4a99" Type="http://schemas.openxmlformats.org/officeDocument/2006/relationships/image" Target="media/imgrId4286607d9530a4a99.jpg"/><Relationship Id="rId9274607d9530b984e" Type="http://schemas.openxmlformats.org/officeDocument/2006/relationships/image" Target="media/imgrId9274607d9530b984e.jpg"/><Relationship Id="rId3562607d9530ccd3c" Type="http://schemas.openxmlformats.org/officeDocument/2006/relationships/image" Target="media/imgrId3562607d9530ccd3c.jpg"/><Relationship Id="rId7998607d9530e385c" Type="http://schemas.openxmlformats.org/officeDocument/2006/relationships/image" Target="media/imgrId7998607d9530e385c.jpg"/><Relationship Id="rId4956607d9530f27c2" Type="http://schemas.openxmlformats.org/officeDocument/2006/relationships/image" Target="media/imgrId4956607d9530f27c2.jpg"/><Relationship Id="rId6196607d953116ae4" Type="http://schemas.openxmlformats.org/officeDocument/2006/relationships/image" Target="media/imgrId6196607d953116ae4.jpg"/><Relationship Id="rId8094607d95312d877" Type="http://schemas.openxmlformats.org/officeDocument/2006/relationships/image" Target="media/imgrId8094607d95312d877.jpg"/><Relationship Id="rId3383607d953143be3" Type="http://schemas.openxmlformats.org/officeDocument/2006/relationships/image" Target="media/imgrId3383607d953143be3.jpg"/><Relationship Id="rId3913607d9531551ad" Type="http://schemas.openxmlformats.org/officeDocument/2006/relationships/image" Target="media/imgrId3913607d9531551ad.jpg"/><Relationship Id="rId6875607d953168478" Type="http://schemas.openxmlformats.org/officeDocument/2006/relationships/image" Target="media/imgrId6875607d953168478.jpg"/><Relationship Id="rId1094607d953179c10" Type="http://schemas.openxmlformats.org/officeDocument/2006/relationships/image" Target="media/imgrId1094607d953179c10.jpg"/><Relationship Id="rId9884607d95318b222" Type="http://schemas.openxmlformats.org/officeDocument/2006/relationships/image" Target="media/imgrId9884607d95318b222.jpg"/><Relationship Id="rId3074607d95319ddc2" Type="http://schemas.openxmlformats.org/officeDocument/2006/relationships/image" Target="media/imgrId3074607d95319ddc2.jpg"/><Relationship Id="rId6141607d9531b0402" Type="http://schemas.openxmlformats.org/officeDocument/2006/relationships/image" Target="media/imgrId6141607d9531b0402.jpg"/><Relationship Id="rId3745607d9531c17f3" Type="http://schemas.openxmlformats.org/officeDocument/2006/relationships/image" Target="media/imgrId3745607d9531c17f3.jpg"/><Relationship Id="rId7383607d9531d8746" Type="http://schemas.openxmlformats.org/officeDocument/2006/relationships/image" Target="media/imgrId7383607d9531d8746.jpg"/><Relationship Id="rId3285607d9531ecbd9" Type="http://schemas.openxmlformats.org/officeDocument/2006/relationships/image" Target="media/imgrId3285607d9531ecbd9.jpg"/><Relationship Id="rId8322607d95320c31d" Type="http://schemas.openxmlformats.org/officeDocument/2006/relationships/image" Target="media/imgrId8322607d95320c31d.jpg"/><Relationship Id="rId2969607d95321c0ab" Type="http://schemas.openxmlformats.org/officeDocument/2006/relationships/image" Target="media/imgrId2969607d95321c0ab.jpg"/><Relationship Id="rId3411607d95322db00" Type="http://schemas.openxmlformats.org/officeDocument/2006/relationships/image" Target="media/imgrId3411607d95322db00.jpg"/><Relationship Id="rId2265607d95324838c" Type="http://schemas.openxmlformats.org/officeDocument/2006/relationships/image" Target="media/imgrId2265607d95324838c.jpg"/><Relationship Id="rId1023607d95325c129" Type="http://schemas.openxmlformats.org/officeDocument/2006/relationships/image" Target="media/imgrId1023607d95325c129.jpg"/><Relationship Id="rId8537607d95326f63c" Type="http://schemas.openxmlformats.org/officeDocument/2006/relationships/image" Target="media/imgrId8537607d95326f63c.jpg"/><Relationship Id="rId4871607d953282f16" Type="http://schemas.openxmlformats.org/officeDocument/2006/relationships/image" Target="media/imgrId4871607d953282f16.jpg"/><Relationship Id="rId3457607d9532968a1" Type="http://schemas.openxmlformats.org/officeDocument/2006/relationships/image" Target="media/imgrId3457607d9532968a1.jpg"/><Relationship Id="rId9989607d95331cbb8" Type="http://schemas.openxmlformats.org/officeDocument/2006/relationships/image" Target="media/imgrId9989607d95331cbb8.jpg"/><Relationship Id="rId4550607d95333784f" Type="http://schemas.openxmlformats.org/officeDocument/2006/relationships/image" Target="media/imgrId4550607d95333784f.png"/><Relationship Id="rId9997607d95334f11a" Type="http://schemas.openxmlformats.org/officeDocument/2006/relationships/image" Target="media/imgrId9997607d95334f11a.png"/><Relationship Id="rId2534607d953362b90" Type="http://schemas.openxmlformats.org/officeDocument/2006/relationships/image" Target="media/imgrId2534607d953362b90.jpg"/><Relationship Id="rId3434607d953378672" Type="http://schemas.openxmlformats.org/officeDocument/2006/relationships/image" Target="media/imgrId3434607d953378672.png"/><Relationship Id="rId6175607d95338fd0c" Type="http://schemas.openxmlformats.org/officeDocument/2006/relationships/image" Target="media/imgrId6175607d95338fd0c.png"/><Relationship Id="rId8365607d9533a16a6" Type="http://schemas.openxmlformats.org/officeDocument/2006/relationships/image" Target="media/imgrId8365607d9533a16a6.jpg"/><Relationship Id="rId1911607d9533b1e64" Type="http://schemas.openxmlformats.org/officeDocument/2006/relationships/image" Target="media/imgrId1911607d9533b1e64.jpg"/><Relationship Id="rId3959607d9533c46a5" Type="http://schemas.openxmlformats.org/officeDocument/2006/relationships/image" Target="media/imgrId3959607d9533c46a5.png"/><Relationship Id="rId9454607d9533d95b8" Type="http://schemas.openxmlformats.org/officeDocument/2006/relationships/image" Target="media/imgrId9454607d9533d95b8.jpg"/><Relationship Id="rId3903607d953402f43" Type="http://schemas.openxmlformats.org/officeDocument/2006/relationships/image" Target="media/imgrId3903607d953402f43.png"/><Relationship Id="rId5452607d953412f0a" Type="http://schemas.openxmlformats.org/officeDocument/2006/relationships/image" Target="media/imgrId5452607d953412f0a.jpg"/><Relationship Id="rId6141607d95342c598" Type="http://schemas.openxmlformats.org/officeDocument/2006/relationships/image" Target="media/imgrId6141607d95342c598.png"/><Relationship Id="rId1658607d953443985" Type="http://schemas.openxmlformats.org/officeDocument/2006/relationships/image" Target="media/imgrId1658607d953443985.jpg"/><Relationship Id="rId4162607d953456618" Type="http://schemas.openxmlformats.org/officeDocument/2006/relationships/image" Target="media/imgrId4162607d953456618.jpg"/><Relationship Id="rId6641607d95346702b" Type="http://schemas.openxmlformats.org/officeDocument/2006/relationships/image" Target="media/imgrId6641607d95346702b.jpg"/><Relationship Id="rId8786607d95347a4c6" Type="http://schemas.openxmlformats.org/officeDocument/2006/relationships/image" Target="media/imgrId8786607d95347a4c6.jpg"/><Relationship Id="rId4300607d95348eeab" Type="http://schemas.openxmlformats.org/officeDocument/2006/relationships/image" Target="media/imgrId4300607d95348eeab.jpg"/><Relationship Id="rId6126607d9534a2ec7" Type="http://schemas.openxmlformats.org/officeDocument/2006/relationships/image" Target="media/imgrId6126607d9534a2ec7.jpg"/><Relationship Id="rId8868607d9534bec96" Type="http://schemas.openxmlformats.org/officeDocument/2006/relationships/image" Target="media/imgrId8868607d9534bec96.png"/><Relationship Id="rId3179607d9534d0b6f" Type="http://schemas.openxmlformats.org/officeDocument/2006/relationships/image" Target="media/imgrId3179607d9534d0b6f.jpg"/><Relationship Id="rId2691607d9534ea2ea" Type="http://schemas.openxmlformats.org/officeDocument/2006/relationships/image" Target="media/imgrId2691607d9534ea2ea.jpg"/><Relationship Id="rId9852607d9535096ab" Type="http://schemas.openxmlformats.org/officeDocument/2006/relationships/image" Target="media/imgrId9852607d9535096ab.jpg"/><Relationship Id="rId5578607d953524c98" Type="http://schemas.openxmlformats.org/officeDocument/2006/relationships/image" Target="media/imgrId5578607d953524c98.png"/><Relationship Id="rId6569607d953539a16" Type="http://schemas.openxmlformats.org/officeDocument/2006/relationships/image" Target="media/imgrId6569607d953539a16.png"/><Relationship Id="rId4278607d95354ce22" Type="http://schemas.openxmlformats.org/officeDocument/2006/relationships/image" Target="media/imgrId4278607d95354ce22.png"/><Relationship Id="rId8816607d95355ff37" Type="http://schemas.openxmlformats.org/officeDocument/2006/relationships/image" Target="media/imgrId8816607d95355ff37.png"/><Relationship Id="rId9786607d9535739aa" Type="http://schemas.openxmlformats.org/officeDocument/2006/relationships/image" Target="media/imgrId9786607d9535739aa.png"/><Relationship Id="rId9459607d953582742" Type="http://schemas.openxmlformats.org/officeDocument/2006/relationships/image" Target="media/imgrId9459607d953582742.jpg"/><Relationship Id="rId3723607d953598d0e" Type="http://schemas.openxmlformats.org/officeDocument/2006/relationships/image" Target="media/imgrId3723607d953598d0e.png"/><Relationship Id="rId9443607d9535ac329" Type="http://schemas.openxmlformats.org/officeDocument/2006/relationships/image" Target="media/imgrId9443607d9535ac329.jpg"/><Relationship Id="rId8691607d9535bc710" Type="http://schemas.openxmlformats.org/officeDocument/2006/relationships/image" Target="media/imgrId8691607d9535bc710.jpg"/><Relationship Id="rId6527607d9535cfa2f" Type="http://schemas.openxmlformats.org/officeDocument/2006/relationships/image" Target="media/imgrId6527607d9535cfa2f.jpg"/><Relationship Id="rId6839607d9535e4664" Type="http://schemas.openxmlformats.org/officeDocument/2006/relationships/image" Target="media/imgrId6839607d9535e4664.jpg"/><Relationship Id="rId5704607d9536034df" Type="http://schemas.openxmlformats.org/officeDocument/2006/relationships/image" Target="media/imgrId5704607d9536034df.jpg"/><Relationship Id="rId7652607d953616c1d" Type="http://schemas.openxmlformats.org/officeDocument/2006/relationships/image" Target="media/imgrId7652607d953616c1d.jpg"/><Relationship Id="rId3313607d95362a140" Type="http://schemas.openxmlformats.org/officeDocument/2006/relationships/image" Target="media/imgrId3313607d95362a140.png"/><Relationship Id="rId9742607d95363c284" Type="http://schemas.openxmlformats.org/officeDocument/2006/relationships/image" Target="media/imgrId9742607d95363c284.jpg"/><Relationship Id="rId5697607d9536518a0" Type="http://schemas.openxmlformats.org/officeDocument/2006/relationships/image" Target="media/imgrId5697607d9536518a0.jpg"/><Relationship Id="rId2060607d95366706f" Type="http://schemas.openxmlformats.org/officeDocument/2006/relationships/image" Target="media/imgrId2060607d95366706f.jpg"/><Relationship Id="rId1474607d95367f7e4" Type="http://schemas.openxmlformats.org/officeDocument/2006/relationships/image" Target="media/imgrId1474607d95367f7e4.jpg"/><Relationship Id="rId4554607d953692a12" Type="http://schemas.openxmlformats.org/officeDocument/2006/relationships/image" Target="media/imgrId4554607d953692a12.jpg"/><Relationship Id="rId4488607d9536a7176" Type="http://schemas.openxmlformats.org/officeDocument/2006/relationships/image" Target="media/imgrId4488607d9536a7176.jpg"/><Relationship Id="rId6096607d9536c4166" Type="http://schemas.openxmlformats.org/officeDocument/2006/relationships/image" Target="media/imgrId6096607d9536c4166.jpg"/><Relationship Id="rId1583607d9536d8f95" Type="http://schemas.openxmlformats.org/officeDocument/2006/relationships/image" Target="media/imgrId1583607d9536d8f95.jpg"/><Relationship Id="rId4736607d9536eb53c" Type="http://schemas.openxmlformats.org/officeDocument/2006/relationships/image" Target="media/imgrId4736607d9536eb53c.jpg"/><Relationship Id="rId4762607d95370d19f" Type="http://schemas.openxmlformats.org/officeDocument/2006/relationships/image" Target="media/imgrId4762607d95370d19f.jpg"/><Relationship Id="rId6999607d953720cba" Type="http://schemas.openxmlformats.org/officeDocument/2006/relationships/image" Target="media/imgrId6999607d953720cba.jpg"/><Relationship Id="rId1895607d9537355fc" Type="http://schemas.openxmlformats.org/officeDocument/2006/relationships/image" Target="media/imgrId1895607d9537355fc.jpg"/><Relationship Id="rId6748607d953746e32" Type="http://schemas.openxmlformats.org/officeDocument/2006/relationships/image" Target="media/imgrId6748607d953746e32.jpg"/><Relationship Id="rId5044607d953758bc1" Type="http://schemas.openxmlformats.org/officeDocument/2006/relationships/image" Target="media/imgrId5044607d953758bc1.jpg"/><Relationship Id="rId1490607d953774e17" Type="http://schemas.openxmlformats.org/officeDocument/2006/relationships/image" Target="media/imgrId1490607d953774e17.jpg"/><Relationship Id="rId9143607d95378dc2e" Type="http://schemas.openxmlformats.org/officeDocument/2006/relationships/image" Target="media/imgrId9143607d95378dc2e.jpg"/><Relationship Id="rId2961607d95379c67a" Type="http://schemas.openxmlformats.org/officeDocument/2006/relationships/image" Target="media/imgrId2961607d95379c67a.jpg"/><Relationship Id="rId4398607d9537b4469" Type="http://schemas.openxmlformats.org/officeDocument/2006/relationships/image" Target="media/imgrId4398607d9537b4469.jpg"/><Relationship Id="rId5102607d9537c8af1" Type="http://schemas.openxmlformats.org/officeDocument/2006/relationships/image" Target="media/imgrId5102607d9537c8af1.jpg"/><Relationship Id="rId1065607d9537da109" Type="http://schemas.openxmlformats.org/officeDocument/2006/relationships/image" Target="media/imgrId1065607d9537da109.jpg"/><Relationship Id="rId8558607d9537f25d0" Type="http://schemas.openxmlformats.org/officeDocument/2006/relationships/image" Target="media/imgrId8558607d9537f25d0.jpg"/><Relationship Id="rId3600607d95381663e" Type="http://schemas.openxmlformats.org/officeDocument/2006/relationships/image" Target="media/imgrId3600607d95381663e.jpg"/><Relationship Id="rId8468607d95382b4b4" Type="http://schemas.openxmlformats.org/officeDocument/2006/relationships/image" Target="media/imgrId8468607d95382b4b4.jpg"/><Relationship Id="rId7450607d95383f24d" Type="http://schemas.openxmlformats.org/officeDocument/2006/relationships/image" Target="media/imgrId7450607d95383f24d.jpg"/><Relationship Id="rId7963607d953851419" Type="http://schemas.openxmlformats.org/officeDocument/2006/relationships/image" Target="media/imgrId7963607d953851419.jpg"/><Relationship Id="rId5360607d95385f4cf" Type="http://schemas.openxmlformats.org/officeDocument/2006/relationships/image" Target="media/imgrId5360607d95385f4cf.jpg"/><Relationship Id="rId8858607d9538725a9" Type="http://schemas.openxmlformats.org/officeDocument/2006/relationships/image" Target="media/imgrId8858607d9538725a9.jpg"/><Relationship Id="rId1912607d953885df3" Type="http://schemas.openxmlformats.org/officeDocument/2006/relationships/image" Target="media/imgrId1912607d953885df3.jpg"/><Relationship Id="rId2243607d95389c7f6" Type="http://schemas.openxmlformats.org/officeDocument/2006/relationships/image" Target="media/imgrId2243607d95389c7f6.jpg"/><Relationship Id="rId5428607d9538adbaa" Type="http://schemas.openxmlformats.org/officeDocument/2006/relationships/image" Target="media/imgrId5428607d9538adbaa.jpg"/><Relationship Id="rId5093607d9538c3e28" Type="http://schemas.openxmlformats.org/officeDocument/2006/relationships/image" Target="media/imgrId5093607d9538c3e28.jpg"/><Relationship Id="rId2024607d9538d3c56" Type="http://schemas.openxmlformats.org/officeDocument/2006/relationships/image" Target="media/imgrId2024607d9538d3c56.jpg"/><Relationship Id="rId2632607d9538e6fce" Type="http://schemas.openxmlformats.org/officeDocument/2006/relationships/image" Target="media/imgrId2632607d9538e6fce.jpg"/><Relationship Id="rId8058607d953902d3b" Type="http://schemas.openxmlformats.org/officeDocument/2006/relationships/image" Target="media/imgrId8058607d953902d3b.jpg"/><Relationship Id="rId9935607d9539187ee" Type="http://schemas.openxmlformats.org/officeDocument/2006/relationships/image" Target="media/imgrId9935607d9539187ee.jpg"/><Relationship Id="rId9493607d953932997" Type="http://schemas.openxmlformats.org/officeDocument/2006/relationships/image" Target="media/imgrId9493607d953932997.jpg"/><Relationship Id="rId1031607d953943f45" Type="http://schemas.openxmlformats.org/officeDocument/2006/relationships/image" Target="media/imgrId1031607d953943f45.jpg"/><Relationship Id="rId1474607d9539593bb" Type="http://schemas.openxmlformats.org/officeDocument/2006/relationships/image" Target="media/imgrId1474607d9539593bb.jpg"/><Relationship Id="rId8533607d95396fd42" Type="http://schemas.openxmlformats.org/officeDocument/2006/relationships/image" Target="media/imgrId8533607d95396fd42.jpg"/><Relationship Id="rId6383607d9539832ed" Type="http://schemas.openxmlformats.org/officeDocument/2006/relationships/image" Target="media/imgrId6383607d9539832ed.jpg"/><Relationship Id="rId6203607d953998cc7" Type="http://schemas.openxmlformats.org/officeDocument/2006/relationships/image" Target="media/imgrId6203607d953998cc7.jpg"/><Relationship Id="rId4687607d9539aac9b" Type="http://schemas.openxmlformats.org/officeDocument/2006/relationships/image" Target="media/imgrId4687607d9539aac9b.jpg"/><Relationship Id="rId3437607d9539be8cb" Type="http://schemas.openxmlformats.org/officeDocument/2006/relationships/image" Target="media/imgrId3437607d9539be8cb.jpg"/><Relationship Id="rId7907607d9539d08a5" Type="http://schemas.openxmlformats.org/officeDocument/2006/relationships/image" Target="media/imgrId7907607d9539d08a5.jpg"/><Relationship Id="rId7101607d9539e2cc4" Type="http://schemas.openxmlformats.org/officeDocument/2006/relationships/image" Target="media/imgrId7101607d9539e2cc4.jpg"/><Relationship Id="rId2618607d953a0376f" Type="http://schemas.openxmlformats.org/officeDocument/2006/relationships/image" Target="media/imgrId2618607d953a0376f.jpg"/><Relationship Id="rId4230607d953a15bd9" Type="http://schemas.openxmlformats.org/officeDocument/2006/relationships/image" Target="media/imgrId4230607d953a15bd9.jpg"/><Relationship Id="rId4543607d953a2bc3d" Type="http://schemas.openxmlformats.org/officeDocument/2006/relationships/image" Target="media/imgrId4543607d953a2bc3d.jpg"/><Relationship Id="rId5272607d953a3cbf4" Type="http://schemas.openxmlformats.org/officeDocument/2006/relationships/image" Target="media/imgrId5272607d953a3cbf4.jpg"/><Relationship Id="rId6938607d953a52315" Type="http://schemas.openxmlformats.org/officeDocument/2006/relationships/image" Target="media/imgrId6938607d953a52315.jpg"/><Relationship Id="rId6109607d953a6667c" Type="http://schemas.openxmlformats.org/officeDocument/2006/relationships/image" Target="media/imgrId6109607d953a6667c.jpg"/><Relationship Id="rId2230607d953a77c75" Type="http://schemas.openxmlformats.org/officeDocument/2006/relationships/image" Target="media/imgrId2230607d953a77c75.jpg"/><Relationship Id="rId7348607d953a8c01c" Type="http://schemas.openxmlformats.org/officeDocument/2006/relationships/image" Target="media/imgrId7348607d953a8c01c.jpg"/><Relationship Id="rId1890607d953aa2f77" Type="http://schemas.openxmlformats.org/officeDocument/2006/relationships/image" Target="media/imgrId1890607d953aa2f77.png"/><Relationship Id="rId7799607d953abb246" Type="http://schemas.openxmlformats.org/officeDocument/2006/relationships/image" Target="media/imgrId7799607d953abb246.jpg"/><Relationship Id="rId4741607d953accb93" Type="http://schemas.openxmlformats.org/officeDocument/2006/relationships/image" Target="media/imgrId4741607d953accb93.jpg"/><Relationship Id="rId9305607d953adbac1" Type="http://schemas.openxmlformats.org/officeDocument/2006/relationships/image" Target="media/imgrId9305607d953adbac1.jpg"/><Relationship Id="rId5107607d953aee557" Type="http://schemas.openxmlformats.org/officeDocument/2006/relationships/image" Target="media/imgrId5107607d953aee557.jpg"/><Relationship Id="rId6537607d953b0b638" Type="http://schemas.openxmlformats.org/officeDocument/2006/relationships/image" Target="media/imgrId6537607d953b0b638.jpg"/><Relationship Id="rId5975607d953b1d276" Type="http://schemas.openxmlformats.org/officeDocument/2006/relationships/image" Target="media/imgrId5975607d953b1d276.jpg"/><Relationship Id="rId7315607d953b32b6a" Type="http://schemas.openxmlformats.org/officeDocument/2006/relationships/image" Target="media/imgrId7315607d953b32b6a.jpg"/><Relationship Id="rId2024607d953b42c50" Type="http://schemas.openxmlformats.org/officeDocument/2006/relationships/image" Target="media/imgrId2024607d953b42c50.jpg"/><Relationship Id="rId2980607d953b53c9a" Type="http://schemas.openxmlformats.org/officeDocument/2006/relationships/image" Target="media/imgrId2980607d953b53c9a.jpg"/><Relationship Id="rId1794607d953b66f20" Type="http://schemas.openxmlformats.org/officeDocument/2006/relationships/image" Target="media/imgrId1794607d953b66f20.jpg"/><Relationship Id="rId3759607d953b7e498" Type="http://schemas.openxmlformats.org/officeDocument/2006/relationships/image" Target="media/imgrId3759607d953b7e498.jpg"/><Relationship Id="rId9815607d953b8d077" Type="http://schemas.openxmlformats.org/officeDocument/2006/relationships/image" Target="media/imgrId9815607d953b8d077.jpg"/><Relationship Id="rId4553607d953b9ec0e" Type="http://schemas.openxmlformats.org/officeDocument/2006/relationships/image" Target="media/imgrId4553607d953b9ec0e.png"/><Relationship Id="rId7734607d953bb257e" Type="http://schemas.openxmlformats.org/officeDocument/2006/relationships/image" Target="media/imgrId7734607d953bb257e.png"/><Relationship Id="rId9895607d953bc9d38" Type="http://schemas.openxmlformats.org/officeDocument/2006/relationships/image" Target="media/imgrId9895607d953bc9d38.png"/><Relationship Id="rId2470607d953bdc06b" Type="http://schemas.openxmlformats.org/officeDocument/2006/relationships/image" Target="media/imgrId2470607d953bdc06b.png"/><Relationship Id="rId3918607d953bf0cee" Type="http://schemas.openxmlformats.org/officeDocument/2006/relationships/image" Target="media/imgrId3918607d953bf0cee.png"/><Relationship Id="rId6725607d953c10173" Type="http://schemas.openxmlformats.org/officeDocument/2006/relationships/image" Target="media/imgrId6725607d953c10173.png"/><Relationship Id="rId9962607d953c1ed15" Type="http://schemas.openxmlformats.org/officeDocument/2006/relationships/image" Target="media/imgrId9962607d953c1ed15.jpg"/><Relationship Id="rId9439607d953c2ea72" Type="http://schemas.openxmlformats.org/officeDocument/2006/relationships/image" Target="media/imgrId9439607d953c2ea72.png"/><Relationship Id="rId1887607d953c420b9" Type="http://schemas.openxmlformats.org/officeDocument/2006/relationships/image" Target="media/imgrId1887607d953c420b9.png"/><Relationship Id="rId3534607d953c53c55" Type="http://schemas.openxmlformats.org/officeDocument/2006/relationships/image" Target="media/imgrId3534607d953c53c55.png"/><Relationship Id="rId4077607d953c677b9" Type="http://schemas.openxmlformats.org/officeDocument/2006/relationships/image" Target="media/imgrId4077607d953c677b9.png"/><Relationship Id="rId7279607d953c7d5b3" Type="http://schemas.openxmlformats.org/officeDocument/2006/relationships/image" Target="media/imgrId7279607d953c7d5b3.png"/><Relationship Id="rId2077607d953c90a4f" Type="http://schemas.openxmlformats.org/officeDocument/2006/relationships/image" Target="media/imgrId2077607d953c90a4f.png"/><Relationship Id="rId8042607d953caa530" Type="http://schemas.openxmlformats.org/officeDocument/2006/relationships/image" Target="media/imgrId8042607d953caa530.png"/><Relationship Id="rId3149607d953cbfb7a" Type="http://schemas.openxmlformats.org/officeDocument/2006/relationships/image" Target="media/imgrId3149607d953cbfb7a.jpg"/><Relationship Id="rId8597607d953cd4ca7" Type="http://schemas.openxmlformats.org/officeDocument/2006/relationships/image" Target="media/imgrId8597607d953cd4ca7.jpg"/><Relationship Id="rId3928607d953cec90c" Type="http://schemas.openxmlformats.org/officeDocument/2006/relationships/image" Target="media/imgrId3928607d953cec90c.jpg"/><Relationship Id="rId5731607d953d142ec" Type="http://schemas.openxmlformats.org/officeDocument/2006/relationships/image" Target="media/imgrId5731607d953d142ec.jpg"/><Relationship Id="rId7880607d953d2d2fe" Type="http://schemas.openxmlformats.org/officeDocument/2006/relationships/image" Target="media/imgrId7880607d953d2d2fe.jpg"/><Relationship Id="rId7717607d953d51eba" Type="http://schemas.openxmlformats.org/officeDocument/2006/relationships/image" Target="media/imgrId7717607d953d51eba.jpg"/><Relationship Id="rId8242607d953d6487c" Type="http://schemas.openxmlformats.org/officeDocument/2006/relationships/image" Target="media/imgrId8242607d953d6487c.png"/><Relationship Id="rId2615607d953d779b2" Type="http://schemas.openxmlformats.org/officeDocument/2006/relationships/image" Target="media/imgrId2615607d953d779b2.jpg"/><Relationship Id="rId3016607d953d8c556" Type="http://schemas.openxmlformats.org/officeDocument/2006/relationships/image" Target="media/imgrId3016607d953d8c556.jpg"/><Relationship Id="rId6339607d953da4560" Type="http://schemas.openxmlformats.org/officeDocument/2006/relationships/image" Target="media/imgrId6339607d953da4560.jpg"/><Relationship Id="rId7106607d953db8662" Type="http://schemas.openxmlformats.org/officeDocument/2006/relationships/image" Target="media/imgrId7106607d953db8662.jpg"/><Relationship Id="rId6441607d953dcb8cf" Type="http://schemas.openxmlformats.org/officeDocument/2006/relationships/image" Target="media/imgrId6441607d953dcb8cf.png"/><Relationship Id="rId2550607d953de082d" Type="http://schemas.openxmlformats.org/officeDocument/2006/relationships/image" Target="media/imgrId2550607d953de082d.png"/><Relationship Id="rId5912607d953df1f45" Type="http://schemas.openxmlformats.org/officeDocument/2006/relationships/image" Target="media/imgrId5912607d953df1f45.jpg"/><Relationship Id="rId2587607d953e10a86" Type="http://schemas.openxmlformats.org/officeDocument/2006/relationships/image" Target="media/imgrId2587607d953e10a86.png"/><Relationship Id="rId6303607d953e262cf" Type="http://schemas.openxmlformats.org/officeDocument/2006/relationships/image" Target="media/imgrId6303607d953e262cf.png"/><Relationship Id="rId4848607d953e368c1" Type="http://schemas.openxmlformats.org/officeDocument/2006/relationships/image" Target="media/imgrId4848607d953e368c1.jpg"/><Relationship Id="rId9907607d953e48ab0" Type="http://schemas.openxmlformats.org/officeDocument/2006/relationships/image" Target="media/imgrId9907607d953e48ab0.png"/><Relationship Id="rId1338607d953e6307c" Type="http://schemas.openxmlformats.org/officeDocument/2006/relationships/image" Target="media/imgrId1338607d953e6307c.png"/><Relationship Id="rId3760607d953e748a5" Type="http://schemas.openxmlformats.org/officeDocument/2006/relationships/image" Target="media/imgrId3760607d953e748a5.png"/><Relationship Id="rId2548607d953e87684" Type="http://schemas.openxmlformats.org/officeDocument/2006/relationships/image" Target="media/imgrId2548607d953e87684.jpg"/><Relationship Id="rId5323607d953e9b8ca" Type="http://schemas.openxmlformats.org/officeDocument/2006/relationships/image" Target="media/imgrId5323607d953e9b8ca.png"/><Relationship Id="rId4689607d953eb256c" Type="http://schemas.openxmlformats.org/officeDocument/2006/relationships/image" Target="media/imgrId4689607d953eb256c.png"/><Relationship Id="rId3516607d953ecba7f" Type="http://schemas.openxmlformats.org/officeDocument/2006/relationships/image" Target="media/imgrId3516607d953ecba7f.png"/><Relationship Id="rId3556607d953ee1621" Type="http://schemas.openxmlformats.org/officeDocument/2006/relationships/image" Target="media/imgrId3556607d953ee1621.png"/><Relationship Id="rId6633607d953f015dd" Type="http://schemas.openxmlformats.org/officeDocument/2006/relationships/image" Target="media/imgrId6633607d953f015dd.png"/><Relationship Id="rId6901607d953f12b35" Type="http://schemas.openxmlformats.org/officeDocument/2006/relationships/image" Target="media/imgrId6901607d953f12b35.png"/><Relationship Id="rId8667607d953f2887a" Type="http://schemas.openxmlformats.org/officeDocument/2006/relationships/image" Target="media/imgrId8667607d953f2887a.png"/><Relationship Id="rId8960607d953f3bc08" Type="http://schemas.openxmlformats.org/officeDocument/2006/relationships/image" Target="media/imgrId8960607d953f3bc08.jpg"/><Relationship Id="rId1774607d953f4d327" Type="http://schemas.openxmlformats.org/officeDocument/2006/relationships/image" Target="media/imgrId1774607d953f4d327.png"/><Relationship Id="rId6537607d953f618a8" Type="http://schemas.openxmlformats.org/officeDocument/2006/relationships/image" Target="media/imgrId6537607d953f618a8.png"/><Relationship Id="rId9861607d953f734ad" Type="http://schemas.openxmlformats.org/officeDocument/2006/relationships/image" Target="media/imgrId9861607d953f734ad.jpg"/><Relationship Id="rId9420607d953f8a21d" Type="http://schemas.openxmlformats.org/officeDocument/2006/relationships/image" Target="media/imgrId9420607d953f8a21d.png"/><Relationship Id="rId9615607d953f9f36d" Type="http://schemas.openxmlformats.org/officeDocument/2006/relationships/image" Target="media/imgrId9615607d953f9f36d.jpg"/><Relationship Id="rId3555607d953fb7c26" Type="http://schemas.openxmlformats.org/officeDocument/2006/relationships/image" Target="media/imgrId3555607d953fb7c26.png"/><Relationship Id="rId5516607d953fcdb91" Type="http://schemas.openxmlformats.org/officeDocument/2006/relationships/image" Target="media/imgrId5516607d953fcdb91.png"/><Relationship Id="rId9804607d953fe0ee0" Type="http://schemas.openxmlformats.org/officeDocument/2006/relationships/image" Target="media/imgrId9804607d953fe0ee0.png"/><Relationship Id="rId2847607d953ff376d" Type="http://schemas.openxmlformats.org/officeDocument/2006/relationships/image" Target="media/imgrId2847607d953ff376d.png"/><Relationship Id="rId4797607d954015dd5" Type="http://schemas.openxmlformats.org/officeDocument/2006/relationships/image" Target="media/imgrId4797607d954015dd5.png"/><Relationship Id="rId3251607d954026c9a" Type="http://schemas.openxmlformats.org/officeDocument/2006/relationships/image" Target="media/imgrId3251607d954026c9a.jpg"/><Relationship Id="rId8461607d95403f2d3" Type="http://schemas.openxmlformats.org/officeDocument/2006/relationships/image" Target="media/imgrId8461607d95403f2d3.png"/><Relationship Id="rId6546607d95404d0f9" Type="http://schemas.openxmlformats.org/officeDocument/2006/relationships/image" Target="media/imgrId6546607d95404d0f9.png"/><Relationship Id="rId5358607d95405c67f" Type="http://schemas.openxmlformats.org/officeDocument/2006/relationships/image" Target="media/imgrId5358607d95405c67f.png"/><Relationship Id="rId2412607d9540702c1" Type="http://schemas.openxmlformats.org/officeDocument/2006/relationships/image" Target="media/imgrId2412607d9540702c1.png"/><Relationship Id="rId3928607d9540810f5" Type="http://schemas.openxmlformats.org/officeDocument/2006/relationships/image" Target="media/imgrId3928607d9540810f5.png"/><Relationship Id="rId6313607d95409303e" Type="http://schemas.openxmlformats.org/officeDocument/2006/relationships/image" Target="media/imgrId6313607d95409303e.jpg"/><Relationship Id="rId4332607d9540a6264" Type="http://schemas.openxmlformats.org/officeDocument/2006/relationships/image" Target="media/imgrId4332607d9540a6264.png"/><Relationship Id="rId5069607d9540b9518" Type="http://schemas.openxmlformats.org/officeDocument/2006/relationships/image" Target="media/imgrId5069607d9540b9518.png"/><Relationship Id="rId4376607d9540d146f" Type="http://schemas.openxmlformats.org/officeDocument/2006/relationships/image" Target="media/imgrId4376607d9540d146f.png"/><Relationship Id="rId9546607d9540e4074" Type="http://schemas.openxmlformats.org/officeDocument/2006/relationships/image" Target="media/imgrId9546607d9540e4074.png"/><Relationship Id="rId3345607d954106d25" Type="http://schemas.openxmlformats.org/officeDocument/2006/relationships/image" Target="media/imgrId3345607d954106d25.png"/><Relationship Id="rId5787607d95411f246" Type="http://schemas.openxmlformats.org/officeDocument/2006/relationships/image" Target="media/imgrId5787607d95411f246.png"/><Relationship Id="rId4015607d954131b87" Type="http://schemas.openxmlformats.org/officeDocument/2006/relationships/image" Target="media/imgrId4015607d954131b87.jpg"/><Relationship Id="rId4842607d95415175f" Type="http://schemas.openxmlformats.org/officeDocument/2006/relationships/image" Target="media/imgrId4842607d95415175f.jpg"/><Relationship Id="rId6042607d95415ff72" Type="http://schemas.openxmlformats.org/officeDocument/2006/relationships/image" Target="media/imgrId6042607d95415ff72.jpg"/><Relationship Id="rId3069607d954175875" Type="http://schemas.openxmlformats.org/officeDocument/2006/relationships/image" Target="media/imgrId3069607d954175875.png"/><Relationship Id="rId6446607d95418b790" Type="http://schemas.openxmlformats.org/officeDocument/2006/relationships/image" Target="media/imgrId6446607d95418b790.jpg"/><Relationship Id="rId3429607d9541a737c" Type="http://schemas.openxmlformats.org/officeDocument/2006/relationships/image" Target="media/imgrId3429607d9541a737c.png"/><Relationship Id="rId2003607d9541b87d3" Type="http://schemas.openxmlformats.org/officeDocument/2006/relationships/image" Target="media/imgrId2003607d9541b87d3.jpg"/><Relationship Id="rId7704607d9541cddcf" Type="http://schemas.openxmlformats.org/officeDocument/2006/relationships/image" Target="media/imgrId7704607d9541cddcf.png"/><Relationship Id="rId3944607d9541e352c" Type="http://schemas.openxmlformats.org/officeDocument/2006/relationships/image" Target="media/imgrId3944607d9541e352c.png"/><Relationship Id="rId8645607d95420187b" Type="http://schemas.openxmlformats.org/officeDocument/2006/relationships/image" Target="media/imgrId8645607d95420187b.jpg"/><Relationship Id="rId3724607d954218ab7" Type="http://schemas.openxmlformats.org/officeDocument/2006/relationships/image" Target="media/imgrId3724607d954218ab7.png"/><Relationship Id="rId7515607d95422ccbb" Type="http://schemas.openxmlformats.org/officeDocument/2006/relationships/image" Target="media/imgrId7515607d95422ccbb.png"/><Relationship Id="rId3040607d95423e77c" Type="http://schemas.openxmlformats.org/officeDocument/2006/relationships/image" Target="media/imgrId3040607d95423e77c.jpg"/><Relationship Id="rId4810607d954251f22" Type="http://schemas.openxmlformats.org/officeDocument/2006/relationships/image" Target="media/imgrId4810607d954251f22.png"/><Relationship Id="rId9450607d95426739f" Type="http://schemas.openxmlformats.org/officeDocument/2006/relationships/image" Target="media/imgrId9450607d95426739f.png"/><Relationship Id="rId2765607d95427e625" Type="http://schemas.openxmlformats.org/officeDocument/2006/relationships/image" Target="media/imgrId2765607d95427e625.png"/><Relationship Id="rId5159607d95428d552" Type="http://schemas.openxmlformats.org/officeDocument/2006/relationships/image" Target="media/imgrId5159607d95428d552.jpg"/><Relationship Id="rId8123607d9542a403e" Type="http://schemas.openxmlformats.org/officeDocument/2006/relationships/image" Target="media/imgrId8123607d9542a403e.jpg"/><Relationship Id="rId5954607d9542b5421" Type="http://schemas.openxmlformats.org/officeDocument/2006/relationships/image" Target="media/imgrId5954607d9542b5421.jpg"/><Relationship Id="rId8475607d9542c4fa0" Type="http://schemas.openxmlformats.org/officeDocument/2006/relationships/image" Target="media/imgrId8475607d9542c4fa0.jpg"/><Relationship Id="rId4605607d9542d3afb" Type="http://schemas.openxmlformats.org/officeDocument/2006/relationships/image" Target="media/imgrId4605607d9542d3afb.jpg"/><Relationship Id="rId3397607d9542e4cf7" Type="http://schemas.openxmlformats.org/officeDocument/2006/relationships/image" Target="media/imgrId3397607d9542e4cf7.jpg"/><Relationship Id="rId7180607d954303be2" Type="http://schemas.openxmlformats.org/officeDocument/2006/relationships/image" Target="media/imgrId7180607d954303be2.jpg"/><Relationship Id="rId8036607d954315c72" Type="http://schemas.openxmlformats.org/officeDocument/2006/relationships/image" Target="media/imgrId8036607d954315c72.jpg"/><Relationship Id="rId7881607d95432f84e" Type="http://schemas.openxmlformats.org/officeDocument/2006/relationships/image" Target="media/imgrId7881607d95432f84e.jpg"/><Relationship Id="rId6828607d954340079" Type="http://schemas.openxmlformats.org/officeDocument/2006/relationships/image" Target="media/imgrId6828607d954340079.jpg"/><Relationship Id="rId4369607d9543526e4" Type="http://schemas.openxmlformats.org/officeDocument/2006/relationships/image" Target="media/imgrId4369607d9543526e4.jpg"/><Relationship Id="rId1398607d954368f7d" Type="http://schemas.openxmlformats.org/officeDocument/2006/relationships/image" Target="media/imgrId1398607d954368f7d.jpg"/><Relationship Id="rId4270607d95437dfb2" Type="http://schemas.openxmlformats.org/officeDocument/2006/relationships/image" Target="media/imgrId4270607d95437dfb2.jpg"/><Relationship Id="rId2862607d95438f24f" Type="http://schemas.openxmlformats.org/officeDocument/2006/relationships/image" Target="media/imgrId2862607d95438f24f.jpg"/><Relationship Id="rId6139607d9543a0e04" Type="http://schemas.openxmlformats.org/officeDocument/2006/relationships/image" Target="media/imgrId6139607d9543a0e04.jpg"/><Relationship Id="rId4455607d9543b7280" Type="http://schemas.openxmlformats.org/officeDocument/2006/relationships/image" Target="media/imgrId4455607d9543b7280.png"/><Relationship Id="rId3655607d9543c6c5e" Type="http://schemas.openxmlformats.org/officeDocument/2006/relationships/image" Target="media/imgrId3655607d9543c6c5e.jpg"/><Relationship Id="rId5743607d9543d62ee" Type="http://schemas.openxmlformats.org/officeDocument/2006/relationships/image" Target="media/imgrId5743607d9543d62ee.jpg"/><Relationship Id="rId7449607d9543ed5f1" Type="http://schemas.openxmlformats.org/officeDocument/2006/relationships/image" Target="media/imgrId7449607d9543ed5f1.png"/><Relationship Id="rId8500607d95440e879" Type="http://schemas.openxmlformats.org/officeDocument/2006/relationships/image" Target="media/imgrId8500607d95440e879.png"/><Relationship Id="rId5970607d954421100" Type="http://schemas.openxmlformats.org/officeDocument/2006/relationships/image" Target="media/imgrId5970607d954421100.png"/><Relationship Id="rId1989607d95442f32a" Type="http://schemas.openxmlformats.org/officeDocument/2006/relationships/image" Target="media/imgrId1989607d95442f32a.jpg"/><Relationship Id="rId2638607d95445de7d" Type="http://schemas.openxmlformats.org/officeDocument/2006/relationships/image" Target="media/imgrId2638607d95445de7d.jpg"/><Relationship Id="rId7389607d9545047d5" Type="http://schemas.openxmlformats.org/officeDocument/2006/relationships/image" Target="media/imgrId7389607d9545047d5.png"/><Relationship Id="rId4317607d954514e2d" Type="http://schemas.openxmlformats.org/officeDocument/2006/relationships/image" Target="media/imgrId4317607d954514e2d.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5011614" Type="http://schemas.openxmlformats.org/officeDocument/2006/relationships/image" Target="media/imgrId7501161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5011614" Type="http://schemas.openxmlformats.org/officeDocument/2006/relationships/image" Target="media/imgrId7501161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5011614" Type="http://schemas.openxmlformats.org/officeDocument/2006/relationships/image" Target="media/imgrId7501161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5011614" Type="http://schemas.openxmlformats.org/officeDocument/2006/relationships/image" Target="media/imgrId7501161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5011614" Type="http://schemas.openxmlformats.org/officeDocument/2006/relationships/image" Target="media/imgrId7501161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5011614" Type="http://schemas.openxmlformats.org/officeDocument/2006/relationships/image" Target="media/imgrId7501161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