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7982794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1688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727469" w:name="ctxt"/>
    <w:bookmarkEnd w:id="2772746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11286740646e71cf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63746740646e7204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23126740646e7254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96846740646e72a4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3036740646e730b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9196740646e7331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2976740646e7355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54126740646e737a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88556740646e739e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3046740646e73c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66386740646e73e8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8406740646e740b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31116740646e742e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16586740646e7451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0756740646e747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7856740646e7499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8996740646e74f8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12476740646e752c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58706740646e75b1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74966740646e7678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63906740646e7766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1656740646e7789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35786740646e782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22216740646e7915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92766740646e7950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2631837" name="name76256740646e82b08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1106740646e82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4737830" name="name85526740646e8c88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2606740646e8c8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44926740646e8d3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9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033589" name="name83526740646e95f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96740646e95f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85136740646e969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61712" name="name90316740646ea09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66740646ea09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9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99187" name="name91086740646eb4f48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48566740646eb4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786831" name="name31036740646ec151d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52876740646ec1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9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9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94820" name="name33896740646ecdd89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69796740646ecd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9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9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9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9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0112073" name="name52656740646ede0d2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66916740646ede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19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9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685300" name="name12696740646eea061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37826740646eea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5664" name="name82266740646ef04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316740646ef0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1376740646ef0f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9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9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9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505808" name="name82036740646f07574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0066740646f07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9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9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9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54775" name="name15216740646f119c8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5566740646f119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9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5552159" name="name22076740646f1f281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5586740646f1f2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424918" name="name14396740646f2b6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56740646f2b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9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4036740646f2ec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9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4597935" name="name98636740646f3cd44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4746740646f3c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66532" name="name66656740646f48f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36740646f48f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9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2246740646f4c8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9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12541394" name="name77666740646f582df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8616740646f58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9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84826740646f58d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9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55624" name="name50976740646f6330e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2586740646f63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31976740646f63b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2556740646f63d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9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9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593077" name="name19556740646f6d9b1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6936740646f6d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53066" name="name98546740646f78b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56740646f78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91216740646f796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33536740646f7a0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9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9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9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0585184" name="name92916740646f84e06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1576740646f84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88390566" name="name50436740646f8bb0c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3376740646f8bb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209809" name="name66976740646f921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26740646f92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71036740646f92c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9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201531" name="name64996740646f9ca29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74116740646f9c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9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9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30065" name="name59096740646fa68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046740646fa6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19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016162" name="name87236740646fb1799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92986740646fb1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689879" name="name61686740646fbad9f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51596740646fbad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902846" name="name61216740646fc408f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83016740646fc40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1575" name="name45466740646fcae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46740646fca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19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41824532" name="name49906740646fd587c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41576740646fd5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9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19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68342" name="name69686740646fe14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36740646fe1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19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48986740646fe32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9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08944" name="name26166740646fec1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76740646fec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19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2274445" name="name11956740647004f06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91256740647004f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08262" name="name81526740647010796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7396740647010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191455" name="name9369674064701aebd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4086674064701a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107674064701bc7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45634" name="name602267406470224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056740647022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9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9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9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9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9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46491" name="name9310674064702fde9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538674064702f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46581" name="name95866740647038d29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2826740647038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386065" name="name6137674064703ec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7674064703e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9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301389" name="name131167406470495fc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19867406470495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19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9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3683" name="name2662674064705522f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08967406470552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65201" name="name2370674064705c4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1674064705c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4358483" name="name28946740647068fc0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16056740647068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9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9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9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4418367" name="name21326740647074cd0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1776740647074c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50061" name="name8485674064707aa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78674064707aa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9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5900249" name="name528367406470866bb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79767406470866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43690" name="name4172674064708e05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728674064708e0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9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47460" name="name28366740647098d1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5616740647098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624481" name="name6380674064709eb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02674064709eb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9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915987" name="name172767406470a9b0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729367406470a9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98160" name="name898067406470afcf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8767406470afc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9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421067406470b0d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9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272667406470b1c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295467406470b20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00667406470b27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9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97912" name="name900167406470c0522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239467406470c05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97580" name="name212067406470ca3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067406470ca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15836" name="name762267406470d61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067406470d6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448381" name="name110467406470e1956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661967406470e1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5028881" name="name713367406470e88f6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03967406470e8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8571772" name="name798267406470f38a9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48867406470f3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71656" name="name74756740647108dd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4006740647108d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19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39033" name="name856467406471115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96740647111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9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475367406471169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80607" name="name7947674064711ffae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6746674064711ff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822698" name="name8403674064712b9a8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6053674064712b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75505" name="name1999674064713bc73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6205674064713b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87342" name="name13336740647144f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56740647144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808867406471459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520267406471467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545535" name="name73256740647151849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16046740647151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135809" name="name46506740647158ce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906740647158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9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9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1305234" name="name12516740647165cc9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0916740647165c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19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9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9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579967406471681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511159" name="name2634674064717276b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79496740647172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864383" name="name3317674064717d958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6012674064717d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9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2861674064717e7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9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9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19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401674064717fd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69176740647180b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9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110267406471814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887167406471826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86716740647182c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058072" name="name5559674064718ce5f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3599674064718c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1224682" name="name5597674064719619f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5706740647196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1794480" name="name401267406471a08b9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422967406471a08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9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19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92367406471a2a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4595737" name="name105367406471ac768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01567406471ac7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934962" name="name427367406471b4e3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65367406471b4e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8364298" name="name853567406471be73c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51467406471be7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9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02945" name="name236167406471c67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767406471c67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9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077993" name="name533967406471d0e5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03667406471d0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98295" name="name815967406471dee3f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06067406471dee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0078907" name="name639567406471e9747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714067406471e9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9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6227" name="name243767406472053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46740647205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19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6275278" name="name97576740647213d23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77646740647213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0240" name="name8134674064721ae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21674064721ae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2487167" name="name12896740647229364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13867406472293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63055843" name="name32136740647237b48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32296740647237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9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79855" name="name5349674064723ee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38674064723ee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9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88925" name="name65426740647248c4d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7956740647248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3664513" name="name41716740647251e1d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5576740647251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785731" name="name184467406472587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16740647258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9195934" name="name6609674064726b3a9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1596674064726b3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366658" name="name8557674064727558c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18916740647275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1372" name="name9892674064727b4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40674064727b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19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9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9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8325583" name="name32906740647287460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86256740647287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65396" name="name124067406472903b6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7346740647290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21353221" name="name6648674064729b03a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534674064729b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530010" name="name822167406472a77fa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20367406472a77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93589" name="name236867406472ae7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0767406472ae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40467406472af5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55767406472af7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21867406472b04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9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819967406472b11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19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19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7511101" name="name860667406472be0c0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349167406472be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5654590" name="name900567406472c9a75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363867406472c9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594020" name="name259867406472d36b0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137167406472d3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90104" name="name569867406472db5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7367406472db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425367406472dc1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19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249067406472dde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615310" name="name999767406472ea339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289967406472ea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563255" name="name492567406473012b7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82896740647301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9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757020" name="name6986674064730cf3c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9483674064730cf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085311" name="name490167406473175bd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11656740647317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08007" name="name312667406473246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56740647324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637167406473259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46516740647325e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19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9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965466" name="name21776740647332720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960667406473327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23624" name="name8210674064733f6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4674064733f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9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64541" name="name2742674064734b3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21674064734b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19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65383" name="name196267406473551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96740647355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19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19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97899" name="name1526674064735f0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4674064735f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9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7063986" name="name2677674064736bbde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8326674064736bb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852013" name="name2869674064737598e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10316740647375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6067881" name="name7459674064737ffae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2187674064737f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19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131470" name="name6943674064738a26b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4559674064738a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19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9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9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82389" name="name36756740647397b28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66836740647397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5256" name="name4442674064739dd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63674064739d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6336674064739ea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6608711" name="name269367406473a9844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821167406473a9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74616" name="name701567406473b06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867406473b06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87067406473b1c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19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310567406473b40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606767406473b4d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7173" name="name204067406473c1640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177667406473c16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99646" name="name828167406473cb160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764767406473cb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46908" name="name214867406473d35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967406473d3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9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19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19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688267406473d61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215271" name="name407867406473e0d72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11267406473e0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28457" name="name662967406473ee3ea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422667406473ee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52351" name="name928367406474046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796740647404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19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9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9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721813" name="name346367406474144d7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75967406474144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78163" name="name5760674064741c8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3674064741c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41077" name="name96456740647429408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34466740647429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9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069362" name="name50756740647434aba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11566740647434a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1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14469" name="name78506740647445b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446740647445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62399" name="name1834674064744db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2674064744d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59259004" name="name8166674064745ab6a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5812674064745ab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9445674064745be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6199" name="name228767406474624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456740647462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19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460850" name="name82786740647470cda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99566740647470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74746740647471d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662867406474745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1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1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797111" name="name8838674064747eaf9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7653674064747ea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2563491" name="name8365674064748dbff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360674064748d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77037" name="name14456740647497c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66740647497c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685767406474988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1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1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116585" name="name890767406474a6fe7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06967406474a6f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643822" name="name208367406474b03cc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99767406474b0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110829" name="name179767406474b986c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35567406474b9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31873" name="name497567406474c15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967406474c1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9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424267406474c32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871769" name="name879867406474cc06b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199267406474cc0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19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9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68381" name="name260867406474d2f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667406474d2f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16432" name="name373667406474df1d5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838867406474df1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653167406474e08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19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9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9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444567406474e27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288863" name="name512367406474ebb54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131267406474eb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95909" name="name114967406474f2c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1867406474f2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9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1767964" name="name5507674064750a1d1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2090674064750a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41022" name="name349767406475123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26740647512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477612" name="name8920674064751f5e2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425674064751f5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24881457" name="name42286740647530b71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13206740647530b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9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474034" name="name175167406475458cf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77346740647545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74240" name="name1367674064754d4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9674064754d4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8984674064754df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05873" name="name70856740647555e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106740647555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9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46237" name="name4189674064755e6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4674064755e5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19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9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19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00243" name="name79456740647568f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596740647568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9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517709" name="name56106740647576d9c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2556740647576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638692" name="name83666740647581c7f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72726740647581c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678140" name="name5217674064758fe36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1580674064758f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209694" name="name2389674064759eea0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1983674064759ee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9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642067406475a19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685907" name="name112267406475ae2b8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476967406475ae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19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36581" name="name893367406475beeab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264067406475bee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19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596304" name="name510467406475ce6e7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628567406475ce6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19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19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9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12767406475d1b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002327" name="name959567406475df48f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26567406475df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9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9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419994" name="name376167406475ef148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304067406475ef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1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252967406475f35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315867406476008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430607" name="name1833674064761377f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95456740647613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38333" name="name96476740647620a52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62466740647620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19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19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45302" name="name37466740647632e62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66416740647632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19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9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19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155243" name="name669867406476479f8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0696740647647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967546" name="name7120674064764e4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2674064764e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19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7673314" name="name6072674064765c2c1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3103674064765c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9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451696" name="name2976674064766b45e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3795674064766b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9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503497" name="name55866740647677081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35566740647677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12144" name="name723567406476835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26740647683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19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6457" name="name7576674064769578c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41566740647695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19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9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9636740647697c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7733618" name="name828467406476a6d07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839267406476a6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293446" name="name229867406476b5ae7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767367406476b5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518888" name="name167367406476c7fcf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705567406476c7f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364953" name="name616067406476dc0d2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478567406476dc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910824" name="name512567406476e9e7e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850567406476e9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16470" name="name677067406476f2c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667406476f2c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9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07546" name="name9355674064770bb78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3131674064770b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9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12345" name="name926967406477172ed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35696740647717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9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01843" name="name91126740647724741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780167406477247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19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19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89467406477264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645975" name="name98336740647730cf1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55666740647730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83067406477320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8799940" name="name2302674064773c743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3672674064773c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6187674064773da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9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9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501674064773f6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8858886" name="name24456740647748dab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90686740647748d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727">
    <w:multiLevelType w:val="hybridMultilevel"/>
    <w:lvl w:ilvl="0" w:tplc="24550366">
      <w:start w:val="1"/>
      <w:numFmt w:val="decimal"/>
      <w:lvlText w:val="%1."/>
      <w:lvlJc w:val="left"/>
      <w:pPr>
        <w:ind w:left="720" w:hanging="360"/>
      </w:pPr>
    </w:lvl>
    <w:lvl w:ilvl="1" w:tplc="24550366" w:tentative="1">
      <w:start w:val="1"/>
      <w:numFmt w:val="lowerLetter"/>
      <w:lvlText w:val="%2."/>
      <w:lvlJc w:val="left"/>
      <w:pPr>
        <w:ind w:left="1440" w:hanging="360"/>
      </w:pPr>
    </w:lvl>
    <w:lvl w:ilvl="2" w:tplc="24550366" w:tentative="1">
      <w:start w:val="1"/>
      <w:numFmt w:val="lowerRoman"/>
      <w:lvlText w:val="%3."/>
      <w:lvlJc w:val="right"/>
      <w:pPr>
        <w:ind w:left="2160" w:hanging="180"/>
      </w:pPr>
    </w:lvl>
    <w:lvl w:ilvl="3" w:tplc="24550366" w:tentative="1">
      <w:start w:val="1"/>
      <w:numFmt w:val="decimal"/>
      <w:lvlText w:val="%4."/>
      <w:lvlJc w:val="left"/>
      <w:pPr>
        <w:ind w:left="2880" w:hanging="360"/>
      </w:pPr>
    </w:lvl>
    <w:lvl w:ilvl="4" w:tplc="24550366" w:tentative="1">
      <w:start w:val="1"/>
      <w:numFmt w:val="lowerLetter"/>
      <w:lvlText w:val="%5."/>
      <w:lvlJc w:val="left"/>
      <w:pPr>
        <w:ind w:left="3600" w:hanging="360"/>
      </w:pPr>
    </w:lvl>
    <w:lvl w:ilvl="5" w:tplc="24550366" w:tentative="1">
      <w:start w:val="1"/>
      <w:numFmt w:val="lowerRoman"/>
      <w:lvlText w:val="%6."/>
      <w:lvlJc w:val="right"/>
      <w:pPr>
        <w:ind w:left="4320" w:hanging="180"/>
      </w:pPr>
    </w:lvl>
    <w:lvl w:ilvl="6" w:tplc="24550366" w:tentative="1">
      <w:start w:val="1"/>
      <w:numFmt w:val="decimal"/>
      <w:lvlText w:val="%7."/>
      <w:lvlJc w:val="left"/>
      <w:pPr>
        <w:ind w:left="5040" w:hanging="360"/>
      </w:pPr>
    </w:lvl>
    <w:lvl w:ilvl="7" w:tplc="24550366" w:tentative="1">
      <w:start w:val="1"/>
      <w:numFmt w:val="lowerLetter"/>
      <w:lvlText w:val="%8."/>
      <w:lvlJc w:val="left"/>
      <w:pPr>
        <w:ind w:left="5760" w:hanging="360"/>
      </w:pPr>
    </w:lvl>
    <w:lvl w:ilvl="8" w:tplc="24550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6">
    <w:multiLevelType w:val="hybridMultilevel"/>
    <w:lvl w:ilvl="0" w:tplc="36273816">
      <w:start w:val="1"/>
      <w:numFmt w:val="decimal"/>
      <w:lvlText w:val="%1."/>
      <w:lvlJc w:val="left"/>
      <w:pPr>
        <w:ind w:left="720" w:hanging="360"/>
      </w:pPr>
    </w:lvl>
    <w:lvl w:ilvl="1" w:tplc="36273816" w:tentative="1">
      <w:start w:val="1"/>
      <w:numFmt w:val="lowerLetter"/>
      <w:lvlText w:val="%2."/>
      <w:lvlJc w:val="left"/>
      <w:pPr>
        <w:ind w:left="1440" w:hanging="360"/>
      </w:pPr>
    </w:lvl>
    <w:lvl w:ilvl="2" w:tplc="36273816" w:tentative="1">
      <w:start w:val="1"/>
      <w:numFmt w:val="lowerRoman"/>
      <w:lvlText w:val="%3."/>
      <w:lvlJc w:val="right"/>
      <w:pPr>
        <w:ind w:left="2160" w:hanging="180"/>
      </w:pPr>
    </w:lvl>
    <w:lvl w:ilvl="3" w:tplc="36273816" w:tentative="1">
      <w:start w:val="1"/>
      <w:numFmt w:val="decimal"/>
      <w:lvlText w:val="%4."/>
      <w:lvlJc w:val="left"/>
      <w:pPr>
        <w:ind w:left="2880" w:hanging="360"/>
      </w:pPr>
    </w:lvl>
    <w:lvl w:ilvl="4" w:tplc="36273816" w:tentative="1">
      <w:start w:val="1"/>
      <w:numFmt w:val="lowerLetter"/>
      <w:lvlText w:val="%5."/>
      <w:lvlJc w:val="left"/>
      <w:pPr>
        <w:ind w:left="3600" w:hanging="360"/>
      </w:pPr>
    </w:lvl>
    <w:lvl w:ilvl="5" w:tplc="36273816" w:tentative="1">
      <w:start w:val="1"/>
      <w:numFmt w:val="lowerRoman"/>
      <w:lvlText w:val="%6."/>
      <w:lvlJc w:val="right"/>
      <w:pPr>
        <w:ind w:left="4320" w:hanging="180"/>
      </w:pPr>
    </w:lvl>
    <w:lvl w:ilvl="6" w:tplc="36273816" w:tentative="1">
      <w:start w:val="1"/>
      <w:numFmt w:val="decimal"/>
      <w:lvlText w:val="%7."/>
      <w:lvlJc w:val="left"/>
      <w:pPr>
        <w:ind w:left="5040" w:hanging="360"/>
      </w:pPr>
    </w:lvl>
    <w:lvl w:ilvl="7" w:tplc="36273816" w:tentative="1">
      <w:start w:val="1"/>
      <w:numFmt w:val="lowerLetter"/>
      <w:lvlText w:val="%8."/>
      <w:lvlJc w:val="left"/>
      <w:pPr>
        <w:ind w:left="5760" w:hanging="360"/>
      </w:pPr>
    </w:lvl>
    <w:lvl w:ilvl="8" w:tplc="36273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5">
    <w:multiLevelType w:val="hybridMultilevel"/>
    <w:lvl w:ilvl="0" w:tplc="25535709">
      <w:start w:val="1"/>
      <w:numFmt w:val="decimal"/>
      <w:lvlText w:val="%1."/>
      <w:lvlJc w:val="left"/>
      <w:pPr>
        <w:ind w:left="720" w:hanging="360"/>
      </w:pPr>
    </w:lvl>
    <w:lvl w:ilvl="1" w:tplc="25535709" w:tentative="1">
      <w:start w:val="1"/>
      <w:numFmt w:val="lowerLetter"/>
      <w:lvlText w:val="%2."/>
      <w:lvlJc w:val="left"/>
      <w:pPr>
        <w:ind w:left="1440" w:hanging="360"/>
      </w:pPr>
    </w:lvl>
    <w:lvl w:ilvl="2" w:tplc="25535709" w:tentative="1">
      <w:start w:val="1"/>
      <w:numFmt w:val="lowerRoman"/>
      <w:lvlText w:val="%3."/>
      <w:lvlJc w:val="right"/>
      <w:pPr>
        <w:ind w:left="2160" w:hanging="180"/>
      </w:pPr>
    </w:lvl>
    <w:lvl w:ilvl="3" w:tplc="25535709" w:tentative="1">
      <w:start w:val="1"/>
      <w:numFmt w:val="decimal"/>
      <w:lvlText w:val="%4."/>
      <w:lvlJc w:val="left"/>
      <w:pPr>
        <w:ind w:left="2880" w:hanging="360"/>
      </w:pPr>
    </w:lvl>
    <w:lvl w:ilvl="4" w:tplc="25535709" w:tentative="1">
      <w:start w:val="1"/>
      <w:numFmt w:val="lowerLetter"/>
      <w:lvlText w:val="%5."/>
      <w:lvlJc w:val="left"/>
      <w:pPr>
        <w:ind w:left="3600" w:hanging="360"/>
      </w:pPr>
    </w:lvl>
    <w:lvl w:ilvl="5" w:tplc="25535709" w:tentative="1">
      <w:start w:val="1"/>
      <w:numFmt w:val="lowerRoman"/>
      <w:lvlText w:val="%6."/>
      <w:lvlJc w:val="right"/>
      <w:pPr>
        <w:ind w:left="4320" w:hanging="180"/>
      </w:pPr>
    </w:lvl>
    <w:lvl w:ilvl="6" w:tplc="25535709" w:tentative="1">
      <w:start w:val="1"/>
      <w:numFmt w:val="decimal"/>
      <w:lvlText w:val="%7."/>
      <w:lvlJc w:val="left"/>
      <w:pPr>
        <w:ind w:left="5040" w:hanging="360"/>
      </w:pPr>
    </w:lvl>
    <w:lvl w:ilvl="7" w:tplc="25535709" w:tentative="1">
      <w:start w:val="1"/>
      <w:numFmt w:val="lowerLetter"/>
      <w:lvlText w:val="%8."/>
      <w:lvlJc w:val="left"/>
      <w:pPr>
        <w:ind w:left="5760" w:hanging="360"/>
      </w:pPr>
    </w:lvl>
    <w:lvl w:ilvl="8" w:tplc="25535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4">
    <w:multiLevelType w:val="hybridMultilevel"/>
    <w:lvl w:ilvl="0" w:tplc="17193905">
      <w:start w:val="1"/>
      <w:numFmt w:val="decimal"/>
      <w:lvlText w:val="%1."/>
      <w:lvlJc w:val="left"/>
      <w:pPr>
        <w:ind w:left="720" w:hanging="360"/>
      </w:pPr>
    </w:lvl>
    <w:lvl w:ilvl="1" w:tplc="17193905" w:tentative="1">
      <w:start w:val="1"/>
      <w:numFmt w:val="lowerLetter"/>
      <w:lvlText w:val="%2."/>
      <w:lvlJc w:val="left"/>
      <w:pPr>
        <w:ind w:left="1440" w:hanging="360"/>
      </w:pPr>
    </w:lvl>
    <w:lvl w:ilvl="2" w:tplc="17193905" w:tentative="1">
      <w:start w:val="1"/>
      <w:numFmt w:val="lowerRoman"/>
      <w:lvlText w:val="%3."/>
      <w:lvlJc w:val="right"/>
      <w:pPr>
        <w:ind w:left="2160" w:hanging="180"/>
      </w:pPr>
    </w:lvl>
    <w:lvl w:ilvl="3" w:tplc="17193905" w:tentative="1">
      <w:start w:val="1"/>
      <w:numFmt w:val="decimal"/>
      <w:lvlText w:val="%4."/>
      <w:lvlJc w:val="left"/>
      <w:pPr>
        <w:ind w:left="2880" w:hanging="360"/>
      </w:pPr>
    </w:lvl>
    <w:lvl w:ilvl="4" w:tplc="17193905" w:tentative="1">
      <w:start w:val="1"/>
      <w:numFmt w:val="lowerLetter"/>
      <w:lvlText w:val="%5."/>
      <w:lvlJc w:val="left"/>
      <w:pPr>
        <w:ind w:left="3600" w:hanging="360"/>
      </w:pPr>
    </w:lvl>
    <w:lvl w:ilvl="5" w:tplc="17193905" w:tentative="1">
      <w:start w:val="1"/>
      <w:numFmt w:val="lowerRoman"/>
      <w:lvlText w:val="%6."/>
      <w:lvlJc w:val="right"/>
      <w:pPr>
        <w:ind w:left="4320" w:hanging="180"/>
      </w:pPr>
    </w:lvl>
    <w:lvl w:ilvl="6" w:tplc="17193905" w:tentative="1">
      <w:start w:val="1"/>
      <w:numFmt w:val="decimal"/>
      <w:lvlText w:val="%7."/>
      <w:lvlJc w:val="left"/>
      <w:pPr>
        <w:ind w:left="5040" w:hanging="360"/>
      </w:pPr>
    </w:lvl>
    <w:lvl w:ilvl="7" w:tplc="17193905" w:tentative="1">
      <w:start w:val="1"/>
      <w:numFmt w:val="lowerLetter"/>
      <w:lvlText w:val="%8."/>
      <w:lvlJc w:val="left"/>
      <w:pPr>
        <w:ind w:left="5760" w:hanging="360"/>
      </w:pPr>
    </w:lvl>
    <w:lvl w:ilvl="8" w:tplc="17193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3">
    <w:multiLevelType w:val="hybridMultilevel"/>
    <w:lvl w:ilvl="0" w:tplc="62262705">
      <w:start w:val="1"/>
      <w:numFmt w:val="decimal"/>
      <w:lvlText w:val="%1."/>
      <w:lvlJc w:val="left"/>
      <w:pPr>
        <w:ind w:left="720" w:hanging="360"/>
      </w:pPr>
    </w:lvl>
    <w:lvl w:ilvl="1" w:tplc="62262705" w:tentative="1">
      <w:start w:val="1"/>
      <w:numFmt w:val="lowerLetter"/>
      <w:lvlText w:val="%2."/>
      <w:lvlJc w:val="left"/>
      <w:pPr>
        <w:ind w:left="1440" w:hanging="360"/>
      </w:pPr>
    </w:lvl>
    <w:lvl w:ilvl="2" w:tplc="62262705" w:tentative="1">
      <w:start w:val="1"/>
      <w:numFmt w:val="lowerRoman"/>
      <w:lvlText w:val="%3."/>
      <w:lvlJc w:val="right"/>
      <w:pPr>
        <w:ind w:left="2160" w:hanging="180"/>
      </w:pPr>
    </w:lvl>
    <w:lvl w:ilvl="3" w:tplc="62262705" w:tentative="1">
      <w:start w:val="1"/>
      <w:numFmt w:val="decimal"/>
      <w:lvlText w:val="%4."/>
      <w:lvlJc w:val="left"/>
      <w:pPr>
        <w:ind w:left="2880" w:hanging="360"/>
      </w:pPr>
    </w:lvl>
    <w:lvl w:ilvl="4" w:tplc="62262705" w:tentative="1">
      <w:start w:val="1"/>
      <w:numFmt w:val="lowerLetter"/>
      <w:lvlText w:val="%5."/>
      <w:lvlJc w:val="left"/>
      <w:pPr>
        <w:ind w:left="3600" w:hanging="360"/>
      </w:pPr>
    </w:lvl>
    <w:lvl w:ilvl="5" w:tplc="62262705" w:tentative="1">
      <w:start w:val="1"/>
      <w:numFmt w:val="lowerRoman"/>
      <w:lvlText w:val="%6."/>
      <w:lvlJc w:val="right"/>
      <w:pPr>
        <w:ind w:left="4320" w:hanging="180"/>
      </w:pPr>
    </w:lvl>
    <w:lvl w:ilvl="6" w:tplc="62262705" w:tentative="1">
      <w:start w:val="1"/>
      <w:numFmt w:val="decimal"/>
      <w:lvlText w:val="%7."/>
      <w:lvlJc w:val="left"/>
      <w:pPr>
        <w:ind w:left="5040" w:hanging="360"/>
      </w:pPr>
    </w:lvl>
    <w:lvl w:ilvl="7" w:tplc="62262705" w:tentative="1">
      <w:start w:val="1"/>
      <w:numFmt w:val="lowerLetter"/>
      <w:lvlText w:val="%8."/>
      <w:lvlJc w:val="left"/>
      <w:pPr>
        <w:ind w:left="5760" w:hanging="360"/>
      </w:pPr>
    </w:lvl>
    <w:lvl w:ilvl="8" w:tplc="62262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2">
    <w:multiLevelType w:val="hybridMultilevel"/>
    <w:lvl w:ilvl="0" w:tplc="74558916">
      <w:start w:val="1"/>
      <w:numFmt w:val="decimal"/>
      <w:lvlText w:val="%1."/>
      <w:lvlJc w:val="left"/>
      <w:pPr>
        <w:ind w:left="720" w:hanging="360"/>
      </w:pPr>
    </w:lvl>
    <w:lvl w:ilvl="1" w:tplc="74558916" w:tentative="1">
      <w:start w:val="1"/>
      <w:numFmt w:val="lowerLetter"/>
      <w:lvlText w:val="%2."/>
      <w:lvlJc w:val="left"/>
      <w:pPr>
        <w:ind w:left="1440" w:hanging="360"/>
      </w:pPr>
    </w:lvl>
    <w:lvl w:ilvl="2" w:tplc="74558916" w:tentative="1">
      <w:start w:val="1"/>
      <w:numFmt w:val="lowerRoman"/>
      <w:lvlText w:val="%3."/>
      <w:lvlJc w:val="right"/>
      <w:pPr>
        <w:ind w:left="2160" w:hanging="180"/>
      </w:pPr>
    </w:lvl>
    <w:lvl w:ilvl="3" w:tplc="74558916" w:tentative="1">
      <w:start w:val="1"/>
      <w:numFmt w:val="decimal"/>
      <w:lvlText w:val="%4."/>
      <w:lvlJc w:val="left"/>
      <w:pPr>
        <w:ind w:left="2880" w:hanging="360"/>
      </w:pPr>
    </w:lvl>
    <w:lvl w:ilvl="4" w:tplc="74558916" w:tentative="1">
      <w:start w:val="1"/>
      <w:numFmt w:val="lowerLetter"/>
      <w:lvlText w:val="%5."/>
      <w:lvlJc w:val="left"/>
      <w:pPr>
        <w:ind w:left="3600" w:hanging="360"/>
      </w:pPr>
    </w:lvl>
    <w:lvl w:ilvl="5" w:tplc="74558916" w:tentative="1">
      <w:start w:val="1"/>
      <w:numFmt w:val="lowerRoman"/>
      <w:lvlText w:val="%6."/>
      <w:lvlJc w:val="right"/>
      <w:pPr>
        <w:ind w:left="4320" w:hanging="180"/>
      </w:pPr>
    </w:lvl>
    <w:lvl w:ilvl="6" w:tplc="74558916" w:tentative="1">
      <w:start w:val="1"/>
      <w:numFmt w:val="decimal"/>
      <w:lvlText w:val="%7."/>
      <w:lvlJc w:val="left"/>
      <w:pPr>
        <w:ind w:left="5040" w:hanging="360"/>
      </w:pPr>
    </w:lvl>
    <w:lvl w:ilvl="7" w:tplc="74558916" w:tentative="1">
      <w:start w:val="1"/>
      <w:numFmt w:val="lowerLetter"/>
      <w:lvlText w:val="%8."/>
      <w:lvlJc w:val="left"/>
      <w:pPr>
        <w:ind w:left="5760" w:hanging="360"/>
      </w:pPr>
    </w:lvl>
    <w:lvl w:ilvl="8" w:tplc="74558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1">
    <w:multiLevelType w:val="hybridMultilevel"/>
    <w:lvl w:ilvl="0" w:tplc="31683623">
      <w:start w:val="1"/>
      <w:numFmt w:val="decimal"/>
      <w:lvlText w:val="%1."/>
      <w:lvlJc w:val="left"/>
      <w:pPr>
        <w:ind w:left="720" w:hanging="360"/>
      </w:pPr>
    </w:lvl>
    <w:lvl w:ilvl="1" w:tplc="31683623" w:tentative="1">
      <w:start w:val="1"/>
      <w:numFmt w:val="lowerLetter"/>
      <w:lvlText w:val="%2."/>
      <w:lvlJc w:val="left"/>
      <w:pPr>
        <w:ind w:left="1440" w:hanging="360"/>
      </w:pPr>
    </w:lvl>
    <w:lvl w:ilvl="2" w:tplc="31683623" w:tentative="1">
      <w:start w:val="1"/>
      <w:numFmt w:val="lowerRoman"/>
      <w:lvlText w:val="%3."/>
      <w:lvlJc w:val="right"/>
      <w:pPr>
        <w:ind w:left="2160" w:hanging="180"/>
      </w:pPr>
    </w:lvl>
    <w:lvl w:ilvl="3" w:tplc="31683623" w:tentative="1">
      <w:start w:val="1"/>
      <w:numFmt w:val="decimal"/>
      <w:lvlText w:val="%4."/>
      <w:lvlJc w:val="left"/>
      <w:pPr>
        <w:ind w:left="2880" w:hanging="360"/>
      </w:pPr>
    </w:lvl>
    <w:lvl w:ilvl="4" w:tplc="31683623" w:tentative="1">
      <w:start w:val="1"/>
      <w:numFmt w:val="lowerLetter"/>
      <w:lvlText w:val="%5."/>
      <w:lvlJc w:val="left"/>
      <w:pPr>
        <w:ind w:left="3600" w:hanging="360"/>
      </w:pPr>
    </w:lvl>
    <w:lvl w:ilvl="5" w:tplc="31683623" w:tentative="1">
      <w:start w:val="1"/>
      <w:numFmt w:val="lowerRoman"/>
      <w:lvlText w:val="%6."/>
      <w:lvlJc w:val="right"/>
      <w:pPr>
        <w:ind w:left="4320" w:hanging="180"/>
      </w:pPr>
    </w:lvl>
    <w:lvl w:ilvl="6" w:tplc="31683623" w:tentative="1">
      <w:start w:val="1"/>
      <w:numFmt w:val="decimal"/>
      <w:lvlText w:val="%7."/>
      <w:lvlJc w:val="left"/>
      <w:pPr>
        <w:ind w:left="5040" w:hanging="360"/>
      </w:pPr>
    </w:lvl>
    <w:lvl w:ilvl="7" w:tplc="31683623" w:tentative="1">
      <w:start w:val="1"/>
      <w:numFmt w:val="lowerLetter"/>
      <w:lvlText w:val="%8."/>
      <w:lvlJc w:val="left"/>
      <w:pPr>
        <w:ind w:left="5760" w:hanging="360"/>
      </w:pPr>
    </w:lvl>
    <w:lvl w:ilvl="8" w:tplc="31683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0">
    <w:multiLevelType w:val="hybridMultilevel"/>
    <w:lvl w:ilvl="0" w:tplc="69732980">
      <w:start w:val="1"/>
      <w:numFmt w:val="decimal"/>
      <w:lvlText w:val="%1."/>
      <w:lvlJc w:val="left"/>
      <w:pPr>
        <w:ind w:left="720" w:hanging="360"/>
      </w:pPr>
    </w:lvl>
    <w:lvl w:ilvl="1" w:tplc="69732980" w:tentative="1">
      <w:start w:val="1"/>
      <w:numFmt w:val="lowerLetter"/>
      <w:lvlText w:val="%2."/>
      <w:lvlJc w:val="left"/>
      <w:pPr>
        <w:ind w:left="1440" w:hanging="360"/>
      </w:pPr>
    </w:lvl>
    <w:lvl w:ilvl="2" w:tplc="69732980" w:tentative="1">
      <w:start w:val="1"/>
      <w:numFmt w:val="lowerRoman"/>
      <w:lvlText w:val="%3."/>
      <w:lvlJc w:val="right"/>
      <w:pPr>
        <w:ind w:left="2160" w:hanging="180"/>
      </w:pPr>
    </w:lvl>
    <w:lvl w:ilvl="3" w:tplc="69732980" w:tentative="1">
      <w:start w:val="1"/>
      <w:numFmt w:val="decimal"/>
      <w:lvlText w:val="%4."/>
      <w:lvlJc w:val="left"/>
      <w:pPr>
        <w:ind w:left="2880" w:hanging="360"/>
      </w:pPr>
    </w:lvl>
    <w:lvl w:ilvl="4" w:tplc="69732980" w:tentative="1">
      <w:start w:val="1"/>
      <w:numFmt w:val="lowerLetter"/>
      <w:lvlText w:val="%5."/>
      <w:lvlJc w:val="left"/>
      <w:pPr>
        <w:ind w:left="3600" w:hanging="360"/>
      </w:pPr>
    </w:lvl>
    <w:lvl w:ilvl="5" w:tplc="69732980" w:tentative="1">
      <w:start w:val="1"/>
      <w:numFmt w:val="lowerRoman"/>
      <w:lvlText w:val="%6."/>
      <w:lvlJc w:val="right"/>
      <w:pPr>
        <w:ind w:left="4320" w:hanging="180"/>
      </w:pPr>
    </w:lvl>
    <w:lvl w:ilvl="6" w:tplc="69732980" w:tentative="1">
      <w:start w:val="1"/>
      <w:numFmt w:val="decimal"/>
      <w:lvlText w:val="%7."/>
      <w:lvlJc w:val="left"/>
      <w:pPr>
        <w:ind w:left="5040" w:hanging="360"/>
      </w:pPr>
    </w:lvl>
    <w:lvl w:ilvl="7" w:tplc="69732980" w:tentative="1">
      <w:start w:val="1"/>
      <w:numFmt w:val="lowerLetter"/>
      <w:lvlText w:val="%8."/>
      <w:lvlJc w:val="left"/>
      <w:pPr>
        <w:ind w:left="5760" w:hanging="360"/>
      </w:pPr>
    </w:lvl>
    <w:lvl w:ilvl="8" w:tplc="69732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9">
    <w:multiLevelType w:val="hybridMultilevel"/>
    <w:lvl w:ilvl="0" w:tplc="42480256">
      <w:start w:val="1"/>
      <w:numFmt w:val="decimal"/>
      <w:lvlText w:val="%1."/>
      <w:lvlJc w:val="left"/>
      <w:pPr>
        <w:ind w:left="720" w:hanging="360"/>
      </w:pPr>
    </w:lvl>
    <w:lvl w:ilvl="1" w:tplc="42480256" w:tentative="1">
      <w:start w:val="1"/>
      <w:numFmt w:val="lowerLetter"/>
      <w:lvlText w:val="%2."/>
      <w:lvlJc w:val="left"/>
      <w:pPr>
        <w:ind w:left="1440" w:hanging="360"/>
      </w:pPr>
    </w:lvl>
    <w:lvl w:ilvl="2" w:tplc="42480256" w:tentative="1">
      <w:start w:val="1"/>
      <w:numFmt w:val="lowerRoman"/>
      <w:lvlText w:val="%3."/>
      <w:lvlJc w:val="right"/>
      <w:pPr>
        <w:ind w:left="2160" w:hanging="180"/>
      </w:pPr>
    </w:lvl>
    <w:lvl w:ilvl="3" w:tplc="42480256" w:tentative="1">
      <w:start w:val="1"/>
      <w:numFmt w:val="decimal"/>
      <w:lvlText w:val="%4."/>
      <w:lvlJc w:val="left"/>
      <w:pPr>
        <w:ind w:left="2880" w:hanging="360"/>
      </w:pPr>
    </w:lvl>
    <w:lvl w:ilvl="4" w:tplc="42480256" w:tentative="1">
      <w:start w:val="1"/>
      <w:numFmt w:val="lowerLetter"/>
      <w:lvlText w:val="%5."/>
      <w:lvlJc w:val="left"/>
      <w:pPr>
        <w:ind w:left="3600" w:hanging="360"/>
      </w:pPr>
    </w:lvl>
    <w:lvl w:ilvl="5" w:tplc="42480256" w:tentative="1">
      <w:start w:val="1"/>
      <w:numFmt w:val="lowerRoman"/>
      <w:lvlText w:val="%6."/>
      <w:lvlJc w:val="right"/>
      <w:pPr>
        <w:ind w:left="4320" w:hanging="180"/>
      </w:pPr>
    </w:lvl>
    <w:lvl w:ilvl="6" w:tplc="42480256" w:tentative="1">
      <w:start w:val="1"/>
      <w:numFmt w:val="decimal"/>
      <w:lvlText w:val="%7."/>
      <w:lvlJc w:val="left"/>
      <w:pPr>
        <w:ind w:left="5040" w:hanging="360"/>
      </w:pPr>
    </w:lvl>
    <w:lvl w:ilvl="7" w:tplc="42480256" w:tentative="1">
      <w:start w:val="1"/>
      <w:numFmt w:val="lowerLetter"/>
      <w:lvlText w:val="%8."/>
      <w:lvlJc w:val="left"/>
      <w:pPr>
        <w:ind w:left="5760" w:hanging="360"/>
      </w:pPr>
    </w:lvl>
    <w:lvl w:ilvl="8" w:tplc="42480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8">
    <w:multiLevelType w:val="hybridMultilevel"/>
    <w:lvl w:ilvl="0" w:tplc="20067540">
      <w:start w:val="1"/>
      <w:numFmt w:val="decimal"/>
      <w:lvlText w:val="%1."/>
      <w:lvlJc w:val="left"/>
      <w:pPr>
        <w:ind w:left="720" w:hanging="360"/>
      </w:pPr>
    </w:lvl>
    <w:lvl w:ilvl="1" w:tplc="20067540" w:tentative="1">
      <w:start w:val="1"/>
      <w:numFmt w:val="lowerLetter"/>
      <w:lvlText w:val="%2."/>
      <w:lvlJc w:val="left"/>
      <w:pPr>
        <w:ind w:left="1440" w:hanging="360"/>
      </w:pPr>
    </w:lvl>
    <w:lvl w:ilvl="2" w:tplc="20067540" w:tentative="1">
      <w:start w:val="1"/>
      <w:numFmt w:val="lowerRoman"/>
      <w:lvlText w:val="%3."/>
      <w:lvlJc w:val="right"/>
      <w:pPr>
        <w:ind w:left="2160" w:hanging="180"/>
      </w:pPr>
    </w:lvl>
    <w:lvl w:ilvl="3" w:tplc="20067540" w:tentative="1">
      <w:start w:val="1"/>
      <w:numFmt w:val="decimal"/>
      <w:lvlText w:val="%4."/>
      <w:lvlJc w:val="left"/>
      <w:pPr>
        <w:ind w:left="2880" w:hanging="360"/>
      </w:pPr>
    </w:lvl>
    <w:lvl w:ilvl="4" w:tplc="20067540" w:tentative="1">
      <w:start w:val="1"/>
      <w:numFmt w:val="lowerLetter"/>
      <w:lvlText w:val="%5."/>
      <w:lvlJc w:val="left"/>
      <w:pPr>
        <w:ind w:left="3600" w:hanging="360"/>
      </w:pPr>
    </w:lvl>
    <w:lvl w:ilvl="5" w:tplc="20067540" w:tentative="1">
      <w:start w:val="1"/>
      <w:numFmt w:val="lowerRoman"/>
      <w:lvlText w:val="%6."/>
      <w:lvlJc w:val="right"/>
      <w:pPr>
        <w:ind w:left="4320" w:hanging="180"/>
      </w:pPr>
    </w:lvl>
    <w:lvl w:ilvl="6" w:tplc="20067540" w:tentative="1">
      <w:start w:val="1"/>
      <w:numFmt w:val="decimal"/>
      <w:lvlText w:val="%7."/>
      <w:lvlJc w:val="left"/>
      <w:pPr>
        <w:ind w:left="5040" w:hanging="360"/>
      </w:pPr>
    </w:lvl>
    <w:lvl w:ilvl="7" w:tplc="20067540" w:tentative="1">
      <w:start w:val="1"/>
      <w:numFmt w:val="lowerLetter"/>
      <w:lvlText w:val="%8."/>
      <w:lvlJc w:val="left"/>
      <w:pPr>
        <w:ind w:left="5760" w:hanging="360"/>
      </w:pPr>
    </w:lvl>
    <w:lvl w:ilvl="8" w:tplc="20067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7">
    <w:multiLevelType w:val="hybridMultilevel"/>
    <w:lvl w:ilvl="0" w:tplc="31373099">
      <w:start w:val="1"/>
      <w:numFmt w:val="decimal"/>
      <w:lvlText w:val="%1."/>
      <w:lvlJc w:val="left"/>
      <w:pPr>
        <w:ind w:left="720" w:hanging="360"/>
      </w:pPr>
    </w:lvl>
    <w:lvl w:ilvl="1" w:tplc="31373099" w:tentative="1">
      <w:start w:val="1"/>
      <w:numFmt w:val="lowerLetter"/>
      <w:lvlText w:val="%2."/>
      <w:lvlJc w:val="left"/>
      <w:pPr>
        <w:ind w:left="1440" w:hanging="360"/>
      </w:pPr>
    </w:lvl>
    <w:lvl w:ilvl="2" w:tplc="31373099" w:tentative="1">
      <w:start w:val="1"/>
      <w:numFmt w:val="lowerRoman"/>
      <w:lvlText w:val="%3."/>
      <w:lvlJc w:val="right"/>
      <w:pPr>
        <w:ind w:left="2160" w:hanging="180"/>
      </w:pPr>
    </w:lvl>
    <w:lvl w:ilvl="3" w:tplc="31373099" w:tentative="1">
      <w:start w:val="1"/>
      <w:numFmt w:val="decimal"/>
      <w:lvlText w:val="%4."/>
      <w:lvlJc w:val="left"/>
      <w:pPr>
        <w:ind w:left="2880" w:hanging="360"/>
      </w:pPr>
    </w:lvl>
    <w:lvl w:ilvl="4" w:tplc="31373099" w:tentative="1">
      <w:start w:val="1"/>
      <w:numFmt w:val="lowerLetter"/>
      <w:lvlText w:val="%5."/>
      <w:lvlJc w:val="left"/>
      <w:pPr>
        <w:ind w:left="3600" w:hanging="360"/>
      </w:pPr>
    </w:lvl>
    <w:lvl w:ilvl="5" w:tplc="31373099" w:tentative="1">
      <w:start w:val="1"/>
      <w:numFmt w:val="lowerRoman"/>
      <w:lvlText w:val="%6."/>
      <w:lvlJc w:val="right"/>
      <w:pPr>
        <w:ind w:left="4320" w:hanging="180"/>
      </w:pPr>
    </w:lvl>
    <w:lvl w:ilvl="6" w:tplc="31373099" w:tentative="1">
      <w:start w:val="1"/>
      <w:numFmt w:val="decimal"/>
      <w:lvlText w:val="%7."/>
      <w:lvlJc w:val="left"/>
      <w:pPr>
        <w:ind w:left="5040" w:hanging="360"/>
      </w:pPr>
    </w:lvl>
    <w:lvl w:ilvl="7" w:tplc="31373099" w:tentative="1">
      <w:start w:val="1"/>
      <w:numFmt w:val="lowerLetter"/>
      <w:lvlText w:val="%8."/>
      <w:lvlJc w:val="left"/>
      <w:pPr>
        <w:ind w:left="5760" w:hanging="360"/>
      </w:pPr>
    </w:lvl>
    <w:lvl w:ilvl="8" w:tplc="31373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6">
    <w:multiLevelType w:val="hybridMultilevel"/>
    <w:lvl w:ilvl="0" w:tplc="33104297">
      <w:start w:val="1"/>
      <w:numFmt w:val="decimal"/>
      <w:lvlText w:val="%1."/>
      <w:lvlJc w:val="left"/>
      <w:pPr>
        <w:ind w:left="720" w:hanging="360"/>
      </w:pPr>
    </w:lvl>
    <w:lvl w:ilvl="1" w:tplc="33104297" w:tentative="1">
      <w:start w:val="1"/>
      <w:numFmt w:val="lowerLetter"/>
      <w:lvlText w:val="%2."/>
      <w:lvlJc w:val="left"/>
      <w:pPr>
        <w:ind w:left="1440" w:hanging="360"/>
      </w:pPr>
    </w:lvl>
    <w:lvl w:ilvl="2" w:tplc="33104297" w:tentative="1">
      <w:start w:val="1"/>
      <w:numFmt w:val="lowerRoman"/>
      <w:lvlText w:val="%3."/>
      <w:lvlJc w:val="right"/>
      <w:pPr>
        <w:ind w:left="2160" w:hanging="180"/>
      </w:pPr>
    </w:lvl>
    <w:lvl w:ilvl="3" w:tplc="33104297" w:tentative="1">
      <w:start w:val="1"/>
      <w:numFmt w:val="decimal"/>
      <w:lvlText w:val="%4."/>
      <w:lvlJc w:val="left"/>
      <w:pPr>
        <w:ind w:left="2880" w:hanging="360"/>
      </w:pPr>
    </w:lvl>
    <w:lvl w:ilvl="4" w:tplc="33104297" w:tentative="1">
      <w:start w:val="1"/>
      <w:numFmt w:val="lowerLetter"/>
      <w:lvlText w:val="%5."/>
      <w:lvlJc w:val="left"/>
      <w:pPr>
        <w:ind w:left="3600" w:hanging="360"/>
      </w:pPr>
    </w:lvl>
    <w:lvl w:ilvl="5" w:tplc="33104297" w:tentative="1">
      <w:start w:val="1"/>
      <w:numFmt w:val="lowerRoman"/>
      <w:lvlText w:val="%6."/>
      <w:lvlJc w:val="right"/>
      <w:pPr>
        <w:ind w:left="4320" w:hanging="180"/>
      </w:pPr>
    </w:lvl>
    <w:lvl w:ilvl="6" w:tplc="33104297" w:tentative="1">
      <w:start w:val="1"/>
      <w:numFmt w:val="decimal"/>
      <w:lvlText w:val="%7."/>
      <w:lvlJc w:val="left"/>
      <w:pPr>
        <w:ind w:left="5040" w:hanging="360"/>
      </w:pPr>
    </w:lvl>
    <w:lvl w:ilvl="7" w:tplc="33104297" w:tentative="1">
      <w:start w:val="1"/>
      <w:numFmt w:val="lowerLetter"/>
      <w:lvlText w:val="%8."/>
      <w:lvlJc w:val="left"/>
      <w:pPr>
        <w:ind w:left="5760" w:hanging="360"/>
      </w:pPr>
    </w:lvl>
    <w:lvl w:ilvl="8" w:tplc="33104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5">
    <w:multiLevelType w:val="hybridMultilevel"/>
    <w:lvl w:ilvl="0" w:tplc="52147994">
      <w:start w:val="1"/>
      <w:numFmt w:val="decimal"/>
      <w:lvlText w:val="%1."/>
      <w:lvlJc w:val="left"/>
      <w:pPr>
        <w:ind w:left="720" w:hanging="360"/>
      </w:pPr>
    </w:lvl>
    <w:lvl w:ilvl="1" w:tplc="52147994" w:tentative="1">
      <w:start w:val="1"/>
      <w:numFmt w:val="lowerLetter"/>
      <w:lvlText w:val="%2."/>
      <w:lvlJc w:val="left"/>
      <w:pPr>
        <w:ind w:left="1440" w:hanging="360"/>
      </w:pPr>
    </w:lvl>
    <w:lvl w:ilvl="2" w:tplc="52147994" w:tentative="1">
      <w:start w:val="1"/>
      <w:numFmt w:val="lowerRoman"/>
      <w:lvlText w:val="%3."/>
      <w:lvlJc w:val="right"/>
      <w:pPr>
        <w:ind w:left="2160" w:hanging="180"/>
      </w:pPr>
    </w:lvl>
    <w:lvl w:ilvl="3" w:tplc="52147994" w:tentative="1">
      <w:start w:val="1"/>
      <w:numFmt w:val="decimal"/>
      <w:lvlText w:val="%4."/>
      <w:lvlJc w:val="left"/>
      <w:pPr>
        <w:ind w:left="2880" w:hanging="360"/>
      </w:pPr>
    </w:lvl>
    <w:lvl w:ilvl="4" w:tplc="52147994" w:tentative="1">
      <w:start w:val="1"/>
      <w:numFmt w:val="lowerLetter"/>
      <w:lvlText w:val="%5."/>
      <w:lvlJc w:val="left"/>
      <w:pPr>
        <w:ind w:left="3600" w:hanging="360"/>
      </w:pPr>
    </w:lvl>
    <w:lvl w:ilvl="5" w:tplc="52147994" w:tentative="1">
      <w:start w:val="1"/>
      <w:numFmt w:val="lowerRoman"/>
      <w:lvlText w:val="%6."/>
      <w:lvlJc w:val="right"/>
      <w:pPr>
        <w:ind w:left="4320" w:hanging="180"/>
      </w:pPr>
    </w:lvl>
    <w:lvl w:ilvl="6" w:tplc="52147994" w:tentative="1">
      <w:start w:val="1"/>
      <w:numFmt w:val="decimal"/>
      <w:lvlText w:val="%7."/>
      <w:lvlJc w:val="left"/>
      <w:pPr>
        <w:ind w:left="5040" w:hanging="360"/>
      </w:pPr>
    </w:lvl>
    <w:lvl w:ilvl="7" w:tplc="52147994" w:tentative="1">
      <w:start w:val="1"/>
      <w:numFmt w:val="lowerLetter"/>
      <w:lvlText w:val="%8."/>
      <w:lvlJc w:val="left"/>
      <w:pPr>
        <w:ind w:left="5760" w:hanging="360"/>
      </w:pPr>
    </w:lvl>
    <w:lvl w:ilvl="8" w:tplc="52147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4">
    <w:multiLevelType w:val="hybridMultilevel"/>
    <w:lvl w:ilvl="0" w:tplc="56570670">
      <w:start w:val="1"/>
      <w:numFmt w:val="decimal"/>
      <w:lvlText w:val="%1."/>
      <w:lvlJc w:val="left"/>
      <w:pPr>
        <w:ind w:left="720" w:hanging="360"/>
      </w:pPr>
    </w:lvl>
    <w:lvl w:ilvl="1" w:tplc="56570670" w:tentative="1">
      <w:start w:val="1"/>
      <w:numFmt w:val="lowerLetter"/>
      <w:lvlText w:val="%2."/>
      <w:lvlJc w:val="left"/>
      <w:pPr>
        <w:ind w:left="1440" w:hanging="360"/>
      </w:pPr>
    </w:lvl>
    <w:lvl w:ilvl="2" w:tplc="56570670" w:tentative="1">
      <w:start w:val="1"/>
      <w:numFmt w:val="lowerRoman"/>
      <w:lvlText w:val="%3."/>
      <w:lvlJc w:val="right"/>
      <w:pPr>
        <w:ind w:left="2160" w:hanging="180"/>
      </w:pPr>
    </w:lvl>
    <w:lvl w:ilvl="3" w:tplc="56570670" w:tentative="1">
      <w:start w:val="1"/>
      <w:numFmt w:val="decimal"/>
      <w:lvlText w:val="%4."/>
      <w:lvlJc w:val="left"/>
      <w:pPr>
        <w:ind w:left="2880" w:hanging="360"/>
      </w:pPr>
    </w:lvl>
    <w:lvl w:ilvl="4" w:tplc="56570670" w:tentative="1">
      <w:start w:val="1"/>
      <w:numFmt w:val="lowerLetter"/>
      <w:lvlText w:val="%5."/>
      <w:lvlJc w:val="left"/>
      <w:pPr>
        <w:ind w:left="3600" w:hanging="360"/>
      </w:pPr>
    </w:lvl>
    <w:lvl w:ilvl="5" w:tplc="56570670" w:tentative="1">
      <w:start w:val="1"/>
      <w:numFmt w:val="lowerRoman"/>
      <w:lvlText w:val="%6."/>
      <w:lvlJc w:val="right"/>
      <w:pPr>
        <w:ind w:left="4320" w:hanging="180"/>
      </w:pPr>
    </w:lvl>
    <w:lvl w:ilvl="6" w:tplc="56570670" w:tentative="1">
      <w:start w:val="1"/>
      <w:numFmt w:val="decimal"/>
      <w:lvlText w:val="%7."/>
      <w:lvlJc w:val="left"/>
      <w:pPr>
        <w:ind w:left="5040" w:hanging="360"/>
      </w:pPr>
    </w:lvl>
    <w:lvl w:ilvl="7" w:tplc="56570670" w:tentative="1">
      <w:start w:val="1"/>
      <w:numFmt w:val="lowerLetter"/>
      <w:lvlText w:val="%8."/>
      <w:lvlJc w:val="left"/>
      <w:pPr>
        <w:ind w:left="5760" w:hanging="360"/>
      </w:pPr>
    </w:lvl>
    <w:lvl w:ilvl="8" w:tplc="56570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3">
    <w:multiLevelType w:val="hybridMultilevel"/>
    <w:lvl w:ilvl="0" w:tplc="12349008">
      <w:start w:val="1"/>
      <w:numFmt w:val="decimal"/>
      <w:lvlText w:val="%1."/>
      <w:lvlJc w:val="left"/>
      <w:pPr>
        <w:ind w:left="720" w:hanging="360"/>
      </w:pPr>
    </w:lvl>
    <w:lvl w:ilvl="1" w:tplc="12349008" w:tentative="1">
      <w:start w:val="1"/>
      <w:numFmt w:val="lowerLetter"/>
      <w:lvlText w:val="%2."/>
      <w:lvlJc w:val="left"/>
      <w:pPr>
        <w:ind w:left="1440" w:hanging="360"/>
      </w:pPr>
    </w:lvl>
    <w:lvl w:ilvl="2" w:tplc="12349008" w:tentative="1">
      <w:start w:val="1"/>
      <w:numFmt w:val="lowerRoman"/>
      <w:lvlText w:val="%3."/>
      <w:lvlJc w:val="right"/>
      <w:pPr>
        <w:ind w:left="2160" w:hanging="180"/>
      </w:pPr>
    </w:lvl>
    <w:lvl w:ilvl="3" w:tplc="12349008" w:tentative="1">
      <w:start w:val="1"/>
      <w:numFmt w:val="decimal"/>
      <w:lvlText w:val="%4."/>
      <w:lvlJc w:val="left"/>
      <w:pPr>
        <w:ind w:left="2880" w:hanging="360"/>
      </w:pPr>
    </w:lvl>
    <w:lvl w:ilvl="4" w:tplc="12349008" w:tentative="1">
      <w:start w:val="1"/>
      <w:numFmt w:val="lowerLetter"/>
      <w:lvlText w:val="%5."/>
      <w:lvlJc w:val="left"/>
      <w:pPr>
        <w:ind w:left="3600" w:hanging="360"/>
      </w:pPr>
    </w:lvl>
    <w:lvl w:ilvl="5" w:tplc="12349008" w:tentative="1">
      <w:start w:val="1"/>
      <w:numFmt w:val="lowerRoman"/>
      <w:lvlText w:val="%6."/>
      <w:lvlJc w:val="right"/>
      <w:pPr>
        <w:ind w:left="4320" w:hanging="180"/>
      </w:pPr>
    </w:lvl>
    <w:lvl w:ilvl="6" w:tplc="12349008" w:tentative="1">
      <w:start w:val="1"/>
      <w:numFmt w:val="decimal"/>
      <w:lvlText w:val="%7."/>
      <w:lvlJc w:val="left"/>
      <w:pPr>
        <w:ind w:left="5040" w:hanging="360"/>
      </w:pPr>
    </w:lvl>
    <w:lvl w:ilvl="7" w:tplc="12349008" w:tentative="1">
      <w:start w:val="1"/>
      <w:numFmt w:val="lowerLetter"/>
      <w:lvlText w:val="%8."/>
      <w:lvlJc w:val="left"/>
      <w:pPr>
        <w:ind w:left="5760" w:hanging="360"/>
      </w:pPr>
    </w:lvl>
    <w:lvl w:ilvl="8" w:tplc="12349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2">
    <w:multiLevelType w:val="hybridMultilevel"/>
    <w:lvl w:ilvl="0" w:tplc="97113416">
      <w:start w:val="1"/>
      <w:numFmt w:val="decimal"/>
      <w:lvlText w:val="%1."/>
      <w:lvlJc w:val="left"/>
      <w:pPr>
        <w:ind w:left="720" w:hanging="360"/>
      </w:pPr>
    </w:lvl>
    <w:lvl w:ilvl="1" w:tplc="97113416" w:tentative="1">
      <w:start w:val="1"/>
      <w:numFmt w:val="lowerLetter"/>
      <w:lvlText w:val="%2."/>
      <w:lvlJc w:val="left"/>
      <w:pPr>
        <w:ind w:left="1440" w:hanging="360"/>
      </w:pPr>
    </w:lvl>
    <w:lvl w:ilvl="2" w:tplc="97113416" w:tentative="1">
      <w:start w:val="1"/>
      <w:numFmt w:val="lowerRoman"/>
      <w:lvlText w:val="%3."/>
      <w:lvlJc w:val="right"/>
      <w:pPr>
        <w:ind w:left="2160" w:hanging="180"/>
      </w:pPr>
    </w:lvl>
    <w:lvl w:ilvl="3" w:tplc="97113416" w:tentative="1">
      <w:start w:val="1"/>
      <w:numFmt w:val="decimal"/>
      <w:lvlText w:val="%4."/>
      <w:lvlJc w:val="left"/>
      <w:pPr>
        <w:ind w:left="2880" w:hanging="360"/>
      </w:pPr>
    </w:lvl>
    <w:lvl w:ilvl="4" w:tplc="97113416" w:tentative="1">
      <w:start w:val="1"/>
      <w:numFmt w:val="lowerLetter"/>
      <w:lvlText w:val="%5."/>
      <w:lvlJc w:val="left"/>
      <w:pPr>
        <w:ind w:left="3600" w:hanging="360"/>
      </w:pPr>
    </w:lvl>
    <w:lvl w:ilvl="5" w:tplc="97113416" w:tentative="1">
      <w:start w:val="1"/>
      <w:numFmt w:val="lowerRoman"/>
      <w:lvlText w:val="%6."/>
      <w:lvlJc w:val="right"/>
      <w:pPr>
        <w:ind w:left="4320" w:hanging="180"/>
      </w:pPr>
    </w:lvl>
    <w:lvl w:ilvl="6" w:tplc="97113416" w:tentative="1">
      <w:start w:val="1"/>
      <w:numFmt w:val="decimal"/>
      <w:lvlText w:val="%7."/>
      <w:lvlJc w:val="left"/>
      <w:pPr>
        <w:ind w:left="5040" w:hanging="360"/>
      </w:pPr>
    </w:lvl>
    <w:lvl w:ilvl="7" w:tplc="97113416" w:tentative="1">
      <w:start w:val="1"/>
      <w:numFmt w:val="lowerLetter"/>
      <w:lvlText w:val="%8."/>
      <w:lvlJc w:val="left"/>
      <w:pPr>
        <w:ind w:left="5760" w:hanging="360"/>
      </w:pPr>
    </w:lvl>
    <w:lvl w:ilvl="8" w:tplc="97113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1">
    <w:multiLevelType w:val="hybridMultilevel"/>
    <w:lvl w:ilvl="0" w:tplc="59128319">
      <w:start w:val="1"/>
      <w:numFmt w:val="decimal"/>
      <w:lvlText w:val="%1."/>
      <w:lvlJc w:val="left"/>
      <w:pPr>
        <w:ind w:left="720" w:hanging="360"/>
      </w:pPr>
    </w:lvl>
    <w:lvl w:ilvl="1" w:tplc="59128319" w:tentative="1">
      <w:start w:val="1"/>
      <w:numFmt w:val="lowerLetter"/>
      <w:lvlText w:val="%2."/>
      <w:lvlJc w:val="left"/>
      <w:pPr>
        <w:ind w:left="1440" w:hanging="360"/>
      </w:pPr>
    </w:lvl>
    <w:lvl w:ilvl="2" w:tplc="59128319" w:tentative="1">
      <w:start w:val="1"/>
      <w:numFmt w:val="lowerRoman"/>
      <w:lvlText w:val="%3."/>
      <w:lvlJc w:val="right"/>
      <w:pPr>
        <w:ind w:left="2160" w:hanging="180"/>
      </w:pPr>
    </w:lvl>
    <w:lvl w:ilvl="3" w:tplc="59128319" w:tentative="1">
      <w:start w:val="1"/>
      <w:numFmt w:val="decimal"/>
      <w:lvlText w:val="%4."/>
      <w:lvlJc w:val="left"/>
      <w:pPr>
        <w:ind w:left="2880" w:hanging="360"/>
      </w:pPr>
    </w:lvl>
    <w:lvl w:ilvl="4" w:tplc="59128319" w:tentative="1">
      <w:start w:val="1"/>
      <w:numFmt w:val="lowerLetter"/>
      <w:lvlText w:val="%5."/>
      <w:lvlJc w:val="left"/>
      <w:pPr>
        <w:ind w:left="3600" w:hanging="360"/>
      </w:pPr>
    </w:lvl>
    <w:lvl w:ilvl="5" w:tplc="59128319" w:tentative="1">
      <w:start w:val="1"/>
      <w:numFmt w:val="lowerRoman"/>
      <w:lvlText w:val="%6."/>
      <w:lvlJc w:val="right"/>
      <w:pPr>
        <w:ind w:left="4320" w:hanging="180"/>
      </w:pPr>
    </w:lvl>
    <w:lvl w:ilvl="6" w:tplc="59128319" w:tentative="1">
      <w:start w:val="1"/>
      <w:numFmt w:val="decimal"/>
      <w:lvlText w:val="%7."/>
      <w:lvlJc w:val="left"/>
      <w:pPr>
        <w:ind w:left="5040" w:hanging="360"/>
      </w:pPr>
    </w:lvl>
    <w:lvl w:ilvl="7" w:tplc="59128319" w:tentative="1">
      <w:start w:val="1"/>
      <w:numFmt w:val="lowerLetter"/>
      <w:lvlText w:val="%8."/>
      <w:lvlJc w:val="left"/>
      <w:pPr>
        <w:ind w:left="5760" w:hanging="360"/>
      </w:pPr>
    </w:lvl>
    <w:lvl w:ilvl="8" w:tplc="59128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0">
    <w:multiLevelType w:val="hybridMultilevel"/>
    <w:lvl w:ilvl="0" w:tplc="64930384">
      <w:start w:val="1"/>
      <w:numFmt w:val="decimal"/>
      <w:lvlText w:val="%1."/>
      <w:lvlJc w:val="left"/>
      <w:pPr>
        <w:ind w:left="720" w:hanging="360"/>
      </w:pPr>
    </w:lvl>
    <w:lvl w:ilvl="1" w:tplc="64930384" w:tentative="1">
      <w:start w:val="1"/>
      <w:numFmt w:val="lowerLetter"/>
      <w:lvlText w:val="%2."/>
      <w:lvlJc w:val="left"/>
      <w:pPr>
        <w:ind w:left="1440" w:hanging="360"/>
      </w:pPr>
    </w:lvl>
    <w:lvl w:ilvl="2" w:tplc="64930384" w:tentative="1">
      <w:start w:val="1"/>
      <w:numFmt w:val="lowerRoman"/>
      <w:lvlText w:val="%3."/>
      <w:lvlJc w:val="right"/>
      <w:pPr>
        <w:ind w:left="2160" w:hanging="180"/>
      </w:pPr>
    </w:lvl>
    <w:lvl w:ilvl="3" w:tplc="64930384" w:tentative="1">
      <w:start w:val="1"/>
      <w:numFmt w:val="decimal"/>
      <w:lvlText w:val="%4."/>
      <w:lvlJc w:val="left"/>
      <w:pPr>
        <w:ind w:left="2880" w:hanging="360"/>
      </w:pPr>
    </w:lvl>
    <w:lvl w:ilvl="4" w:tplc="64930384" w:tentative="1">
      <w:start w:val="1"/>
      <w:numFmt w:val="lowerLetter"/>
      <w:lvlText w:val="%5."/>
      <w:lvlJc w:val="left"/>
      <w:pPr>
        <w:ind w:left="3600" w:hanging="360"/>
      </w:pPr>
    </w:lvl>
    <w:lvl w:ilvl="5" w:tplc="64930384" w:tentative="1">
      <w:start w:val="1"/>
      <w:numFmt w:val="lowerRoman"/>
      <w:lvlText w:val="%6."/>
      <w:lvlJc w:val="right"/>
      <w:pPr>
        <w:ind w:left="4320" w:hanging="180"/>
      </w:pPr>
    </w:lvl>
    <w:lvl w:ilvl="6" w:tplc="64930384" w:tentative="1">
      <w:start w:val="1"/>
      <w:numFmt w:val="decimal"/>
      <w:lvlText w:val="%7."/>
      <w:lvlJc w:val="left"/>
      <w:pPr>
        <w:ind w:left="5040" w:hanging="360"/>
      </w:pPr>
    </w:lvl>
    <w:lvl w:ilvl="7" w:tplc="64930384" w:tentative="1">
      <w:start w:val="1"/>
      <w:numFmt w:val="lowerLetter"/>
      <w:lvlText w:val="%8."/>
      <w:lvlJc w:val="left"/>
      <w:pPr>
        <w:ind w:left="5760" w:hanging="360"/>
      </w:pPr>
    </w:lvl>
    <w:lvl w:ilvl="8" w:tplc="64930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9">
    <w:multiLevelType w:val="hybridMultilevel"/>
    <w:lvl w:ilvl="0" w:tplc="88278367">
      <w:start w:val="1"/>
      <w:numFmt w:val="decimal"/>
      <w:lvlText w:val="%1."/>
      <w:lvlJc w:val="left"/>
      <w:pPr>
        <w:ind w:left="720" w:hanging="360"/>
      </w:pPr>
    </w:lvl>
    <w:lvl w:ilvl="1" w:tplc="88278367" w:tentative="1">
      <w:start w:val="1"/>
      <w:numFmt w:val="lowerLetter"/>
      <w:lvlText w:val="%2."/>
      <w:lvlJc w:val="left"/>
      <w:pPr>
        <w:ind w:left="1440" w:hanging="360"/>
      </w:pPr>
    </w:lvl>
    <w:lvl w:ilvl="2" w:tplc="88278367" w:tentative="1">
      <w:start w:val="1"/>
      <w:numFmt w:val="lowerRoman"/>
      <w:lvlText w:val="%3."/>
      <w:lvlJc w:val="right"/>
      <w:pPr>
        <w:ind w:left="2160" w:hanging="180"/>
      </w:pPr>
    </w:lvl>
    <w:lvl w:ilvl="3" w:tplc="88278367" w:tentative="1">
      <w:start w:val="1"/>
      <w:numFmt w:val="decimal"/>
      <w:lvlText w:val="%4."/>
      <w:lvlJc w:val="left"/>
      <w:pPr>
        <w:ind w:left="2880" w:hanging="360"/>
      </w:pPr>
    </w:lvl>
    <w:lvl w:ilvl="4" w:tplc="88278367" w:tentative="1">
      <w:start w:val="1"/>
      <w:numFmt w:val="lowerLetter"/>
      <w:lvlText w:val="%5."/>
      <w:lvlJc w:val="left"/>
      <w:pPr>
        <w:ind w:left="3600" w:hanging="360"/>
      </w:pPr>
    </w:lvl>
    <w:lvl w:ilvl="5" w:tplc="88278367" w:tentative="1">
      <w:start w:val="1"/>
      <w:numFmt w:val="lowerRoman"/>
      <w:lvlText w:val="%6."/>
      <w:lvlJc w:val="right"/>
      <w:pPr>
        <w:ind w:left="4320" w:hanging="180"/>
      </w:pPr>
    </w:lvl>
    <w:lvl w:ilvl="6" w:tplc="88278367" w:tentative="1">
      <w:start w:val="1"/>
      <w:numFmt w:val="decimal"/>
      <w:lvlText w:val="%7."/>
      <w:lvlJc w:val="left"/>
      <w:pPr>
        <w:ind w:left="5040" w:hanging="360"/>
      </w:pPr>
    </w:lvl>
    <w:lvl w:ilvl="7" w:tplc="88278367" w:tentative="1">
      <w:start w:val="1"/>
      <w:numFmt w:val="lowerLetter"/>
      <w:lvlText w:val="%8."/>
      <w:lvlJc w:val="left"/>
      <w:pPr>
        <w:ind w:left="5760" w:hanging="360"/>
      </w:pPr>
    </w:lvl>
    <w:lvl w:ilvl="8" w:tplc="88278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8">
    <w:multiLevelType w:val="hybridMultilevel"/>
    <w:lvl w:ilvl="0" w:tplc="60522673">
      <w:start w:val="1"/>
      <w:numFmt w:val="decimal"/>
      <w:lvlText w:val="%1."/>
      <w:lvlJc w:val="left"/>
      <w:pPr>
        <w:ind w:left="720" w:hanging="360"/>
      </w:pPr>
    </w:lvl>
    <w:lvl w:ilvl="1" w:tplc="60522673" w:tentative="1">
      <w:start w:val="1"/>
      <w:numFmt w:val="lowerLetter"/>
      <w:lvlText w:val="%2."/>
      <w:lvlJc w:val="left"/>
      <w:pPr>
        <w:ind w:left="1440" w:hanging="360"/>
      </w:pPr>
    </w:lvl>
    <w:lvl w:ilvl="2" w:tplc="60522673" w:tentative="1">
      <w:start w:val="1"/>
      <w:numFmt w:val="lowerRoman"/>
      <w:lvlText w:val="%3."/>
      <w:lvlJc w:val="right"/>
      <w:pPr>
        <w:ind w:left="2160" w:hanging="180"/>
      </w:pPr>
    </w:lvl>
    <w:lvl w:ilvl="3" w:tplc="60522673" w:tentative="1">
      <w:start w:val="1"/>
      <w:numFmt w:val="decimal"/>
      <w:lvlText w:val="%4."/>
      <w:lvlJc w:val="left"/>
      <w:pPr>
        <w:ind w:left="2880" w:hanging="360"/>
      </w:pPr>
    </w:lvl>
    <w:lvl w:ilvl="4" w:tplc="60522673" w:tentative="1">
      <w:start w:val="1"/>
      <w:numFmt w:val="lowerLetter"/>
      <w:lvlText w:val="%5."/>
      <w:lvlJc w:val="left"/>
      <w:pPr>
        <w:ind w:left="3600" w:hanging="360"/>
      </w:pPr>
    </w:lvl>
    <w:lvl w:ilvl="5" w:tplc="60522673" w:tentative="1">
      <w:start w:val="1"/>
      <w:numFmt w:val="lowerRoman"/>
      <w:lvlText w:val="%6."/>
      <w:lvlJc w:val="right"/>
      <w:pPr>
        <w:ind w:left="4320" w:hanging="180"/>
      </w:pPr>
    </w:lvl>
    <w:lvl w:ilvl="6" w:tplc="60522673" w:tentative="1">
      <w:start w:val="1"/>
      <w:numFmt w:val="decimal"/>
      <w:lvlText w:val="%7."/>
      <w:lvlJc w:val="left"/>
      <w:pPr>
        <w:ind w:left="5040" w:hanging="360"/>
      </w:pPr>
    </w:lvl>
    <w:lvl w:ilvl="7" w:tplc="60522673" w:tentative="1">
      <w:start w:val="1"/>
      <w:numFmt w:val="lowerLetter"/>
      <w:lvlText w:val="%8."/>
      <w:lvlJc w:val="left"/>
      <w:pPr>
        <w:ind w:left="5760" w:hanging="360"/>
      </w:pPr>
    </w:lvl>
    <w:lvl w:ilvl="8" w:tplc="60522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7">
    <w:multiLevelType w:val="hybridMultilevel"/>
    <w:lvl w:ilvl="0" w:tplc="28403853">
      <w:start w:val="1"/>
      <w:numFmt w:val="decimal"/>
      <w:lvlText w:val="%1."/>
      <w:lvlJc w:val="left"/>
      <w:pPr>
        <w:ind w:left="720" w:hanging="360"/>
      </w:pPr>
    </w:lvl>
    <w:lvl w:ilvl="1" w:tplc="28403853" w:tentative="1">
      <w:start w:val="1"/>
      <w:numFmt w:val="lowerLetter"/>
      <w:lvlText w:val="%2."/>
      <w:lvlJc w:val="left"/>
      <w:pPr>
        <w:ind w:left="1440" w:hanging="360"/>
      </w:pPr>
    </w:lvl>
    <w:lvl w:ilvl="2" w:tplc="28403853" w:tentative="1">
      <w:start w:val="1"/>
      <w:numFmt w:val="lowerRoman"/>
      <w:lvlText w:val="%3."/>
      <w:lvlJc w:val="right"/>
      <w:pPr>
        <w:ind w:left="2160" w:hanging="180"/>
      </w:pPr>
    </w:lvl>
    <w:lvl w:ilvl="3" w:tplc="28403853" w:tentative="1">
      <w:start w:val="1"/>
      <w:numFmt w:val="decimal"/>
      <w:lvlText w:val="%4."/>
      <w:lvlJc w:val="left"/>
      <w:pPr>
        <w:ind w:left="2880" w:hanging="360"/>
      </w:pPr>
    </w:lvl>
    <w:lvl w:ilvl="4" w:tplc="28403853" w:tentative="1">
      <w:start w:val="1"/>
      <w:numFmt w:val="lowerLetter"/>
      <w:lvlText w:val="%5."/>
      <w:lvlJc w:val="left"/>
      <w:pPr>
        <w:ind w:left="3600" w:hanging="360"/>
      </w:pPr>
    </w:lvl>
    <w:lvl w:ilvl="5" w:tplc="28403853" w:tentative="1">
      <w:start w:val="1"/>
      <w:numFmt w:val="lowerRoman"/>
      <w:lvlText w:val="%6."/>
      <w:lvlJc w:val="right"/>
      <w:pPr>
        <w:ind w:left="4320" w:hanging="180"/>
      </w:pPr>
    </w:lvl>
    <w:lvl w:ilvl="6" w:tplc="28403853" w:tentative="1">
      <w:start w:val="1"/>
      <w:numFmt w:val="decimal"/>
      <w:lvlText w:val="%7."/>
      <w:lvlJc w:val="left"/>
      <w:pPr>
        <w:ind w:left="5040" w:hanging="360"/>
      </w:pPr>
    </w:lvl>
    <w:lvl w:ilvl="7" w:tplc="28403853" w:tentative="1">
      <w:start w:val="1"/>
      <w:numFmt w:val="lowerLetter"/>
      <w:lvlText w:val="%8."/>
      <w:lvlJc w:val="left"/>
      <w:pPr>
        <w:ind w:left="5760" w:hanging="360"/>
      </w:pPr>
    </w:lvl>
    <w:lvl w:ilvl="8" w:tplc="28403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6">
    <w:multiLevelType w:val="hybridMultilevel"/>
    <w:lvl w:ilvl="0" w:tplc="44227609">
      <w:start w:val="1"/>
      <w:numFmt w:val="decimal"/>
      <w:lvlText w:val="%1."/>
      <w:lvlJc w:val="left"/>
      <w:pPr>
        <w:ind w:left="720" w:hanging="360"/>
      </w:pPr>
    </w:lvl>
    <w:lvl w:ilvl="1" w:tplc="44227609" w:tentative="1">
      <w:start w:val="1"/>
      <w:numFmt w:val="lowerLetter"/>
      <w:lvlText w:val="%2."/>
      <w:lvlJc w:val="left"/>
      <w:pPr>
        <w:ind w:left="1440" w:hanging="360"/>
      </w:pPr>
    </w:lvl>
    <w:lvl w:ilvl="2" w:tplc="44227609" w:tentative="1">
      <w:start w:val="1"/>
      <w:numFmt w:val="lowerRoman"/>
      <w:lvlText w:val="%3."/>
      <w:lvlJc w:val="right"/>
      <w:pPr>
        <w:ind w:left="2160" w:hanging="180"/>
      </w:pPr>
    </w:lvl>
    <w:lvl w:ilvl="3" w:tplc="44227609" w:tentative="1">
      <w:start w:val="1"/>
      <w:numFmt w:val="decimal"/>
      <w:lvlText w:val="%4."/>
      <w:lvlJc w:val="left"/>
      <w:pPr>
        <w:ind w:left="2880" w:hanging="360"/>
      </w:pPr>
    </w:lvl>
    <w:lvl w:ilvl="4" w:tplc="44227609" w:tentative="1">
      <w:start w:val="1"/>
      <w:numFmt w:val="lowerLetter"/>
      <w:lvlText w:val="%5."/>
      <w:lvlJc w:val="left"/>
      <w:pPr>
        <w:ind w:left="3600" w:hanging="360"/>
      </w:pPr>
    </w:lvl>
    <w:lvl w:ilvl="5" w:tplc="44227609" w:tentative="1">
      <w:start w:val="1"/>
      <w:numFmt w:val="lowerRoman"/>
      <w:lvlText w:val="%6."/>
      <w:lvlJc w:val="right"/>
      <w:pPr>
        <w:ind w:left="4320" w:hanging="180"/>
      </w:pPr>
    </w:lvl>
    <w:lvl w:ilvl="6" w:tplc="44227609" w:tentative="1">
      <w:start w:val="1"/>
      <w:numFmt w:val="decimal"/>
      <w:lvlText w:val="%7."/>
      <w:lvlJc w:val="left"/>
      <w:pPr>
        <w:ind w:left="5040" w:hanging="360"/>
      </w:pPr>
    </w:lvl>
    <w:lvl w:ilvl="7" w:tplc="44227609" w:tentative="1">
      <w:start w:val="1"/>
      <w:numFmt w:val="lowerLetter"/>
      <w:lvlText w:val="%8."/>
      <w:lvlJc w:val="left"/>
      <w:pPr>
        <w:ind w:left="5760" w:hanging="360"/>
      </w:pPr>
    </w:lvl>
    <w:lvl w:ilvl="8" w:tplc="44227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5">
    <w:multiLevelType w:val="hybridMultilevel"/>
    <w:lvl w:ilvl="0" w:tplc="76109871">
      <w:start w:val="1"/>
      <w:numFmt w:val="decimal"/>
      <w:lvlText w:val="%1."/>
      <w:lvlJc w:val="left"/>
      <w:pPr>
        <w:ind w:left="720" w:hanging="360"/>
      </w:pPr>
    </w:lvl>
    <w:lvl w:ilvl="1" w:tplc="76109871" w:tentative="1">
      <w:start w:val="1"/>
      <w:numFmt w:val="lowerLetter"/>
      <w:lvlText w:val="%2."/>
      <w:lvlJc w:val="left"/>
      <w:pPr>
        <w:ind w:left="1440" w:hanging="360"/>
      </w:pPr>
    </w:lvl>
    <w:lvl w:ilvl="2" w:tplc="76109871" w:tentative="1">
      <w:start w:val="1"/>
      <w:numFmt w:val="lowerRoman"/>
      <w:lvlText w:val="%3."/>
      <w:lvlJc w:val="right"/>
      <w:pPr>
        <w:ind w:left="2160" w:hanging="180"/>
      </w:pPr>
    </w:lvl>
    <w:lvl w:ilvl="3" w:tplc="76109871" w:tentative="1">
      <w:start w:val="1"/>
      <w:numFmt w:val="decimal"/>
      <w:lvlText w:val="%4."/>
      <w:lvlJc w:val="left"/>
      <w:pPr>
        <w:ind w:left="2880" w:hanging="360"/>
      </w:pPr>
    </w:lvl>
    <w:lvl w:ilvl="4" w:tplc="76109871" w:tentative="1">
      <w:start w:val="1"/>
      <w:numFmt w:val="lowerLetter"/>
      <w:lvlText w:val="%5."/>
      <w:lvlJc w:val="left"/>
      <w:pPr>
        <w:ind w:left="3600" w:hanging="360"/>
      </w:pPr>
    </w:lvl>
    <w:lvl w:ilvl="5" w:tplc="76109871" w:tentative="1">
      <w:start w:val="1"/>
      <w:numFmt w:val="lowerRoman"/>
      <w:lvlText w:val="%6."/>
      <w:lvlJc w:val="right"/>
      <w:pPr>
        <w:ind w:left="4320" w:hanging="180"/>
      </w:pPr>
    </w:lvl>
    <w:lvl w:ilvl="6" w:tplc="76109871" w:tentative="1">
      <w:start w:val="1"/>
      <w:numFmt w:val="decimal"/>
      <w:lvlText w:val="%7."/>
      <w:lvlJc w:val="left"/>
      <w:pPr>
        <w:ind w:left="5040" w:hanging="360"/>
      </w:pPr>
    </w:lvl>
    <w:lvl w:ilvl="7" w:tplc="76109871" w:tentative="1">
      <w:start w:val="1"/>
      <w:numFmt w:val="lowerLetter"/>
      <w:lvlText w:val="%8."/>
      <w:lvlJc w:val="left"/>
      <w:pPr>
        <w:ind w:left="5760" w:hanging="360"/>
      </w:pPr>
    </w:lvl>
    <w:lvl w:ilvl="8" w:tplc="76109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4">
    <w:multiLevelType w:val="hybridMultilevel"/>
    <w:lvl w:ilvl="0" w:tplc="72269841">
      <w:start w:val="1"/>
      <w:numFmt w:val="decimal"/>
      <w:lvlText w:val="%1."/>
      <w:lvlJc w:val="left"/>
      <w:pPr>
        <w:ind w:left="720" w:hanging="360"/>
      </w:pPr>
    </w:lvl>
    <w:lvl w:ilvl="1" w:tplc="72269841" w:tentative="1">
      <w:start w:val="1"/>
      <w:numFmt w:val="lowerLetter"/>
      <w:lvlText w:val="%2."/>
      <w:lvlJc w:val="left"/>
      <w:pPr>
        <w:ind w:left="1440" w:hanging="360"/>
      </w:pPr>
    </w:lvl>
    <w:lvl w:ilvl="2" w:tplc="72269841" w:tentative="1">
      <w:start w:val="1"/>
      <w:numFmt w:val="lowerRoman"/>
      <w:lvlText w:val="%3."/>
      <w:lvlJc w:val="right"/>
      <w:pPr>
        <w:ind w:left="2160" w:hanging="180"/>
      </w:pPr>
    </w:lvl>
    <w:lvl w:ilvl="3" w:tplc="72269841" w:tentative="1">
      <w:start w:val="1"/>
      <w:numFmt w:val="decimal"/>
      <w:lvlText w:val="%4."/>
      <w:lvlJc w:val="left"/>
      <w:pPr>
        <w:ind w:left="2880" w:hanging="360"/>
      </w:pPr>
    </w:lvl>
    <w:lvl w:ilvl="4" w:tplc="72269841" w:tentative="1">
      <w:start w:val="1"/>
      <w:numFmt w:val="lowerLetter"/>
      <w:lvlText w:val="%5."/>
      <w:lvlJc w:val="left"/>
      <w:pPr>
        <w:ind w:left="3600" w:hanging="360"/>
      </w:pPr>
    </w:lvl>
    <w:lvl w:ilvl="5" w:tplc="72269841" w:tentative="1">
      <w:start w:val="1"/>
      <w:numFmt w:val="lowerRoman"/>
      <w:lvlText w:val="%6."/>
      <w:lvlJc w:val="right"/>
      <w:pPr>
        <w:ind w:left="4320" w:hanging="180"/>
      </w:pPr>
    </w:lvl>
    <w:lvl w:ilvl="6" w:tplc="72269841" w:tentative="1">
      <w:start w:val="1"/>
      <w:numFmt w:val="decimal"/>
      <w:lvlText w:val="%7."/>
      <w:lvlJc w:val="left"/>
      <w:pPr>
        <w:ind w:left="5040" w:hanging="360"/>
      </w:pPr>
    </w:lvl>
    <w:lvl w:ilvl="7" w:tplc="72269841" w:tentative="1">
      <w:start w:val="1"/>
      <w:numFmt w:val="lowerLetter"/>
      <w:lvlText w:val="%8."/>
      <w:lvlJc w:val="left"/>
      <w:pPr>
        <w:ind w:left="5760" w:hanging="360"/>
      </w:pPr>
    </w:lvl>
    <w:lvl w:ilvl="8" w:tplc="72269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3">
    <w:multiLevelType w:val="hybridMultilevel"/>
    <w:lvl w:ilvl="0" w:tplc="27438293">
      <w:start w:val="1"/>
      <w:numFmt w:val="decimal"/>
      <w:lvlText w:val="%1."/>
      <w:lvlJc w:val="left"/>
      <w:pPr>
        <w:ind w:left="720" w:hanging="360"/>
      </w:pPr>
    </w:lvl>
    <w:lvl w:ilvl="1" w:tplc="27438293" w:tentative="1">
      <w:start w:val="1"/>
      <w:numFmt w:val="lowerLetter"/>
      <w:lvlText w:val="%2."/>
      <w:lvlJc w:val="left"/>
      <w:pPr>
        <w:ind w:left="1440" w:hanging="360"/>
      </w:pPr>
    </w:lvl>
    <w:lvl w:ilvl="2" w:tplc="27438293" w:tentative="1">
      <w:start w:val="1"/>
      <w:numFmt w:val="lowerRoman"/>
      <w:lvlText w:val="%3."/>
      <w:lvlJc w:val="right"/>
      <w:pPr>
        <w:ind w:left="2160" w:hanging="180"/>
      </w:pPr>
    </w:lvl>
    <w:lvl w:ilvl="3" w:tplc="27438293" w:tentative="1">
      <w:start w:val="1"/>
      <w:numFmt w:val="decimal"/>
      <w:lvlText w:val="%4."/>
      <w:lvlJc w:val="left"/>
      <w:pPr>
        <w:ind w:left="2880" w:hanging="360"/>
      </w:pPr>
    </w:lvl>
    <w:lvl w:ilvl="4" w:tplc="27438293" w:tentative="1">
      <w:start w:val="1"/>
      <w:numFmt w:val="lowerLetter"/>
      <w:lvlText w:val="%5."/>
      <w:lvlJc w:val="left"/>
      <w:pPr>
        <w:ind w:left="3600" w:hanging="360"/>
      </w:pPr>
    </w:lvl>
    <w:lvl w:ilvl="5" w:tplc="27438293" w:tentative="1">
      <w:start w:val="1"/>
      <w:numFmt w:val="lowerRoman"/>
      <w:lvlText w:val="%6."/>
      <w:lvlJc w:val="right"/>
      <w:pPr>
        <w:ind w:left="4320" w:hanging="180"/>
      </w:pPr>
    </w:lvl>
    <w:lvl w:ilvl="6" w:tplc="27438293" w:tentative="1">
      <w:start w:val="1"/>
      <w:numFmt w:val="decimal"/>
      <w:lvlText w:val="%7."/>
      <w:lvlJc w:val="left"/>
      <w:pPr>
        <w:ind w:left="5040" w:hanging="360"/>
      </w:pPr>
    </w:lvl>
    <w:lvl w:ilvl="7" w:tplc="27438293" w:tentative="1">
      <w:start w:val="1"/>
      <w:numFmt w:val="lowerLetter"/>
      <w:lvlText w:val="%8."/>
      <w:lvlJc w:val="left"/>
      <w:pPr>
        <w:ind w:left="5760" w:hanging="360"/>
      </w:pPr>
    </w:lvl>
    <w:lvl w:ilvl="8" w:tplc="27438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2">
    <w:multiLevelType w:val="hybridMultilevel"/>
    <w:lvl w:ilvl="0" w:tplc="65541285">
      <w:start w:val="1"/>
      <w:numFmt w:val="decimal"/>
      <w:lvlText w:val="%1."/>
      <w:lvlJc w:val="left"/>
      <w:pPr>
        <w:ind w:left="720" w:hanging="360"/>
      </w:pPr>
    </w:lvl>
    <w:lvl w:ilvl="1" w:tplc="65541285" w:tentative="1">
      <w:start w:val="1"/>
      <w:numFmt w:val="lowerLetter"/>
      <w:lvlText w:val="%2."/>
      <w:lvlJc w:val="left"/>
      <w:pPr>
        <w:ind w:left="1440" w:hanging="360"/>
      </w:pPr>
    </w:lvl>
    <w:lvl w:ilvl="2" w:tplc="65541285" w:tentative="1">
      <w:start w:val="1"/>
      <w:numFmt w:val="lowerRoman"/>
      <w:lvlText w:val="%3."/>
      <w:lvlJc w:val="right"/>
      <w:pPr>
        <w:ind w:left="2160" w:hanging="180"/>
      </w:pPr>
    </w:lvl>
    <w:lvl w:ilvl="3" w:tplc="65541285" w:tentative="1">
      <w:start w:val="1"/>
      <w:numFmt w:val="decimal"/>
      <w:lvlText w:val="%4."/>
      <w:lvlJc w:val="left"/>
      <w:pPr>
        <w:ind w:left="2880" w:hanging="360"/>
      </w:pPr>
    </w:lvl>
    <w:lvl w:ilvl="4" w:tplc="65541285" w:tentative="1">
      <w:start w:val="1"/>
      <w:numFmt w:val="lowerLetter"/>
      <w:lvlText w:val="%5."/>
      <w:lvlJc w:val="left"/>
      <w:pPr>
        <w:ind w:left="3600" w:hanging="360"/>
      </w:pPr>
    </w:lvl>
    <w:lvl w:ilvl="5" w:tplc="65541285" w:tentative="1">
      <w:start w:val="1"/>
      <w:numFmt w:val="lowerRoman"/>
      <w:lvlText w:val="%6."/>
      <w:lvlJc w:val="right"/>
      <w:pPr>
        <w:ind w:left="4320" w:hanging="180"/>
      </w:pPr>
    </w:lvl>
    <w:lvl w:ilvl="6" w:tplc="65541285" w:tentative="1">
      <w:start w:val="1"/>
      <w:numFmt w:val="decimal"/>
      <w:lvlText w:val="%7."/>
      <w:lvlJc w:val="left"/>
      <w:pPr>
        <w:ind w:left="5040" w:hanging="360"/>
      </w:pPr>
    </w:lvl>
    <w:lvl w:ilvl="7" w:tplc="65541285" w:tentative="1">
      <w:start w:val="1"/>
      <w:numFmt w:val="lowerLetter"/>
      <w:lvlText w:val="%8."/>
      <w:lvlJc w:val="left"/>
      <w:pPr>
        <w:ind w:left="5760" w:hanging="360"/>
      </w:pPr>
    </w:lvl>
    <w:lvl w:ilvl="8" w:tplc="65541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1">
    <w:multiLevelType w:val="hybridMultilevel"/>
    <w:lvl w:ilvl="0" w:tplc="54858628">
      <w:start w:val="1"/>
      <w:numFmt w:val="decimal"/>
      <w:lvlText w:val="%1."/>
      <w:lvlJc w:val="left"/>
      <w:pPr>
        <w:ind w:left="720" w:hanging="360"/>
      </w:pPr>
    </w:lvl>
    <w:lvl w:ilvl="1" w:tplc="54858628" w:tentative="1">
      <w:start w:val="1"/>
      <w:numFmt w:val="lowerLetter"/>
      <w:lvlText w:val="%2."/>
      <w:lvlJc w:val="left"/>
      <w:pPr>
        <w:ind w:left="1440" w:hanging="360"/>
      </w:pPr>
    </w:lvl>
    <w:lvl w:ilvl="2" w:tplc="54858628" w:tentative="1">
      <w:start w:val="1"/>
      <w:numFmt w:val="lowerRoman"/>
      <w:lvlText w:val="%3."/>
      <w:lvlJc w:val="right"/>
      <w:pPr>
        <w:ind w:left="2160" w:hanging="180"/>
      </w:pPr>
    </w:lvl>
    <w:lvl w:ilvl="3" w:tplc="54858628" w:tentative="1">
      <w:start w:val="1"/>
      <w:numFmt w:val="decimal"/>
      <w:lvlText w:val="%4."/>
      <w:lvlJc w:val="left"/>
      <w:pPr>
        <w:ind w:left="2880" w:hanging="360"/>
      </w:pPr>
    </w:lvl>
    <w:lvl w:ilvl="4" w:tplc="54858628" w:tentative="1">
      <w:start w:val="1"/>
      <w:numFmt w:val="lowerLetter"/>
      <w:lvlText w:val="%5."/>
      <w:lvlJc w:val="left"/>
      <w:pPr>
        <w:ind w:left="3600" w:hanging="360"/>
      </w:pPr>
    </w:lvl>
    <w:lvl w:ilvl="5" w:tplc="54858628" w:tentative="1">
      <w:start w:val="1"/>
      <w:numFmt w:val="lowerRoman"/>
      <w:lvlText w:val="%6."/>
      <w:lvlJc w:val="right"/>
      <w:pPr>
        <w:ind w:left="4320" w:hanging="180"/>
      </w:pPr>
    </w:lvl>
    <w:lvl w:ilvl="6" w:tplc="54858628" w:tentative="1">
      <w:start w:val="1"/>
      <w:numFmt w:val="decimal"/>
      <w:lvlText w:val="%7."/>
      <w:lvlJc w:val="left"/>
      <w:pPr>
        <w:ind w:left="5040" w:hanging="360"/>
      </w:pPr>
    </w:lvl>
    <w:lvl w:ilvl="7" w:tplc="54858628" w:tentative="1">
      <w:start w:val="1"/>
      <w:numFmt w:val="lowerLetter"/>
      <w:lvlText w:val="%8."/>
      <w:lvlJc w:val="left"/>
      <w:pPr>
        <w:ind w:left="5760" w:hanging="360"/>
      </w:pPr>
    </w:lvl>
    <w:lvl w:ilvl="8" w:tplc="54858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0">
    <w:multiLevelType w:val="hybridMultilevel"/>
    <w:lvl w:ilvl="0" w:tplc="92247731">
      <w:start w:val="1"/>
      <w:numFmt w:val="decimal"/>
      <w:lvlText w:val="%1."/>
      <w:lvlJc w:val="left"/>
      <w:pPr>
        <w:ind w:left="720" w:hanging="360"/>
      </w:pPr>
    </w:lvl>
    <w:lvl w:ilvl="1" w:tplc="92247731" w:tentative="1">
      <w:start w:val="1"/>
      <w:numFmt w:val="lowerLetter"/>
      <w:lvlText w:val="%2."/>
      <w:lvlJc w:val="left"/>
      <w:pPr>
        <w:ind w:left="1440" w:hanging="360"/>
      </w:pPr>
    </w:lvl>
    <w:lvl w:ilvl="2" w:tplc="92247731" w:tentative="1">
      <w:start w:val="1"/>
      <w:numFmt w:val="lowerRoman"/>
      <w:lvlText w:val="%3."/>
      <w:lvlJc w:val="right"/>
      <w:pPr>
        <w:ind w:left="2160" w:hanging="180"/>
      </w:pPr>
    </w:lvl>
    <w:lvl w:ilvl="3" w:tplc="92247731" w:tentative="1">
      <w:start w:val="1"/>
      <w:numFmt w:val="decimal"/>
      <w:lvlText w:val="%4."/>
      <w:lvlJc w:val="left"/>
      <w:pPr>
        <w:ind w:left="2880" w:hanging="360"/>
      </w:pPr>
    </w:lvl>
    <w:lvl w:ilvl="4" w:tplc="92247731" w:tentative="1">
      <w:start w:val="1"/>
      <w:numFmt w:val="lowerLetter"/>
      <w:lvlText w:val="%5."/>
      <w:lvlJc w:val="left"/>
      <w:pPr>
        <w:ind w:left="3600" w:hanging="360"/>
      </w:pPr>
    </w:lvl>
    <w:lvl w:ilvl="5" w:tplc="92247731" w:tentative="1">
      <w:start w:val="1"/>
      <w:numFmt w:val="lowerRoman"/>
      <w:lvlText w:val="%6."/>
      <w:lvlJc w:val="right"/>
      <w:pPr>
        <w:ind w:left="4320" w:hanging="180"/>
      </w:pPr>
    </w:lvl>
    <w:lvl w:ilvl="6" w:tplc="92247731" w:tentative="1">
      <w:start w:val="1"/>
      <w:numFmt w:val="decimal"/>
      <w:lvlText w:val="%7."/>
      <w:lvlJc w:val="left"/>
      <w:pPr>
        <w:ind w:left="5040" w:hanging="360"/>
      </w:pPr>
    </w:lvl>
    <w:lvl w:ilvl="7" w:tplc="92247731" w:tentative="1">
      <w:start w:val="1"/>
      <w:numFmt w:val="lowerLetter"/>
      <w:lvlText w:val="%8."/>
      <w:lvlJc w:val="left"/>
      <w:pPr>
        <w:ind w:left="5760" w:hanging="360"/>
      </w:pPr>
    </w:lvl>
    <w:lvl w:ilvl="8" w:tplc="92247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9">
    <w:multiLevelType w:val="hybridMultilevel"/>
    <w:lvl w:ilvl="0" w:tplc="59039644">
      <w:start w:val="1"/>
      <w:numFmt w:val="decimal"/>
      <w:lvlText w:val="%1."/>
      <w:lvlJc w:val="left"/>
      <w:pPr>
        <w:ind w:left="720" w:hanging="360"/>
      </w:pPr>
    </w:lvl>
    <w:lvl w:ilvl="1" w:tplc="59039644" w:tentative="1">
      <w:start w:val="1"/>
      <w:numFmt w:val="lowerLetter"/>
      <w:lvlText w:val="%2."/>
      <w:lvlJc w:val="left"/>
      <w:pPr>
        <w:ind w:left="1440" w:hanging="360"/>
      </w:pPr>
    </w:lvl>
    <w:lvl w:ilvl="2" w:tplc="59039644" w:tentative="1">
      <w:start w:val="1"/>
      <w:numFmt w:val="lowerRoman"/>
      <w:lvlText w:val="%3."/>
      <w:lvlJc w:val="right"/>
      <w:pPr>
        <w:ind w:left="2160" w:hanging="180"/>
      </w:pPr>
    </w:lvl>
    <w:lvl w:ilvl="3" w:tplc="59039644" w:tentative="1">
      <w:start w:val="1"/>
      <w:numFmt w:val="decimal"/>
      <w:lvlText w:val="%4."/>
      <w:lvlJc w:val="left"/>
      <w:pPr>
        <w:ind w:left="2880" w:hanging="360"/>
      </w:pPr>
    </w:lvl>
    <w:lvl w:ilvl="4" w:tplc="59039644" w:tentative="1">
      <w:start w:val="1"/>
      <w:numFmt w:val="lowerLetter"/>
      <w:lvlText w:val="%5."/>
      <w:lvlJc w:val="left"/>
      <w:pPr>
        <w:ind w:left="3600" w:hanging="360"/>
      </w:pPr>
    </w:lvl>
    <w:lvl w:ilvl="5" w:tplc="59039644" w:tentative="1">
      <w:start w:val="1"/>
      <w:numFmt w:val="lowerRoman"/>
      <w:lvlText w:val="%6."/>
      <w:lvlJc w:val="right"/>
      <w:pPr>
        <w:ind w:left="4320" w:hanging="180"/>
      </w:pPr>
    </w:lvl>
    <w:lvl w:ilvl="6" w:tplc="59039644" w:tentative="1">
      <w:start w:val="1"/>
      <w:numFmt w:val="decimal"/>
      <w:lvlText w:val="%7."/>
      <w:lvlJc w:val="left"/>
      <w:pPr>
        <w:ind w:left="5040" w:hanging="360"/>
      </w:pPr>
    </w:lvl>
    <w:lvl w:ilvl="7" w:tplc="59039644" w:tentative="1">
      <w:start w:val="1"/>
      <w:numFmt w:val="lowerLetter"/>
      <w:lvlText w:val="%8."/>
      <w:lvlJc w:val="left"/>
      <w:pPr>
        <w:ind w:left="5760" w:hanging="360"/>
      </w:pPr>
    </w:lvl>
    <w:lvl w:ilvl="8" w:tplc="59039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8">
    <w:multiLevelType w:val="hybridMultilevel"/>
    <w:lvl w:ilvl="0" w:tplc="14615743">
      <w:start w:val="1"/>
      <w:numFmt w:val="decimal"/>
      <w:lvlText w:val="%1."/>
      <w:lvlJc w:val="left"/>
      <w:pPr>
        <w:ind w:left="720" w:hanging="360"/>
      </w:pPr>
    </w:lvl>
    <w:lvl w:ilvl="1" w:tplc="14615743" w:tentative="1">
      <w:start w:val="1"/>
      <w:numFmt w:val="lowerLetter"/>
      <w:lvlText w:val="%2."/>
      <w:lvlJc w:val="left"/>
      <w:pPr>
        <w:ind w:left="1440" w:hanging="360"/>
      </w:pPr>
    </w:lvl>
    <w:lvl w:ilvl="2" w:tplc="14615743" w:tentative="1">
      <w:start w:val="1"/>
      <w:numFmt w:val="lowerRoman"/>
      <w:lvlText w:val="%3."/>
      <w:lvlJc w:val="right"/>
      <w:pPr>
        <w:ind w:left="2160" w:hanging="180"/>
      </w:pPr>
    </w:lvl>
    <w:lvl w:ilvl="3" w:tplc="14615743" w:tentative="1">
      <w:start w:val="1"/>
      <w:numFmt w:val="decimal"/>
      <w:lvlText w:val="%4."/>
      <w:lvlJc w:val="left"/>
      <w:pPr>
        <w:ind w:left="2880" w:hanging="360"/>
      </w:pPr>
    </w:lvl>
    <w:lvl w:ilvl="4" w:tplc="14615743" w:tentative="1">
      <w:start w:val="1"/>
      <w:numFmt w:val="lowerLetter"/>
      <w:lvlText w:val="%5."/>
      <w:lvlJc w:val="left"/>
      <w:pPr>
        <w:ind w:left="3600" w:hanging="360"/>
      </w:pPr>
    </w:lvl>
    <w:lvl w:ilvl="5" w:tplc="14615743" w:tentative="1">
      <w:start w:val="1"/>
      <w:numFmt w:val="lowerRoman"/>
      <w:lvlText w:val="%6."/>
      <w:lvlJc w:val="right"/>
      <w:pPr>
        <w:ind w:left="4320" w:hanging="180"/>
      </w:pPr>
    </w:lvl>
    <w:lvl w:ilvl="6" w:tplc="14615743" w:tentative="1">
      <w:start w:val="1"/>
      <w:numFmt w:val="decimal"/>
      <w:lvlText w:val="%7."/>
      <w:lvlJc w:val="left"/>
      <w:pPr>
        <w:ind w:left="5040" w:hanging="360"/>
      </w:pPr>
    </w:lvl>
    <w:lvl w:ilvl="7" w:tplc="14615743" w:tentative="1">
      <w:start w:val="1"/>
      <w:numFmt w:val="lowerLetter"/>
      <w:lvlText w:val="%8."/>
      <w:lvlJc w:val="left"/>
      <w:pPr>
        <w:ind w:left="5760" w:hanging="360"/>
      </w:pPr>
    </w:lvl>
    <w:lvl w:ilvl="8" w:tplc="14615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7">
    <w:multiLevelType w:val="hybridMultilevel"/>
    <w:lvl w:ilvl="0" w:tplc="52351594">
      <w:start w:val="1"/>
      <w:numFmt w:val="decimal"/>
      <w:lvlText w:val="%1."/>
      <w:lvlJc w:val="left"/>
      <w:pPr>
        <w:ind w:left="720" w:hanging="360"/>
      </w:pPr>
    </w:lvl>
    <w:lvl w:ilvl="1" w:tplc="52351594" w:tentative="1">
      <w:start w:val="1"/>
      <w:numFmt w:val="lowerLetter"/>
      <w:lvlText w:val="%2."/>
      <w:lvlJc w:val="left"/>
      <w:pPr>
        <w:ind w:left="1440" w:hanging="360"/>
      </w:pPr>
    </w:lvl>
    <w:lvl w:ilvl="2" w:tplc="52351594" w:tentative="1">
      <w:start w:val="1"/>
      <w:numFmt w:val="lowerRoman"/>
      <w:lvlText w:val="%3."/>
      <w:lvlJc w:val="right"/>
      <w:pPr>
        <w:ind w:left="2160" w:hanging="180"/>
      </w:pPr>
    </w:lvl>
    <w:lvl w:ilvl="3" w:tplc="52351594" w:tentative="1">
      <w:start w:val="1"/>
      <w:numFmt w:val="decimal"/>
      <w:lvlText w:val="%4."/>
      <w:lvlJc w:val="left"/>
      <w:pPr>
        <w:ind w:left="2880" w:hanging="360"/>
      </w:pPr>
    </w:lvl>
    <w:lvl w:ilvl="4" w:tplc="52351594" w:tentative="1">
      <w:start w:val="1"/>
      <w:numFmt w:val="lowerLetter"/>
      <w:lvlText w:val="%5."/>
      <w:lvlJc w:val="left"/>
      <w:pPr>
        <w:ind w:left="3600" w:hanging="360"/>
      </w:pPr>
    </w:lvl>
    <w:lvl w:ilvl="5" w:tplc="52351594" w:tentative="1">
      <w:start w:val="1"/>
      <w:numFmt w:val="lowerRoman"/>
      <w:lvlText w:val="%6."/>
      <w:lvlJc w:val="right"/>
      <w:pPr>
        <w:ind w:left="4320" w:hanging="180"/>
      </w:pPr>
    </w:lvl>
    <w:lvl w:ilvl="6" w:tplc="52351594" w:tentative="1">
      <w:start w:val="1"/>
      <w:numFmt w:val="decimal"/>
      <w:lvlText w:val="%7."/>
      <w:lvlJc w:val="left"/>
      <w:pPr>
        <w:ind w:left="5040" w:hanging="360"/>
      </w:pPr>
    </w:lvl>
    <w:lvl w:ilvl="7" w:tplc="52351594" w:tentative="1">
      <w:start w:val="1"/>
      <w:numFmt w:val="lowerLetter"/>
      <w:lvlText w:val="%8."/>
      <w:lvlJc w:val="left"/>
      <w:pPr>
        <w:ind w:left="5760" w:hanging="360"/>
      </w:pPr>
    </w:lvl>
    <w:lvl w:ilvl="8" w:tplc="52351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6">
    <w:multiLevelType w:val="hybridMultilevel"/>
    <w:lvl w:ilvl="0" w:tplc="98505055">
      <w:start w:val="1"/>
      <w:numFmt w:val="decimal"/>
      <w:lvlText w:val="%1."/>
      <w:lvlJc w:val="left"/>
      <w:pPr>
        <w:ind w:left="720" w:hanging="360"/>
      </w:pPr>
    </w:lvl>
    <w:lvl w:ilvl="1" w:tplc="98505055" w:tentative="1">
      <w:start w:val="1"/>
      <w:numFmt w:val="lowerLetter"/>
      <w:lvlText w:val="%2."/>
      <w:lvlJc w:val="left"/>
      <w:pPr>
        <w:ind w:left="1440" w:hanging="360"/>
      </w:pPr>
    </w:lvl>
    <w:lvl w:ilvl="2" w:tplc="98505055" w:tentative="1">
      <w:start w:val="1"/>
      <w:numFmt w:val="lowerRoman"/>
      <w:lvlText w:val="%3."/>
      <w:lvlJc w:val="right"/>
      <w:pPr>
        <w:ind w:left="2160" w:hanging="180"/>
      </w:pPr>
    </w:lvl>
    <w:lvl w:ilvl="3" w:tplc="98505055" w:tentative="1">
      <w:start w:val="1"/>
      <w:numFmt w:val="decimal"/>
      <w:lvlText w:val="%4."/>
      <w:lvlJc w:val="left"/>
      <w:pPr>
        <w:ind w:left="2880" w:hanging="360"/>
      </w:pPr>
    </w:lvl>
    <w:lvl w:ilvl="4" w:tplc="98505055" w:tentative="1">
      <w:start w:val="1"/>
      <w:numFmt w:val="lowerLetter"/>
      <w:lvlText w:val="%5."/>
      <w:lvlJc w:val="left"/>
      <w:pPr>
        <w:ind w:left="3600" w:hanging="360"/>
      </w:pPr>
    </w:lvl>
    <w:lvl w:ilvl="5" w:tplc="98505055" w:tentative="1">
      <w:start w:val="1"/>
      <w:numFmt w:val="lowerRoman"/>
      <w:lvlText w:val="%6."/>
      <w:lvlJc w:val="right"/>
      <w:pPr>
        <w:ind w:left="4320" w:hanging="180"/>
      </w:pPr>
    </w:lvl>
    <w:lvl w:ilvl="6" w:tplc="98505055" w:tentative="1">
      <w:start w:val="1"/>
      <w:numFmt w:val="decimal"/>
      <w:lvlText w:val="%7."/>
      <w:lvlJc w:val="left"/>
      <w:pPr>
        <w:ind w:left="5040" w:hanging="360"/>
      </w:pPr>
    </w:lvl>
    <w:lvl w:ilvl="7" w:tplc="98505055" w:tentative="1">
      <w:start w:val="1"/>
      <w:numFmt w:val="lowerLetter"/>
      <w:lvlText w:val="%8."/>
      <w:lvlJc w:val="left"/>
      <w:pPr>
        <w:ind w:left="5760" w:hanging="360"/>
      </w:pPr>
    </w:lvl>
    <w:lvl w:ilvl="8" w:tplc="98505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5">
    <w:multiLevelType w:val="hybridMultilevel"/>
    <w:lvl w:ilvl="0" w:tplc="25163367">
      <w:start w:val="1"/>
      <w:numFmt w:val="decimal"/>
      <w:lvlText w:val="%1."/>
      <w:lvlJc w:val="left"/>
      <w:pPr>
        <w:ind w:left="720" w:hanging="360"/>
      </w:pPr>
    </w:lvl>
    <w:lvl w:ilvl="1" w:tplc="25163367" w:tentative="1">
      <w:start w:val="1"/>
      <w:numFmt w:val="lowerLetter"/>
      <w:lvlText w:val="%2."/>
      <w:lvlJc w:val="left"/>
      <w:pPr>
        <w:ind w:left="1440" w:hanging="360"/>
      </w:pPr>
    </w:lvl>
    <w:lvl w:ilvl="2" w:tplc="25163367" w:tentative="1">
      <w:start w:val="1"/>
      <w:numFmt w:val="lowerRoman"/>
      <w:lvlText w:val="%3."/>
      <w:lvlJc w:val="right"/>
      <w:pPr>
        <w:ind w:left="2160" w:hanging="180"/>
      </w:pPr>
    </w:lvl>
    <w:lvl w:ilvl="3" w:tplc="25163367" w:tentative="1">
      <w:start w:val="1"/>
      <w:numFmt w:val="decimal"/>
      <w:lvlText w:val="%4."/>
      <w:lvlJc w:val="left"/>
      <w:pPr>
        <w:ind w:left="2880" w:hanging="360"/>
      </w:pPr>
    </w:lvl>
    <w:lvl w:ilvl="4" w:tplc="25163367" w:tentative="1">
      <w:start w:val="1"/>
      <w:numFmt w:val="lowerLetter"/>
      <w:lvlText w:val="%5."/>
      <w:lvlJc w:val="left"/>
      <w:pPr>
        <w:ind w:left="3600" w:hanging="360"/>
      </w:pPr>
    </w:lvl>
    <w:lvl w:ilvl="5" w:tplc="25163367" w:tentative="1">
      <w:start w:val="1"/>
      <w:numFmt w:val="lowerRoman"/>
      <w:lvlText w:val="%6."/>
      <w:lvlJc w:val="right"/>
      <w:pPr>
        <w:ind w:left="4320" w:hanging="180"/>
      </w:pPr>
    </w:lvl>
    <w:lvl w:ilvl="6" w:tplc="25163367" w:tentative="1">
      <w:start w:val="1"/>
      <w:numFmt w:val="decimal"/>
      <w:lvlText w:val="%7."/>
      <w:lvlJc w:val="left"/>
      <w:pPr>
        <w:ind w:left="5040" w:hanging="360"/>
      </w:pPr>
    </w:lvl>
    <w:lvl w:ilvl="7" w:tplc="25163367" w:tentative="1">
      <w:start w:val="1"/>
      <w:numFmt w:val="lowerLetter"/>
      <w:lvlText w:val="%8."/>
      <w:lvlJc w:val="left"/>
      <w:pPr>
        <w:ind w:left="5760" w:hanging="360"/>
      </w:pPr>
    </w:lvl>
    <w:lvl w:ilvl="8" w:tplc="25163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4">
    <w:multiLevelType w:val="hybridMultilevel"/>
    <w:lvl w:ilvl="0" w:tplc="25130472">
      <w:start w:val="1"/>
      <w:numFmt w:val="decimal"/>
      <w:lvlText w:val="%1."/>
      <w:lvlJc w:val="left"/>
      <w:pPr>
        <w:ind w:left="720" w:hanging="360"/>
      </w:pPr>
    </w:lvl>
    <w:lvl w:ilvl="1" w:tplc="25130472" w:tentative="1">
      <w:start w:val="1"/>
      <w:numFmt w:val="lowerLetter"/>
      <w:lvlText w:val="%2."/>
      <w:lvlJc w:val="left"/>
      <w:pPr>
        <w:ind w:left="1440" w:hanging="360"/>
      </w:pPr>
    </w:lvl>
    <w:lvl w:ilvl="2" w:tplc="25130472" w:tentative="1">
      <w:start w:val="1"/>
      <w:numFmt w:val="lowerRoman"/>
      <w:lvlText w:val="%3."/>
      <w:lvlJc w:val="right"/>
      <w:pPr>
        <w:ind w:left="2160" w:hanging="180"/>
      </w:pPr>
    </w:lvl>
    <w:lvl w:ilvl="3" w:tplc="25130472" w:tentative="1">
      <w:start w:val="1"/>
      <w:numFmt w:val="decimal"/>
      <w:lvlText w:val="%4."/>
      <w:lvlJc w:val="left"/>
      <w:pPr>
        <w:ind w:left="2880" w:hanging="360"/>
      </w:pPr>
    </w:lvl>
    <w:lvl w:ilvl="4" w:tplc="25130472" w:tentative="1">
      <w:start w:val="1"/>
      <w:numFmt w:val="lowerLetter"/>
      <w:lvlText w:val="%5."/>
      <w:lvlJc w:val="left"/>
      <w:pPr>
        <w:ind w:left="3600" w:hanging="360"/>
      </w:pPr>
    </w:lvl>
    <w:lvl w:ilvl="5" w:tplc="25130472" w:tentative="1">
      <w:start w:val="1"/>
      <w:numFmt w:val="lowerRoman"/>
      <w:lvlText w:val="%6."/>
      <w:lvlJc w:val="right"/>
      <w:pPr>
        <w:ind w:left="4320" w:hanging="180"/>
      </w:pPr>
    </w:lvl>
    <w:lvl w:ilvl="6" w:tplc="25130472" w:tentative="1">
      <w:start w:val="1"/>
      <w:numFmt w:val="decimal"/>
      <w:lvlText w:val="%7."/>
      <w:lvlJc w:val="left"/>
      <w:pPr>
        <w:ind w:left="5040" w:hanging="360"/>
      </w:pPr>
    </w:lvl>
    <w:lvl w:ilvl="7" w:tplc="25130472" w:tentative="1">
      <w:start w:val="1"/>
      <w:numFmt w:val="lowerLetter"/>
      <w:lvlText w:val="%8."/>
      <w:lvlJc w:val="left"/>
      <w:pPr>
        <w:ind w:left="5760" w:hanging="360"/>
      </w:pPr>
    </w:lvl>
    <w:lvl w:ilvl="8" w:tplc="25130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3">
    <w:multiLevelType w:val="hybridMultilevel"/>
    <w:lvl w:ilvl="0" w:tplc="65354966">
      <w:start w:val="1"/>
      <w:numFmt w:val="decimal"/>
      <w:lvlText w:val="%1."/>
      <w:lvlJc w:val="left"/>
      <w:pPr>
        <w:ind w:left="720" w:hanging="360"/>
      </w:pPr>
    </w:lvl>
    <w:lvl w:ilvl="1" w:tplc="65354966" w:tentative="1">
      <w:start w:val="1"/>
      <w:numFmt w:val="lowerLetter"/>
      <w:lvlText w:val="%2."/>
      <w:lvlJc w:val="left"/>
      <w:pPr>
        <w:ind w:left="1440" w:hanging="360"/>
      </w:pPr>
    </w:lvl>
    <w:lvl w:ilvl="2" w:tplc="65354966" w:tentative="1">
      <w:start w:val="1"/>
      <w:numFmt w:val="lowerRoman"/>
      <w:lvlText w:val="%3."/>
      <w:lvlJc w:val="right"/>
      <w:pPr>
        <w:ind w:left="2160" w:hanging="180"/>
      </w:pPr>
    </w:lvl>
    <w:lvl w:ilvl="3" w:tplc="65354966" w:tentative="1">
      <w:start w:val="1"/>
      <w:numFmt w:val="decimal"/>
      <w:lvlText w:val="%4."/>
      <w:lvlJc w:val="left"/>
      <w:pPr>
        <w:ind w:left="2880" w:hanging="360"/>
      </w:pPr>
    </w:lvl>
    <w:lvl w:ilvl="4" w:tplc="65354966" w:tentative="1">
      <w:start w:val="1"/>
      <w:numFmt w:val="lowerLetter"/>
      <w:lvlText w:val="%5."/>
      <w:lvlJc w:val="left"/>
      <w:pPr>
        <w:ind w:left="3600" w:hanging="360"/>
      </w:pPr>
    </w:lvl>
    <w:lvl w:ilvl="5" w:tplc="65354966" w:tentative="1">
      <w:start w:val="1"/>
      <w:numFmt w:val="lowerRoman"/>
      <w:lvlText w:val="%6."/>
      <w:lvlJc w:val="right"/>
      <w:pPr>
        <w:ind w:left="4320" w:hanging="180"/>
      </w:pPr>
    </w:lvl>
    <w:lvl w:ilvl="6" w:tplc="65354966" w:tentative="1">
      <w:start w:val="1"/>
      <w:numFmt w:val="decimal"/>
      <w:lvlText w:val="%7."/>
      <w:lvlJc w:val="left"/>
      <w:pPr>
        <w:ind w:left="5040" w:hanging="360"/>
      </w:pPr>
    </w:lvl>
    <w:lvl w:ilvl="7" w:tplc="65354966" w:tentative="1">
      <w:start w:val="1"/>
      <w:numFmt w:val="lowerLetter"/>
      <w:lvlText w:val="%8."/>
      <w:lvlJc w:val="left"/>
      <w:pPr>
        <w:ind w:left="5760" w:hanging="360"/>
      </w:pPr>
    </w:lvl>
    <w:lvl w:ilvl="8" w:tplc="65354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2">
    <w:multiLevelType w:val="hybridMultilevel"/>
    <w:lvl w:ilvl="0" w:tplc="55299323">
      <w:start w:val="1"/>
      <w:numFmt w:val="decimal"/>
      <w:lvlText w:val="%1."/>
      <w:lvlJc w:val="left"/>
      <w:pPr>
        <w:ind w:left="720" w:hanging="360"/>
      </w:pPr>
    </w:lvl>
    <w:lvl w:ilvl="1" w:tplc="55299323" w:tentative="1">
      <w:start w:val="1"/>
      <w:numFmt w:val="lowerLetter"/>
      <w:lvlText w:val="%2."/>
      <w:lvlJc w:val="left"/>
      <w:pPr>
        <w:ind w:left="1440" w:hanging="360"/>
      </w:pPr>
    </w:lvl>
    <w:lvl w:ilvl="2" w:tplc="55299323" w:tentative="1">
      <w:start w:val="1"/>
      <w:numFmt w:val="lowerRoman"/>
      <w:lvlText w:val="%3."/>
      <w:lvlJc w:val="right"/>
      <w:pPr>
        <w:ind w:left="2160" w:hanging="180"/>
      </w:pPr>
    </w:lvl>
    <w:lvl w:ilvl="3" w:tplc="55299323" w:tentative="1">
      <w:start w:val="1"/>
      <w:numFmt w:val="decimal"/>
      <w:lvlText w:val="%4."/>
      <w:lvlJc w:val="left"/>
      <w:pPr>
        <w:ind w:left="2880" w:hanging="360"/>
      </w:pPr>
    </w:lvl>
    <w:lvl w:ilvl="4" w:tplc="55299323" w:tentative="1">
      <w:start w:val="1"/>
      <w:numFmt w:val="lowerLetter"/>
      <w:lvlText w:val="%5."/>
      <w:lvlJc w:val="left"/>
      <w:pPr>
        <w:ind w:left="3600" w:hanging="360"/>
      </w:pPr>
    </w:lvl>
    <w:lvl w:ilvl="5" w:tplc="55299323" w:tentative="1">
      <w:start w:val="1"/>
      <w:numFmt w:val="lowerRoman"/>
      <w:lvlText w:val="%6."/>
      <w:lvlJc w:val="right"/>
      <w:pPr>
        <w:ind w:left="4320" w:hanging="180"/>
      </w:pPr>
    </w:lvl>
    <w:lvl w:ilvl="6" w:tplc="55299323" w:tentative="1">
      <w:start w:val="1"/>
      <w:numFmt w:val="decimal"/>
      <w:lvlText w:val="%7."/>
      <w:lvlJc w:val="left"/>
      <w:pPr>
        <w:ind w:left="5040" w:hanging="360"/>
      </w:pPr>
    </w:lvl>
    <w:lvl w:ilvl="7" w:tplc="55299323" w:tentative="1">
      <w:start w:val="1"/>
      <w:numFmt w:val="lowerLetter"/>
      <w:lvlText w:val="%8."/>
      <w:lvlJc w:val="left"/>
      <w:pPr>
        <w:ind w:left="5760" w:hanging="360"/>
      </w:pPr>
    </w:lvl>
    <w:lvl w:ilvl="8" w:tplc="55299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1">
    <w:multiLevelType w:val="hybridMultilevel"/>
    <w:lvl w:ilvl="0" w:tplc="94568188">
      <w:start w:val="1"/>
      <w:numFmt w:val="decimal"/>
      <w:lvlText w:val="%1."/>
      <w:lvlJc w:val="left"/>
      <w:pPr>
        <w:ind w:left="720" w:hanging="360"/>
      </w:pPr>
    </w:lvl>
    <w:lvl w:ilvl="1" w:tplc="94568188" w:tentative="1">
      <w:start w:val="1"/>
      <w:numFmt w:val="lowerLetter"/>
      <w:lvlText w:val="%2."/>
      <w:lvlJc w:val="left"/>
      <w:pPr>
        <w:ind w:left="1440" w:hanging="360"/>
      </w:pPr>
    </w:lvl>
    <w:lvl w:ilvl="2" w:tplc="94568188" w:tentative="1">
      <w:start w:val="1"/>
      <w:numFmt w:val="lowerRoman"/>
      <w:lvlText w:val="%3."/>
      <w:lvlJc w:val="right"/>
      <w:pPr>
        <w:ind w:left="2160" w:hanging="180"/>
      </w:pPr>
    </w:lvl>
    <w:lvl w:ilvl="3" w:tplc="94568188" w:tentative="1">
      <w:start w:val="1"/>
      <w:numFmt w:val="decimal"/>
      <w:lvlText w:val="%4."/>
      <w:lvlJc w:val="left"/>
      <w:pPr>
        <w:ind w:left="2880" w:hanging="360"/>
      </w:pPr>
    </w:lvl>
    <w:lvl w:ilvl="4" w:tplc="94568188" w:tentative="1">
      <w:start w:val="1"/>
      <w:numFmt w:val="lowerLetter"/>
      <w:lvlText w:val="%5."/>
      <w:lvlJc w:val="left"/>
      <w:pPr>
        <w:ind w:left="3600" w:hanging="360"/>
      </w:pPr>
    </w:lvl>
    <w:lvl w:ilvl="5" w:tplc="94568188" w:tentative="1">
      <w:start w:val="1"/>
      <w:numFmt w:val="lowerRoman"/>
      <w:lvlText w:val="%6."/>
      <w:lvlJc w:val="right"/>
      <w:pPr>
        <w:ind w:left="4320" w:hanging="180"/>
      </w:pPr>
    </w:lvl>
    <w:lvl w:ilvl="6" w:tplc="94568188" w:tentative="1">
      <w:start w:val="1"/>
      <w:numFmt w:val="decimal"/>
      <w:lvlText w:val="%7."/>
      <w:lvlJc w:val="left"/>
      <w:pPr>
        <w:ind w:left="5040" w:hanging="360"/>
      </w:pPr>
    </w:lvl>
    <w:lvl w:ilvl="7" w:tplc="94568188" w:tentative="1">
      <w:start w:val="1"/>
      <w:numFmt w:val="lowerLetter"/>
      <w:lvlText w:val="%8."/>
      <w:lvlJc w:val="left"/>
      <w:pPr>
        <w:ind w:left="5760" w:hanging="360"/>
      </w:pPr>
    </w:lvl>
    <w:lvl w:ilvl="8" w:tplc="94568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0">
    <w:multiLevelType w:val="hybridMultilevel"/>
    <w:lvl w:ilvl="0" w:tplc="18272306">
      <w:start w:val="1"/>
      <w:numFmt w:val="decimal"/>
      <w:lvlText w:val="%1."/>
      <w:lvlJc w:val="left"/>
      <w:pPr>
        <w:ind w:left="720" w:hanging="360"/>
      </w:pPr>
    </w:lvl>
    <w:lvl w:ilvl="1" w:tplc="18272306" w:tentative="1">
      <w:start w:val="1"/>
      <w:numFmt w:val="lowerLetter"/>
      <w:lvlText w:val="%2."/>
      <w:lvlJc w:val="left"/>
      <w:pPr>
        <w:ind w:left="1440" w:hanging="360"/>
      </w:pPr>
    </w:lvl>
    <w:lvl w:ilvl="2" w:tplc="18272306" w:tentative="1">
      <w:start w:val="1"/>
      <w:numFmt w:val="lowerRoman"/>
      <w:lvlText w:val="%3."/>
      <w:lvlJc w:val="right"/>
      <w:pPr>
        <w:ind w:left="2160" w:hanging="180"/>
      </w:pPr>
    </w:lvl>
    <w:lvl w:ilvl="3" w:tplc="18272306" w:tentative="1">
      <w:start w:val="1"/>
      <w:numFmt w:val="decimal"/>
      <w:lvlText w:val="%4."/>
      <w:lvlJc w:val="left"/>
      <w:pPr>
        <w:ind w:left="2880" w:hanging="360"/>
      </w:pPr>
    </w:lvl>
    <w:lvl w:ilvl="4" w:tplc="18272306" w:tentative="1">
      <w:start w:val="1"/>
      <w:numFmt w:val="lowerLetter"/>
      <w:lvlText w:val="%5."/>
      <w:lvlJc w:val="left"/>
      <w:pPr>
        <w:ind w:left="3600" w:hanging="360"/>
      </w:pPr>
    </w:lvl>
    <w:lvl w:ilvl="5" w:tplc="18272306" w:tentative="1">
      <w:start w:val="1"/>
      <w:numFmt w:val="lowerRoman"/>
      <w:lvlText w:val="%6."/>
      <w:lvlJc w:val="right"/>
      <w:pPr>
        <w:ind w:left="4320" w:hanging="180"/>
      </w:pPr>
    </w:lvl>
    <w:lvl w:ilvl="6" w:tplc="18272306" w:tentative="1">
      <w:start w:val="1"/>
      <w:numFmt w:val="decimal"/>
      <w:lvlText w:val="%7."/>
      <w:lvlJc w:val="left"/>
      <w:pPr>
        <w:ind w:left="5040" w:hanging="360"/>
      </w:pPr>
    </w:lvl>
    <w:lvl w:ilvl="7" w:tplc="18272306" w:tentative="1">
      <w:start w:val="1"/>
      <w:numFmt w:val="lowerLetter"/>
      <w:lvlText w:val="%8."/>
      <w:lvlJc w:val="left"/>
      <w:pPr>
        <w:ind w:left="5760" w:hanging="360"/>
      </w:pPr>
    </w:lvl>
    <w:lvl w:ilvl="8" w:tplc="18272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9">
    <w:multiLevelType w:val="hybridMultilevel"/>
    <w:lvl w:ilvl="0" w:tplc="61247546">
      <w:start w:val="1"/>
      <w:numFmt w:val="decimal"/>
      <w:lvlText w:val="%1."/>
      <w:lvlJc w:val="left"/>
      <w:pPr>
        <w:ind w:left="720" w:hanging="360"/>
      </w:pPr>
    </w:lvl>
    <w:lvl w:ilvl="1" w:tplc="61247546" w:tentative="1">
      <w:start w:val="1"/>
      <w:numFmt w:val="lowerLetter"/>
      <w:lvlText w:val="%2."/>
      <w:lvlJc w:val="left"/>
      <w:pPr>
        <w:ind w:left="1440" w:hanging="360"/>
      </w:pPr>
    </w:lvl>
    <w:lvl w:ilvl="2" w:tplc="61247546" w:tentative="1">
      <w:start w:val="1"/>
      <w:numFmt w:val="lowerRoman"/>
      <w:lvlText w:val="%3."/>
      <w:lvlJc w:val="right"/>
      <w:pPr>
        <w:ind w:left="2160" w:hanging="180"/>
      </w:pPr>
    </w:lvl>
    <w:lvl w:ilvl="3" w:tplc="61247546" w:tentative="1">
      <w:start w:val="1"/>
      <w:numFmt w:val="decimal"/>
      <w:lvlText w:val="%4."/>
      <w:lvlJc w:val="left"/>
      <w:pPr>
        <w:ind w:left="2880" w:hanging="360"/>
      </w:pPr>
    </w:lvl>
    <w:lvl w:ilvl="4" w:tplc="61247546" w:tentative="1">
      <w:start w:val="1"/>
      <w:numFmt w:val="lowerLetter"/>
      <w:lvlText w:val="%5."/>
      <w:lvlJc w:val="left"/>
      <w:pPr>
        <w:ind w:left="3600" w:hanging="360"/>
      </w:pPr>
    </w:lvl>
    <w:lvl w:ilvl="5" w:tplc="61247546" w:tentative="1">
      <w:start w:val="1"/>
      <w:numFmt w:val="lowerRoman"/>
      <w:lvlText w:val="%6."/>
      <w:lvlJc w:val="right"/>
      <w:pPr>
        <w:ind w:left="4320" w:hanging="180"/>
      </w:pPr>
    </w:lvl>
    <w:lvl w:ilvl="6" w:tplc="61247546" w:tentative="1">
      <w:start w:val="1"/>
      <w:numFmt w:val="decimal"/>
      <w:lvlText w:val="%7."/>
      <w:lvlJc w:val="left"/>
      <w:pPr>
        <w:ind w:left="5040" w:hanging="360"/>
      </w:pPr>
    </w:lvl>
    <w:lvl w:ilvl="7" w:tplc="61247546" w:tentative="1">
      <w:start w:val="1"/>
      <w:numFmt w:val="lowerLetter"/>
      <w:lvlText w:val="%8."/>
      <w:lvlJc w:val="left"/>
      <w:pPr>
        <w:ind w:left="5760" w:hanging="360"/>
      </w:pPr>
    </w:lvl>
    <w:lvl w:ilvl="8" w:tplc="61247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8">
    <w:multiLevelType w:val="hybridMultilevel"/>
    <w:lvl w:ilvl="0" w:tplc="30914256">
      <w:start w:val="1"/>
      <w:numFmt w:val="decimal"/>
      <w:lvlText w:val="%1."/>
      <w:lvlJc w:val="left"/>
      <w:pPr>
        <w:ind w:left="720" w:hanging="360"/>
      </w:pPr>
    </w:lvl>
    <w:lvl w:ilvl="1" w:tplc="30914256" w:tentative="1">
      <w:start w:val="1"/>
      <w:numFmt w:val="lowerLetter"/>
      <w:lvlText w:val="%2."/>
      <w:lvlJc w:val="left"/>
      <w:pPr>
        <w:ind w:left="1440" w:hanging="360"/>
      </w:pPr>
    </w:lvl>
    <w:lvl w:ilvl="2" w:tplc="30914256" w:tentative="1">
      <w:start w:val="1"/>
      <w:numFmt w:val="lowerRoman"/>
      <w:lvlText w:val="%3."/>
      <w:lvlJc w:val="right"/>
      <w:pPr>
        <w:ind w:left="2160" w:hanging="180"/>
      </w:pPr>
    </w:lvl>
    <w:lvl w:ilvl="3" w:tplc="30914256" w:tentative="1">
      <w:start w:val="1"/>
      <w:numFmt w:val="decimal"/>
      <w:lvlText w:val="%4."/>
      <w:lvlJc w:val="left"/>
      <w:pPr>
        <w:ind w:left="2880" w:hanging="360"/>
      </w:pPr>
    </w:lvl>
    <w:lvl w:ilvl="4" w:tplc="30914256" w:tentative="1">
      <w:start w:val="1"/>
      <w:numFmt w:val="lowerLetter"/>
      <w:lvlText w:val="%5."/>
      <w:lvlJc w:val="left"/>
      <w:pPr>
        <w:ind w:left="3600" w:hanging="360"/>
      </w:pPr>
    </w:lvl>
    <w:lvl w:ilvl="5" w:tplc="30914256" w:tentative="1">
      <w:start w:val="1"/>
      <w:numFmt w:val="lowerRoman"/>
      <w:lvlText w:val="%6."/>
      <w:lvlJc w:val="right"/>
      <w:pPr>
        <w:ind w:left="4320" w:hanging="180"/>
      </w:pPr>
    </w:lvl>
    <w:lvl w:ilvl="6" w:tplc="30914256" w:tentative="1">
      <w:start w:val="1"/>
      <w:numFmt w:val="decimal"/>
      <w:lvlText w:val="%7."/>
      <w:lvlJc w:val="left"/>
      <w:pPr>
        <w:ind w:left="5040" w:hanging="360"/>
      </w:pPr>
    </w:lvl>
    <w:lvl w:ilvl="7" w:tplc="30914256" w:tentative="1">
      <w:start w:val="1"/>
      <w:numFmt w:val="lowerLetter"/>
      <w:lvlText w:val="%8."/>
      <w:lvlJc w:val="left"/>
      <w:pPr>
        <w:ind w:left="5760" w:hanging="360"/>
      </w:pPr>
    </w:lvl>
    <w:lvl w:ilvl="8" w:tplc="30914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7">
    <w:multiLevelType w:val="hybridMultilevel"/>
    <w:lvl w:ilvl="0" w:tplc="79497410">
      <w:start w:val="1"/>
      <w:numFmt w:val="decimal"/>
      <w:lvlText w:val="%1."/>
      <w:lvlJc w:val="left"/>
      <w:pPr>
        <w:ind w:left="720" w:hanging="360"/>
      </w:pPr>
    </w:lvl>
    <w:lvl w:ilvl="1" w:tplc="79497410" w:tentative="1">
      <w:start w:val="1"/>
      <w:numFmt w:val="lowerLetter"/>
      <w:lvlText w:val="%2."/>
      <w:lvlJc w:val="left"/>
      <w:pPr>
        <w:ind w:left="1440" w:hanging="360"/>
      </w:pPr>
    </w:lvl>
    <w:lvl w:ilvl="2" w:tplc="79497410" w:tentative="1">
      <w:start w:val="1"/>
      <w:numFmt w:val="lowerRoman"/>
      <w:lvlText w:val="%3."/>
      <w:lvlJc w:val="right"/>
      <w:pPr>
        <w:ind w:left="2160" w:hanging="180"/>
      </w:pPr>
    </w:lvl>
    <w:lvl w:ilvl="3" w:tplc="79497410" w:tentative="1">
      <w:start w:val="1"/>
      <w:numFmt w:val="decimal"/>
      <w:lvlText w:val="%4."/>
      <w:lvlJc w:val="left"/>
      <w:pPr>
        <w:ind w:left="2880" w:hanging="360"/>
      </w:pPr>
    </w:lvl>
    <w:lvl w:ilvl="4" w:tplc="79497410" w:tentative="1">
      <w:start w:val="1"/>
      <w:numFmt w:val="lowerLetter"/>
      <w:lvlText w:val="%5."/>
      <w:lvlJc w:val="left"/>
      <w:pPr>
        <w:ind w:left="3600" w:hanging="360"/>
      </w:pPr>
    </w:lvl>
    <w:lvl w:ilvl="5" w:tplc="79497410" w:tentative="1">
      <w:start w:val="1"/>
      <w:numFmt w:val="lowerRoman"/>
      <w:lvlText w:val="%6."/>
      <w:lvlJc w:val="right"/>
      <w:pPr>
        <w:ind w:left="4320" w:hanging="180"/>
      </w:pPr>
    </w:lvl>
    <w:lvl w:ilvl="6" w:tplc="79497410" w:tentative="1">
      <w:start w:val="1"/>
      <w:numFmt w:val="decimal"/>
      <w:lvlText w:val="%7."/>
      <w:lvlJc w:val="left"/>
      <w:pPr>
        <w:ind w:left="5040" w:hanging="360"/>
      </w:pPr>
    </w:lvl>
    <w:lvl w:ilvl="7" w:tplc="79497410" w:tentative="1">
      <w:start w:val="1"/>
      <w:numFmt w:val="lowerLetter"/>
      <w:lvlText w:val="%8."/>
      <w:lvlJc w:val="left"/>
      <w:pPr>
        <w:ind w:left="5760" w:hanging="360"/>
      </w:pPr>
    </w:lvl>
    <w:lvl w:ilvl="8" w:tplc="79497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6">
    <w:multiLevelType w:val="hybridMultilevel"/>
    <w:lvl w:ilvl="0" w:tplc="20678261">
      <w:start w:val="1"/>
      <w:numFmt w:val="decimal"/>
      <w:lvlText w:val="%1."/>
      <w:lvlJc w:val="left"/>
      <w:pPr>
        <w:ind w:left="720" w:hanging="360"/>
      </w:pPr>
    </w:lvl>
    <w:lvl w:ilvl="1" w:tplc="20678261" w:tentative="1">
      <w:start w:val="1"/>
      <w:numFmt w:val="lowerLetter"/>
      <w:lvlText w:val="%2."/>
      <w:lvlJc w:val="left"/>
      <w:pPr>
        <w:ind w:left="1440" w:hanging="360"/>
      </w:pPr>
    </w:lvl>
    <w:lvl w:ilvl="2" w:tplc="20678261" w:tentative="1">
      <w:start w:val="1"/>
      <w:numFmt w:val="lowerRoman"/>
      <w:lvlText w:val="%3."/>
      <w:lvlJc w:val="right"/>
      <w:pPr>
        <w:ind w:left="2160" w:hanging="180"/>
      </w:pPr>
    </w:lvl>
    <w:lvl w:ilvl="3" w:tplc="20678261" w:tentative="1">
      <w:start w:val="1"/>
      <w:numFmt w:val="decimal"/>
      <w:lvlText w:val="%4."/>
      <w:lvlJc w:val="left"/>
      <w:pPr>
        <w:ind w:left="2880" w:hanging="360"/>
      </w:pPr>
    </w:lvl>
    <w:lvl w:ilvl="4" w:tplc="20678261" w:tentative="1">
      <w:start w:val="1"/>
      <w:numFmt w:val="lowerLetter"/>
      <w:lvlText w:val="%5."/>
      <w:lvlJc w:val="left"/>
      <w:pPr>
        <w:ind w:left="3600" w:hanging="360"/>
      </w:pPr>
    </w:lvl>
    <w:lvl w:ilvl="5" w:tplc="20678261" w:tentative="1">
      <w:start w:val="1"/>
      <w:numFmt w:val="lowerRoman"/>
      <w:lvlText w:val="%6."/>
      <w:lvlJc w:val="right"/>
      <w:pPr>
        <w:ind w:left="4320" w:hanging="180"/>
      </w:pPr>
    </w:lvl>
    <w:lvl w:ilvl="6" w:tplc="20678261" w:tentative="1">
      <w:start w:val="1"/>
      <w:numFmt w:val="decimal"/>
      <w:lvlText w:val="%7."/>
      <w:lvlJc w:val="left"/>
      <w:pPr>
        <w:ind w:left="5040" w:hanging="360"/>
      </w:pPr>
    </w:lvl>
    <w:lvl w:ilvl="7" w:tplc="20678261" w:tentative="1">
      <w:start w:val="1"/>
      <w:numFmt w:val="lowerLetter"/>
      <w:lvlText w:val="%8."/>
      <w:lvlJc w:val="left"/>
      <w:pPr>
        <w:ind w:left="5760" w:hanging="360"/>
      </w:pPr>
    </w:lvl>
    <w:lvl w:ilvl="8" w:tplc="20678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5">
    <w:multiLevelType w:val="hybridMultilevel"/>
    <w:lvl w:ilvl="0" w:tplc="65269219">
      <w:start w:val="1"/>
      <w:numFmt w:val="decimal"/>
      <w:lvlText w:val="%1."/>
      <w:lvlJc w:val="left"/>
      <w:pPr>
        <w:ind w:left="720" w:hanging="360"/>
      </w:pPr>
    </w:lvl>
    <w:lvl w:ilvl="1" w:tplc="65269219" w:tentative="1">
      <w:start w:val="1"/>
      <w:numFmt w:val="lowerLetter"/>
      <w:lvlText w:val="%2."/>
      <w:lvlJc w:val="left"/>
      <w:pPr>
        <w:ind w:left="1440" w:hanging="360"/>
      </w:pPr>
    </w:lvl>
    <w:lvl w:ilvl="2" w:tplc="65269219" w:tentative="1">
      <w:start w:val="1"/>
      <w:numFmt w:val="lowerRoman"/>
      <w:lvlText w:val="%3."/>
      <w:lvlJc w:val="right"/>
      <w:pPr>
        <w:ind w:left="2160" w:hanging="180"/>
      </w:pPr>
    </w:lvl>
    <w:lvl w:ilvl="3" w:tplc="65269219" w:tentative="1">
      <w:start w:val="1"/>
      <w:numFmt w:val="decimal"/>
      <w:lvlText w:val="%4."/>
      <w:lvlJc w:val="left"/>
      <w:pPr>
        <w:ind w:left="2880" w:hanging="360"/>
      </w:pPr>
    </w:lvl>
    <w:lvl w:ilvl="4" w:tplc="65269219" w:tentative="1">
      <w:start w:val="1"/>
      <w:numFmt w:val="lowerLetter"/>
      <w:lvlText w:val="%5."/>
      <w:lvlJc w:val="left"/>
      <w:pPr>
        <w:ind w:left="3600" w:hanging="360"/>
      </w:pPr>
    </w:lvl>
    <w:lvl w:ilvl="5" w:tplc="65269219" w:tentative="1">
      <w:start w:val="1"/>
      <w:numFmt w:val="lowerRoman"/>
      <w:lvlText w:val="%6."/>
      <w:lvlJc w:val="right"/>
      <w:pPr>
        <w:ind w:left="4320" w:hanging="180"/>
      </w:pPr>
    </w:lvl>
    <w:lvl w:ilvl="6" w:tplc="65269219" w:tentative="1">
      <w:start w:val="1"/>
      <w:numFmt w:val="decimal"/>
      <w:lvlText w:val="%7."/>
      <w:lvlJc w:val="left"/>
      <w:pPr>
        <w:ind w:left="5040" w:hanging="360"/>
      </w:pPr>
    </w:lvl>
    <w:lvl w:ilvl="7" w:tplc="65269219" w:tentative="1">
      <w:start w:val="1"/>
      <w:numFmt w:val="lowerLetter"/>
      <w:lvlText w:val="%8."/>
      <w:lvlJc w:val="left"/>
      <w:pPr>
        <w:ind w:left="5760" w:hanging="360"/>
      </w:pPr>
    </w:lvl>
    <w:lvl w:ilvl="8" w:tplc="65269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4">
    <w:multiLevelType w:val="hybridMultilevel"/>
    <w:lvl w:ilvl="0" w:tplc="12423668">
      <w:start w:val="1"/>
      <w:numFmt w:val="decimal"/>
      <w:lvlText w:val="%1."/>
      <w:lvlJc w:val="left"/>
      <w:pPr>
        <w:ind w:left="720" w:hanging="360"/>
      </w:pPr>
    </w:lvl>
    <w:lvl w:ilvl="1" w:tplc="12423668" w:tentative="1">
      <w:start w:val="1"/>
      <w:numFmt w:val="lowerLetter"/>
      <w:lvlText w:val="%2."/>
      <w:lvlJc w:val="left"/>
      <w:pPr>
        <w:ind w:left="1440" w:hanging="360"/>
      </w:pPr>
    </w:lvl>
    <w:lvl w:ilvl="2" w:tplc="12423668" w:tentative="1">
      <w:start w:val="1"/>
      <w:numFmt w:val="lowerRoman"/>
      <w:lvlText w:val="%3."/>
      <w:lvlJc w:val="right"/>
      <w:pPr>
        <w:ind w:left="2160" w:hanging="180"/>
      </w:pPr>
    </w:lvl>
    <w:lvl w:ilvl="3" w:tplc="12423668" w:tentative="1">
      <w:start w:val="1"/>
      <w:numFmt w:val="decimal"/>
      <w:lvlText w:val="%4."/>
      <w:lvlJc w:val="left"/>
      <w:pPr>
        <w:ind w:left="2880" w:hanging="360"/>
      </w:pPr>
    </w:lvl>
    <w:lvl w:ilvl="4" w:tplc="12423668" w:tentative="1">
      <w:start w:val="1"/>
      <w:numFmt w:val="lowerLetter"/>
      <w:lvlText w:val="%5."/>
      <w:lvlJc w:val="left"/>
      <w:pPr>
        <w:ind w:left="3600" w:hanging="360"/>
      </w:pPr>
    </w:lvl>
    <w:lvl w:ilvl="5" w:tplc="12423668" w:tentative="1">
      <w:start w:val="1"/>
      <w:numFmt w:val="lowerRoman"/>
      <w:lvlText w:val="%6."/>
      <w:lvlJc w:val="right"/>
      <w:pPr>
        <w:ind w:left="4320" w:hanging="180"/>
      </w:pPr>
    </w:lvl>
    <w:lvl w:ilvl="6" w:tplc="12423668" w:tentative="1">
      <w:start w:val="1"/>
      <w:numFmt w:val="decimal"/>
      <w:lvlText w:val="%7."/>
      <w:lvlJc w:val="left"/>
      <w:pPr>
        <w:ind w:left="5040" w:hanging="360"/>
      </w:pPr>
    </w:lvl>
    <w:lvl w:ilvl="7" w:tplc="12423668" w:tentative="1">
      <w:start w:val="1"/>
      <w:numFmt w:val="lowerLetter"/>
      <w:lvlText w:val="%8."/>
      <w:lvlJc w:val="left"/>
      <w:pPr>
        <w:ind w:left="5760" w:hanging="360"/>
      </w:pPr>
    </w:lvl>
    <w:lvl w:ilvl="8" w:tplc="12423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3">
    <w:multiLevelType w:val="hybridMultilevel"/>
    <w:lvl w:ilvl="0" w:tplc="72898147">
      <w:start w:val="1"/>
      <w:numFmt w:val="decimal"/>
      <w:lvlText w:val="%1."/>
      <w:lvlJc w:val="left"/>
      <w:pPr>
        <w:ind w:left="720" w:hanging="360"/>
      </w:pPr>
    </w:lvl>
    <w:lvl w:ilvl="1" w:tplc="72898147" w:tentative="1">
      <w:start w:val="1"/>
      <w:numFmt w:val="lowerLetter"/>
      <w:lvlText w:val="%2."/>
      <w:lvlJc w:val="left"/>
      <w:pPr>
        <w:ind w:left="1440" w:hanging="360"/>
      </w:pPr>
    </w:lvl>
    <w:lvl w:ilvl="2" w:tplc="72898147" w:tentative="1">
      <w:start w:val="1"/>
      <w:numFmt w:val="lowerRoman"/>
      <w:lvlText w:val="%3."/>
      <w:lvlJc w:val="right"/>
      <w:pPr>
        <w:ind w:left="2160" w:hanging="180"/>
      </w:pPr>
    </w:lvl>
    <w:lvl w:ilvl="3" w:tplc="72898147" w:tentative="1">
      <w:start w:val="1"/>
      <w:numFmt w:val="decimal"/>
      <w:lvlText w:val="%4."/>
      <w:lvlJc w:val="left"/>
      <w:pPr>
        <w:ind w:left="2880" w:hanging="360"/>
      </w:pPr>
    </w:lvl>
    <w:lvl w:ilvl="4" w:tplc="72898147" w:tentative="1">
      <w:start w:val="1"/>
      <w:numFmt w:val="lowerLetter"/>
      <w:lvlText w:val="%5."/>
      <w:lvlJc w:val="left"/>
      <w:pPr>
        <w:ind w:left="3600" w:hanging="360"/>
      </w:pPr>
    </w:lvl>
    <w:lvl w:ilvl="5" w:tplc="72898147" w:tentative="1">
      <w:start w:val="1"/>
      <w:numFmt w:val="lowerRoman"/>
      <w:lvlText w:val="%6."/>
      <w:lvlJc w:val="right"/>
      <w:pPr>
        <w:ind w:left="4320" w:hanging="180"/>
      </w:pPr>
    </w:lvl>
    <w:lvl w:ilvl="6" w:tplc="72898147" w:tentative="1">
      <w:start w:val="1"/>
      <w:numFmt w:val="decimal"/>
      <w:lvlText w:val="%7."/>
      <w:lvlJc w:val="left"/>
      <w:pPr>
        <w:ind w:left="5040" w:hanging="360"/>
      </w:pPr>
    </w:lvl>
    <w:lvl w:ilvl="7" w:tplc="72898147" w:tentative="1">
      <w:start w:val="1"/>
      <w:numFmt w:val="lowerLetter"/>
      <w:lvlText w:val="%8."/>
      <w:lvlJc w:val="left"/>
      <w:pPr>
        <w:ind w:left="5760" w:hanging="360"/>
      </w:pPr>
    </w:lvl>
    <w:lvl w:ilvl="8" w:tplc="72898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2">
    <w:multiLevelType w:val="hybridMultilevel"/>
    <w:lvl w:ilvl="0" w:tplc="81912513">
      <w:start w:val="1"/>
      <w:numFmt w:val="decimal"/>
      <w:lvlText w:val="%1."/>
      <w:lvlJc w:val="left"/>
      <w:pPr>
        <w:ind w:left="720" w:hanging="360"/>
      </w:pPr>
    </w:lvl>
    <w:lvl w:ilvl="1" w:tplc="81912513" w:tentative="1">
      <w:start w:val="1"/>
      <w:numFmt w:val="lowerLetter"/>
      <w:lvlText w:val="%2."/>
      <w:lvlJc w:val="left"/>
      <w:pPr>
        <w:ind w:left="1440" w:hanging="360"/>
      </w:pPr>
    </w:lvl>
    <w:lvl w:ilvl="2" w:tplc="81912513" w:tentative="1">
      <w:start w:val="1"/>
      <w:numFmt w:val="lowerRoman"/>
      <w:lvlText w:val="%3."/>
      <w:lvlJc w:val="right"/>
      <w:pPr>
        <w:ind w:left="2160" w:hanging="180"/>
      </w:pPr>
    </w:lvl>
    <w:lvl w:ilvl="3" w:tplc="81912513" w:tentative="1">
      <w:start w:val="1"/>
      <w:numFmt w:val="decimal"/>
      <w:lvlText w:val="%4."/>
      <w:lvlJc w:val="left"/>
      <w:pPr>
        <w:ind w:left="2880" w:hanging="360"/>
      </w:pPr>
    </w:lvl>
    <w:lvl w:ilvl="4" w:tplc="81912513" w:tentative="1">
      <w:start w:val="1"/>
      <w:numFmt w:val="lowerLetter"/>
      <w:lvlText w:val="%5."/>
      <w:lvlJc w:val="left"/>
      <w:pPr>
        <w:ind w:left="3600" w:hanging="360"/>
      </w:pPr>
    </w:lvl>
    <w:lvl w:ilvl="5" w:tplc="81912513" w:tentative="1">
      <w:start w:val="1"/>
      <w:numFmt w:val="lowerRoman"/>
      <w:lvlText w:val="%6."/>
      <w:lvlJc w:val="right"/>
      <w:pPr>
        <w:ind w:left="4320" w:hanging="180"/>
      </w:pPr>
    </w:lvl>
    <w:lvl w:ilvl="6" w:tplc="81912513" w:tentative="1">
      <w:start w:val="1"/>
      <w:numFmt w:val="decimal"/>
      <w:lvlText w:val="%7."/>
      <w:lvlJc w:val="left"/>
      <w:pPr>
        <w:ind w:left="5040" w:hanging="360"/>
      </w:pPr>
    </w:lvl>
    <w:lvl w:ilvl="7" w:tplc="81912513" w:tentative="1">
      <w:start w:val="1"/>
      <w:numFmt w:val="lowerLetter"/>
      <w:lvlText w:val="%8."/>
      <w:lvlJc w:val="left"/>
      <w:pPr>
        <w:ind w:left="5760" w:hanging="360"/>
      </w:pPr>
    </w:lvl>
    <w:lvl w:ilvl="8" w:tplc="81912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1">
    <w:multiLevelType w:val="hybridMultilevel"/>
    <w:lvl w:ilvl="0" w:tplc="56388596">
      <w:start w:val="1"/>
      <w:numFmt w:val="decimal"/>
      <w:lvlText w:val="%1."/>
      <w:lvlJc w:val="left"/>
      <w:pPr>
        <w:ind w:left="720" w:hanging="360"/>
      </w:pPr>
    </w:lvl>
    <w:lvl w:ilvl="1" w:tplc="56388596" w:tentative="1">
      <w:start w:val="1"/>
      <w:numFmt w:val="lowerLetter"/>
      <w:lvlText w:val="%2."/>
      <w:lvlJc w:val="left"/>
      <w:pPr>
        <w:ind w:left="1440" w:hanging="360"/>
      </w:pPr>
    </w:lvl>
    <w:lvl w:ilvl="2" w:tplc="56388596" w:tentative="1">
      <w:start w:val="1"/>
      <w:numFmt w:val="lowerRoman"/>
      <w:lvlText w:val="%3."/>
      <w:lvlJc w:val="right"/>
      <w:pPr>
        <w:ind w:left="2160" w:hanging="180"/>
      </w:pPr>
    </w:lvl>
    <w:lvl w:ilvl="3" w:tplc="56388596" w:tentative="1">
      <w:start w:val="1"/>
      <w:numFmt w:val="decimal"/>
      <w:lvlText w:val="%4."/>
      <w:lvlJc w:val="left"/>
      <w:pPr>
        <w:ind w:left="2880" w:hanging="360"/>
      </w:pPr>
    </w:lvl>
    <w:lvl w:ilvl="4" w:tplc="56388596" w:tentative="1">
      <w:start w:val="1"/>
      <w:numFmt w:val="lowerLetter"/>
      <w:lvlText w:val="%5."/>
      <w:lvlJc w:val="left"/>
      <w:pPr>
        <w:ind w:left="3600" w:hanging="360"/>
      </w:pPr>
    </w:lvl>
    <w:lvl w:ilvl="5" w:tplc="56388596" w:tentative="1">
      <w:start w:val="1"/>
      <w:numFmt w:val="lowerRoman"/>
      <w:lvlText w:val="%6."/>
      <w:lvlJc w:val="right"/>
      <w:pPr>
        <w:ind w:left="4320" w:hanging="180"/>
      </w:pPr>
    </w:lvl>
    <w:lvl w:ilvl="6" w:tplc="56388596" w:tentative="1">
      <w:start w:val="1"/>
      <w:numFmt w:val="decimal"/>
      <w:lvlText w:val="%7."/>
      <w:lvlJc w:val="left"/>
      <w:pPr>
        <w:ind w:left="5040" w:hanging="360"/>
      </w:pPr>
    </w:lvl>
    <w:lvl w:ilvl="7" w:tplc="56388596" w:tentative="1">
      <w:start w:val="1"/>
      <w:numFmt w:val="lowerLetter"/>
      <w:lvlText w:val="%8."/>
      <w:lvlJc w:val="left"/>
      <w:pPr>
        <w:ind w:left="5760" w:hanging="360"/>
      </w:pPr>
    </w:lvl>
    <w:lvl w:ilvl="8" w:tplc="56388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0">
    <w:multiLevelType w:val="hybridMultilevel"/>
    <w:lvl w:ilvl="0" w:tplc="47978022">
      <w:start w:val="1"/>
      <w:numFmt w:val="decimal"/>
      <w:lvlText w:val="%1."/>
      <w:lvlJc w:val="left"/>
      <w:pPr>
        <w:ind w:left="720" w:hanging="360"/>
      </w:pPr>
    </w:lvl>
    <w:lvl w:ilvl="1" w:tplc="47978022" w:tentative="1">
      <w:start w:val="1"/>
      <w:numFmt w:val="lowerLetter"/>
      <w:lvlText w:val="%2."/>
      <w:lvlJc w:val="left"/>
      <w:pPr>
        <w:ind w:left="1440" w:hanging="360"/>
      </w:pPr>
    </w:lvl>
    <w:lvl w:ilvl="2" w:tplc="47978022" w:tentative="1">
      <w:start w:val="1"/>
      <w:numFmt w:val="lowerRoman"/>
      <w:lvlText w:val="%3."/>
      <w:lvlJc w:val="right"/>
      <w:pPr>
        <w:ind w:left="2160" w:hanging="180"/>
      </w:pPr>
    </w:lvl>
    <w:lvl w:ilvl="3" w:tplc="47978022" w:tentative="1">
      <w:start w:val="1"/>
      <w:numFmt w:val="decimal"/>
      <w:lvlText w:val="%4."/>
      <w:lvlJc w:val="left"/>
      <w:pPr>
        <w:ind w:left="2880" w:hanging="360"/>
      </w:pPr>
    </w:lvl>
    <w:lvl w:ilvl="4" w:tplc="47978022" w:tentative="1">
      <w:start w:val="1"/>
      <w:numFmt w:val="lowerLetter"/>
      <w:lvlText w:val="%5."/>
      <w:lvlJc w:val="left"/>
      <w:pPr>
        <w:ind w:left="3600" w:hanging="360"/>
      </w:pPr>
    </w:lvl>
    <w:lvl w:ilvl="5" w:tplc="47978022" w:tentative="1">
      <w:start w:val="1"/>
      <w:numFmt w:val="lowerRoman"/>
      <w:lvlText w:val="%6."/>
      <w:lvlJc w:val="right"/>
      <w:pPr>
        <w:ind w:left="4320" w:hanging="180"/>
      </w:pPr>
    </w:lvl>
    <w:lvl w:ilvl="6" w:tplc="47978022" w:tentative="1">
      <w:start w:val="1"/>
      <w:numFmt w:val="decimal"/>
      <w:lvlText w:val="%7."/>
      <w:lvlJc w:val="left"/>
      <w:pPr>
        <w:ind w:left="5040" w:hanging="360"/>
      </w:pPr>
    </w:lvl>
    <w:lvl w:ilvl="7" w:tplc="47978022" w:tentative="1">
      <w:start w:val="1"/>
      <w:numFmt w:val="lowerLetter"/>
      <w:lvlText w:val="%8."/>
      <w:lvlJc w:val="left"/>
      <w:pPr>
        <w:ind w:left="5760" w:hanging="360"/>
      </w:pPr>
    </w:lvl>
    <w:lvl w:ilvl="8" w:tplc="47978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9">
    <w:multiLevelType w:val="hybridMultilevel"/>
    <w:lvl w:ilvl="0" w:tplc="21880101">
      <w:start w:val="1"/>
      <w:numFmt w:val="decimal"/>
      <w:lvlText w:val="%1."/>
      <w:lvlJc w:val="left"/>
      <w:pPr>
        <w:ind w:left="720" w:hanging="360"/>
      </w:pPr>
    </w:lvl>
    <w:lvl w:ilvl="1" w:tplc="21880101" w:tentative="1">
      <w:start w:val="1"/>
      <w:numFmt w:val="lowerLetter"/>
      <w:lvlText w:val="%2."/>
      <w:lvlJc w:val="left"/>
      <w:pPr>
        <w:ind w:left="1440" w:hanging="360"/>
      </w:pPr>
    </w:lvl>
    <w:lvl w:ilvl="2" w:tplc="21880101" w:tentative="1">
      <w:start w:val="1"/>
      <w:numFmt w:val="lowerRoman"/>
      <w:lvlText w:val="%3."/>
      <w:lvlJc w:val="right"/>
      <w:pPr>
        <w:ind w:left="2160" w:hanging="180"/>
      </w:pPr>
    </w:lvl>
    <w:lvl w:ilvl="3" w:tplc="21880101" w:tentative="1">
      <w:start w:val="1"/>
      <w:numFmt w:val="decimal"/>
      <w:lvlText w:val="%4."/>
      <w:lvlJc w:val="left"/>
      <w:pPr>
        <w:ind w:left="2880" w:hanging="360"/>
      </w:pPr>
    </w:lvl>
    <w:lvl w:ilvl="4" w:tplc="21880101" w:tentative="1">
      <w:start w:val="1"/>
      <w:numFmt w:val="lowerLetter"/>
      <w:lvlText w:val="%5."/>
      <w:lvlJc w:val="left"/>
      <w:pPr>
        <w:ind w:left="3600" w:hanging="360"/>
      </w:pPr>
    </w:lvl>
    <w:lvl w:ilvl="5" w:tplc="21880101" w:tentative="1">
      <w:start w:val="1"/>
      <w:numFmt w:val="lowerRoman"/>
      <w:lvlText w:val="%6."/>
      <w:lvlJc w:val="right"/>
      <w:pPr>
        <w:ind w:left="4320" w:hanging="180"/>
      </w:pPr>
    </w:lvl>
    <w:lvl w:ilvl="6" w:tplc="21880101" w:tentative="1">
      <w:start w:val="1"/>
      <w:numFmt w:val="decimal"/>
      <w:lvlText w:val="%7."/>
      <w:lvlJc w:val="left"/>
      <w:pPr>
        <w:ind w:left="5040" w:hanging="360"/>
      </w:pPr>
    </w:lvl>
    <w:lvl w:ilvl="7" w:tplc="21880101" w:tentative="1">
      <w:start w:val="1"/>
      <w:numFmt w:val="lowerLetter"/>
      <w:lvlText w:val="%8."/>
      <w:lvlJc w:val="left"/>
      <w:pPr>
        <w:ind w:left="5760" w:hanging="360"/>
      </w:pPr>
    </w:lvl>
    <w:lvl w:ilvl="8" w:tplc="21880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8">
    <w:multiLevelType w:val="hybridMultilevel"/>
    <w:lvl w:ilvl="0" w:tplc="83589724">
      <w:start w:val="1"/>
      <w:numFmt w:val="decimal"/>
      <w:lvlText w:val="%1."/>
      <w:lvlJc w:val="left"/>
      <w:pPr>
        <w:ind w:left="720" w:hanging="360"/>
      </w:pPr>
    </w:lvl>
    <w:lvl w:ilvl="1" w:tplc="83589724" w:tentative="1">
      <w:start w:val="1"/>
      <w:numFmt w:val="lowerLetter"/>
      <w:lvlText w:val="%2."/>
      <w:lvlJc w:val="left"/>
      <w:pPr>
        <w:ind w:left="1440" w:hanging="360"/>
      </w:pPr>
    </w:lvl>
    <w:lvl w:ilvl="2" w:tplc="83589724" w:tentative="1">
      <w:start w:val="1"/>
      <w:numFmt w:val="lowerRoman"/>
      <w:lvlText w:val="%3."/>
      <w:lvlJc w:val="right"/>
      <w:pPr>
        <w:ind w:left="2160" w:hanging="180"/>
      </w:pPr>
    </w:lvl>
    <w:lvl w:ilvl="3" w:tplc="83589724" w:tentative="1">
      <w:start w:val="1"/>
      <w:numFmt w:val="decimal"/>
      <w:lvlText w:val="%4."/>
      <w:lvlJc w:val="left"/>
      <w:pPr>
        <w:ind w:left="2880" w:hanging="360"/>
      </w:pPr>
    </w:lvl>
    <w:lvl w:ilvl="4" w:tplc="83589724" w:tentative="1">
      <w:start w:val="1"/>
      <w:numFmt w:val="lowerLetter"/>
      <w:lvlText w:val="%5."/>
      <w:lvlJc w:val="left"/>
      <w:pPr>
        <w:ind w:left="3600" w:hanging="360"/>
      </w:pPr>
    </w:lvl>
    <w:lvl w:ilvl="5" w:tplc="83589724" w:tentative="1">
      <w:start w:val="1"/>
      <w:numFmt w:val="lowerRoman"/>
      <w:lvlText w:val="%6."/>
      <w:lvlJc w:val="right"/>
      <w:pPr>
        <w:ind w:left="4320" w:hanging="180"/>
      </w:pPr>
    </w:lvl>
    <w:lvl w:ilvl="6" w:tplc="83589724" w:tentative="1">
      <w:start w:val="1"/>
      <w:numFmt w:val="decimal"/>
      <w:lvlText w:val="%7."/>
      <w:lvlJc w:val="left"/>
      <w:pPr>
        <w:ind w:left="5040" w:hanging="360"/>
      </w:pPr>
    </w:lvl>
    <w:lvl w:ilvl="7" w:tplc="83589724" w:tentative="1">
      <w:start w:val="1"/>
      <w:numFmt w:val="lowerLetter"/>
      <w:lvlText w:val="%8."/>
      <w:lvlJc w:val="left"/>
      <w:pPr>
        <w:ind w:left="5760" w:hanging="360"/>
      </w:pPr>
    </w:lvl>
    <w:lvl w:ilvl="8" w:tplc="83589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7">
    <w:multiLevelType w:val="hybridMultilevel"/>
    <w:lvl w:ilvl="0" w:tplc="52599732">
      <w:start w:val="1"/>
      <w:numFmt w:val="decimal"/>
      <w:lvlText w:val="%1."/>
      <w:lvlJc w:val="left"/>
      <w:pPr>
        <w:ind w:left="720" w:hanging="360"/>
      </w:pPr>
    </w:lvl>
    <w:lvl w:ilvl="1" w:tplc="52599732" w:tentative="1">
      <w:start w:val="1"/>
      <w:numFmt w:val="lowerLetter"/>
      <w:lvlText w:val="%2."/>
      <w:lvlJc w:val="left"/>
      <w:pPr>
        <w:ind w:left="1440" w:hanging="360"/>
      </w:pPr>
    </w:lvl>
    <w:lvl w:ilvl="2" w:tplc="52599732" w:tentative="1">
      <w:start w:val="1"/>
      <w:numFmt w:val="lowerRoman"/>
      <w:lvlText w:val="%3."/>
      <w:lvlJc w:val="right"/>
      <w:pPr>
        <w:ind w:left="2160" w:hanging="180"/>
      </w:pPr>
    </w:lvl>
    <w:lvl w:ilvl="3" w:tplc="52599732" w:tentative="1">
      <w:start w:val="1"/>
      <w:numFmt w:val="decimal"/>
      <w:lvlText w:val="%4."/>
      <w:lvlJc w:val="left"/>
      <w:pPr>
        <w:ind w:left="2880" w:hanging="360"/>
      </w:pPr>
    </w:lvl>
    <w:lvl w:ilvl="4" w:tplc="52599732" w:tentative="1">
      <w:start w:val="1"/>
      <w:numFmt w:val="lowerLetter"/>
      <w:lvlText w:val="%5."/>
      <w:lvlJc w:val="left"/>
      <w:pPr>
        <w:ind w:left="3600" w:hanging="360"/>
      </w:pPr>
    </w:lvl>
    <w:lvl w:ilvl="5" w:tplc="52599732" w:tentative="1">
      <w:start w:val="1"/>
      <w:numFmt w:val="lowerRoman"/>
      <w:lvlText w:val="%6."/>
      <w:lvlJc w:val="right"/>
      <w:pPr>
        <w:ind w:left="4320" w:hanging="180"/>
      </w:pPr>
    </w:lvl>
    <w:lvl w:ilvl="6" w:tplc="52599732" w:tentative="1">
      <w:start w:val="1"/>
      <w:numFmt w:val="decimal"/>
      <w:lvlText w:val="%7."/>
      <w:lvlJc w:val="left"/>
      <w:pPr>
        <w:ind w:left="5040" w:hanging="360"/>
      </w:pPr>
    </w:lvl>
    <w:lvl w:ilvl="7" w:tplc="52599732" w:tentative="1">
      <w:start w:val="1"/>
      <w:numFmt w:val="lowerLetter"/>
      <w:lvlText w:val="%8."/>
      <w:lvlJc w:val="left"/>
      <w:pPr>
        <w:ind w:left="5760" w:hanging="360"/>
      </w:pPr>
    </w:lvl>
    <w:lvl w:ilvl="8" w:tplc="52599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6">
    <w:multiLevelType w:val="hybridMultilevel"/>
    <w:lvl w:ilvl="0" w:tplc="97417297">
      <w:start w:val="1"/>
      <w:numFmt w:val="decimal"/>
      <w:lvlText w:val="%1."/>
      <w:lvlJc w:val="left"/>
      <w:pPr>
        <w:ind w:left="720" w:hanging="360"/>
      </w:pPr>
    </w:lvl>
    <w:lvl w:ilvl="1" w:tplc="97417297" w:tentative="1">
      <w:start w:val="1"/>
      <w:numFmt w:val="lowerLetter"/>
      <w:lvlText w:val="%2."/>
      <w:lvlJc w:val="left"/>
      <w:pPr>
        <w:ind w:left="1440" w:hanging="360"/>
      </w:pPr>
    </w:lvl>
    <w:lvl w:ilvl="2" w:tplc="97417297" w:tentative="1">
      <w:start w:val="1"/>
      <w:numFmt w:val="lowerRoman"/>
      <w:lvlText w:val="%3."/>
      <w:lvlJc w:val="right"/>
      <w:pPr>
        <w:ind w:left="2160" w:hanging="180"/>
      </w:pPr>
    </w:lvl>
    <w:lvl w:ilvl="3" w:tplc="97417297" w:tentative="1">
      <w:start w:val="1"/>
      <w:numFmt w:val="decimal"/>
      <w:lvlText w:val="%4."/>
      <w:lvlJc w:val="left"/>
      <w:pPr>
        <w:ind w:left="2880" w:hanging="360"/>
      </w:pPr>
    </w:lvl>
    <w:lvl w:ilvl="4" w:tplc="97417297" w:tentative="1">
      <w:start w:val="1"/>
      <w:numFmt w:val="lowerLetter"/>
      <w:lvlText w:val="%5."/>
      <w:lvlJc w:val="left"/>
      <w:pPr>
        <w:ind w:left="3600" w:hanging="360"/>
      </w:pPr>
    </w:lvl>
    <w:lvl w:ilvl="5" w:tplc="97417297" w:tentative="1">
      <w:start w:val="1"/>
      <w:numFmt w:val="lowerRoman"/>
      <w:lvlText w:val="%6."/>
      <w:lvlJc w:val="right"/>
      <w:pPr>
        <w:ind w:left="4320" w:hanging="180"/>
      </w:pPr>
    </w:lvl>
    <w:lvl w:ilvl="6" w:tplc="97417297" w:tentative="1">
      <w:start w:val="1"/>
      <w:numFmt w:val="decimal"/>
      <w:lvlText w:val="%7."/>
      <w:lvlJc w:val="left"/>
      <w:pPr>
        <w:ind w:left="5040" w:hanging="360"/>
      </w:pPr>
    </w:lvl>
    <w:lvl w:ilvl="7" w:tplc="97417297" w:tentative="1">
      <w:start w:val="1"/>
      <w:numFmt w:val="lowerLetter"/>
      <w:lvlText w:val="%8."/>
      <w:lvlJc w:val="left"/>
      <w:pPr>
        <w:ind w:left="5760" w:hanging="360"/>
      </w:pPr>
    </w:lvl>
    <w:lvl w:ilvl="8" w:tplc="97417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5">
    <w:multiLevelType w:val="hybridMultilevel"/>
    <w:lvl w:ilvl="0" w:tplc="40800434">
      <w:start w:val="1"/>
      <w:numFmt w:val="decimal"/>
      <w:lvlText w:val="%1."/>
      <w:lvlJc w:val="left"/>
      <w:pPr>
        <w:ind w:left="720" w:hanging="360"/>
      </w:pPr>
    </w:lvl>
    <w:lvl w:ilvl="1" w:tplc="40800434" w:tentative="1">
      <w:start w:val="1"/>
      <w:numFmt w:val="lowerLetter"/>
      <w:lvlText w:val="%2."/>
      <w:lvlJc w:val="left"/>
      <w:pPr>
        <w:ind w:left="1440" w:hanging="360"/>
      </w:pPr>
    </w:lvl>
    <w:lvl w:ilvl="2" w:tplc="40800434" w:tentative="1">
      <w:start w:val="1"/>
      <w:numFmt w:val="lowerRoman"/>
      <w:lvlText w:val="%3."/>
      <w:lvlJc w:val="right"/>
      <w:pPr>
        <w:ind w:left="2160" w:hanging="180"/>
      </w:pPr>
    </w:lvl>
    <w:lvl w:ilvl="3" w:tplc="40800434" w:tentative="1">
      <w:start w:val="1"/>
      <w:numFmt w:val="decimal"/>
      <w:lvlText w:val="%4."/>
      <w:lvlJc w:val="left"/>
      <w:pPr>
        <w:ind w:left="2880" w:hanging="360"/>
      </w:pPr>
    </w:lvl>
    <w:lvl w:ilvl="4" w:tplc="40800434" w:tentative="1">
      <w:start w:val="1"/>
      <w:numFmt w:val="lowerLetter"/>
      <w:lvlText w:val="%5."/>
      <w:lvlJc w:val="left"/>
      <w:pPr>
        <w:ind w:left="3600" w:hanging="360"/>
      </w:pPr>
    </w:lvl>
    <w:lvl w:ilvl="5" w:tplc="40800434" w:tentative="1">
      <w:start w:val="1"/>
      <w:numFmt w:val="lowerRoman"/>
      <w:lvlText w:val="%6."/>
      <w:lvlJc w:val="right"/>
      <w:pPr>
        <w:ind w:left="4320" w:hanging="180"/>
      </w:pPr>
    </w:lvl>
    <w:lvl w:ilvl="6" w:tplc="40800434" w:tentative="1">
      <w:start w:val="1"/>
      <w:numFmt w:val="decimal"/>
      <w:lvlText w:val="%7."/>
      <w:lvlJc w:val="left"/>
      <w:pPr>
        <w:ind w:left="5040" w:hanging="360"/>
      </w:pPr>
    </w:lvl>
    <w:lvl w:ilvl="7" w:tplc="40800434" w:tentative="1">
      <w:start w:val="1"/>
      <w:numFmt w:val="lowerLetter"/>
      <w:lvlText w:val="%8."/>
      <w:lvlJc w:val="left"/>
      <w:pPr>
        <w:ind w:left="5760" w:hanging="360"/>
      </w:pPr>
    </w:lvl>
    <w:lvl w:ilvl="8" w:tplc="40800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4">
    <w:multiLevelType w:val="hybridMultilevel"/>
    <w:lvl w:ilvl="0" w:tplc="46887722">
      <w:start w:val="1"/>
      <w:numFmt w:val="decimal"/>
      <w:lvlText w:val="%1."/>
      <w:lvlJc w:val="left"/>
      <w:pPr>
        <w:ind w:left="720" w:hanging="360"/>
      </w:pPr>
    </w:lvl>
    <w:lvl w:ilvl="1" w:tplc="46887722" w:tentative="1">
      <w:start w:val="1"/>
      <w:numFmt w:val="lowerLetter"/>
      <w:lvlText w:val="%2."/>
      <w:lvlJc w:val="left"/>
      <w:pPr>
        <w:ind w:left="1440" w:hanging="360"/>
      </w:pPr>
    </w:lvl>
    <w:lvl w:ilvl="2" w:tplc="46887722" w:tentative="1">
      <w:start w:val="1"/>
      <w:numFmt w:val="lowerRoman"/>
      <w:lvlText w:val="%3."/>
      <w:lvlJc w:val="right"/>
      <w:pPr>
        <w:ind w:left="2160" w:hanging="180"/>
      </w:pPr>
    </w:lvl>
    <w:lvl w:ilvl="3" w:tplc="46887722" w:tentative="1">
      <w:start w:val="1"/>
      <w:numFmt w:val="decimal"/>
      <w:lvlText w:val="%4."/>
      <w:lvlJc w:val="left"/>
      <w:pPr>
        <w:ind w:left="2880" w:hanging="360"/>
      </w:pPr>
    </w:lvl>
    <w:lvl w:ilvl="4" w:tplc="46887722" w:tentative="1">
      <w:start w:val="1"/>
      <w:numFmt w:val="lowerLetter"/>
      <w:lvlText w:val="%5."/>
      <w:lvlJc w:val="left"/>
      <w:pPr>
        <w:ind w:left="3600" w:hanging="360"/>
      </w:pPr>
    </w:lvl>
    <w:lvl w:ilvl="5" w:tplc="46887722" w:tentative="1">
      <w:start w:val="1"/>
      <w:numFmt w:val="lowerRoman"/>
      <w:lvlText w:val="%6."/>
      <w:lvlJc w:val="right"/>
      <w:pPr>
        <w:ind w:left="4320" w:hanging="180"/>
      </w:pPr>
    </w:lvl>
    <w:lvl w:ilvl="6" w:tplc="46887722" w:tentative="1">
      <w:start w:val="1"/>
      <w:numFmt w:val="decimal"/>
      <w:lvlText w:val="%7."/>
      <w:lvlJc w:val="left"/>
      <w:pPr>
        <w:ind w:left="5040" w:hanging="360"/>
      </w:pPr>
    </w:lvl>
    <w:lvl w:ilvl="7" w:tplc="46887722" w:tentative="1">
      <w:start w:val="1"/>
      <w:numFmt w:val="lowerLetter"/>
      <w:lvlText w:val="%8."/>
      <w:lvlJc w:val="left"/>
      <w:pPr>
        <w:ind w:left="5760" w:hanging="360"/>
      </w:pPr>
    </w:lvl>
    <w:lvl w:ilvl="8" w:tplc="46887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3">
    <w:multiLevelType w:val="hybridMultilevel"/>
    <w:lvl w:ilvl="0" w:tplc="51105355">
      <w:start w:val="1"/>
      <w:numFmt w:val="decimal"/>
      <w:lvlText w:val="%1."/>
      <w:lvlJc w:val="left"/>
      <w:pPr>
        <w:ind w:left="720" w:hanging="360"/>
      </w:pPr>
    </w:lvl>
    <w:lvl w:ilvl="1" w:tplc="51105355" w:tentative="1">
      <w:start w:val="1"/>
      <w:numFmt w:val="lowerLetter"/>
      <w:lvlText w:val="%2."/>
      <w:lvlJc w:val="left"/>
      <w:pPr>
        <w:ind w:left="1440" w:hanging="360"/>
      </w:pPr>
    </w:lvl>
    <w:lvl w:ilvl="2" w:tplc="51105355" w:tentative="1">
      <w:start w:val="1"/>
      <w:numFmt w:val="lowerRoman"/>
      <w:lvlText w:val="%3."/>
      <w:lvlJc w:val="right"/>
      <w:pPr>
        <w:ind w:left="2160" w:hanging="180"/>
      </w:pPr>
    </w:lvl>
    <w:lvl w:ilvl="3" w:tplc="51105355" w:tentative="1">
      <w:start w:val="1"/>
      <w:numFmt w:val="decimal"/>
      <w:lvlText w:val="%4."/>
      <w:lvlJc w:val="left"/>
      <w:pPr>
        <w:ind w:left="2880" w:hanging="360"/>
      </w:pPr>
    </w:lvl>
    <w:lvl w:ilvl="4" w:tplc="51105355" w:tentative="1">
      <w:start w:val="1"/>
      <w:numFmt w:val="lowerLetter"/>
      <w:lvlText w:val="%5."/>
      <w:lvlJc w:val="left"/>
      <w:pPr>
        <w:ind w:left="3600" w:hanging="360"/>
      </w:pPr>
    </w:lvl>
    <w:lvl w:ilvl="5" w:tplc="51105355" w:tentative="1">
      <w:start w:val="1"/>
      <w:numFmt w:val="lowerRoman"/>
      <w:lvlText w:val="%6."/>
      <w:lvlJc w:val="right"/>
      <w:pPr>
        <w:ind w:left="4320" w:hanging="180"/>
      </w:pPr>
    </w:lvl>
    <w:lvl w:ilvl="6" w:tplc="51105355" w:tentative="1">
      <w:start w:val="1"/>
      <w:numFmt w:val="decimal"/>
      <w:lvlText w:val="%7."/>
      <w:lvlJc w:val="left"/>
      <w:pPr>
        <w:ind w:left="5040" w:hanging="360"/>
      </w:pPr>
    </w:lvl>
    <w:lvl w:ilvl="7" w:tplc="51105355" w:tentative="1">
      <w:start w:val="1"/>
      <w:numFmt w:val="lowerLetter"/>
      <w:lvlText w:val="%8."/>
      <w:lvlJc w:val="left"/>
      <w:pPr>
        <w:ind w:left="5760" w:hanging="360"/>
      </w:pPr>
    </w:lvl>
    <w:lvl w:ilvl="8" w:tplc="51105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2">
    <w:multiLevelType w:val="hybridMultilevel"/>
    <w:lvl w:ilvl="0" w:tplc="65943203">
      <w:start w:val="1"/>
      <w:numFmt w:val="decimal"/>
      <w:lvlText w:val="%1."/>
      <w:lvlJc w:val="left"/>
      <w:pPr>
        <w:ind w:left="720" w:hanging="360"/>
      </w:pPr>
    </w:lvl>
    <w:lvl w:ilvl="1" w:tplc="65943203" w:tentative="1">
      <w:start w:val="1"/>
      <w:numFmt w:val="lowerLetter"/>
      <w:lvlText w:val="%2."/>
      <w:lvlJc w:val="left"/>
      <w:pPr>
        <w:ind w:left="1440" w:hanging="360"/>
      </w:pPr>
    </w:lvl>
    <w:lvl w:ilvl="2" w:tplc="65943203" w:tentative="1">
      <w:start w:val="1"/>
      <w:numFmt w:val="lowerRoman"/>
      <w:lvlText w:val="%3."/>
      <w:lvlJc w:val="right"/>
      <w:pPr>
        <w:ind w:left="2160" w:hanging="180"/>
      </w:pPr>
    </w:lvl>
    <w:lvl w:ilvl="3" w:tplc="65943203" w:tentative="1">
      <w:start w:val="1"/>
      <w:numFmt w:val="decimal"/>
      <w:lvlText w:val="%4."/>
      <w:lvlJc w:val="left"/>
      <w:pPr>
        <w:ind w:left="2880" w:hanging="360"/>
      </w:pPr>
    </w:lvl>
    <w:lvl w:ilvl="4" w:tplc="65943203" w:tentative="1">
      <w:start w:val="1"/>
      <w:numFmt w:val="lowerLetter"/>
      <w:lvlText w:val="%5."/>
      <w:lvlJc w:val="left"/>
      <w:pPr>
        <w:ind w:left="3600" w:hanging="360"/>
      </w:pPr>
    </w:lvl>
    <w:lvl w:ilvl="5" w:tplc="65943203" w:tentative="1">
      <w:start w:val="1"/>
      <w:numFmt w:val="lowerRoman"/>
      <w:lvlText w:val="%6."/>
      <w:lvlJc w:val="right"/>
      <w:pPr>
        <w:ind w:left="4320" w:hanging="180"/>
      </w:pPr>
    </w:lvl>
    <w:lvl w:ilvl="6" w:tplc="65943203" w:tentative="1">
      <w:start w:val="1"/>
      <w:numFmt w:val="decimal"/>
      <w:lvlText w:val="%7."/>
      <w:lvlJc w:val="left"/>
      <w:pPr>
        <w:ind w:left="5040" w:hanging="360"/>
      </w:pPr>
    </w:lvl>
    <w:lvl w:ilvl="7" w:tplc="65943203" w:tentative="1">
      <w:start w:val="1"/>
      <w:numFmt w:val="lowerLetter"/>
      <w:lvlText w:val="%8."/>
      <w:lvlJc w:val="left"/>
      <w:pPr>
        <w:ind w:left="5760" w:hanging="360"/>
      </w:pPr>
    </w:lvl>
    <w:lvl w:ilvl="8" w:tplc="65943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1">
    <w:multiLevelType w:val="hybridMultilevel"/>
    <w:lvl w:ilvl="0" w:tplc="84817795">
      <w:start w:val="1"/>
      <w:numFmt w:val="decimal"/>
      <w:lvlText w:val="%1."/>
      <w:lvlJc w:val="left"/>
      <w:pPr>
        <w:ind w:left="720" w:hanging="360"/>
      </w:pPr>
    </w:lvl>
    <w:lvl w:ilvl="1" w:tplc="84817795" w:tentative="1">
      <w:start w:val="1"/>
      <w:numFmt w:val="lowerLetter"/>
      <w:lvlText w:val="%2."/>
      <w:lvlJc w:val="left"/>
      <w:pPr>
        <w:ind w:left="1440" w:hanging="360"/>
      </w:pPr>
    </w:lvl>
    <w:lvl w:ilvl="2" w:tplc="84817795" w:tentative="1">
      <w:start w:val="1"/>
      <w:numFmt w:val="lowerRoman"/>
      <w:lvlText w:val="%3."/>
      <w:lvlJc w:val="right"/>
      <w:pPr>
        <w:ind w:left="2160" w:hanging="180"/>
      </w:pPr>
    </w:lvl>
    <w:lvl w:ilvl="3" w:tplc="84817795" w:tentative="1">
      <w:start w:val="1"/>
      <w:numFmt w:val="decimal"/>
      <w:lvlText w:val="%4."/>
      <w:lvlJc w:val="left"/>
      <w:pPr>
        <w:ind w:left="2880" w:hanging="360"/>
      </w:pPr>
    </w:lvl>
    <w:lvl w:ilvl="4" w:tplc="84817795" w:tentative="1">
      <w:start w:val="1"/>
      <w:numFmt w:val="lowerLetter"/>
      <w:lvlText w:val="%5."/>
      <w:lvlJc w:val="left"/>
      <w:pPr>
        <w:ind w:left="3600" w:hanging="360"/>
      </w:pPr>
    </w:lvl>
    <w:lvl w:ilvl="5" w:tplc="84817795" w:tentative="1">
      <w:start w:val="1"/>
      <w:numFmt w:val="lowerRoman"/>
      <w:lvlText w:val="%6."/>
      <w:lvlJc w:val="right"/>
      <w:pPr>
        <w:ind w:left="4320" w:hanging="180"/>
      </w:pPr>
    </w:lvl>
    <w:lvl w:ilvl="6" w:tplc="84817795" w:tentative="1">
      <w:start w:val="1"/>
      <w:numFmt w:val="decimal"/>
      <w:lvlText w:val="%7."/>
      <w:lvlJc w:val="left"/>
      <w:pPr>
        <w:ind w:left="5040" w:hanging="360"/>
      </w:pPr>
    </w:lvl>
    <w:lvl w:ilvl="7" w:tplc="84817795" w:tentative="1">
      <w:start w:val="1"/>
      <w:numFmt w:val="lowerLetter"/>
      <w:lvlText w:val="%8."/>
      <w:lvlJc w:val="left"/>
      <w:pPr>
        <w:ind w:left="5760" w:hanging="360"/>
      </w:pPr>
    </w:lvl>
    <w:lvl w:ilvl="8" w:tplc="84817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0">
    <w:multiLevelType w:val="hybridMultilevel"/>
    <w:lvl w:ilvl="0" w:tplc="22880127">
      <w:start w:val="1"/>
      <w:numFmt w:val="decimal"/>
      <w:lvlText w:val="%1."/>
      <w:lvlJc w:val="left"/>
      <w:pPr>
        <w:ind w:left="720" w:hanging="360"/>
      </w:pPr>
    </w:lvl>
    <w:lvl w:ilvl="1" w:tplc="22880127" w:tentative="1">
      <w:start w:val="1"/>
      <w:numFmt w:val="lowerLetter"/>
      <w:lvlText w:val="%2."/>
      <w:lvlJc w:val="left"/>
      <w:pPr>
        <w:ind w:left="1440" w:hanging="360"/>
      </w:pPr>
    </w:lvl>
    <w:lvl w:ilvl="2" w:tplc="22880127" w:tentative="1">
      <w:start w:val="1"/>
      <w:numFmt w:val="lowerRoman"/>
      <w:lvlText w:val="%3."/>
      <w:lvlJc w:val="right"/>
      <w:pPr>
        <w:ind w:left="2160" w:hanging="180"/>
      </w:pPr>
    </w:lvl>
    <w:lvl w:ilvl="3" w:tplc="22880127" w:tentative="1">
      <w:start w:val="1"/>
      <w:numFmt w:val="decimal"/>
      <w:lvlText w:val="%4."/>
      <w:lvlJc w:val="left"/>
      <w:pPr>
        <w:ind w:left="2880" w:hanging="360"/>
      </w:pPr>
    </w:lvl>
    <w:lvl w:ilvl="4" w:tplc="22880127" w:tentative="1">
      <w:start w:val="1"/>
      <w:numFmt w:val="lowerLetter"/>
      <w:lvlText w:val="%5."/>
      <w:lvlJc w:val="left"/>
      <w:pPr>
        <w:ind w:left="3600" w:hanging="360"/>
      </w:pPr>
    </w:lvl>
    <w:lvl w:ilvl="5" w:tplc="22880127" w:tentative="1">
      <w:start w:val="1"/>
      <w:numFmt w:val="lowerRoman"/>
      <w:lvlText w:val="%6."/>
      <w:lvlJc w:val="right"/>
      <w:pPr>
        <w:ind w:left="4320" w:hanging="180"/>
      </w:pPr>
    </w:lvl>
    <w:lvl w:ilvl="6" w:tplc="22880127" w:tentative="1">
      <w:start w:val="1"/>
      <w:numFmt w:val="decimal"/>
      <w:lvlText w:val="%7."/>
      <w:lvlJc w:val="left"/>
      <w:pPr>
        <w:ind w:left="5040" w:hanging="360"/>
      </w:pPr>
    </w:lvl>
    <w:lvl w:ilvl="7" w:tplc="22880127" w:tentative="1">
      <w:start w:val="1"/>
      <w:numFmt w:val="lowerLetter"/>
      <w:lvlText w:val="%8."/>
      <w:lvlJc w:val="left"/>
      <w:pPr>
        <w:ind w:left="5760" w:hanging="360"/>
      </w:pPr>
    </w:lvl>
    <w:lvl w:ilvl="8" w:tplc="22880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9">
    <w:multiLevelType w:val="hybridMultilevel"/>
    <w:lvl w:ilvl="0" w:tplc="48682554">
      <w:start w:val="1"/>
      <w:numFmt w:val="decimal"/>
      <w:lvlText w:val="%1."/>
      <w:lvlJc w:val="left"/>
      <w:pPr>
        <w:ind w:left="720" w:hanging="360"/>
      </w:pPr>
    </w:lvl>
    <w:lvl w:ilvl="1" w:tplc="48682554" w:tentative="1">
      <w:start w:val="1"/>
      <w:numFmt w:val="lowerLetter"/>
      <w:lvlText w:val="%2."/>
      <w:lvlJc w:val="left"/>
      <w:pPr>
        <w:ind w:left="1440" w:hanging="360"/>
      </w:pPr>
    </w:lvl>
    <w:lvl w:ilvl="2" w:tplc="48682554" w:tentative="1">
      <w:start w:val="1"/>
      <w:numFmt w:val="lowerRoman"/>
      <w:lvlText w:val="%3."/>
      <w:lvlJc w:val="right"/>
      <w:pPr>
        <w:ind w:left="2160" w:hanging="180"/>
      </w:pPr>
    </w:lvl>
    <w:lvl w:ilvl="3" w:tplc="48682554" w:tentative="1">
      <w:start w:val="1"/>
      <w:numFmt w:val="decimal"/>
      <w:lvlText w:val="%4."/>
      <w:lvlJc w:val="left"/>
      <w:pPr>
        <w:ind w:left="2880" w:hanging="360"/>
      </w:pPr>
    </w:lvl>
    <w:lvl w:ilvl="4" w:tplc="48682554" w:tentative="1">
      <w:start w:val="1"/>
      <w:numFmt w:val="lowerLetter"/>
      <w:lvlText w:val="%5."/>
      <w:lvlJc w:val="left"/>
      <w:pPr>
        <w:ind w:left="3600" w:hanging="360"/>
      </w:pPr>
    </w:lvl>
    <w:lvl w:ilvl="5" w:tplc="48682554" w:tentative="1">
      <w:start w:val="1"/>
      <w:numFmt w:val="lowerRoman"/>
      <w:lvlText w:val="%6."/>
      <w:lvlJc w:val="right"/>
      <w:pPr>
        <w:ind w:left="4320" w:hanging="180"/>
      </w:pPr>
    </w:lvl>
    <w:lvl w:ilvl="6" w:tplc="48682554" w:tentative="1">
      <w:start w:val="1"/>
      <w:numFmt w:val="decimal"/>
      <w:lvlText w:val="%7."/>
      <w:lvlJc w:val="left"/>
      <w:pPr>
        <w:ind w:left="5040" w:hanging="360"/>
      </w:pPr>
    </w:lvl>
    <w:lvl w:ilvl="7" w:tplc="48682554" w:tentative="1">
      <w:start w:val="1"/>
      <w:numFmt w:val="lowerLetter"/>
      <w:lvlText w:val="%8."/>
      <w:lvlJc w:val="left"/>
      <w:pPr>
        <w:ind w:left="5760" w:hanging="360"/>
      </w:pPr>
    </w:lvl>
    <w:lvl w:ilvl="8" w:tplc="48682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8">
    <w:multiLevelType w:val="hybridMultilevel"/>
    <w:lvl w:ilvl="0" w:tplc="68913229">
      <w:start w:val="1"/>
      <w:numFmt w:val="decimal"/>
      <w:lvlText w:val="%1."/>
      <w:lvlJc w:val="left"/>
      <w:pPr>
        <w:ind w:left="720" w:hanging="360"/>
      </w:pPr>
    </w:lvl>
    <w:lvl w:ilvl="1" w:tplc="68913229" w:tentative="1">
      <w:start w:val="1"/>
      <w:numFmt w:val="lowerLetter"/>
      <w:lvlText w:val="%2."/>
      <w:lvlJc w:val="left"/>
      <w:pPr>
        <w:ind w:left="1440" w:hanging="360"/>
      </w:pPr>
    </w:lvl>
    <w:lvl w:ilvl="2" w:tplc="68913229" w:tentative="1">
      <w:start w:val="1"/>
      <w:numFmt w:val="lowerRoman"/>
      <w:lvlText w:val="%3."/>
      <w:lvlJc w:val="right"/>
      <w:pPr>
        <w:ind w:left="2160" w:hanging="180"/>
      </w:pPr>
    </w:lvl>
    <w:lvl w:ilvl="3" w:tplc="68913229" w:tentative="1">
      <w:start w:val="1"/>
      <w:numFmt w:val="decimal"/>
      <w:lvlText w:val="%4."/>
      <w:lvlJc w:val="left"/>
      <w:pPr>
        <w:ind w:left="2880" w:hanging="360"/>
      </w:pPr>
    </w:lvl>
    <w:lvl w:ilvl="4" w:tplc="68913229" w:tentative="1">
      <w:start w:val="1"/>
      <w:numFmt w:val="lowerLetter"/>
      <w:lvlText w:val="%5."/>
      <w:lvlJc w:val="left"/>
      <w:pPr>
        <w:ind w:left="3600" w:hanging="360"/>
      </w:pPr>
    </w:lvl>
    <w:lvl w:ilvl="5" w:tplc="68913229" w:tentative="1">
      <w:start w:val="1"/>
      <w:numFmt w:val="lowerRoman"/>
      <w:lvlText w:val="%6."/>
      <w:lvlJc w:val="right"/>
      <w:pPr>
        <w:ind w:left="4320" w:hanging="180"/>
      </w:pPr>
    </w:lvl>
    <w:lvl w:ilvl="6" w:tplc="68913229" w:tentative="1">
      <w:start w:val="1"/>
      <w:numFmt w:val="decimal"/>
      <w:lvlText w:val="%7."/>
      <w:lvlJc w:val="left"/>
      <w:pPr>
        <w:ind w:left="5040" w:hanging="360"/>
      </w:pPr>
    </w:lvl>
    <w:lvl w:ilvl="7" w:tplc="68913229" w:tentative="1">
      <w:start w:val="1"/>
      <w:numFmt w:val="lowerLetter"/>
      <w:lvlText w:val="%8."/>
      <w:lvlJc w:val="left"/>
      <w:pPr>
        <w:ind w:left="5760" w:hanging="360"/>
      </w:pPr>
    </w:lvl>
    <w:lvl w:ilvl="8" w:tplc="68913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7">
    <w:multiLevelType w:val="hybridMultilevel"/>
    <w:lvl w:ilvl="0" w:tplc="85728525">
      <w:start w:val="1"/>
      <w:numFmt w:val="decimal"/>
      <w:lvlText w:val="%1."/>
      <w:lvlJc w:val="left"/>
      <w:pPr>
        <w:ind w:left="720" w:hanging="360"/>
      </w:pPr>
    </w:lvl>
    <w:lvl w:ilvl="1" w:tplc="85728525" w:tentative="1">
      <w:start w:val="1"/>
      <w:numFmt w:val="lowerLetter"/>
      <w:lvlText w:val="%2."/>
      <w:lvlJc w:val="left"/>
      <w:pPr>
        <w:ind w:left="1440" w:hanging="360"/>
      </w:pPr>
    </w:lvl>
    <w:lvl w:ilvl="2" w:tplc="85728525" w:tentative="1">
      <w:start w:val="1"/>
      <w:numFmt w:val="lowerRoman"/>
      <w:lvlText w:val="%3."/>
      <w:lvlJc w:val="right"/>
      <w:pPr>
        <w:ind w:left="2160" w:hanging="180"/>
      </w:pPr>
    </w:lvl>
    <w:lvl w:ilvl="3" w:tplc="85728525" w:tentative="1">
      <w:start w:val="1"/>
      <w:numFmt w:val="decimal"/>
      <w:lvlText w:val="%4."/>
      <w:lvlJc w:val="left"/>
      <w:pPr>
        <w:ind w:left="2880" w:hanging="360"/>
      </w:pPr>
    </w:lvl>
    <w:lvl w:ilvl="4" w:tplc="85728525" w:tentative="1">
      <w:start w:val="1"/>
      <w:numFmt w:val="lowerLetter"/>
      <w:lvlText w:val="%5."/>
      <w:lvlJc w:val="left"/>
      <w:pPr>
        <w:ind w:left="3600" w:hanging="360"/>
      </w:pPr>
    </w:lvl>
    <w:lvl w:ilvl="5" w:tplc="85728525" w:tentative="1">
      <w:start w:val="1"/>
      <w:numFmt w:val="lowerRoman"/>
      <w:lvlText w:val="%6."/>
      <w:lvlJc w:val="right"/>
      <w:pPr>
        <w:ind w:left="4320" w:hanging="180"/>
      </w:pPr>
    </w:lvl>
    <w:lvl w:ilvl="6" w:tplc="85728525" w:tentative="1">
      <w:start w:val="1"/>
      <w:numFmt w:val="decimal"/>
      <w:lvlText w:val="%7."/>
      <w:lvlJc w:val="left"/>
      <w:pPr>
        <w:ind w:left="5040" w:hanging="360"/>
      </w:pPr>
    </w:lvl>
    <w:lvl w:ilvl="7" w:tplc="85728525" w:tentative="1">
      <w:start w:val="1"/>
      <w:numFmt w:val="lowerLetter"/>
      <w:lvlText w:val="%8."/>
      <w:lvlJc w:val="left"/>
      <w:pPr>
        <w:ind w:left="5760" w:hanging="360"/>
      </w:pPr>
    </w:lvl>
    <w:lvl w:ilvl="8" w:tplc="85728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6">
    <w:multiLevelType w:val="hybridMultilevel"/>
    <w:lvl w:ilvl="0" w:tplc="98705964">
      <w:start w:val="1"/>
      <w:numFmt w:val="decimal"/>
      <w:lvlText w:val="%1."/>
      <w:lvlJc w:val="left"/>
      <w:pPr>
        <w:ind w:left="720" w:hanging="360"/>
      </w:pPr>
    </w:lvl>
    <w:lvl w:ilvl="1" w:tplc="98705964" w:tentative="1">
      <w:start w:val="1"/>
      <w:numFmt w:val="lowerLetter"/>
      <w:lvlText w:val="%2."/>
      <w:lvlJc w:val="left"/>
      <w:pPr>
        <w:ind w:left="1440" w:hanging="360"/>
      </w:pPr>
    </w:lvl>
    <w:lvl w:ilvl="2" w:tplc="98705964" w:tentative="1">
      <w:start w:val="1"/>
      <w:numFmt w:val="lowerRoman"/>
      <w:lvlText w:val="%3."/>
      <w:lvlJc w:val="right"/>
      <w:pPr>
        <w:ind w:left="2160" w:hanging="180"/>
      </w:pPr>
    </w:lvl>
    <w:lvl w:ilvl="3" w:tplc="98705964" w:tentative="1">
      <w:start w:val="1"/>
      <w:numFmt w:val="decimal"/>
      <w:lvlText w:val="%4."/>
      <w:lvlJc w:val="left"/>
      <w:pPr>
        <w:ind w:left="2880" w:hanging="360"/>
      </w:pPr>
    </w:lvl>
    <w:lvl w:ilvl="4" w:tplc="98705964" w:tentative="1">
      <w:start w:val="1"/>
      <w:numFmt w:val="lowerLetter"/>
      <w:lvlText w:val="%5."/>
      <w:lvlJc w:val="left"/>
      <w:pPr>
        <w:ind w:left="3600" w:hanging="360"/>
      </w:pPr>
    </w:lvl>
    <w:lvl w:ilvl="5" w:tplc="98705964" w:tentative="1">
      <w:start w:val="1"/>
      <w:numFmt w:val="lowerRoman"/>
      <w:lvlText w:val="%6."/>
      <w:lvlJc w:val="right"/>
      <w:pPr>
        <w:ind w:left="4320" w:hanging="180"/>
      </w:pPr>
    </w:lvl>
    <w:lvl w:ilvl="6" w:tplc="98705964" w:tentative="1">
      <w:start w:val="1"/>
      <w:numFmt w:val="decimal"/>
      <w:lvlText w:val="%7."/>
      <w:lvlJc w:val="left"/>
      <w:pPr>
        <w:ind w:left="5040" w:hanging="360"/>
      </w:pPr>
    </w:lvl>
    <w:lvl w:ilvl="7" w:tplc="98705964" w:tentative="1">
      <w:start w:val="1"/>
      <w:numFmt w:val="lowerLetter"/>
      <w:lvlText w:val="%8."/>
      <w:lvlJc w:val="left"/>
      <w:pPr>
        <w:ind w:left="5760" w:hanging="360"/>
      </w:pPr>
    </w:lvl>
    <w:lvl w:ilvl="8" w:tplc="98705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5">
    <w:multiLevelType w:val="hybridMultilevel"/>
    <w:lvl w:ilvl="0" w:tplc="35099738">
      <w:start w:val="1"/>
      <w:numFmt w:val="decimal"/>
      <w:lvlText w:val="%1."/>
      <w:lvlJc w:val="left"/>
      <w:pPr>
        <w:ind w:left="720" w:hanging="360"/>
      </w:pPr>
    </w:lvl>
    <w:lvl w:ilvl="1" w:tplc="35099738" w:tentative="1">
      <w:start w:val="1"/>
      <w:numFmt w:val="lowerLetter"/>
      <w:lvlText w:val="%2."/>
      <w:lvlJc w:val="left"/>
      <w:pPr>
        <w:ind w:left="1440" w:hanging="360"/>
      </w:pPr>
    </w:lvl>
    <w:lvl w:ilvl="2" w:tplc="35099738" w:tentative="1">
      <w:start w:val="1"/>
      <w:numFmt w:val="lowerRoman"/>
      <w:lvlText w:val="%3."/>
      <w:lvlJc w:val="right"/>
      <w:pPr>
        <w:ind w:left="2160" w:hanging="180"/>
      </w:pPr>
    </w:lvl>
    <w:lvl w:ilvl="3" w:tplc="35099738" w:tentative="1">
      <w:start w:val="1"/>
      <w:numFmt w:val="decimal"/>
      <w:lvlText w:val="%4."/>
      <w:lvlJc w:val="left"/>
      <w:pPr>
        <w:ind w:left="2880" w:hanging="360"/>
      </w:pPr>
    </w:lvl>
    <w:lvl w:ilvl="4" w:tplc="35099738" w:tentative="1">
      <w:start w:val="1"/>
      <w:numFmt w:val="lowerLetter"/>
      <w:lvlText w:val="%5."/>
      <w:lvlJc w:val="left"/>
      <w:pPr>
        <w:ind w:left="3600" w:hanging="360"/>
      </w:pPr>
    </w:lvl>
    <w:lvl w:ilvl="5" w:tplc="35099738" w:tentative="1">
      <w:start w:val="1"/>
      <w:numFmt w:val="lowerRoman"/>
      <w:lvlText w:val="%6."/>
      <w:lvlJc w:val="right"/>
      <w:pPr>
        <w:ind w:left="4320" w:hanging="180"/>
      </w:pPr>
    </w:lvl>
    <w:lvl w:ilvl="6" w:tplc="35099738" w:tentative="1">
      <w:start w:val="1"/>
      <w:numFmt w:val="decimal"/>
      <w:lvlText w:val="%7."/>
      <w:lvlJc w:val="left"/>
      <w:pPr>
        <w:ind w:left="5040" w:hanging="360"/>
      </w:pPr>
    </w:lvl>
    <w:lvl w:ilvl="7" w:tplc="35099738" w:tentative="1">
      <w:start w:val="1"/>
      <w:numFmt w:val="lowerLetter"/>
      <w:lvlText w:val="%8."/>
      <w:lvlJc w:val="left"/>
      <w:pPr>
        <w:ind w:left="5760" w:hanging="360"/>
      </w:pPr>
    </w:lvl>
    <w:lvl w:ilvl="8" w:tplc="35099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4">
    <w:multiLevelType w:val="hybridMultilevel"/>
    <w:lvl w:ilvl="0" w:tplc="68121081">
      <w:start w:val="1"/>
      <w:numFmt w:val="decimal"/>
      <w:lvlText w:val="%1."/>
      <w:lvlJc w:val="left"/>
      <w:pPr>
        <w:ind w:left="720" w:hanging="360"/>
      </w:pPr>
    </w:lvl>
    <w:lvl w:ilvl="1" w:tplc="68121081" w:tentative="1">
      <w:start w:val="1"/>
      <w:numFmt w:val="lowerLetter"/>
      <w:lvlText w:val="%2."/>
      <w:lvlJc w:val="left"/>
      <w:pPr>
        <w:ind w:left="1440" w:hanging="360"/>
      </w:pPr>
    </w:lvl>
    <w:lvl w:ilvl="2" w:tplc="68121081" w:tentative="1">
      <w:start w:val="1"/>
      <w:numFmt w:val="lowerRoman"/>
      <w:lvlText w:val="%3."/>
      <w:lvlJc w:val="right"/>
      <w:pPr>
        <w:ind w:left="2160" w:hanging="180"/>
      </w:pPr>
    </w:lvl>
    <w:lvl w:ilvl="3" w:tplc="68121081" w:tentative="1">
      <w:start w:val="1"/>
      <w:numFmt w:val="decimal"/>
      <w:lvlText w:val="%4."/>
      <w:lvlJc w:val="left"/>
      <w:pPr>
        <w:ind w:left="2880" w:hanging="360"/>
      </w:pPr>
    </w:lvl>
    <w:lvl w:ilvl="4" w:tplc="68121081" w:tentative="1">
      <w:start w:val="1"/>
      <w:numFmt w:val="lowerLetter"/>
      <w:lvlText w:val="%5."/>
      <w:lvlJc w:val="left"/>
      <w:pPr>
        <w:ind w:left="3600" w:hanging="360"/>
      </w:pPr>
    </w:lvl>
    <w:lvl w:ilvl="5" w:tplc="68121081" w:tentative="1">
      <w:start w:val="1"/>
      <w:numFmt w:val="lowerRoman"/>
      <w:lvlText w:val="%6."/>
      <w:lvlJc w:val="right"/>
      <w:pPr>
        <w:ind w:left="4320" w:hanging="180"/>
      </w:pPr>
    </w:lvl>
    <w:lvl w:ilvl="6" w:tplc="68121081" w:tentative="1">
      <w:start w:val="1"/>
      <w:numFmt w:val="decimal"/>
      <w:lvlText w:val="%7."/>
      <w:lvlJc w:val="left"/>
      <w:pPr>
        <w:ind w:left="5040" w:hanging="360"/>
      </w:pPr>
    </w:lvl>
    <w:lvl w:ilvl="7" w:tplc="68121081" w:tentative="1">
      <w:start w:val="1"/>
      <w:numFmt w:val="lowerLetter"/>
      <w:lvlText w:val="%8."/>
      <w:lvlJc w:val="left"/>
      <w:pPr>
        <w:ind w:left="5760" w:hanging="360"/>
      </w:pPr>
    </w:lvl>
    <w:lvl w:ilvl="8" w:tplc="68121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3">
    <w:multiLevelType w:val="hybridMultilevel"/>
    <w:lvl w:ilvl="0" w:tplc="66836450">
      <w:start w:val="1"/>
      <w:numFmt w:val="decimal"/>
      <w:lvlText w:val="%1."/>
      <w:lvlJc w:val="left"/>
      <w:pPr>
        <w:ind w:left="720" w:hanging="360"/>
      </w:pPr>
    </w:lvl>
    <w:lvl w:ilvl="1" w:tplc="66836450" w:tentative="1">
      <w:start w:val="1"/>
      <w:numFmt w:val="lowerLetter"/>
      <w:lvlText w:val="%2."/>
      <w:lvlJc w:val="left"/>
      <w:pPr>
        <w:ind w:left="1440" w:hanging="360"/>
      </w:pPr>
    </w:lvl>
    <w:lvl w:ilvl="2" w:tplc="66836450" w:tentative="1">
      <w:start w:val="1"/>
      <w:numFmt w:val="lowerRoman"/>
      <w:lvlText w:val="%3."/>
      <w:lvlJc w:val="right"/>
      <w:pPr>
        <w:ind w:left="2160" w:hanging="180"/>
      </w:pPr>
    </w:lvl>
    <w:lvl w:ilvl="3" w:tplc="66836450" w:tentative="1">
      <w:start w:val="1"/>
      <w:numFmt w:val="decimal"/>
      <w:lvlText w:val="%4."/>
      <w:lvlJc w:val="left"/>
      <w:pPr>
        <w:ind w:left="2880" w:hanging="360"/>
      </w:pPr>
    </w:lvl>
    <w:lvl w:ilvl="4" w:tplc="66836450" w:tentative="1">
      <w:start w:val="1"/>
      <w:numFmt w:val="lowerLetter"/>
      <w:lvlText w:val="%5."/>
      <w:lvlJc w:val="left"/>
      <w:pPr>
        <w:ind w:left="3600" w:hanging="360"/>
      </w:pPr>
    </w:lvl>
    <w:lvl w:ilvl="5" w:tplc="66836450" w:tentative="1">
      <w:start w:val="1"/>
      <w:numFmt w:val="lowerRoman"/>
      <w:lvlText w:val="%6."/>
      <w:lvlJc w:val="right"/>
      <w:pPr>
        <w:ind w:left="4320" w:hanging="180"/>
      </w:pPr>
    </w:lvl>
    <w:lvl w:ilvl="6" w:tplc="66836450" w:tentative="1">
      <w:start w:val="1"/>
      <w:numFmt w:val="decimal"/>
      <w:lvlText w:val="%7."/>
      <w:lvlJc w:val="left"/>
      <w:pPr>
        <w:ind w:left="5040" w:hanging="360"/>
      </w:pPr>
    </w:lvl>
    <w:lvl w:ilvl="7" w:tplc="66836450" w:tentative="1">
      <w:start w:val="1"/>
      <w:numFmt w:val="lowerLetter"/>
      <w:lvlText w:val="%8."/>
      <w:lvlJc w:val="left"/>
      <w:pPr>
        <w:ind w:left="5760" w:hanging="360"/>
      </w:pPr>
    </w:lvl>
    <w:lvl w:ilvl="8" w:tplc="66836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2">
    <w:multiLevelType w:val="hybridMultilevel"/>
    <w:lvl w:ilvl="0" w:tplc="63811741">
      <w:start w:val="1"/>
      <w:numFmt w:val="decimal"/>
      <w:lvlText w:val="%1."/>
      <w:lvlJc w:val="left"/>
      <w:pPr>
        <w:ind w:left="720" w:hanging="360"/>
      </w:pPr>
    </w:lvl>
    <w:lvl w:ilvl="1" w:tplc="63811741" w:tentative="1">
      <w:start w:val="1"/>
      <w:numFmt w:val="lowerLetter"/>
      <w:lvlText w:val="%2."/>
      <w:lvlJc w:val="left"/>
      <w:pPr>
        <w:ind w:left="1440" w:hanging="360"/>
      </w:pPr>
    </w:lvl>
    <w:lvl w:ilvl="2" w:tplc="63811741" w:tentative="1">
      <w:start w:val="1"/>
      <w:numFmt w:val="lowerRoman"/>
      <w:lvlText w:val="%3."/>
      <w:lvlJc w:val="right"/>
      <w:pPr>
        <w:ind w:left="2160" w:hanging="180"/>
      </w:pPr>
    </w:lvl>
    <w:lvl w:ilvl="3" w:tplc="63811741" w:tentative="1">
      <w:start w:val="1"/>
      <w:numFmt w:val="decimal"/>
      <w:lvlText w:val="%4."/>
      <w:lvlJc w:val="left"/>
      <w:pPr>
        <w:ind w:left="2880" w:hanging="360"/>
      </w:pPr>
    </w:lvl>
    <w:lvl w:ilvl="4" w:tplc="63811741" w:tentative="1">
      <w:start w:val="1"/>
      <w:numFmt w:val="lowerLetter"/>
      <w:lvlText w:val="%5."/>
      <w:lvlJc w:val="left"/>
      <w:pPr>
        <w:ind w:left="3600" w:hanging="360"/>
      </w:pPr>
    </w:lvl>
    <w:lvl w:ilvl="5" w:tplc="63811741" w:tentative="1">
      <w:start w:val="1"/>
      <w:numFmt w:val="lowerRoman"/>
      <w:lvlText w:val="%6."/>
      <w:lvlJc w:val="right"/>
      <w:pPr>
        <w:ind w:left="4320" w:hanging="180"/>
      </w:pPr>
    </w:lvl>
    <w:lvl w:ilvl="6" w:tplc="63811741" w:tentative="1">
      <w:start w:val="1"/>
      <w:numFmt w:val="decimal"/>
      <w:lvlText w:val="%7."/>
      <w:lvlJc w:val="left"/>
      <w:pPr>
        <w:ind w:left="5040" w:hanging="360"/>
      </w:pPr>
    </w:lvl>
    <w:lvl w:ilvl="7" w:tplc="63811741" w:tentative="1">
      <w:start w:val="1"/>
      <w:numFmt w:val="lowerLetter"/>
      <w:lvlText w:val="%8."/>
      <w:lvlJc w:val="left"/>
      <w:pPr>
        <w:ind w:left="5760" w:hanging="360"/>
      </w:pPr>
    </w:lvl>
    <w:lvl w:ilvl="8" w:tplc="63811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1">
    <w:multiLevelType w:val="hybridMultilevel"/>
    <w:lvl w:ilvl="0" w:tplc="79649686">
      <w:start w:val="1"/>
      <w:numFmt w:val="decimal"/>
      <w:lvlText w:val="%1."/>
      <w:lvlJc w:val="left"/>
      <w:pPr>
        <w:ind w:left="720" w:hanging="360"/>
      </w:pPr>
    </w:lvl>
    <w:lvl w:ilvl="1" w:tplc="79649686" w:tentative="1">
      <w:start w:val="1"/>
      <w:numFmt w:val="lowerLetter"/>
      <w:lvlText w:val="%2."/>
      <w:lvlJc w:val="left"/>
      <w:pPr>
        <w:ind w:left="1440" w:hanging="360"/>
      </w:pPr>
    </w:lvl>
    <w:lvl w:ilvl="2" w:tplc="79649686" w:tentative="1">
      <w:start w:val="1"/>
      <w:numFmt w:val="lowerRoman"/>
      <w:lvlText w:val="%3."/>
      <w:lvlJc w:val="right"/>
      <w:pPr>
        <w:ind w:left="2160" w:hanging="180"/>
      </w:pPr>
    </w:lvl>
    <w:lvl w:ilvl="3" w:tplc="79649686" w:tentative="1">
      <w:start w:val="1"/>
      <w:numFmt w:val="decimal"/>
      <w:lvlText w:val="%4."/>
      <w:lvlJc w:val="left"/>
      <w:pPr>
        <w:ind w:left="2880" w:hanging="360"/>
      </w:pPr>
    </w:lvl>
    <w:lvl w:ilvl="4" w:tplc="79649686" w:tentative="1">
      <w:start w:val="1"/>
      <w:numFmt w:val="lowerLetter"/>
      <w:lvlText w:val="%5."/>
      <w:lvlJc w:val="left"/>
      <w:pPr>
        <w:ind w:left="3600" w:hanging="360"/>
      </w:pPr>
    </w:lvl>
    <w:lvl w:ilvl="5" w:tplc="79649686" w:tentative="1">
      <w:start w:val="1"/>
      <w:numFmt w:val="lowerRoman"/>
      <w:lvlText w:val="%6."/>
      <w:lvlJc w:val="right"/>
      <w:pPr>
        <w:ind w:left="4320" w:hanging="180"/>
      </w:pPr>
    </w:lvl>
    <w:lvl w:ilvl="6" w:tplc="79649686" w:tentative="1">
      <w:start w:val="1"/>
      <w:numFmt w:val="decimal"/>
      <w:lvlText w:val="%7."/>
      <w:lvlJc w:val="left"/>
      <w:pPr>
        <w:ind w:left="5040" w:hanging="360"/>
      </w:pPr>
    </w:lvl>
    <w:lvl w:ilvl="7" w:tplc="79649686" w:tentative="1">
      <w:start w:val="1"/>
      <w:numFmt w:val="lowerLetter"/>
      <w:lvlText w:val="%8."/>
      <w:lvlJc w:val="left"/>
      <w:pPr>
        <w:ind w:left="5760" w:hanging="360"/>
      </w:pPr>
    </w:lvl>
    <w:lvl w:ilvl="8" w:tplc="79649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0">
    <w:multiLevelType w:val="hybridMultilevel"/>
    <w:lvl w:ilvl="0" w:tplc="20196613">
      <w:start w:val="1"/>
      <w:numFmt w:val="decimal"/>
      <w:lvlText w:val="%1."/>
      <w:lvlJc w:val="left"/>
      <w:pPr>
        <w:ind w:left="720" w:hanging="360"/>
      </w:pPr>
    </w:lvl>
    <w:lvl w:ilvl="1" w:tplc="20196613" w:tentative="1">
      <w:start w:val="1"/>
      <w:numFmt w:val="lowerLetter"/>
      <w:lvlText w:val="%2."/>
      <w:lvlJc w:val="left"/>
      <w:pPr>
        <w:ind w:left="1440" w:hanging="360"/>
      </w:pPr>
    </w:lvl>
    <w:lvl w:ilvl="2" w:tplc="20196613" w:tentative="1">
      <w:start w:val="1"/>
      <w:numFmt w:val="lowerRoman"/>
      <w:lvlText w:val="%3."/>
      <w:lvlJc w:val="right"/>
      <w:pPr>
        <w:ind w:left="2160" w:hanging="180"/>
      </w:pPr>
    </w:lvl>
    <w:lvl w:ilvl="3" w:tplc="20196613" w:tentative="1">
      <w:start w:val="1"/>
      <w:numFmt w:val="decimal"/>
      <w:lvlText w:val="%4."/>
      <w:lvlJc w:val="left"/>
      <w:pPr>
        <w:ind w:left="2880" w:hanging="360"/>
      </w:pPr>
    </w:lvl>
    <w:lvl w:ilvl="4" w:tplc="20196613" w:tentative="1">
      <w:start w:val="1"/>
      <w:numFmt w:val="lowerLetter"/>
      <w:lvlText w:val="%5."/>
      <w:lvlJc w:val="left"/>
      <w:pPr>
        <w:ind w:left="3600" w:hanging="360"/>
      </w:pPr>
    </w:lvl>
    <w:lvl w:ilvl="5" w:tplc="20196613" w:tentative="1">
      <w:start w:val="1"/>
      <w:numFmt w:val="lowerRoman"/>
      <w:lvlText w:val="%6."/>
      <w:lvlJc w:val="right"/>
      <w:pPr>
        <w:ind w:left="4320" w:hanging="180"/>
      </w:pPr>
    </w:lvl>
    <w:lvl w:ilvl="6" w:tplc="20196613" w:tentative="1">
      <w:start w:val="1"/>
      <w:numFmt w:val="decimal"/>
      <w:lvlText w:val="%7."/>
      <w:lvlJc w:val="left"/>
      <w:pPr>
        <w:ind w:left="5040" w:hanging="360"/>
      </w:pPr>
    </w:lvl>
    <w:lvl w:ilvl="7" w:tplc="20196613" w:tentative="1">
      <w:start w:val="1"/>
      <w:numFmt w:val="lowerLetter"/>
      <w:lvlText w:val="%8."/>
      <w:lvlJc w:val="left"/>
      <w:pPr>
        <w:ind w:left="5760" w:hanging="360"/>
      </w:pPr>
    </w:lvl>
    <w:lvl w:ilvl="8" w:tplc="20196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9">
    <w:multiLevelType w:val="hybridMultilevel"/>
    <w:lvl w:ilvl="0" w:tplc="30903128">
      <w:start w:val="1"/>
      <w:numFmt w:val="decimal"/>
      <w:lvlText w:val="%1."/>
      <w:lvlJc w:val="left"/>
      <w:pPr>
        <w:ind w:left="720" w:hanging="360"/>
      </w:pPr>
    </w:lvl>
    <w:lvl w:ilvl="1" w:tplc="30903128" w:tentative="1">
      <w:start w:val="1"/>
      <w:numFmt w:val="lowerLetter"/>
      <w:lvlText w:val="%2."/>
      <w:lvlJc w:val="left"/>
      <w:pPr>
        <w:ind w:left="1440" w:hanging="360"/>
      </w:pPr>
    </w:lvl>
    <w:lvl w:ilvl="2" w:tplc="30903128" w:tentative="1">
      <w:start w:val="1"/>
      <w:numFmt w:val="lowerRoman"/>
      <w:lvlText w:val="%3."/>
      <w:lvlJc w:val="right"/>
      <w:pPr>
        <w:ind w:left="2160" w:hanging="180"/>
      </w:pPr>
    </w:lvl>
    <w:lvl w:ilvl="3" w:tplc="30903128" w:tentative="1">
      <w:start w:val="1"/>
      <w:numFmt w:val="decimal"/>
      <w:lvlText w:val="%4."/>
      <w:lvlJc w:val="left"/>
      <w:pPr>
        <w:ind w:left="2880" w:hanging="360"/>
      </w:pPr>
    </w:lvl>
    <w:lvl w:ilvl="4" w:tplc="30903128" w:tentative="1">
      <w:start w:val="1"/>
      <w:numFmt w:val="lowerLetter"/>
      <w:lvlText w:val="%5."/>
      <w:lvlJc w:val="left"/>
      <w:pPr>
        <w:ind w:left="3600" w:hanging="360"/>
      </w:pPr>
    </w:lvl>
    <w:lvl w:ilvl="5" w:tplc="30903128" w:tentative="1">
      <w:start w:val="1"/>
      <w:numFmt w:val="lowerRoman"/>
      <w:lvlText w:val="%6."/>
      <w:lvlJc w:val="right"/>
      <w:pPr>
        <w:ind w:left="4320" w:hanging="180"/>
      </w:pPr>
    </w:lvl>
    <w:lvl w:ilvl="6" w:tplc="30903128" w:tentative="1">
      <w:start w:val="1"/>
      <w:numFmt w:val="decimal"/>
      <w:lvlText w:val="%7."/>
      <w:lvlJc w:val="left"/>
      <w:pPr>
        <w:ind w:left="5040" w:hanging="360"/>
      </w:pPr>
    </w:lvl>
    <w:lvl w:ilvl="7" w:tplc="30903128" w:tentative="1">
      <w:start w:val="1"/>
      <w:numFmt w:val="lowerLetter"/>
      <w:lvlText w:val="%8."/>
      <w:lvlJc w:val="left"/>
      <w:pPr>
        <w:ind w:left="5760" w:hanging="360"/>
      </w:pPr>
    </w:lvl>
    <w:lvl w:ilvl="8" w:tplc="30903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8">
    <w:multiLevelType w:val="hybridMultilevel"/>
    <w:lvl w:ilvl="0" w:tplc="36089257">
      <w:start w:val="1"/>
      <w:numFmt w:val="decimal"/>
      <w:lvlText w:val="%1."/>
      <w:lvlJc w:val="left"/>
      <w:pPr>
        <w:ind w:left="720" w:hanging="360"/>
      </w:pPr>
    </w:lvl>
    <w:lvl w:ilvl="1" w:tplc="36089257" w:tentative="1">
      <w:start w:val="1"/>
      <w:numFmt w:val="lowerLetter"/>
      <w:lvlText w:val="%2."/>
      <w:lvlJc w:val="left"/>
      <w:pPr>
        <w:ind w:left="1440" w:hanging="360"/>
      </w:pPr>
    </w:lvl>
    <w:lvl w:ilvl="2" w:tplc="36089257" w:tentative="1">
      <w:start w:val="1"/>
      <w:numFmt w:val="lowerRoman"/>
      <w:lvlText w:val="%3."/>
      <w:lvlJc w:val="right"/>
      <w:pPr>
        <w:ind w:left="2160" w:hanging="180"/>
      </w:pPr>
    </w:lvl>
    <w:lvl w:ilvl="3" w:tplc="36089257" w:tentative="1">
      <w:start w:val="1"/>
      <w:numFmt w:val="decimal"/>
      <w:lvlText w:val="%4."/>
      <w:lvlJc w:val="left"/>
      <w:pPr>
        <w:ind w:left="2880" w:hanging="360"/>
      </w:pPr>
    </w:lvl>
    <w:lvl w:ilvl="4" w:tplc="36089257" w:tentative="1">
      <w:start w:val="1"/>
      <w:numFmt w:val="lowerLetter"/>
      <w:lvlText w:val="%5."/>
      <w:lvlJc w:val="left"/>
      <w:pPr>
        <w:ind w:left="3600" w:hanging="360"/>
      </w:pPr>
    </w:lvl>
    <w:lvl w:ilvl="5" w:tplc="36089257" w:tentative="1">
      <w:start w:val="1"/>
      <w:numFmt w:val="lowerRoman"/>
      <w:lvlText w:val="%6."/>
      <w:lvlJc w:val="right"/>
      <w:pPr>
        <w:ind w:left="4320" w:hanging="180"/>
      </w:pPr>
    </w:lvl>
    <w:lvl w:ilvl="6" w:tplc="36089257" w:tentative="1">
      <w:start w:val="1"/>
      <w:numFmt w:val="decimal"/>
      <w:lvlText w:val="%7."/>
      <w:lvlJc w:val="left"/>
      <w:pPr>
        <w:ind w:left="5040" w:hanging="360"/>
      </w:pPr>
    </w:lvl>
    <w:lvl w:ilvl="7" w:tplc="36089257" w:tentative="1">
      <w:start w:val="1"/>
      <w:numFmt w:val="lowerLetter"/>
      <w:lvlText w:val="%8."/>
      <w:lvlJc w:val="left"/>
      <w:pPr>
        <w:ind w:left="5760" w:hanging="360"/>
      </w:pPr>
    </w:lvl>
    <w:lvl w:ilvl="8" w:tplc="36089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7">
    <w:multiLevelType w:val="hybridMultilevel"/>
    <w:lvl w:ilvl="0" w:tplc="28937334">
      <w:start w:val="1"/>
      <w:numFmt w:val="decimal"/>
      <w:lvlText w:val="%1."/>
      <w:lvlJc w:val="left"/>
      <w:pPr>
        <w:ind w:left="720" w:hanging="360"/>
      </w:pPr>
    </w:lvl>
    <w:lvl w:ilvl="1" w:tplc="28937334" w:tentative="1">
      <w:start w:val="1"/>
      <w:numFmt w:val="lowerLetter"/>
      <w:lvlText w:val="%2."/>
      <w:lvlJc w:val="left"/>
      <w:pPr>
        <w:ind w:left="1440" w:hanging="360"/>
      </w:pPr>
    </w:lvl>
    <w:lvl w:ilvl="2" w:tplc="28937334" w:tentative="1">
      <w:start w:val="1"/>
      <w:numFmt w:val="lowerRoman"/>
      <w:lvlText w:val="%3."/>
      <w:lvlJc w:val="right"/>
      <w:pPr>
        <w:ind w:left="2160" w:hanging="180"/>
      </w:pPr>
    </w:lvl>
    <w:lvl w:ilvl="3" w:tplc="28937334" w:tentative="1">
      <w:start w:val="1"/>
      <w:numFmt w:val="decimal"/>
      <w:lvlText w:val="%4."/>
      <w:lvlJc w:val="left"/>
      <w:pPr>
        <w:ind w:left="2880" w:hanging="360"/>
      </w:pPr>
    </w:lvl>
    <w:lvl w:ilvl="4" w:tplc="28937334" w:tentative="1">
      <w:start w:val="1"/>
      <w:numFmt w:val="lowerLetter"/>
      <w:lvlText w:val="%5."/>
      <w:lvlJc w:val="left"/>
      <w:pPr>
        <w:ind w:left="3600" w:hanging="360"/>
      </w:pPr>
    </w:lvl>
    <w:lvl w:ilvl="5" w:tplc="28937334" w:tentative="1">
      <w:start w:val="1"/>
      <w:numFmt w:val="lowerRoman"/>
      <w:lvlText w:val="%6."/>
      <w:lvlJc w:val="right"/>
      <w:pPr>
        <w:ind w:left="4320" w:hanging="180"/>
      </w:pPr>
    </w:lvl>
    <w:lvl w:ilvl="6" w:tplc="28937334" w:tentative="1">
      <w:start w:val="1"/>
      <w:numFmt w:val="decimal"/>
      <w:lvlText w:val="%7."/>
      <w:lvlJc w:val="left"/>
      <w:pPr>
        <w:ind w:left="5040" w:hanging="360"/>
      </w:pPr>
    </w:lvl>
    <w:lvl w:ilvl="7" w:tplc="28937334" w:tentative="1">
      <w:start w:val="1"/>
      <w:numFmt w:val="lowerLetter"/>
      <w:lvlText w:val="%8."/>
      <w:lvlJc w:val="left"/>
      <w:pPr>
        <w:ind w:left="5760" w:hanging="360"/>
      </w:pPr>
    </w:lvl>
    <w:lvl w:ilvl="8" w:tplc="28937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6">
    <w:multiLevelType w:val="hybridMultilevel"/>
    <w:lvl w:ilvl="0" w:tplc="92037514">
      <w:start w:val="1"/>
      <w:numFmt w:val="decimal"/>
      <w:lvlText w:val="%1."/>
      <w:lvlJc w:val="left"/>
      <w:pPr>
        <w:ind w:left="720" w:hanging="360"/>
      </w:pPr>
    </w:lvl>
    <w:lvl w:ilvl="1" w:tplc="92037514" w:tentative="1">
      <w:start w:val="1"/>
      <w:numFmt w:val="lowerLetter"/>
      <w:lvlText w:val="%2."/>
      <w:lvlJc w:val="left"/>
      <w:pPr>
        <w:ind w:left="1440" w:hanging="360"/>
      </w:pPr>
    </w:lvl>
    <w:lvl w:ilvl="2" w:tplc="92037514" w:tentative="1">
      <w:start w:val="1"/>
      <w:numFmt w:val="lowerRoman"/>
      <w:lvlText w:val="%3."/>
      <w:lvlJc w:val="right"/>
      <w:pPr>
        <w:ind w:left="2160" w:hanging="180"/>
      </w:pPr>
    </w:lvl>
    <w:lvl w:ilvl="3" w:tplc="92037514" w:tentative="1">
      <w:start w:val="1"/>
      <w:numFmt w:val="decimal"/>
      <w:lvlText w:val="%4."/>
      <w:lvlJc w:val="left"/>
      <w:pPr>
        <w:ind w:left="2880" w:hanging="360"/>
      </w:pPr>
    </w:lvl>
    <w:lvl w:ilvl="4" w:tplc="92037514" w:tentative="1">
      <w:start w:val="1"/>
      <w:numFmt w:val="lowerLetter"/>
      <w:lvlText w:val="%5."/>
      <w:lvlJc w:val="left"/>
      <w:pPr>
        <w:ind w:left="3600" w:hanging="360"/>
      </w:pPr>
    </w:lvl>
    <w:lvl w:ilvl="5" w:tplc="92037514" w:tentative="1">
      <w:start w:val="1"/>
      <w:numFmt w:val="lowerRoman"/>
      <w:lvlText w:val="%6."/>
      <w:lvlJc w:val="right"/>
      <w:pPr>
        <w:ind w:left="4320" w:hanging="180"/>
      </w:pPr>
    </w:lvl>
    <w:lvl w:ilvl="6" w:tplc="92037514" w:tentative="1">
      <w:start w:val="1"/>
      <w:numFmt w:val="decimal"/>
      <w:lvlText w:val="%7."/>
      <w:lvlJc w:val="left"/>
      <w:pPr>
        <w:ind w:left="5040" w:hanging="360"/>
      </w:pPr>
    </w:lvl>
    <w:lvl w:ilvl="7" w:tplc="92037514" w:tentative="1">
      <w:start w:val="1"/>
      <w:numFmt w:val="lowerLetter"/>
      <w:lvlText w:val="%8."/>
      <w:lvlJc w:val="left"/>
      <w:pPr>
        <w:ind w:left="5760" w:hanging="360"/>
      </w:pPr>
    </w:lvl>
    <w:lvl w:ilvl="8" w:tplc="92037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5">
    <w:multiLevelType w:val="hybridMultilevel"/>
    <w:lvl w:ilvl="0" w:tplc="64632339">
      <w:start w:val="1"/>
      <w:numFmt w:val="decimal"/>
      <w:lvlText w:val="%1."/>
      <w:lvlJc w:val="left"/>
      <w:pPr>
        <w:ind w:left="720" w:hanging="360"/>
      </w:pPr>
    </w:lvl>
    <w:lvl w:ilvl="1" w:tplc="64632339" w:tentative="1">
      <w:start w:val="1"/>
      <w:numFmt w:val="lowerLetter"/>
      <w:lvlText w:val="%2."/>
      <w:lvlJc w:val="left"/>
      <w:pPr>
        <w:ind w:left="1440" w:hanging="360"/>
      </w:pPr>
    </w:lvl>
    <w:lvl w:ilvl="2" w:tplc="64632339" w:tentative="1">
      <w:start w:val="1"/>
      <w:numFmt w:val="lowerRoman"/>
      <w:lvlText w:val="%3."/>
      <w:lvlJc w:val="right"/>
      <w:pPr>
        <w:ind w:left="2160" w:hanging="180"/>
      </w:pPr>
    </w:lvl>
    <w:lvl w:ilvl="3" w:tplc="64632339" w:tentative="1">
      <w:start w:val="1"/>
      <w:numFmt w:val="decimal"/>
      <w:lvlText w:val="%4."/>
      <w:lvlJc w:val="left"/>
      <w:pPr>
        <w:ind w:left="2880" w:hanging="360"/>
      </w:pPr>
    </w:lvl>
    <w:lvl w:ilvl="4" w:tplc="64632339" w:tentative="1">
      <w:start w:val="1"/>
      <w:numFmt w:val="lowerLetter"/>
      <w:lvlText w:val="%5."/>
      <w:lvlJc w:val="left"/>
      <w:pPr>
        <w:ind w:left="3600" w:hanging="360"/>
      </w:pPr>
    </w:lvl>
    <w:lvl w:ilvl="5" w:tplc="64632339" w:tentative="1">
      <w:start w:val="1"/>
      <w:numFmt w:val="lowerRoman"/>
      <w:lvlText w:val="%6."/>
      <w:lvlJc w:val="right"/>
      <w:pPr>
        <w:ind w:left="4320" w:hanging="180"/>
      </w:pPr>
    </w:lvl>
    <w:lvl w:ilvl="6" w:tplc="64632339" w:tentative="1">
      <w:start w:val="1"/>
      <w:numFmt w:val="decimal"/>
      <w:lvlText w:val="%7."/>
      <w:lvlJc w:val="left"/>
      <w:pPr>
        <w:ind w:left="5040" w:hanging="360"/>
      </w:pPr>
    </w:lvl>
    <w:lvl w:ilvl="7" w:tplc="64632339" w:tentative="1">
      <w:start w:val="1"/>
      <w:numFmt w:val="lowerLetter"/>
      <w:lvlText w:val="%8."/>
      <w:lvlJc w:val="left"/>
      <w:pPr>
        <w:ind w:left="5760" w:hanging="360"/>
      </w:pPr>
    </w:lvl>
    <w:lvl w:ilvl="8" w:tplc="64632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4">
    <w:multiLevelType w:val="hybridMultilevel"/>
    <w:lvl w:ilvl="0" w:tplc="78894403">
      <w:start w:val="1"/>
      <w:numFmt w:val="decimal"/>
      <w:lvlText w:val="%1."/>
      <w:lvlJc w:val="left"/>
      <w:pPr>
        <w:ind w:left="720" w:hanging="360"/>
      </w:pPr>
    </w:lvl>
    <w:lvl w:ilvl="1" w:tplc="78894403" w:tentative="1">
      <w:start w:val="1"/>
      <w:numFmt w:val="lowerLetter"/>
      <w:lvlText w:val="%2."/>
      <w:lvlJc w:val="left"/>
      <w:pPr>
        <w:ind w:left="1440" w:hanging="360"/>
      </w:pPr>
    </w:lvl>
    <w:lvl w:ilvl="2" w:tplc="78894403" w:tentative="1">
      <w:start w:val="1"/>
      <w:numFmt w:val="lowerRoman"/>
      <w:lvlText w:val="%3."/>
      <w:lvlJc w:val="right"/>
      <w:pPr>
        <w:ind w:left="2160" w:hanging="180"/>
      </w:pPr>
    </w:lvl>
    <w:lvl w:ilvl="3" w:tplc="78894403" w:tentative="1">
      <w:start w:val="1"/>
      <w:numFmt w:val="decimal"/>
      <w:lvlText w:val="%4."/>
      <w:lvlJc w:val="left"/>
      <w:pPr>
        <w:ind w:left="2880" w:hanging="360"/>
      </w:pPr>
    </w:lvl>
    <w:lvl w:ilvl="4" w:tplc="78894403" w:tentative="1">
      <w:start w:val="1"/>
      <w:numFmt w:val="lowerLetter"/>
      <w:lvlText w:val="%5."/>
      <w:lvlJc w:val="left"/>
      <w:pPr>
        <w:ind w:left="3600" w:hanging="360"/>
      </w:pPr>
    </w:lvl>
    <w:lvl w:ilvl="5" w:tplc="78894403" w:tentative="1">
      <w:start w:val="1"/>
      <w:numFmt w:val="lowerRoman"/>
      <w:lvlText w:val="%6."/>
      <w:lvlJc w:val="right"/>
      <w:pPr>
        <w:ind w:left="4320" w:hanging="180"/>
      </w:pPr>
    </w:lvl>
    <w:lvl w:ilvl="6" w:tplc="78894403" w:tentative="1">
      <w:start w:val="1"/>
      <w:numFmt w:val="decimal"/>
      <w:lvlText w:val="%7."/>
      <w:lvlJc w:val="left"/>
      <w:pPr>
        <w:ind w:left="5040" w:hanging="360"/>
      </w:pPr>
    </w:lvl>
    <w:lvl w:ilvl="7" w:tplc="78894403" w:tentative="1">
      <w:start w:val="1"/>
      <w:numFmt w:val="lowerLetter"/>
      <w:lvlText w:val="%8."/>
      <w:lvlJc w:val="left"/>
      <w:pPr>
        <w:ind w:left="5760" w:hanging="360"/>
      </w:pPr>
    </w:lvl>
    <w:lvl w:ilvl="8" w:tplc="78894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3">
    <w:multiLevelType w:val="hybridMultilevel"/>
    <w:lvl w:ilvl="0" w:tplc="84660911">
      <w:start w:val="1"/>
      <w:numFmt w:val="decimal"/>
      <w:lvlText w:val="%1."/>
      <w:lvlJc w:val="left"/>
      <w:pPr>
        <w:ind w:left="720" w:hanging="360"/>
      </w:pPr>
    </w:lvl>
    <w:lvl w:ilvl="1" w:tplc="84660911" w:tentative="1">
      <w:start w:val="1"/>
      <w:numFmt w:val="lowerLetter"/>
      <w:lvlText w:val="%2."/>
      <w:lvlJc w:val="left"/>
      <w:pPr>
        <w:ind w:left="1440" w:hanging="360"/>
      </w:pPr>
    </w:lvl>
    <w:lvl w:ilvl="2" w:tplc="84660911" w:tentative="1">
      <w:start w:val="1"/>
      <w:numFmt w:val="lowerRoman"/>
      <w:lvlText w:val="%3."/>
      <w:lvlJc w:val="right"/>
      <w:pPr>
        <w:ind w:left="2160" w:hanging="180"/>
      </w:pPr>
    </w:lvl>
    <w:lvl w:ilvl="3" w:tplc="84660911" w:tentative="1">
      <w:start w:val="1"/>
      <w:numFmt w:val="decimal"/>
      <w:lvlText w:val="%4."/>
      <w:lvlJc w:val="left"/>
      <w:pPr>
        <w:ind w:left="2880" w:hanging="360"/>
      </w:pPr>
    </w:lvl>
    <w:lvl w:ilvl="4" w:tplc="84660911" w:tentative="1">
      <w:start w:val="1"/>
      <w:numFmt w:val="lowerLetter"/>
      <w:lvlText w:val="%5."/>
      <w:lvlJc w:val="left"/>
      <w:pPr>
        <w:ind w:left="3600" w:hanging="360"/>
      </w:pPr>
    </w:lvl>
    <w:lvl w:ilvl="5" w:tplc="84660911" w:tentative="1">
      <w:start w:val="1"/>
      <w:numFmt w:val="lowerRoman"/>
      <w:lvlText w:val="%6."/>
      <w:lvlJc w:val="right"/>
      <w:pPr>
        <w:ind w:left="4320" w:hanging="180"/>
      </w:pPr>
    </w:lvl>
    <w:lvl w:ilvl="6" w:tplc="84660911" w:tentative="1">
      <w:start w:val="1"/>
      <w:numFmt w:val="decimal"/>
      <w:lvlText w:val="%7."/>
      <w:lvlJc w:val="left"/>
      <w:pPr>
        <w:ind w:left="5040" w:hanging="360"/>
      </w:pPr>
    </w:lvl>
    <w:lvl w:ilvl="7" w:tplc="84660911" w:tentative="1">
      <w:start w:val="1"/>
      <w:numFmt w:val="lowerLetter"/>
      <w:lvlText w:val="%8."/>
      <w:lvlJc w:val="left"/>
      <w:pPr>
        <w:ind w:left="5760" w:hanging="360"/>
      </w:pPr>
    </w:lvl>
    <w:lvl w:ilvl="8" w:tplc="84660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2">
    <w:multiLevelType w:val="hybridMultilevel"/>
    <w:lvl w:ilvl="0" w:tplc="21321806">
      <w:start w:val="1"/>
      <w:numFmt w:val="decimal"/>
      <w:lvlText w:val="%1."/>
      <w:lvlJc w:val="left"/>
      <w:pPr>
        <w:ind w:left="720" w:hanging="360"/>
      </w:pPr>
    </w:lvl>
    <w:lvl w:ilvl="1" w:tplc="21321806" w:tentative="1">
      <w:start w:val="1"/>
      <w:numFmt w:val="lowerLetter"/>
      <w:lvlText w:val="%2."/>
      <w:lvlJc w:val="left"/>
      <w:pPr>
        <w:ind w:left="1440" w:hanging="360"/>
      </w:pPr>
    </w:lvl>
    <w:lvl w:ilvl="2" w:tplc="21321806" w:tentative="1">
      <w:start w:val="1"/>
      <w:numFmt w:val="lowerRoman"/>
      <w:lvlText w:val="%3."/>
      <w:lvlJc w:val="right"/>
      <w:pPr>
        <w:ind w:left="2160" w:hanging="180"/>
      </w:pPr>
    </w:lvl>
    <w:lvl w:ilvl="3" w:tplc="21321806" w:tentative="1">
      <w:start w:val="1"/>
      <w:numFmt w:val="decimal"/>
      <w:lvlText w:val="%4."/>
      <w:lvlJc w:val="left"/>
      <w:pPr>
        <w:ind w:left="2880" w:hanging="360"/>
      </w:pPr>
    </w:lvl>
    <w:lvl w:ilvl="4" w:tplc="21321806" w:tentative="1">
      <w:start w:val="1"/>
      <w:numFmt w:val="lowerLetter"/>
      <w:lvlText w:val="%5."/>
      <w:lvlJc w:val="left"/>
      <w:pPr>
        <w:ind w:left="3600" w:hanging="360"/>
      </w:pPr>
    </w:lvl>
    <w:lvl w:ilvl="5" w:tplc="21321806" w:tentative="1">
      <w:start w:val="1"/>
      <w:numFmt w:val="lowerRoman"/>
      <w:lvlText w:val="%6."/>
      <w:lvlJc w:val="right"/>
      <w:pPr>
        <w:ind w:left="4320" w:hanging="180"/>
      </w:pPr>
    </w:lvl>
    <w:lvl w:ilvl="6" w:tplc="21321806" w:tentative="1">
      <w:start w:val="1"/>
      <w:numFmt w:val="decimal"/>
      <w:lvlText w:val="%7."/>
      <w:lvlJc w:val="left"/>
      <w:pPr>
        <w:ind w:left="5040" w:hanging="360"/>
      </w:pPr>
    </w:lvl>
    <w:lvl w:ilvl="7" w:tplc="21321806" w:tentative="1">
      <w:start w:val="1"/>
      <w:numFmt w:val="lowerLetter"/>
      <w:lvlText w:val="%8."/>
      <w:lvlJc w:val="left"/>
      <w:pPr>
        <w:ind w:left="5760" w:hanging="360"/>
      </w:pPr>
    </w:lvl>
    <w:lvl w:ilvl="8" w:tplc="21321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1">
    <w:multiLevelType w:val="hybridMultilevel"/>
    <w:lvl w:ilvl="0" w:tplc="64000775">
      <w:start w:val="1"/>
      <w:numFmt w:val="decimal"/>
      <w:lvlText w:val="%1."/>
      <w:lvlJc w:val="left"/>
      <w:pPr>
        <w:ind w:left="720" w:hanging="360"/>
      </w:pPr>
    </w:lvl>
    <w:lvl w:ilvl="1" w:tplc="64000775" w:tentative="1">
      <w:start w:val="1"/>
      <w:numFmt w:val="lowerLetter"/>
      <w:lvlText w:val="%2."/>
      <w:lvlJc w:val="left"/>
      <w:pPr>
        <w:ind w:left="1440" w:hanging="360"/>
      </w:pPr>
    </w:lvl>
    <w:lvl w:ilvl="2" w:tplc="64000775" w:tentative="1">
      <w:start w:val="1"/>
      <w:numFmt w:val="lowerRoman"/>
      <w:lvlText w:val="%3."/>
      <w:lvlJc w:val="right"/>
      <w:pPr>
        <w:ind w:left="2160" w:hanging="180"/>
      </w:pPr>
    </w:lvl>
    <w:lvl w:ilvl="3" w:tplc="64000775" w:tentative="1">
      <w:start w:val="1"/>
      <w:numFmt w:val="decimal"/>
      <w:lvlText w:val="%4."/>
      <w:lvlJc w:val="left"/>
      <w:pPr>
        <w:ind w:left="2880" w:hanging="360"/>
      </w:pPr>
    </w:lvl>
    <w:lvl w:ilvl="4" w:tplc="64000775" w:tentative="1">
      <w:start w:val="1"/>
      <w:numFmt w:val="lowerLetter"/>
      <w:lvlText w:val="%5."/>
      <w:lvlJc w:val="left"/>
      <w:pPr>
        <w:ind w:left="3600" w:hanging="360"/>
      </w:pPr>
    </w:lvl>
    <w:lvl w:ilvl="5" w:tplc="64000775" w:tentative="1">
      <w:start w:val="1"/>
      <w:numFmt w:val="lowerRoman"/>
      <w:lvlText w:val="%6."/>
      <w:lvlJc w:val="right"/>
      <w:pPr>
        <w:ind w:left="4320" w:hanging="180"/>
      </w:pPr>
    </w:lvl>
    <w:lvl w:ilvl="6" w:tplc="64000775" w:tentative="1">
      <w:start w:val="1"/>
      <w:numFmt w:val="decimal"/>
      <w:lvlText w:val="%7."/>
      <w:lvlJc w:val="left"/>
      <w:pPr>
        <w:ind w:left="5040" w:hanging="360"/>
      </w:pPr>
    </w:lvl>
    <w:lvl w:ilvl="7" w:tplc="64000775" w:tentative="1">
      <w:start w:val="1"/>
      <w:numFmt w:val="lowerLetter"/>
      <w:lvlText w:val="%8."/>
      <w:lvlJc w:val="left"/>
      <w:pPr>
        <w:ind w:left="5760" w:hanging="360"/>
      </w:pPr>
    </w:lvl>
    <w:lvl w:ilvl="8" w:tplc="64000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0">
    <w:multiLevelType w:val="hybridMultilevel"/>
    <w:lvl w:ilvl="0" w:tplc="59753243">
      <w:start w:val="1"/>
      <w:numFmt w:val="decimal"/>
      <w:lvlText w:val="%1."/>
      <w:lvlJc w:val="left"/>
      <w:pPr>
        <w:ind w:left="720" w:hanging="360"/>
      </w:pPr>
    </w:lvl>
    <w:lvl w:ilvl="1" w:tplc="59753243" w:tentative="1">
      <w:start w:val="1"/>
      <w:numFmt w:val="lowerLetter"/>
      <w:lvlText w:val="%2."/>
      <w:lvlJc w:val="left"/>
      <w:pPr>
        <w:ind w:left="1440" w:hanging="360"/>
      </w:pPr>
    </w:lvl>
    <w:lvl w:ilvl="2" w:tplc="59753243" w:tentative="1">
      <w:start w:val="1"/>
      <w:numFmt w:val="lowerRoman"/>
      <w:lvlText w:val="%3."/>
      <w:lvlJc w:val="right"/>
      <w:pPr>
        <w:ind w:left="2160" w:hanging="180"/>
      </w:pPr>
    </w:lvl>
    <w:lvl w:ilvl="3" w:tplc="59753243" w:tentative="1">
      <w:start w:val="1"/>
      <w:numFmt w:val="decimal"/>
      <w:lvlText w:val="%4."/>
      <w:lvlJc w:val="left"/>
      <w:pPr>
        <w:ind w:left="2880" w:hanging="360"/>
      </w:pPr>
    </w:lvl>
    <w:lvl w:ilvl="4" w:tplc="59753243" w:tentative="1">
      <w:start w:val="1"/>
      <w:numFmt w:val="lowerLetter"/>
      <w:lvlText w:val="%5."/>
      <w:lvlJc w:val="left"/>
      <w:pPr>
        <w:ind w:left="3600" w:hanging="360"/>
      </w:pPr>
    </w:lvl>
    <w:lvl w:ilvl="5" w:tplc="59753243" w:tentative="1">
      <w:start w:val="1"/>
      <w:numFmt w:val="lowerRoman"/>
      <w:lvlText w:val="%6."/>
      <w:lvlJc w:val="right"/>
      <w:pPr>
        <w:ind w:left="4320" w:hanging="180"/>
      </w:pPr>
    </w:lvl>
    <w:lvl w:ilvl="6" w:tplc="59753243" w:tentative="1">
      <w:start w:val="1"/>
      <w:numFmt w:val="decimal"/>
      <w:lvlText w:val="%7."/>
      <w:lvlJc w:val="left"/>
      <w:pPr>
        <w:ind w:left="5040" w:hanging="360"/>
      </w:pPr>
    </w:lvl>
    <w:lvl w:ilvl="7" w:tplc="59753243" w:tentative="1">
      <w:start w:val="1"/>
      <w:numFmt w:val="lowerLetter"/>
      <w:lvlText w:val="%8."/>
      <w:lvlJc w:val="left"/>
      <w:pPr>
        <w:ind w:left="5760" w:hanging="360"/>
      </w:pPr>
    </w:lvl>
    <w:lvl w:ilvl="8" w:tplc="59753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9">
    <w:multiLevelType w:val="hybridMultilevel"/>
    <w:lvl w:ilvl="0" w:tplc="58214250">
      <w:start w:val="1"/>
      <w:numFmt w:val="decimal"/>
      <w:lvlText w:val="%1."/>
      <w:lvlJc w:val="left"/>
      <w:pPr>
        <w:ind w:left="720" w:hanging="360"/>
      </w:pPr>
    </w:lvl>
    <w:lvl w:ilvl="1" w:tplc="58214250" w:tentative="1">
      <w:start w:val="1"/>
      <w:numFmt w:val="lowerLetter"/>
      <w:lvlText w:val="%2."/>
      <w:lvlJc w:val="left"/>
      <w:pPr>
        <w:ind w:left="1440" w:hanging="360"/>
      </w:pPr>
    </w:lvl>
    <w:lvl w:ilvl="2" w:tplc="58214250" w:tentative="1">
      <w:start w:val="1"/>
      <w:numFmt w:val="lowerRoman"/>
      <w:lvlText w:val="%3."/>
      <w:lvlJc w:val="right"/>
      <w:pPr>
        <w:ind w:left="2160" w:hanging="180"/>
      </w:pPr>
    </w:lvl>
    <w:lvl w:ilvl="3" w:tplc="58214250" w:tentative="1">
      <w:start w:val="1"/>
      <w:numFmt w:val="decimal"/>
      <w:lvlText w:val="%4."/>
      <w:lvlJc w:val="left"/>
      <w:pPr>
        <w:ind w:left="2880" w:hanging="360"/>
      </w:pPr>
    </w:lvl>
    <w:lvl w:ilvl="4" w:tplc="58214250" w:tentative="1">
      <w:start w:val="1"/>
      <w:numFmt w:val="lowerLetter"/>
      <w:lvlText w:val="%5."/>
      <w:lvlJc w:val="left"/>
      <w:pPr>
        <w:ind w:left="3600" w:hanging="360"/>
      </w:pPr>
    </w:lvl>
    <w:lvl w:ilvl="5" w:tplc="58214250" w:tentative="1">
      <w:start w:val="1"/>
      <w:numFmt w:val="lowerRoman"/>
      <w:lvlText w:val="%6."/>
      <w:lvlJc w:val="right"/>
      <w:pPr>
        <w:ind w:left="4320" w:hanging="180"/>
      </w:pPr>
    </w:lvl>
    <w:lvl w:ilvl="6" w:tplc="58214250" w:tentative="1">
      <w:start w:val="1"/>
      <w:numFmt w:val="decimal"/>
      <w:lvlText w:val="%7."/>
      <w:lvlJc w:val="left"/>
      <w:pPr>
        <w:ind w:left="5040" w:hanging="360"/>
      </w:pPr>
    </w:lvl>
    <w:lvl w:ilvl="7" w:tplc="58214250" w:tentative="1">
      <w:start w:val="1"/>
      <w:numFmt w:val="lowerLetter"/>
      <w:lvlText w:val="%8."/>
      <w:lvlJc w:val="left"/>
      <w:pPr>
        <w:ind w:left="5760" w:hanging="360"/>
      </w:pPr>
    </w:lvl>
    <w:lvl w:ilvl="8" w:tplc="58214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8">
    <w:multiLevelType w:val="hybridMultilevel"/>
    <w:lvl w:ilvl="0" w:tplc="17502507">
      <w:start w:val="1"/>
      <w:numFmt w:val="decimal"/>
      <w:lvlText w:val="%1."/>
      <w:lvlJc w:val="left"/>
      <w:pPr>
        <w:ind w:left="720" w:hanging="360"/>
      </w:pPr>
    </w:lvl>
    <w:lvl w:ilvl="1" w:tplc="17502507" w:tentative="1">
      <w:start w:val="1"/>
      <w:numFmt w:val="lowerLetter"/>
      <w:lvlText w:val="%2."/>
      <w:lvlJc w:val="left"/>
      <w:pPr>
        <w:ind w:left="1440" w:hanging="360"/>
      </w:pPr>
    </w:lvl>
    <w:lvl w:ilvl="2" w:tplc="17502507" w:tentative="1">
      <w:start w:val="1"/>
      <w:numFmt w:val="lowerRoman"/>
      <w:lvlText w:val="%3."/>
      <w:lvlJc w:val="right"/>
      <w:pPr>
        <w:ind w:left="2160" w:hanging="180"/>
      </w:pPr>
    </w:lvl>
    <w:lvl w:ilvl="3" w:tplc="17502507" w:tentative="1">
      <w:start w:val="1"/>
      <w:numFmt w:val="decimal"/>
      <w:lvlText w:val="%4."/>
      <w:lvlJc w:val="left"/>
      <w:pPr>
        <w:ind w:left="2880" w:hanging="360"/>
      </w:pPr>
    </w:lvl>
    <w:lvl w:ilvl="4" w:tplc="17502507" w:tentative="1">
      <w:start w:val="1"/>
      <w:numFmt w:val="lowerLetter"/>
      <w:lvlText w:val="%5."/>
      <w:lvlJc w:val="left"/>
      <w:pPr>
        <w:ind w:left="3600" w:hanging="360"/>
      </w:pPr>
    </w:lvl>
    <w:lvl w:ilvl="5" w:tplc="17502507" w:tentative="1">
      <w:start w:val="1"/>
      <w:numFmt w:val="lowerRoman"/>
      <w:lvlText w:val="%6."/>
      <w:lvlJc w:val="right"/>
      <w:pPr>
        <w:ind w:left="4320" w:hanging="180"/>
      </w:pPr>
    </w:lvl>
    <w:lvl w:ilvl="6" w:tplc="17502507" w:tentative="1">
      <w:start w:val="1"/>
      <w:numFmt w:val="decimal"/>
      <w:lvlText w:val="%7."/>
      <w:lvlJc w:val="left"/>
      <w:pPr>
        <w:ind w:left="5040" w:hanging="360"/>
      </w:pPr>
    </w:lvl>
    <w:lvl w:ilvl="7" w:tplc="17502507" w:tentative="1">
      <w:start w:val="1"/>
      <w:numFmt w:val="lowerLetter"/>
      <w:lvlText w:val="%8."/>
      <w:lvlJc w:val="left"/>
      <w:pPr>
        <w:ind w:left="5760" w:hanging="360"/>
      </w:pPr>
    </w:lvl>
    <w:lvl w:ilvl="8" w:tplc="17502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7">
    <w:multiLevelType w:val="hybridMultilevel"/>
    <w:lvl w:ilvl="0" w:tplc="69292303">
      <w:start w:val="1"/>
      <w:numFmt w:val="decimal"/>
      <w:lvlText w:val="%1."/>
      <w:lvlJc w:val="left"/>
      <w:pPr>
        <w:ind w:left="720" w:hanging="360"/>
      </w:pPr>
    </w:lvl>
    <w:lvl w:ilvl="1" w:tplc="69292303" w:tentative="1">
      <w:start w:val="1"/>
      <w:numFmt w:val="lowerLetter"/>
      <w:lvlText w:val="%2."/>
      <w:lvlJc w:val="left"/>
      <w:pPr>
        <w:ind w:left="1440" w:hanging="360"/>
      </w:pPr>
    </w:lvl>
    <w:lvl w:ilvl="2" w:tplc="69292303" w:tentative="1">
      <w:start w:val="1"/>
      <w:numFmt w:val="lowerRoman"/>
      <w:lvlText w:val="%3."/>
      <w:lvlJc w:val="right"/>
      <w:pPr>
        <w:ind w:left="2160" w:hanging="180"/>
      </w:pPr>
    </w:lvl>
    <w:lvl w:ilvl="3" w:tplc="69292303" w:tentative="1">
      <w:start w:val="1"/>
      <w:numFmt w:val="decimal"/>
      <w:lvlText w:val="%4."/>
      <w:lvlJc w:val="left"/>
      <w:pPr>
        <w:ind w:left="2880" w:hanging="360"/>
      </w:pPr>
    </w:lvl>
    <w:lvl w:ilvl="4" w:tplc="69292303" w:tentative="1">
      <w:start w:val="1"/>
      <w:numFmt w:val="lowerLetter"/>
      <w:lvlText w:val="%5."/>
      <w:lvlJc w:val="left"/>
      <w:pPr>
        <w:ind w:left="3600" w:hanging="360"/>
      </w:pPr>
    </w:lvl>
    <w:lvl w:ilvl="5" w:tplc="69292303" w:tentative="1">
      <w:start w:val="1"/>
      <w:numFmt w:val="lowerRoman"/>
      <w:lvlText w:val="%6."/>
      <w:lvlJc w:val="right"/>
      <w:pPr>
        <w:ind w:left="4320" w:hanging="180"/>
      </w:pPr>
    </w:lvl>
    <w:lvl w:ilvl="6" w:tplc="69292303" w:tentative="1">
      <w:start w:val="1"/>
      <w:numFmt w:val="decimal"/>
      <w:lvlText w:val="%7."/>
      <w:lvlJc w:val="left"/>
      <w:pPr>
        <w:ind w:left="5040" w:hanging="360"/>
      </w:pPr>
    </w:lvl>
    <w:lvl w:ilvl="7" w:tplc="69292303" w:tentative="1">
      <w:start w:val="1"/>
      <w:numFmt w:val="lowerLetter"/>
      <w:lvlText w:val="%8."/>
      <w:lvlJc w:val="left"/>
      <w:pPr>
        <w:ind w:left="5760" w:hanging="360"/>
      </w:pPr>
    </w:lvl>
    <w:lvl w:ilvl="8" w:tplc="69292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6">
    <w:multiLevelType w:val="hybridMultilevel"/>
    <w:lvl w:ilvl="0" w:tplc="44386969">
      <w:start w:val="1"/>
      <w:numFmt w:val="decimal"/>
      <w:lvlText w:val="%1."/>
      <w:lvlJc w:val="left"/>
      <w:pPr>
        <w:ind w:left="720" w:hanging="360"/>
      </w:pPr>
    </w:lvl>
    <w:lvl w:ilvl="1" w:tplc="44386969" w:tentative="1">
      <w:start w:val="1"/>
      <w:numFmt w:val="lowerLetter"/>
      <w:lvlText w:val="%2."/>
      <w:lvlJc w:val="left"/>
      <w:pPr>
        <w:ind w:left="1440" w:hanging="360"/>
      </w:pPr>
    </w:lvl>
    <w:lvl w:ilvl="2" w:tplc="44386969" w:tentative="1">
      <w:start w:val="1"/>
      <w:numFmt w:val="lowerRoman"/>
      <w:lvlText w:val="%3."/>
      <w:lvlJc w:val="right"/>
      <w:pPr>
        <w:ind w:left="2160" w:hanging="180"/>
      </w:pPr>
    </w:lvl>
    <w:lvl w:ilvl="3" w:tplc="44386969" w:tentative="1">
      <w:start w:val="1"/>
      <w:numFmt w:val="decimal"/>
      <w:lvlText w:val="%4."/>
      <w:lvlJc w:val="left"/>
      <w:pPr>
        <w:ind w:left="2880" w:hanging="360"/>
      </w:pPr>
    </w:lvl>
    <w:lvl w:ilvl="4" w:tplc="44386969" w:tentative="1">
      <w:start w:val="1"/>
      <w:numFmt w:val="lowerLetter"/>
      <w:lvlText w:val="%5."/>
      <w:lvlJc w:val="left"/>
      <w:pPr>
        <w:ind w:left="3600" w:hanging="360"/>
      </w:pPr>
    </w:lvl>
    <w:lvl w:ilvl="5" w:tplc="44386969" w:tentative="1">
      <w:start w:val="1"/>
      <w:numFmt w:val="lowerRoman"/>
      <w:lvlText w:val="%6."/>
      <w:lvlJc w:val="right"/>
      <w:pPr>
        <w:ind w:left="4320" w:hanging="180"/>
      </w:pPr>
    </w:lvl>
    <w:lvl w:ilvl="6" w:tplc="44386969" w:tentative="1">
      <w:start w:val="1"/>
      <w:numFmt w:val="decimal"/>
      <w:lvlText w:val="%7."/>
      <w:lvlJc w:val="left"/>
      <w:pPr>
        <w:ind w:left="5040" w:hanging="360"/>
      </w:pPr>
    </w:lvl>
    <w:lvl w:ilvl="7" w:tplc="44386969" w:tentative="1">
      <w:start w:val="1"/>
      <w:numFmt w:val="lowerLetter"/>
      <w:lvlText w:val="%8."/>
      <w:lvlJc w:val="left"/>
      <w:pPr>
        <w:ind w:left="5760" w:hanging="360"/>
      </w:pPr>
    </w:lvl>
    <w:lvl w:ilvl="8" w:tplc="44386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5">
    <w:multiLevelType w:val="hybridMultilevel"/>
    <w:lvl w:ilvl="0" w:tplc="37094247">
      <w:start w:val="1"/>
      <w:numFmt w:val="decimal"/>
      <w:lvlText w:val="%1."/>
      <w:lvlJc w:val="left"/>
      <w:pPr>
        <w:ind w:left="720" w:hanging="360"/>
      </w:pPr>
    </w:lvl>
    <w:lvl w:ilvl="1" w:tplc="37094247" w:tentative="1">
      <w:start w:val="1"/>
      <w:numFmt w:val="lowerLetter"/>
      <w:lvlText w:val="%2."/>
      <w:lvlJc w:val="left"/>
      <w:pPr>
        <w:ind w:left="1440" w:hanging="360"/>
      </w:pPr>
    </w:lvl>
    <w:lvl w:ilvl="2" w:tplc="37094247" w:tentative="1">
      <w:start w:val="1"/>
      <w:numFmt w:val="lowerRoman"/>
      <w:lvlText w:val="%3."/>
      <w:lvlJc w:val="right"/>
      <w:pPr>
        <w:ind w:left="2160" w:hanging="180"/>
      </w:pPr>
    </w:lvl>
    <w:lvl w:ilvl="3" w:tplc="37094247" w:tentative="1">
      <w:start w:val="1"/>
      <w:numFmt w:val="decimal"/>
      <w:lvlText w:val="%4."/>
      <w:lvlJc w:val="left"/>
      <w:pPr>
        <w:ind w:left="2880" w:hanging="360"/>
      </w:pPr>
    </w:lvl>
    <w:lvl w:ilvl="4" w:tplc="37094247" w:tentative="1">
      <w:start w:val="1"/>
      <w:numFmt w:val="lowerLetter"/>
      <w:lvlText w:val="%5."/>
      <w:lvlJc w:val="left"/>
      <w:pPr>
        <w:ind w:left="3600" w:hanging="360"/>
      </w:pPr>
    </w:lvl>
    <w:lvl w:ilvl="5" w:tplc="37094247" w:tentative="1">
      <w:start w:val="1"/>
      <w:numFmt w:val="lowerRoman"/>
      <w:lvlText w:val="%6."/>
      <w:lvlJc w:val="right"/>
      <w:pPr>
        <w:ind w:left="4320" w:hanging="180"/>
      </w:pPr>
    </w:lvl>
    <w:lvl w:ilvl="6" w:tplc="37094247" w:tentative="1">
      <w:start w:val="1"/>
      <w:numFmt w:val="decimal"/>
      <w:lvlText w:val="%7."/>
      <w:lvlJc w:val="left"/>
      <w:pPr>
        <w:ind w:left="5040" w:hanging="360"/>
      </w:pPr>
    </w:lvl>
    <w:lvl w:ilvl="7" w:tplc="37094247" w:tentative="1">
      <w:start w:val="1"/>
      <w:numFmt w:val="lowerLetter"/>
      <w:lvlText w:val="%8."/>
      <w:lvlJc w:val="left"/>
      <w:pPr>
        <w:ind w:left="5760" w:hanging="360"/>
      </w:pPr>
    </w:lvl>
    <w:lvl w:ilvl="8" w:tplc="37094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4">
    <w:multiLevelType w:val="hybridMultilevel"/>
    <w:lvl w:ilvl="0" w:tplc="14212353">
      <w:start w:val="1"/>
      <w:numFmt w:val="decimal"/>
      <w:lvlText w:val="%1."/>
      <w:lvlJc w:val="left"/>
      <w:pPr>
        <w:ind w:left="720" w:hanging="360"/>
      </w:pPr>
    </w:lvl>
    <w:lvl w:ilvl="1" w:tplc="14212353" w:tentative="1">
      <w:start w:val="1"/>
      <w:numFmt w:val="lowerLetter"/>
      <w:lvlText w:val="%2."/>
      <w:lvlJc w:val="left"/>
      <w:pPr>
        <w:ind w:left="1440" w:hanging="360"/>
      </w:pPr>
    </w:lvl>
    <w:lvl w:ilvl="2" w:tplc="14212353" w:tentative="1">
      <w:start w:val="1"/>
      <w:numFmt w:val="lowerRoman"/>
      <w:lvlText w:val="%3."/>
      <w:lvlJc w:val="right"/>
      <w:pPr>
        <w:ind w:left="2160" w:hanging="180"/>
      </w:pPr>
    </w:lvl>
    <w:lvl w:ilvl="3" w:tplc="14212353" w:tentative="1">
      <w:start w:val="1"/>
      <w:numFmt w:val="decimal"/>
      <w:lvlText w:val="%4."/>
      <w:lvlJc w:val="left"/>
      <w:pPr>
        <w:ind w:left="2880" w:hanging="360"/>
      </w:pPr>
    </w:lvl>
    <w:lvl w:ilvl="4" w:tplc="14212353" w:tentative="1">
      <w:start w:val="1"/>
      <w:numFmt w:val="lowerLetter"/>
      <w:lvlText w:val="%5."/>
      <w:lvlJc w:val="left"/>
      <w:pPr>
        <w:ind w:left="3600" w:hanging="360"/>
      </w:pPr>
    </w:lvl>
    <w:lvl w:ilvl="5" w:tplc="14212353" w:tentative="1">
      <w:start w:val="1"/>
      <w:numFmt w:val="lowerRoman"/>
      <w:lvlText w:val="%6."/>
      <w:lvlJc w:val="right"/>
      <w:pPr>
        <w:ind w:left="4320" w:hanging="180"/>
      </w:pPr>
    </w:lvl>
    <w:lvl w:ilvl="6" w:tplc="14212353" w:tentative="1">
      <w:start w:val="1"/>
      <w:numFmt w:val="decimal"/>
      <w:lvlText w:val="%7."/>
      <w:lvlJc w:val="left"/>
      <w:pPr>
        <w:ind w:left="5040" w:hanging="360"/>
      </w:pPr>
    </w:lvl>
    <w:lvl w:ilvl="7" w:tplc="14212353" w:tentative="1">
      <w:start w:val="1"/>
      <w:numFmt w:val="lowerLetter"/>
      <w:lvlText w:val="%8."/>
      <w:lvlJc w:val="left"/>
      <w:pPr>
        <w:ind w:left="5760" w:hanging="360"/>
      </w:pPr>
    </w:lvl>
    <w:lvl w:ilvl="8" w:tplc="14212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3">
    <w:multiLevelType w:val="hybridMultilevel"/>
    <w:lvl w:ilvl="0" w:tplc="32413486">
      <w:start w:val="1"/>
      <w:numFmt w:val="decimal"/>
      <w:lvlText w:val="%1."/>
      <w:lvlJc w:val="left"/>
      <w:pPr>
        <w:ind w:left="720" w:hanging="360"/>
      </w:pPr>
    </w:lvl>
    <w:lvl w:ilvl="1" w:tplc="32413486" w:tentative="1">
      <w:start w:val="1"/>
      <w:numFmt w:val="lowerLetter"/>
      <w:lvlText w:val="%2."/>
      <w:lvlJc w:val="left"/>
      <w:pPr>
        <w:ind w:left="1440" w:hanging="360"/>
      </w:pPr>
    </w:lvl>
    <w:lvl w:ilvl="2" w:tplc="32413486" w:tentative="1">
      <w:start w:val="1"/>
      <w:numFmt w:val="lowerRoman"/>
      <w:lvlText w:val="%3."/>
      <w:lvlJc w:val="right"/>
      <w:pPr>
        <w:ind w:left="2160" w:hanging="180"/>
      </w:pPr>
    </w:lvl>
    <w:lvl w:ilvl="3" w:tplc="32413486" w:tentative="1">
      <w:start w:val="1"/>
      <w:numFmt w:val="decimal"/>
      <w:lvlText w:val="%4."/>
      <w:lvlJc w:val="left"/>
      <w:pPr>
        <w:ind w:left="2880" w:hanging="360"/>
      </w:pPr>
    </w:lvl>
    <w:lvl w:ilvl="4" w:tplc="32413486" w:tentative="1">
      <w:start w:val="1"/>
      <w:numFmt w:val="lowerLetter"/>
      <w:lvlText w:val="%5."/>
      <w:lvlJc w:val="left"/>
      <w:pPr>
        <w:ind w:left="3600" w:hanging="360"/>
      </w:pPr>
    </w:lvl>
    <w:lvl w:ilvl="5" w:tplc="32413486" w:tentative="1">
      <w:start w:val="1"/>
      <w:numFmt w:val="lowerRoman"/>
      <w:lvlText w:val="%6."/>
      <w:lvlJc w:val="right"/>
      <w:pPr>
        <w:ind w:left="4320" w:hanging="180"/>
      </w:pPr>
    </w:lvl>
    <w:lvl w:ilvl="6" w:tplc="32413486" w:tentative="1">
      <w:start w:val="1"/>
      <w:numFmt w:val="decimal"/>
      <w:lvlText w:val="%7."/>
      <w:lvlJc w:val="left"/>
      <w:pPr>
        <w:ind w:left="5040" w:hanging="360"/>
      </w:pPr>
    </w:lvl>
    <w:lvl w:ilvl="7" w:tplc="32413486" w:tentative="1">
      <w:start w:val="1"/>
      <w:numFmt w:val="lowerLetter"/>
      <w:lvlText w:val="%8."/>
      <w:lvlJc w:val="left"/>
      <w:pPr>
        <w:ind w:left="5760" w:hanging="360"/>
      </w:pPr>
    </w:lvl>
    <w:lvl w:ilvl="8" w:tplc="32413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2">
    <w:multiLevelType w:val="hybridMultilevel"/>
    <w:lvl w:ilvl="0" w:tplc="95003760">
      <w:start w:val="1"/>
      <w:numFmt w:val="decimal"/>
      <w:lvlText w:val="%1."/>
      <w:lvlJc w:val="left"/>
      <w:pPr>
        <w:ind w:left="720" w:hanging="360"/>
      </w:pPr>
    </w:lvl>
    <w:lvl w:ilvl="1" w:tplc="95003760" w:tentative="1">
      <w:start w:val="1"/>
      <w:numFmt w:val="lowerLetter"/>
      <w:lvlText w:val="%2."/>
      <w:lvlJc w:val="left"/>
      <w:pPr>
        <w:ind w:left="1440" w:hanging="360"/>
      </w:pPr>
    </w:lvl>
    <w:lvl w:ilvl="2" w:tplc="95003760" w:tentative="1">
      <w:start w:val="1"/>
      <w:numFmt w:val="lowerRoman"/>
      <w:lvlText w:val="%3."/>
      <w:lvlJc w:val="right"/>
      <w:pPr>
        <w:ind w:left="2160" w:hanging="180"/>
      </w:pPr>
    </w:lvl>
    <w:lvl w:ilvl="3" w:tplc="95003760" w:tentative="1">
      <w:start w:val="1"/>
      <w:numFmt w:val="decimal"/>
      <w:lvlText w:val="%4."/>
      <w:lvlJc w:val="left"/>
      <w:pPr>
        <w:ind w:left="2880" w:hanging="360"/>
      </w:pPr>
    </w:lvl>
    <w:lvl w:ilvl="4" w:tplc="95003760" w:tentative="1">
      <w:start w:val="1"/>
      <w:numFmt w:val="lowerLetter"/>
      <w:lvlText w:val="%5."/>
      <w:lvlJc w:val="left"/>
      <w:pPr>
        <w:ind w:left="3600" w:hanging="360"/>
      </w:pPr>
    </w:lvl>
    <w:lvl w:ilvl="5" w:tplc="95003760" w:tentative="1">
      <w:start w:val="1"/>
      <w:numFmt w:val="lowerRoman"/>
      <w:lvlText w:val="%6."/>
      <w:lvlJc w:val="right"/>
      <w:pPr>
        <w:ind w:left="4320" w:hanging="180"/>
      </w:pPr>
    </w:lvl>
    <w:lvl w:ilvl="6" w:tplc="95003760" w:tentative="1">
      <w:start w:val="1"/>
      <w:numFmt w:val="decimal"/>
      <w:lvlText w:val="%7."/>
      <w:lvlJc w:val="left"/>
      <w:pPr>
        <w:ind w:left="5040" w:hanging="360"/>
      </w:pPr>
    </w:lvl>
    <w:lvl w:ilvl="7" w:tplc="95003760" w:tentative="1">
      <w:start w:val="1"/>
      <w:numFmt w:val="lowerLetter"/>
      <w:lvlText w:val="%8."/>
      <w:lvlJc w:val="left"/>
      <w:pPr>
        <w:ind w:left="5760" w:hanging="360"/>
      </w:pPr>
    </w:lvl>
    <w:lvl w:ilvl="8" w:tplc="95003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1">
    <w:multiLevelType w:val="hybridMultilevel"/>
    <w:lvl w:ilvl="0" w:tplc="71761664">
      <w:start w:val="1"/>
      <w:numFmt w:val="decimal"/>
      <w:lvlText w:val="%1."/>
      <w:lvlJc w:val="left"/>
      <w:pPr>
        <w:ind w:left="720" w:hanging="360"/>
      </w:pPr>
    </w:lvl>
    <w:lvl w:ilvl="1" w:tplc="71761664" w:tentative="1">
      <w:start w:val="1"/>
      <w:numFmt w:val="lowerLetter"/>
      <w:lvlText w:val="%2."/>
      <w:lvlJc w:val="left"/>
      <w:pPr>
        <w:ind w:left="1440" w:hanging="360"/>
      </w:pPr>
    </w:lvl>
    <w:lvl w:ilvl="2" w:tplc="71761664" w:tentative="1">
      <w:start w:val="1"/>
      <w:numFmt w:val="lowerRoman"/>
      <w:lvlText w:val="%3."/>
      <w:lvlJc w:val="right"/>
      <w:pPr>
        <w:ind w:left="2160" w:hanging="180"/>
      </w:pPr>
    </w:lvl>
    <w:lvl w:ilvl="3" w:tplc="71761664" w:tentative="1">
      <w:start w:val="1"/>
      <w:numFmt w:val="decimal"/>
      <w:lvlText w:val="%4."/>
      <w:lvlJc w:val="left"/>
      <w:pPr>
        <w:ind w:left="2880" w:hanging="360"/>
      </w:pPr>
    </w:lvl>
    <w:lvl w:ilvl="4" w:tplc="71761664" w:tentative="1">
      <w:start w:val="1"/>
      <w:numFmt w:val="lowerLetter"/>
      <w:lvlText w:val="%5."/>
      <w:lvlJc w:val="left"/>
      <w:pPr>
        <w:ind w:left="3600" w:hanging="360"/>
      </w:pPr>
    </w:lvl>
    <w:lvl w:ilvl="5" w:tplc="71761664" w:tentative="1">
      <w:start w:val="1"/>
      <w:numFmt w:val="lowerRoman"/>
      <w:lvlText w:val="%6."/>
      <w:lvlJc w:val="right"/>
      <w:pPr>
        <w:ind w:left="4320" w:hanging="180"/>
      </w:pPr>
    </w:lvl>
    <w:lvl w:ilvl="6" w:tplc="71761664" w:tentative="1">
      <w:start w:val="1"/>
      <w:numFmt w:val="decimal"/>
      <w:lvlText w:val="%7."/>
      <w:lvlJc w:val="left"/>
      <w:pPr>
        <w:ind w:left="5040" w:hanging="360"/>
      </w:pPr>
    </w:lvl>
    <w:lvl w:ilvl="7" w:tplc="71761664" w:tentative="1">
      <w:start w:val="1"/>
      <w:numFmt w:val="lowerLetter"/>
      <w:lvlText w:val="%8."/>
      <w:lvlJc w:val="left"/>
      <w:pPr>
        <w:ind w:left="5760" w:hanging="360"/>
      </w:pPr>
    </w:lvl>
    <w:lvl w:ilvl="8" w:tplc="71761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0">
    <w:multiLevelType w:val="hybridMultilevel"/>
    <w:lvl w:ilvl="0" w:tplc="79761027">
      <w:start w:val="1"/>
      <w:numFmt w:val="decimal"/>
      <w:lvlText w:val="%1."/>
      <w:lvlJc w:val="left"/>
      <w:pPr>
        <w:ind w:left="720" w:hanging="360"/>
      </w:pPr>
    </w:lvl>
    <w:lvl w:ilvl="1" w:tplc="79761027" w:tentative="1">
      <w:start w:val="1"/>
      <w:numFmt w:val="lowerLetter"/>
      <w:lvlText w:val="%2."/>
      <w:lvlJc w:val="left"/>
      <w:pPr>
        <w:ind w:left="1440" w:hanging="360"/>
      </w:pPr>
    </w:lvl>
    <w:lvl w:ilvl="2" w:tplc="79761027" w:tentative="1">
      <w:start w:val="1"/>
      <w:numFmt w:val="lowerRoman"/>
      <w:lvlText w:val="%3."/>
      <w:lvlJc w:val="right"/>
      <w:pPr>
        <w:ind w:left="2160" w:hanging="180"/>
      </w:pPr>
    </w:lvl>
    <w:lvl w:ilvl="3" w:tplc="79761027" w:tentative="1">
      <w:start w:val="1"/>
      <w:numFmt w:val="decimal"/>
      <w:lvlText w:val="%4."/>
      <w:lvlJc w:val="left"/>
      <w:pPr>
        <w:ind w:left="2880" w:hanging="360"/>
      </w:pPr>
    </w:lvl>
    <w:lvl w:ilvl="4" w:tplc="79761027" w:tentative="1">
      <w:start w:val="1"/>
      <w:numFmt w:val="lowerLetter"/>
      <w:lvlText w:val="%5."/>
      <w:lvlJc w:val="left"/>
      <w:pPr>
        <w:ind w:left="3600" w:hanging="360"/>
      </w:pPr>
    </w:lvl>
    <w:lvl w:ilvl="5" w:tplc="79761027" w:tentative="1">
      <w:start w:val="1"/>
      <w:numFmt w:val="lowerRoman"/>
      <w:lvlText w:val="%6."/>
      <w:lvlJc w:val="right"/>
      <w:pPr>
        <w:ind w:left="4320" w:hanging="180"/>
      </w:pPr>
    </w:lvl>
    <w:lvl w:ilvl="6" w:tplc="79761027" w:tentative="1">
      <w:start w:val="1"/>
      <w:numFmt w:val="decimal"/>
      <w:lvlText w:val="%7."/>
      <w:lvlJc w:val="left"/>
      <w:pPr>
        <w:ind w:left="5040" w:hanging="360"/>
      </w:pPr>
    </w:lvl>
    <w:lvl w:ilvl="7" w:tplc="79761027" w:tentative="1">
      <w:start w:val="1"/>
      <w:numFmt w:val="lowerLetter"/>
      <w:lvlText w:val="%8."/>
      <w:lvlJc w:val="left"/>
      <w:pPr>
        <w:ind w:left="5760" w:hanging="360"/>
      </w:pPr>
    </w:lvl>
    <w:lvl w:ilvl="8" w:tplc="79761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9">
    <w:multiLevelType w:val="hybridMultilevel"/>
    <w:lvl w:ilvl="0" w:tplc="37262736">
      <w:start w:val="1"/>
      <w:numFmt w:val="decimal"/>
      <w:lvlText w:val="%1."/>
      <w:lvlJc w:val="left"/>
      <w:pPr>
        <w:ind w:left="720" w:hanging="360"/>
      </w:pPr>
    </w:lvl>
    <w:lvl w:ilvl="1" w:tplc="37262736" w:tentative="1">
      <w:start w:val="1"/>
      <w:numFmt w:val="lowerLetter"/>
      <w:lvlText w:val="%2."/>
      <w:lvlJc w:val="left"/>
      <w:pPr>
        <w:ind w:left="1440" w:hanging="360"/>
      </w:pPr>
    </w:lvl>
    <w:lvl w:ilvl="2" w:tplc="37262736" w:tentative="1">
      <w:start w:val="1"/>
      <w:numFmt w:val="lowerRoman"/>
      <w:lvlText w:val="%3."/>
      <w:lvlJc w:val="right"/>
      <w:pPr>
        <w:ind w:left="2160" w:hanging="180"/>
      </w:pPr>
    </w:lvl>
    <w:lvl w:ilvl="3" w:tplc="37262736" w:tentative="1">
      <w:start w:val="1"/>
      <w:numFmt w:val="decimal"/>
      <w:lvlText w:val="%4."/>
      <w:lvlJc w:val="left"/>
      <w:pPr>
        <w:ind w:left="2880" w:hanging="360"/>
      </w:pPr>
    </w:lvl>
    <w:lvl w:ilvl="4" w:tplc="37262736" w:tentative="1">
      <w:start w:val="1"/>
      <w:numFmt w:val="lowerLetter"/>
      <w:lvlText w:val="%5."/>
      <w:lvlJc w:val="left"/>
      <w:pPr>
        <w:ind w:left="3600" w:hanging="360"/>
      </w:pPr>
    </w:lvl>
    <w:lvl w:ilvl="5" w:tplc="37262736" w:tentative="1">
      <w:start w:val="1"/>
      <w:numFmt w:val="lowerRoman"/>
      <w:lvlText w:val="%6."/>
      <w:lvlJc w:val="right"/>
      <w:pPr>
        <w:ind w:left="4320" w:hanging="180"/>
      </w:pPr>
    </w:lvl>
    <w:lvl w:ilvl="6" w:tplc="37262736" w:tentative="1">
      <w:start w:val="1"/>
      <w:numFmt w:val="decimal"/>
      <w:lvlText w:val="%7."/>
      <w:lvlJc w:val="left"/>
      <w:pPr>
        <w:ind w:left="5040" w:hanging="360"/>
      </w:pPr>
    </w:lvl>
    <w:lvl w:ilvl="7" w:tplc="37262736" w:tentative="1">
      <w:start w:val="1"/>
      <w:numFmt w:val="lowerLetter"/>
      <w:lvlText w:val="%8."/>
      <w:lvlJc w:val="left"/>
      <w:pPr>
        <w:ind w:left="5760" w:hanging="360"/>
      </w:pPr>
    </w:lvl>
    <w:lvl w:ilvl="8" w:tplc="37262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8">
    <w:multiLevelType w:val="hybridMultilevel"/>
    <w:lvl w:ilvl="0" w:tplc="31396330">
      <w:start w:val="1"/>
      <w:numFmt w:val="decimal"/>
      <w:lvlText w:val="%1."/>
      <w:lvlJc w:val="left"/>
      <w:pPr>
        <w:ind w:left="720" w:hanging="360"/>
      </w:pPr>
    </w:lvl>
    <w:lvl w:ilvl="1" w:tplc="31396330" w:tentative="1">
      <w:start w:val="1"/>
      <w:numFmt w:val="lowerLetter"/>
      <w:lvlText w:val="%2."/>
      <w:lvlJc w:val="left"/>
      <w:pPr>
        <w:ind w:left="1440" w:hanging="360"/>
      </w:pPr>
    </w:lvl>
    <w:lvl w:ilvl="2" w:tplc="31396330" w:tentative="1">
      <w:start w:val="1"/>
      <w:numFmt w:val="lowerRoman"/>
      <w:lvlText w:val="%3."/>
      <w:lvlJc w:val="right"/>
      <w:pPr>
        <w:ind w:left="2160" w:hanging="180"/>
      </w:pPr>
    </w:lvl>
    <w:lvl w:ilvl="3" w:tplc="31396330" w:tentative="1">
      <w:start w:val="1"/>
      <w:numFmt w:val="decimal"/>
      <w:lvlText w:val="%4."/>
      <w:lvlJc w:val="left"/>
      <w:pPr>
        <w:ind w:left="2880" w:hanging="360"/>
      </w:pPr>
    </w:lvl>
    <w:lvl w:ilvl="4" w:tplc="31396330" w:tentative="1">
      <w:start w:val="1"/>
      <w:numFmt w:val="lowerLetter"/>
      <w:lvlText w:val="%5."/>
      <w:lvlJc w:val="left"/>
      <w:pPr>
        <w:ind w:left="3600" w:hanging="360"/>
      </w:pPr>
    </w:lvl>
    <w:lvl w:ilvl="5" w:tplc="31396330" w:tentative="1">
      <w:start w:val="1"/>
      <w:numFmt w:val="lowerRoman"/>
      <w:lvlText w:val="%6."/>
      <w:lvlJc w:val="right"/>
      <w:pPr>
        <w:ind w:left="4320" w:hanging="180"/>
      </w:pPr>
    </w:lvl>
    <w:lvl w:ilvl="6" w:tplc="31396330" w:tentative="1">
      <w:start w:val="1"/>
      <w:numFmt w:val="decimal"/>
      <w:lvlText w:val="%7."/>
      <w:lvlJc w:val="left"/>
      <w:pPr>
        <w:ind w:left="5040" w:hanging="360"/>
      </w:pPr>
    </w:lvl>
    <w:lvl w:ilvl="7" w:tplc="31396330" w:tentative="1">
      <w:start w:val="1"/>
      <w:numFmt w:val="lowerLetter"/>
      <w:lvlText w:val="%8."/>
      <w:lvlJc w:val="left"/>
      <w:pPr>
        <w:ind w:left="5760" w:hanging="360"/>
      </w:pPr>
    </w:lvl>
    <w:lvl w:ilvl="8" w:tplc="31396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7">
    <w:multiLevelType w:val="hybridMultilevel"/>
    <w:lvl w:ilvl="0" w:tplc="11314263">
      <w:start w:val="1"/>
      <w:numFmt w:val="decimal"/>
      <w:lvlText w:val="%1."/>
      <w:lvlJc w:val="left"/>
      <w:pPr>
        <w:ind w:left="720" w:hanging="360"/>
      </w:pPr>
    </w:lvl>
    <w:lvl w:ilvl="1" w:tplc="11314263" w:tentative="1">
      <w:start w:val="1"/>
      <w:numFmt w:val="lowerLetter"/>
      <w:lvlText w:val="%2."/>
      <w:lvlJc w:val="left"/>
      <w:pPr>
        <w:ind w:left="1440" w:hanging="360"/>
      </w:pPr>
    </w:lvl>
    <w:lvl w:ilvl="2" w:tplc="11314263" w:tentative="1">
      <w:start w:val="1"/>
      <w:numFmt w:val="lowerRoman"/>
      <w:lvlText w:val="%3."/>
      <w:lvlJc w:val="right"/>
      <w:pPr>
        <w:ind w:left="2160" w:hanging="180"/>
      </w:pPr>
    </w:lvl>
    <w:lvl w:ilvl="3" w:tplc="11314263" w:tentative="1">
      <w:start w:val="1"/>
      <w:numFmt w:val="decimal"/>
      <w:lvlText w:val="%4."/>
      <w:lvlJc w:val="left"/>
      <w:pPr>
        <w:ind w:left="2880" w:hanging="360"/>
      </w:pPr>
    </w:lvl>
    <w:lvl w:ilvl="4" w:tplc="11314263" w:tentative="1">
      <w:start w:val="1"/>
      <w:numFmt w:val="lowerLetter"/>
      <w:lvlText w:val="%5."/>
      <w:lvlJc w:val="left"/>
      <w:pPr>
        <w:ind w:left="3600" w:hanging="360"/>
      </w:pPr>
    </w:lvl>
    <w:lvl w:ilvl="5" w:tplc="11314263" w:tentative="1">
      <w:start w:val="1"/>
      <w:numFmt w:val="lowerRoman"/>
      <w:lvlText w:val="%6."/>
      <w:lvlJc w:val="right"/>
      <w:pPr>
        <w:ind w:left="4320" w:hanging="180"/>
      </w:pPr>
    </w:lvl>
    <w:lvl w:ilvl="6" w:tplc="11314263" w:tentative="1">
      <w:start w:val="1"/>
      <w:numFmt w:val="decimal"/>
      <w:lvlText w:val="%7."/>
      <w:lvlJc w:val="left"/>
      <w:pPr>
        <w:ind w:left="5040" w:hanging="360"/>
      </w:pPr>
    </w:lvl>
    <w:lvl w:ilvl="7" w:tplc="11314263" w:tentative="1">
      <w:start w:val="1"/>
      <w:numFmt w:val="lowerLetter"/>
      <w:lvlText w:val="%8."/>
      <w:lvlJc w:val="left"/>
      <w:pPr>
        <w:ind w:left="5760" w:hanging="360"/>
      </w:pPr>
    </w:lvl>
    <w:lvl w:ilvl="8" w:tplc="11314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6">
    <w:multiLevelType w:val="hybridMultilevel"/>
    <w:lvl w:ilvl="0" w:tplc="34198926">
      <w:start w:val="1"/>
      <w:numFmt w:val="decimal"/>
      <w:lvlText w:val="%1."/>
      <w:lvlJc w:val="left"/>
      <w:pPr>
        <w:ind w:left="720" w:hanging="360"/>
      </w:pPr>
    </w:lvl>
    <w:lvl w:ilvl="1" w:tplc="34198926" w:tentative="1">
      <w:start w:val="1"/>
      <w:numFmt w:val="lowerLetter"/>
      <w:lvlText w:val="%2."/>
      <w:lvlJc w:val="left"/>
      <w:pPr>
        <w:ind w:left="1440" w:hanging="360"/>
      </w:pPr>
    </w:lvl>
    <w:lvl w:ilvl="2" w:tplc="34198926" w:tentative="1">
      <w:start w:val="1"/>
      <w:numFmt w:val="lowerRoman"/>
      <w:lvlText w:val="%3."/>
      <w:lvlJc w:val="right"/>
      <w:pPr>
        <w:ind w:left="2160" w:hanging="180"/>
      </w:pPr>
    </w:lvl>
    <w:lvl w:ilvl="3" w:tplc="34198926" w:tentative="1">
      <w:start w:val="1"/>
      <w:numFmt w:val="decimal"/>
      <w:lvlText w:val="%4."/>
      <w:lvlJc w:val="left"/>
      <w:pPr>
        <w:ind w:left="2880" w:hanging="360"/>
      </w:pPr>
    </w:lvl>
    <w:lvl w:ilvl="4" w:tplc="34198926" w:tentative="1">
      <w:start w:val="1"/>
      <w:numFmt w:val="lowerLetter"/>
      <w:lvlText w:val="%5."/>
      <w:lvlJc w:val="left"/>
      <w:pPr>
        <w:ind w:left="3600" w:hanging="360"/>
      </w:pPr>
    </w:lvl>
    <w:lvl w:ilvl="5" w:tplc="34198926" w:tentative="1">
      <w:start w:val="1"/>
      <w:numFmt w:val="lowerRoman"/>
      <w:lvlText w:val="%6."/>
      <w:lvlJc w:val="right"/>
      <w:pPr>
        <w:ind w:left="4320" w:hanging="180"/>
      </w:pPr>
    </w:lvl>
    <w:lvl w:ilvl="6" w:tplc="34198926" w:tentative="1">
      <w:start w:val="1"/>
      <w:numFmt w:val="decimal"/>
      <w:lvlText w:val="%7."/>
      <w:lvlJc w:val="left"/>
      <w:pPr>
        <w:ind w:left="5040" w:hanging="360"/>
      </w:pPr>
    </w:lvl>
    <w:lvl w:ilvl="7" w:tplc="34198926" w:tentative="1">
      <w:start w:val="1"/>
      <w:numFmt w:val="lowerLetter"/>
      <w:lvlText w:val="%8."/>
      <w:lvlJc w:val="left"/>
      <w:pPr>
        <w:ind w:left="5760" w:hanging="360"/>
      </w:pPr>
    </w:lvl>
    <w:lvl w:ilvl="8" w:tplc="34198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5">
    <w:multiLevelType w:val="hybridMultilevel"/>
    <w:lvl w:ilvl="0" w:tplc="34012307">
      <w:start w:val="1"/>
      <w:numFmt w:val="decimal"/>
      <w:lvlText w:val="%1."/>
      <w:lvlJc w:val="left"/>
      <w:pPr>
        <w:ind w:left="720" w:hanging="360"/>
      </w:pPr>
    </w:lvl>
    <w:lvl w:ilvl="1" w:tplc="34012307" w:tentative="1">
      <w:start w:val="1"/>
      <w:numFmt w:val="lowerLetter"/>
      <w:lvlText w:val="%2."/>
      <w:lvlJc w:val="left"/>
      <w:pPr>
        <w:ind w:left="1440" w:hanging="360"/>
      </w:pPr>
    </w:lvl>
    <w:lvl w:ilvl="2" w:tplc="34012307" w:tentative="1">
      <w:start w:val="1"/>
      <w:numFmt w:val="lowerRoman"/>
      <w:lvlText w:val="%3."/>
      <w:lvlJc w:val="right"/>
      <w:pPr>
        <w:ind w:left="2160" w:hanging="180"/>
      </w:pPr>
    </w:lvl>
    <w:lvl w:ilvl="3" w:tplc="34012307" w:tentative="1">
      <w:start w:val="1"/>
      <w:numFmt w:val="decimal"/>
      <w:lvlText w:val="%4."/>
      <w:lvlJc w:val="left"/>
      <w:pPr>
        <w:ind w:left="2880" w:hanging="360"/>
      </w:pPr>
    </w:lvl>
    <w:lvl w:ilvl="4" w:tplc="34012307" w:tentative="1">
      <w:start w:val="1"/>
      <w:numFmt w:val="lowerLetter"/>
      <w:lvlText w:val="%5."/>
      <w:lvlJc w:val="left"/>
      <w:pPr>
        <w:ind w:left="3600" w:hanging="360"/>
      </w:pPr>
    </w:lvl>
    <w:lvl w:ilvl="5" w:tplc="34012307" w:tentative="1">
      <w:start w:val="1"/>
      <w:numFmt w:val="lowerRoman"/>
      <w:lvlText w:val="%6."/>
      <w:lvlJc w:val="right"/>
      <w:pPr>
        <w:ind w:left="4320" w:hanging="180"/>
      </w:pPr>
    </w:lvl>
    <w:lvl w:ilvl="6" w:tplc="34012307" w:tentative="1">
      <w:start w:val="1"/>
      <w:numFmt w:val="decimal"/>
      <w:lvlText w:val="%7."/>
      <w:lvlJc w:val="left"/>
      <w:pPr>
        <w:ind w:left="5040" w:hanging="360"/>
      </w:pPr>
    </w:lvl>
    <w:lvl w:ilvl="7" w:tplc="34012307" w:tentative="1">
      <w:start w:val="1"/>
      <w:numFmt w:val="lowerLetter"/>
      <w:lvlText w:val="%8."/>
      <w:lvlJc w:val="left"/>
      <w:pPr>
        <w:ind w:left="5760" w:hanging="360"/>
      </w:pPr>
    </w:lvl>
    <w:lvl w:ilvl="8" w:tplc="34012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4">
    <w:multiLevelType w:val="hybridMultilevel"/>
    <w:lvl w:ilvl="0" w:tplc="55625707">
      <w:start w:val="1"/>
      <w:numFmt w:val="decimal"/>
      <w:lvlText w:val="%1."/>
      <w:lvlJc w:val="left"/>
      <w:pPr>
        <w:ind w:left="720" w:hanging="360"/>
      </w:pPr>
    </w:lvl>
    <w:lvl w:ilvl="1" w:tplc="55625707" w:tentative="1">
      <w:start w:val="1"/>
      <w:numFmt w:val="lowerLetter"/>
      <w:lvlText w:val="%2."/>
      <w:lvlJc w:val="left"/>
      <w:pPr>
        <w:ind w:left="1440" w:hanging="360"/>
      </w:pPr>
    </w:lvl>
    <w:lvl w:ilvl="2" w:tplc="55625707" w:tentative="1">
      <w:start w:val="1"/>
      <w:numFmt w:val="lowerRoman"/>
      <w:lvlText w:val="%3."/>
      <w:lvlJc w:val="right"/>
      <w:pPr>
        <w:ind w:left="2160" w:hanging="180"/>
      </w:pPr>
    </w:lvl>
    <w:lvl w:ilvl="3" w:tplc="55625707" w:tentative="1">
      <w:start w:val="1"/>
      <w:numFmt w:val="decimal"/>
      <w:lvlText w:val="%4."/>
      <w:lvlJc w:val="left"/>
      <w:pPr>
        <w:ind w:left="2880" w:hanging="360"/>
      </w:pPr>
    </w:lvl>
    <w:lvl w:ilvl="4" w:tplc="55625707" w:tentative="1">
      <w:start w:val="1"/>
      <w:numFmt w:val="lowerLetter"/>
      <w:lvlText w:val="%5."/>
      <w:lvlJc w:val="left"/>
      <w:pPr>
        <w:ind w:left="3600" w:hanging="360"/>
      </w:pPr>
    </w:lvl>
    <w:lvl w:ilvl="5" w:tplc="55625707" w:tentative="1">
      <w:start w:val="1"/>
      <w:numFmt w:val="lowerRoman"/>
      <w:lvlText w:val="%6."/>
      <w:lvlJc w:val="right"/>
      <w:pPr>
        <w:ind w:left="4320" w:hanging="180"/>
      </w:pPr>
    </w:lvl>
    <w:lvl w:ilvl="6" w:tplc="55625707" w:tentative="1">
      <w:start w:val="1"/>
      <w:numFmt w:val="decimal"/>
      <w:lvlText w:val="%7."/>
      <w:lvlJc w:val="left"/>
      <w:pPr>
        <w:ind w:left="5040" w:hanging="360"/>
      </w:pPr>
    </w:lvl>
    <w:lvl w:ilvl="7" w:tplc="55625707" w:tentative="1">
      <w:start w:val="1"/>
      <w:numFmt w:val="lowerLetter"/>
      <w:lvlText w:val="%8."/>
      <w:lvlJc w:val="left"/>
      <w:pPr>
        <w:ind w:left="5760" w:hanging="360"/>
      </w:pPr>
    </w:lvl>
    <w:lvl w:ilvl="8" w:tplc="55625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3">
    <w:multiLevelType w:val="hybridMultilevel"/>
    <w:lvl w:ilvl="0" w:tplc="19224777">
      <w:start w:val="1"/>
      <w:numFmt w:val="decimal"/>
      <w:lvlText w:val="%1."/>
      <w:lvlJc w:val="left"/>
      <w:pPr>
        <w:ind w:left="720" w:hanging="360"/>
      </w:pPr>
    </w:lvl>
    <w:lvl w:ilvl="1" w:tplc="19224777" w:tentative="1">
      <w:start w:val="1"/>
      <w:numFmt w:val="lowerLetter"/>
      <w:lvlText w:val="%2."/>
      <w:lvlJc w:val="left"/>
      <w:pPr>
        <w:ind w:left="1440" w:hanging="360"/>
      </w:pPr>
    </w:lvl>
    <w:lvl w:ilvl="2" w:tplc="19224777" w:tentative="1">
      <w:start w:val="1"/>
      <w:numFmt w:val="lowerRoman"/>
      <w:lvlText w:val="%3."/>
      <w:lvlJc w:val="right"/>
      <w:pPr>
        <w:ind w:left="2160" w:hanging="180"/>
      </w:pPr>
    </w:lvl>
    <w:lvl w:ilvl="3" w:tplc="19224777" w:tentative="1">
      <w:start w:val="1"/>
      <w:numFmt w:val="decimal"/>
      <w:lvlText w:val="%4."/>
      <w:lvlJc w:val="left"/>
      <w:pPr>
        <w:ind w:left="2880" w:hanging="360"/>
      </w:pPr>
    </w:lvl>
    <w:lvl w:ilvl="4" w:tplc="19224777" w:tentative="1">
      <w:start w:val="1"/>
      <w:numFmt w:val="lowerLetter"/>
      <w:lvlText w:val="%5."/>
      <w:lvlJc w:val="left"/>
      <w:pPr>
        <w:ind w:left="3600" w:hanging="360"/>
      </w:pPr>
    </w:lvl>
    <w:lvl w:ilvl="5" w:tplc="19224777" w:tentative="1">
      <w:start w:val="1"/>
      <w:numFmt w:val="lowerRoman"/>
      <w:lvlText w:val="%6."/>
      <w:lvlJc w:val="right"/>
      <w:pPr>
        <w:ind w:left="4320" w:hanging="180"/>
      </w:pPr>
    </w:lvl>
    <w:lvl w:ilvl="6" w:tplc="19224777" w:tentative="1">
      <w:start w:val="1"/>
      <w:numFmt w:val="decimal"/>
      <w:lvlText w:val="%7."/>
      <w:lvlJc w:val="left"/>
      <w:pPr>
        <w:ind w:left="5040" w:hanging="360"/>
      </w:pPr>
    </w:lvl>
    <w:lvl w:ilvl="7" w:tplc="19224777" w:tentative="1">
      <w:start w:val="1"/>
      <w:numFmt w:val="lowerLetter"/>
      <w:lvlText w:val="%8."/>
      <w:lvlJc w:val="left"/>
      <w:pPr>
        <w:ind w:left="5760" w:hanging="360"/>
      </w:pPr>
    </w:lvl>
    <w:lvl w:ilvl="8" w:tplc="19224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2">
    <w:multiLevelType w:val="hybridMultilevel"/>
    <w:lvl w:ilvl="0" w:tplc="98488900">
      <w:start w:val="1"/>
      <w:numFmt w:val="decimal"/>
      <w:lvlText w:val="%1."/>
      <w:lvlJc w:val="left"/>
      <w:pPr>
        <w:ind w:left="720" w:hanging="360"/>
      </w:pPr>
    </w:lvl>
    <w:lvl w:ilvl="1" w:tplc="98488900" w:tentative="1">
      <w:start w:val="1"/>
      <w:numFmt w:val="lowerLetter"/>
      <w:lvlText w:val="%2."/>
      <w:lvlJc w:val="left"/>
      <w:pPr>
        <w:ind w:left="1440" w:hanging="360"/>
      </w:pPr>
    </w:lvl>
    <w:lvl w:ilvl="2" w:tplc="98488900" w:tentative="1">
      <w:start w:val="1"/>
      <w:numFmt w:val="lowerRoman"/>
      <w:lvlText w:val="%3."/>
      <w:lvlJc w:val="right"/>
      <w:pPr>
        <w:ind w:left="2160" w:hanging="180"/>
      </w:pPr>
    </w:lvl>
    <w:lvl w:ilvl="3" w:tplc="98488900" w:tentative="1">
      <w:start w:val="1"/>
      <w:numFmt w:val="decimal"/>
      <w:lvlText w:val="%4."/>
      <w:lvlJc w:val="left"/>
      <w:pPr>
        <w:ind w:left="2880" w:hanging="360"/>
      </w:pPr>
    </w:lvl>
    <w:lvl w:ilvl="4" w:tplc="98488900" w:tentative="1">
      <w:start w:val="1"/>
      <w:numFmt w:val="lowerLetter"/>
      <w:lvlText w:val="%5."/>
      <w:lvlJc w:val="left"/>
      <w:pPr>
        <w:ind w:left="3600" w:hanging="360"/>
      </w:pPr>
    </w:lvl>
    <w:lvl w:ilvl="5" w:tplc="98488900" w:tentative="1">
      <w:start w:val="1"/>
      <w:numFmt w:val="lowerRoman"/>
      <w:lvlText w:val="%6."/>
      <w:lvlJc w:val="right"/>
      <w:pPr>
        <w:ind w:left="4320" w:hanging="180"/>
      </w:pPr>
    </w:lvl>
    <w:lvl w:ilvl="6" w:tplc="98488900" w:tentative="1">
      <w:start w:val="1"/>
      <w:numFmt w:val="decimal"/>
      <w:lvlText w:val="%7."/>
      <w:lvlJc w:val="left"/>
      <w:pPr>
        <w:ind w:left="5040" w:hanging="360"/>
      </w:pPr>
    </w:lvl>
    <w:lvl w:ilvl="7" w:tplc="98488900" w:tentative="1">
      <w:start w:val="1"/>
      <w:numFmt w:val="lowerLetter"/>
      <w:lvlText w:val="%8."/>
      <w:lvlJc w:val="left"/>
      <w:pPr>
        <w:ind w:left="5760" w:hanging="360"/>
      </w:pPr>
    </w:lvl>
    <w:lvl w:ilvl="8" w:tplc="98488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1">
    <w:multiLevelType w:val="hybridMultilevel"/>
    <w:lvl w:ilvl="0" w:tplc="18193223">
      <w:start w:val="1"/>
      <w:numFmt w:val="decimal"/>
      <w:lvlText w:val="%1."/>
      <w:lvlJc w:val="left"/>
      <w:pPr>
        <w:ind w:left="720" w:hanging="360"/>
      </w:pPr>
    </w:lvl>
    <w:lvl w:ilvl="1" w:tplc="18193223" w:tentative="1">
      <w:start w:val="1"/>
      <w:numFmt w:val="lowerLetter"/>
      <w:lvlText w:val="%2."/>
      <w:lvlJc w:val="left"/>
      <w:pPr>
        <w:ind w:left="1440" w:hanging="360"/>
      </w:pPr>
    </w:lvl>
    <w:lvl w:ilvl="2" w:tplc="18193223" w:tentative="1">
      <w:start w:val="1"/>
      <w:numFmt w:val="lowerRoman"/>
      <w:lvlText w:val="%3."/>
      <w:lvlJc w:val="right"/>
      <w:pPr>
        <w:ind w:left="2160" w:hanging="180"/>
      </w:pPr>
    </w:lvl>
    <w:lvl w:ilvl="3" w:tplc="18193223" w:tentative="1">
      <w:start w:val="1"/>
      <w:numFmt w:val="decimal"/>
      <w:lvlText w:val="%4."/>
      <w:lvlJc w:val="left"/>
      <w:pPr>
        <w:ind w:left="2880" w:hanging="360"/>
      </w:pPr>
    </w:lvl>
    <w:lvl w:ilvl="4" w:tplc="18193223" w:tentative="1">
      <w:start w:val="1"/>
      <w:numFmt w:val="lowerLetter"/>
      <w:lvlText w:val="%5."/>
      <w:lvlJc w:val="left"/>
      <w:pPr>
        <w:ind w:left="3600" w:hanging="360"/>
      </w:pPr>
    </w:lvl>
    <w:lvl w:ilvl="5" w:tplc="18193223" w:tentative="1">
      <w:start w:val="1"/>
      <w:numFmt w:val="lowerRoman"/>
      <w:lvlText w:val="%6."/>
      <w:lvlJc w:val="right"/>
      <w:pPr>
        <w:ind w:left="4320" w:hanging="180"/>
      </w:pPr>
    </w:lvl>
    <w:lvl w:ilvl="6" w:tplc="18193223" w:tentative="1">
      <w:start w:val="1"/>
      <w:numFmt w:val="decimal"/>
      <w:lvlText w:val="%7."/>
      <w:lvlJc w:val="left"/>
      <w:pPr>
        <w:ind w:left="5040" w:hanging="360"/>
      </w:pPr>
    </w:lvl>
    <w:lvl w:ilvl="7" w:tplc="18193223" w:tentative="1">
      <w:start w:val="1"/>
      <w:numFmt w:val="lowerLetter"/>
      <w:lvlText w:val="%8."/>
      <w:lvlJc w:val="left"/>
      <w:pPr>
        <w:ind w:left="5760" w:hanging="360"/>
      </w:pPr>
    </w:lvl>
    <w:lvl w:ilvl="8" w:tplc="18193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0">
    <w:multiLevelType w:val="hybridMultilevel"/>
    <w:lvl w:ilvl="0" w:tplc="15431372">
      <w:start w:val="1"/>
      <w:numFmt w:val="decimal"/>
      <w:lvlText w:val="%1."/>
      <w:lvlJc w:val="left"/>
      <w:pPr>
        <w:ind w:left="720" w:hanging="360"/>
      </w:pPr>
    </w:lvl>
    <w:lvl w:ilvl="1" w:tplc="15431372" w:tentative="1">
      <w:start w:val="1"/>
      <w:numFmt w:val="lowerLetter"/>
      <w:lvlText w:val="%2."/>
      <w:lvlJc w:val="left"/>
      <w:pPr>
        <w:ind w:left="1440" w:hanging="360"/>
      </w:pPr>
    </w:lvl>
    <w:lvl w:ilvl="2" w:tplc="15431372" w:tentative="1">
      <w:start w:val="1"/>
      <w:numFmt w:val="lowerRoman"/>
      <w:lvlText w:val="%3."/>
      <w:lvlJc w:val="right"/>
      <w:pPr>
        <w:ind w:left="2160" w:hanging="180"/>
      </w:pPr>
    </w:lvl>
    <w:lvl w:ilvl="3" w:tplc="15431372" w:tentative="1">
      <w:start w:val="1"/>
      <w:numFmt w:val="decimal"/>
      <w:lvlText w:val="%4."/>
      <w:lvlJc w:val="left"/>
      <w:pPr>
        <w:ind w:left="2880" w:hanging="360"/>
      </w:pPr>
    </w:lvl>
    <w:lvl w:ilvl="4" w:tplc="15431372" w:tentative="1">
      <w:start w:val="1"/>
      <w:numFmt w:val="lowerLetter"/>
      <w:lvlText w:val="%5."/>
      <w:lvlJc w:val="left"/>
      <w:pPr>
        <w:ind w:left="3600" w:hanging="360"/>
      </w:pPr>
    </w:lvl>
    <w:lvl w:ilvl="5" w:tplc="15431372" w:tentative="1">
      <w:start w:val="1"/>
      <w:numFmt w:val="lowerRoman"/>
      <w:lvlText w:val="%6."/>
      <w:lvlJc w:val="right"/>
      <w:pPr>
        <w:ind w:left="4320" w:hanging="180"/>
      </w:pPr>
    </w:lvl>
    <w:lvl w:ilvl="6" w:tplc="15431372" w:tentative="1">
      <w:start w:val="1"/>
      <w:numFmt w:val="decimal"/>
      <w:lvlText w:val="%7."/>
      <w:lvlJc w:val="left"/>
      <w:pPr>
        <w:ind w:left="5040" w:hanging="360"/>
      </w:pPr>
    </w:lvl>
    <w:lvl w:ilvl="7" w:tplc="15431372" w:tentative="1">
      <w:start w:val="1"/>
      <w:numFmt w:val="lowerLetter"/>
      <w:lvlText w:val="%8."/>
      <w:lvlJc w:val="left"/>
      <w:pPr>
        <w:ind w:left="5760" w:hanging="360"/>
      </w:pPr>
    </w:lvl>
    <w:lvl w:ilvl="8" w:tplc="15431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9">
    <w:multiLevelType w:val="hybridMultilevel"/>
    <w:lvl w:ilvl="0" w:tplc="23650867">
      <w:start w:val="1"/>
      <w:numFmt w:val="decimal"/>
      <w:lvlText w:val="%1."/>
      <w:lvlJc w:val="left"/>
      <w:pPr>
        <w:ind w:left="720" w:hanging="360"/>
      </w:pPr>
    </w:lvl>
    <w:lvl w:ilvl="1" w:tplc="23650867" w:tentative="1">
      <w:start w:val="1"/>
      <w:numFmt w:val="lowerLetter"/>
      <w:lvlText w:val="%2."/>
      <w:lvlJc w:val="left"/>
      <w:pPr>
        <w:ind w:left="1440" w:hanging="360"/>
      </w:pPr>
    </w:lvl>
    <w:lvl w:ilvl="2" w:tplc="23650867" w:tentative="1">
      <w:start w:val="1"/>
      <w:numFmt w:val="lowerRoman"/>
      <w:lvlText w:val="%3."/>
      <w:lvlJc w:val="right"/>
      <w:pPr>
        <w:ind w:left="2160" w:hanging="180"/>
      </w:pPr>
    </w:lvl>
    <w:lvl w:ilvl="3" w:tplc="23650867" w:tentative="1">
      <w:start w:val="1"/>
      <w:numFmt w:val="decimal"/>
      <w:lvlText w:val="%4."/>
      <w:lvlJc w:val="left"/>
      <w:pPr>
        <w:ind w:left="2880" w:hanging="360"/>
      </w:pPr>
    </w:lvl>
    <w:lvl w:ilvl="4" w:tplc="23650867" w:tentative="1">
      <w:start w:val="1"/>
      <w:numFmt w:val="lowerLetter"/>
      <w:lvlText w:val="%5."/>
      <w:lvlJc w:val="left"/>
      <w:pPr>
        <w:ind w:left="3600" w:hanging="360"/>
      </w:pPr>
    </w:lvl>
    <w:lvl w:ilvl="5" w:tplc="23650867" w:tentative="1">
      <w:start w:val="1"/>
      <w:numFmt w:val="lowerRoman"/>
      <w:lvlText w:val="%6."/>
      <w:lvlJc w:val="right"/>
      <w:pPr>
        <w:ind w:left="4320" w:hanging="180"/>
      </w:pPr>
    </w:lvl>
    <w:lvl w:ilvl="6" w:tplc="23650867" w:tentative="1">
      <w:start w:val="1"/>
      <w:numFmt w:val="decimal"/>
      <w:lvlText w:val="%7."/>
      <w:lvlJc w:val="left"/>
      <w:pPr>
        <w:ind w:left="5040" w:hanging="360"/>
      </w:pPr>
    </w:lvl>
    <w:lvl w:ilvl="7" w:tplc="23650867" w:tentative="1">
      <w:start w:val="1"/>
      <w:numFmt w:val="lowerLetter"/>
      <w:lvlText w:val="%8."/>
      <w:lvlJc w:val="left"/>
      <w:pPr>
        <w:ind w:left="5760" w:hanging="360"/>
      </w:pPr>
    </w:lvl>
    <w:lvl w:ilvl="8" w:tplc="23650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8">
    <w:multiLevelType w:val="hybridMultilevel"/>
    <w:lvl w:ilvl="0" w:tplc="92611783">
      <w:start w:val="1"/>
      <w:numFmt w:val="decimal"/>
      <w:lvlText w:val="%1."/>
      <w:lvlJc w:val="left"/>
      <w:pPr>
        <w:ind w:left="720" w:hanging="360"/>
      </w:pPr>
    </w:lvl>
    <w:lvl w:ilvl="1" w:tplc="92611783" w:tentative="1">
      <w:start w:val="1"/>
      <w:numFmt w:val="lowerLetter"/>
      <w:lvlText w:val="%2."/>
      <w:lvlJc w:val="left"/>
      <w:pPr>
        <w:ind w:left="1440" w:hanging="360"/>
      </w:pPr>
    </w:lvl>
    <w:lvl w:ilvl="2" w:tplc="92611783" w:tentative="1">
      <w:start w:val="1"/>
      <w:numFmt w:val="lowerRoman"/>
      <w:lvlText w:val="%3."/>
      <w:lvlJc w:val="right"/>
      <w:pPr>
        <w:ind w:left="2160" w:hanging="180"/>
      </w:pPr>
    </w:lvl>
    <w:lvl w:ilvl="3" w:tplc="92611783" w:tentative="1">
      <w:start w:val="1"/>
      <w:numFmt w:val="decimal"/>
      <w:lvlText w:val="%4."/>
      <w:lvlJc w:val="left"/>
      <w:pPr>
        <w:ind w:left="2880" w:hanging="360"/>
      </w:pPr>
    </w:lvl>
    <w:lvl w:ilvl="4" w:tplc="92611783" w:tentative="1">
      <w:start w:val="1"/>
      <w:numFmt w:val="lowerLetter"/>
      <w:lvlText w:val="%5."/>
      <w:lvlJc w:val="left"/>
      <w:pPr>
        <w:ind w:left="3600" w:hanging="360"/>
      </w:pPr>
    </w:lvl>
    <w:lvl w:ilvl="5" w:tplc="92611783" w:tentative="1">
      <w:start w:val="1"/>
      <w:numFmt w:val="lowerRoman"/>
      <w:lvlText w:val="%6."/>
      <w:lvlJc w:val="right"/>
      <w:pPr>
        <w:ind w:left="4320" w:hanging="180"/>
      </w:pPr>
    </w:lvl>
    <w:lvl w:ilvl="6" w:tplc="92611783" w:tentative="1">
      <w:start w:val="1"/>
      <w:numFmt w:val="decimal"/>
      <w:lvlText w:val="%7."/>
      <w:lvlJc w:val="left"/>
      <w:pPr>
        <w:ind w:left="5040" w:hanging="360"/>
      </w:pPr>
    </w:lvl>
    <w:lvl w:ilvl="7" w:tplc="92611783" w:tentative="1">
      <w:start w:val="1"/>
      <w:numFmt w:val="lowerLetter"/>
      <w:lvlText w:val="%8."/>
      <w:lvlJc w:val="left"/>
      <w:pPr>
        <w:ind w:left="5760" w:hanging="360"/>
      </w:pPr>
    </w:lvl>
    <w:lvl w:ilvl="8" w:tplc="92611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7">
    <w:multiLevelType w:val="hybridMultilevel"/>
    <w:lvl w:ilvl="0" w:tplc="27928313">
      <w:start w:val="1"/>
      <w:numFmt w:val="decimal"/>
      <w:lvlText w:val="%1."/>
      <w:lvlJc w:val="left"/>
      <w:pPr>
        <w:ind w:left="720" w:hanging="360"/>
      </w:pPr>
    </w:lvl>
    <w:lvl w:ilvl="1" w:tplc="27928313" w:tentative="1">
      <w:start w:val="1"/>
      <w:numFmt w:val="lowerLetter"/>
      <w:lvlText w:val="%2."/>
      <w:lvlJc w:val="left"/>
      <w:pPr>
        <w:ind w:left="1440" w:hanging="360"/>
      </w:pPr>
    </w:lvl>
    <w:lvl w:ilvl="2" w:tplc="27928313" w:tentative="1">
      <w:start w:val="1"/>
      <w:numFmt w:val="lowerRoman"/>
      <w:lvlText w:val="%3."/>
      <w:lvlJc w:val="right"/>
      <w:pPr>
        <w:ind w:left="2160" w:hanging="180"/>
      </w:pPr>
    </w:lvl>
    <w:lvl w:ilvl="3" w:tplc="27928313" w:tentative="1">
      <w:start w:val="1"/>
      <w:numFmt w:val="decimal"/>
      <w:lvlText w:val="%4."/>
      <w:lvlJc w:val="left"/>
      <w:pPr>
        <w:ind w:left="2880" w:hanging="360"/>
      </w:pPr>
    </w:lvl>
    <w:lvl w:ilvl="4" w:tplc="27928313" w:tentative="1">
      <w:start w:val="1"/>
      <w:numFmt w:val="lowerLetter"/>
      <w:lvlText w:val="%5."/>
      <w:lvlJc w:val="left"/>
      <w:pPr>
        <w:ind w:left="3600" w:hanging="360"/>
      </w:pPr>
    </w:lvl>
    <w:lvl w:ilvl="5" w:tplc="27928313" w:tentative="1">
      <w:start w:val="1"/>
      <w:numFmt w:val="lowerRoman"/>
      <w:lvlText w:val="%6."/>
      <w:lvlJc w:val="right"/>
      <w:pPr>
        <w:ind w:left="4320" w:hanging="180"/>
      </w:pPr>
    </w:lvl>
    <w:lvl w:ilvl="6" w:tplc="27928313" w:tentative="1">
      <w:start w:val="1"/>
      <w:numFmt w:val="decimal"/>
      <w:lvlText w:val="%7."/>
      <w:lvlJc w:val="left"/>
      <w:pPr>
        <w:ind w:left="5040" w:hanging="360"/>
      </w:pPr>
    </w:lvl>
    <w:lvl w:ilvl="7" w:tplc="27928313" w:tentative="1">
      <w:start w:val="1"/>
      <w:numFmt w:val="lowerLetter"/>
      <w:lvlText w:val="%8."/>
      <w:lvlJc w:val="left"/>
      <w:pPr>
        <w:ind w:left="5760" w:hanging="360"/>
      </w:pPr>
    </w:lvl>
    <w:lvl w:ilvl="8" w:tplc="27928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6">
    <w:multiLevelType w:val="hybridMultilevel"/>
    <w:lvl w:ilvl="0" w:tplc="88704940">
      <w:start w:val="1"/>
      <w:numFmt w:val="decimal"/>
      <w:lvlText w:val="%1."/>
      <w:lvlJc w:val="left"/>
      <w:pPr>
        <w:ind w:left="720" w:hanging="360"/>
      </w:pPr>
    </w:lvl>
    <w:lvl w:ilvl="1" w:tplc="88704940" w:tentative="1">
      <w:start w:val="1"/>
      <w:numFmt w:val="lowerLetter"/>
      <w:lvlText w:val="%2."/>
      <w:lvlJc w:val="left"/>
      <w:pPr>
        <w:ind w:left="1440" w:hanging="360"/>
      </w:pPr>
    </w:lvl>
    <w:lvl w:ilvl="2" w:tplc="88704940" w:tentative="1">
      <w:start w:val="1"/>
      <w:numFmt w:val="lowerRoman"/>
      <w:lvlText w:val="%3."/>
      <w:lvlJc w:val="right"/>
      <w:pPr>
        <w:ind w:left="2160" w:hanging="180"/>
      </w:pPr>
    </w:lvl>
    <w:lvl w:ilvl="3" w:tplc="88704940" w:tentative="1">
      <w:start w:val="1"/>
      <w:numFmt w:val="decimal"/>
      <w:lvlText w:val="%4."/>
      <w:lvlJc w:val="left"/>
      <w:pPr>
        <w:ind w:left="2880" w:hanging="360"/>
      </w:pPr>
    </w:lvl>
    <w:lvl w:ilvl="4" w:tplc="88704940" w:tentative="1">
      <w:start w:val="1"/>
      <w:numFmt w:val="lowerLetter"/>
      <w:lvlText w:val="%5."/>
      <w:lvlJc w:val="left"/>
      <w:pPr>
        <w:ind w:left="3600" w:hanging="360"/>
      </w:pPr>
    </w:lvl>
    <w:lvl w:ilvl="5" w:tplc="88704940" w:tentative="1">
      <w:start w:val="1"/>
      <w:numFmt w:val="lowerRoman"/>
      <w:lvlText w:val="%6."/>
      <w:lvlJc w:val="right"/>
      <w:pPr>
        <w:ind w:left="4320" w:hanging="180"/>
      </w:pPr>
    </w:lvl>
    <w:lvl w:ilvl="6" w:tplc="88704940" w:tentative="1">
      <w:start w:val="1"/>
      <w:numFmt w:val="decimal"/>
      <w:lvlText w:val="%7."/>
      <w:lvlJc w:val="left"/>
      <w:pPr>
        <w:ind w:left="5040" w:hanging="360"/>
      </w:pPr>
    </w:lvl>
    <w:lvl w:ilvl="7" w:tplc="88704940" w:tentative="1">
      <w:start w:val="1"/>
      <w:numFmt w:val="lowerLetter"/>
      <w:lvlText w:val="%8."/>
      <w:lvlJc w:val="left"/>
      <w:pPr>
        <w:ind w:left="5760" w:hanging="360"/>
      </w:pPr>
    </w:lvl>
    <w:lvl w:ilvl="8" w:tplc="88704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5">
    <w:multiLevelType w:val="hybridMultilevel"/>
    <w:lvl w:ilvl="0" w:tplc="45718055">
      <w:start w:val="1"/>
      <w:numFmt w:val="decimal"/>
      <w:lvlText w:val="%1."/>
      <w:lvlJc w:val="left"/>
      <w:pPr>
        <w:ind w:left="720" w:hanging="360"/>
      </w:pPr>
    </w:lvl>
    <w:lvl w:ilvl="1" w:tplc="45718055" w:tentative="1">
      <w:start w:val="1"/>
      <w:numFmt w:val="lowerLetter"/>
      <w:lvlText w:val="%2."/>
      <w:lvlJc w:val="left"/>
      <w:pPr>
        <w:ind w:left="1440" w:hanging="360"/>
      </w:pPr>
    </w:lvl>
    <w:lvl w:ilvl="2" w:tplc="45718055" w:tentative="1">
      <w:start w:val="1"/>
      <w:numFmt w:val="lowerRoman"/>
      <w:lvlText w:val="%3."/>
      <w:lvlJc w:val="right"/>
      <w:pPr>
        <w:ind w:left="2160" w:hanging="180"/>
      </w:pPr>
    </w:lvl>
    <w:lvl w:ilvl="3" w:tplc="45718055" w:tentative="1">
      <w:start w:val="1"/>
      <w:numFmt w:val="decimal"/>
      <w:lvlText w:val="%4."/>
      <w:lvlJc w:val="left"/>
      <w:pPr>
        <w:ind w:left="2880" w:hanging="360"/>
      </w:pPr>
    </w:lvl>
    <w:lvl w:ilvl="4" w:tplc="45718055" w:tentative="1">
      <w:start w:val="1"/>
      <w:numFmt w:val="lowerLetter"/>
      <w:lvlText w:val="%5."/>
      <w:lvlJc w:val="left"/>
      <w:pPr>
        <w:ind w:left="3600" w:hanging="360"/>
      </w:pPr>
    </w:lvl>
    <w:lvl w:ilvl="5" w:tplc="45718055" w:tentative="1">
      <w:start w:val="1"/>
      <w:numFmt w:val="lowerRoman"/>
      <w:lvlText w:val="%6."/>
      <w:lvlJc w:val="right"/>
      <w:pPr>
        <w:ind w:left="4320" w:hanging="180"/>
      </w:pPr>
    </w:lvl>
    <w:lvl w:ilvl="6" w:tplc="45718055" w:tentative="1">
      <w:start w:val="1"/>
      <w:numFmt w:val="decimal"/>
      <w:lvlText w:val="%7."/>
      <w:lvlJc w:val="left"/>
      <w:pPr>
        <w:ind w:left="5040" w:hanging="360"/>
      </w:pPr>
    </w:lvl>
    <w:lvl w:ilvl="7" w:tplc="45718055" w:tentative="1">
      <w:start w:val="1"/>
      <w:numFmt w:val="lowerLetter"/>
      <w:lvlText w:val="%8."/>
      <w:lvlJc w:val="left"/>
      <w:pPr>
        <w:ind w:left="5760" w:hanging="360"/>
      </w:pPr>
    </w:lvl>
    <w:lvl w:ilvl="8" w:tplc="45718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4">
    <w:multiLevelType w:val="hybridMultilevel"/>
    <w:lvl w:ilvl="0" w:tplc="94365346">
      <w:start w:val="1"/>
      <w:numFmt w:val="decimal"/>
      <w:lvlText w:val="%1."/>
      <w:lvlJc w:val="left"/>
      <w:pPr>
        <w:ind w:left="720" w:hanging="360"/>
      </w:pPr>
    </w:lvl>
    <w:lvl w:ilvl="1" w:tplc="94365346" w:tentative="1">
      <w:start w:val="1"/>
      <w:numFmt w:val="lowerLetter"/>
      <w:lvlText w:val="%2."/>
      <w:lvlJc w:val="left"/>
      <w:pPr>
        <w:ind w:left="1440" w:hanging="360"/>
      </w:pPr>
    </w:lvl>
    <w:lvl w:ilvl="2" w:tplc="94365346" w:tentative="1">
      <w:start w:val="1"/>
      <w:numFmt w:val="lowerRoman"/>
      <w:lvlText w:val="%3."/>
      <w:lvlJc w:val="right"/>
      <w:pPr>
        <w:ind w:left="2160" w:hanging="180"/>
      </w:pPr>
    </w:lvl>
    <w:lvl w:ilvl="3" w:tplc="94365346" w:tentative="1">
      <w:start w:val="1"/>
      <w:numFmt w:val="decimal"/>
      <w:lvlText w:val="%4."/>
      <w:lvlJc w:val="left"/>
      <w:pPr>
        <w:ind w:left="2880" w:hanging="360"/>
      </w:pPr>
    </w:lvl>
    <w:lvl w:ilvl="4" w:tplc="94365346" w:tentative="1">
      <w:start w:val="1"/>
      <w:numFmt w:val="lowerLetter"/>
      <w:lvlText w:val="%5."/>
      <w:lvlJc w:val="left"/>
      <w:pPr>
        <w:ind w:left="3600" w:hanging="360"/>
      </w:pPr>
    </w:lvl>
    <w:lvl w:ilvl="5" w:tplc="94365346" w:tentative="1">
      <w:start w:val="1"/>
      <w:numFmt w:val="lowerRoman"/>
      <w:lvlText w:val="%6."/>
      <w:lvlJc w:val="right"/>
      <w:pPr>
        <w:ind w:left="4320" w:hanging="180"/>
      </w:pPr>
    </w:lvl>
    <w:lvl w:ilvl="6" w:tplc="94365346" w:tentative="1">
      <w:start w:val="1"/>
      <w:numFmt w:val="decimal"/>
      <w:lvlText w:val="%7."/>
      <w:lvlJc w:val="left"/>
      <w:pPr>
        <w:ind w:left="5040" w:hanging="360"/>
      </w:pPr>
    </w:lvl>
    <w:lvl w:ilvl="7" w:tplc="94365346" w:tentative="1">
      <w:start w:val="1"/>
      <w:numFmt w:val="lowerLetter"/>
      <w:lvlText w:val="%8."/>
      <w:lvlJc w:val="left"/>
      <w:pPr>
        <w:ind w:left="5760" w:hanging="360"/>
      </w:pPr>
    </w:lvl>
    <w:lvl w:ilvl="8" w:tplc="94365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3">
    <w:multiLevelType w:val="hybridMultilevel"/>
    <w:lvl w:ilvl="0" w:tplc="12340261">
      <w:start w:val="1"/>
      <w:numFmt w:val="decimal"/>
      <w:lvlText w:val="%1."/>
      <w:lvlJc w:val="left"/>
      <w:pPr>
        <w:ind w:left="720" w:hanging="360"/>
      </w:pPr>
    </w:lvl>
    <w:lvl w:ilvl="1" w:tplc="12340261" w:tentative="1">
      <w:start w:val="1"/>
      <w:numFmt w:val="lowerLetter"/>
      <w:lvlText w:val="%2."/>
      <w:lvlJc w:val="left"/>
      <w:pPr>
        <w:ind w:left="1440" w:hanging="360"/>
      </w:pPr>
    </w:lvl>
    <w:lvl w:ilvl="2" w:tplc="12340261" w:tentative="1">
      <w:start w:val="1"/>
      <w:numFmt w:val="lowerRoman"/>
      <w:lvlText w:val="%3."/>
      <w:lvlJc w:val="right"/>
      <w:pPr>
        <w:ind w:left="2160" w:hanging="180"/>
      </w:pPr>
    </w:lvl>
    <w:lvl w:ilvl="3" w:tplc="12340261" w:tentative="1">
      <w:start w:val="1"/>
      <w:numFmt w:val="decimal"/>
      <w:lvlText w:val="%4."/>
      <w:lvlJc w:val="left"/>
      <w:pPr>
        <w:ind w:left="2880" w:hanging="360"/>
      </w:pPr>
    </w:lvl>
    <w:lvl w:ilvl="4" w:tplc="12340261" w:tentative="1">
      <w:start w:val="1"/>
      <w:numFmt w:val="lowerLetter"/>
      <w:lvlText w:val="%5."/>
      <w:lvlJc w:val="left"/>
      <w:pPr>
        <w:ind w:left="3600" w:hanging="360"/>
      </w:pPr>
    </w:lvl>
    <w:lvl w:ilvl="5" w:tplc="12340261" w:tentative="1">
      <w:start w:val="1"/>
      <w:numFmt w:val="lowerRoman"/>
      <w:lvlText w:val="%6."/>
      <w:lvlJc w:val="right"/>
      <w:pPr>
        <w:ind w:left="4320" w:hanging="180"/>
      </w:pPr>
    </w:lvl>
    <w:lvl w:ilvl="6" w:tplc="12340261" w:tentative="1">
      <w:start w:val="1"/>
      <w:numFmt w:val="decimal"/>
      <w:lvlText w:val="%7."/>
      <w:lvlJc w:val="left"/>
      <w:pPr>
        <w:ind w:left="5040" w:hanging="360"/>
      </w:pPr>
    </w:lvl>
    <w:lvl w:ilvl="7" w:tplc="12340261" w:tentative="1">
      <w:start w:val="1"/>
      <w:numFmt w:val="lowerLetter"/>
      <w:lvlText w:val="%8."/>
      <w:lvlJc w:val="left"/>
      <w:pPr>
        <w:ind w:left="5760" w:hanging="360"/>
      </w:pPr>
    </w:lvl>
    <w:lvl w:ilvl="8" w:tplc="12340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2">
    <w:multiLevelType w:val="hybridMultilevel"/>
    <w:lvl w:ilvl="0" w:tplc="82921150">
      <w:start w:val="1"/>
      <w:numFmt w:val="decimal"/>
      <w:lvlText w:val="%1."/>
      <w:lvlJc w:val="left"/>
      <w:pPr>
        <w:ind w:left="720" w:hanging="360"/>
      </w:pPr>
    </w:lvl>
    <w:lvl w:ilvl="1" w:tplc="82921150" w:tentative="1">
      <w:start w:val="1"/>
      <w:numFmt w:val="lowerLetter"/>
      <w:lvlText w:val="%2."/>
      <w:lvlJc w:val="left"/>
      <w:pPr>
        <w:ind w:left="1440" w:hanging="360"/>
      </w:pPr>
    </w:lvl>
    <w:lvl w:ilvl="2" w:tplc="82921150" w:tentative="1">
      <w:start w:val="1"/>
      <w:numFmt w:val="lowerRoman"/>
      <w:lvlText w:val="%3."/>
      <w:lvlJc w:val="right"/>
      <w:pPr>
        <w:ind w:left="2160" w:hanging="180"/>
      </w:pPr>
    </w:lvl>
    <w:lvl w:ilvl="3" w:tplc="82921150" w:tentative="1">
      <w:start w:val="1"/>
      <w:numFmt w:val="decimal"/>
      <w:lvlText w:val="%4."/>
      <w:lvlJc w:val="left"/>
      <w:pPr>
        <w:ind w:left="2880" w:hanging="360"/>
      </w:pPr>
    </w:lvl>
    <w:lvl w:ilvl="4" w:tplc="82921150" w:tentative="1">
      <w:start w:val="1"/>
      <w:numFmt w:val="lowerLetter"/>
      <w:lvlText w:val="%5."/>
      <w:lvlJc w:val="left"/>
      <w:pPr>
        <w:ind w:left="3600" w:hanging="360"/>
      </w:pPr>
    </w:lvl>
    <w:lvl w:ilvl="5" w:tplc="82921150" w:tentative="1">
      <w:start w:val="1"/>
      <w:numFmt w:val="lowerRoman"/>
      <w:lvlText w:val="%6."/>
      <w:lvlJc w:val="right"/>
      <w:pPr>
        <w:ind w:left="4320" w:hanging="180"/>
      </w:pPr>
    </w:lvl>
    <w:lvl w:ilvl="6" w:tplc="82921150" w:tentative="1">
      <w:start w:val="1"/>
      <w:numFmt w:val="decimal"/>
      <w:lvlText w:val="%7."/>
      <w:lvlJc w:val="left"/>
      <w:pPr>
        <w:ind w:left="5040" w:hanging="360"/>
      </w:pPr>
    </w:lvl>
    <w:lvl w:ilvl="7" w:tplc="82921150" w:tentative="1">
      <w:start w:val="1"/>
      <w:numFmt w:val="lowerLetter"/>
      <w:lvlText w:val="%8."/>
      <w:lvlJc w:val="left"/>
      <w:pPr>
        <w:ind w:left="5760" w:hanging="360"/>
      </w:pPr>
    </w:lvl>
    <w:lvl w:ilvl="8" w:tplc="82921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1">
    <w:multiLevelType w:val="hybridMultilevel"/>
    <w:lvl w:ilvl="0" w:tplc="176198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621">
    <w:abstractNumId w:val="19621"/>
  </w:num>
  <w:num w:numId="19622">
    <w:abstractNumId w:val="19622"/>
  </w:num>
  <w:num w:numId="19623">
    <w:abstractNumId w:val="19623"/>
  </w:num>
  <w:num w:numId="19624">
    <w:abstractNumId w:val="19624"/>
  </w:num>
  <w:num w:numId="19625">
    <w:abstractNumId w:val="19625"/>
  </w:num>
  <w:num w:numId="19626">
    <w:abstractNumId w:val="19626"/>
  </w:num>
  <w:num w:numId="19627">
    <w:abstractNumId w:val="19627"/>
  </w:num>
  <w:num w:numId="19628">
    <w:abstractNumId w:val="19628"/>
  </w:num>
  <w:num w:numId="19629">
    <w:abstractNumId w:val="19629"/>
  </w:num>
  <w:num w:numId="19630">
    <w:abstractNumId w:val="19630"/>
  </w:num>
  <w:num w:numId="19631">
    <w:abstractNumId w:val="19631"/>
  </w:num>
  <w:num w:numId="19632">
    <w:abstractNumId w:val="19632"/>
  </w:num>
  <w:num w:numId="19633">
    <w:abstractNumId w:val="19633"/>
  </w:num>
  <w:num w:numId="19634">
    <w:abstractNumId w:val="19634"/>
  </w:num>
  <w:num w:numId="19635">
    <w:abstractNumId w:val="19635"/>
  </w:num>
  <w:num w:numId="19636">
    <w:abstractNumId w:val="19636"/>
  </w:num>
  <w:num w:numId="19637">
    <w:abstractNumId w:val="19637"/>
  </w:num>
  <w:num w:numId="19638">
    <w:abstractNumId w:val="19638"/>
  </w:num>
  <w:num w:numId="19639">
    <w:abstractNumId w:val="19639"/>
  </w:num>
  <w:num w:numId="19640">
    <w:abstractNumId w:val="19640"/>
  </w:num>
  <w:num w:numId="19641">
    <w:abstractNumId w:val="19641"/>
  </w:num>
  <w:num w:numId="19642">
    <w:abstractNumId w:val="19642"/>
  </w:num>
  <w:num w:numId="19643">
    <w:abstractNumId w:val="19643"/>
  </w:num>
  <w:num w:numId="19644">
    <w:abstractNumId w:val="19644"/>
  </w:num>
  <w:num w:numId="19645">
    <w:abstractNumId w:val="19645"/>
  </w:num>
  <w:num w:numId="19646">
    <w:abstractNumId w:val="19646"/>
  </w:num>
  <w:num w:numId="19647">
    <w:abstractNumId w:val="19647"/>
  </w:num>
  <w:num w:numId="19648">
    <w:abstractNumId w:val="19648"/>
  </w:num>
  <w:num w:numId="19649">
    <w:abstractNumId w:val="19649"/>
  </w:num>
  <w:num w:numId="19650">
    <w:abstractNumId w:val="19650"/>
  </w:num>
  <w:num w:numId="19651">
    <w:abstractNumId w:val="19651"/>
  </w:num>
  <w:num w:numId="19652">
    <w:abstractNumId w:val="19652"/>
  </w:num>
  <w:num w:numId="19653">
    <w:abstractNumId w:val="19653"/>
  </w:num>
  <w:num w:numId="19654">
    <w:abstractNumId w:val="19654"/>
  </w:num>
  <w:num w:numId="19655">
    <w:abstractNumId w:val="19655"/>
  </w:num>
  <w:num w:numId="19656">
    <w:abstractNumId w:val="19656"/>
  </w:num>
  <w:num w:numId="19657">
    <w:abstractNumId w:val="19657"/>
  </w:num>
  <w:num w:numId="19658">
    <w:abstractNumId w:val="19658"/>
  </w:num>
  <w:num w:numId="19659">
    <w:abstractNumId w:val="19659"/>
  </w:num>
  <w:num w:numId="19660">
    <w:abstractNumId w:val="19660"/>
  </w:num>
  <w:num w:numId="19661">
    <w:abstractNumId w:val="19661"/>
  </w:num>
  <w:num w:numId="19662">
    <w:abstractNumId w:val="19662"/>
  </w:num>
  <w:num w:numId="19663">
    <w:abstractNumId w:val="19663"/>
  </w:num>
  <w:num w:numId="19664">
    <w:abstractNumId w:val="19664"/>
  </w:num>
  <w:num w:numId="19665">
    <w:abstractNumId w:val="19665"/>
  </w:num>
  <w:num w:numId="19666">
    <w:abstractNumId w:val="19666"/>
  </w:num>
  <w:num w:numId="19667">
    <w:abstractNumId w:val="19667"/>
  </w:num>
  <w:num w:numId="19668">
    <w:abstractNumId w:val="19668"/>
  </w:num>
  <w:num w:numId="19669">
    <w:abstractNumId w:val="19669"/>
  </w:num>
  <w:num w:numId="19670">
    <w:abstractNumId w:val="19670"/>
  </w:num>
  <w:num w:numId="19671">
    <w:abstractNumId w:val="19671"/>
  </w:num>
  <w:num w:numId="19672">
    <w:abstractNumId w:val="19672"/>
  </w:num>
  <w:num w:numId="19673">
    <w:abstractNumId w:val="19673"/>
  </w:num>
  <w:num w:numId="19674">
    <w:abstractNumId w:val="19674"/>
  </w:num>
  <w:num w:numId="19675">
    <w:abstractNumId w:val="19675"/>
  </w:num>
  <w:num w:numId="19676">
    <w:abstractNumId w:val="19676"/>
  </w:num>
  <w:num w:numId="19677">
    <w:abstractNumId w:val="19677"/>
  </w:num>
  <w:num w:numId="19678">
    <w:abstractNumId w:val="19678"/>
  </w:num>
  <w:num w:numId="19679">
    <w:abstractNumId w:val="19679"/>
  </w:num>
  <w:num w:numId="19680">
    <w:abstractNumId w:val="19680"/>
  </w:num>
  <w:num w:numId="19681">
    <w:abstractNumId w:val="19681"/>
  </w:num>
  <w:num w:numId="19682">
    <w:abstractNumId w:val="19682"/>
  </w:num>
  <w:num w:numId="19683">
    <w:abstractNumId w:val="19683"/>
  </w:num>
  <w:num w:numId="19684">
    <w:abstractNumId w:val="19684"/>
  </w:num>
  <w:num w:numId="19685">
    <w:abstractNumId w:val="19685"/>
  </w:num>
  <w:num w:numId="19686">
    <w:abstractNumId w:val="19686"/>
  </w:num>
  <w:num w:numId="19687">
    <w:abstractNumId w:val="19687"/>
  </w:num>
  <w:num w:numId="19688">
    <w:abstractNumId w:val="19688"/>
  </w:num>
  <w:num w:numId="19689">
    <w:abstractNumId w:val="19689"/>
  </w:num>
  <w:num w:numId="19690">
    <w:abstractNumId w:val="19690"/>
  </w:num>
  <w:num w:numId="19691">
    <w:abstractNumId w:val="19691"/>
  </w:num>
  <w:num w:numId="19692">
    <w:abstractNumId w:val="19692"/>
  </w:num>
  <w:num w:numId="19693">
    <w:abstractNumId w:val="19693"/>
  </w:num>
  <w:num w:numId="19694">
    <w:abstractNumId w:val="19694"/>
  </w:num>
  <w:num w:numId="19695">
    <w:abstractNumId w:val="19695"/>
  </w:num>
  <w:num w:numId="19696">
    <w:abstractNumId w:val="19696"/>
  </w:num>
  <w:num w:numId="19697">
    <w:abstractNumId w:val="19697"/>
  </w:num>
  <w:num w:numId="19698">
    <w:abstractNumId w:val="19698"/>
  </w:num>
  <w:num w:numId="19699">
    <w:abstractNumId w:val="19699"/>
  </w:num>
  <w:num w:numId="19700">
    <w:abstractNumId w:val="19700"/>
  </w:num>
  <w:num w:numId="19701">
    <w:abstractNumId w:val="19701"/>
  </w:num>
  <w:num w:numId="19702">
    <w:abstractNumId w:val="19702"/>
  </w:num>
  <w:num w:numId="19703">
    <w:abstractNumId w:val="19703"/>
  </w:num>
  <w:num w:numId="19704">
    <w:abstractNumId w:val="19704"/>
  </w:num>
  <w:num w:numId="19705">
    <w:abstractNumId w:val="19705"/>
  </w:num>
  <w:num w:numId="19706">
    <w:abstractNumId w:val="19706"/>
  </w:num>
  <w:num w:numId="19707">
    <w:abstractNumId w:val="19707"/>
  </w:num>
  <w:num w:numId="19708">
    <w:abstractNumId w:val="19708"/>
  </w:num>
  <w:num w:numId="19709">
    <w:abstractNumId w:val="19709"/>
  </w:num>
  <w:num w:numId="19710">
    <w:abstractNumId w:val="19710"/>
  </w:num>
  <w:num w:numId="19711">
    <w:abstractNumId w:val="19711"/>
  </w:num>
  <w:num w:numId="19712">
    <w:abstractNumId w:val="19712"/>
  </w:num>
  <w:num w:numId="19713">
    <w:abstractNumId w:val="19713"/>
  </w:num>
  <w:num w:numId="19714">
    <w:abstractNumId w:val="19714"/>
  </w:num>
  <w:num w:numId="19715">
    <w:abstractNumId w:val="19715"/>
  </w:num>
  <w:num w:numId="19716">
    <w:abstractNumId w:val="19716"/>
  </w:num>
  <w:num w:numId="19717">
    <w:abstractNumId w:val="19717"/>
  </w:num>
  <w:num w:numId="19718">
    <w:abstractNumId w:val="19718"/>
  </w:num>
  <w:num w:numId="19719">
    <w:abstractNumId w:val="19719"/>
  </w:num>
  <w:num w:numId="19720">
    <w:abstractNumId w:val="19720"/>
  </w:num>
  <w:num w:numId="19721">
    <w:abstractNumId w:val="19721"/>
  </w:num>
  <w:num w:numId="19722">
    <w:abstractNumId w:val="19722"/>
  </w:num>
  <w:num w:numId="19723">
    <w:abstractNumId w:val="19723"/>
  </w:num>
  <w:num w:numId="19724">
    <w:abstractNumId w:val="19724"/>
  </w:num>
  <w:num w:numId="19725">
    <w:abstractNumId w:val="19725"/>
  </w:num>
  <w:num w:numId="19726">
    <w:abstractNumId w:val="19726"/>
  </w:num>
  <w:num w:numId="19727">
    <w:abstractNumId w:val="197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5350355" Type="http://schemas.openxmlformats.org/officeDocument/2006/relationships/comments" Target="comments.xml"/><Relationship Id="rId185747552" Type="http://schemas.microsoft.com/office/2011/relationships/commentsExtended" Target="commentsExtended.xml"/><Relationship Id="rId81688202" Type="http://schemas.openxmlformats.org/officeDocument/2006/relationships/image" Target="media/imgrId81688202.jpg"/><Relationship Id="rId11286740646e71cf0" Type="http://schemas.openxmlformats.org/officeDocument/2006/relationships/hyperlink" Target="https://iservice.lombardini.it/jsp/Template2/manuale.jsp?id=96&amp;parent=1000" TargetMode="External"/><Relationship Id="rId63746740646e72045" Type="http://schemas.openxmlformats.org/officeDocument/2006/relationships/hyperlink" Target="https://iservice.lombardini.it/jsp/Template2/manuale.jsp?id=97&amp;parent=1000" TargetMode="External"/><Relationship Id="rId23126740646e72540" Type="http://schemas.openxmlformats.org/officeDocument/2006/relationships/hyperlink" Target="https://iservice.lombardini.it/jsp/Template2/manuale.jsp?id=176&amp;parent=1000" TargetMode="External"/><Relationship Id="rId96846740646e72a44" Type="http://schemas.openxmlformats.org/officeDocument/2006/relationships/hyperlink" Target="https://iservice.lombardini.it/jsp/Template2/manuale.jsp?id=176&amp;parent=1000" TargetMode="External"/><Relationship Id="rId73036740646e730bc" Type="http://schemas.openxmlformats.org/officeDocument/2006/relationships/hyperlink" Target="https://iservice.lombardini.it/jsp/Template2/manuale.jsp?id=176&amp;parent=1000" TargetMode="External"/><Relationship Id="rId59196740646e7331c" Type="http://schemas.openxmlformats.org/officeDocument/2006/relationships/hyperlink" Target="https://iservice.lombardini.it/jsp/Template2/manuale.jsp?id=177&amp;parent=1000" TargetMode="External"/><Relationship Id="rId92976740646e73553" Type="http://schemas.openxmlformats.org/officeDocument/2006/relationships/hyperlink" Target="https://iservice.lombardini.it/jsp/Template2/manuale.jsp?id=178&amp;parent=1000" TargetMode="External"/><Relationship Id="rId54126740646e737a0" Type="http://schemas.openxmlformats.org/officeDocument/2006/relationships/hyperlink" Target="https://iservice.lombardini.it/jsp/Template2/manuale.jsp?id=179&amp;parent=1000" TargetMode="External"/><Relationship Id="rId88556740646e739e5" Type="http://schemas.openxmlformats.org/officeDocument/2006/relationships/hyperlink" Target="https://iservice.lombardini.it/jsp/Template2/manuale.jsp?id=180&amp;parent=1000" TargetMode="External"/><Relationship Id="rId93046740646e73c1e" Type="http://schemas.openxmlformats.org/officeDocument/2006/relationships/hyperlink" Target="https://iservice.lombardini.it/jsp/Template2/manuale.jsp?id=181&amp;parent=1000" TargetMode="External"/><Relationship Id="rId66386740646e73e89" Type="http://schemas.openxmlformats.org/officeDocument/2006/relationships/hyperlink" Target="https://iservice.lombardini.it/jsp/Template2/manuale.jsp?id=182&amp;parent=1000" TargetMode="External"/><Relationship Id="rId88406740646e740bb" Type="http://schemas.openxmlformats.org/officeDocument/2006/relationships/hyperlink" Target="https://iservice.lombardini.it/jsp/Template2/manuale.jsp?id=364&amp;parent=1000" TargetMode="External"/><Relationship Id="rId31116740646e742eb" Type="http://schemas.openxmlformats.org/officeDocument/2006/relationships/hyperlink" Target="https://iservice.lombardini.it/jsp/Template2/manuale.jsp?id=183&amp;parent=1000" TargetMode="External"/><Relationship Id="rId16586740646e7451b" Type="http://schemas.openxmlformats.org/officeDocument/2006/relationships/hyperlink" Target="https://iservice.lombardini.it/jsp/Template2/manuale.jsp?id=184&amp;parent=1000" TargetMode="External"/><Relationship Id="rId50756740646e74758" Type="http://schemas.openxmlformats.org/officeDocument/2006/relationships/hyperlink" Target="https://iservice.lombardini.it/jsp/Template2/manuale.jsp?id=185&amp;parent=1000" TargetMode="External"/><Relationship Id="rId37856740646e7499f" Type="http://schemas.openxmlformats.org/officeDocument/2006/relationships/hyperlink" Target="https://iservice.lombardini.it/jsp/Template2/manuale.jsp?id=821&amp;parent=1000" TargetMode="External"/><Relationship Id="rId48996740646e74f8e" Type="http://schemas.openxmlformats.org/officeDocument/2006/relationships/hyperlink" Target="https://iservice.lombardini.it/jsp/Template4/manuale.jsp?id=2663&amp;parent=1088" TargetMode="External"/><Relationship Id="rId12476740646e752cd" Type="http://schemas.openxmlformats.org/officeDocument/2006/relationships/hyperlink" Target="https://iservice.lombardini.it/jsp/Template4/manuale.jsp?id=2663&amp;parent=1088" TargetMode="External"/><Relationship Id="rId58706740646e75b14" Type="http://schemas.openxmlformats.org/officeDocument/2006/relationships/hyperlink" Target="https://iservice.lombardini.it/jsp/Template4/manuale.jsp?id=2665&amp;parent=1088" TargetMode="External"/><Relationship Id="rId74966740646e76788" Type="http://schemas.openxmlformats.org/officeDocument/2006/relationships/hyperlink" Target="https://iservice.lombardini.it/jsp/Template4/manuale.jsp?id=2666&amp;parent=1088" TargetMode="External"/><Relationship Id="rId63906740646e77662" Type="http://schemas.openxmlformats.org/officeDocument/2006/relationships/hyperlink" Target="https://iservice.lombardini.it/jsp/Template4/manuale.jsp?id=2667&amp;parent=1088" TargetMode="External"/><Relationship Id="rId81656740646e7789b" Type="http://schemas.openxmlformats.org/officeDocument/2006/relationships/hyperlink" Target="https://iservice.lombardini.it/jsp/Template4/manuale.jsp?id=2667&amp;parent=1088" TargetMode="External"/><Relationship Id="rId35786740646e78237" Type="http://schemas.openxmlformats.org/officeDocument/2006/relationships/hyperlink" Target="https://iservice.lombardini.it/jsp/Template4/manuale.jsp?id=2675&amp;parent=1088" TargetMode="External"/><Relationship Id="rId22216740646e7915c" Type="http://schemas.openxmlformats.org/officeDocument/2006/relationships/hyperlink" Target="https://iservice.lombardini.it/jsp/Template2/manuale.jsp?id=822&amp;parent=1000" TargetMode="External"/><Relationship Id="rId92766740646e7950d" Type="http://schemas.openxmlformats.org/officeDocument/2006/relationships/hyperlink" Target="https://iservice.lombardini.it/jsp/Template2/manuale.jsp?id=822&amp;parent=1000" TargetMode="External"/><Relationship Id="rId44926740646e8d369" Type="http://schemas.openxmlformats.org/officeDocument/2006/relationships/hyperlink" Target="https://iservice.lombardini.it/jsp/Template2/manuale.jsp?id=198&amp;parent=1000" TargetMode="External"/><Relationship Id="rId85136740646e9691b" Type="http://schemas.openxmlformats.org/officeDocument/2006/relationships/hyperlink" Target="https://iservice.lombardini.it/jsp/Template2/manuale.jsp?id=152&amp;parent=1000" TargetMode="External"/><Relationship Id="rId31376740646ef0f64" Type="http://schemas.openxmlformats.org/officeDocument/2006/relationships/hyperlink" Target="https://iservice.lombardini.it/jsp/Template2/manuale.jsp?id=154&amp;parent=1000" TargetMode="External"/><Relationship Id="rId54036740646f2ec31" Type="http://schemas.openxmlformats.org/officeDocument/2006/relationships/hyperlink" Target="https://iservice.lombardini.it/jsp/Template2/manuale.jsp?id=154&amp;parent=1000" TargetMode="External"/><Relationship Id="rId42246740646f4c8a3" Type="http://schemas.openxmlformats.org/officeDocument/2006/relationships/hyperlink" Target="https://iservice.lombardini.it/jsp/Template2/manuale.jsp?id=154&amp;parent=1000" TargetMode="External"/><Relationship Id="rId84826740646f58da4" Type="http://schemas.openxmlformats.org/officeDocument/2006/relationships/hyperlink" Target="https://iservice.lombardini.it/jsp/Template2/manuale.jsp?id=155&amp;parent=1000" TargetMode="External"/><Relationship Id="rId31976740646f63b52" Type="http://schemas.openxmlformats.org/officeDocument/2006/relationships/hyperlink" Target="https://iservice.lombardini.it/jsp/Template2/manuale.jsp?id=155&amp;parent=1000" TargetMode="External"/><Relationship Id="rId92556740646f63dd5" Type="http://schemas.openxmlformats.org/officeDocument/2006/relationships/hyperlink" Target="https://iservice.lombardini.it/jsp/Template2/manuale.jsp?id=155&amp;parent=1000" TargetMode="External"/><Relationship Id="rId91216740646f79667" Type="http://schemas.openxmlformats.org/officeDocument/2006/relationships/hyperlink" Target="https://iservice.lombardini.it/jsp/Template2/manuale.jsp?id=155&amp;parent=1000" TargetMode="External"/><Relationship Id="rId33536740646f7a064" Type="http://schemas.openxmlformats.org/officeDocument/2006/relationships/hyperlink" Target="https://iservice.lombardini.it/jsp/Template2/manuale.jsp?id=148&amp;parent=1000" TargetMode="External"/><Relationship Id="rId71036740646f92cb3" Type="http://schemas.openxmlformats.org/officeDocument/2006/relationships/hyperlink" Target="https://iservice.lombardini.it/jsp/Template2/manuale.jsp?id=155&amp;parent=1000" TargetMode="External"/><Relationship Id="rId48986740646fe3262" Type="http://schemas.openxmlformats.org/officeDocument/2006/relationships/hyperlink" Target="https://iservice.lombardini.it/jsp/Template2/manuale.jsp?id=148&amp;parent=1000" TargetMode="External"/><Relationship Id="rId3107674064701bc7c" Type="http://schemas.openxmlformats.org/officeDocument/2006/relationships/hyperlink" Target="https://www.youtube.com/embed/Ba8qqxTx6wA?rel=0" TargetMode="External"/><Relationship Id="rId421067406470b0d82" Type="http://schemas.openxmlformats.org/officeDocument/2006/relationships/hyperlink" Target="https://iservice.lombardini.it/jsp/Template2/manuale.jsp?id=822&amp;parent=1000" TargetMode="External"/><Relationship Id="rId272667406470b1c33" Type="http://schemas.openxmlformats.org/officeDocument/2006/relationships/hyperlink" Target="https://iservice.lombardini.it/jsp/Template2/manuale.jsp?id=822&amp;parent=1000" TargetMode="External"/><Relationship Id="rId295467406470b207a" Type="http://schemas.openxmlformats.org/officeDocument/2006/relationships/hyperlink" Target="https://iservice.lombardini.it/jsp/Template2/manuale.jsp?id=822&amp;parent=1000" TargetMode="External"/><Relationship Id="rId400667406470b274a" Type="http://schemas.openxmlformats.org/officeDocument/2006/relationships/hyperlink" Target="https://iservice.lombardini.it/jsp/Template2/manuale.jsp?id=822&amp;parent=1000" TargetMode="External"/><Relationship Id="rId47536740647116990" Type="http://schemas.openxmlformats.org/officeDocument/2006/relationships/hyperlink" Target="https://iservice.lombardini.it/jsp/Template2/manuale.jsp?id=822&amp;parent=1000" TargetMode="External"/><Relationship Id="rId808867406471459c2" Type="http://schemas.openxmlformats.org/officeDocument/2006/relationships/hyperlink" Target="https://iservice.lombardini.it/jsp/Template2/manuale.jsp?id=680&amp;parent=1000" TargetMode="External"/><Relationship Id="rId52026740647146715" Type="http://schemas.openxmlformats.org/officeDocument/2006/relationships/hyperlink" Target="https://iservice.lombardini.it/jsp/Template2/manuale.jsp?id=822&amp;parent=1000" TargetMode="External"/><Relationship Id="rId57996740647168176" Type="http://schemas.openxmlformats.org/officeDocument/2006/relationships/hyperlink" Target="https://iservice.lombardini.it/jsp/Template2/manuale.jsp?id=822&amp;parent=1000" TargetMode="External"/><Relationship Id="rId2861674064717e70a" Type="http://schemas.openxmlformats.org/officeDocument/2006/relationships/hyperlink" Target="https://iservice.lombardini.it/jsp/Template2/manuale.jsp?id=146&amp;parent=1000" TargetMode="External"/><Relationship Id="rId8401674064717fdfe" Type="http://schemas.openxmlformats.org/officeDocument/2006/relationships/hyperlink" Target="https://iservice.lombardini.it/jsp/Template2/manuale.jsp?id=822&amp;parent=1000" TargetMode="External"/><Relationship Id="rId69176740647180b5b" Type="http://schemas.openxmlformats.org/officeDocument/2006/relationships/hyperlink" Target="https://iservice.lombardini.it/jsp/Template2/manuale.jsp?id=822&amp;parent=1000" TargetMode="External"/><Relationship Id="rId11026740647181416" Type="http://schemas.openxmlformats.org/officeDocument/2006/relationships/hyperlink" Target="https://iservice.lombardini.it/jsp/Template2/manuale.jsp?id=822&amp;parent=1000" TargetMode="External"/><Relationship Id="rId88716740647182642" Type="http://schemas.openxmlformats.org/officeDocument/2006/relationships/hyperlink" Target="https://iservice.lombardini.it/jsp/Template2/manuale.jsp?id=822&amp;parent=1000" TargetMode="External"/><Relationship Id="rId86716740647182cf8" Type="http://schemas.openxmlformats.org/officeDocument/2006/relationships/hyperlink" Target="https://iservice.lombardini.it/jsp/Template2/manuale.jsp?id=822&amp;parent=1000" TargetMode="External"/><Relationship Id="rId892367406471a2a20" Type="http://schemas.openxmlformats.org/officeDocument/2006/relationships/hyperlink" Target="https://iservice.lombardini.it/jsp/Template2/manuale.jsp?id=822&amp;parent=1000" TargetMode="External"/><Relationship Id="rId740467406472af5dc" Type="http://schemas.openxmlformats.org/officeDocument/2006/relationships/hyperlink" Target="https://iservice.lombardini.it/jsp/Template2/manuale.jsp?id=822&amp;parent=1000" TargetMode="External"/><Relationship Id="rId855767406472af7df" Type="http://schemas.openxmlformats.org/officeDocument/2006/relationships/hyperlink" Target="https://iservice.lombardini.it/jsp/Template2/manuale.jsp?id=822&amp;parent=1000" TargetMode="External"/><Relationship Id="rId921867406472b04c1" Type="http://schemas.openxmlformats.org/officeDocument/2006/relationships/hyperlink" Target="https://iservice.lombardini.it/jsp/Template2/manuale.jsp?id=822&amp;parent=1000" TargetMode="External"/><Relationship Id="rId819967406472b1195" Type="http://schemas.openxmlformats.org/officeDocument/2006/relationships/hyperlink" Target="https://iservice.lombardini.it/jsp/Template2/manuale.jsp?id=822&amp;parent=1000" TargetMode="External"/><Relationship Id="rId425367406472dc15b" Type="http://schemas.openxmlformats.org/officeDocument/2006/relationships/hyperlink" Target="https://iservice.lombardini.it/jsp/Template2/manuale.jsp?id=822&amp;parent=1000" TargetMode="External"/><Relationship Id="rId249067406472dde3f" Type="http://schemas.openxmlformats.org/officeDocument/2006/relationships/hyperlink" Target="https://iservice.lombardini.it/jsp/Template2/manuale.jsp?id=133&amp;parent=1000" TargetMode="External"/><Relationship Id="rId6371674064732592d" Type="http://schemas.openxmlformats.org/officeDocument/2006/relationships/hyperlink" Target="https://iservice.lombardini.it/jsp/Template2/manuale.jsp?id=143&amp;parent=1000" TargetMode="External"/><Relationship Id="rId46516740647325e27" Type="http://schemas.openxmlformats.org/officeDocument/2006/relationships/hyperlink" Target="https://iservice.lombardini.it/jsp/Template2/manuale.jsp?id=822&amp;parent=1000" TargetMode="External"/><Relationship Id="rId6336674064739ea43" Type="http://schemas.openxmlformats.org/officeDocument/2006/relationships/hyperlink" Target="https://iservice.lombardini.it/jsp/Template2/manuale.jsp?id=97&amp;parent=1000" TargetMode="External"/><Relationship Id="rId787067406473b1cfc" Type="http://schemas.openxmlformats.org/officeDocument/2006/relationships/hyperlink" Target="https://iservice.lombardini.it/jsp/Template2/manuale.jsp?id=822&amp;parent=1000" TargetMode="External"/><Relationship Id="rId310567406473b406d" Type="http://schemas.openxmlformats.org/officeDocument/2006/relationships/hyperlink" Target="https://iservice.lombardini.it/jsp/Template2/manuale.jsp?id=822&amp;parent=1000" TargetMode="External"/><Relationship Id="rId606767406473b4dbb" Type="http://schemas.openxmlformats.org/officeDocument/2006/relationships/hyperlink" Target="https://iservice.lombardini.it/jsp/Template2/manuale.jsp?id=822&amp;parent=1000" TargetMode="External"/><Relationship Id="rId688267406473d611c" Type="http://schemas.openxmlformats.org/officeDocument/2006/relationships/hyperlink" Target="https://iservice.lombardini.it/jsp/Template2/manuale.jsp?id=822&amp;parent=1000" TargetMode="External"/><Relationship Id="rId9445674064745be9c" Type="http://schemas.openxmlformats.org/officeDocument/2006/relationships/hyperlink" Target="https://iservice.lombardini.it/jsp/Template2/manuale.jsp?id=132&amp;parent=1000" TargetMode="External"/><Relationship Id="rId74746740647471d62" Type="http://schemas.openxmlformats.org/officeDocument/2006/relationships/hyperlink" Target="https://iservice.lombardini.it/jsp/Template2/manuale.jsp?id=157&amp;parent=1000" TargetMode="External"/><Relationship Id="rId66286740647474545" Type="http://schemas.openxmlformats.org/officeDocument/2006/relationships/hyperlink" Target="https://iservice.lombardini.it/jsp/Template2/manuale.jsp?id=104&amp;parent=1000" TargetMode="External"/><Relationship Id="rId68576740647498877" Type="http://schemas.openxmlformats.org/officeDocument/2006/relationships/hyperlink" Target="https://iservice.lombardini.it/jsp/Template2/manuale.jsp?id=822&amp;parent=1000" TargetMode="External"/><Relationship Id="rId424267406474c32fc" Type="http://schemas.openxmlformats.org/officeDocument/2006/relationships/hyperlink" Target="https://iservice.lombardini.it/jsp/Template2/manuale.jsp?id=822&amp;parent=1000" TargetMode="External"/><Relationship Id="rId653167406474e0823" Type="http://schemas.openxmlformats.org/officeDocument/2006/relationships/hyperlink" Target="https://iservice.lombardini.it/jsp/Template2/manuale.jsp?id=128&amp;parent=1000" TargetMode="External"/><Relationship Id="rId444567406474e2731" Type="http://schemas.openxmlformats.org/officeDocument/2006/relationships/hyperlink" Target="https://iservice.lombardini.it/jsp/Template2/manuale.jsp?id=822&amp;parent=1000" TargetMode="External"/><Relationship Id="rId8984674064754df75" Type="http://schemas.openxmlformats.org/officeDocument/2006/relationships/hyperlink" Target="https://iservice.lombardini.it/jsp/Template2/manuale.jsp?id=113&amp;parent=1000" TargetMode="External"/><Relationship Id="rId642067406475a190f" Type="http://schemas.openxmlformats.org/officeDocument/2006/relationships/hyperlink" Target="https://iservice.lombardini.it/jsp/Template2/manuale.jsp?id=822&amp;parent=1000" TargetMode="External"/><Relationship Id="rId912767406475d1bf5" Type="http://schemas.openxmlformats.org/officeDocument/2006/relationships/hyperlink" Target="https://iservice.lombardini.it/jsp/Template2/manuale.jsp?id=822&amp;parent=1000" TargetMode="External"/><Relationship Id="rId252967406475f351f" Type="http://schemas.openxmlformats.org/officeDocument/2006/relationships/hyperlink" Target="https://iservice.lombardini.it/jsp/Template2/manuale.jsp?id=822&amp;parent=1000" TargetMode="External"/><Relationship Id="rId31586740647600894" Type="http://schemas.openxmlformats.org/officeDocument/2006/relationships/hyperlink" Target="https://iservice.lombardini.it/jsp/Template2/manuale.jsp?id=822&amp;parent=1000" TargetMode="External"/><Relationship Id="rId49636740647697c21" Type="http://schemas.openxmlformats.org/officeDocument/2006/relationships/hyperlink" Target="https://iservice.lombardini.it/jsp/Template2/manuale.jsp?id=822&amp;parent=1000" TargetMode="External"/><Relationship Id="rId4894674064772642a" Type="http://schemas.openxmlformats.org/officeDocument/2006/relationships/hyperlink" Target="https://iservice.lombardini.it/jsp/Template2/manuale.jsp?id=822&amp;parent=1000" TargetMode="External"/><Relationship Id="rId883067406477320fd" Type="http://schemas.openxmlformats.org/officeDocument/2006/relationships/hyperlink" Target="https://iservice.lombardini.it/jsp/Template2/manuale.jsp?id=822&amp;parent=1000" TargetMode="External"/><Relationship Id="rId6187674064773da71" Type="http://schemas.openxmlformats.org/officeDocument/2006/relationships/hyperlink" Target="https://iservice.lombardini.it/jsp/Template2/manuale.jsp?id=822&amp;parent=1000" TargetMode="External"/><Relationship Id="rId3501674064773f6df" Type="http://schemas.openxmlformats.org/officeDocument/2006/relationships/hyperlink" Target="https://iservice.lombardini.it/jsp/Template2/manuale.jsp?id=822&amp;parent=1000" TargetMode="External"/><Relationship Id="rId11106740646e82b04" Type="http://schemas.openxmlformats.org/officeDocument/2006/relationships/image" Target="media/imgrId11106740646e82b04.jpg"/><Relationship Id="rId42606740646e8c884" Type="http://schemas.openxmlformats.org/officeDocument/2006/relationships/image" Target="media/imgrId42606740646e8c884.jpg"/><Relationship Id="rId69796740646e95f5a" Type="http://schemas.openxmlformats.org/officeDocument/2006/relationships/image" Target="media/imgrId69796740646e95f5a.jpg"/><Relationship Id="rId50566740646ea0924" Type="http://schemas.openxmlformats.org/officeDocument/2006/relationships/image" Target="media/imgrId50566740646ea0924.jpg"/><Relationship Id="rId48566740646eb4f43" Type="http://schemas.openxmlformats.org/officeDocument/2006/relationships/image" Target="media/imgrId48566740646eb4f43.jpg"/><Relationship Id="rId52876740646ec1519" Type="http://schemas.openxmlformats.org/officeDocument/2006/relationships/image" Target="media/imgrId52876740646ec1519.jpg"/><Relationship Id="rId69796740646ecdd84" Type="http://schemas.openxmlformats.org/officeDocument/2006/relationships/image" Target="media/imgrId69796740646ecdd84.jpg"/><Relationship Id="rId66916740646ede0ce" Type="http://schemas.openxmlformats.org/officeDocument/2006/relationships/image" Target="media/imgrId66916740646ede0ce.jpg"/><Relationship Id="rId37826740646eea05c" Type="http://schemas.openxmlformats.org/officeDocument/2006/relationships/image" Target="media/imgrId37826740646eea05c.jpg"/><Relationship Id="rId81316740646ef0405" Type="http://schemas.openxmlformats.org/officeDocument/2006/relationships/image" Target="media/imgrId81316740646ef0405.jpg"/><Relationship Id="rId90066740646f07570" Type="http://schemas.openxmlformats.org/officeDocument/2006/relationships/image" Target="media/imgrId90066740646f07570.jpg"/><Relationship Id="rId65566740646f119c1" Type="http://schemas.openxmlformats.org/officeDocument/2006/relationships/image" Target="media/imgrId65566740646f119c1.jpg"/><Relationship Id="rId45586740646f1f27c" Type="http://schemas.openxmlformats.org/officeDocument/2006/relationships/image" Target="media/imgrId45586740646f1f27c.jpg"/><Relationship Id="rId65756740646f2b669" Type="http://schemas.openxmlformats.org/officeDocument/2006/relationships/image" Target="media/imgrId65756740646f2b669.jpg"/><Relationship Id="rId64746740646f3cd3f" Type="http://schemas.openxmlformats.org/officeDocument/2006/relationships/image" Target="media/imgrId64746740646f3cd3f.jpg"/><Relationship Id="rId15136740646f48f45" Type="http://schemas.openxmlformats.org/officeDocument/2006/relationships/image" Target="media/imgrId15136740646f48f45.jpg"/><Relationship Id="rId68616740646f582db" Type="http://schemas.openxmlformats.org/officeDocument/2006/relationships/image" Target="media/imgrId68616740646f582db.jpg"/><Relationship Id="rId42586740646f6330a" Type="http://schemas.openxmlformats.org/officeDocument/2006/relationships/image" Target="media/imgrId42586740646f6330a.jpg"/><Relationship Id="rId66936740646f6d9ab" Type="http://schemas.openxmlformats.org/officeDocument/2006/relationships/image" Target="media/imgrId66936740646f6d9ab.png"/><Relationship Id="rId24556740646f78b33" Type="http://schemas.openxmlformats.org/officeDocument/2006/relationships/image" Target="media/imgrId24556740646f78b33.jpg"/><Relationship Id="rId91576740646f84e01" Type="http://schemas.openxmlformats.org/officeDocument/2006/relationships/image" Target="media/imgrId91576740646f84e01.jpg"/><Relationship Id="rId23376740646f8bb05" Type="http://schemas.openxmlformats.org/officeDocument/2006/relationships/image" Target="media/imgrId23376740646f8bb05.jpg"/><Relationship Id="rId22526740646f921b8" Type="http://schemas.openxmlformats.org/officeDocument/2006/relationships/image" Target="media/imgrId22526740646f921b8.jpg"/><Relationship Id="rId74116740646f9ca23" Type="http://schemas.openxmlformats.org/officeDocument/2006/relationships/image" Target="media/imgrId74116740646f9ca23.jpg"/><Relationship Id="rId12046740646fa6873" Type="http://schemas.openxmlformats.org/officeDocument/2006/relationships/image" Target="media/imgrId12046740646fa6873.jpg"/><Relationship Id="rId92986740646fb1795" Type="http://schemas.openxmlformats.org/officeDocument/2006/relationships/image" Target="media/imgrId92986740646fb1795.jpg"/><Relationship Id="rId51596740646fbad9a" Type="http://schemas.openxmlformats.org/officeDocument/2006/relationships/image" Target="media/imgrId51596740646fbad9a.jpg"/><Relationship Id="rId83016740646fc408a" Type="http://schemas.openxmlformats.org/officeDocument/2006/relationships/image" Target="media/imgrId83016740646fc408a.jpg"/><Relationship Id="rId45846740646fcae45" Type="http://schemas.openxmlformats.org/officeDocument/2006/relationships/image" Target="media/imgrId45846740646fcae45.jpg"/><Relationship Id="rId41576740646fd5878" Type="http://schemas.openxmlformats.org/officeDocument/2006/relationships/image" Target="media/imgrId41576740646fd5878.jpg"/><Relationship Id="rId52136740646fe1487" Type="http://schemas.openxmlformats.org/officeDocument/2006/relationships/image" Target="media/imgrId52136740646fe1487.jpg"/><Relationship Id="rId62476740646fec1a5" Type="http://schemas.openxmlformats.org/officeDocument/2006/relationships/image" Target="media/imgrId62476740646fec1a5.jpg"/><Relationship Id="rId91256740647004f02" Type="http://schemas.openxmlformats.org/officeDocument/2006/relationships/image" Target="media/imgrId91256740647004f02.jpg"/><Relationship Id="rId87396740647010792" Type="http://schemas.openxmlformats.org/officeDocument/2006/relationships/image" Target="media/imgrId87396740647010792.jpg"/><Relationship Id="rId4086674064701aeb6" Type="http://schemas.openxmlformats.org/officeDocument/2006/relationships/image" Target="media/imgrId4086674064701aeb6.jpg"/><Relationship Id="rId91056740647022457" Type="http://schemas.openxmlformats.org/officeDocument/2006/relationships/image" Target="media/imgrId91056740647022457.jpg"/><Relationship Id="rId1538674064702fde4" Type="http://schemas.openxmlformats.org/officeDocument/2006/relationships/image" Target="media/imgrId1538674064702fde4.jpg"/><Relationship Id="rId32826740647038d24" Type="http://schemas.openxmlformats.org/officeDocument/2006/relationships/image" Target="media/imgrId32826740647038d24.jpg"/><Relationship Id="rId1087674064703ece9" Type="http://schemas.openxmlformats.org/officeDocument/2006/relationships/image" Target="media/imgrId1087674064703ece9.jpg"/><Relationship Id="rId219867406470495f8" Type="http://schemas.openxmlformats.org/officeDocument/2006/relationships/image" Target="media/imgrId219867406470495f8.jpg"/><Relationship Id="rId7089674064705522a" Type="http://schemas.openxmlformats.org/officeDocument/2006/relationships/image" Target="media/imgrId7089674064705522a.jpg"/><Relationship Id="rId8221674064705c4d6" Type="http://schemas.openxmlformats.org/officeDocument/2006/relationships/image" Target="media/imgrId8221674064705c4d6.jpg"/><Relationship Id="rId16056740647068fba" Type="http://schemas.openxmlformats.org/officeDocument/2006/relationships/image" Target="media/imgrId16056740647068fba.jpg"/><Relationship Id="rId91776740647074ccc" Type="http://schemas.openxmlformats.org/officeDocument/2006/relationships/image" Target="media/imgrId91776740647074ccc.jpg"/><Relationship Id="rId7378674064707aa4a" Type="http://schemas.openxmlformats.org/officeDocument/2006/relationships/image" Target="media/imgrId7378674064707aa4a.jpg"/><Relationship Id="rId279767406470866b6" Type="http://schemas.openxmlformats.org/officeDocument/2006/relationships/image" Target="media/imgrId279767406470866b6.jpg"/><Relationship Id="rId4728674064708e053" Type="http://schemas.openxmlformats.org/officeDocument/2006/relationships/image" Target="media/imgrId4728674064708e053.jpg"/><Relationship Id="rId25616740647098d18" Type="http://schemas.openxmlformats.org/officeDocument/2006/relationships/image" Target="media/imgrId25616740647098d18.jpg"/><Relationship Id="rId8902674064709ebf8" Type="http://schemas.openxmlformats.org/officeDocument/2006/relationships/image" Target="media/imgrId8902674064709ebf8.jpg"/><Relationship Id="rId729367406470a9b06" Type="http://schemas.openxmlformats.org/officeDocument/2006/relationships/image" Target="media/imgrId729367406470a9b06.jpg"/><Relationship Id="rId318767406470afcf1" Type="http://schemas.openxmlformats.org/officeDocument/2006/relationships/image" Target="media/imgrId318767406470afcf1.jpg"/><Relationship Id="rId239467406470c051e" Type="http://schemas.openxmlformats.org/officeDocument/2006/relationships/image" Target="media/imgrId239467406470c051e.jpg"/><Relationship Id="rId102067406470ca3f9" Type="http://schemas.openxmlformats.org/officeDocument/2006/relationships/image" Target="media/imgrId102067406470ca3f9.jpg"/><Relationship Id="rId264067406470d6144" Type="http://schemas.openxmlformats.org/officeDocument/2006/relationships/image" Target="media/imgrId264067406470d6144.jpg"/><Relationship Id="rId661967406470e1952" Type="http://schemas.openxmlformats.org/officeDocument/2006/relationships/image" Target="media/imgrId661967406470e1952.jpg"/><Relationship Id="rId203967406470e88f1" Type="http://schemas.openxmlformats.org/officeDocument/2006/relationships/image" Target="media/imgrId203967406470e88f1.jpg"/><Relationship Id="rId248867406470f38a4" Type="http://schemas.openxmlformats.org/officeDocument/2006/relationships/image" Target="media/imgrId248867406470f38a4.jpg"/><Relationship Id="rId14006740647108dd7" Type="http://schemas.openxmlformats.org/officeDocument/2006/relationships/image" Target="media/imgrId14006740647108dd7.jpg"/><Relationship Id="rId90796740647111515" Type="http://schemas.openxmlformats.org/officeDocument/2006/relationships/image" Target="media/imgrId90796740647111515.jpg"/><Relationship Id="rId6746674064711ffaa" Type="http://schemas.openxmlformats.org/officeDocument/2006/relationships/image" Target="media/imgrId6746674064711ffaa.jpg"/><Relationship Id="rId6053674064712b9a4" Type="http://schemas.openxmlformats.org/officeDocument/2006/relationships/image" Target="media/imgrId6053674064712b9a4.jpg"/><Relationship Id="rId6205674064713bc6e" Type="http://schemas.openxmlformats.org/officeDocument/2006/relationships/image" Target="media/imgrId6205674064713bc6e.jpg"/><Relationship Id="rId22556740647144fe3" Type="http://schemas.openxmlformats.org/officeDocument/2006/relationships/image" Target="media/imgrId22556740647144fe3.jpg"/><Relationship Id="rId16046740647151844" Type="http://schemas.openxmlformats.org/officeDocument/2006/relationships/image" Target="media/imgrId16046740647151844.jpg"/><Relationship Id="rId33906740647158ce8" Type="http://schemas.openxmlformats.org/officeDocument/2006/relationships/image" Target="media/imgrId33906740647158ce8.gif"/><Relationship Id="rId90916740647165cc5" Type="http://schemas.openxmlformats.org/officeDocument/2006/relationships/image" Target="media/imgrId90916740647165cc5.jpg"/><Relationship Id="rId79496740647172766" Type="http://schemas.openxmlformats.org/officeDocument/2006/relationships/image" Target="media/imgrId79496740647172766.jpg"/><Relationship Id="rId6012674064717d953" Type="http://schemas.openxmlformats.org/officeDocument/2006/relationships/image" Target="media/imgrId6012674064717d953.jpg"/><Relationship Id="rId3599674064718ce5a" Type="http://schemas.openxmlformats.org/officeDocument/2006/relationships/image" Target="media/imgrId3599674064718ce5a.jpg"/><Relationship Id="rId8570674064719619b" Type="http://schemas.openxmlformats.org/officeDocument/2006/relationships/image" Target="media/imgrId8570674064719619b.jpg"/><Relationship Id="rId422967406471a08b4" Type="http://schemas.openxmlformats.org/officeDocument/2006/relationships/image" Target="media/imgrId422967406471a08b4.jpg"/><Relationship Id="rId301567406471ac764" Type="http://schemas.openxmlformats.org/officeDocument/2006/relationships/image" Target="media/imgrId301567406471ac764.jpg"/><Relationship Id="rId865367406471b4e33" Type="http://schemas.openxmlformats.org/officeDocument/2006/relationships/image" Target="media/imgrId865367406471b4e33.jpg"/><Relationship Id="rId251467406471be737" Type="http://schemas.openxmlformats.org/officeDocument/2006/relationships/image" Target="media/imgrId251467406471be737.jpg"/><Relationship Id="rId142767406471c675c" Type="http://schemas.openxmlformats.org/officeDocument/2006/relationships/image" Target="media/imgrId142767406471c675c.jpg"/><Relationship Id="rId603667406471d0e4d" Type="http://schemas.openxmlformats.org/officeDocument/2006/relationships/image" Target="media/imgrId603667406471d0e4d.jpg"/><Relationship Id="rId306067406471dee3a" Type="http://schemas.openxmlformats.org/officeDocument/2006/relationships/image" Target="media/imgrId306067406471dee3a.jpg"/><Relationship Id="rId714067406471e9743" Type="http://schemas.openxmlformats.org/officeDocument/2006/relationships/image" Target="media/imgrId714067406471e9743.jpg"/><Relationship Id="rId14846740647205328" Type="http://schemas.openxmlformats.org/officeDocument/2006/relationships/image" Target="media/imgrId14846740647205328.jpg"/><Relationship Id="rId77646740647213d1c" Type="http://schemas.openxmlformats.org/officeDocument/2006/relationships/image" Target="media/imgrId77646740647213d1c.jpg"/><Relationship Id="rId9121674064721aee6" Type="http://schemas.openxmlformats.org/officeDocument/2006/relationships/image" Target="media/imgrId9121674064721aee6.jpg"/><Relationship Id="rId7138674064722935f" Type="http://schemas.openxmlformats.org/officeDocument/2006/relationships/image" Target="media/imgrId7138674064722935f.jpg"/><Relationship Id="rId32296740647237b44" Type="http://schemas.openxmlformats.org/officeDocument/2006/relationships/image" Target="media/imgrId32296740647237b44.jpg"/><Relationship Id="rId3538674064723ee92" Type="http://schemas.openxmlformats.org/officeDocument/2006/relationships/image" Target="media/imgrId3538674064723ee92.jpg"/><Relationship Id="rId27956740647248c49" Type="http://schemas.openxmlformats.org/officeDocument/2006/relationships/image" Target="media/imgrId27956740647248c49.jpg"/><Relationship Id="rId95576740647251e18" Type="http://schemas.openxmlformats.org/officeDocument/2006/relationships/image" Target="media/imgrId95576740647251e18.jpg"/><Relationship Id="rId38416740647258701" Type="http://schemas.openxmlformats.org/officeDocument/2006/relationships/image" Target="media/imgrId38416740647258701.jpg"/><Relationship Id="rId1596674064726b3a5" Type="http://schemas.openxmlformats.org/officeDocument/2006/relationships/image" Target="media/imgrId1596674064726b3a5.jpg"/><Relationship Id="rId18916740647275588" Type="http://schemas.openxmlformats.org/officeDocument/2006/relationships/image" Target="media/imgrId18916740647275588.jpg"/><Relationship Id="rId4040674064727b455" Type="http://schemas.openxmlformats.org/officeDocument/2006/relationships/image" Target="media/imgrId4040674064727b455.jpg"/><Relationship Id="rId8625674064728745b" Type="http://schemas.openxmlformats.org/officeDocument/2006/relationships/image" Target="media/imgrId8625674064728745b.jpg"/><Relationship Id="rId573467406472903b1" Type="http://schemas.openxmlformats.org/officeDocument/2006/relationships/image" Target="media/imgrId573467406472903b1.jpg"/><Relationship Id="rId2534674064729b036" Type="http://schemas.openxmlformats.org/officeDocument/2006/relationships/image" Target="media/imgrId2534674064729b036.jpg"/><Relationship Id="rId420367406472a77f5" Type="http://schemas.openxmlformats.org/officeDocument/2006/relationships/image" Target="media/imgrId420367406472a77f5.jpg"/><Relationship Id="rId530767406472ae740" Type="http://schemas.openxmlformats.org/officeDocument/2006/relationships/image" Target="media/imgrId530767406472ae740.jpg"/><Relationship Id="rId349167406472be0bb" Type="http://schemas.openxmlformats.org/officeDocument/2006/relationships/image" Target="media/imgrId349167406472be0bb.jpg"/><Relationship Id="rId363867406472c9a6f" Type="http://schemas.openxmlformats.org/officeDocument/2006/relationships/image" Target="media/imgrId363867406472c9a6f.jpg"/><Relationship Id="rId137167406472d36ab" Type="http://schemas.openxmlformats.org/officeDocument/2006/relationships/image" Target="media/imgrId137167406472d36ab.jpg"/><Relationship Id="rId377367406472db55c" Type="http://schemas.openxmlformats.org/officeDocument/2006/relationships/image" Target="media/imgrId377367406472db55c.jpg"/><Relationship Id="rId289967406472ea331" Type="http://schemas.openxmlformats.org/officeDocument/2006/relationships/image" Target="media/imgrId289967406472ea331.jpg"/><Relationship Id="rId828967406473012b2" Type="http://schemas.openxmlformats.org/officeDocument/2006/relationships/image" Target="media/imgrId828967406473012b2.jpg"/><Relationship Id="rId9483674064730cf37" Type="http://schemas.openxmlformats.org/officeDocument/2006/relationships/image" Target="media/imgrId9483674064730cf37.jpg"/><Relationship Id="rId116567406473175b8" Type="http://schemas.openxmlformats.org/officeDocument/2006/relationships/image" Target="media/imgrId116567406473175b8.jpg"/><Relationship Id="rId77756740647324684" Type="http://schemas.openxmlformats.org/officeDocument/2006/relationships/image" Target="media/imgrId77756740647324684.jpg"/><Relationship Id="rId9606674064733271b" Type="http://schemas.openxmlformats.org/officeDocument/2006/relationships/image" Target="media/imgrId9606674064733271b.jpg"/><Relationship Id="rId5664674064733f6ea" Type="http://schemas.openxmlformats.org/officeDocument/2006/relationships/image" Target="media/imgrId5664674064733f6ea.jpg"/><Relationship Id="rId4321674064734b359" Type="http://schemas.openxmlformats.org/officeDocument/2006/relationships/image" Target="media/imgrId4321674064734b359.jpg"/><Relationship Id="rId580967406473551a8" Type="http://schemas.openxmlformats.org/officeDocument/2006/relationships/image" Target="media/imgrId580967406473551a8.jpg"/><Relationship Id="rId6204674064735f0af" Type="http://schemas.openxmlformats.org/officeDocument/2006/relationships/image" Target="media/imgrId6204674064735f0af.jpg"/><Relationship Id="rId8326674064736bbda" Type="http://schemas.openxmlformats.org/officeDocument/2006/relationships/image" Target="media/imgrId8326674064736bbda.jpg"/><Relationship Id="rId10316740647375989" Type="http://schemas.openxmlformats.org/officeDocument/2006/relationships/image" Target="media/imgrId10316740647375989.jpg"/><Relationship Id="rId2187674064737ffa9" Type="http://schemas.openxmlformats.org/officeDocument/2006/relationships/image" Target="media/imgrId2187674064737ffa9.jpg"/><Relationship Id="rId4559674064738a266" Type="http://schemas.openxmlformats.org/officeDocument/2006/relationships/image" Target="media/imgrId4559674064738a266.jpg"/><Relationship Id="rId66836740647397b23" Type="http://schemas.openxmlformats.org/officeDocument/2006/relationships/image" Target="media/imgrId66836740647397b23.jpg"/><Relationship Id="rId6463674064739ddc6" Type="http://schemas.openxmlformats.org/officeDocument/2006/relationships/image" Target="media/imgrId6463674064739ddc6.jpg"/><Relationship Id="rId821167406473a9840" Type="http://schemas.openxmlformats.org/officeDocument/2006/relationships/image" Target="media/imgrId821167406473a9840.jpg"/><Relationship Id="rId358867406473b06c4" Type="http://schemas.openxmlformats.org/officeDocument/2006/relationships/image" Target="media/imgrId358867406473b06c4.jpg"/><Relationship Id="rId177667406473c163a" Type="http://schemas.openxmlformats.org/officeDocument/2006/relationships/image" Target="media/imgrId177667406473c163a.jpg"/><Relationship Id="rId764767406473cb15b" Type="http://schemas.openxmlformats.org/officeDocument/2006/relationships/image" Target="media/imgrId764767406473cb15b.jpg"/><Relationship Id="rId261967406473d3502" Type="http://schemas.openxmlformats.org/officeDocument/2006/relationships/image" Target="media/imgrId261967406473d3502.jpg"/><Relationship Id="rId111267406473e0d6e" Type="http://schemas.openxmlformats.org/officeDocument/2006/relationships/image" Target="media/imgrId111267406473e0d6e.jpg"/><Relationship Id="rId422667406473ee3e5" Type="http://schemas.openxmlformats.org/officeDocument/2006/relationships/image" Target="media/imgrId422667406473ee3e5.jpg"/><Relationship Id="rId75796740647404624" Type="http://schemas.openxmlformats.org/officeDocument/2006/relationships/image" Target="media/imgrId75796740647404624.jpg"/><Relationship Id="rId875967406474144d2" Type="http://schemas.openxmlformats.org/officeDocument/2006/relationships/image" Target="media/imgrId875967406474144d2.jpg"/><Relationship Id="rId2873674064741c85c" Type="http://schemas.openxmlformats.org/officeDocument/2006/relationships/image" Target="media/imgrId2873674064741c85c.jpg"/><Relationship Id="rId34466740647429403" Type="http://schemas.openxmlformats.org/officeDocument/2006/relationships/image" Target="media/imgrId34466740647429403.jpg"/><Relationship Id="rId11566740647434ab5" Type="http://schemas.openxmlformats.org/officeDocument/2006/relationships/image" Target="media/imgrId11566740647434ab5.jpg"/><Relationship Id="rId66446740647445b02" Type="http://schemas.openxmlformats.org/officeDocument/2006/relationships/image" Target="media/imgrId66446740647445b02.jpg"/><Relationship Id="rId6552674064744db7c" Type="http://schemas.openxmlformats.org/officeDocument/2006/relationships/image" Target="media/imgrId6552674064744db7c.jpg"/><Relationship Id="rId5812674064745ab66" Type="http://schemas.openxmlformats.org/officeDocument/2006/relationships/image" Target="media/imgrId5812674064745ab66.jpg"/><Relationship Id="rId2745674064746249d" Type="http://schemas.openxmlformats.org/officeDocument/2006/relationships/image" Target="media/imgrId2745674064746249d.jpg"/><Relationship Id="rId99566740647470cd5" Type="http://schemas.openxmlformats.org/officeDocument/2006/relationships/image" Target="media/imgrId99566740647470cd5.jpg"/><Relationship Id="rId7653674064747eaf4" Type="http://schemas.openxmlformats.org/officeDocument/2006/relationships/image" Target="media/imgrId7653674064747eaf4.jpg"/><Relationship Id="rId5360674064748dbfb" Type="http://schemas.openxmlformats.org/officeDocument/2006/relationships/image" Target="media/imgrId5360674064748dbfb.jpg"/><Relationship Id="rId63766740647497c29" Type="http://schemas.openxmlformats.org/officeDocument/2006/relationships/image" Target="media/imgrId63766740647497c29.jpg"/><Relationship Id="rId506967406474a6fe2" Type="http://schemas.openxmlformats.org/officeDocument/2006/relationships/image" Target="media/imgrId506967406474a6fe2.jpg"/><Relationship Id="rId999767406474b03c8" Type="http://schemas.openxmlformats.org/officeDocument/2006/relationships/image" Target="media/imgrId999767406474b03c8.jpg"/><Relationship Id="rId535567406474b9867" Type="http://schemas.openxmlformats.org/officeDocument/2006/relationships/image" Target="media/imgrId535567406474b9867.jpg"/><Relationship Id="rId249967406474c1507" Type="http://schemas.openxmlformats.org/officeDocument/2006/relationships/image" Target="media/imgrId249967406474c1507.jpg"/><Relationship Id="rId199267406474cc066" Type="http://schemas.openxmlformats.org/officeDocument/2006/relationships/image" Target="media/imgrId199267406474cc066.jpg"/><Relationship Id="rId583667406474d2f6a" Type="http://schemas.openxmlformats.org/officeDocument/2006/relationships/image" Target="media/imgrId583667406474d2f6a.jpg"/><Relationship Id="rId838867406474df1d1" Type="http://schemas.openxmlformats.org/officeDocument/2006/relationships/image" Target="media/imgrId838867406474df1d1.jpg"/><Relationship Id="rId131267406474ebb4e" Type="http://schemas.openxmlformats.org/officeDocument/2006/relationships/image" Target="media/imgrId131267406474ebb4e.jpg"/><Relationship Id="rId781867406474f2c55" Type="http://schemas.openxmlformats.org/officeDocument/2006/relationships/image" Target="media/imgrId781867406474f2c55.jpg"/><Relationship Id="rId2090674064750a1cd" Type="http://schemas.openxmlformats.org/officeDocument/2006/relationships/image" Target="media/imgrId2090674064750a1cd.jpg"/><Relationship Id="rId74526740647512349" Type="http://schemas.openxmlformats.org/officeDocument/2006/relationships/image" Target="media/imgrId74526740647512349.jpg"/><Relationship Id="rId5425674064751f5de" Type="http://schemas.openxmlformats.org/officeDocument/2006/relationships/image" Target="media/imgrId5425674064751f5de.jpg"/><Relationship Id="rId13206740647530b6c" Type="http://schemas.openxmlformats.org/officeDocument/2006/relationships/image" Target="media/imgrId13206740647530b6c.jpg"/><Relationship Id="rId773467406475458c8" Type="http://schemas.openxmlformats.org/officeDocument/2006/relationships/image" Target="media/imgrId773467406475458c8.jpg"/><Relationship Id="rId2619674064754d4a5" Type="http://schemas.openxmlformats.org/officeDocument/2006/relationships/image" Target="media/imgrId2619674064754d4a5.jpg"/><Relationship Id="rId39106740647555eae" Type="http://schemas.openxmlformats.org/officeDocument/2006/relationships/image" Target="media/imgrId39106740647555eae.jpg"/><Relationship Id="rId7264674064755e5ff" Type="http://schemas.openxmlformats.org/officeDocument/2006/relationships/image" Target="media/imgrId7264674064755e5ff.jpg"/><Relationship Id="rId54596740647568fc7" Type="http://schemas.openxmlformats.org/officeDocument/2006/relationships/image" Target="media/imgrId54596740647568fc7.jpg"/><Relationship Id="rId62556740647576d97" Type="http://schemas.openxmlformats.org/officeDocument/2006/relationships/image" Target="media/imgrId62556740647576d97.jpg"/><Relationship Id="rId72726740647581c7a" Type="http://schemas.openxmlformats.org/officeDocument/2006/relationships/image" Target="media/imgrId72726740647581c7a.jpg"/><Relationship Id="rId1580674064758fe30" Type="http://schemas.openxmlformats.org/officeDocument/2006/relationships/image" Target="media/imgrId1580674064758fe30.jpg"/><Relationship Id="rId1983674064759ee9b" Type="http://schemas.openxmlformats.org/officeDocument/2006/relationships/image" Target="media/imgrId1983674064759ee9b.jpg"/><Relationship Id="rId476967406475ae2b4" Type="http://schemas.openxmlformats.org/officeDocument/2006/relationships/image" Target="media/imgrId476967406475ae2b4.jpg"/><Relationship Id="rId264067406475beea7" Type="http://schemas.openxmlformats.org/officeDocument/2006/relationships/image" Target="media/imgrId264067406475beea7.jpg"/><Relationship Id="rId628567406475ce6e3" Type="http://schemas.openxmlformats.org/officeDocument/2006/relationships/image" Target="media/imgrId628567406475ce6e3.jpg"/><Relationship Id="rId726567406475df48b" Type="http://schemas.openxmlformats.org/officeDocument/2006/relationships/image" Target="media/imgrId726567406475df48b.jpg"/><Relationship Id="rId304067406475ef144" Type="http://schemas.openxmlformats.org/officeDocument/2006/relationships/image" Target="media/imgrId304067406475ef144.jpg"/><Relationship Id="rId9545674064761377b" Type="http://schemas.openxmlformats.org/officeDocument/2006/relationships/image" Target="media/imgrId9545674064761377b.jpg"/><Relationship Id="rId62466740647620a4d" Type="http://schemas.openxmlformats.org/officeDocument/2006/relationships/image" Target="media/imgrId62466740647620a4d.jpg"/><Relationship Id="rId66416740647632e5d" Type="http://schemas.openxmlformats.org/officeDocument/2006/relationships/image" Target="media/imgrId66416740647632e5d.jpg"/><Relationship Id="rId806967406476479f2" Type="http://schemas.openxmlformats.org/officeDocument/2006/relationships/image" Target="media/imgrId806967406476479f2.jpg"/><Relationship Id="rId5722674064764e417" Type="http://schemas.openxmlformats.org/officeDocument/2006/relationships/image" Target="media/imgrId5722674064764e417.jpg"/><Relationship Id="rId3103674064765c2bc" Type="http://schemas.openxmlformats.org/officeDocument/2006/relationships/image" Target="media/imgrId3103674064765c2bc.jpg"/><Relationship Id="rId3795674064766b45a" Type="http://schemas.openxmlformats.org/officeDocument/2006/relationships/image" Target="media/imgrId3795674064766b45a.jpg"/><Relationship Id="rId3556674064767707c" Type="http://schemas.openxmlformats.org/officeDocument/2006/relationships/image" Target="media/imgrId3556674064767707c.jpg"/><Relationship Id="rId447267406476835d0" Type="http://schemas.openxmlformats.org/officeDocument/2006/relationships/image" Target="media/imgrId447267406476835d0.jpg"/><Relationship Id="rId41566740647695786" Type="http://schemas.openxmlformats.org/officeDocument/2006/relationships/image" Target="media/imgrId41566740647695786.jpg"/><Relationship Id="rId839267406476a6d02" Type="http://schemas.openxmlformats.org/officeDocument/2006/relationships/image" Target="media/imgrId839267406476a6d02.jpg"/><Relationship Id="rId767367406476b5ae1" Type="http://schemas.openxmlformats.org/officeDocument/2006/relationships/image" Target="media/imgrId767367406476b5ae1.jpg"/><Relationship Id="rId705567406476c7fcb" Type="http://schemas.openxmlformats.org/officeDocument/2006/relationships/image" Target="media/imgrId705567406476c7fcb.jpg"/><Relationship Id="rId478567406476dc0ce" Type="http://schemas.openxmlformats.org/officeDocument/2006/relationships/image" Target="media/imgrId478567406476dc0ce.jpg"/><Relationship Id="rId850567406476e9e7a" Type="http://schemas.openxmlformats.org/officeDocument/2006/relationships/image" Target="media/imgrId850567406476e9e7a.jpg"/><Relationship Id="rId588667406476f2c00" Type="http://schemas.openxmlformats.org/officeDocument/2006/relationships/image" Target="media/imgrId588667406476f2c00.jpg"/><Relationship Id="rId3131674064770bb73" Type="http://schemas.openxmlformats.org/officeDocument/2006/relationships/image" Target="media/imgrId3131674064770bb73.jpg"/><Relationship Id="rId356967406477172e9" Type="http://schemas.openxmlformats.org/officeDocument/2006/relationships/image" Target="media/imgrId356967406477172e9.jpg"/><Relationship Id="rId7801674064772473d" Type="http://schemas.openxmlformats.org/officeDocument/2006/relationships/image" Target="media/imgrId7801674064772473d.jpg"/><Relationship Id="rId55666740647730cec" Type="http://schemas.openxmlformats.org/officeDocument/2006/relationships/image" Target="media/imgrId55666740647730cec.jpg"/><Relationship Id="rId3672674064773c73f" Type="http://schemas.openxmlformats.org/officeDocument/2006/relationships/image" Target="media/imgrId3672674064773c73f.jpg"/><Relationship Id="rId90686740647748da6" Type="http://schemas.openxmlformats.org/officeDocument/2006/relationships/image" Target="media/imgrId90686740647748da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88202" Type="http://schemas.openxmlformats.org/officeDocument/2006/relationships/image" Target="media/imgrId8168820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88202" Type="http://schemas.openxmlformats.org/officeDocument/2006/relationships/image" Target="media/imgrId8168820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88202" Type="http://schemas.openxmlformats.org/officeDocument/2006/relationships/image" Target="media/imgrId8168820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88202" Type="http://schemas.openxmlformats.org/officeDocument/2006/relationships/image" Target="media/imgrId8168820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88202" Type="http://schemas.openxmlformats.org/officeDocument/2006/relationships/image" Target="media/imgrId8168820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88202" Type="http://schemas.openxmlformats.org/officeDocument/2006/relationships/image" Target="media/imgrId8168820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