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00.1)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2852187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8861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226186" w:name="ctxt"/>
    <w:bookmarkEnd w:id="332261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5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117">
    <w:multiLevelType w:val="hybridMultilevel"/>
    <w:lvl w:ilvl="0" w:tplc="56247106">
      <w:start w:val="1"/>
      <w:numFmt w:val="decimal"/>
      <w:lvlText w:val="%1."/>
      <w:lvlJc w:val="left"/>
      <w:pPr>
        <w:ind w:left="720" w:hanging="360"/>
      </w:pPr>
    </w:lvl>
    <w:lvl w:ilvl="1" w:tplc="56247106" w:tentative="1">
      <w:start w:val="1"/>
      <w:numFmt w:val="lowerLetter"/>
      <w:lvlText w:val="%2."/>
      <w:lvlJc w:val="left"/>
      <w:pPr>
        <w:ind w:left="1440" w:hanging="360"/>
      </w:pPr>
    </w:lvl>
    <w:lvl w:ilvl="2" w:tplc="56247106" w:tentative="1">
      <w:start w:val="1"/>
      <w:numFmt w:val="lowerRoman"/>
      <w:lvlText w:val="%3."/>
      <w:lvlJc w:val="right"/>
      <w:pPr>
        <w:ind w:left="2160" w:hanging="180"/>
      </w:pPr>
    </w:lvl>
    <w:lvl w:ilvl="3" w:tplc="56247106" w:tentative="1">
      <w:start w:val="1"/>
      <w:numFmt w:val="decimal"/>
      <w:lvlText w:val="%4."/>
      <w:lvlJc w:val="left"/>
      <w:pPr>
        <w:ind w:left="2880" w:hanging="360"/>
      </w:pPr>
    </w:lvl>
    <w:lvl w:ilvl="4" w:tplc="56247106" w:tentative="1">
      <w:start w:val="1"/>
      <w:numFmt w:val="lowerLetter"/>
      <w:lvlText w:val="%5."/>
      <w:lvlJc w:val="left"/>
      <w:pPr>
        <w:ind w:left="3600" w:hanging="360"/>
      </w:pPr>
    </w:lvl>
    <w:lvl w:ilvl="5" w:tplc="56247106" w:tentative="1">
      <w:start w:val="1"/>
      <w:numFmt w:val="lowerRoman"/>
      <w:lvlText w:val="%6."/>
      <w:lvlJc w:val="right"/>
      <w:pPr>
        <w:ind w:left="4320" w:hanging="180"/>
      </w:pPr>
    </w:lvl>
    <w:lvl w:ilvl="6" w:tplc="56247106" w:tentative="1">
      <w:start w:val="1"/>
      <w:numFmt w:val="decimal"/>
      <w:lvlText w:val="%7."/>
      <w:lvlJc w:val="left"/>
      <w:pPr>
        <w:ind w:left="5040" w:hanging="360"/>
      </w:pPr>
    </w:lvl>
    <w:lvl w:ilvl="7" w:tplc="56247106" w:tentative="1">
      <w:start w:val="1"/>
      <w:numFmt w:val="lowerLetter"/>
      <w:lvlText w:val="%8."/>
      <w:lvlJc w:val="left"/>
      <w:pPr>
        <w:ind w:left="5760" w:hanging="360"/>
      </w:pPr>
    </w:lvl>
    <w:lvl w:ilvl="8" w:tplc="56247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16">
    <w:multiLevelType w:val="hybridMultilevel"/>
    <w:lvl w:ilvl="0" w:tplc="11736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116">
    <w:abstractNumId w:val="25116"/>
  </w:num>
  <w:num w:numId="25117">
    <w:abstractNumId w:val="251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33173683" Type="http://schemas.openxmlformats.org/officeDocument/2006/relationships/comments" Target="comments.xml"/><Relationship Id="rId473730749" Type="http://schemas.microsoft.com/office/2011/relationships/commentsExtended" Target="commentsExtended.xml"/><Relationship Id="rId88861204" Type="http://schemas.openxmlformats.org/officeDocument/2006/relationships/image" Target="media/imgrId8886120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861204" Type="http://schemas.openxmlformats.org/officeDocument/2006/relationships/image" Target="media/imgrId888612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861204" Type="http://schemas.openxmlformats.org/officeDocument/2006/relationships/image" Target="media/imgrId888612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861204" Type="http://schemas.openxmlformats.org/officeDocument/2006/relationships/image" Target="media/imgrId888612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861204" Type="http://schemas.openxmlformats.org/officeDocument/2006/relationships/image" Target="media/imgrId888612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861204" Type="http://schemas.openxmlformats.org/officeDocument/2006/relationships/image" Target="media/imgrId888612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8861204" Type="http://schemas.openxmlformats.org/officeDocument/2006/relationships/image" Target="media/imgrId888612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