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75644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837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040461" w:name="ctxt"/>
    <w:bookmarkEnd w:id="590404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12959" name="name102867406440f1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967406440f1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970567406440f2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54967406440f2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71367406440f3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406740644100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7488" name="name87126740644108011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8476740644108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60128" name="name11486740644114c6c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7586740644114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9216" name="name1598674064411c51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23674064411c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3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2107674064411d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65431" name="name522467406441254a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8136740644125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83312" name="name3065674064412c5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23674064412c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1579674064412d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08244" name="name9330674064413b6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7674064413b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804674064413c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64359" name="name322667406441440b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8766740644144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64738" name="name7208674064414c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0674064414c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5339674064414f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229317" name="name80926740644158c2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8666740644158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05007" name="name75356740644160eb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9996740644160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8267406441619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99643" name="name5920674064416af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6674064416a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70214" name="name35576740644176c02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7246740644176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76863" name="name5347674064417d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7674064417d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3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65460" name="name4945674064418ef4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817674064418e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35932" name="name34256740644195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26740644195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752202" name="name238967406441a18f5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69667406441a1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3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28073" name="name473767406441a91b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47267406441a9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3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10523" name="name377767406441b063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1667406441b0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04685" name="name433867406441bb2ab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211167406441bb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9767406441bbd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75724" name="name528367406441c50c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3067406441c5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102367406441c5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05506" name="name103267406441cc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367406441cc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73567406441cd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114267406441cd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04367406441ce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382371" name="name656367406441d972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88467406441d9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3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740887" name="name350267406441e271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69867406441e2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01089" name="name869767406441eaf1f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67367406441ea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78100" name="name919367406442007f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001674064420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146740644201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41616740644201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766740644201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106740644202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61709" name="name24526740644209ff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8936740644209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8887" name="name61076740644211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16740644211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3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3226740644212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207690" name="name3357674064421dd1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228674064421d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2849" name="name59446740644223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46740644223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5516740644224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7926740644225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80986740644227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886740644228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572089" name="name7242674064423058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8136740644230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3029" name="name4172674064423987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1126740644239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87674064423a2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06814" name="name76316740644241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36740644241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1616740644241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106740644242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840689" name="name4518674064424c2d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879674064424c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2822" name="name238867406442560d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3906740644256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12604" name="name8349674064425fd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74064425f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98228" name="name5918674064426847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3896740644268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22361" name="name8378674064426e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0674064426e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14282" name="name6137674064427927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5326740644279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09426" name="name6321674064428814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1336740644288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0648" name="name12566740644290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76740644290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480381" name="name3708674064429917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9826740644299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91674064429a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14392" name="name405967406442a67d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39567406442a6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0867406442a8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26567406442a9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56601" name="name433267406442b351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86667406442b3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8467406442b3d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47302" name="name512567406442bb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867406442bb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3967406442bc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22567406442bd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02967406442bd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39224" name="name442067406442c6762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73367406442c6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6965" name="name733967406442d1a0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04367406442d1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28167406442d2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02667" name="name628167406442da587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40667406442da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1867406442db0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1867406442dc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864" name="name136967406442e520a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86867406442e5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40886" name="name558767406442eda78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45167406442ed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7667406442ef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54667406442f0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719555" name="name833667406443030d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6846740644303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396740644303a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7654" name="name6485674064430a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2674064430a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417674064430b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198674064430b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86383" name="name90496740644314413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0956740644314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206740644314e4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82733" name="name1327674064431b3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1674064431b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65601" name="name85506740644341a3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3166740644341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7336740644342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79543" name="name4306674064434d531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975674064434d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87674064434e0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041674064434f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00267" name="name77306740644359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66740644359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63674064435a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1897674064435a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57897" name="name523667406443645d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1686740644364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5643404" name="name7188674064436d0d7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695674064436d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169858" name="name22586740644376d6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5606740644376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3467406443778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07756" name="name2137674064437d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6674064437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461674064437e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261674064437f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90289" name="name4307674064438c57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252674064438c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184591" name="name319367406443983c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2006740644398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61772" name="name615767406443a7fe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88567406443a7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7467406443a8c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0235" name="name564867406443b1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667406443b1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3067406443b2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974967406443b3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35458" name="name653767406443baaa6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88567406443ba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52867406443bb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115545" name="name116467406443c451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18567406443c4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92" name="name848567406443cd060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58467406443cd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89929" name="name855567406443d529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58667406443d5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71850" name="name636467406443e5cd0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13967406443e5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7867406443e8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581167406443e8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58051" name="name170367406443f274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05967406443f2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508264" name="name294367406444079e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9267406444079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34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86867406444086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34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99986740644409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7616740644409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10559" name="name67106740644414b95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0156740644414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45804" name="name5091674064441a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3674064441a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846674064441b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082674064441c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57640" name="name9002674064442456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5836740644424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246740644425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2947" name="name5416674064442f35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383674064442f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55836" name="name76106740644436c7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7426740644436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13126740644437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4908674064443a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36674064443b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92491" name="name6319674064444764f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2376740644447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808112" name="name605667406444524bd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7946740644452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56961" name="name57576740644459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36740644459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356908" name="name3813674064446498d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2816740644464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096740644465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89790" name="name35586740644472f73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2666740644472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0156" name="name2705674064447c187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951674064447c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03674064447d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31362" name="name468867406444858be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9336740644485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046740644486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096740644486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7976740644489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676740644489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87604" name="name57686740644492ee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5426740644492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5806740644494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4526740644495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37021" name="name7550674064449d9f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861674064449d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24961" name="name392067406444a65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767406444a6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75867406444a7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796374" name="name469067406444b1aa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89967406444b1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119268" name="name886367406444bba54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48867406444bb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32068" name="name824667406444c72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267406444c7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36167406444c7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79753" name="name716767406444d0e9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39267406444d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98977" name="name588167406444e120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83867406444e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95821" name="name297267406444e77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8867406444e7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98923" name="name726867406445053a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5336740644505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4836696" name="name61036740644511ba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2166740644511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27833" name="name11046740644518b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56740644518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0716740644519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7296740644519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78236740644519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16761" name="name532267406445265b9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9386740644526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50024" name="name3805674064452dc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25674064452d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51208" name="name3791674064453adb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895674064453a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76516" name="name59606740644542ef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8556740644542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7066457" name="name7582674064454adf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479674064454a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6687947" name="name74426740644556eb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7476740644556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51616" name="name7001674064455f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3674064455f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0825279" name="name6361674064456cd6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054674064456c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44160728" name="name440567406445733e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6306740644573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92351" name="name1202674064457e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74064457e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441674064457e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02396" name="name416267406445847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496740644584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542665" name="name6760674064459006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6906740644590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43971" name="name5782674064459758b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5226740644597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78497" name="name3510674064459ee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82674064459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6928965" name="name380367406445a6f5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81267406445a6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2841522" name="name827967406445b2ac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92367406445b2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3744" name="name726467406445bf6b6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19267406445bf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72937" name="name110467406445c997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52467406445c9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1325" name="name979467406445d1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467406445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778768" name="name122067406445dd92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97767406445dd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604640" name="name818367406445e745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60967406445e7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046965" name="name574367406445f24a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95767406445f2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1055565" name="name338867406446057d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7816740644605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411689" name="name1155674064460e2e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480674064460e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490">
    <w:multiLevelType w:val="hybridMultilevel"/>
    <w:lvl w:ilvl="0" w:tplc="18416542">
      <w:start w:val="1"/>
      <w:numFmt w:val="decimal"/>
      <w:lvlText w:val="%1."/>
      <w:lvlJc w:val="left"/>
      <w:pPr>
        <w:ind w:left="720" w:hanging="360"/>
      </w:pPr>
    </w:lvl>
    <w:lvl w:ilvl="1" w:tplc="18416542" w:tentative="1">
      <w:start w:val="1"/>
      <w:numFmt w:val="lowerLetter"/>
      <w:lvlText w:val="%2."/>
      <w:lvlJc w:val="left"/>
      <w:pPr>
        <w:ind w:left="1440" w:hanging="360"/>
      </w:pPr>
    </w:lvl>
    <w:lvl w:ilvl="2" w:tplc="18416542" w:tentative="1">
      <w:start w:val="1"/>
      <w:numFmt w:val="lowerRoman"/>
      <w:lvlText w:val="%3."/>
      <w:lvlJc w:val="right"/>
      <w:pPr>
        <w:ind w:left="2160" w:hanging="180"/>
      </w:pPr>
    </w:lvl>
    <w:lvl w:ilvl="3" w:tplc="18416542" w:tentative="1">
      <w:start w:val="1"/>
      <w:numFmt w:val="decimal"/>
      <w:lvlText w:val="%4."/>
      <w:lvlJc w:val="left"/>
      <w:pPr>
        <w:ind w:left="2880" w:hanging="360"/>
      </w:pPr>
    </w:lvl>
    <w:lvl w:ilvl="4" w:tplc="18416542" w:tentative="1">
      <w:start w:val="1"/>
      <w:numFmt w:val="lowerLetter"/>
      <w:lvlText w:val="%5."/>
      <w:lvlJc w:val="left"/>
      <w:pPr>
        <w:ind w:left="3600" w:hanging="360"/>
      </w:pPr>
    </w:lvl>
    <w:lvl w:ilvl="5" w:tplc="18416542" w:tentative="1">
      <w:start w:val="1"/>
      <w:numFmt w:val="lowerRoman"/>
      <w:lvlText w:val="%6."/>
      <w:lvlJc w:val="right"/>
      <w:pPr>
        <w:ind w:left="4320" w:hanging="180"/>
      </w:pPr>
    </w:lvl>
    <w:lvl w:ilvl="6" w:tplc="18416542" w:tentative="1">
      <w:start w:val="1"/>
      <w:numFmt w:val="decimal"/>
      <w:lvlText w:val="%7."/>
      <w:lvlJc w:val="left"/>
      <w:pPr>
        <w:ind w:left="5040" w:hanging="360"/>
      </w:pPr>
    </w:lvl>
    <w:lvl w:ilvl="7" w:tplc="18416542" w:tentative="1">
      <w:start w:val="1"/>
      <w:numFmt w:val="lowerLetter"/>
      <w:lvlText w:val="%8."/>
      <w:lvlJc w:val="left"/>
      <w:pPr>
        <w:ind w:left="5760" w:hanging="360"/>
      </w:pPr>
    </w:lvl>
    <w:lvl w:ilvl="8" w:tplc="1841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9">
    <w:multiLevelType w:val="hybridMultilevel"/>
    <w:lvl w:ilvl="0" w:tplc="60711855">
      <w:start w:val="1"/>
      <w:numFmt w:val="decimal"/>
      <w:lvlText w:val="%1."/>
      <w:lvlJc w:val="left"/>
      <w:pPr>
        <w:ind w:left="720" w:hanging="360"/>
      </w:pPr>
    </w:lvl>
    <w:lvl w:ilvl="1" w:tplc="60711855" w:tentative="1">
      <w:start w:val="1"/>
      <w:numFmt w:val="lowerLetter"/>
      <w:lvlText w:val="%2."/>
      <w:lvlJc w:val="left"/>
      <w:pPr>
        <w:ind w:left="1440" w:hanging="360"/>
      </w:pPr>
    </w:lvl>
    <w:lvl w:ilvl="2" w:tplc="60711855" w:tentative="1">
      <w:start w:val="1"/>
      <w:numFmt w:val="lowerRoman"/>
      <w:lvlText w:val="%3."/>
      <w:lvlJc w:val="right"/>
      <w:pPr>
        <w:ind w:left="2160" w:hanging="180"/>
      </w:pPr>
    </w:lvl>
    <w:lvl w:ilvl="3" w:tplc="60711855" w:tentative="1">
      <w:start w:val="1"/>
      <w:numFmt w:val="decimal"/>
      <w:lvlText w:val="%4."/>
      <w:lvlJc w:val="left"/>
      <w:pPr>
        <w:ind w:left="2880" w:hanging="360"/>
      </w:pPr>
    </w:lvl>
    <w:lvl w:ilvl="4" w:tplc="60711855" w:tentative="1">
      <w:start w:val="1"/>
      <w:numFmt w:val="lowerLetter"/>
      <w:lvlText w:val="%5."/>
      <w:lvlJc w:val="left"/>
      <w:pPr>
        <w:ind w:left="3600" w:hanging="360"/>
      </w:pPr>
    </w:lvl>
    <w:lvl w:ilvl="5" w:tplc="60711855" w:tentative="1">
      <w:start w:val="1"/>
      <w:numFmt w:val="lowerRoman"/>
      <w:lvlText w:val="%6."/>
      <w:lvlJc w:val="right"/>
      <w:pPr>
        <w:ind w:left="4320" w:hanging="180"/>
      </w:pPr>
    </w:lvl>
    <w:lvl w:ilvl="6" w:tplc="60711855" w:tentative="1">
      <w:start w:val="1"/>
      <w:numFmt w:val="decimal"/>
      <w:lvlText w:val="%7."/>
      <w:lvlJc w:val="left"/>
      <w:pPr>
        <w:ind w:left="5040" w:hanging="360"/>
      </w:pPr>
    </w:lvl>
    <w:lvl w:ilvl="7" w:tplc="60711855" w:tentative="1">
      <w:start w:val="1"/>
      <w:numFmt w:val="lowerLetter"/>
      <w:lvlText w:val="%8."/>
      <w:lvlJc w:val="left"/>
      <w:pPr>
        <w:ind w:left="5760" w:hanging="360"/>
      </w:pPr>
    </w:lvl>
    <w:lvl w:ilvl="8" w:tplc="6071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8">
    <w:multiLevelType w:val="hybridMultilevel"/>
    <w:lvl w:ilvl="0" w:tplc="50081388">
      <w:start w:val="1"/>
      <w:numFmt w:val="decimal"/>
      <w:lvlText w:val="%1."/>
      <w:lvlJc w:val="left"/>
      <w:pPr>
        <w:ind w:left="720" w:hanging="360"/>
      </w:pPr>
    </w:lvl>
    <w:lvl w:ilvl="1" w:tplc="50081388" w:tentative="1">
      <w:start w:val="1"/>
      <w:numFmt w:val="lowerLetter"/>
      <w:lvlText w:val="%2."/>
      <w:lvlJc w:val="left"/>
      <w:pPr>
        <w:ind w:left="1440" w:hanging="360"/>
      </w:pPr>
    </w:lvl>
    <w:lvl w:ilvl="2" w:tplc="50081388" w:tentative="1">
      <w:start w:val="1"/>
      <w:numFmt w:val="lowerRoman"/>
      <w:lvlText w:val="%3."/>
      <w:lvlJc w:val="right"/>
      <w:pPr>
        <w:ind w:left="2160" w:hanging="180"/>
      </w:pPr>
    </w:lvl>
    <w:lvl w:ilvl="3" w:tplc="50081388" w:tentative="1">
      <w:start w:val="1"/>
      <w:numFmt w:val="decimal"/>
      <w:lvlText w:val="%4."/>
      <w:lvlJc w:val="left"/>
      <w:pPr>
        <w:ind w:left="2880" w:hanging="360"/>
      </w:pPr>
    </w:lvl>
    <w:lvl w:ilvl="4" w:tplc="50081388" w:tentative="1">
      <w:start w:val="1"/>
      <w:numFmt w:val="lowerLetter"/>
      <w:lvlText w:val="%5."/>
      <w:lvlJc w:val="left"/>
      <w:pPr>
        <w:ind w:left="3600" w:hanging="360"/>
      </w:pPr>
    </w:lvl>
    <w:lvl w:ilvl="5" w:tplc="50081388" w:tentative="1">
      <w:start w:val="1"/>
      <w:numFmt w:val="lowerRoman"/>
      <w:lvlText w:val="%6."/>
      <w:lvlJc w:val="right"/>
      <w:pPr>
        <w:ind w:left="4320" w:hanging="180"/>
      </w:pPr>
    </w:lvl>
    <w:lvl w:ilvl="6" w:tplc="50081388" w:tentative="1">
      <w:start w:val="1"/>
      <w:numFmt w:val="decimal"/>
      <w:lvlText w:val="%7."/>
      <w:lvlJc w:val="left"/>
      <w:pPr>
        <w:ind w:left="5040" w:hanging="360"/>
      </w:pPr>
    </w:lvl>
    <w:lvl w:ilvl="7" w:tplc="50081388" w:tentative="1">
      <w:start w:val="1"/>
      <w:numFmt w:val="lowerLetter"/>
      <w:lvlText w:val="%8."/>
      <w:lvlJc w:val="left"/>
      <w:pPr>
        <w:ind w:left="5760" w:hanging="360"/>
      </w:pPr>
    </w:lvl>
    <w:lvl w:ilvl="8" w:tplc="50081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7">
    <w:multiLevelType w:val="hybridMultilevel"/>
    <w:lvl w:ilvl="0" w:tplc="39475071">
      <w:start w:val="1"/>
      <w:numFmt w:val="decimal"/>
      <w:lvlText w:val="%1."/>
      <w:lvlJc w:val="left"/>
      <w:pPr>
        <w:ind w:left="720" w:hanging="360"/>
      </w:pPr>
    </w:lvl>
    <w:lvl w:ilvl="1" w:tplc="39475071" w:tentative="1">
      <w:start w:val="1"/>
      <w:numFmt w:val="lowerLetter"/>
      <w:lvlText w:val="%2."/>
      <w:lvlJc w:val="left"/>
      <w:pPr>
        <w:ind w:left="1440" w:hanging="360"/>
      </w:pPr>
    </w:lvl>
    <w:lvl w:ilvl="2" w:tplc="39475071" w:tentative="1">
      <w:start w:val="1"/>
      <w:numFmt w:val="lowerRoman"/>
      <w:lvlText w:val="%3."/>
      <w:lvlJc w:val="right"/>
      <w:pPr>
        <w:ind w:left="2160" w:hanging="180"/>
      </w:pPr>
    </w:lvl>
    <w:lvl w:ilvl="3" w:tplc="39475071" w:tentative="1">
      <w:start w:val="1"/>
      <w:numFmt w:val="decimal"/>
      <w:lvlText w:val="%4."/>
      <w:lvlJc w:val="left"/>
      <w:pPr>
        <w:ind w:left="2880" w:hanging="360"/>
      </w:pPr>
    </w:lvl>
    <w:lvl w:ilvl="4" w:tplc="39475071" w:tentative="1">
      <w:start w:val="1"/>
      <w:numFmt w:val="lowerLetter"/>
      <w:lvlText w:val="%5."/>
      <w:lvlJc w:val="left"/>
      <w:pPr>
        <w:ind w:left="3600" w:hanging="360"/>
      </w:pPr>
    </w:lvl>
    <w:lvl w:ilvl="5" w:tplc="39475071" w:tentative="1">
      <w:start w:val="1"/>
      <w:numFmt w:val="lowerRoman"/>
      <w:lvlText w:val="%6."/>
      <w:lvlJc w:val="right"/>
      <w:pPr>
        <w:ind w:left="4320" w:hanging="180"/>
      </w:pPr>
    </w:lvl>
    <w:lvl w:ilvl="6" w:tplc="39475071" w:tentative="1">
      <w:start w:val="1"/>
      <w:numFmt w:val="decimal"/>
      <w:lvlText w:val="%7."/>
      <w:lvlJc w:val="left"/>
      <w:pPr>
        <w:ind w:left="5040" w:hanging="360"/>
      </w:pPr>
    </w:lvl>
    <w:lvl w:ilvl="7" w:tplc="39475071" w:tentative="1">
      <w:start w:val="1"/>
      <w:numFmt w:val="lowerLetter"/>
      <w:lvlText w:val="%8."/>
      <w:lvlJc w:val="left"/>
      <w:pPr>
        <w:ind w:left="5760" w:hanging="360"/>
      </w:pPr>
    </w:lvl>
    <w:lvl w:ilvl="8" w:tplc="3947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6">
    <w:multiLevelType w:val="hybridMultilevel"/>
    <w:lvl w:ilvl="0" w:tplc="20091376">
      <w:start w:val="1"/>
      <w:numFmt w:val="decimal"/>
      <w:lvlText w:val="%1."/>
      <w:lvlJc w:val="left"/>
      <w:pPr>
        <w:ind w:left="720" w:hanging="360"/>
      </w:pPr>
    </w:lvl>
    <w:lvl w:ilvl="1" w:tplc="20091376" w:tentative="1">
      <w:start w:val="1"/>
      <w:numFmt w:val="lowerLetter"/>
      <w:lvlText w:val="%2."/>
      <w:lvlJc w:val="left"/>
      <w:pPr>
        <w:ind w:left="1440" w:hanging="360"/>
      </w:pPr>
    </w:lvl>
    <w:lvl w:ilvl="2" w:tplc="20091376" w:tentative="1">
      <w:start w:val="1"/>
      <w:numFmt w:val="lowerRoman"/>
      <w:lvlText w:val="%3."/>
      <w:lvlJc w:val="right"/>
      <w:pPr>
        <w:ind w:left="2160" w:hanging="180"/>
      </w:pPr>
    </w:lvl>
    <w:lvl w:ilvl="3" w:tplc="20091376" w:tentative="1">
      <w:start w:val="1"/>
      <w:numFmt w:val="decimal"/>
      <w:lvlText w:val="%4."/>
      <w:lvlJc w:val="left"/>
      <w:pPr>
        <w:ind w:left="2880" w:hanging="360"/>
      </w:pPr>
    </w:lvl>
    <w:lvl w:ilvl="4" w:tplc="20091376" w:tentative="1">
      <w:start w:val="1"/>
      <w:numFmt w:val="lowerLetter"/>
      <w:lvlText w:val="%5."/>
      <w:lvlJc w:val="left"/>
      <w:pPr>
        <w:ind w:left="3600" w:hanging="360"/>
      </w:pPr>
    </w:lvl>
    <w:lvl w:ilvl="5" w:tplc="20091376" w:tentative="1">
      <w:start w:val="1"/>
      <w:numFmt w:val="lowerRoman"/>
      <w:lvlText w:val="%6."/>
      <w:lvlJc w:val="right"/>
      <w:pPr>
        <w:ind w:left="4320" w:hanging="180"/>
      </w:pPr>
    </w:lvl>
    <w:lvl w:ilvl="6" w:tplc="20091376" w:tentative="1">
      <w:start w:val="1"/>
      <w:numFmt w:val="decimal"/>
      <w:lvlText w:val="%7."/>
      <w:lvlJc w:val="left"/>
      <w:pPr>
        <w:ind w:left="5040" w:hanging="360"/>
      </w:pPr>
    </w:lvl>
    <w:lvl w:ilvl="7" w:tplc="20091376" w:tentative="1">
      <w:start w:val="1"/>
      <w:numFmt w:val="lowerLetter"/>
      <w:lvlText w:val="%8."/>
      <w:lvlJc w:val="left"/>
      <w:pPr>
        <w:ind w:left="5760" w:hanging="360"/>
      </w:pPr>
    </w:lvl>
    <w:lvl w:ilvl="8" w:tplc="2009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5">
    <w:multiLevelType w:val="hybridMultilevel"/>
    <w:lvl w:ilvl="0" w:tplc="84989136">
      <w:start w:val="1"/>
      <w:numFmt w:val="decimal"/>
      <w:lvlText w:val="%1."/>
      <w:lvlJc w:val="left"/>
      <w:pPr>
        <w:ind w:left="720" w:hanging="360"/>
      </w:pPr>
    </w:lvl>
    <w:lvl w:ilvl="1" w:tplc="84989136" w:tentative="1">
      <w:start w:val="1"/>
      <w:numFmt w:val="lowerLetter"/>
      <w:lvlText w:val="%2."/>
      <w:lvlJc w:val="left"/>
      <w:pPr>
        <w:ind w:left="1440" w:hanging="360"/>
      </w:pPr>
    </w:lvl>
    <w:lvl w:ilvl="2" w:tplc="84989136" w:tentative="1">
      <w:start w:val="1"/>
      <w:numFmt w:val="lowerRoman"/>
      <w:lvlText w:val="%3."/>
      <w:lvlJc w:val="right"/>
      <w:pPr>
        <w:ind w:left="2160" w:hanging="180"/>
      </w:pPr>
    </w:lvl>
    <w:lvl w:ilvl="3" w:tplc="84989136" w:tentative="1">
      <w:start w:val="1"/>
      <w:numFmt w:val="decimal"/>
      <w:lvlText w:val="%4."/>
      <w:lvlJc w:val="left"/>
      <w:pPr>
        <w:ind w:left="2880" w:hanging="360"/>
      </w:pPr>
    </w:lvl>
    <w:lvl w:ilvl="4" w:tplc="84989136" w:tentative="1">
      <w:start w:val="1"/>
      <w:numFmt w:val="lowerLetter"/>
      <w:lvlText w:val="%5."/>
      <w:lvlJc w:val="left"/>
      <w:pPr>
        <w:ind w:left="3600" w:hanging="360"/>
      </w:pPr>
    </w:lvl>
    <w:lvl w:ilvl="5" w:tplc="84989136" w:tentative="1">
      <w:start w:val="1"/>
      <w:numFmt w:val="lowerRoman"/>
      <w:lvlText w:val="%6."/>
      <w:lvlJc w:val="right"/>
      <w:pPr>
        <w:ind w:left="4320" w:hanging="180"/>
      </w:pPr>
    </w:lvl>
    <w:lvl w:ilvl="6" w:tplc="84989136" w:tentative="1">
      <w:start w:val="1"/>
      <w:numFmt w:val="decimal"/>
      <w:lvlText w:val="%7."/>
      <w:lvlJc w:val="left"/>
      <w:pPr>
        <w:ind w:left="5040" w:hanging="360"/>
      </w:pPr>
    </w:lvl>
    <w:lvl w:ilvl="7" w:tplc="84989136" w:tentative="1">
      <w:start w:val="1"/>
      <w:numFmt w:val="lowerLetter"/>
      <w:lvlText w:val="%8."/>
      <w:lvlJc w:val="left"/>
      <w:pPr>
        <w:ind w:left="5760" w:hanging="360"/>
      </w:pPr>
    </w:lvl>
    <w:lvl w:ilvl="8" w:tplc="8498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4">
    <w:multiLevelType w:val="hybridMultilevel"/>
    <w:lvl w:ilvl="0" w:tplc="49813359">
      <w:start w:val="1"/>
      <w:numFmt w:val="decimal"/>
      <w:lvlText w:val="%1."/>
      <w:lvlJc w:val="left"/>
      <w:pPr>
        <w:ind w:left="720" w:hanging="360"/>
      </w:pPr>
    </w:lvl>
    <w:lvl w:ilvl="1" w:tplc="49813359" w:tentative="1">
      <w:start w:val="1"/>
      <w:numFmt w:val="lowerLetter"/>
      <w:lvlText w:val="%2."/>
      <w:lvlJc w:val="left"/>
      <w:pPr>
        <w:ind w:left="1440" w:hanging="360"/>
      </w:pPr>
    </w:lvl>
    <w:lvl w:ilvl="2" w:tplc="49813359" w:tentative="1">
      <w:start w:val="1"/>
      <w:numFmt w:val="lowerRoman"/>
      <w:lvlText w:val="%3."/>
      <w:lvlJc w:val="right"/>
      <w:pPr>
        <w:ind w:left="2160" w:hanging="180"/>
      </w:pPr>
    </w:lvl>
    <w:lvl w:ilvl="3" w:tplc="49813359" w:tentative="1">
      <w:start w:val="1"/>
      <w:numFmt w:val="decimal"/>
      <w:lvlText w:val="%4."/>
      <w:lvlJc w:val="left"/>
      <w:pPr>
        <w:ind w:left="2880" w:hanging="360"/>
      </w:pPr>
    </w:lvl>
    <w:lvl w:ilvl="4" w:tplc="49813359" w:tentative="1">
      <w:start w:val="1"/>
      <w:numFmt w:val="lowerLetter"/>
      <w:lvlText w:val="%5."/>
      <w:lvlJc w:val="left"/>
      <w:pPr>
        <w:ind w:left="3600" w:hanging="360"/>
      </w:pPr>
    </w:lvl>
    <w:lvl w:ilvl="5" w:tplc="49813359" w:tentative="1">
      <w:start w:val="1"/>
      <w:numFmt w:val="lowerRoman"/>
      <w:lvlText w:val="%6."/>
      <w:lvlJc w:val="right"/>
      <w:pPr>
        <w:ind w:left="4320" w:hanging="180"/>
      </w:pPr>
    </w:lvl>
    <w:lvl w:ilvl="6" w:tplc="49813359" w:tentative="1">
      <w:start w:val="1"/>
      <w:numFmt w:val="decimal"/>
      <w:lvlText w:val="%7."/>
      <w:lvlJc w:val="left"/>
      <w:pPr>
        <w:ind w:left="5040" w:hanging="360"/>
      </w:pPr>
    </w:lvl>
    <w:lvl w:ilvl="7" w:tplc="49813359" w:tentative="1">
      <w:start w:val="1"/>
      <w:numFmt w:val="lowerLetter"/>
      <w:lvlText w:val="%8."/>
      <w:lvlJc w:val="left"/>
      <w:pPr>
        <w:ind w:left="5760" w:hanging="360"/>
      </w:pPr>
    </w:lvl>
    <w:lvl w:ilvl="8" w:tplc="49813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3">
    <w:multiLevelType w:val="hybridMultilevel"/>
    <w:lvl w:ilvl="0" w:tplc="93786136">
      <w:start w:val="1"/>
      <w:numFmt w:val="decimal"/>
      <w:lvlText w:val="%1."/>
      <w:lvlJc w:val="left"/>
      <w:pPr>
        <w:ind w:left="720" w:hanging="360"/>
      </w:pPr>
    </w:lvl>
    <w:lvl w:ilvl="1" w:tplc="93786136" w:tentative="1">
      <w:start w:val="1"/>
      <w:numFmt w:val="lowerLetter"/>
      <w:lvlText w:val="%2."/>
      <w:lvlJc w:val="left"/>
      <w:pPr>
        <w:ind w:left="1440" w:hanging="360"/>
      </w:pPr>
    </w:lvl>
    <w:lvl w:ilvl="2" w:tplc="93786136" w:tentative="1">
      <w:start w:val="1"/>
      <w:numFmt w:val="lowerRoman"/>
      <w:lvlText w:val="%3."/>
      <w:lvlJc w:val="right"/>
      <w:pPr>
        <w:ind w:left="2160" w:hanging="180"/>
      </w:pPr>
    </w:lvl>
    <w:lvl w:ilvl="3" w:tplc="93786136" w:tentative="1">
      <w:start w:val="1"/>
      <w:numFmt w:val="decimal"/>
      <w:lvlText w:val="%4."/>
      <w:lvlJc w:val="left"/>
      <w:pPr>
        <w:ind w:left="2880" w:hanging="360"/>
      </w:pPr>
    </w:lvl>
    <w:lvl w:ilvl="4" w:tplc="93786136" w:tentative="1">
      <w:start w:val="1"/>
      <w:numFmt w:val="lowerLetter"/>
      <w:lvlText w:val="%5."/>
      <w:lvlJc w:val="left"/>
      <w:pPr>
        <w:ind w:left="3600" w:hanging="360"/>
      </w:pPr>
    </w:lvl>
    <w:lvl w:ilvl="5" w:tplc="93786136" w:tentative="1">
      <w:start w:val="1"/>
      <w:numFmt w:val="lowerRoman"/>
      <w:lvlText w:val="%6."/>
      <w:lvlJc w:val="right"/>
      <w:pPr>
        <w:ind w:left="4320" w:hanging="180"/>
      </w:pPr>
    </w:lvl>
    <w:lvl w:ilvl="6" w:tplc="93786136" w:tentative="1">
      <w:start w:val="1"/>
      <w:numFmt w:val="decimal"/>
      <w:lvlText w:val="%7."/>
      <w:lvlJc w:val="left"/>
      <w:pPr>
        <w:ind w:left="5040" w:hanging="360"/>
      </w:pPr>
    </w:lvl>
    <w:lvl w:ilvl="7" w:tplc="93786136" w:tentative="1">
      <w:start w:val="1"/>
      <w:numFmt w:val="lowerLetter"/>
      <w:lvlText w:val="%8."/>
      <w:lvlJc w:val="left"/>
      <w:pPr>
        <w:ind w:left="5760" w:hanging="360"/>
      </w:pPr>
    </w:lvl>
    <w:lvl w:ilvl="8" w:tplc="9378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2">
    <w:multiLevelType w:val="hybridMultilevel"/>
    <w:lvl w:ilvl="0" w:tplc="43575979">
      <w:start w:val="1"/>
      <w:numFmt w:val="decimal"/>
      <w:lvlText w:val="%1."/>
      <w:lvlJc w:val="left"/>
      <w:pPr>
        <w:ind w:left="720" w:hanging="360"/>
      </w:pPr>
    </w:lvl>
    <w:lvl w:ilvl="1" w:tplc="43575979" w:tentative="1">
      <w:start w:val="1"/>
      <w:numFmt w:val="lowerLetter"/>
      <w:lvlText w:val="%2."/>
      <w:lvlJc w:val="left"/>
      <w:pPr>
        <w:ind w:left="1440" w:hanging="360"/>
      </w:pPr>
    </w:lvl>
    <w:lvl w:ilvl="2" w:tplc="43575979" w:tentative="1">
      <w:start w:val="1"/>
      <w:numFmt w:val="lowerRoman"/>
      <w:lvlText w:val="%3."/>
      <w:lvlJc w:val="right"/>
      <w:pPr>
        <w:ind w:left="2160" w:hanging="180"/>
      </w:pPr>
    </w:lvl>
    <w:lvl w:ilvl="3" w:tplc="43575979" w:tentative="1">
      <w:start w:val="1"/>
      <w:numFmt w:val="decimal"/>
      <w:lvlText w:val="%4."/>
      <w:lvlJc w:val="left"/>
      <w:pPr>
        <w:ind w:left="2880" w:hanging="360"/>
      </w:pPr>
    </w:lvl>
    <w:lvl w:ilvl="4" w:tplc="43575979" w:tentative="1">
      <w:start w:val="1"/>
      <w:numFmt w:val="lowerLetter"/>
      <w:lvlText w:val="%5."/>
      <w:lvlJc w:val="left"/>
      <w:pPr>
        <w:ind w:left="3600" w:hanging="360"/>
      </w:pPr>
    </w:lvl>
    <w:lvl w:ilvl="5" w:tplc="43575979" w:tentative="1">
      <w:start w:val="1"/>
      <w:numFmt w:val="lowerRoman"/>
      <w:lvlText w:val="%6."/>
      <w:lvlJc w:val="right"/>
      <w:pPr>
        <w:ind w:left="4320" w:hanging="180"/>
      </w:pPr>
    </w:lvl>
    <w:lvl w:ilvl="6" w:tplc="43575979" w:tentative="1">
      <w:start w:val="1"/>
      <w:numFmt w:val="decimal"/>
      <w:lvlText w:val="%7."/>
      <w:lvlJc w:val="left"/>
      <w:pPr>
        <w:ind w:left="5040" w:hanging="360"/>
      </w:pPr>
    </w:lvl>
    <w:lvl w:ilvl="7" w:tplc="43575979" w:tentative="1">
      <w:start w:val="1"/>
      <w:numFmt w:val="lowerLetter"/>
      <w:lvlText w:val="%8."/>
      <w:lvlJc w:val="left"/>
      <w:pPr>
        <w:ind w:left="5760" w:hanging="360"/>
      </w:pPr>
    </w:lvl>
    <w:lvl w:ilvl="8" w:tplc="4357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1">
    <w:multiLevelType w:val="hybridMultilevel"/>
    <w:lvl w:ilvl="0" w:tplc="40460251">
      <w:start w:val="1"/>
      <w:numFmt w:val="decimal"/>
      <w:lvlText w:val="%1."/>
      <w:lvlJc w:val="left"/>
      <w:pPr>
        <w:ind w:left="720" w:hanging="360"/>
      </w:pPr>
    </w:lvl>
    <w:lvl w:ilvl="1" w:tplc="40460251" w:tentative="1">
      <w:start w:val="1"/>
      <w:numFmt w:val="lowerLetter"/>
      <w:lvlText w:val="%2."/>
      <w:lvlJc w:val="left"/>
      <w:pPr>
        <w:ind w:left="1440" w:hanging="360"/>
      </w:pPr>
    </w:lvl>
    <w:lvl w:ilvl="2" w:tplc="40460251" w:tentative="1">
      <w:start w:val="1"/>
      <w:numFmt w:val="lowerRoman"/>
      <w:lvlText w:val="%3."/>
      <w:lvlJc w:val="right"/>
      <w:pPr>
        <w:ind w:left="2160" w:hanging="180"/>
      </w:pPr>
    </w:lvl>
    <w:lvl w:ilvl="3" w:tplc="40460251" w:tentative="1">
      <w:start w:val="1"/>
      <w:numFmt w:val="decimal"/>
      <w:lvlText w:val="%4."/>
      <w:lvlJc w:val="left"/>
      <w:pPr>
        <w:ind w:left="2880" w:hanging="360"/>
      </w:pPr>
    </w:lvl>
    <w:lvl w:ilvl="4" w:tplc="40460251" w:tentative="1">
      <w:start w:val="1"/>
      <w:numFmt w:val="lowerLetter"/>
      <w:lvlText w:val="%5."/>
      <w:lvlJc w:val="left"/>
      <w:pPr>
        <w:ind w:left="3600" w:hanging="360"/>
      </w:pPr>
    </w:lvl>
    <w:lvl w:ilvl="5" w:tplc="40460251" w:tentative="1">
      <w:start w:val="1"/>
      <w:numFmt w:val="lowerRoman"/>
      <w:lvlText w:val="%6."/>
      <w:lvlJc w:val="right"/>
      <w:pPr>
        <w:ind w:left="4320" w:hanging="180"/>
      </w:pPr>
    </w:lvl>
    <w:lvl w:ilvl="6" w:tplc="40460251" w:tentative="1">
      <w:start w:val="1"/>
      <w:numFmt w:val="decimal"/>
      <w:lvlText w:val="%7."/>
      <w:lvlJc w:val="left"/>
      <w:pPr>
        <w:ind w:left="5040" w:hanging="360"/>
      </w:pPr>
    </w:lvl>
    <w:lvl w:ilvl="7" w:tplc="40460251" w:tentative="1">
      <w:start w:val="1"/>
      <w:numFmt w:val="lowerLetter"/>
      <w:lvlText w:val="%8."/>
      <w:lvlJc w:val="left"/>
      <w:pPr>
        <w:ind w:left="5760" w:hanging="360"/>
      </w:pPr>
    </w:lvl>
    <w:lvl w:ilvl="8" w:tplc="4046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0">
    <w:multiLevelType w:val="hybridMultilevel"/>
    <w:lvl w:ilvl="0" w:tplc="51726708">
      <w:start w:val="1"/>
      <w:numFmt w:val="decimal"/>
      <w:lvlText w:val="%1."/>
      <w:lvlJc w:val="left"/>
      <w:pPr>
        <w:ind w:left="720" w:hanging="360"/>
      </w:pPr>
    </w:lvl>
    <w:lvl w:ilvl="1" w:tplc="51726708" w:tentative="1">
      <w:start w:val="1"/>
      <w:numFmt w:val="lowerLetter"/>
      <w:lvlText w:val="%2."/>
      <w:lvlJc w:val="left"/>
      <w:pPr>
        <w:ind w:left="1440" w:hanging="360"/>
      </w:pPr>
    </w:lvl>
    <w:lvl w:ilvl="2" w:tplc="51726708" w:tentative="1">
      <w:start w:val="1"/>
      <w:numFmt w:val="lowerRoman"/>
      <w:lvlText w:val="%3."/>
      <w:lvlJc w:val="right"/>
      <w:pPr>
        <w:ind w:left="2160" w:hanging="180"/>
      </w:pPr>
    </w:lvl>
    <w:lvl w:ilvl="3" w:tplc="51726708" w:tentative="1">
      <w:start w:val="1"/>
      <w:numFmt w:val="decimal"/>
      <w:lvlText w:val="%4."/>
      <w:lvlJc w:val="left"/>
      <w:pPr>
        <w:ind w:left="2880" w:hanging="360"/>
      </w:pPr>
    </w:lvl>
    <w:lvl w:ilvl="4" w:tplc="51726708" w:tentative="1">
      <w:start w:val="1"/>
      <w:numFmt w:val="lowerLetter"/>
      <w:lvlText w:val="%5."/>
      <w:lvlJc w:val="left"/>
      <w:pPr>
        <w:ind w:left="3600" w:hanging="360"/>
      </w:pPr>
    </w:lvl>
    <w:lvl w:ilvl="5" w:tplc="51726708" w:tentative="1">
      <w:start w:val="1"/>
      <w:numFmt w:val="lowerRoman"/>
      <w:lvlText w:val="%6."/>
      <w:lvlJc w:val="right"/>
      <w:pPr>
        <w:ind w:left="4320" w:hanging="180"/>
      </w:pPr>
    </w:lvl>
    <w:lvl w:ilvl="6" w:tplc="51726708" w:tentative="1">
      <w:start w:val="1"/>
      <w:numFmt w:val="decimal"/>
      <w:lvlText w:val="%7."/>
      <w:lvlJc w:val="left"/>
      <w:pPr>
        <w:ind w:left="5040" w:hanging="360"/>
      </w:pPr>
    </w:lvl>
    <w:lvl w:ilvl="7" w:tplc="51726708" w:tentative="1">
      <w:start w:val="1"/>
      <w:numFmt w:val="lowerLetter"/>
      <w:lvlText w:val="%8."/>
      <w:lvlJc w:val="left"/>
      <w:pPr>
        <w:ind w:left="5760" w:hanging="360"/>
      </w:pPr>
    </w:lvl>
    <w:lvl w:ilvl="8" w:tplc="51726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9">
    <w:multiLevelType w:val="hybridMultilevel"/>
    <w:lvl w:ilvl="0" w:tplc="51412638">
      <w:start w:val="1"/>
      <w:numFmt w:val="decimal"/>
      <w:lvlText w:val="%1."/>
      <w:lvlJc w:val="left"/>
      <w:pPr>
        <w:ind w:left="720" w:hanging="360"/>
      </w:pPr>
    </w:lvl>
    <w:lvl w:ilvl="1" w:tplc="51412638" w:tentative="1">
      <w:start w:val="1"/>
      <w:numFmt w:val="lowerLetter"/>
      <w:lvlText w:val="%2."/>
      <w:lvlJc w:val="left"/>
      <w:pPr>
        <w:ind w:left="1440" w:hanging="360"/>
      </w:pPr>
    </w:lvl>
    <w:lvl w:ilvl="2" w:tplc="51412638" w:tentative="1">
      <w:start w:val="1"/>
      <w:numFmt w:val="lowerRoman"/>
      <w:lvlText w:val="%3."/>
      <w:lvlJc w:val="right"/>
      <w:pPr>
        <w:ind w:left="2160" w:hanging="180"/>
      </w:pPr>
    </w:lvl>
    <w:lvl w:ilvl="3" w:tplc="51412638" w:tentative="1">
      <w:start w:val="1"/>
      <w:numFmt w:val="decimal"/>
      <w:lvlText w:val="%4."/>
      <w:lvlJc w:val="left"/>
      <w:pPr>
        <w:ind w:left="2880" w:hanging="360"/>
      </w:pPr>
    </w:lvl>
    <w:lvl w:ilvl="4" w:tplc="51412638" w:tentative="1">
      <w:start w:val="1"/>
      <w:numFmt w:val="lowerLetter"/>
      <w:lvlText w:val="%5."/>
      <w:lvlJc w:val="left"/>
      <w:pPr>
        <w:ind w:left="3600" w:hanging="360"/>
      </w:pPr>
    </w:lvl>
    <w:lvl w:ilvl="5" w:tplc="51412638" w:tentative="1">
      <w:start w:val="1"/>
      <w:numFmt w:val="lowerRoman"/>
      <w:lvlText w:val="%6."/>
      <w:lvlJc w:val="right"/>
      <w:pPr>
        <w:ind w:left="4320" w:hanging="180"/>
      </w:pPr>
    </w:lvl>
    <w:lvl w:ilvl="6" w:tplc="51412638" w:tentative="1">
      <w:start w:val="1"/>
      <w:numFmt w:val="decimal"/>
      <w:lvlText w:val="%7."/>
      <w:lvlJc w:val="left"/>
      <w:pPr>
        <w:ind w:left="5040" w:hanging="360"/>
      </w:pPr>
    </w:lvl>
    <w:lvl w:ilvl="7" w:tplc="51412638" w:tentative="1">
      <w:start w:val="1"/>
      <w:numFmt w:val="lowerLetter"/>
      <w:lvlText w:val="%8."/>
      <w:lvlJc w:val="left"/>
      <w:pPr>
        <w:ind w:left="5760" w:hanging="360"/>
      </w:pPr>
    </w:lvl>
    <w:lvl w:ilvl="8" w:tplc="5141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8">
    <w:multiLevelType w:val="hybridMultilevel"/>
    <w:lvl w:ilvl="0" w:tplc="73269757">
      <w:start w:val="1"/>
      <w:numFmt w:val="decimal"/>
      <w:lvlText w:val="%1."/>
      <w:lvlJc w:val="left"/>
      <w:pPr>
        <w:ind w:left="720" w:hanging="360"/>
      </w:pPr>
    </w:lvl>
    <w:lvl w:ilvl="1" w:tplc="73269757" w:tentative="1">
      <w:start w:val="1"/>
      <w:numFmt w:val="lowerLetter"/>
      <w:lvlText w:val="%2."/>
      <w:lvlJc w:val="left"/>
      <w:pPr>
        <w:ind w:left="1440" w:hanging="360"/>
      </w:pPr>
    </w:lvl>
    <w:lvl w:ilvl="2" w:tplc="73269757" w:tentative="1">
      <w:start w:val="1"/>
      <w:numFmt w:val="lowerRoman"/>
      <w:lvlText w:val="%3."/>
      <w:lvlJc w:val="right"/>
      <w:pPr>
        <w:ind w:left="2160" w:hanging="180"/>
      </w:pPr>
    </w:lvl>
    <w:lvl w:ilvl="3" w:tplc="73269757" w:tentative="1">
      <w:start w:val="1"/>
      <w:numFmt w:val="decimal"/>
      <w:lvlText w:val="%4."/>
      <w:lvlJc w:val="left"/>
      <w:pPr>
        <w:ind w:left="2880" w:hanging="360"/>
      </w:pPr>
    </w:lvl>
    <w:lvl w:ilvl="4" w:tplc="73269757" w:tentative="1">
      <w:start w:val="1"/>
      <w:numFmt w:val="lowerLetter"/>
      <w:lvlText w:val="%5."/>
      <w:lvlJc w:val="left"/>
      <w:pPr>
        <w:ind w:left="3600" w:hanging="360"/>
      </w:pPr>
    </w:lvl>
    <w:lvl w:ilvl="5" w:tplc="73269757" w:tentative="1">
      <w:start w:val="1"/>
      <w:numFmt w:val="lowerRoman"/>
      <w:lvlText w:val="%6."/>
      <w:lvlJc w:val="right"/>
      <w:pPr>
        <w:ind w:left="4320" w:hanging="180"/>
      </w:pPr>
    </w:lvl>
    <w:lvl w:ilvl="6" w:tplc="73269757" w:tentative="1">
      <w:start w:val="1"/>
      <w:numFmt w:val="decimal"/>
      <w:lvlText w:val="%7."/>
      <w:lvlJc w:val="left"/>
      <w:pPr>
        <w:ind w:left="5040" w:hanging="360"/>
      </w:pPr>
    </w:lvl>
    <w:lvl w:ilvl="7" w:tplc="73269757" w:tentative="1">
      <w:start w:val="1"/>
      <w:numFmt w:val="lowerLetter"/>
      <w:lvlText w:val="%8."/>
      <w:lvlJc w:val="left"/>
      <w:pPr>
        <w:ind w:left="5760" w:hanging="360"/>
      </w:pPr>
    </w:lvl>
    <w:lvl w:ilvl="8" w:tplc="7326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7">
    <w:multiLevelType w:val="hybridMultilevel"/>
    <w:lvl w:ilvl="0" w:tplc="68747680">
      <w:start w:val="1"/>
      <w:numFmt w:val="decimal"/>
      <w:lvlText w:val="%1."/>
      <w:lvlJc w:val="left"/>
      <w:pPr>
        <w:ind w:left="720" w:hanging="360"/>
      </w:pPr>
    </w:lvl>
    <w:lvl w:ilvl="1" w:tplc="68747680" w:tentative="1">
      <w:start w:val="1"/>
      <w:numFmt w:val="lowerLetter"/>
      <w:lvlText w:val="%2."/>
      <w:lvlJc w:val="left"/>
      <w:pPr>
        <w:ind w:left="1440" w:hanging="360"/>
      </w:pPr>
    </w:lvl>
    <w:lvl w:ilvl="2" w:tplc="68747680" w:tentative="1">
      <w:start w:val="1"/>
      <w:numFmt w:val="lowerRoman"/>
      <w:lvlText w:val="%3."/>
      <w:lvlJc w:val="right"/>
      <w:pPr>
        <w:ind w:left="2160" w:hanging="180"/>
      </w:pPr>
    </w:lvl>
    <w:lvl w:ilvl="3" w:tplc="68747680" w:tentative="1">
      <w:start w:val="1"/>
      <w:numFmt w:val="decimal"/>
      <w:lvlText w:val="%4."/>
      <w:lvlJc w:val="left"/>
      <w:pPr>
        <w:ind w:left="2880" w:hanging="360"/>
      </w:pPr>
    </w:lvl>
    <w:lvl w:ilvl="4" w:tplc="68747680" w:tentative="1">
      <w:start w:val="1"/>
      <w:numFmt w:val="lowerLetter"/>
      <w:lvlText w:val="%5."/>
      <w:lvlJc w:val="left"/>
      <w:pPr>
        <w:ind w:left="3600" w:hanging="360"/>
      </w:pPr>
    </w:lvl>
    <w:lvl w:ilvl="5" w:tplc="68747680" w:tentative="1">
      <w:start w:val="1"/>
      <w:numFmt w:val="lowerRoman"/>
      <w:lvlText w:val="%6."/>
      <w:lvlJc w:val="right"/>
      <w:pPr>
        <w:ind w:left="4320" w:hanging="180"/>
      </w:pPr>
    </w:lvl>
    <w:lvl w:ilvl="6" w:tplc="68747680" w:tentative="1">
      <w:start w:val="1"/>
      <w:numFmt w:val="decimal"/>
      <w:lvlText w:val="%7."/>
      <w:lvlJc w:val="left"/>
      <w:pPr>
        <w:ind w:left="5040" w:hanging="360"/>
      </w:pPr>
    </w:lvl>
    <w:lvl w:ilvl="7" w:tplc="68747680" w:tentative="1">
      <w:start w:val="1"/>
      <w:numFmt w:val="lowerLetter"/>
      <w:lvlText w:val="%8."/>
      <w:lvlJc w:val="left"/>
      <w:pPr>
        <w:ind w:left="5760" w:hanging="360"/>
      </w:pPr>
    </w:lvl>
    <w:lvl w:ilvl="8" w:tplc="6874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6">
    <w:multiLevelType w:val="hybridMultilevel"/>
    <w:lvl w:ilvl="0" w:tplc="55088358">
      <w:start w:val="1"/>
      <w:numFmt w:val="decimal"/>
      <w:lvlText w:val="%1."/>
      <w:lvlJc w:val="left"/>
      <w:pPr>
        <w:ind w:left="720" w:hanging="360"/>
      </w:pPr>
    </w:lvl>
    <w:lvl w:ilvl="1" w:tplc="55088358" w:tentative="1">
      <w:start w:val="1"/>
      <w:numFmt w:val="lowerLetter"/>
      <w:lvlText w:val="%2."/>
      <w:lvlJc w:val="left"/>
      <w:pPr>
        <w:ind w:left="1440" w:hanging="360"/>
      </w:pPr>
    </w:lvl>
    <w:lvl w:ilvl="2" w:tplc="55088358" w:tentative="1">
      <w:start w:val="1"/>
      <w:numFmt w:val="lowerRoman"/>
      <w:lvlText w:val="%3."/>
      <w:lvlJc w:val="right"/>
      <w:pPr>
        <w:ind w:left="2160" w:hanging="180"/>
      </w:pPr>
    </w:lvl>
    <w:lvl w:ilvl="3" w:tplc="55088358" w:tentative="1">
      <w:start w:val="1"/>
      <w:numFmt w:val="decimal"/>
      <w:lvlText w:val="%4."/>
      <w:lvlJc w:val="left"/>
      <w:pPr>
        <w:ind w:left="2880" w:hanging="360"/>
      </w:pPr>
    </w:lvl>
    <w:lvl w:ilvl="4" w:tplc="55088358" w:tentative="1">
      <w:start w:val="1"/>
      <w:numFmt w:val="lowerLetter"/>
      <w:lvlText w:val="%5."/>
      <w:lvlJc w:val="left"/>
      <w:pPr>
        <w:ind w:left="3600" w:hanging="360"/>
      </w:pPr>
    </w:lvl>
    <w:lvl w:ilvl="5" w:tplc="55088358" w:tentative="1">
      <w:start w:val="1"/>
      <w:numFmt w:val="lowerRoman"/>
      <w:lvlText w:val="%6."/>
      <w:lvlJc w:val="right"/>
      <w:pPr>
        <w:ind w:left="4320" w:hanging="180"/>
      </w:pPr>
    </w:lvl>
    <w:lvl w:ilvl="6" w:tplc="55088358" w:tentative="1">
      <w:start w:val="1"/>
      <w:numFmt w:val="decimal"/>
      <w:lvlText w:val="%7."/>
      <w:lvlJc w:val="left"/>
      <w:pPr>
        <w:ind w:left="5040" w:hanging="360"/>
      </w:pPr>
    </w:lvl>
    <w:lvl w:ilvl="7" w:tplc="55088358" w:tentative="1">
      <w:start w:val="1"/>
      <w:numFmt w:val="lowerLetter"/>
      <w:lvlText w:val="%8."/>
      <w:lvlJc w:val="left"/>
      <w:pPr>
        <w:ind w:left="5760" w:hanging="360"/>
      </w:pPr>
    </w:lvl>
    <w:lvl w:ilvl="8" w:tplc="5508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5">
    <w:multiLevelType w:val="hybridMultilevel"/>
    <w:lvl w:ilvl="0" w:tplc="18658751">
      <w:start w:val="1"/>
      <w:numFmt w:val="decimal"/>
      <w:lvlText w:val="%1."/>
      <w:lvlJc w:val="left"/>
      <w:pPr>
        <w:ind w:left="720" w:hanging="360"/>
      </w:pPr>
    </w:lvl>
    <w:lvl w:ilvl="1" w:tplc="18658751" w:tentative="1">
      <w:start w:val="1"/>
      <w:numFmt w:val="lowerLetter"/>
      <w:lvlText w:val="%2."/>
      <w:lvlJc w:val="left"/>
      <w:pPr>
        <w:ind w:left="1440" w:hanging="360"/>
      </w:pPr>
    </w:lvl>
    <w:lvl w:ilvl="2" w:tplc="18658751" w:tentative="1">
      <w:start w:val="1"/>
      <w:numFmt w:val="lowerRoman"/>
      <w:lvlText w:val="%3."/>
      <w:lvlJc w:val="right"/>
      <w:pPr>
        <w:ind w:left="2160" w:hanging="180"/>
      </w:pPr>
    </w:lvl>
    <w:lvl w:ilvl="3" w:tplc="18658751" w:tentative="1">
      <w:start w:val="1"/>
      <w:numFmt w:val="decimal"/>
      <w:lvlText w:val="%4."/>
      <w:lvlJc w:val="left"/>
      <w:pPr>
        <w:ind w:left="2880" w:hanging="360"/>
      </w:pPr>
    </w:lvl>
    <w:lvl w:ilvl="4" w:tplc="18658751" w:tentative="1">
      <w:start w:val="1"/>
      <w:numFmt w:val="lowerLetter"/>
      <w:lvlText w:val="%5."/>
      <w:lvlJc w:val="left"/>
      <w:pPr>
        <w:ind w:left="3600" w:hanging="360"/>
      </w:pPr>
    </w:lvl>
    <w:lvl w:ilvl="5" w:tplc="18658751" w:tentative="1">
      <w:start w:val="1"/>
      <w:numFmt w:val="lowerRoman"/>
      <w:lvlText w:val="%6."/>
      <w:lvlJc w:val="right"/>
      <w:pPr>
        <w:ind w:left="4320" w:hanging="180"/>
      </w:pPr>
    </w:lvl>
    <w:lvl w:ilvl="6" w:tplc="18658751" w:tentative="1">
      <w:start w:val="1"/>
      <w:numFmt w:val="decimal"/>
      <w:lvlText w:val="%7."/>
      <w:lvlJc w:val="left"/>
      <w:pPr>
        <w:ind w:left="5040" w:hanging="360"/>
      </w:pPr>
    </w:lvl>
    <w:lvl w:ilvl="7" w:tplc="18658751" w:tentative="1">
      <w:start w:val="1"/>
      <w:numFmt w:val="lowerLetter"/>
      <w:lvlText w:val="%8."/>
      <w:lvlJc w:val="left"/>
      <w:pPr>
        <w:ind w:left="5760" w:hanging="360"/>
      </w:pPr>
    </w:lvl>
    <w:lvl w:ilvl="8" w:tplc="18658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4">
    <w:multiLevelType w:val="hybridMultilevel"/>
    <w:lvl w:ilvl="0" w:tplc="32127675">
      <w:start w:val="1"/>
      <w:numFmt w:val="decimal"/>
      <w:lvlText w:val="%1."/>
      <w:lvlJc w:val="left"/>
      <w:pPr>
        <w:ind w:left="720" w:hanging="360"/>
      </w:pPr>
    </w:lvl>
    <w:lvl w:ilvl="1" w:tplc="32127675" w:tentative="1">
      <w:start w:val="1"/>
      <w:numFmt w:val="lowerLetter"/>
      <w:lvlText w:val="%2."/>
      <w:lvlJc w:val="left"/>
      <w:pPr>
        <w:ind w:left="1440" w:hanging="360"/>
      </w:pPr>
    </w:lvl>
    <w:lvl w:ilvl="2" w:tplc="32127675" w:tentative="1">
      <w:start w:val="1"/>
      <w:numFmt w:val="lowerRoman"/>
      <w:lvlText w:val="%3."/>
      <w:lvlJc w:val="right"/>
      <w:pPr>
        <w:ind w:left="2160" w:hanging="180"/>
      </w:pPr>
    </w:lvl>
    <w:lvl w:ilvl="3" w:tplc="32127675" w:tentative="1">
      <w:start w:val="1"/>
      <w:numFmt w:val="decimal"/>
      <w:lvlText w:val="%4."/>
      <w:lvlJc w:val="left"/>
      <w:pPr>
        <w:ind w:left="2880" w:hanging="360"/>
      </w:pPr>
    </w:lvl>
    <w:lvl w:ilvl="4" w:tplc="32127675" w:tentative="1">
      <w:start w:val="1"/>
      <w:numFmt w:val="lowerLetter"/>
      <w:lvlText w:val="%5."/>
      <w:lvlJc w:val="left"/>
      <w:pPr>
        <w:ind w:left="3600" w:hanging="360"/>
      </w:pPr>
    </w:lvl>
    <w:lvl w:ilvl="5" w:tplc="32127675" w:tentative="1">
      <w:start w:val="1"/>
      <w:numFmt w:val="lowerRoman"/>
      <w:lvlText w:val="%6."/>
      <w:lvlJc w:val="right"/>
      <w:pPr>
        <w:ind w:left="4320" w:hanging="180"/>
      </w:pPr>
    </w:lvl>
    <w:lvl w:ilvl="6" w:tplc="32127675" w:tentative="1">
      <w:start w:val="1"/>
      <w:numFmt w:val="decimal"/>
      <w:lvlText w:val="%7."/>
      <w:lvlJc w:val="left"/>
      <w:pPr>
        <w:ind w:left="5040" w:hanging="360"/>
      </w:pPr>
    </w:lvl>
    <w:lvl w:ilvl="7" w:tplc="32127675" w:tentative="1">
      <w:start w:val="1"/>
      <w:numFmt w:val="lowerLetter"/>
      <w:lvlText w:val="%8."/>
      <w:lvlJc w:val="left"/>
      <w:pPr>
        <w:ind w:left="5760" w:hanging="360"/>
      </w:pPr>
    </w:lvl>
    <w:lvl w:ilvl="8" w:tplc="3212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3">
    <w:multiLevelType w:val="hybridMultilevel"/>
    <w:lvl w:ilvl="0" w:tplc="22914203">
      <w:start w:val="1"/>
      <w:numFmt w:val="decimal"/>
      <w:lvlText w:val="%1."/>
      <w:lvlJc w:val="left"/>
      <w:pPr>
        <w:ind w:left="720" w:hanging="360"/>
      </w:pPr>
    </w:lvl>
    <w:lvl w:ilvl="1" w:tplc="22914203" w:tentative="1">
      <w:start w:val="1"/>
      <w:numFmt w:val="lowerLetter"/>
      <w:lvlText w:val="%2."/>
      <w:lvlJc w:val="left"/>
      <w:pPr>
        <w:ind w:left="1440" w:hanging="360"/>
      </w:pPr>
    </w:lvl>
    <w:lvl w:ilvl="2" w:tplc="22914203" w:tentative="1">
      <w:start w:val="1"/>
      <w:numFmt w:val="lowerRoman"/>
      <w:lvlText w:val="%3."/>
      <w:lvlJc w:val="right"/>
      <w:pPr>
        <w:ind w:left="2160" w:hanging="180"/>
      </w:pPr>
    </w:lvl>
    <w:lvl w:ilvl="3" w:tplc="22914203" w:tentative="1">
      <w:start w:val="1"/>
      <w:numFmt w:val="decimal"/>
      <w:lvlText w:val="%4."/>
      <w:lvlJc w:val="left"/>
      <w:pPr>
        <w:ind w:left="2880" w:hanging="360"/>
      </w:pPr>
    </w:lvl>
    <w:lvl w:ilvl="4" w:tplc="22914203" w:tentative="1">
      <w:start w:val="1"/>
      <w:numFmt w:val="lowerLetter"/>
      <w:lvlText w:val="%5."/>
      <w:lvlJc w:val="left"/>
      <w:pPr>
        <w:ind w:left="3600" w:hanging="360"/>
      </w:pPr>
    </w:lvl>
    <w:lvl w:ilvl="5" w:tplc="22914203" w:tentative="1">
      <w:start w:val="1"/>
      <w:numFmt w:val="lowerRoman"/>
      <w:lvlText w:val="%6."/>
      <w:lvlJc w:val="right"/>
      <w:pPr>
        <w:ind w:left="4320" w:hanging="180"/>
      </w:pPr>
    </w:lvl>
    <w:lvl w:ilvl="6" w:tplc="22914203" w:tentative="1">
      <w:start w:val="1"/>
      <w:numFmt w:val="decimal"/>
      <w:lvlText w:val="%7."/>
      <w:lvlJc w:val="left"/>
      <w:pPr>
        <w:ind w:left="5040" w:hanging="360"/>
      </w:pPr>
    </w:lvl>
    <w:lvl w:ilvl="7" w:tplc="22914203" w:tentative="1">
      <w:start w:val="1"/>
      <w:numFmt w:val="lowerLetter"/>
      <w:lvlText w:val="%8."/>
      <w:lvlJc w:val="left"/>
      <w:pPr>
        <w:ind w:left="5760" w:hanging="360"/>
      </w:pPr>
    </w:lvl>
    <w:lvl w:ilvl="8" w:tplc="2291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2">
    <w:multiLevelType w:val="hybridMultilevel"/>
    <w:lvl w:ilvl="0" w:tplc="79934775">
      <w:start w:val="1"/>
      <w:numFmt w:val="decimal"/>
      <w:lvlText w:val="%1."/>
      <w:lvlJc w:val="left"/>
      <w:pPr>
        <w:ind w:left="720" w:hanging="360"/>
      </w:pPr>
    </w:lvl>
    <w:lvl w:ilvl="1" w:tplc="79934775" w:tentative="1">
      <w:start w:val="1"/>
      <w:numFmt w:val="lowerLetter"/>
      <w:lvlText w:val="%2."/>
      <w:lvlJc w:val="left"/>
      <w:pPr>
        <w:ind w:left="1440" w:hanging="360"/>
      </w:pPr>
    </w:lvl>
    <w:lvl w:ilvl="2" w:tplc="79934775" w:tentative="1">
      <w:start w:val="1"/>
      <w:numFmt w:val="lowerRoman"/>
      <w:lvlText w:val="%3."/>
      <w:lvlJc w:val="right"/>
      <w:pPr>
        <w:ind w:left="2160" w:hanging="180"/>
      </w:pPr>
    </w:lvl>
    <w:lvl w:ilvl="3" w:tplc="79934775" w:tentative="1">
      <w:start w:val="1"/>
      <w:numFmt w:val="decimal"/>
      <w:lvlText w:val="%4."/>
      <w:lvlJc w:val="left"/>
      <w:pPr>
        <w:ind w:left="2880" w:hanging="360"/>
      </w:pPr>
    </w:lvl>
    <w:lvl w:ilvl="4" w:tplc="79934775" w:tentative="1">
      <w:start w:val="1"/>
      <w:numFmt w:val="lowerLetter"/>
      <w:lvlText w:val="%5."/>
      <w:lvlJc w:val="left"/>
      <w:pPr>
        <w:ind w:left="3600" w:hanging="360"/>
      </w:pPr>
    </w:lvl>
    <w:lvl w:ilvl="5" w:tplc="79934775" w:tentative="1">
      <w:start w:val="1"/>
      <w:numFmt w:val="lowerRoman"/>
      <w:lvlText w:val="%6."/>
      <w:lvlJc w:val="right"/>
      <w:pPr>
        <w:ind w:left="4320" w:hanging="180"/>
      </w:pPr>
    </w:lvl>
    <w:lvl w:ilvl="6" w:tplc="79934775" w:tentative="1">
      <w:start w:val="1"/>
      <w:numFmt w:val="decimal"/>
      <w:lvlText w:val="%7."/>
      <w:lvlJc w:val="left"/>
      <w:pPr>
        <w:ind w:left="5040" w:hanging="360"/>
      </w:pPr>
    </w:lvl>
    <w:lvl w:ilvl="7" w:tplc="79934775" w:tentative="1">
      <w:start w:val="1"/>
      <w:numFmt w:val="lowerLetter"/>
      <w:lvlText w:val="%8."/>
      <w:lvlJc w:val="left"/>
      <w:pPr>
        <w:ind w:left="5760" w:hanging="360"/>
      </w:pPr>
    </w:lvl>
    <w:lvl w:ilvl="8" w:tplc="7993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1">
    <w:multiLevelType w:val="hybridMultilevel"/>
    <w:lvl w:ilvl="0" w:tplc="86791111">
      <w:start w:val="1"/>
      <w:numFmt w:val="decimal"/>
      <w:lvlText w:val="%1."/>
      <w:lvlJc w:val="left"/>
      <w:pPr>
        <w:ind w:left="720" w:hanging="360"/>
      </w:pPr>
    </w:lvl>
    <w:lvl w:ilvl="1" w:tplc="86791111" w:tentative="1">
      <w:start w:val="1"/>
      <w:numFmt w:val="lowerLetter"/>
      <w:lvlText w:val="%2."/>
      <w:lvlJc w:val="left"/>
      <w:pPr>
        <w:ind w:left="1440" w:hanging="360"/>
      </w:pPr>
    </w:lvl>
    <w:lvl w:ilvl="2" w:tplc="86791111" w:tentative="1">
      <w:start w:val="1"/>
      <w:numFmt w:val="lowerRoman"/>
      <w:lvlText w:val="%3."/>
      <w:lvlJc w:val="right"/>
      <w:pPr>
        <w:ind w:left="2160" w:hanging="180"/>
      </w:pPr>
    </w:lvl>
    <w:lvl w:ilvl="3" w:tplc="86791111" w:tentative="1">
      <w:start w:val="1"/>
      <w:numFmt w:val="decimal"/>
      <w:lvlText w:val="%4."/>
      <w:lvlJc w:val="left"/>
      <w:pPr>
        <w:ind w:left="2880" w:hanging="360"/>
      </w:pPr>
    </w:lvl>
    <w:lvl w:ilvl="4" w:tplc="86791111" w:tentative="1">
      <w:start w:val="1"/>
      <w:numFmt w:val="lowerLetter"/>
      <w:lvlText w:val="%5."/>
      <w:lvlJc w:val="left"/>
      <w:pPr>
        <w:ind w:left="3600" w:hanging="360"/>
      </w:pPr>
    </w:lvl>
    <w:lvl w:ilvl="5" w:tplc="86791111" w:tentative="1">
      <w:start w:val="1"/>
      <w:numFmt w:val="lowerRoman"/>
      <w:lvlText w:val="%6."/>
      <w:lvlJc w:val="right"/>
      <w:pPr>
        <w:ind w:left="4320" w:hanging="180"/>
      </w:pPr>
    </w:lvl>
    <w:lvl w:ilvl="6" w:tplc="86791111" w:tentative="1">
      <w:start w:val="1"/>
      <w:numFmt w:val="decimal"/>
      <w:lvlText w:val="%7."/>
      <w:lvlJc w:val="left"/>
      <w:pPr>
        <w:ind w:left="5040" w:hanging="360"/>
      </w:pPr>
    </w:lvl>
    <w:lvl w:ilvl="7" w:tplc="86791111" w:tentative="1">
      <w:start w:val="1"/>
      <w:numFmt w:val="lowerLetter"/>
      <w:lvlText w:val="%8."/>
      <w:lvlJc w:val="left"/>
      <w:pPr>
        <w:ind w:left="5760" w:hanging="360"/>
      </w:pPr>
    </w:lvl>
    <w:lvl w:ilvl="8" w:tplc="86791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0">
    <w:multiLevelType w:val="hybridMultilevel"/>
    <w:lvl w:ilvl="0" w:tplc="51433173">
      <w:start w:val="1"/>
      <w:numFmt w:val="decimal"/>
      <w:lvlText w:val="%1."/>
      <w:lvlJc w:val="left"/>
      <w:pPr>
        <w:ind w:left="720" w:hanging="360"/>
      </w:pPr>
    </w:lvl>
    <w:lvl w:ilvl="1" w:tplc="51433173" w:tentative="1">
      <w:start w:val="1"/>
      <w:numFmt w:val="lowerLetter"/>
      <w:lvlText w:val="%2."/>
      <w:lvlJc w:val="left"/>
      <w:pPr>
        <w:ind w:left="1440" w:hanging="360"/>
      </w:pPr>
    </w:lvl>
    <w:lvl w:ilvl="2" w:tplc="51433173" w:tentative="1">
      <w:start w:val="1"/>
      <w:numFmt w:val="lowerRoman"/>
      <w:lvlText w:val="%3."/>
      <w:lvlJc w:val="right"/>
      <w:pPr>
        <w:ind w:left="2160" w:hanging="180"/>
      </w:pPr>
    </w:lvl>
    <w:lvl w:ilvl="3" w:tplc="51433173" w:tentative="1">
      <w:start w:val="1"/>
      <w:numFmt w:val="decimal"/>
      <w:lvlText w:val="%4."/>
      <w:lvlJc w:val="left"/>
      <w:pPr>
        <w:ind w:left="2880" w:hanging="360"/>
      </w:pPr>
    </w:lvl>
    <w:lvl w:ilvl="4" w:tplc="51433173" w:tentative="1">
      <w:start w:val="1"/>
      <w:numFmt w:val="lowerLetter"/>
      <w:lvlText w:val="%5."/>
      <w:lvlJc w:val="left"/>
      <w:pPr>
        <w:ind w:left="3600" w:hanging="360"/>
      </w:pPr>
    </w:lvl>
    <w:lvl w:ilvl="5" w:tplc="51433173" w:tentative="1">
      <w:start w:val="1"/>
      <w:numFmt w:val="lowerRoman"/>
      <w:lvlText w:val="%6."/>
      <w:lvlJc w:val="right"/>
      <w:pPr>
        <w:ind w:left="4320" w:hanging="180"/>
      </w:pPr>
    </w:lvl>
    <w:lvl w:ilvl="6" w:tplc="51433173" w:tentative="1">
      <w:start w:val="1"/>
      <w:numFmt w:val="decimal"/>
      <w:lvlText w:val="%7."/>
      <w:lvlJc w:val="left"/>
      <w:pPr>
        <w:ind w:left="5040" w:hanging="360"/>
      </w:pPr>
    </w:lvl>
    <w:lvl w:ilvl="7" w:tplc="51433173" w:tentative="1">
      <w:start w:val="1"/>
      <w:numFmt w:val="lowerLetter"/>
      <w:lvlText w:val="%8."/>
      <w:lvlJc w:val="left"/>
      <w:pPr>
        <w:ind w:left="5760" w:hanging="360"/>
      </w:pPr>
    </w:lvl>
    <w:lvl w:ilvl="8" w:tplc="5143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9">
    <w:multiLevelType w:val="hybridMultilevel"/>
    <w:lvl w:ilvl="0" w:tplc="49895418">
      <w:start w:val="1"/>
      <w:numFmt w:val="decimal"/>
      <w:lvlText w:val="%1."/>
      <w:lvlJc w:val="left"/>
      <w:pPr>
        <w:ind w:left="720" w:hanging="360"/>
      </w:pPr>
    </w:lvl>
    <w:lvl w:ilvl="1" w:tplc="49895418" w:tentative="1">
      <w:start w:val="1"/>
      <w:numFmt w:val="lowerLetter"/>
      <w:lvlText w:val="%2."/>
      <w:lvlJc w:val="left"/>
      <w:pPr>
        <w:ind w:left="1440" w:hanging="360"/>
      </w:pPr>
    </w:lvl>
    <w:lvl w:ilvl="2" w:tplc="49895418" w:tentative="1">
      <w:start w:val="1"/>
      <w:numFmt w:val="lowerRoman"/>
      <w:lvlText w:val="%3."/>
      <w:lvlJc w:val="right"/>
      <w:pPr>
        <w:ind w:left="2160" w:hanging="180"/>
      </w:pPr>
    </w:lvl>
    <w:lvl w:ilvl="3" w:tplc="49895418" w:tentative="1">
      <w:start w:val="1"/>
      <w:numFmt w:val="decimal"/>
      <w:lvlText w:val="%4."/>
      <w:lvlJc w:val="left"/>
      <w:pPr>
        <w:ind w:left="2880" w:hanging="360"/>
      </w:pPr>
    </w:lvl>
    <w:lvl w:ilvl="4" w:tplc="49895418" w:tentative="1">
      <w:start w:val="1"/>
      <w:numFmt w:val="lowerLetter"/>
      <w:lvlText w:val="%5."/>
      <w:lvlJc w:val="left"/>
      <w:pPr>
        <w:ind w:left="3600" w:hanging="360"/>
      </w:pPr>
    </w:lvl>
    <w:lvl w:ilvl="5" w:tplc="49895418" w:tentative="1">
      <w:start w:val="1"/>
      <w:numFmt w:val="lowerRoman"/>
      <w:lvlText w:val="%6."/>
      <w:lvlJc w:val="right"/>
      <w:pPr>
        <w:ind w:left="4320" w:hanging="180"/>
      </w:pPr>
    </w:lvl>
    <w:lvl w:ilvl="6" w:tplc="49895418" w:tentative="1">
      <w:start w:val="1"/>
      <w:numFmt w:val="decimal"/>
      <w:lvlText w:val="%7."/>
      <w:lvlJc w:val="left"/>
      <w:pPr>
        <w:ind w:left="5040" w:hanging="360"/>
      </w:pPr>
    </w:lvl>
    <w:lvl w:ilvl="7" w:tplc="49895418" w:tentative="1">
      <w:start w:val="1"/>
      <w:numFmt w:val="lowerLetter"/>
      <w:lvlText w:val="%8."/>
      <w:lvlJc w:val="left"/>
      <w:pPr>
        <w:ind w:left="5760" w:hanging="360"/>
      </w:pPr>
    </w:lvl>
    <w:lvl w:ilvl="8" w:tplc="4989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8">
    <w:multiLevelType w:val="hybridMultilevel"/>
    <w:lvl w:ilvl="0" w:tplc="41115792">
      <w:start w:val="1"/>
      <w:numFmt w:val="decimal"/>
      <w:lvlText w:val="%1."/>
      <w:lvlJc w:val="left"/>
      <w:pPr>
        <w:ind w:left="720" w:hanging="360"/>
      </w:pPr>
    </w:lvl>
    <w:lvl w:ilvl="1" w:tplc="41115792" w:tentative="1">
      <w:start w:val="1"/>
      <w:numFmt w:val="lowerLetter"/>
      <w:lvlText w:val="%2."/>
      <w:lvlJc w:val="left"/>
      <w:pPr>
        <w:ind w:left="1440" w:hanging="360"/>
      </w:pPr>
    </w:lvl>
    <w:lvl w:ilvl="2" w:tplc="41115792" w:tentative="1">
      <w:start w:val="1"/>
      <w:numFmt w:val="lowerRoman"/>
      <w:lvlText w:val="%3."/>
      <w:lvlJc w:val="right"/>
      <w:pPr>
        <w:ind w:left="2160" w:hanging="180"/>
      </w:pPr>
    </w:lvl>
    <w:lvl w:ilvl="3" w:tplc="41115792" w:tentative="1">
      <w:start w:val="1"/>
      <w:numFmt w:val="decimal"/>
      <w:lvlText w:val="%4."/>
      <w:lvlJc w:val="left"/>
      <w:pPr>
        <w:ind w:left="2880" w:hanging="360"/>
      </w:pPr>
    </w:lvl>
    <w:lvl w:ilvl="4" w:tplc="41115792" w:tentative="1">
      <w:start w:val="1"/>
      <w:numFmt w:val="lowerLetter"/>
      <w:lvlText w:val="%5."/>
      <w:lvlJc w:val="left"/>
      <w:pPr>
        <w:ind w:left="3600" w:hanging="360"/>
      </w:pPr>
    </w:lvl>
    <w:lvl w:ilvl="5" w:tplc="41115792" w:tentative="1">
      <w:start w:val="1"/>
      <w:numFmt w:val="lowerRoman"/>
      <w:lvlText w:val="%6."/>
      <w:lvlJc w:val="right"/>
      <w:pPr>
        <w:ind w:left="4320" w:hanging="180"/>
      </w:pPr>
    </w:lvl>
    <w:lvl w:ilvl="6" w:tplc="41115792" w:tentative="1">
      <w:start w:val="1"/>
      <w:numFmt w:val="decimal"/>
      <w:lvlText w:val="%7."/>
      <w:lvlJc w:val="left"/>
      <w:pPr>
        <w:ind w:left="5040" w:hanging="360"/>
      </w:pPr>
    </w:lvl>
    <w:lvl w:ilvl="7" w:tplc="41115792" w:tentative="1">
      <w:start w:val="1"/>
      <w:numFmt w:val="lowerLetter"/>
      <w:lvlText w:val="%8."/>
      <w:lvlJc w:val="left"/>
      <w:pPr>
        <w:ind w:left="5760" w:hanging="360"/>
      </w:pPr>
    </w:lvl>
    <w:lvl w:ilvl="8" w:tplc="4111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7">
    <w:multiLevelType w:val="hybridMultilevel"/>
    <w:lvl w:ilvl="0" w:tplc="85165577">
      <w:start w:val="1"/>
      <w:numFmt w:val="decimal"/>
      <w:lvlText w:val="%1."/>
      <w:lvlJc w:val="left"/>
      <w:pPr>
        <w:ind w:left="720" w:hanging="360"/>
      </w:pPr>
    </w:lvl>
    <w:lvl w:ilvl="1" w:tplc="85165577" w:tentative="1">
      <w:start w:val="1"/>
      <w:numFmt w:val="lowerLetter"/>
      <w:lvlText w:val="%2."/>
      <w:lvlJc w:val="left"/>
      <w:pPr>
        <w:ind w:left="1440" w:hanging="360"/>
      </w:pPr>
    </w:lvl>
    <w:lvl w:ilvl="2" w:tplc="85165577" w:tentative="1">
      <w:start w:val="1"/>
      <w:numFmt w:val="lowerRoman"/>
      <w:lvlText w:val="%3."/>
      <w:lvlJc w:val="right"/>
      <w:pPr>
        <w:ind w:left="2160" w:hanging="180"/>
      </w:pPr>
    </w:lvl>
    <w:lvl w:ilvl="3" w:tplc="85165577" w:tentative="1">
      <w:start w:val="1"/>
      <w:numFmt w:val="decimal"/>
      <w:lvlText w:val="%4."/>
      <w:lvlJc w:val="left"/>
      <w:pPr>
        <w:ind w:left="2880" w:hanging="360"/>
      </w:pPr>
    </w:lvl>
    <w:lvl w:ilvl="4" w:tplc="85165577" w:tentative="1">
      <w:start w:val="1"/>
      <w:numFmt w:val="lowerLetter"/>
      <w:lvlText w:val="%5."/>
      <w:lvlJc w:val="left"/>
      <w:pPr>
        <w:ind w:left="3600" w:hanging="360"/>
      </w:pPr>
    </w:lvl>
    <w:lvl w:ilvl="5" w:tplc="85165577" w:tentative="1">
      <w:start w:val="1"/>
      <w:numFmt w:val="lowerRoman"/>
      <w:lvlText w:val="%6."/>
      <w:lvlJc w:val="right"/>
      <w:pPr>
        <w:ind w:left="4320" w:hanging="180"/>
      </w:pPr>
    </w:lvl>
    <w:lvl w:ilvl="6" w:tplc="85165577" w:tentative="1">
      <w:start w:val="1"/>
      <w:numFmt w:val="decimal"/>
      <w:lvlText w:val="%7."/>
      <w:lvlJc w:val="left"/>
      <w:pPr>
        <w:ind w:left="5040" w:hanging="360"/>
      </w:pPr>
    </w:lvl>
    <w:lvl w:ilvl="7" w:tplc="85165577" w:tentative="1">
      <w:start w:val="1"/>
      <w:numFmt w:val="lowerLetter"/>
      <w:lvlText w:val="%8."/>
      <w:lvlJc w:val="left"/>
      <w:pPr>
        <w:ind w:left="5760" w:hanging="360"/>
      </w:pPr>
    </w:lvl>
    <w:lvl w:ilvl="8" w:tplc="8516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6">
    <w:multiLevelType w:val="hybridMultilevel"/>
    <w:lvl w:ilvl="0" w:tplc="46950393">
      <w:start w:val="1"/>
      <w:numFmt w:val="decimal"/>
      <w:lvlText w:val="%1."/>
      <w:lvlJc w:val="left"/>
      <w:pPr>
        <w:ind w:left="720" w:hanging="360"/>
      </w:pPr>
    </w:lvl>
    <w:lvl w:ilvl="1" w:tplc="46950393" w:tentative="1">
      <w:start w:val="1"/>
      <w:numFmt w:val="lowerLetter"/>
      <w:lvlText w:val="%2."/>
      <w:lvlJc w:val="left"/>
      <w:pPr>
        <w:ind w:left="1440" w:hanging="360"/>
      </w:pPr>
    </w:lvl>
    <w:lvl w:ilvl="2" w:tplc="46950393" w:tentative="1">
      <w:start w:val="1"/>
      <w:numFmt w:val="lowerRoman"/>
      <w:lvlText w:val="%3."/>
      <w:lvlJc w:val="right"/>
      <w:pPr>
        <w:ind w:left="2160" w:hanging="180"/>
      </w:pPr>
    </w:lvl>
    <w:lvl w:ilvl="3" w:tplc="46950393" w:tentative="1">
      <w:start w:val="1"/>
      <w:numFmt w:val="decimal"/>
      <w:lvlText w:val="%4."/>
      <w:lvlJc w:val="left"/>
      <w:pPr>
        <w:ind w:left="2880" w:hanging="360"/>
      </w:pPr>
    </w:lvl>
    <w:lvl w:ilvl="4" w:tplc="46950393" w:tentative="1">
      <w:start w:val="1"/>
      <w:numFmt w:val="lowerLetter"/>
      <w:lvlText w:val="%5."/>
      <w:lvlJc w:val="left"/>
      <w:pPr>
        <w:ind w:left="3600" w:hanging="360"/>
      </w:pPr>
    </w:lvl>
    <w:lvl w:ilvl="5" w:tplc="46950393" w:tentative="1">
      <w:start w:val="1"/>
      <w:numFmt w:val="lowerRoman"/>
      <w:lvlText w:val="%6."/>
      <w:lvlJc w:val="right"/>
      <w:pPr>
        <w:ind w:left="4320" w:hanging="180"/>
      </w:pPr>
    </w:lvl>
    <w:lvl w:ilvl="6" w:tplc="46950393" w:tentative="1">
      <w:start w:val="1"/>
      <w:numFmt w:val="decimal"/>
      <w:lvlText w:val="%7."/>
      <w:lvlJc w:val="left"/>
      <w:pPr>
        <w:ind w:left="5040" w:hanging="360"/>
      </w:pPr>
    </w:lvl>
    <w:lvl w:ilvl="7" w:tplc="46950393" w:tentative="1">
      <w:start w:val="1"/>
      <w:numFmt w:val="lowerLetter"/>
      <w:lvlText w:val="%8."/>
      <w:lvlJc w:val="left"/>
      <w:pPr>
        <w:ind w:left="5760" w:hanging="360"/>
      </w:pPr>
    </w:lvl>
    <w:lvl w:ilvl="8" w:tplc="4695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5">
    <w:multiLevelType w:val="hybridMultilevel"/>
    <w:lvl w:ilvl="0" w:tplc="58078911">
      <w:start w:val="1"/>
      <w:numFmt w:val="decimal"/>
      <w:lvlText w:val="%1."/>
      <w:lvlJc w:val="left"/>
      <w:pPr>
        <w:ind w:left="720" w:hanging="360"/>
      </w:pPr>
    </w:lvl>
    <w:lvl w:ilvl="1" w:tplc="58078911" w:tentative="1">
      <w:start w:val="1"/>
      <w:numFmt w:val="lowerLetter"/>
      <w:lvlText w:val="%2."/>
      <w:lvlJc w:val="left"/>
      <w:pPr>
        <w:ind w:left="1440" w:hanging="360"/>
      </w:pPr>
    </w:lvl>
    <w:lvl w:ilvl="2" w:tplc="58078911" w:tentative="1">
      <w:start w:val="1"/>
      <w:numFmt w:val="lowerRoman"/>
      <w:lvlText w:val="%3."/>
      <w:lvlJc w:val="right"/>
      <w:pPr>
        <w:ind w:left="2160" w:hanging="180"/>
      </w:pPr>
    </w:lvl>
    <w:lvl w:ilvl="3" w:tplc="58078911" w:tentative="1">
      <w:start w:val="1"/>
      <w:numFmt w:val="decimal"/>
      <w:lvlText w:val="%4."/>
      <w:lvlJc w:val="left"/>
      <w:pPr>
        <w:ind w:left="2880" w:hanging="360"/>
      </w:pPr>
    </w:lvl>
    <w:lvl w:ilvl="4" w:tplc="58078911" w:tentative="1">
      <w:start w:val="1"/>
      <w:numFmt w:val="lowerLetter"/>
      <w:lvlText w:val="%5."/>
      <w:lvlJc w:val="left"/>
      <w:pPr>
        <w:ind w:left="3600" w:hanging="360"/>
      </w:pPr>
    </w:lvl>
    <w:lvl w:ilvl="5" w:tplc="58078911" w:tentative="1">
      <w:start w:val="1"/>
      <w:numFmt w:val="lowerRoman"/>
      <w:lvlText w:val="%6."/>
      <w:lvlJc w:val="right"/>
      <w:pPr>
        <w:ind w:left="4320" w:hanging="180"/>
      </w:pPr>
    </w:lvl>
    <w:lvl w:ilvl="6" w:tplc="58078911" w:tentative="1">
      <w:start w:val="1"/>
      <w:numFmt w:val="decimal"/>
      <w:lvlText w:val="%7."/>
      <w:lvlJc w:val="left"/>
      <w:pPr>
        <w:ind w:left="5040" w:hanging="360"/>
      </w:pPr>
    </w:lvl>
    <w:lvl w:ilvl="7" w:tplc="58078911" w:tentative="1">
      <w:start w:val="1"/>
      <w:numFmt w:val="lowerLetter"/>
      <w:lvlText w:val="%8."/>
      <w:lvlJc w:val="left"/>
      <w:pPr>
        <w:ind w:left="5760" w:hanging="360"/>
      </w:pPr>
    </w:lvl>
    <w:lvl w:ilvl="8" w:tplc="5807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4">
    <w:multiLevelType w:val="hybridMultilevel"/>
    <w:lvl w:ilvl="0" w:tplc="27730955">
      <w:start w:val="1"/>
      <w:numFmt w:val="decimal"/>
      <w:lvlText w:val="%1."/>
      <w:lvlJc w:val="left"/>
      <w:pPr>
        <w:ind w:left="720" w:hanging="360"/>
      </w:pPr>
    </w:lvl>
    <w:lvl w:ilvl="1" w:tplc="27730955" w:tentative="1">
      <w:start w:val="1"/>
      <w:numFmt w:val="lowerLetter"/>
      <w:lvlText w:val="%2."/>
      <w:lvlJc w:val="left"/>
      <w:pPr>
        <w:ind w:left="1440" w:hanging="360"/>
      </w:pPr>
    </w:lvl>
    <w:lvl w:ilvl="2" w:tplc="27730955" w:tentative="1">
      <w:start w:val="1"/>
      <w:numFmt w:val="lowerRoman"/>
      <w:lvlText w:val="%3."/>
      <w:lvlJc w:val="right"/>
      <w:pPr>
        <w:ind w:left="2160" w:hanging="180"/>
      </w:pPr>
    </w:lvl>
    <w:lvl w:ilvl="3" w:tplc="27730955" w:tentative="1">
      <w:start w:val="1"/>
      <w:numFmt w:val="decimal"/>
      <w:lvlText w:val="%4."/>
      <w:lvlJc w:val="left"/>
      <w:pPr>
        <w:ind w:left="2880" w:hanging="360"/>
      </w:pPr>
    </w:lvl>
    <w:lvl w:ilvl="4" w:tplc="27730955" w:tentative="1">
      <w:start w:val="1"/>
      <w:numFmt w:val="lowerLetter"/>
      <w:lvlText w:val="%5."/>
      <w:lvlJc w:val="left"/>
      <w:pPr>
        <w:ind w:left="3600" w:hanging="360"/>
      </w:pPr>
    </w:lvl>
    <w:lvl w:ilvl="5" w:tplc="27730955" w:tentative="1">
      <w:start w:val="1"/>
      <w:numFmt w:val="lowerRoman"/>
      <w:lvlText w:val="%6."/>
      <w:lvlJc w:val="right"/>
      <w:pPr>
        <w:ind w:left="4320" w:hanging="180"/>
      </w:pPr>
    </w:lvl>
    <w:lvl w:ilvl="6" w:tplc="27730955" w:tentative="1">
      <w:start w:val="1"/>
      <w:numFmt w:val="decimal"/>
      <w:lvlText w:val="%7."/>
      <w:lvlJc w:val="left"/>
      <w:pPr>
        <w:ind w:left="5040" w:hanging="360"/>
      </w:pPr>
    </w:lvl>
    <w:lvl w:ilvl="7" w:tplc="27730955" w:tentative="1">
      <w:start w:val="1"/>
      <w:numFmt w:val="lowerLetter"/>
      <w:lvlText w:val="%8."/>
      <w:lvlJc w:val="left"/>
      <w:pPr>
        <w:ind w:left="5760" w:hanging="360"/>
      </w:pPr>
    </w:lvl>
    <w:lvl w:ilvl="8" w:tplc="2773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3">
    <w:multiLevelType w:val="hybridMultilevel"/>
    <w:lvl w:ilvl="0" w:tplc="14156327">
      <w:start w:val="1"/>
      <w:numFmt w:val="decimal"/>
      <w:lvlText w:val="%1."/>
      <w:lvlJc w:val="left"/>
      <w:pPr>
        <w:ind w:left="720" w:hanging="360"/>
      </w:pPr>
    </w:lvl>
    <w:lvl w:ilvl="1" w:tplc="14156327" w:tentative="1">
      <w:start w:val="1"/>
      <w:numFmt w:val="lowerLetter"/>
      <w:lvlText w:val="%2."/>
      <w:lvlJc w:val="left"/>
      <w:pPr>
        <w:ind w:left="1440" w:hanging="360"/>
      </w:pPr>
    </w:lvl>
    <w:lvl w:ilvl="2" w:tplc="14156327" w:tentative="1">
      <w:start w:val="1"/>
      <w:numFmt w:val="lowerRoman"/>
      <w:lvlText w:val="%3."/>
      <w:lvlJc w:val="right"/>
      <w:pPr>
        <w:ind w:left="2160" w:hanging="180"/>
      </w:pPr>
    </w:lvl>
    <w:lvl w:ilvl="3" w:tplc="14156327" w:tentative="1">
      <w:start w:val="1"/>
      <w:numFmt w:val="decimal"/>
      <w:lvlText w:val="%4."/>
      <w:lvlJc w:val="left"/>
      <w:pPr>
        <w:ind w:left="2880" w:hanging="360"/>
      </w:pPr>
    </w:lvl>
    <w:lvl w:ilvl="4" w:tplc="14156327" w:tentative="1">
      <w:start w:val="1"/>
      <w:numFmt w:val="lowerLetter"/>
      <w:lvlText w:val="%5."/>
      <w:lvlJc w:val="left"/>
      <w:pPr>
        <w:ind w:left="3600" w:hanging="360"/>
      </w:pPr>
    </w:lvl>
    <w:lvl w:ilvl="5" w:tplc="14156327" w:tentative="1">
      <w:start w:val="1"/>
      <w:numFmt w:val="lowerRoman"/>
      <w:lvlText w:val="%6."/>
      <w:lvlJc w:val="right"/>
      <w:pPr>
        <w:ind w:left="4320" w:hanging="180"/>
      </w:pPr>
    </w:lvl>
    <w:lvl w:ilvl="6" w:tplc="14156327" w:tentative="1">
      <w:start w:val="1"/>
      <w:numFmt w:val="decimal"/>
      <w:lvlText w:val="%7."/>
      <w:lvlJc w:val="left"/>
      <w:pPr>
        <w:ind w:left="5040" w:hanging="360"/>
      </w:pPr>
    </w:lvl>
    <w:lvl w:ilvl="7" w:tplc="14156327" w:tentative="1">
      <w:start w:val="1"/>
      <w:numFmt w:val="lowerLetter"/>
      <w:lvlText w:val="%8."/>
      <w:lvlJc w:val="left"/>
      <w:pPr>
        <w:ind w:left="5760" w:hanging="360"/>
      </w:pPr>
    </w:lvl>
    <w:lvl w:ilvl="8" w:tplc="1415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2">
    <w:multiLevelType w:val="hybridMultilevel"/>
    <w:lvl w:ilvl="0" w:tplc="56126677">
      <w:start w:val="1"/>
      <w:numFmt w:val="decimal"/>
      <w:lvlText w:val="%1."/>
      <w:lvlJc w:val="left"/>
      <w:pPr>
        <w:ind w:left="720" w:hanging="360"/>
      </w:pPr>
    </w:lvl>
    <w:lvl w:ilvl="1" w:tplc="56126677" w:tentative="1">
      <w:start w:val="1"/>
      <w:numFmt w:val="lowerLetter"/>
      <w:lvlText w:val="%2."/>
      <w:lvlJc w:val="left"/>
      <w:pPr>
        <w:ind w:left="1440" w:hanging="360"/>
      </w:pPr>
    </w:lvl>
    <w:lvl w:ilvl="2" w:tplc="56126677" w:tentative="1">
      <w:start w:val="1"/>
      <w:numFmt w:val="lowerRoman"/>
      <w:lvlText w:val="%3."/>
      <w:lvlJc w:val="right"/>
      <w:pPr>
        <w:ind w:left="2160" w:hanging="180"/>
      </w:pPr>
    </w:lvl>
    <w:lvl w:ilvl="3" w:tplc="56126677" w:tentative="1">
      <w:start w:val="1"/>
      <w:numFmt w:val="decimal"/>
      <w:lvlText w:val="%4."/>
      <w:lvlJc w:val="left"/>
      <w:pPr>
        <w:ind w:left="2880" w:hanging="360"/>
      </w:pPr>
    </w:lvl>
    <w:lvl w:ilvl="4" w:tplc="56126677" w:tentative="1">
      <w:start w:val="1"/>
      <w:numFmt w:val="lowerLetter"/>
      <w:lvlText w:val="%5."/>
      <w:lvlJc w:val="left"/>
      <w:pPr>
        <w:ind w:left="3600" w:hanging="360"/>
      </w:pPr>
    </w:lvl>
    <w:lvl w:ilvl="5" w:tplc="56126677" w:tentative="1">
      <w:start w:val="1"/>
      <w:numFmt w:val="lowerRoman"/>
      <w:lvlText w:val="%6."/>
      <w:lvlJc w:val="right"/>
      <w:pPr>
        <w:ind w:left="4320" w:hanging="180"/>
      </w:pPr>
    </w:lvl>
    <w:lvl w:ilvl="6" w:tplc="56126677" w:tentative="1">
      <w:start w:val="1"/>
      <w:numFmt w:val="decimal"/>
      <w:lvlText w:val="%7."/>
      <w:lvlJc w:val="left"/>
      <w:pPr>
        <w:ind w:left="5040" w:hanging="360"/>
      </w:pPr>
    </w:lvl>
    <w:lvl w:ilvl="7" w:tplc="56126677" w:tentative="1">
      <w:start w:val="1"/>
      <w:numFmt w:val="lowerLetter"/>
      <w:lvlText w:val="%8."/>
      <w:lvlJc w:val="left"/>
      <w:pPr>
        <w:ind w:left="5760" w:hanging="360"/>
      </w:pPr>
    </w:lvl>
    <w:lvl w:ilvl="8" w:tplc="5612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1">
    <w:multiLevelType w:val="hybridMultilevel"/>
    <w:lvl w:ilvl="0" w:tplc="67056654">
      <w:start w:val="1"/>
      <w:numFmt w:val="decimal"/>
      <w:lvlText w:val="%1."/>
      <w:lvlJc w:val="left"/>
      <w:pPr>
        <w:ind w:left="720" w:hanging="360"/>
      </w:pPr>
    </w:lvl>
    <w:lvl w:ilvl="1" w:tplc="67056654" w:tentative="1">
      <w:start w:val="1"/>
      <w:numFmt w:val="lowerLetter"/>
      <w:lvlText w:val="%2."/>
      <w:lvlJc w:val="left"/>
      <w:pPr>
        <w:ind w:left="1440" w:hanging="360"/>
      </w:pPr>
    </w:lvl>
    <w:lvl w:ilvl="2" w:tplc="67056654" w:tentative="1">
      <w:start w:val="1"/>
      <w:numFmt w:val="lowerRoman"/>
      <w:lvlText w:val="%3."/>
      <w:lvlJc w:val="right"/>
      <w:pPr>
        <w:ind w:left="2160" w:hanging="180"/>
      </w:pPr>
    </w:lvl>
    <w:lvl w:ilvl="3" w:tplc="67056654" w:tentative="1">
      <w:start w:val="1"/>
      <w:numFmt w:val="decimal"/>
      <w:lvlText w:val="%4."/>
      <w:lvlJc w:val="left"/>
      <w:pPr>
        <w:ind w:left="2880" w:hanging="360"/>
      </w:pPr>
    </w:lvl>
    <w:lvl w:ilvl="4" w:tplc="67056654" w:tentative="1">
      <w:start w:val="1"/>
      <w:numFmt w:val="lowerLetter"/>
      <w:lvlText w:val="%5."/>
      <w:lvlJc w:val="left"/>
      <w:pPr>
        <w:ind w:left="3600" w:hanging="360"/>
      </w:pPr>
    </w:lvl>
    <w:lvl w:ilvl="5" w:tplc="67056654" w:tentative="1">
      <w:start w:val="1"/>
      <w:numFmt w:val="lowerRoman"/>
      <w:lvlText w:val="%6."/>
      <w:lvlJc w:val="right"/>
      <w:pPr>
        <w:ind w:left="4320" w:hanging="180"/>
      </w:pPr>
    </w:lvl>
    <w:lvl w:ilvl="6" w:tplc="67056654" w:tentative="1">
      <w:start w:val="1"/>
      <w:numFmt w:val="decimal"/>
      <w:lvlText w:val="%7."/>
      <w:lvlJc w:val="left"/>
      <w:pPr>
        <w:ind w:left="5040" w:hanging="360"/>
      </w:pPr>
    </w:lvl>
    <w:lvl w:ilvl="7" w:tplc="67056654" w:tentative="1">
      <w:start w:val="1"/>
      <w:numFmt w:val="lowerLetter"/>
      <w:lvlText w:val="%8."/>
      <w:lvlJc w:val="left"/>
      <w:pPr>
        <w:ind w:left="5760" w:hanging="360"/>
      </w:pPr>
    </w:lvl>
    <w:lvl w:ilvl="8" w:tplc="6705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0">
    <w:multiLevelType w:val="hybridMultilevel"/>
    <w:lvl w:ilvl="0" w:tplc="75048134">
      <w:start w:val="1"/>
      <w:numFmt w:val="decimal"/>
      <w:lvlText w:val="%1."/>
      <w:lvlJc w:val="left"/>
      <w:pPr>
        <w:ind w:left="720" w:hanging="360"/>
      </w:pPr>
    </w:lvl>
    <w:lvl w:ilvl="1" w:tplc="75048134" w:tentative="1">
      <w:start w:val="1"/>
      <w:numFmt w:val="lowerLetter"/>
      <w:lvlText w:val="%2."/>
      <w:lvlJc w:val="left"/>
      <w:pPr>
        <w:ind w:left="1440" w:hanging="360"/>
      </w:pPr>
    </w:lvl>
    <w:lvl w:ilvl="2" w:tplc="75048134" w:tentative="1">
      <w:start w:val="1"/>
      <w:numFmt w:val="lowerRoman"/>
      <w:lvlText w:val="%3."/>
      <w:lvlJc w:val="right"/>
      <w:pPr>
        <w:ind w:left="2160" w:hanging="180"/>
      </w:pPr>
    </w:lvl>
    <w:lvl w:ilvl="3" w:tplc="75048134" w:tentative="1">
      <w:start w:val="1"/>
      <w:numFmt w:val="decimal"/>
      <w:lvlText w:val="%4."/>
      <w:lvlJc w:val="left"/>
      <w:pPr>
        <w:ind w:left="2880" w:hanging="360"/>
      </w:pPr>
    </w:lvl>
    <w:lvl w:ilvl="4" w:tplc="75048134" w:tentative="1">
      <w:start w:val="1"/>
      <w:numFmt w:val="lowerLetter"/>
      <w:lvlText w:val="%5."/>
      <w:lvlJc w:val="left"/>
      <w:pPr>
        <w:ind w:left="3600" w:hanging="360"/>
      </w:pPr>
    </w:lvl>
    <w:lvl w:ilvl="5" w:tplc="75048134" w:tentative="1">
      <w:start w:val="1"/>
      <w:numFmt w:val="lowerRoman"/>
      <w:lvlText w:val="%6."/>
      <w:lvlJc w:val="right"/>
      <w:pPr>
        <w:ind w:left="4320" w:hanging="180"/>
      </w:pPr>
    </w:lvl>
    <w:lvl w:ilvl="6" w:tplc="75048134" w:tentative="1">
      <w:start w:val="1"/>
      <w:numFmt w:val="decimal"/>
      <w:lvlText w:val="%7."/>
      <w:lvlJc w:val="left"/>
      <w:pPr>
        <w:ind w:left="5040" w:hanging="360"/>
      </w:pPr>
    </w:lvl>
    <w:lvl w:ilvl="7" w:tplc="75048134" w:tentative="1">
      <w:start w:val="1"/>
      <w:numFmt w:val="lowerLetter"/>
      <w:lvlText w:val="%8."/>
      <w:lvlJc w:val="left"/>
      <w:pPr>
        <w:ind w:left="5760" w:hanging="360"/>
      </w:pPr>
    </w:lvl>
    <w:lvl w:ilvl="8" w:tplc="7504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9">
    <w:multiLevelType w:val="hybridMultilevel"/>
    <w:lvl w:ilvl="0" w:tplc="63543460">
      <w:start w:val="1"/>
      <w:numFmt w:val="decimal"/>
      <w:lvlText w:val="%1."/>
      <w:lvlJc w:val="left"/>
      <w:pPr>
        <w:ind w:left="720" w:hanging="360"/>
      </w:pPr>
    </w:lvl>
    <w:lvl w:ilvl="1" w:tplc="63543460" w:tentative="1">
      <w:start w:val="1"/>
      <w:numFmt w:val="lowerLetter"/>
      <w:lvlText w:val="%2."/>
      <w:lvlJc w:val="left"/>
      <w:pPr>
        <w:ind w:left="1440" w:hanging="360"/>
      </w:pPr>
    </w:lvl>
    <w:lvl w:ilvl="2" w:tplc="63543460" w:tentative="1">
      <w:start w:val="1"/>
      <w:numFmt w:val="lowerRoman"/>
      <w:lvlText w:val="%3."/>
      <w:lvlJc w:val="right"/>
      <w:pPr>
        <w:ind w:left="2160" w:hanging="180"/>
      </w:pPr>
    </w:lvl>
    <w:lvl w:ilvl="3" w:tplc="63543460" w:tentative="1">
      <w:start w:val="1"/>
      <w:numFmt w:val="decimal"/>
      <w:lvlText w:val="%4."/>
      <w:lvlJc w:val="left"/>
      <w:pPr>
        <w:ind w:left="2880" w:hanging="360"/>
      </w:pPr>
    </w:lvl>
    <w:lvl w:ilvl="4" w:tplc="63543460" w:tentative="1">
      <w:start w:val="1"/>
      <w:numFmt w:val="lowerLetter"/>
      <w:lvlText w:val="%5."/>
      <w:lvlJc w:val="left"/>
      <w:pPr>
        <w:ind w:left="3600" w:hanging="360"/>
      </w:pPr>
    </w:lvl>
    <w:lvl w:ilvl="5" w:tplc="63543460" w:tentative="1">
      <w:start w:val="1"/>
      <w:numFmt w:val="lowerRoman"/>
      <w:lvlText w:val="%6."/>
      <w:lvlJc w:val="right"/>
      <w:pPr>
        <w:ind w:left="4320" w:hanging="180"/>
      </w:pPr>
    </w:lvl>
    <w:lvl w:ilvl="6" w:tplc="63543460" w:tentative="1">
      <w:start w:val="1"/>
      <w:numFmt w:val="decimal"/>
      <w:lvlText w:val="%7."/>
      <w:lvlJc w:val="left"/>
      <w:pPr>
        <w:ind w:left="5040" w:hanging="360"/>
      </w:pPr>
    </w:lvl>
    <w:lvl w:ilvl="7" w:tplc="63543460" w:tentative="1">
      <w:start w:val="1"/>
      <w:numFmt w:val="lowerLetter"/>
      <w:lvlText w:val="%8."/>
      <w:lvlJc w:val="left"/>
      <w:pPr>
        <w:ind w:left="5760" w:hanging="360"/>
      </w:pPr>
    </w:lvl>
    <w:lvl w:ilvl="8" w:tplc="6354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8">
    <w:multiLevelType w:val="hybridMultilevel"/>
    <w:lvl w:ilvl="0" w:tplc="79112452">
      <w:start w:val="1"/>
      <w:numFmt w:val="decimal"/>
      <w:lvlText w:val="%1."/>
      <w:lvlJc w:val="left"/>
      <w:pPr>
        <w:ind w:left="720" w:hanging="360"/>
      </w:pPr>
    </w:lvl>
    <w:lvl w:ilvl="1" w:tplc="79112452" w:tentative="1">
      <w:start w:val="1"/>
      <w:numFmt w:val="lowerLetter"/>
      <w:lvlText w:val="%2."/>
      <w:lvlJc w:val="left"/>
      <w:pPr>
        <w:ind w:left="1440" w:hanging="360"/>
      </w:pPr>
    </w:lvl>
    <w:lvl w:ilvl="2" w:tplc="79112452" w:tentative="1">
      <w:start w:val="1"/>
      <w:numFmt w:val="lowerRoman"/>
      <w:lvlText w:val="%3."/>
      <w:lvlJc w:val="right"/>
      <w:pPr>
        <w:ind w:left="2160" w:hanging="180"/>
      </w:pPr>
    </w:lvl>
    <w:lvl w:ilvl="3" w:tplc="79112452" w:tentative="1">
      <w:start w:val="1"/>
      <w:numFmt w:val="decimal"/>
      <w:lvlText w:val="%4."/>
      <w:lvlJc w:val="left"/>
      <w:pPr>
        <w:ind w:left="2880" w:hanging="360"/>
      </w:pPr>
    </w:lvl>
    <w:lvl w:ilvl="4" w:tplc="79112452" w:tentative="1">
      <w:start w:val="1"/>
      <w:numFmt w:val="lowerLetter"/>
      <w:lvlText w:val="%5."/>
      <w:lvlJc w:val="left"/>
      <w:pPr>
        <w:ind w:left="3600" w:hanging="360"/>
      </w:pPr>
    </w:lvl>
    <w:lvl w:ilvl="5" w:tplc="79112452" w:tentative="1">
      <w:start w:val="1"/>
      <w:numFmt w:val="lowerRoman"/>
      <w:lvlText w:val="%6."/>
      <w:lvlJc w:val="right"/>
      <w:pPr>
        <w:ind w:left="4320" w:hanging="180"/>
      </w:pPr>
    </w:lvl>
    <w:lvl w:ilvl="6" w:tplc="79112452" w:tentative="1">
      <w:start w:val="1"/>
      <w:numFmt w:val="decimal"/>
      <w:lvlText w:val="%7."/>
      <w:lvlJc w:val="left"/>
      <w:pPr>
        <w:ind w:left="5040" w:hanging="360"/>
      </w:pPr>
    </w:lvl>
    <w:lvl w:ilvl="7" w:tplc="79112452" w:tentative="1">
      <w:start w:val="1"/>
      <w:numFmt w:val="lowerLetter"/>
      <w:lvlText w:val="%8."/>
      <w:lvlJc w:val="left"/>
      <w:pPr>
        <w:ind w:left="5760" w:hanging="360"/>
      </w:pPr>
    </w:lvl>
    <w:lvl w:ilvl="8" w:tplc="7911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7">
    <w:multiLevelType w:val="hybridMultilevel"/>
    <w:lvl w:ilvl="0" w:tplc="99772425">
      <w:start w:val="1"/>
      <w:numFmt w:val="decimal"/>
      <w:lvlText w:val="%1."/>
      <w:lvlJc w:val="left"/>
      <w:pPr>
        <w:ind w:left="720" w:hanging="360"/>
      </w:pPr>
    </w:lvl>
    <w:lvl w:ilvl="1" w:tplc="99772425" w:tentative="1">
      <w:start w:val="1"/>
      <w:numFmt w:val="lowerLetter"/>
      <w:lvlText w:val="%2."/>
      <w:lvlJc w:val="left"/>
      <w:pPr>
        <w:ind w:left="1440" w:hanging="360"/>
      </w:pPr>
    </w:lvl>
    <w:lvl w:ilvl="2" w:tplc="99772425" w:tentative="1">
      <w:start w:val="1"/>
      <w:numFmt w:val="lowerRoman"/>
      <w:lvlText w:val="%3."/>
      <w:lvlJc w:val="right"/>
      <w:pPr>
        <w:ind w:left="2160" w:hanging="180"/>
      </w:pPr>
    </w:lvl>
    <w:lvl w:ilvl="3" w:tplc="99772425" w:tentative="1">
      <w:start w:val="1"/>
      <w:numFmt w:val="decimal"/>
      <w:lvlText w:val="%4."/>
      <w:lvlJc w:val="left"/>
      <w:pPr>
        <w:ind w:left="2880" w:hanging="360"/>
      </w:pPr>
    </w:lvl>
    <w:lvl w:ilvl="4" w:tplc="99772425" w:tentative="1">
      <w:start w:val="1"/>
      <w:numFmt w:val="lowerLetter"/>
      <w:lvlText w:val="%5."/>
      <w:lvlJc w:val="left"/>
      <w:pPr>
        <w:ind w:left="3600" w:hanging="360"/>
      </w:pPr>
    </w:lvl>
    <w:lvl w:ilvl="5" w:tplc="99772425" w:tentative="1">
      <w:start w:val="1"/>
      <w:numFmt w:val="lowerRoman"/>
      <w:lvlText w:val="%6."/>
      <w:lvlJc w:val="right"/>
      <w:pPr>
        <w:ind w:left="4320" w:hanging="180"/>
      </w:pPr>
    </w:lvl>
    <w:lvl w:ilvl="6" w:tplc="99772425" w:tentative="1">
      <w:start w:val="1"/>
      <w:numFmt w:val="decimal"/>
      <w:lvlText w:val="%7."/>
      <w:lvlJc w:val="left"/>
      <w:pPr>
        <w:ind w:left="5040" w:hanging="360"/>
      </w:pPr>
    </w:lvl>
    <w:lvl w:ilvl="7" w:tplc="99772425" w:tentative="1">
      <w:start w:val="1"/>
      <w:numFmt w:val="lowerLetter"/>
      <w:lvlText w:val="%8."/>
      <w:lvlJc w:val="left"/>
      <w:pPr>
        <w:ind w:left="5760" w:hanging="360"/>
      </w:pPr>
    </w:lvl>
    <w:lvl w:ilvl="8" w:tplc="9977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6">
    <w:multiLevelType w:val="hybridMultilevel"/>
    <w:lvl w:ilvl="0" w:tplc="98862810">
      <w:start w:val="1"/>
      <w:numFmt w:val="decimal"/>
      <w:lvlText w:val="%1."/>
      <w:lvlJc w:val="left"/>
      <w:pPr>
        <w:ind w:left="720" w:hanging="360"/>
      </w:pPr>
    </w:lvl>
    <w:lvl w:ilvl="1" w:tplc="98862810" w:tentative="1">
      <w:start w:val="1"/>
      <w:numFmt w:val="lowerLetter"/>
      <w:lvlText w:val="%2."/>
      <w:lvlJc w:val="left"/>
      <w:pPr>
        <w:ind w:left="1440" w:hanging="360"/>
      </w:pPr>
    </w:lvl>
    <w:lvl w:ilvl="2" w:tplc="98862810" w:tentative="1">
      <w:start w:val="1"/>
      <w:numFmt w:val="lowerRoman"/>
      <w:lvlText w:val="%3."/>
      <w:lvlJc w:val="right"/>
      <w:pPr>
        <w:ind w:left="2160" w:hanging="180"/>
      </w:pPr>
    </w:lvl>
    <w:lvl w:ilvl="3" w:tplc="98862810" w:tentative="1">
      <w:start w:val="1"/>
      <w:numFmt w:val="decimal"/>
      <w:lvlText w:val="%4."/>
      <w:lvlJc w:val="left"/>
      <w:pPr>
        <w:ind w:left="2880" w:hanging="360"/>
      </w:pPr>
    </w:lvl>
    <w:lvl w:ilvl="4" w:tplc="98862810" w:tentative="1">
      <w:start w:val="1"/>
      <w:numFmt w:val="lowerLetter"/>
      <w:lvlText w:val="%5."/>
      <w:lvlJc w:val="left"/>
      <w:pPr>
        <w:ind w:left="3600" w:hanging="360"/>
      </w:pPr>
    </w:lvl>
    <w:lvl w:ilvl="5" w:tplc="98862810" w:tentative="1">
      <w:start w:val="1"/>
      <w:numFmt w:val="lowerRoman"/>
      <w:lvlText w:val="%6."/>
      <w:lvlJc w:val="right"/>
      <w:pPr>
        <w:ind w:left="4320" w:hanging="180"/>
      </w:pPr>
    </w:lvl>
    <w:lvl w:ilvl="6" w:tplc="98862810" w:tentative="1">
      <w:start w:val="1"/>
      <w:numFmt w:val="decimal"/>
      <w:lvlText w:val="%7."/>
      <w:lvlJc w:val="left"/>
      <w:pPr>
        <w:ind w:left="5040" w:hanging="360"/>
      </w:pPr>
    </w:lvl>
    <w:lvl w:ilvl="7" w:tplc="98862810" w:tentative="1">
      <w:start w:val="1"/>
      <w:numFmt w:val="lowerLetter"/>
      <w:lvlText w:val="%8."/>
      <w:lvlJc w:val="left"/>
      <w:pPr>
        <w:ind w:left="5760" w:hanging="360"/>
      </w:pPr>
    </w:lvl>
    <w:lvl w:ilvl="8" w:tplc="9886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5">
    <w:multiLevelType w:val="hybridMultilevel"/>
    <w:lvl w:ilvl="0" w:tplc="61634415">
      <w:start w:val="1"/>
      <w:numFmt w:val="decimal"/>
      <w:lvlText w:val="%1."/>
      <w:lvlJc w:val="left"/>
      <w:pPr>
        <w:ind w:left="720" w:hanging="360"/>
      </w:pPr>
    </w:lvl>
    <w:lvl w:ilvl="1" w:tplc="61634415" w:tentative="1">
      <w:start w:val="1"/>
      <w:numFmt w:val="lowerLetter"/>
      <w:lvlText w:val="%2."/>
      <w:lvlJc w:val="left"/>
      <w:pPr>
        <w:ind w:left="1440" w:hanging="360"/>
      </w:pPr>
    </w:lvl>
    <w:lvl w:ilvl="2" w:tplc="61634415" w:tentative="1">
      <w:start w:val="1"/>
      <w:numFmt w:val="lowerRoman"/>
      <w:lvlText w:val="%3."/>
      <w:lvlJc w:val="right"/>
      <w:pPr>
        <w:ind w:left="2160" w:hanging="180"/>
      </w:pPr>
    </w:lvl>
    <w:lvl w:ilvl="3" w:tplc="61634415" w:tentative="1">
      <w:start w:val="1"/>
      <w:numFmt w:val="decimal"/>
      <w:lvlText w:val="%4."/>
      <w:lvlJc w:val="left"/>
      <w:pPr>
        <w:ind w:left="2880" w:hanging="360"/>
      </w:pPr>
    </w:lvl>
    <w:lvl w:ilvl="4" w:tplc="61634415" w:tentative="1">
      <w:start w:val="1"/>
      <w:numFmt w:val="lowerLetter"/>
      <w:lvlText w:val="%5."/>
      <w:lvlJc w:val="left"/>
      <w:pPr>
        <w:ind w:left="3600" w:hanging="360"/>
      </w:pPr>
    </w:lvl>
    <w:lvl w:ilvl="5" w:tplc="61634415" w:tentative="1">
      <w:start w:val="1"/>
      <w:numFmt w:val="lowerRoman"/>
      <w:lvlText w:val="%6."/>
      <w:lvlJc w:val="right"/>
      <w:pPr>
        <w:ind w:left="4320" w:hanging="180"/>
      </w:pPr>
    </w:lvl>
    <w:lvl w:ilvl="6" w:tplc="61634415" w:tentative="1">
      <w:start w:val="1"/>
      <w:numFmt w:val="decimal"/>
      <w:lvlText w:val="%7."/>
      <w:lvlJc w:val="left"/>
      <w:pPr>
        <w:ind w:left="5040" w:hanging="360"/>
      </w:pPr>
    </w:lvl>
    <w:lvl w:ilvl="7" w:tplc="61634415" w:tentative="1">
      <w:start w:val="1"/>
      <w:numFmt w:val="lowerLetter"/>
      <w:lvlText w:val="%8."/>
      <w:lvlJc w:val="left"/>
      <w:pPr>
        <w:ind w:left="5760" w:hanging="360"/>
      </w:pPr>
    </w:lvl>
    <w:lvl w:ilvl="8" w:tplc="6163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4">
    <w:multiLevelType w:val="hybridMultilevel"/>
    <w:lvl w:ilvl="0" w:tplc="96180753">
      <w:start w:val="1"/>
      <w:numFmt w:val="decimal"/>
      <w:lvlText w:val="%1."/>
      <w:lvlJc w:val="left"/>
      <w:pPr>
        <w:ind w:left="720" w:hanging="360"/>
      </w:pPr>
    </w:lvl>
    <w:lvl w:ilvl="1" w:tplc="96180753" w:tentative="1">
      <w:start w:val="1"/>
      <w:numFmt w:val="lowerLetter"/>
      <w:lvlText w:val="%2."/>
      <w:lvlJc w:val="left"/>
      <w:pPr>
        <w:ind w:left="1440" w:hanging="360"/>
      </w:pPr>
    </w:lvl>
    <w:lvl w:ilvl="2" w:tplc="96180753" w:tentative="1">
      <w:start w:val="1"/>
      <w:numFmt w:val="lowerRoman"/>
      <w:lvlText w:val="%3."/>
      <w:lvlJc w:val="right"/>
      <w:pPr>
        <w:ind w:left="2160" w:hanging="180"/>
      </w:pPr>
    </w:lvl>
    <w:lvl w:ilvl="3" w:tplc="96180753" w:tentative="1">
      <w:start w:val="1"/>
      <w:numFmt w:val="decimal"/>
      <w:lvlText w:val="%4."/>
      <w:lvlJc w:val="left"/>
      <w:pPr>
        <w:ind w:left="2880" w:hanging="360"/>
      </w:pPr>
    </w:lvl>
    <w:lvl w:ilvl="4" w:tplc="96180753" w:tentative="1">
      <w:start w:val="1"/>
      <w:numFmt w:val="lowerLetter"/>
      <w:lvlText w:val="%5."/>
      <w:lvlJc w:val="left"/>
      <w:pPr>
        <w:ind w:left="3600" w:hanging="360"/>
      </w:pPr>
    </w:lvl>
    <w:lvl w:ilvl="5" w:tplc="96180753" w:tentative="1">
      <w:start w:val="1"/>
      <w:numFmt w:val="lowerRoman"/>
      <w:lvlText w:val="%6."/>
      <w:lvlJc w:val="right"/>
      <w:pPr>
        <w:ind w:left="4320" w:hanging="180"/>
      </w:pPr>
    </w:lvl>
    <w:lvl w:ilvl="6" w:tplc="96180753" w:tentative="1">
      <w:start w:val="1"/>
      <w:numFmt w:val="decimal"/>
      <w:lvlText w:val="%7."/>
      <w:lvlJc w:val="left"/>
      <w:pPr>
        <w:ind w:left="5040" w:hanging="360"/>
      </w:pPr>
    </w:lvl>
    <w:lvl w:ilvl="7" w:tplc="96180753" w:tentative="1">
      <w:start w:val="1"/>
      <w:numFmt w:val="lowerLetter"/>
      <w:lvlText w:val="%8."/>
      <w:lvlJc w:val="left"/>
      <w:pPr>
        <w:ind w:left="5760" w:hanging="360"/>
      </w:pPr>
    </w:lvl>
    <w:lvl w:ilvl="8" w:tplc="9618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3">
    <w:multiLevelType w:val="hybridMultilevel"/>
    <w:lvl w:ilvl="0" w:tplc="83528430">
      <w:start w:val="1"/>
      <w:numFmt w:val="decimal"/>
      <w:lvlText w:val="%1."/>
      <w:lvlJc w:val="left"/>
      <w:pPr>
        <w:ind w:left="720" w:hanging="360"/>
      </w:pPr>
    </w:lvl>
    <w:lvl w:ilvl="1" w:tplc="83528430" w:tentative="1">
      <w:start w:val="1"/>
      <w:numFmt w:val="lowerLetter"/>
      <w:lvlText w:val="%2."/>
      <w:lvlJc w:val="left"/>
      <w:pPr>
        <w:ind w:left="1440" w:hanging="360"/>
      </w:pPr>
    </w:lvl>
    <w:lvl w:ilvl="2" w:tplc="83528430" w:tentative="1">
      <w:start w:val="1"/>
      <w:numFmt w:val="lowerRoman"/>
      <w:lvlText w:val="%3."/>
      <w:lvlJc w:val="right"/>
      <w:pPr>
        <w:ind w:left="2160" w:hanging="180"/>
      </w:pPr>
    </w:lvl>
    <w:lvl w:ilvl="3" w:tplc="83528430" w:tentative="1">
      <w:start w:val="1"/>
      <w:numFmt w:val="decimal"/>
      <w:lvlText w:val="%4."/>
      <w:lvlJc w:val="left"/>
      <w:pPr>
        <w:ind w:left="2880" w:hanging="360"/>
      </w:pPr>
    </w:lvl>
    <w:lvl w:ilvl="4" w:tplc="83528430" w:tentative="1">
      <w:start w:val="1"/>
      <w:numFmt w:val="lowerLetter"/>
      <w:lvlText w:val="%5."/>
      <w:lvlJc w:val="left"/>
      <w:pPr>
        <w:ind w:left="3600" w:hanging="360"/>
      </w:pPr>
    </w:lvl>
    <w:lvl w:ilvl="5" w:tplc="83528430" w:tentative="1">
      <w:start w:val="1"/>
      <w:numFmt w:val="lowerRoman"/>
      <w:lvlText w:val="%6."/>
      <w:lvlJc w:val="right"/>
      <w:pPr>
        <w:ind w:left="4320" w:hanging="180"/>
      </w:pPr>
    </w:lvl>
    <w:lvl w:ilvl="6" w:tplc="83528430" w:tentative="1">
      <w:start w:val="1"/>
      <w:numFmt w:val="decimal"/>
      <w:lvlText w:val="%7."/>
      <w:lvlJc w:val="left"/>
      <w:pPr>
        <w:ind w:left="5040" w:hanging="360"/>
      </w:pPr>
    </w:lvl>
    <w:lvl w:ilvl="7" w:tplc="83528430" w:tentative="1">
      <w:start w:val="1"/>
      <w:numFmt w:val="lowerLetter"/>
      <w:lvlText w:val="%8."/>
      <w:lvlJc w:val="left"/>
      <w:pPr>
        <w:ind w:left="5760" w:hanging="360"/>
      </w:pPr>
    </w:lvl>
    <w:lvl w:ilvl="8" w:tplc="8352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2">
    <w:multiLevelType w:val="hybridMultilevel"/>
    <w:lvl w:ilvl="0" w:tplc="42962962">
      <w:start w:val="1"/>
      <w:numFmt w:val="decimal"/>
      <w:lvlText w:val="%1."/>
      <w:lvlJc w:val="left"/>
      <w:pPr>
        <w:ind w:left="720" w:hanging="360"/>
      </w:pPr>
    </w:lvl>
    <w:lvl w:ilvl="1" w:tplc="42962962" w:tentative="1">
      <w:start w:val="1"/>
      <w:numFmt w:val="lowerLetter"/>
      <w:lvlText w:val="%2."/>
      <w:lvlJc w:val="left"/>
      <w:pPr>
        <w:ind w:left="1440" w:hanging="360"/>
      </w:pPr>
    </w:lvl>
    <w:lvl w:ilvl="2" w:tplc="42962962" w:tentative="1">
      <w:start w:val="1"/>
      <w:numFmt w:val="lowerRoman"/>
      <w:lvlText w:val="%3."/>
      <w:lvlJc w:val="right"/>
      <w:pPr>
        <w:ind w:left="2160" w:hanging="180"/>
      </w:pPr>
    </w:lvl>
    <w:lvl w:ilvl="3" w:tplc="42962962" w:tentative="1">
      <w:start w:val="1"/>
      <w:numFmt w:val="decimal"/>
      <w:lvlText w:val="%4."/>
      <w:lvlJc w:val="left"/>
      <w:pPr>
        <w:ind w:left="2880" w:hanging="360"/>
      </w:pPr>
    </w:lvl>
    <w:lvl w:ilvl="4" w:tplc="42962962" w:tentative="1">
      <w:start w:val="1"/>
      <w:numFmt w:val="lowerLetter"/>
      <w:lvlText w:val="%5."/>
      <w:lvlJc w:val="left"/>
      <w:pPr>
        <w:ind w:left="3600" w:hanging="360"/>
      </w:pPr>
    </w:lvl>
    <w:lvl w:ilvl="5" w:tplc="42962962" w:tentative="1">
      <w:start w:val="1"/>
      <w:numFmt w:val="lowerRoman"/>
      <w:lvlText w:val="%6."/>
      <w:lvlJc w:val="right"/>
      <w:pPr>
        <w:ind w:left="4320" w:hanging="180"/>
      </w:pPr>
    </w:lvl>
    <w:lvl w:ilvl="6" w:tplc="42962962" w:tentative="1">
      <w:start w:val="1"/>
      <w:numFmt w:val="decimal"/>
      <w:lvlText w:val="%7."/>
      <w:lvlJc w:val="left"/>
      <w:pPr>
        <w:ind w:left="5040" w:hanging="360"/>
      </w:pPr>
    </w:lvl>
    <w:lvl w:ilvl="7" w:tplc="42962962" w:tentative="1">
      <w:start w:val="1"/>
      <w:numFmt w:val="lowerLetter"/>
      <w:lvlText w:val="%8."/>
      <w:lvlJc w:val="left"/>
      <w:pPr>
        <w:ind w:left="5760" w:hanging="360"/>
      </w:pPr>
    </w:lvl>
    <w:lvl w:ilvl="8" w:tplc="4296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1">
    <w:multiLevelType w:val="hybridMultilevel"/>
    <w:lvl w:ilvl="0" w:tplc="23706574">
      <w:start w:val="1"/>
      <w:numFmt w:val="decimal"/>
      <w:lvlText w:val="%1."/>
      <w:lvlJc w:val="left"/>
      <w:pPr>
        <w:ind w:left="720" w:hanging="360"/>
      </w:pPr>
    </w:lvl>
    <w:lvl w:ilvl="1" w:tplc="23706574" w:tentative="1">
      <w:start w:val="1"/>
      <w:numFmt w:val="lowerLetter"/>
      <w:lvlText w:val="%2."/>
      <w:lvlJc w:val="left"/>
      <w:pPr>
        <w:ind w:left="1440" w:hanging="360"/>
      </w:pPr>
    </w:lvl>
    <w:lvl w:ilvl="2" w:tplc="23706574" w:tentative="1">
      <w:start w:val="1"/>
      <w:numFmt w:val="lowerRoman"/>
      <w:lvlText w:val="%3."/>
      <w:lvlJc w:val="right"/>
      <w:pPr>
        <w:ind w:left="2160" w:hanging="180"/>
      </w:pPr>
    </w:lvl>
    <w:lvl w:ilvl="3" w:tplc="23706574" w:tentative="1">
      <w:start w:val="1"/>
      <w:numFmt w:val="decimal"/>
      <w:lvlText w:val="%4."/>
      <w:lvlJc w:val="left"/>
      <w:pPr>
        <w:ind w:left="2880" w:hanging="360"/>
      </w:pPr>
    </w:lvl>
    <w:lvl w:ilvl="4" w:tplc="23706574" w:tentative="1">
      <w:start w:val="1"/>
      <w:numFmt w:val="lowerLetter"/>
      <w:lvlText w:val="%5."/>
      <w:lvlJc w:val="left"/>
      <w:pPr>
        <w:ind w:left="3600" w:hanging="360"/>
      </w:pPr>
    </w:lvl>
    <w:lvl w:ilvl="5" w:tplc="23706574" w:tentative="1">
      <w:start w:val="1"/>
      <w:numFmt w:val="lowerRoman"/>
      <w:lvlText w:val="%6."/>
      <w:lvlJc w:val="right"/>
      <w:pPr>
        <w:ind w:left="4320" w:hanging="180"/>
      </w:pPr>
    </w:lvl>
    <w:lvl w:ilvl="6" w:tplc="23706574" w:tentative="1">
      <w:start w:val="1"/>
      <w:numFmt w:val="decimal"/>
      <w:lvlText w:val="%7."/>
      <w:lvlJc w:val="left"/>
      <w:pPr>
        <w:ind w:left="5040" w:hanging="360"/>
      </w:pPr>
    </w:lvl>
    <w:lvl w:ilvl="7" w:tplc="23706574" w:tentative="1">
      <w:start w:val="1"/>
      <w:numFmt w:val="lowerLetter"/>
      <w:lvlText w:val="%8."/>
      <w:lvlJc w:val="left"/>
      <w:pPr>
        <w:ind w:left="5760" w:hanging="360"/>
      </w:pPr>
    </w:lvl>
    <w:lvl w:ilvl="8" w:tplc="2370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0">
    <w:multiLevelType w:val="hybridMultilevel"/>
    <w:lvl w:ilvl="0" w:tplc="55612471">
      <w:start w:val="1"/>
      <w:numFmt w:val="decimal"/>
      <w:lvlText w:val="%1."/>
      <w:lvlJc w:val="left"/>
      <w:pPr>
        <w:ind w:left="720" w:hanging="360"/>
      </w:pPr>
    </w:lvl>
    <w:lvl w:ilvl="1" w:tplc="55612471" w:tentative="1">
      <w:start w:val="1"/>
      <w:numFmt w:val="lowerLetter"/>
      <w:lvlText w:val="%2."/>
      <w:lvlJc w:val="left"/>
      <w:pPr>
        <w:ind w:left="1440" w:hanging="360"/>
      </w:pPr>
    </w:lvl>
    <w:lvl w:ilvl="2" w:tplc="55612471" w:tentative="1">
      <w:start w:val="1"/>
      <w:numFmt w:val="lowerRoman"/>
      <w:lvlText w:val="%3."/>
      <w:lvlJc w:val="right"/>
      <w:pPr>
        <w:ind w:left="2160" w:hanging="180"/>
      </w:pPr>
    </w:lvl>
    <w:lvl w:ilvl="3" w:tplc="55612471" w:tentative="1">
      <w:start w:val="1"/>
      <w:numFmt w:val="decimal"/>
      <w:lvlText w:val="%4."/>
      <w:lvlJc w:val="left"/>
      <w:pPr>
        <w:ind w:left="2880" w:hanging="360"/>
      </w:pPr>
    </w:lvl>
    <w:lvl w:ilvl="4" w:tplc="55612471" w:tentative="1">
      <w:start w:val="1"/>
      <w:numFmt w:val="lowerLetter"/>
      <w:lvlText w:val="%5."/>
      <w:lvlJc w:val="left"/>
      <w:pPr>
        <w:ind w:left="3600" w:hanging="360"/>
      </w:pPr>
    </w:lvl>
    <w:lvl w:ilvl="5" w:tplc="55612471" w:tentative="1">
      <w:start w:val="1"/>
      <w:numFmt w:val="lowerRoman"/>
      <w:lvlText w:val="%6."/>
      <w:lvlJc w:val="right"/>
      <w:pPr>
        <w:ind w:left="4320" w:hanging="180"/>
      </w:pPr>
    </w:lvl>
    <w:lvl w:ilvl="6" w:tplc="55612471" w:tentative="1">
      <w:start w:val="1"/>
      <w:numFmt w:val="decimal"/>
      <w:lvlText w:val="%7."/>
      <w:lvlJc w:val="left"/>
      <w:pPr>
        <w:ind w:left="5040" w:hanging="360"/>
      </w:pPr>
    </w:lvl>
    <w:lvl w:ilvl="7" w:tplc="55612471" w:tentative="1">
      <w:start w:val="1"/>
      <w:numFmt w:val="lowerLetter"/>
      <w:lvlText w:val="%8."/>
      <w:lvlJc w:val="left"/>
      <w:pPr>
        <w:ind w:left="5760" w:hanging="360"/>
      </w:pPr>
    </w:lvl>
    <w:lvl w:ilvl="8" w:tplc="5561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9">
    <w:multiLevelType w:val="hybridMultilevel"/>
    <w:lvl w:ilvl="0" w:tplc="49474598">
      <w:start w:val="1"/>
      <w:numFmt w:val="decimal"/>
      <w:lvlText w:val="%1."/>
      <w:lvlJc w:val="left"/>
      <w:pPr>
        <w:ind w:left="720" w:hanging="360"/>
      </w:pPr>
    </w:lvl>
    <w:lvl w:ilvl="1" w:tplc="49474598" w:tentative="1">
      <w:start w:val="1"/>
      <w:numFmt w:val="lowerLetter"/>
      <w:lvlText w:val="%2."/>
      <w:lvlJc w:val="left"/>
      <w:pPr>
        <w:ind w:left="1440" w:hanging="360"/>
      </w:pPr>
    </w:lvl>
    <w:lvl w:ilvl="2" w:tplc="49474598" w:tentative="1">
      <w:start w:val="1"/>
      <w:numFmt w:val="lowerRoman"/>
      <w:lvlText w:val="%3."/>
      <w:lvlJc w:val="right"/>
      <w:pPr>
        <w:ind w:left="2160" w:hanging="180"/>
      </w:pPr>
    </w:lvl>
    <w:lvl w:ilvl="3" w:tplc="49474598" w:tentative="1">
      <w:start w:val="1"/>
      <w:numFmt w:val="decimal"/>
      <w:lvlText w:val="%4."/>
      <w:lvlJc w:val="left"/>
      <w:pPr>
        <w:ind w:left="2880" w:hanging="360"/>
      </w:pPr>
    </w:lvl>
    <w:lvl w:ilvl="4" w:tplc="49474598" w:tentative="1">
      <w:start w:val="1"/>
      <w:numFmt w:val="lowerLetter"/>
      <w:lvlText w:val="%5."/>
      <w:lvlJc w:val="left"/>
      <w:pPr>
        <w:ind w:left="3600" w:hanging="360"/>
      </w:pPr>
    </w:lvl>
    <w:lvl w:ilvl="5" w:tplc="49474598" w:tentative="1">
      <w:start w:val="1"/>
      <w:numFmt w:val="lowerRoman"/>
      <w:lvlText w:val="%6."/>
      <w:lvlJc w:val="right"/>
      <w:pPr>
        <w:ind w:left="4320" w:hanging="180"/>
      </w:pPr>
    </w:lvl>
    <w:lvl w:ilvl="6" w:tplc="49474598" w:tentative="1">
      <w:start w:val="1"/>
      <w:numFmt w:val="decimal"/>
      <w:lvlText w:val="%7."/>
      <w:lvlJc w:val="left"/>
      <w:pPr>
        <w:ind w:left="5040" w:hanging="360"/>
      </w:pPr>
    </w:lvl>
    <w:lvl w:ilvl="7" w:tplc="49474598" w:tentative="1">
      <w:start w:val="1"/>
      <w:numFmt w:val="lowerLetter"/>
      <w:lvlText w:val="%8."/>
      <w:lvlJc w:val="left"/>
      <w:pPr>
        <w:ind w:left="5760" w:hanging="360"/>
      </w:pPr>
    </w:lvl>
    <w:lvl w:ilvl="8" w:tplc="49474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8">
    <w:multiLevelType w:val="hybridMultilevel"/>
    <w:lvl w:ilvl="0" w:tplc="71926542">
      <w:start w:val="1"/>
      <w:numFmt w:val="decimal"/>
      <w:lvlText w:val="%1."/>
      <w:lvlJc w:val="left"/>
      <w:pPr>
        <w:ind w:left="720" w:hanging="360"/>
      </w:pPr>
    </w:lvl>
    <w:lvl w:ilvl="1" w:tplc="71926542" w:tentative="1">
      <w:start w:val="1"/>
      <w:numFmt w:val="lowerLetter"/>
      <w:lvlText w:val="%2."/>
      <w:lvlJc w:val="left"/>
      <w:pPr>
        <w:ind w:left="1440" w:hanging="360"/>
      </w:pPr>
    </w:lvl>
    <w:lvl w:ilvl="2" w:tplc="71926542" w:tentative="1">
      <w:start w:val="1"/>
      <w:numFmt w:val="lowerRoman"/>
      <w:lvlText w:val="%3."/>
      <w:lvlJc w:val="right"/>
      <w:pPr>
        <w:ind w:left="2160" w:hanging="180"/>
      </w:pPr>
    </w:lvl>
    <w:lvl w:ilvl="3" w:tplc="71926542" w:tentative="1">
      <w:start w:val="1"/>
      <w:numFmt w:val="decimal"/>
      <w:lvlText w:val="%4."/>
      <w:lvlJc w:val="left"/>
      <w:pPr>
        <w:ind w:left="2880" w:hanging="360"/>
      </w:pPr>
    </w:lvl>
    <w:lvl w:ilvl="4" w:tplc="71926542" w:tentative="1">
      <w:start w:val="1"/>
      <w:numFmt w:val="lowerLetter"/>
      <w:lvlText w:val="%5."/>
      <w:lvlJc w:val="left"/>
      <w:pPr>
        <w:ind w:left="3600" w:hanging="360"/>
      </w:pPr>
    </w:lvl>
    <w:lvl w:ilvl="5" w:tplc="71926542" w:tentative="1">
      <w:start w:val="1"/>
      <w:numFmt w:val="lowerRoman"/>
      <w:lvlText w:val="%6."/>
      <w:lvlJc w:val="right"/>
      <w:pPr>
        <w:ind w:left="4320" w:hanging="180"/>
      </w:pPr>
    </w:lvl>
    <w:lvl w:ilvl="6" w:tplc="71926542" w:tentative="1">
      <w:start w:val="1"/>
      <w:numFmt w:val="decimal"/>
      <w:lvlText w:val="%7."/>
      <w:lvlJc w:val="left"/>
      <w:pPr>
        <w:ind w:left="5040" w:hanging="360"/>
      </w:pPr>
    </w:lvl>
    <w:lvl w:ilvl="7" w:tplc="71926542" w:tentative="1">
      <w:start w:val="1"/>
      <w:numFmt w:val="lowerLetter"/>
      <w:lvlText w:val="%8."/>
      <w:lvlJc w:val="left"/>
      <w:pPr>
        <w:ind w:left="5760" w:hanging="360"/>
      </w:pPr>
    </w:lvl>
    <w:lvl w:ilvl="8" w:tplc="7192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7">
    <w:multiLevelType w:val="hybridMultilevel"/>
    <w:lvl w:ilvl="0" w:tplc="86323837">
      <w:start w:val="1"/>
      <w:numFmt w:val="decimal"/>
      <w:lvlText w:val="%1."/>
      <w:lvlJc w:val="left"/>
      <w:pPr>
        <w:ind w:left="720" w:hanging="360"/>
      </w:pPr>
    </w:lvl>
    <w:lvl w:ilvl="1" w:tplc="86323837" w:tentative="1">
      <w:start w:val="1"/>
      <w:numFmt w:val="lowerLetter"/>
      <w:lvlText w:val="%2."/>
      <w:lvlJc w:val="left"/>
      <w:pPr>
        <w:ind w:left="1440" w:hanging="360"/>
      </w:pPr>
    </w:lvl>
    <w:lvl w:ilvl="2" w:tplc="86323837" w:tentative="1">
      <w:start w:val="1"/>
      <w:numFmt w:val="lowerRoman"/>
      <w:lvlText w:val="%3."/>
      <w:lvlJc w:val="right"/>
      <w:pPr>
        <w:ind w:left="2160" w:hanging="180"/>
      </w:pPr>
    </w:lvl>
    <w:lvl w:ilvl="3" w:tplc="86323837" w:tentative="1">
      <w:start w:val="1"/>
      <w:numFmt w:val="decimal"/>
      <w:lvlText w:val="%4."/>
      <w:lvlJc w:val="left"/>
      <w:pPr>
        <w:ind w:left="2880" w:hanging="360"/>
      </w:pPr>
    </w:lvl>
    <w:lvl w:ilvl="4" w:tplc="86323837" w:tentative="1">
      <w:start w:val="1"/>
      <w:numFmt w:val="lowerLetter"/>
      <w:lvlText w:val="%5."/>
      <w:lvlJc w:val="left"/>
      <w:pPr>
        <w:ind w:left="3600" w:hanging="360"/>
      </w:pPr>
    </w:lvl>
    <w:lvl w:ilvl="5" w:tplc="86323837" w:tentative="1">
      <w:start w:val="1"/>
      <w:numFmt w:val="lowerRoman"/>
      <w:lvlText w:val="%6."/>
      <w:lvlJc w:val="right"/>
      <w:pPr>
        <w:ind w:left="4320" w:hanging="180"/>
      </w:pPr>
    </w:lvl>
    <w:lvl w:ilvl="6" w:tplc="86323837" w:tentative="1">
      <w:start w:val="1"/>
      <w:numFmt w:val="decimal"/>
      <w:lvlText w:val="%7."/>
      <w:lvlJc w:val="left"/>
      <w:pPr>
        <w:ind w:left="5040" w:hanging="360"/>
      </w:pPr>
    </w:lvl>
    <w:lvl w:ilvl="7" w:tplc="86323837" w:tentative="1">
      <w:start w:val="1"/>
      <w:numFmt w:val="lowerLetter"/>
      <w:lvlText w:val="%8."/>
      <w:lvlJc w:val="left"/>
      <w:pPr>
        <w:ind w:left="5760" w:hanging="360"/>
      </w:pPr>
    </w:lvl>
    <w:lvl w:ilvl="8" w:tplc="8632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6">
    <w:multiLevelType w:val="hybridMultilevel"/>
    <w:lvl w:ilvl="0" w:tplc="38796797">
      <w:start w:val="1"/>
      <w:numFmt w:val="decimal"/>
      <w:lvlText w:val="%1."/>
      <w:lvlJc w:val="left"/>
      <w:pPr>
        <w:ind w:left="720" w:hanging="360"/>
      </w:pPr>
    </w:lvl>
    <w:lvl w:ilvl="1" w:tplc="38796797" w:tentative="1">
      <w:start w:val="1"/>
      <w:numFmt w:val="lowerLetter"/>
      <w:lvlText w:val="%2."/>
      <w:lvlJc w:val="left"/>
      <w:pPr>
        <w:ind w:left="1440" w:hanging="360"/>
      </w:pPr>
    </w:lvl>
    <w:lvl w:ilvl="2" w:tplc="38796797" w:tentative="1">
      <w:start w:val="1"/>
      <w:numFmt w:val="lowerRoman"/>
      <w:lvlText w:val="%3."/>
      <w:lvlJc w:val="right"/>
      <w:pPr>
        <w:ind w:left="2160" w:hanging="180"/>
      </w:pPr>
    </w:lvl>
    <w:lvl w:ilvl="3" w:tplc="38796797" w:tentative="1">
      <w:start w:val="1"/>
      <w:numFmt w:val="decimal"/>
      <w:lvlText w:val="%4."/>
      <w:lvlJc w:val="left"/>
      <w:pPr>
        <w:ind w:left="2880" w:hanging="360"/>
      </w:pPr>
    </w:lvl>
    <w:lvl w:ilvl="4" w:tplc="38796797" w:tentative="1">
      <w:start w:val="1"/>
      <w:numFmt w:val="lowerLetter"/>
      <w:lvlText w:val="%5."/>
      <w:lvlJc w:val="left"/>
      <w:pPr>
        <w:ind w:left="3600" w:hanging="360"/>
      </w:pPr>
    </w:lvl>
    <w:lvl w:ilvl="5" w:tplc="38796797" w:tentative="1">
      <w:start w:val="1"/>
      <w:numFmt w:val="lowerRoman"/>
      <w:lvlText w:val="%6."/>
      <w:lvlJc w:val="right"/>
      <w:pPr>
        <w:ind w:left="4320" w:hanging="180"/>
      </w:pPr>
    </w:lvl>
    <w:lvl w:ilvl="6" w:tplc="38796797" w:tentative="1">
      <w:start w:val="1"/>
      <w:numFmt w:val="decimal"/>
      <w:lvlText w:val="%7."/>
      <w:lvlJc w:val="left"/>
      <w:pPr>
        <w:ind w:left="5040" w:hanging="360"/>
      </w:pPr>
    </w:lvl>
    <w:lvl w:ilvl="7" w:tplc="38796797" w:tentative="1">
      <w:start w:val="1"/>
      <w:numFmt w:val="lowerLetter"/>
      <w:lvlText w:val="%8."/>
      <w:lvlJc w:val="left"/>
      <w:pPr>
        <w:ind w:left="5760" w:hanging="360"/>
      </w:pPr>
    </w:lvl>
    <w:lvl w:ilvl="8" w:tplc="38796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5">
    <w:multiLevelType w:val="hybridMultilevel"/>
    <w:lvl w:ilvl="0" w:tplc="17449262">
      <w:start w:val="1"/>
      <w:numFmt w:val="decimal"/>
      <w:lvlText w:val="%1."/>
      <w:lvlJc w:val="left"/>
      <w:pPr>
        <w:ind w:left="720" w:hanging="360"/>
      </w:pPr>
    </w:lvl>
    <w:lvl w:ilvl="1" w:tplc="17449262" w:tentative="1">
      <w:start w:val="1"/>
      <w:numFmt w:val="lowerLetter"/>
      <w:lvlText w:val="%2."/>
      <w:lvlJc w:val="left"/>
      <w:pPr>
        <w:ind w:left="1440" w:hanging="360"/>
      </w:pPr>
    </w:lvl>
    <w:lvl w:ilvl="2" w:tplc="17449262" w:tentative="1">
      <w:start w:val="1"/>
      <w:numFmt w:val="lowerRoman"/>
      <w:lvlText w:val="%3."/>
      <w:lvlJc w:val="right"/>
      <w:pPr>
        <w:ind w:left="2160" w:hanging="180"/>
      </w:pPr>
    </w:lvl>
    <w:lvl w:ilvl="3" w:tplc="17449262" w:tentative="1">
      <w:start w:val="1"/>
      <w:numFmt w:val="decimal"/>
      <w:lvlText w:val="%4."/>
      <w:lvlJc w:val="left"/>
      <w:pPr>
        <w:ind w:left="2880" w:hanging="360"/>
      </w:pPr>
    </w:lvl>
    <w:lvl w:ilvl="4" w:tplc="17449262" w:tentative="1">
      <w:start w:val="1"/>
      <w:numFmt w:val="lowerLetter"/>
      <w:lvlText w:val="%5."/>
      <w:lvlJc w:val="left"/>
      <w:pPr>
        <w:ind w:left="3600" w:hanging="360"/>
      </w:pPr>
    </w:lvl>
    <w:lvl w:ilvl="5" w:tplc="17449262" w:tentative="1">
      <w:start w:val="1"/>
      <w:numFmt w:val="lowerRoman"/>
      <w:lvlText w:val="%6."/>
      <w:lvlJc w:val="right"/>
      <w:pPr>
        <w:ind w:left="4320" w:hanging="180"/>
      </w:pPr>
    </w:lvl>
    <w:lvl w:ilvl="6" w:tplc="17449262" w:tentative="1">
      <w:start w:val="1"/>
      <w:numFmt w:val="decimal"/>
      <w:lvlText w:val="%7."/>
      <w:lvlJc w:val="left"/>
      <w:pPr>
        <w:ind w:left="5040" w:hanging="360"/>
      </w:pPr>
    </w:lvl>
    <w:lvl w:ilvl="7" w:tplc="17449262" w:tentative="1">
      <w:start w:val="1"/>
      <w:numFmt w:val="lowerLetter"/>
      <w:lvlText w:val="%8."/>
      <w:lvlJc w:val="left"/>
      <w:pPr>
        <w:ind w:left="5760" w:hanging="360"/>
      </w:pPr>
    </w:lvl>
    <w:lvl w:ilvl="8" w:tplc="17449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4">
    <w:multiLevelType w:val="hybridMultilevel"/>
    <w:lvl w:ilvl="0" w:tplc="76029310">
      <w:start w:val="1"/>
      <w:numFmt w:val="decimal"/>
      <w:lvlText w:val="%1."/>
      <w:lvlJc w:val="left"/>
      <w:pPr>
        <w:ind w:left="720" w:hanging="360"/>
      </w:pPr>
    </w:lvl>
    <w:lvl w:ilvl="1" w:tplc="76029310" w:tentative="1">
      <w:start w:val="1"/>
      <w:numFmt w:val="lowerLetter"/>
      <w:lvlText w:val="%2."/>
      <w:lvlJc w:val="left"/>
      <w:pPr>
        <w:ind w:left="1440" w:hanging="360"/>
      </w:pPr>
    </w:lvl>
    <w:lvl w:ilvl="2" w:tplc="76029310" w:tentative="1">
      <w:start w:val="1"/>
      <w:numFmt w:val="lowerRoman"/>
      <w:lvlText w:val="%3."/>
      <w:lvlJc w:val="right"/>
      <w:pPr>
        <w:ind w:left="2160" w:hanging="180"/>
      </w:pPr>
    </w:lvl>
    <w:lvl w:ilvl="3" w:tplc="76029310" w:tentative="1">
      <w:start w:val="1"/>
      <w:numFmt w:val="decimal"/>
      <w:lvlText w:val="%4."/>
      <w:lvlJc w:val="left"/>
      <w:pPr>
        <w:ind w:left="2880" w:hanging="360"/>
      </w:pPr>
    </w:lvl>
    <w:lvl w:ilvl="4" w:tplc="76029310" w:tentative="1">
      <w:start w:val="1"/>
      <w:numFmt w:val="lowerLetter"/>
      <w:lvlText w:val="%5."/>
      <w:lvlJc w:val="left"/>
      <w:pPr>
        <w:ind w:left="3600" w:hanging="360"/>
      </w:pPr>
    </w:lvl>
    <w:lvl w:ilvl="5" w:tplc="76029310" w:tentative="1">
      <w:start w:val="1"/>
      <w:numFmt w:val="lowerRoman"/>
      <w:lvlText w:val="%6."/>
      <w:lvlJc w:val="right"/>
      <w:pPr>
        <w:ind w:left="4320" w:hanging="180"/>
      </w:pPr>
    </w:lvl>
    <w:lvl w:ilvl="6" w:tplc="76029310" w:tentative="1">
      <w:start w:val="1"/>
      <w:numFmt w:val="decimal"/>
      <w:lvlText w:val="%7."/>
      <w:lvlJc w:val="left"/>
      <w:pPr>
        <w:ind w:left="5040" w:hanging="360"/>
      </w:pPr>
    </w:lvl>
    <w:lvl w:ilvl="7" w:tplc="76029310" w:tentative="1">
      <w:start w:val="1"/>
      <w:numFmt w:val="lowerLetter"/>
      <w:lvlText w:val="%8."/>
      <w:lvlJc w:val="left"/>
      <w:pPr>
        <w:ind w:left="5760" w:hanging="360"/>
      </w:pPr>
    </w:lvl>
    <w:lvl w:ilvl="8" w:tplc="7602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3">
    <w:multiLevelType w:val="hybridMultilevel"/>
    <w:lvl w:ilvl="0" w:tplc="30850281">
      <w:start w:val="1"/>
      <w:numFmt w:val="decimal"/>
      <w:lvlText w:val="%1."/>
      <w:lvlJc w:val="left"/>
      <w:pPr>
        <w:ind w:left="720" w:hanging="360"/>
      </w:pPr>
    </w:lvl>
    <w:lvl w:ilvl="1" w:tplc="30850281" w:tentative="1">
      <w:start w:val="1"/>
      <w:numFmt w:val="lowerLetter"/>
      <w:lvlText w:val="%2."/>
      <w:lvlJc w:val="left"/>
      <w:pPr>
        <w:ind w:left="1440" w:hanging="360"/>
      </w:pPr>
    </w:lvl>
    <w:lvl w:ilvl="2" w:tplc="30850281" w:tentative="1">
      <w:start w:val="1"/>
      <w:numFmt w:val="lowerRoman"/>
      <w:lvlText w:val="%3."/>
      <w:lvlJc w:val="right"/>
      <w:pPr>
        <w:ind w:left="2160" w:hanging="180"/>
      </w:pPr>
    </w:lvl>
    <w:lvl w:ilvl="3" w:tplc="30850281" w:tentative="1">
      <w:start w:val="1"/>
      <w:numFmt w:val="decimal"/>
      <w:lvlText w:val="%4."/>
      <w:lvlJc w:val="left"/>
      <w:pPr>
        <w:ind w:left="2880" w:hanging="360"/>
      </w:pPr>
    </w:lvl>
    <w:lvl w:ilvl="4" w:tplc="30850281" w:tentative="1">
      <w:start w:val="1"/>
      <w:numFmt w:val="lowerLetter"/>
      <w:lvlText w:val="%5."/>
      <w:lvlJc w:val="left"/>
      <w:pPr>
        <w:ind w:left="3600" w:hanging="360"/>
      </w:pPr>
    </w:lvl>
    <w:lvl w:ilvl="5" w:tplc="30850281" w:tentative="1">
      <w:start w:val="1"/>
      <w:numFmt w:val="lowerRoman"/>
      <w:lvlText w:val="%6."/>
      <w:lvlJc w:val="right"/>
      <w:pPr>
        <w:ind w:left="4320" w:hanging="180"/>
      </w:pPr>
    </w:lvl>
    <w:lvl w:ilvl="6" w:tplc="30850281" w:tentative="1">
      <w:start w:val="1"/>
      <w:numFmt w:val="decimal"/>
      <w:lvlText w:val="%7."/>
      <w:lvlJc w:val="left"/>
      <w:pPr>
        <w:ind w:left="5040" w:hanging="360"/>
      </w:pPr>
    </w:lvl>
    <w:lvl w:ilvl="7" w:tplc="30850281" w:tentative="1">
      <w:start w:val="1"/>
      <w:numFmt w:val="lowerLetter"/>
      <w:lvlText w:val="%8."/>
      <w:lvlJc w:val="left"/>
      <w:pPr>
        <w:ind w:left="5760" w:hanging="360"/>
      </w:pPr>
    </w:lvl>
    <w:lvl w:ilvl="8" w:tplc="3085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2">
    <w:multiLevelType w:val="hybridMultilevel"/>
    <w:lvl w:ilvl="0" w:tplc="40609630">
      <w:start w:val="1"/>
      <w:numFmt w:val="decimal"/>
      <w:lvlText w:val="%1."/>
      <w:lvlJc w:val="left"/>
      <w:pPr>
        <w:ind w:left="720" w:hanging="360"/>
      </w:pPr>
    </w:lvl>
    <w:lvl w:ilvl="1" w:tplc="40609630" w:tentative="1">
      <w:start w:val="1"/>
      <w:numFmt w:val="lowerLetter"/>
      <w:lvlText w:val="%2."/>
      <w:lvlJc w:val="left"/>
      <w:pPr>
        <w:ind w:left="1440" w:hanging="360"/>
      </w:pPr>
    </w:lvl>
    <w:lvl w:ilvl="2" w:tplc="40609630" w:tentative="1">
      <w:start w:val="1"/>
      <w:numFmt w:val="lowerRoman"/>
      <w:lvlText w:val="%3."/>
      <w:lvlJc w:val="right"/>
      <w:pPr>
        <w:ind w:left="2160" w:hanging="180"/>
      </w:pPr>
    </w:lvl>
    <w:lvl w:ilvl="3" w:tplc="40609630" w:tentative="1">
      <w:start w:val="1"/>
      <w:numFmt w:val="decimal"/>
      <w:lvlText w:val="%4."/>
      <w:lvlJc w:val="left"/>
      <w:pPr>
        <w:ind w:left="2880" w:hanging="360"/>
      </w:pPr>
    </w:lvl>
    <w:lvl w:ilvl="4" w:tplc="40609630" w:tentative="1">
      <w:start w:val="1"/>
      <w:numFmt w:val="lowerLetter"/>
      <w:lvlText w:val="%5."/>
      <w:lvlJc w:val="left"/>
      <w:pPr>
        <w:ind w:left="3600" w:hanging="360"/>
      </w:pPr>
    </w:lvl>
    <w:lvl w:ilvl="5" w:tplc="40609630" w:tentative="1">
      <w:start w:val="1"/>
      <w:numFmt w:val="lowerRoman"/>
      <w:lvlText w:val="%6."/>
      <w:lvlJc w:val="right"/>
      <w:pPr>
        <w:ind w:left="4320" w:hanging="180"/>
      </w:pPr>
    </w:lvl>
    <w:lvl w:ilvl="6" w:tplc="40609630" w:tentative="1">
      <w:start w:val="1"/>
      <w:numFmt w:val="decimal"/>
      <w:lvlText w:val="%7."/>
      <w:lvlJc w:val="left"/>
      <w:pPr>
        <w:ind w:left="5040" w:hanging="360"/>
      </w:pPr>
    </w:lvl>
    <w:lvl w:ilvl="7" w:tplc="40609630" w:tentative="1">
      <w:start w:val="1"/>
      <w:numFmt w:val="lowerLetter"/>
      <w:lvlText w:val="%8."/>
      <w:lvlJc w:val="left"/>
      <w:pPr>
        <w:ind w:left="5760" w:hanging="360"/>
      </w:pPr>
    </w:lvl>
    <w:lvl w:ilvl="8" w:tplc="4060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1">
    <w:multiLevelType w:val="hybridMultilevel"/>
    <w:lvl w:ilvl="0" w:tplc="47182104">
      <w:start w:val="1"/>
      <w:numFmt w:val="decimal"/>
      <w:lvlText w:val="%1."/>
      <w:lvlJc w:val="left"/>
      <w:pPr>
        <w:ind w:left="720" w:hanging="360"/>
      </w:pPr>
    </w:lvl>
    <w:lvl w:ilvl="1" w:tplc="47182104" w:tentative="1">
      <w:start w:val="1"/>
      <w:numFmt w:val="lowerLetter"/>
      <w:lvlText w:val="%2."/>
      <w:lvlJc w:val="left"/>
      <w:pPr>
        <w:ind w:left="1440" w:hanging="360"/>
      </w:pPr>
    </w:lvl>
    <w:lvl w:ilvl="2" w:tplc="47182104" w:tentative="1">
      <w:start w:val="1"/>
      <w:numFmt w:val="lowerRoman"/>
      <w:lvlText w:val="%3."/>
      <w:lvlJc w:val="right"/>
      <w:pPr>
        <w:ind w:left="2160" w:hanging="180"/>
      </w:pPr>
    </w:lvl>
    <w:lvl w:ilvl="3" w:tplc="47182104" w:tentative="1">
      <w:start w:val="1"/>
      <w:numFmt w:val="decimal"/>
      <w:lvlText w:val="%4."/>
      <w:lvlJc w:val="left"/>
      <w:pPr>
        <w:ind w:left="2880" w:hanging="360"/>
      </w:pPr>
    </w:lvl>
    <w:lvl w:ilvl="4" w:tplc="47182104" w:tentative="1">
      <w:start w:val="1"/>
      <w:numFmt w:val="lowerLetter"/>
      <w:lvlText w:val="%5."/>
      <w:lvlJc w:val="left"/>
      <w:pPr>
        <w:ind w:left="3600" w:hanging="360"/>
      </w:pPr>
    </w:lvl>
    <w:lvl w:ilvl="5" w:tplc="47182104" w:tentative="1">
      <w:start w:val="1"/>
      <w:numFmt w:val="lowerRoman"/>
      <w:lvlText w:val="%6."/>
      <w:lvlJc w:val="right"/>
      <w:pPr>
        <w:ind w:left="4320" w:hanging="180"/>
      </w:pPr>
    </w:lvl>
    <w:lvl w:ilvl="6" w:tplc="47182104" w:tentative="1">
      <w:start w:val="1"/>
      <w:numFmt w:val="decimal"/>
      <w:lvlText w:val="%7."/>
      <w:lvlJc w:val="left"/>
      <w:pPr>
        <w:ind w:left="5040" w:hanging="360"/>
      </w:pPr>
    </w:lvl>
    <w:lvl w:ilvl="7" w:tplc="47182104" w:tentative="1">
      <w:start w:val="1"/>
      <w:numFmt w:val="lowerLetter"/>
      <w:lvlText w:val="%8."/>
      <w:lvlJc w:val="left"/>
      <w:pPr>
        <w:ind w:left="5760" w:hanging="360"/>
      </w:pPr>
    </w:lvl>
    <w:lvl w:ilvl="8" w:tplc="4718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40">
    <w:multiLevelType w:val="hybridMultilevel"/>
    <w:lvl w:ilvl="0" w:tplc="89046549">
      <w:start w:val="1"/>
      <w:numFmt w:val="decimal"/>
      <w:lvlText w:val="%1."/>
      <w:lvlJc w:val="left"/>
      <w:pPr>
        <w:ind w:left="720" w:hanging="360"/>
      </w:pPr>
    </w:lvl>
    <w:lvl w:ilvl="1" w:tplc="89046549" w:tentative="1">
      <w:start w:val="1"/>
      <w:numFmt w:val="lowerLetter"/>
      <w:lvlText w:val="%2."/>
      <w:lvlJc w:val="left"/>
      <w:pPr>
        <w:ind w:left="1440" w:hanging="360"/>
      </w:pPr>
    </w:lvl>
    <w:lvl w:ilvl="2" w:tplc="89046549" w:tentative="1">
      <w:start w:val="1"/>
      <w:numFmt w:val="lowerRoman"/>
      <w:lvlText w:val="%3."/>
      <w:lvlJc w:val="right"/>
      <w:pPr>
        <w:ind w:left="2160" w:hanging="180"/>
      </w:pPr>
    </w:lvl>
    <w:lvl w:ilvl="3" w:tplc="89046549" w:tentative="1">
      <w:start w:val="1"/>
      <w:numFmt w:val="decimal"/>
      <w:lvlText w:val="%4."/>
      <w:lvlJc w:val="left"/>
      <w:pPr>
        <w:ind w:left="2880" w:hanging="360"/>
      </w:pPr>
    </w:lvl>
    <w:lvl w:ilvl="4" w:tplc="89046549" w:tentative="1">
      <w:start w:val="1"/>
      <w:numFmt w:val="lowerLetter"/>
      <w:lvlText w:val="%5."/>
      <w:lvlJc w:val="left"/>
      <w:pPr>
        <w:ind w:left="3600" w:hanging="360"/>
      </w:pPr>
    </w:lvl>
    <w:lvl w:ilvl="5" w:tplc="89046549" w:tentative="1">
      <w:start w:val="1"/>
      <w:numFmt w:val="lowerRoman"/>
      <w:lvlText w:val="%6."/>
      <w:lvlJc w:val="right"/>
      <w:pPr>
        <w:ind w:left="4320" w:hanging="180"/>
      </w:pPr>
    </w:lvl>
    <w:lvl w:ilvl="6" w:tplc="89046549" w:tentative="1">
      <w:start w:val="1"/>
      <w:numFmt w:val="decimal"/>
      <w:lvlText w:val="%7."/>
      <w:lvlJc w:val="left"/>
      <w:pPr>
        <w:ind w:left="5040" w:hanging="360"/>
      </w:pPr>
    </w:lvl>
    <w:lvl w:ilvl="7" w:tplc="89046549" w:tentative="1">
      <w:start w:val="1"/>
      <w:numFmt w:val="lowerLetter"/>
      <w:lvlText w:val="%8."/>
      <w:lvlJc w:val="left"/>
      <w:pPr>
        <w:ind w:left="5760" w:hanging="360"/>
      </w:pPr>
    </w:lvl>
    <w:lvl w:ilvl="8" w:tplc="89046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9">
    <w:multiLevelType w:val="hybridMultilevel"/>
    <w:lvl w:ilvl="0" w:tplc="91608770">
      <w:start w:val="1"/>
      <w:numFmt w:val="decimal"/>
      <w:lvlText w:val="%1."/>
      <w:lvlJc w:val="left"/>
      <w:pPr>
        <w:ind w:left="720" w:hanging="360"/>
      </w:pPr>
    </w:lvl>
    <w:lvl w:ilvl="1" w:tplc="91608770" w:tentative="1">
      <w:start w:val="1"/>
      <w:numFmt w:val="lowerLetter"/>
      <w:lvlText w:val="%2."/>
      <w:lvlJc w:val="left"/>
      <w:pPr>
        <w:ind w:left="1440" w:hanging="360"/>
      </w:pPr>
    </w:lvl>
    <w:lvl w:ilvl="2" w:tplc="91608770" w:tentative="1">
      <w:start w:val="1"/>
      <w:numFmt w:val="lowerRoman"/>
      <w:lvlText w:val="%3."/>
      <w:lvlJc w:val="right"/>
      <w:pPr>
        <w:ind w:left="2160" w:hanging="180"/>
      </w:pPr>
    </w:lvl>
    <w:lvl w:ilvl="3" w:tplc="91608770" w:tentative="1">
      <w:start w:val="1"/>
      <w:numFmt w:val="decimal"/>
      <w:lvlText w:val="%4."/>
      <w:lvlJc w:val="left"/>
      <w:pPr>
        <w:ind w:left="2880" w:hanging="360"/>
      </w:pPr>
    </w:lvl>
    <w:lvl w:ilvl="4" w:tplc="91608770" w:tentative="1">
      <w:start w:val="1"/>
      <w:numFmt w:val="lowerLetter"/>
      <w:lvlText w:val="%5."/>
      <w:lvlJc w:val="left"/>
      <w:pPr>
        <w:ind w:left="3600" w:hanging="360"/>
      </w:pPr>
    </w:lvl>
    <w:lvl w:ilvl="5" w:tplc="91608770" w:tentative="1">
      <w:start w:val="1"/>
      <w:numFmt w:val="lowerRoman"/>
      <w:lvlText w:val="%6."/>
      <w:lvlJc w:val="right"/>
      <w:pPr>
        <w:ind w:left="4320" w:hanging="180"/>
      </w:pPr>
    </w:lvl>
    <w:lvl w:ilvl="6" w:tplc="91608770" w:tentative="1">
      <w:start w:val="1"/>
      <w:numFmt w:val="decimal"/>
      <w:lvlText w:val="%7."/>
      <w:lvlJc w:val="left"/>
      <w:pPr>
        <w:ind w:left="5040" w:hanging="360"/>
      </w:pPr>
    </w:lvl>
    <w:lvl w:ilvl="7" w:tplc="91608770" w:tentative="1">
      <w:start w:val="1"/>
      <w:numFmt w:val="lowerLetter"/>
      <w:lvlText w:val="%8."/>
      <w:lvlJc w:val="left"/>
      <w:pPr>
        <w:ind w:left="5760" w:hanging="360"/>
      </w:pPr>
    </w:lvl>
    <w:lvl w:ilvl="8" w:tplc="9160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8">
    <w:multiLevelType w:val="hybridMultilevel"/>
    <w:lvl w:ilvl="0" w:tplc="17199719">
      <w:start w:val="1"/>
      <w:numFmt w:val="decimal"/>
      <w:lvlText w:val="%1."/>
      <w:lvlJc w:val="left"/>
      <w:pPr>
        <w:ind w:left="720" w:hanging="360"/>
      </w:pPr>
    </w:lvl>
    <w:lvl w:ilvl="1" w:tplc="17199719" w:tentative="1">
      <w:start w:val="1"/>
      <w:numFmt w:val="lowerLetter"/>
      <w:lvlText w:val="%2."/>
      <w:lvlJc w:val="left"/>
      <w:pPr>
        <w:ind w:left="1440" w:hanging="360"/>
      </w:pPr>
    </w:lvl>
    <w:lvl w:ilvl="2" w:tplc="17199719" w:tentative="1">
      <w:start w:val="1"/>
      <w:numFmt w:val="lowerRoman"/>
      <w:lvlText w:val="%3."/>
      <w:lvlJc w:val="right"/>
      <w:pPr>
        <w:ind w:left="2160" w:hanging="180"/>
      </w:pPr>
    </w:lvl>
    <w:lvl w:ilvl="3" w:tplc="17199719" w:tentative="1">
      <w:start w:val="1"/>
      <w:numFmt w:val="decimal"/>
      <w:lvlText w:val="%4."/>
      <w:lvlJc w:val="left"/>
      <w:pPr>
        <w:ind w:left="2880" w:hanging="360"/>
      </w:pPr>
    </w:lvl>
    <w:lvl w:ilvl="4" w:tplc="17199719" w:tentative="1">
      <w:start w:val="1"/>
      <w:numFmt w:val="lowerLetter"/>
      <w:lvlText w:val="%5."/>
      <w:lvlJc w:val="left"/>
      <w:pPr>
        <w:ind w:left="3600" w:hanging="360"/>
      </w:pPr>
    </w:lvl>
    <w:lvl w:ilvl="5" w:tplc="17199719" w:tentative="1">
      <w:start w:val="1"/>
      <w:numFmt w:val="lowerRoman"/>
      <w:lvlText w:val="%6."/>
      <w:lvlJc w:val="right"/>
      <w:pPr>
        <w:ind w:left="4320" w:hanging="180"/>
      </w:pPr>
    </w:lvl>
    <w:lvl w:ilvl="6" w:tplc="17199719" w:tentative="1">
      <w:start w:val="1"/>
      <w:numFmt w:val="decimal"/>
      <w:lvlText w:val="%7."/>
      <w:lvlJc w:val="left"/>
      <w:pPr>
        <w:ind w:left="5040" w:hanging="360"/>
      </w:pPr>
    </w:lvl>
    <w:lvl w:ilvl="7" w:tplc="17199719" w:tentative="1">
      <w:start w:val="1"/>
      <w:numFmt w:val="lowerLetter"/>
      <w:lvlText w:val="%8."/>
      <w:lvlJc w:val="left"/>
      <w:pPr>
        <w:ind w:left="5760" w:hanging="360"/>
      </w:pPr>
    </w:lvl>
    <w:lvl w:ilvl="8" w:tplc="1719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7">
    <w:multiLevelType w:val="hybridMultilevel"/>
    <w:lvl w:ilvl="0" w:tplc="21057183">
      <w:start w:val="1"/>
      <w:numFmt w:val="decimal"/>
      <w:lvlText w:val="%1."/>
      <w:lvlJc w:val="left"/>
      <w:pPr>
        <w:ind w:left="720" w:hanging="360"/>
      </w:pPr>
    </w:lvl>
    <w:lvl w:ilvl="1" w:tplc="21057183" w:tentative="1">
      <w:start w:val="1"/>
      <w:numFmt w:val="lowerLetter"/>
      <w:lvlText w:val="%2."/>
      <w:lvlJc w:val="left"/>
      <w:pPr>
        <w:ind w:left="1440" w:hanging="360"/>
      </w:pPr>
    </w:lvl>
    <w:lvl w:ilvl="2" w:tplc="21057183" w:tentative="1">
      <w:start w:val="1"/>
      <w:numFmt w:val="lowerRoman"/>
      <w:lvlText w:val="%3."/>
      <w:lvlJc w:val="right"/>
      <w:pPr>
        <w:ind w:left="2160" w:hanging="180"/>
      </w:pPr>
    </w:lvl>
    <w:lvl w:ilvl="3" w:tplc="21057183" w:tentative="1">
      <w:start w:val="1"/>
      <w:numFmt w:val="decimal"/>
      <w:lvlText w:val="%4."/>
      <w:lvlJc w:val="left"/>
      <w:pPr>
        <w:ind w:left="2880" w:hanging="360"/>
      </w:pPr>
    </w:lvl>
    <w:lvl w:ilvl="4" w:tplc="21057183" w:tentative="1">
      <w:start w:val="1"/>
      <w:numFmt w:val="lowerLetter"/>
      <w:lvlText w:val="%5."/>
      <w:lvlJc w:val="left"/>
      <w:pPr>
        <w:ind w:left="3600" w:hanging="360"/>
      </w:pPr>
    </w:lvl>
    <w:lvl w:ilvl="5" w:tplc="21057183" w:tentative="1">
      <w:start w:val="1"/>
      <w:numFmt w:val="lowerRoman"/>
      <w:lvlText w:val="%6."/>
      <w:lvlJc w:val="right"/>
      <w:pPr>
        <w:ind w:left="4320" w:hanging="180"/>
      </w:pPr>
    </w:lvl>
    <w:lvl w:ilvl="6" w:tplc="21057183" w:tentative="1">
      <w:start w:val="1"/>
      <w:numFmt w:val="decimal"/>
      <w:lvlText w:val="%7."/>
      <w:lvlJc w:val="left"/>
      <w:pPr>
        <w:ind w:left="5040" w:hanging="360"/>
      </w:pPr>
    </w:lvl>
    <w:lvl w:ilvl="7" w:tplc="21057183" w:tentative="1">
      <w:start w:val="1"/>
      <w:numFmt w:val="lowerLetter"/>
      <w:lvlText w:val="%8."/>
      <w:lvlJc w:val="left"/>
      <w:pPr>
        <w:ind w:left="5760" w:hanging="360"/>
      </w:pPr>
    </w:lvl>
    <w:lvl w:ilvl="8" w:tplc="2105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6">
    <w:multiLevelType w:val="hybridMultilevel"/>
    <w:lvl w:ilvl="0" w:tplc="28212896">
      <w:start w:val="1"/>
      <w:numFmt w:val="decimal"/>
      <w:lvlText w:val="%1."/>
      <w:lvlJc w:val="left"/>
      <w:pPr>
        <w:ind w:left="720" w:hanging="360"/>
      </w:pPr>
    </w:lvl>
    <w:lvl w:ilvl="1" w:tplc="28212896" w:tentative="1">
      <w:start w:val="1"/>
      <w:numFmt w:val="lowerLetter"/>
      <w:lvlText w:val="%2."/>
      <w:lvlJc w:val="left"/>
      <w:pPr>
        <w:ind w:left="1440" w:hanging="360"/>
      </w:pPr>
    </w:lvl>
    <w:lvl w:ilvl="2" w:tplc="28212896" w:tentative="1">
      <w:start w:val="1"/>
      <w:numFmt w:val="lowerRoman"/>
      <w:lvlText w:val="%3."/>
      <w:lvlJc w:val="right"/>
      <w:pPr>
        <w:ind w:left="2160" w:hanging="180"/>
      </w:pPr>
    </w:lvl>
    <w:lvl w:ilvl="3" w:tplc="28212896" w:tentative="1">
      <w:start w:val="1"/>
      <w:numFmt w:val="decimal"/>
      <w:lvlText w:val="%4."/>
      <w:lvlJc w:val="left"/>
      <w:pPr>
        <w:ind w:left="2880" w:hanging="360"/>
      </w:pPr>
    </w:lvl>
    <w:lvl w:ilvl="4" w:tplc="28212896" w:tentative="1">
      <w:start w:val="1"/>
      <w:numFmt w:val="lowerLetter"/>
      <w:lvlText w:val="%5."/>
      <w:lvlJc w:val="left"/>
      <w:pPr>
        <w:ind w:left="3600" w:hanging="360"/>
      </w:pPr>
    </w:lvl>
    <w:lvl w:ilvl="5" w:tplc="28212896" w:tentative="1">
      <w:start w:val="1"/>
      <w:numFmt w:val="lowerRoman"/>
      <w:lvlText w:val="%6."/>
      <w:lvlJc w:val="right"/>
      <w:pPr>
        <w:ind w:left="4320" w:hanging="180"/>
      </w:pPr>
    </w:lvl>
    <w:lvl w:ilvl="6" w:tplc="28212896" w:tentative="1">
      <w:start w:val="1"/>
      <w:numFmt w:val="decimal"/>
      <w:lvlText w:val="%7."/>
      <w:lvlJc w:val="left"/>
      <w:pPr>
        <w:ind w:left="5040" w:hanging="360"/>
      </w:pPr>
    </w:lvl>
    <w:lvl w:ilvl="7" w:tplc="28212896" w:tentative="1">
      <w:start w:val="1"/>
      <w:numFmt w:val="lowerLetter"/>
      <w:lvlText w:val="%8."/>
      <w:lvlJc w:val="left"/>
      <w:pPr>
        <w:ind w:left="5760" w:hanging="360"/>
      </w:pPr>
    </w:lvl>
    <w:lvl w:ilvl="8" w:tplc="2821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5">
    <w:multiLevelType w:val="hybridMultilevel"/>
    <w:lvl w:ilvl="0" w:tplc="91430675">
      <w:start w:val="1"/>
      <w:numFmt w:val="decimal"/>
      <w:lvlText w:val="%1."/>
      <w:lvlJc w:val="left"/>
      <w:pPr>
        <w:ind w:left="720" w:hanging="360"/>
      </w:pPr>
    </w:lvl>
    <w:lvl w:ilvl="1" w:tplc="91430675" w:tentative="1">
      <w:start w:val="1"/>
      <w:numFmt w:val="lowerLetter"/>
      <w:lvlText w:val="%2."/>
      <w:lvlJc w:val="left"/>
      <w:pPr>
        <w:ind w:left="1440" w:hanging="360"/>
      </w:pPr>
    </w:lvl>
    <w:lvl w:ilvl="2" w:tplc="91430675" w:tentative="1">
      <w:start w:val="1"/>
      <w:numFmt w:val="lowerRoman"/>
      <w:lvlText w:val="%3."/>
      <w:lvlJc w:val="right"/>
      <w:pPr>
        <w:ind w:left="2160" w:hanging="180"/>
      </w:pPr>
    </w:lvl>
    <w:lvl w:ilvl="3" w:tplc="91430675" w:tentative="1">
      <w:start w:val="1"/>
      <w:numFmt w:val="decimal"/>
      <w:lvlText w:val="%4."/>
      <w:lvlJc w:val="left"/>
      <w:pPr>
        <w:ind w:left="2880" w:hanging="360"/>
      </w:pPr>
    </w:lvl>
    <w:lvl w:ilvl="4" w:tplc="91430675" w:tentative="1">
      <w:start w:val="1"/>
      <w:numFmt w:val="lowerLetter"/>
      <w:lvlText w:val="%5."/>
      <w:lvlJc w:val="left"/>
      <w:pPr>
        <w:ind w:left="3600" w:hanging="360"/>
      </w:pPr>
    </w:lvl>
    <w:lvl w:ilvl="5" w:tplc="91430675" w:tentative="1">
      <w:start w:val="1"/>
      <w:numFmt w:val="lowerRoman"/>
      <w:lvlText w:val="%6."/>
      <w:lvlJc w:val="right"/>
      <w:pPr>
        <w:ind w:left="4320" w:hanging="180"/>
      </w:pPr>
    </w:lvl>
    <w:lvl w:ilvl="6" w:tplc="91430675" w:tentative="1">
      <w:start w:val="1"/>
      <w:numFmt w:val="decimal"/>
      <w:lvlText w:val="%7."/>
      <w:lvlJc w:val="left"/>
      <w:pPr>
        <w:ind w:left="5040" w:hanging="360"/>
      </w:pPr>
    </w:lvl>
    <w:lvl w:ilvl="7" w:tplc="91430675" w:tentative="1">
      <w:start w:val="1"/>
      <w:numFmt w:val="lowerLetter"/>
      <w:lvlText w:val="%8."/>
      <w:lvlJc w:val="left"/>
      <w:pPr>
        <w:ind w:left="5760" w:hanging="360"/>
      </w:pPr>
    </w:lvl>
    <w:lvl w:ilvl="8" w:tplc="91430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4">
    <w:multiLevelType w:val="hybridMultilevel"/>
    <w:lvl w:ilvl="0" w:tplc="30594282">
      <w:start w:val="1"/>
      <w:numFmt w:val="decimal"/>
      <w:lvlText w:val="%1."/>
      <w:lvlJc w:val="left"/>
      <w:pPr>
        <w:ind w:left="720" w:hanging="360"/>
      </w:pPr>
    </w:lvl>
    <w:lvl w:ilvl="1" w:tplc="30594282" w:tentative="1">
      <w:start w:val="1"/>
      <w:numFmt w:val="lowerLetter"/>
      <w:lvlText w:val="%2."/>
      <w:lvlJc w:val="left"/>
      <w:pPr>
        <w:ind w:left="1440" w:hanging="360"/>
      </w:pPr>
    </w:lvl>
    <w:lvl w:ilvl="2" w:tplc="30594282" w:tentative="1">
      <w:start w:val="1"/>
      <w:numFmt w:val="lowerRoman"/>
      <w:lvlText w:val="%3."/>
      <w:lvlJc w:val="right"/>
      <w:pPr>
        <w:ind w:left="2160" w:hanging="180"/>
      </w:pPr>
    </w:lvl>
    <w:lvl w:ilvl="3" w:tplc="30594282" w:tentative="1">
      <w:start w:val="1"/>
      <w:numFmt w:val="decimal"/>
      <w:lvlText w:val="%4."/>
      <w:lvlJc w:val="left"/>
      <w:pPr>
        <w:ind w:left="2880" w:hanging="360"/>
      </w:pPr>
    </w:lvl>
    <w:lvl w:ilvl="4" w:tplc="30594282" w:tentative="1">
      <w:start w:val="1"/>
      <w:numFmt w:val="lowerLetter"/>
      <w:lvlText w:val="%5."/>
      <w:lvlJc w:val="left"/>
      <w:pPr>
        <w:ind w:left="3600" w:hanging="360"/>
      </w:pPr>
    </w:lvl>
    <w:lvl w:ilvl="5" w:tplc="30594282" w:tentative="1">
      <w:start w:val="1"/>
      <w:numFmt w:val="lowerRoman"/>
      <w:lvlText w:val="%6."/>
      <w:lvlJc w:val="right"/>
      <w:pPr>
        <w:ind w:left="4320" w:hanging="180"/>
      </w:pPr>
    </w:lvl>
    <w:lvl w:ilvl="6" w:tplc="30594282" w:tentative="1">
      <w:start w:val="1"/>
      <w:numFmt w:val="decimal"/>
      <w:lvlText w:val="%7."/>
      <w:lvlJc w:val="left"/>
      <w:pPr>
        <w:ind w:left="5040" w:hanging="360"/>
      </w:pPr>
    </w:lvl>
    <w:lvl w:ilvl="7" w:tplc="30594282" w:tentative="1">
      <w:start w:val="1"/>
      <w:numFmt w:val="lowerLetter"/>
      <w:lvlText w:val="%8."/>
      <w:lvlJc w:val="left"/>
      <w:pPr>
        <w:ind w:left="5760" w:hanging="360"/>
      </w:pPr>
    </w:lvl>
    <w:lvl w:ilvl="8" w:tplc="3059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3">
    <w:multiLevelType w:val="hybridMultilevel"/>
    <w:lvl w:ilvl="0" w:tplc="83583692">
      <w:start w:val="1"/>
      <w:numFmt w:val="decimal"/>
      <w:lvlText w:val="%1."/>
      <w:lvlJc w:val="left"/>
      <w:pPr>
        <w:ind w:left="720" w:hanging="360"/>
      </w:pPr>
    </w:lvl>
    <w:lvl w:ilvl="1" w:tplc="83583692" w:tentative="1">
      <w:start w:val="1"/>
      <w:numFmt w:val="lowerLetter"/>
      <w:lvlText w:val="%2."/>
      <w:lvlJc w:val="left"/>
      <w:pPr>
        <w:ind w:left="1440" w:hanging="360"/>
      </w:pPr>
    </w:lvl>
    <w:lvl w:ilvl="2" w:tplc="83583692" w:tentative="1">
      <w:start w:val="1"/>
      <w:numFmt w:val="lowerRoman"/>
      <w:lvlText w:val="%3."/>
      <w:lvlJc w:val="right"/>
      <w:pPr>
        <w:ind w:left="2160" w:hanging="180"/>
      </w:pPr>
    </w:lvl>
    <w:lvl w:ilvl="3" w:tplc="83583692" w:tentative="1">
      <w:start w:val="1"/>
      <w:numFmt w:val="decimal"/>
      <w:lvlText w:val="%4."/>
      <w:lvlJc w:val="left"/>
      <w:pPr>
        <w:ind w:left="2880" w:hanging="360"/>
      </w:pPr>
    </w:lvl>
    <w:lvl w:ilvl="4" w:tplc="83583692" w:tentative="1">
      <w:start w:val="1"/>
      <w:numFmt w:val="lowerLetter"/>
      <w:lvlText w:val="%5."/>
      <w:lvlJc w:val="left"/>
      <w:pPr>
        <w:ind w:left="3600" w:hanging="360"/>
      </w:pPr>
    </w:lvl>
    <w:lvl w:ilvl="5" w:tplc="83583692" w:tentative="1">
      <w:start w:val="1"/>
      <w:numFmt w:val="lowerRoman"/>
      <w:lvlText w:val="%6."/>
      <w:lvlJc w:val="right"/>
      <w:pPr>
        <w:ind w:left="4320" w:hanging="180"/>
      </w:pPr>
    </w:lvl>
    <w:lvl w:ilvl="6" w:tplc="83583692" w:tentative="1">
      <w:start w:val="1"/>
      <w:numFmt w:val="decimal"/>
      <w:lvlText w:val="%7."/>
      <w:lvlJc w:val="left"/>
      <w:pPr>
        <w:ind w:left="5040" w:hanging="360"/>
      </w:pPr>
    </w:lvl>
    <w:lvl w:ilvl="7" w:tplc="83583692" w:tentative="1">
      <w:start w:val="1"/>
      <w:numFmt w:val="lowerLetter"/>
      <w:lvlText w:val="%8."/>
      <w:lvlJc w:val="left"/>
      <w:pPr>
        <w:ind w:left="5760" w:hanging="360"/>
      </w:pPr>
    </w:lvl>
    <w:lvl w:ilvl="8" w:tplc="8358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2">
    <w:multiLevelType w:val="hybridMultilevel"/>
    <w:lvl w:ilvl="0" w:tplc="40875346">
      <w:start w:val="1"/>
      <w:numFmt w:val="decimal"/>
      <w:lvlText w:val="%1."/>
      <w:lvlJc w:val="left"/>
      <w:pPr>
        <w:ind w:left="720" w:hanging="360"/>
      </w:pPr>
    </w:lvl>
    <w:lvl w:ilvl="1" w:tplc="40875346" w:tentative="1">
      <w:start w:val="1"/>
      <w:numFmt w:val="lowerLetter"/>
      <w:lvlText w:val="%2."/>
      <w:lvlJc w:val="left"/>
      <w:pPr>
        <w:ind w:left="1440" w:hanging="360"/>
      </w:pPr>
    </w:lvl>
    <w:lvl w:ilvl="2" w:tplc="40875346" w:tentative="1">
      <w:start w:val="1"/>
      <w:numFmt w:val="lowerRoman"/>
      <w:lvlText w:val="%3."/>
      <w:lvlJc w:val="right"/>
      <w:pPr>
        <w:ind w:left="2160" w:hanging="180"/>
      </w:pPr>
    </w:lvl>
    <w:lvl w:ilvl="3" w:tplc="40875346" w:tentative="1">
      <w:start w:val="1"/>
      <w:numFmt w:val="decimal"/>
      <w:lvlText w:val="%4."/>
      <w:lvlJc w:val="left"/>
      <w:pPr>
        <w:ind w:left="2880" w:hanging="360"/>
      </w:pPr>
    </w:lvl>
    <w:lvl w:ilvl="4" w:tplc="40875346" w:tentative="1">
      <w:start w:val="1"/>
      <w:numFmt w:val="lowerLetter"/>
      <w:lvlText w:val="%5."/>
      <w:lvlJc w:val="left"/>
      <w:pPr>
        <w:ind w:left="3600" w:hanging="360"/>
      </w:pPr>
    </w:lvl>
    <w:lvl w:ilvl="5" w:tplc="40875346" w:tentative="1">
      <w:start w:val="1"/>
      <w:numFmt w:val="lowerRoman"/>
      <w:lvlText w:val="%6."/>
      <w:lvlJc w:val="right"/>
      <w:pPr>
        <w:ind w:left="4320" w:hanging="180"/>
      </w:pPr>
    </w:lvl>
    <w:lvl w:ilvl="6" w:tplc="40875346" w:tentative="1">
      <w:start w:val="1"/>
      <w:numFmt w:val="decimal"/>
      <w:lvlText w:val="%7."/>
      <w:lvlJc w:val="left"/>
      <w:pPr>
        <w:ind w:left="5040" w:hanging="360"/>
      </w:pPr>
    </w:lvl>
    <w:lvl w:ilvl="7" w:tplc="40875346" w:tentative="1">
      <w:start w:val="1"/>
      <w:numFmt w:val="lowerLetter"/>
      <w:lvlText w:val="%8."/>
      <w:lvlJc w:val="left"/>
      <w:pPr>
        <w:ind w:left="5760" w:hanging="360"/>
      </w:pPr>
    </w:lvl>
    <w:lvl w:ilvl="8" w:tplc="4087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1">
    <w:multiLevelType w:val="hybridMultilevel"/>
    <w:lvl w:ilvl="0" w:tplc="45656068">
      <w:start w:val="1"/>
      <w:numFmt w:val="decimal"/>
      <w:lvlText w:val="%1."/>
      <w:lvlJc w:val="left"/>
      <w:pPr>
        <w:ind w:left="720" w:hanging="360"/>
      </w:pPr>
    </w:lvl>
    <w:lvl w:ilvl="1" w:tplc="45656068" w:tentative="1">
      <w:start w:val="1"/>
      <w:numFmt w:val="lowerLetter"/>
      <w:lvlText w:val="%2."/>
      <w:lvlJc w:val="left"/>
      <w:pPr>
        <w:ind w:left="1440" w:hanging="360"/>
      </w:pPr>
    </w:lvl>
    <w:lvl w:ilvl="2" w:tplc="45656068" w:tentative="1">
      <w:start w:val="1"/>
      <w:numFmt w:val="lowerRoman"/>
      <w:lvlText w:val="%3."/>
      <w:lvlJc w:val="right"/>
      <w:pPr>
        <w:ind w:left="2160" w:hanging="180"/>
      </w:pPr>
    </w:lvl>
    <w:lvl w:ilvl="3" w:tplc="45656068" w:tentative="1">
      <w:start w:val="1"/>
      <w:numFmt w:val="decimal"/>
      <w:lvlText w:val="%4."/>
      <w:lvlJc w:val="left"/>
      <w:pPr>
        <w:ind w:left="2880" w:hanging="360"/>
      </w:pPr>
    </w:lvl>
    <w:lvl w:ilvl="4" w:tplc="45656068" w:tentative="1">
      <w:start w:val="1"/>
      <w:numFmt w:val="lowerLetter"/>
      <w:lvlText w:val="%5."/>
      <w:lvlJc w:val="left"/>
      <w:pPr>
        <w:ind w:left="3600" w:hanging="360"/>
      </w:pPr>
    </w:lvl>
    <w:lvl w:ilvl="5" w:tplc="45656068" w:tentative="1">
      <w:start w:val="1"/>
      <w:numFmt w:val="lowerRoman"/>
      <w:lvlText w:val="%6."/>
      <w:lvlJc w:val="right"/>
      <w:pPr>
        <w:ind w:left="4320" w:hanging="180"/>
      </w:pPr>
    </w:lvl>
    <w:lvl w:ilvl="6" w:tplc="45656068" w:tentative="1">
      <w:start w:val="1"/>
      <w:numFmt w:val="decimal"/>
      <w:lvlText w:val="%7."/>
      <w:lvlJc w:val="left"/>
      <w:pPr>
        <w:ind w:left="5040" w:hanging="360"/>
      </w:pPr>
    </w:lvl>
    <w:lvl w:ilvl="7" w:tplc="45656068" w:tentative="1">
      <w:start w:val="1"/>
      <w:numFmt w:val="lowerLetter"/>
      <w:lvlText w:val="%8."/>
      <w:lvlJc w:val="left"/>
      <w:pPr>
        <w:ind w:left="5760" w:hanging="360"/>
      </w:pPr>
    </w:lvl>
    <w:lvl w:ilvl="8" w:tplc="4565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0">
    <w:multiLevelType w:val="hybridMultilevel"/>
    <w:lvl w:ilvl="0" w:tplc="43470600">
      <w:start w:val="1"/>
      <w:numFmt w:val="decimal"/>
      <w:lvlText w:val="%1."/>
      <w:lvlJc w:val="left"/>
      <w:pPr>
        <w:ind w:left="720" w:hanging="360"/>
      </w:pPr>
    </w:lvl>
    <w:lvl w:ilvl="1" w:tplc="43470600" w:tentative="1">
      <w:start w:val="1"/>
      <w:numFmt w:val="lowerLetter"/>
      <w:lvlText w:val="%2."/>
      <w:lvlJc w:val="left"/>
      <w:pPr>
        <w:ind w:left="1440" w:hanging="360"/>
      </w:pPr>
    </w:lvl>
    <w:lvl w:ilvl="2" w:tplc="43470600" w:tentative="1">
      <w:start w:val="1"/>
      <w:numFmt w:val="lowerRoman"/>
      <w:lvlText w:val="%3."/>
      <w:lvlJc w:val="right"/>
      <w:pPr>
        <w:ind w:left="2160" w:hanging="180"/>
      </w:pPr>
    </w:lvl>
    <w:lvl w:ilvl="3" w:tplc="43470600" w:tentative="1">
      <w:start w:val="1"/>
      <w:numFmt w:val="decimal"/>
      <w:lvlText w:val="%4."/>
      <w:lvlJc w:val="left"/>
      <w:pPr>
        <w:ind w:left="2880" w:hanging="360"/>
      </w:pPr>
    </w:lvl>
    <w:lvl w:ilvl="4" w:tplc="43470600" w:tentative="1">
      <w:start w:val="1"/>
      <w:numFmt w:val="lowerLetter"/>
      <w:lvlText w:val="%5."/>
      <w:lvlJc w:val="left"/>
      <w:pPr>
        <w:ind w:left="3600" w:hanging="360"/>
      </w:pPr>
    </w:lvl>
    <w:lvl w:ilvl="5" w:tplc="43470600" w:tentative="1">
      <w:start w:val="1"/>
      <w:numFmt w:val="lowerRoman"/>
      <w:lvlText w:val="%6."/>
      <w:lvlJc w:val="right"/>
      <w:pPr>
        <w:ind w:left="4320" w:hanging="180"/>
      </w:pPr>
    </w:lvl>
    <w:lvl w:ilvl="6" w:tplc="43470600" w:tentative="1">
      <w:start w:val="1"/>
      <w:numFmt w:val="decimal"/>
      <w:lvlText w:val="%7."/>
      <w:lvlJc w:val="left"/>
      <w:pPr>
        <w:ind w:left="5040" w:hanging="360"/>
      </w:pPr>
    </w:lvl>
    <w:lvl w:ilvl="7" w:tplc="43470600" w:tentative="1">
      <w:start w:val="1"/>
      <w:numFmt w:val="lowerLetter"/>
      <w:lvlText w:val="%8."/>
      <w:lvlJc w:val="left"/>
      <w:pPr>
        <w:ind w:left="5760" w:hanging="360"/>
      </w:pPr>
    </w:lvl>
    <w:lvl w:ilvl="8" w:tplc="4347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9">
    <w:multiLevelType w:val="hybridMultilevel"/>
    <w:lvl w:ilvl="0" w:tplc="67737275">
      <w:start w:val="1"/>
      <w:numFmt w:val="decimal"/>
      <w:lvlText w:val="%1."/>
      <w:lvlJc w:val="left"/>
      <w:pPr>
        <w:ind w:left="720" w:hanging="360"/>
      </w:pPr>
    </w:lvl>
    <w:lvl w:ilvl="1" w:tplc="67737275" w:tentative="1">
      <w:start w:val="1"/>
      <w:numFmt w:val="lowerLetter"/>
      <w:lvlText w:val="%2."/>
      <w:lvlJc w:val="left"/>
      <w:pPr>
        <w:ind w:left="1440" w:hanging="360"/>
      </w:pPr>
    </w:lvl>
    <w:lvl w:ilvl="2" w:tplc="67737275" w:tentative="1">
      <w:start w:val="1"/>
      <w:numFmt w:val="lowerRoman"/>
      <w:lvlText w:val="%3."/>
      <w:lvlJc w:val="right"/>
      <w:pPr>
        <w:ind w:left="2160" w:hanging="180"/>
      </w:pPr>
    </w:lvl>
    <w:lvl w:ilvl="3" w:tplc="67737275" w:tentative="1">
      <w:start w:val="1"/>
      <w:numFmt w:val="decimal"/>
      <w:lvlText w:val="%4."/>
      <w:lvlJc w:val="left"/>
      <w:pPr>
        <w:ind w:left="2880" w:hanging="360"/>
      </w:pPr>
    </w:lvl>
    <w:lvl w:ilvl="4" w:tplc="67737275" w:tentative="1">
      <w:start w:val="1"/>
      <w:numFmt w:val="lowerLetter"/>
      <w:lvlText w:val="%5."/>
      <w:lvlJc w:val="left"/>
      <w:pPr>
        <w:ind w:left="3600" w:hanging="360"/>
      </w:pPr>
    </w:lvl>
    <w:lvl w:ilvl="5" w:tplc="67737275" w:tentative="1">
      <w:start w:val="1"/>
      <w:numFmt w:val="lowerRoman"/>
      <w:lvlText w:val="%6."/>
      <w:lvlJc w:val="right"/>
      <w:pPr>
        <w:ind w:left="4320" w:hanging="180"/>
      </w:pPr>
    </w:lvl>
    <w:lvl w:ilvl="6" w:tplc="67737275" w:tentative="1">
      <w:start w:val="1"/>
      <w:numFmt w:val="decimal"/>
      <w:lvlText w:val="%7."/>
      <w:lvlJc w:val="left"/>
      <w:pPr>
        <w:ind w:left="5040" w:hanging="360"/>
      </w:pPr>
    </w:lvl>
    <w:lvl w:ilvl="7" w:tplc="67737275" w:tentative="1">
      <w:start w:val="1"/>
      <w:numFmt w:val="lowerLetter"/>
      <w:lvlText w:val="%8."/>
      <w:lvlJc w:val="left"/>
      <w:pPr>
        <w:ind w:left="5760" w:hanging="360"/>
      </w:pPr>
    </w:lvl>
    <w:lvl w:ilvl="8" w:tplc="6773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8">
    <w:multiLevelType w:val="hybridMultilevel"/>
    <w:lvl w:ilvl="0" w:tplc="75367221">
      <w:start w:val="1"/>
      <w:numFmt w:val="decimal"/>
      <w:lvlText w:val="%1."/>
      <w:lvlJc w:val="left"/>
      <w:pPr>
        <w:ind w:left="720" w:hanging="360"/>
      </w:pPr>
    </w:lvl>
    <w:lvl w:ilvl="1" w:tplc="75367221" w:tentative="1">
      <w:start w:val="1"/>
      <w:numFmt w:val="lowerLetter"/>
      <w:lvlText w:val="%2."/>
      <w:lvlJc w:val="left"/>
      <w:pPr>
        <w:ind w:left="1440" w:hanging="360"/>
      </w:pPr>
    </w:lvl>
    <w:lvl w:ilvl="2" w:tplc="75367221" w:tentative="1">
      <w:start w:val="1"/>
      <w:numFmt w:val="lowerRoman"/>
      <w:lvlText w:val="%3."/>
      <w:lvlJc w:val="right"/>
      <w:pPr>
        <w:ind w:left="2160" w:hanging="180"/>
      </w:pPr>
    </w:lvl>
    <w:lvl w:ilvl="3" w:tplc="75367221" w:tentative="1">
      <w:start w:val="1"/>
      <w:numFmt w:val="decimal"/>
      <w:lvlText w:val="%4."/>
      <w:lvlJc w:val="left"/>
      <w:pPr>
        <w:ind w:left="2880" w:hanging="360"/>
      </w:pPr>
    </w:lvl>
    <w:lvl w:ilvl="4" w:tplc="75367221" w:tentative="1">
      <w:start w:val="1"/>
      <w:numFmt w:val="lowerLetter"/>
      <w:lvlText w:val="%5."/>
      <w:lvlJc w:val="left"/>
      <w:pPr>
        <w:ind w:left="3600" w:hanging="360"/>
      </w:pPr>
    </w:lvl>
    <w:lvl w:ilvl="5" w:tplc="75367221" w:tentative="1">
      <w:start w:val="1"/>
      <w:numFmt w:val="lowerRoman"/>
      <w:lvlText w:val="%6."/>
      <w:lvlJc w:val="right"/>
      <w:pPr>
        <w:ind w:left="4320" w:hanging="180"/>
      </w:pPr>
    </w:lvl>
    <w:lvl w:ilvl="6" w:tplc="75367221" w:tentative="1">
      <w:start w:val="1"/>
      <w:numFmt w:val="decimal"/>
      <w:lvlText w:val="%7."/>
      <w:lvlJc w:val="left"/>
      <w:pPr>
        <w:ind w:left="5040" w:hanging="360"/>
      </w:pPr>
    </w:lvl>
    <w:lvl w:ilvl="7" w:tplc="75367221" w:tentative="1">
      <w:start w:val="1"/>
      <w:numFmt w:val="lowerLetter"/>
      <w:lvlText w:val="%8."/>
      <w:lvlJc w:val="left"/>
      <w:pPr>
        <w:ind w:left="5760" w:hanging="360"/>
      </w:pPr>
    </w:lvl>
    <w:lvl w:ilvl="8" w:tplc="7536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7">
    <w:multiLevelType w:val="hybridMultilevel"/>
    <w:lvl w:ilvl="0" w:tplc="77944203">
      <w:start w:val="1"/>
      <w:numFmt w:val="decimal"/>
      <w:lvlText w:val="%1."/>
      <w:lvlJc w:val="left"/>
      <w:pPr>
        <w:ind w:left="720" w:hanging="360"/>
      </w:pPr>
    </w:lvl>
    <w:lvl w:ilvl="1" w:tplc="77944203" w:tentative="1">
      <w:start w:val="1"/>
      <w:numFmt w:val="lowerLetter"/>
      <w:lvlText w:val="%2."/>
      <w:lvlJc w:val="left"/>
      <w:pPr>
        <w:ind w:left="1440" w:hanging="360"/>
      </w:pPr>
    </w:lvl>
    <w:lvl w:ilvl="2" w:tplc="77944203" w:tentative="1">
      <w:start w:val="1"/>
      <w:numFmt w:val="lowerRoman"/>
      <w:lvlText w:val="%3."/>
      <w:lvlJc w:val="right"/>
      <w:pPr>
        <w:ind w:left="2160" w:hanging="180"/>
      </w:pPr>
    </w:lvl>
    <w:lvl w:ilvl="3" w:tplc="77944203" w:tentative="1">
      <w:start w:val="1"/>
      <w:numFmt w:val="decimal"/>
      <w:lvlText w:val="%4."/>
      <w:lvlJc w:val="left"/>
      <w:pPr>
        <w:ind w:left="2880" w:hanging="360"/>
      </w:pPr>
    </w:lvl>
    <w:lvl w:ilvl="4" w:tplc="77944203" w:tentative="1">
      <w:start w:val="1"/>
      <w:numFmt w:val="lowerLetter"/>
      <w:lvlText w:val="%5."/>
      <w:lvlJc w:val="left"/>
      <w:pPr>
        <w:ind w:left="3600" w:hanging="360"/>
      </w:pPr>
    </w:lvl>
    <w:lvl w:ilvl="5" w:tplc="77944203" w:tentative="1">
      <w:start w:val="1"/>
      <w:numFmt w:val="lowerRoman"/>
      <w:lvlText w:val="%6."/>
      <w:lvlJc w:val="right"/>
      <w:pPr>
        <w:ind w:left="4320" w:hanging="180"/>
      </w:pPr>
    </w:lvl>
    <w:lvl w:ilvl="6" w:tplc="77944203" w:tentative="1">
      <w:start w:val="1"/>
      <w:numFmt w:val="decimal"/>
      <w:lvlText w:val="%7."/>
      <w:lvlJc w:val="left"/>
      <w:pPr>
        <w:ind w:left="5040" w:hanging="360"/>
      </w:pPr>
    </w:lvl>
    <w:lvl w:ilvl="7" w:tplc="77944203" w:tentative="1">
      <w:start w:val="1"/>
      <w:numFmt w:val="lowerLetter"/>
      <w:lvlText w:val="%8."/>
      <w:lvlJc w:val="left"/>
      <w:pPr>
        <w:ind w:left="5760" w:hanging="360"/>
      </w:pPr>
    </w:lvl>
    <w:lvl w:ilvl="8" w:tplc="7794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6">
    <w:multiLevelType w:val="hybridMultilevel"/>
    <w:lvl w:ilvl="0" w:tplc="27973556">
      <w:start w:val="1"/>
      <w:numFmt w:val="decimal"/>
      <w:lvlText w:val="%1."/>
      <w:lvlJc w:val="left"/>
      <w:pPr>
        <w:ind w:left="720" w:hanging="360"/>
      </w:pPr>
    </w:lvl>
    <w:lvl w:ilvl="1" w:tplc="27973556" w:tentative="1">
      <w:start w:val="1"/>
      <w:numFmt w:val="lowerLetter"/>
      <w:lvlText w:val="%2."/>
      <w:lvlJc w:val="left"/>
      <w:pPr>
        <w:ind w:left="1440" w:hanging="360"/>
      </w:pPr>
    </w:lvl>
    <w:lvl w:ilvl="2" w:tplc="27973556" w:tentative="1">
      <w:start w:val="1"/>
      <w:numFmt w:val="lowerRoman"/>
      <w:lvlText w:val="%3."/>
      <w:lvlJc w:val="right"/>
      <w:pPr>
        <w:ind w:left="2160" w:hanging="180"/>
      </w:pPr>
    </w:lvl>
    <w:lvl w:ilvl="3" w:tplc="27973556" w:tentative="1">
      <w:start w:val="1"/>
      <w:numFmt w:val="decimal"/>
      <w:lvlText w:val="%4."/>
      <w:lvlJc w:val="left"/>
      <w:pPr>
        <w:ind w:left="2880" w:hanging="360"/>
      </w:pPr>
    </w:lvl>
    <w:lvl w:ilvl="4" w:tplc="27973556" w:tentative="1">
      <w:start w:val="1"/>
      <w:numFmt w:val="lowerLetter"/>
      <w:lvlText w:val="%5."/>
      <w:lvlJc w:val="left"/>
      <w:pPr>
        <w:ind w:left="3600" w:hanging="360"/>
      </w:pPr>
    </w:lvl>
    <w:lvl w:ilvl="5" w:tplc="27973556" w:tentative="1">
      <w:start w:val="1"/>
      <w:numFmt w:val="lowerRoman"/>
      <w:lvlText w:val="%6."/>
      <w:lvlJc w:val="right"/>
      <w:pPr>
        <w:ind w:left="4320" w:hanging="180"/>
      </w:pPr>
    </w:lvl>
    <w:lvl w:ilvl="6" w:tplc="27973556" w:tentative="1">
      <w:start w:val="1"/>
      <w:numFmt w:val="decimal"/>
      <w:lvlText w:val="%7."/>
      <w:lvlJc w:val="left"/>
      <w:pPr>
        <w:ind w:left="5040" w:hanging="360"/>
      </w:pPr>
    </w:lvl>
    <w:lvl w:ilvl="7" w:tplc="27973556" w:tentative="1">
      <w:start w:val="1"/>
      <w:numFmt w:val="lowerLetter"/>
      <w:lvlText w:val="%8."/>
      <w:lvlJc w:val="left"/>
      <w:pPr>
        <w:ind w:left="5760" w:hanging="360"/>
      </w:pPr>
    </w:lvl>
    <w:lvl w:ilvl="8" w:tplc="2797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5">
    <w:multiLevelType w:val="hybridMultilevel"/>
    <w:lvl w:ilvl="0" w:tplc="46193881">
      <w:start w:val="1"/>
      <w:numFmt w:val="decimal"/>
      <w:lvlText w:val="%1."/>
      <w:lvlJc w:val="left"/>
      <w:pPr>
        <w:ind w:left="720" w:hanging="360"/>
      </w:pPr>
    </w:lvl>
    <w:lvl w:ilvl="1" w:tplc="46193881" w:tentative="1">
      <w:start w:val="1"/>
      <w:numFmt w:val="lowerLetter"/>
      <w:lvlText w:val="%2."/>
      <w:lvlJc w:val="left"/>
      <w:pPr>
        <w:ind w:left="1440" w:hanging="360"/>
      </w:pPr>
    </w:lvl>
    <w:lvl w:ilvl="2" w:tplc="46193881" w:tentative="1">
      <w:start w:val="1"/>
      <w:numFmt w:val="lowerRoman"/>
      <w:lvlText w:val="%3."/>
      <w:lvlJc w:val="right"/>
      <w:pPr>
        <w:ind w:left="2160" w:hanging="180"/>
      </w:pPr>
    </w:lvl>
    <w:lvl w:ilvl="3" w:tplc="46193881" w:tentative="1">
      <w:start w:val="1"/>
      <w:numFmt w:val="decimal"/>
      <w:lvlText w:val="%4."/>
      <w:lvlJc w:val="left"/>
      <w:pPr>
        <w:ind w:left="2880" w:hanging="360"/>
      </w:pPr>
    </w:lvl>
    <w:lvl w:ilvl="4" w:tplc="46193881" w:tentative="1">
      <w:start w:val="1"/>
      <w:numFmt w:val="lowerLetter"/>
      <w:lvlText w:val="%5."/>
      <w:lvlJc w:val="left"/>
      <w:pPr>
        <w:ind w:left="3600" w:hanging="360"/>
      </w:pPr>
    </w:lvl>
    <w:lvl w:ilvl="5" w:tplc="46193881" w:tentative="1">
      <w:start w:val="1"/>
      <w:numFmt w:val="lowerRoman"/>
      <w:lvlText w:val="%6."/>
      <w:lvlJc w:val="right"/>
      <w:pPr>
        <w:ind w:left="4320" w:hanging="180"/>
      </w:pPr>
    </w:lvl>
    <w:lvl w:ilvl="6" w:tplc="46193881" w:tentative="1">
      <w:start w:val="1"/>
      <w:numFmt w:val="decimal"/>
      <w:lvlText w:val="%7."/>
      <w:lvlJc w:val="left"/>
      <w:pPr>
        <w:ind w:left="5040" w:hanging="360"/>
      </w:pPr>
    </w:lvl>
    <w:lvl w:ilvl="7" w:tplc="46193881" w:tentative="1">
      <w:start w:val="1"/>
      <w:numFmt w:val="lowerLetter"/>
      <w:lvlText w:val="%8."/>
      <w:lvlJc w:val="left"/>
      <w:pPr>
        <w:ind w:left="5760" w:hanging="360"/>
      </w:pPr>
    </w:lvl>
    <w:lvl w:ilvl="8" w:tplc="4619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4">
    <w:multiLevelType w:val="hybridMultilevel"/>
    <w:lvl w:ilvl="0" w:tplc="25820914">
      <w:start w:val="1"/>
      <w:numFmt w:val="decimal"/>
      <w:lvlText w:val="%1."/>
      <w:lvlJc w:val="left"/>
      <w:pPr>
        <w:ind w:left="720" w:hanging="360"/>
      </w:pPr>
    </w:lvl>
    <w:lvl w:ilvl="1" w:tplc="25820914" w:tentative="1">
      <w:start w:val="1"/>
      <w:numFmt w:val="lowerLetter"/>
      <w:lvlText w:val="%2."/>
      <w:lvlJc w:val="left"/>
      <w:pPr>
        <w:ind w:left="1440" w:hanging="360"/>
      </w:pPr>
    </w:lvl>
    <w:lvl w:ilvl="2" w:tplc="25820914" w:tentative="1">
      <w:start w:val="1"/>
      <w:numFmt w:val="lowerRoman"/>
      <w:lvlText w:val="%3."/>
      <w:lvlJc w:val="right"/>
      <w:pPr>
        <w:ind w:left="2160" w:hanging="180"/>
      </w:pPr>
    </w:lvl>
    <w:lvl w:ilvl="3" w:tplc="25820914" w:tentative="1">
      <w:start w:val="1"/>
      <w:numFmt w:val="decimal"/>
      <w:lvlText w:val="%4."/>
      <w:lvlJc w:val="left"/>
      <w:pPr>
        <w:ind w:left="2880" w:hanging="360"/>
      </w:pPr>
    </w:lvl>
    <w:lvl w:ilvl="4" w:tplc="25820914" w:tentative="1">
      <w:start w:val="1"/>
      <w:numFmt w:val="lowerLetter"/>
      <w:lvlText w:val="%5."/>
      <w:lvlJc w:val="left"/>
      <w:pPr>
        <w:ind w:left="3600" w:hanging="360"/>
      </w:pPr>
    </w:lvl>
    <w:lvl w:ilvl="5" w:tplc="25820914" w:tentative="1">
      <w:start w:val="1"/>
      <w:numFmt w:val="lowerRoman"/>
      <w:lvlText w:val="%6."/>
      <w:lvlJc w:val="right"/>
      <w:pPr>
        <w:ind w:left="4320" w:hanging="180"/>
      </w:pPr>
    </w:lvl>
    <w:lvl w:ilvl="6" w:tplc="25820914" w:tentative="1">
      <w:start w:val="1"/>
      <w:numFmt w:val="decimal"/>
      <w:lvlText w:val="%7."/>
      <w:lvlJc w:val="left"/>
      <w:pPr>
        <w:ind w:left="5040" w:hanging="360"/>
      </w:pPr>
    </w:lvl>
    <w:lvl w:ilvl="7" w:tplc="25820914" w:tentative="1">
      <w:start w:val="1"/>
      <w:numFmt w:val="lowerLetter"/>
      <w:lvlText w:val="%8."/>
      <w:lvlJc w:val="left"/>
      <w:pPr>
        <w:ind w:left="5760" w:hanging="360"/>
      </w:pPr>
    </w:lvl>
    <w:lvl w:ilvl="8" w:tplc="2582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3">
    <w:multiLevelType w:val="hybridMultilevel"/>
    <w:lvl w:ilvl="0" w:tplc="40329961">
      <w:start w:val="1"/>
      <w:numFmt w:val="decimal"/>
      <w:lvlText w:val="%1."/>
      <w:lvlJc w:val="left"/>
      <w:pPr>
        <w:ind w:left="720" w:hanging="360"/>
      </w:pPr>
    </w:lvl>
    <w:lvl w:ilvl="1" w:tplc="40329961" w:tentative="1">
      <w:start w:val="1"/>
      <w:numFmt w:val="lowerLetter"/>
      <w:lvlText w:val="%2."/>
      <w:lvlJc w:val="left"/>
      <w:pPr>
        <w:ind w:left="1440" w:hanging="360"/>
      </w:pPr>
    </w:lvl>
    <w:lvl w:ilvl="2" w:tplc="40329961" w:tentative="1">
      <w:start w:val="1"/>
      <w:numFmt w:val="lowerRoman"/>
      <w:lvlText w:val="%3."/>
      <w:lvlJc w:val="right"/>
      <w:pPr>
        <w:ind w:left="2160" w:hanging="180"/>
      </w:pPr>
    </w:lvl>
    <w:lvl w:ilvl="3" w:tplc="40329961" w:tentative="1">
      <w:start w:val="1"/>
      <w:numFmt w:val="decimal"/>
      <w:lvlText w:val="%4."/>
      <w:lvlJc w:val="left"/>
      <w:pPr>
        <w:ind w:left="2880" w:hanging="360"/>
      </w:pPr>
    </w:lvl>
    <w:lvl w:ilvl="4" w:tplc="40329961" w:tentative="1">
      <w:start w:val="1"/>
      <w:numFmt w:val="lowerLetter"/>
      <w:lvlText w:val="%5."/>
      <w:lvlJc w:val="left"/>
      <w:pPr>
        <w:ind w:left="3600" w:hanging="360"/>
      </w:pPr>
    </w:lvl>
    <w:lvl w:ilvl="5" w:tplc="40329961" w:tentative="1">
      <w:start w:val="1"/>
      <w:numFmt w:val="lowerRoman"/>
      <w:lvlText w:val="%6."/>
      <w:lvlJc w:val="right"/>
      <w:pPr>
        <w:ind w:left="4320" w:hanging="180"/>
      </w:pPr>
    </w:lvl>
    <w:lvl w:ilvl="6" w:tplc="40329961" w:tentative="1">
      <w:start w:val="1"/>
      <w:numFmt w:val="decimal"/>
      <w:lvlText w:val="%7."/>
      <w:lvlJc w:val="left"/>
      <w:pPr>
        <w:ind w:left="5040" w:hanging="360"/>
      </w:pPr>
    </w:lvl>
    <w:lvl w:ilvl="7" w:tplc="40329961" w:tentative="1">
      <w:start w:val="1"/>
      <w:numFmt w:val="lowerLetter"/>
      <w:lvlText w:val="%8."/>
      <w:lvlJc w:val="left"/>
      <w:pPr>
        <w:ind w:left="5760" w:hanging="360"/>
      </w:pPr>
    </w:lvl>
    <w:lvl w:ilvl="8" w:tplc="4032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2">
    <w:multiLevelType w:val="hybridMultilevel"/>
    <w:lvl w:ilvl="0" w:tplc="60849783">
      <w:start w:val="1"/>
      <w:numFmt w:val="decimal"/>
      <w:lvlText w:val="%1."/>
      <w:lvlJc w:val="left"/>
      <w:pPr>
        <w:ind w:left="720" w:hanging="360"/>
      </w:pPr>
    </w:lvl>
    <w:lvl w:ilvl="1" w:tplc="60849783" w:tentative="1">
      <w:start w:val="1"/>
      <w:numFmt w:val="lowerLetter"/>
      <w:lvlText w:val="%2."/>
      <w:lvlJc w:val="left"/>
      <w:pPr>
        <w:ind w:left="1440" w:hanging="360"/>
      </w:pPr>
    </w:lvl>
    <w:lvl w:ilvl="2" w:tplc="60849783" w:tentative="1">
      <w:start w:val="1"/>
      <w:numFmt w:val="lowerRoman"/>
      <w:lvlText w:val="%3."/>
      <w:lvlJc w:val="right"/>
      <w:pPr>
        <w:ind w:left="2160" w:hanging="180"/>
      </w:pPr>
    </w:lvl>
    <w:lvl w:ilvl="3" w:tplc="60849783" w:tentative="1">
      <w:start w:val="1"/>
      <w:numFmt w:val="decimal"/>
      <w:lvlText w:val="%4."/>
      <w:lvlJc w:val="left"/>
      <w:pPr>
        <w:ind w:left="2880" w:hanging="360"/>
      </w:pPr>
    </w:lvl>
    <w:lvl w:ilvl="4" w:tplc="60849783" w:tentative="1">
      <w:start w:val="1"/>
      <w:numFmt w:val="lowerLetter"/>
      <w:lvlText w:val="%5."/>
      <w:lvlJc w:val="left"/>
      <w:pPr>
        <w:ind w:left="3600" w:hanging="360"/>
      </w:pPr>
    </w:lvl>
    <w:lvl w:ilvl="5" w:tplc="60849783" w:tentative="1">
      <w:start w:val="1"/>
      <w:numFmt w:val="lowerRoman"/>
      <w:lvlText w:val="%6."/>
      <w:lvlJc w:val="right"/>
      <w:pPr>
        <w:ind w:left="4320" w:hanging="180"/>
      </w:pPr>
    </w:lvl>
    <w:lvl w:ilvl="6" w:tplc="60849783" w:tentative="1">
      <w:start w:val="1"/>
      <w:numFmt w:val="decimal"/>
      <w:lvlText w:val="%7."/>
      <w:lvlJc w:val="left"/>
      <w:pPr>
        <w:ind w:left="5040" w:hanging="360"/>
      </w:pPr>
    </w:lvl>
    <w:lvl w:ilvl="7" w:tplc="60849783" w:tentative="1">
      <w:start w:val="1"/>
      <w:numFmt w:val="lowerLetter"/>
      <w:lvlText w:val="%8."/>
      <w:lvlJc w:val="left"/>
      <w:pPr>
        <w:ind w:left="5760" w:hanging="360"/>
      </w:pPr>
    </w:lvl>
    <w:lvl w:ilvl="8" w:tplc="60849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1">
    <w:multiLevelType w:val="hybridMultilevel"/>
    <w:lvl w:ilvl="0" w:tplc="42375984">
      <w:start w:val="1"/>
      <w:numFmt w:val="decimal"/>
      <w:lvlText w:val="%1."/>
      <w:lvlJc w:val="left"/>
      <w:pPr>
        <w:ind w:left="720" w:hanging="360"/>
      </w:pPr>
    </w:lvl>
    <w:lvl w:ilvl="1" w:tplc="42375984" w:tentative="1">
      <w:start w:val="1"/>
      <w:numFmt w:val="lowerLetter"/>
      <w:lvlText w:val="%2."/>
      <w:lvlJc w:val="left"/>
      <w:pPr>
        <w:ind w:left="1440" w:hanging="360"/>
      </w:pPr>
    </w:lvl>
    <w:lvl w:ilvl="2" w:tplc="42375984" w:tentative="1">
      <w:start w:val="1"/>
      <w:numFmt w:val="lowerRoman"/>
      <w:lvlText w:val="%3."/>
      <w:lvlJc w:val="right"/>
      <w:pPr>
        <w:ind w:left="2160" w:hanging="180"/>
      </w:pPr>
    </w:lvl>
    <w:lvl w:ilvl="3" w:tplc="42375984" w:tentative="1">
      <w:start w:val="1"/>
      <w:numFmt w:val="decimal"/>
      <w:lvlText w:val="%4."/>
      <w:lvlJc w:val="left"/>
      <w:pPr>
        <w:ind w:left="2880" w:hanging="360"/>
      </w:pPr>
    </w:lvl>
    <w:lvl w:ilvl="4" w:tplc="42375984" w:tentative="1">
      <w:start w:val="1"/>
      <w:numFmt w:val="lowerLetter"/>
      <w:lvlText w:val="%5."/>
      <w:lvlJc w:val="left"/>
      <w:pPr>
        <w:ind w:left="3600" w:hanging="360"/>
      </w:pPr>
    </w:lvl>
    <w:lvl w:ilvl="5" w:tplc="42375984" w:tentative="1">
      <w:start w:val="1"/>
      <w:numFmt w:val="lowerRoman"/>
      <w:lvlText w:val="%6."/>
      <w:lvlJc w:val="right"/>
      <w:pPr>
        <w:ind w:left="4320" w:hanging="180"/>
      </w:pPr>
    </w:lvl>
    <w:lvl w:ilvl="6" w:tplc="42375984" w:tentative="1">
      <w:start w:val="1"/>
      <w:numFmt w:val="decimal"/>
      <w:lvlText w:val="%7."/>
      <w:lvlJc w:val="left"/>
      <w:pPr>
        <w:ind w:left="5040" w:hanging="360"/>
      </w:pPr>
    </w:lvl>
    <w:lvl w:ilvl="7" w:tplc="42375984" w:tentative="1">
      <w:start w:val="1"/>
      <w:numFmt w:val="lowerLetter"/>
      <w:lvlText w:val="%8."/>
      <w:lvlJc w:val="left"/>
      <w:pPr>
        <w:ind w:left="5760" w:hanging="360"/>
      </w:pPr>
    </w:lvl>
    <w:lvl w:ilvl="8" w:tplc="4237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20">
    <w:multiLevelType w:val="hybridMultilevel"/>
    <w:lvl w:ilvl="0" w:tplc="65455869">
      <w:start w:val="1"/>
      <w:numFmt w:val="decimal"/>
      <w:lvlText w:val="%1."/>
      <w:lvlJc w:val="left"/>
      <w:pPr>
        <w:ind w:left="720" w:hanging="360"/>
      </w:pPr>
    </w:lvl>
    <w:lvl w:ilvl="1" w:tplc="65455869" w:tentative="1">
      <w:start w:val="1"/>
      <w:numFmt w:val="lowerLetter"/>
      <w:lvlText w:val="%2."/>
      <w:lvlJc w:val="left"/>
      <w:pPr>
        <w:ind w:left="1440" w:hanging="360"/>
      </w:pPr>
    </w:lvl>
    <w:lvl w:ilvl="2" w:tplc="65455869" w:tentative="1">
      <w:start w:val="1"/>
      <w:numFmt w:val="lowerRoman"/>
      <w:lvlText w:val="%3."/>
      <w:lvlJc w:val="right"/>
      <w:pPr>
        <w:ind w:left="2160" w:hanging="180"/>
      </w:pPr>
    </w:lvl>
    <w:lvl w:ilvl="3" w:tplc="65455869" w:tentative="1">
      <w:start w:val="1"/>
      <w:numFmt w:val="decimal"/>
      <w:lvlText w:val="%4."/>
      <w:lvlJc w:val="left"/>
      <w:pPr>
        <w:ind w:left="2880" w:hanging="360"/>
      </w:pPr>
    </w:lvl>
    <w:lvl w:ilvl="4" w:tplc="65455869" w:tentative="1">
      <w:start w:val="1"/>
      <w:numFmt w:val="lowerLetter"/>
      <w:lvlText w:val="%5."/>
      <w:lvlJc w:val="left"/>
      <w:pPr>
        <w:ind w:left="3600" w:hanging="360"/>
      </w:pPr>
    </w:lvl>
    <w:lvl w:ilvl="5" w:tplc="65455869" w:tentative="1">
      <w:start w:val="1"/>
      <w:numFmt w:val="lowerRoman"/>
      <w:lvlText w:val="%6."/>
      <w:lvlJc w:val="right"/>
      <w:pPr>
        <w:ind w:left="4320" w:hanging="180"/>
      </w:pPr>
    </w:lvl>
    <w:lvl w:ilvl="6" w:tplc="65455869" w:tentative="1">
      <w:start w:val="1"/>
      <w:numFmt w:val="decimal"/>
      <w:lvlText w:val="%7."/>
      <w:lvlJc w:val="left"/>
      <w:pPr>
        <w:ind w:left="5040" w:hanging="360"/>
      </w:pPr>
    </w:lvl>
    <w:lvl w:ilvl="7" w:tplc="65455869" w:tentative="1">
      <w:start w:val="1"/>
      <w:numFmt w:val="lowerLetter"/>
      <w:lvlText w:val="%8."/>
      <w:lvlJc w:val="left"/>
      <w:pPr>
        <w:ind w:left="5760" w:hanging="360"/>
      </w:pPr>
    </w:lvl>
    <w:lvl w:ilvl="8" w:tplc="6545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9">
    <w:multiLevelType w:val="hybridMultilevel"/>
    <w:lvl w:ilvl="0" w:tplc="96037043">
      <w:start w:val="1"/>
      <w:numFmt w:val="decimal"/>
      <w:lvlText w:val="%1."/>
      <w:lvlJc w:val="left"/>
      <w:pPr>
        <w:ind w:left="720" w:hanging="360"/>
      </w:pPr>
    </w:lvl>
    <w:lvl w:ilvl="1" w:tplc="96037043" w:tentative="1">
      <w:start w:val="1"/>
      <w:numFmt w:val="lowerLetter"/>
      <w:lvlText w:val="%2."/>
      <w:lvlJc w:val="left"/>
      <w:pPr>
        <w:ind w:left="1440" w:hanging="360"/>
      </w:pPr>
    </w:lvl>
    <w:lvl w:ilvl="2" w:tplc="96037043" w:tentative="1">
      <w:start w:val="1"/>
      <w:numFmt w:val="lowerRoman"/>
      <w:lvlText w:val="%3."/>
      <w:lvlJc w:val="right"/>
      <w:pPr>
        <w:ind w:left="2160" w:hanging="180"/>
      </w:pPr>
    </w:lvl>
    <w:lvl w:ilvl="3" w:tplc="96037043" w:tentative="1">
      <w:start w:val="1"/>
      <w:numFmt w:val="decimal"/>
      <w:lvlText w:val="%4."/>
      <w:lvlJc w:val="left"/>
      <w:pPr>
        <w:ind w:left="2880" w:hanging="360"/>
      </w:pPr>
    </w:lvl>
    <w:lvl w:ilvl="4" w:tplc="96037043" w:tentative="1">
      <w:start w:val="1"/>
      <w:numFmt w:val="lowerLetter"/>
      <w:lvlText w:val="%5."/>
      <w:lvlJc w:val="left"/>
      <w:pPr>
        <w:ind w:left="3600" w:hanging="360"/>
      </w:pPr>
    </w:lvl>
    <w:lvl w:ilvl="5" w:tplc="96037043" w:tentative="1">
      <w:start w:val="1"/>
      <w:numFmt w:val="lowerRoman"/>
      <w:lvlText w:val="%6."/>
      <w:lvlJc w:val="right"/>
      <w:pPr>
        <w:ind w:left="4320" w:hanging="180"/>
      </w:pPr>
    </w:lvl>
    <w:lvl w:ilvl="6" w:tplc="96037043" w:tentative="1">
      <w:start w:val="1"/>
      <w:numFmt w:val="decimal"/>
      <w:lvlText w:val="%7."/>
      <w:lvlJc w:val="left"/>
      <w:pPr>
        <w:ind w:left="5040" w:hanging="360"/>
      </w:pPr>
    </w:lvl>
    <w:lvl w:ilvl="7" w:tplc="96037043" w:tentative="1">
      <w:start w:val="1"/>
      <w:numFmt w:val="lowerLetter"/>
      <w:lvlText w:val="%8."/>
      <w:lvlJc w:val="left"/>
      <w:pPr>
        <w:ind w:left="5760" w:hanging="360"/>
      </w:pPr>
    </w:lvl>
    <w:lvl w:ilvl="8" w:tplc="96037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18">
    <w:multiLevelType w:val="hybridMultilevel"/>
    <w:lvl w:ilvl="0" w:tplc="394071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418">
    <w:abstractNumId w:val="23418"/>
  </w:num>
  <w:num w:numId="23419">
    <w:abstractNumId w:val="23419"/>
  </w:num>
  <w:num w:numId="23420">
    <w:abstractNumId w:val="23420"/>
  </w:num>
  <w:num w:numId="23421">
    <w:abstractNumId w:val="23421"/>
  </w:num>
  <w:num w:numId="23422">
    <w:abstractNumId w:val="23422"/>
  </w:num>
  <w:num w:numId="23423">
    <w:abstractNumId w:val="23423"/>
  </w:num>
  <w:num w:numId="23424">
    <w:abstractNumId w:val="23424"/>
  </w:num>
  <w:num w:numId="23425">
    <w:abstractNumId w:val="23425"/>
  </w:num>
  <w:num w:numId="23426">
    <w:abstractNumId w:val="23426"/>
  </w:num>
  <w:num w:numId="23427">
    <w:abstractNumId w:val="23427"/>
  </w:num>
  <w:num w:numId="23428">
    <w:abstractNumId w:val="23428"/>
  </w:num>
  <w:num w:numId="23429">
    <w:abstractNumId w:val="23429"/>
  </w:num>
  <w:num w:numId="23430">
    <w:abstractNumId w:val="23430"/>
  </w:num>
  <w:num w:numId="23431">
    <w:abstractNumId w:val="23431"/>
  </w:num>
  <w:num w:numId="23432">
    <w:abstractNumId w:val="23432"/>
  </w:num>
  <w:num w:numId="23433">
    <w:abstractNumId w:val="23433"/>
  </w:num>
  <w:num w:numId="23434">
    <w:abstractNumId w:val="23434"/>
  </w:num>
  <w:num w:numId="23435">
    <w:abstractNumId w:val="23435"/>
  </w:num>
  <w:num w:numId="23436">
    <w:abstractNumId w:val="23436"/>
  </w:num>
  <w:num w:numId="23437">
    <w:abstractNumId w:val="23437"/>
  </w:num>
  <w:num w:numId="23438">
    <w:abstractNumId w:val="23438"/>
  </w:num>
  <w:num w:numId="23439">
    <w:abstractNumId w:val="23439"/>
  </w:num>
  <w:num w:numId="23440">
    <w:abstractNumId w:val="23440"/>
  </w:num>
  <w:num w:numId="23441">
    <w:abstractNumId w:val="23441"/>
  </w:num>
  <w:num w:numId="23442">
    <w:abstractNumId w:val="23442"/>
  </w:num>
  <w:num w:numId="23443">
    <w:abstractNumId w:val="23443"/>
  </w:num>
  <w:num w:numId="23444">
    <w:abstractNumId w:val="23444"/>
  </w:num>
  <w:num w:numId="23445">
    <w:abstractNumId w:val="23445"/>
  </w:num>
  <w:num w:numId="23446">
    <w:abstractNumId w:val="23446"/>
  </w:num>
  <w:num w:numId="23447">
    <w:abstractNumId w:val="23447"/>
  </w:num>
  <w:num w:numId="23448">
    <w:abstractNumId w:val="23448"/>
  </w:num>
  <w:num w:numId="23449">
    <w:abstractNumId w:val="23449"/>
  </w:num>
  <w:num w:numId="23450">
    <w:abstractNumId w:val="23450"/>
  </w:num>
  <w:num w:numId="23451">
    <w:abstractNumId w:val="23451"/>
  </w:num>
  <w:num w:numId="23452">
    <w:abstractNumId w:val="23452"/>
  </w:num>
  <w:num w:numId="23453">
    <w:abstractNumId w:val="23453"/>
  </w:num>
  <w:num w:numId="23454">
    <w:abstractNumId w:val="23454"/>
  </w:num>
  <w:num w:numId="23455">
    <w:abstractNumId w:val="23455"/>
  </w:num>
  <w:num w:numId="23456">
    <w:abstractNumId w:val="23456"/>
  </w:num>
  <w:num w:numId="23457">
    <w:abstractNumId w:val="23457"/>
  </w:num>
  <w:num w:numId="23458">
    <w:abstractNumId w:val="23458"/>
  </w:num>
  <w:num w:numId="23459">
    <w:abstractNumId w:val="23459"/>
  </w:num>
  <w:num w:numId="23460">
    <w:abstractNumId w:val="23460"/>
  </w:num>
  <w:num w:numId="23461">
    <w:abstractNumId w:val="23461"/>
  </w:num>
  <w:num w:numId="23462">
    <w:abstractNumId w:val="23462"/>
  </w:num>
  <w:num w:numId="23463">
    <w:abstractNumId w:val="23463"/>
  </w:num>
  <w:num w:numId="23464">
    <w:abstractNumId w:val="23464"/>
  </w:num>
  <w:num w:numId="23465">
    <w:abstractNumId w:val="23465"/>
  </w:num>
  <w:num w:numId="23466">
    <w:abstractNumId w:val="23466"/>
  </w:num>
  <w:num w:numId="23467">
    <w:abstractNumId w:val="23467"/>
  </w:num>
  <w:num w:numId="23468">
    <w:abstractNumId w:val="23468"/>
  </w:num>
  <w:num w:numId="23469">
    <w:abstractNumId w:val="23469"/>
  </w:num>
  <w:num w:numId="23470">
    <w:abstractNumId w:val="23470"/>
  </w:num>
  <w:num w:numId="23471">
    <w:abstractNumId w:val="23471"/>
  </w:num>
  <w:num w:numId="23472">
    <w:abstractNumId w:val="23472"/>
  </w:num>
  <w:num w:numId="23473">
    <w:abstractNumId w:val="23473"/>
  </w:num>
  <w:num w:numId="23474">
    <w:abstractNumId w:val="23474"/>
  </w:num>
  <w:num w:numId="23475">
    <w:abstractNumId w:val="23475"/>
  </w:num>
  <w:num w:numId="23476">
    <w:abstractNumId w:val="23476"/>
  </w:num>
  <w:num w:numId="23477">
    <w:abstractNumId w:val="23477"/>
  </w:num>
  <w:num w:numId="23478">
    <w:abstractNumId w:val="23478"/>
  </w:num>
  <w:num w:numId="23479">
    <w:abstractNumId w:val="23479"/>
  </w:num>
  <w:num w:numId="23480">
    <w:abstractNumId w:val="23480"/>
  </w:num>
  <w:num w:numId="23481">
    <w:abstractNumId w:val="23481"/>
  </w:num>
  <w:num w:numId="23482">
    <w:abstractNumId w:val="23482"/>
  </w:num>
  <w:num w:numId="23483">
    <w:abstractNumId w:val="23483"/>
  </w:num>
  <w:num w:numId="23484">
    <w:abstractNumId w:val="23484"/>
  </w:num>
  <w:num w:numId="23485">
    <w:abstractNumId w:val="23485"/>
  </w:num>
  <w:num w:numId="23486">
    <w:abstractNumId w:val="23486"/>
  </w:num>
  <w:num w:numId="23487">
    <w:abstractNumId w:val="23487"/>
  </w:num>
  <w:num w:numId="23488">
    <w:abstractNumId w:val="23488"/>
  </w:num>
  <w:num w:numId="23489">
    <w:abstractNumId w:val="23489"/>
  </w:num>
  <w:num w:numId="23490">
    <w:abstractNumId w:val="234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8420144" Type="http://schemas.openxmlformats.org/officeDocument/2006/relationships/comments" Target="comments.xml"/><Relationship Id="rId218157662" Type="http://schemas.microsoft.com/office/2011/relationships/commentsExtended" Target="commentsExtended.xml"/><Relationship Id="rId78837515" Type="http://schemas.openxmlformats.org/officeDocument/2006/relationships/image" Target="media/imgrId78837515.jpg"/><Relationship Id="rId970567406440f2668" Type="http://schemas.openxmlformats.org/officeDocument/2006/relationships/hyperlink" Target="https://iservice.lombardini.it/jsp/Template2/manuale.jsp?id=283&amp;parent=1136" TargetMode="External"/><Relationship Id="rId954967406440f2fa8" Type="http://schemas.openxmlformats.org/officeDocument/2006/relationships/hyperlink" Target="https://iservice.lombardini.it/jsp/Template2/manuale.jsp?id=103&amp;parent=1000&amp;txts=2.9.8" TargetMode="External"/><Relationship Id="rId171367406440f3540" Type="http://schemas.openxmlformats.org/officeDocument/2006/relationships/hyperlink" Target="https://iservice.lombardini.it/jsp/Template2/manuale.jsp?id=112&amp;parent=1000&amp;txts=2.9.8" TargetMode="External"/><Relationship Id="rId20406740644100799" Type="http://schemas.openxmlformats.org/officeDocument/2006/relationships/hyperlink" Target="https://iservice.lombardini.it/jsp/Template2/manuale.jsp?id=822&amp;parent=1000" TargetMode="External"/><Relationship Id="rId2107674064411d51f" Type="http://schemas.openxmlformats.org/officeDocument/2006/relationships/hyperlink" Target="https://iservice.lombardini.it/jsp/Template2/manuale.jsp?id=103&amp;parent=1000&amp;txts=2.9.8" TargetMode="External"/><Relationship Id="rId1579674064412d1ee" Type="http://schemas.openxmlformats.org/officeDocument/2006/relationships/hyperlink" Target="https://iservice.lombardini.it/jsp/Template2/manuale.jsp?id=199&amp;parent=1000" TargetMode="External"/><Relationship Id="rId7804674064413c353" Type="http://schemas.openxmlformats.org/officeDocument/2006/relationships/hyperlink" Target="https://iservice.lombardini.it/jsp/Template2/manuale.jsp?id=103&amp;parent=1000&amp;txts=2.9.8" TargetMode="External"/><Relationship Id="rId5339674064414f0d1" Type="http://schemas.openxmlformats.org/officeDocument/2006/relationships/hyperlink" Target="https://iservice.lombardini.it/jsp/Template2/manuale.jsp?id=103&amp;parent=1000" TargetMode="External"/><Relationship Id="rId178267406441619be" Type="http://schemas.openxmlformats.org/officeDocument/2006/relationships/hyperlink" Target="https://www.youtube.com/embed/QQZtx2i75AY?rel=0" TargetMode="External"/><Relationship Id="rId739767406441bbd7e" Type="http://schemas.openxmlformats.org/officeDocument/2006/relationships/hyperlink" Target="https://www.youtube.com/embed/ArOgFV739EU?rel=0" TargetMode="External"/><Relationship Id="rId102367406441c5cb7" Type="http://schemas.openxmlformats.org/officeDocument/2006/relationships/hyperlink" Target="https://iservice.lombardini.it/jsp/Template2/manuale.jsp?id=199&amp;parent=1000" TargetMode="External"/><Relationship Id="rId273567406441cd1e3" Type="http://schemas.openxmlformats.org/officeDocument/2006/relationships/hyperlink" Target="https://iservice.lombardini.it/jsp/Template2/manuale.jsp?id=198&amp;parent=1000" TargetMode="External"/><Relationship Id="rId114267406441cdf1e" Type="http://schemas.openxmlformats.org/officeDocument/2006/relationships/hyperlink" Target="https://iservice.lombardini.it/jsp/Template2/manuale.jsp?id=822&amp;parent=1000" TargetMode="External"/><Relationship Id="rId704367406441ce445" Type="http://schemas.openxmlformats.org/officeDocument/2006/relationships/hyperlink" Target="https://iservice.lombardini.it/jsp/Template2/manuale.jsp?id=103&amp;parent=1000&amp;txts=2.9.8" TargetMode="External"/><Relationship Id="rId821467406442014ab" Type="http://schemas.openxmlformats.org/officeDocument/2006/relationships/hyperlink" Target="https://iservice.lombardini.it/jsp/Template2/manuale.jsp?id=136&amp;parent=1000" TargetMode="External"/><Relationship Id="rId416167406442017a5" Type="http://schemas.openxmlformats.org/officeDocument/2006/relationships/hyperlink" Target="https://iservice.lombardini.it/jsp/Template2/manuale.jsp?id=822&amp;parent=1000" TargetMode="External"/><Relationship Id="rId40766740644201b02" Type="http://schemas.openxmlformats.org/officeDocument/2006/relationships/hyperlink" Target="https://iservice.lombardini.it/jsp/Template2/manuale.jsp?id=140&amp;parent=1000" TargetMode="External"/><Relationship Id="rId7310674064420245c" Type="http://schemas.openxmlformats.org/officeDocument/2006/relationships/hyperlink" Target="https://iservice.lombardini.it/jsp/Template2/manuale.jsp?id=822&amp;parent=1000" TargetMode="External"/><Relationship Id="rId932267406442123df" Type="http://schemas.openxmlformats.org/officeDocument/2006/relationships/hyperlink" Target="https://iservice.lombardini.it/jsp/Template2/manuale.jsp?id=822&amp;parent=1000" TargetMode="External"/><Relationship Id="rId85516740644224e23" Type="http://schemas.openxmlformats.org/officeDocument/2006/relationships/hyperlink" Target="https://iservice.lombardini.it/jsp/Template2/manuale.jsp?id=112&amp;parent=1000&amp;txts=2.9.8" TargetMode="External"/><Relationship Id="rId879267406442252f5" Type="http://schemas.openxmlformats.org/officeDocument/2006/relationships/hyperlink" Target="https://iservice.lombardini.it/jsp/Template2/manuale.jsp?id=103&amp;parent=1000" TargetMode="External"/><Relationship Id="rId80986740644227528" Type="http://schemas.openxmlformats.org/officeDocument/2006/relationships/hyperlink" Target="https://iservice.lombardini.it/jsp/Template2/manuale.jsp?id=822&amp;parent=1000" TargetMode="External"/><Relationship Id="rId56886740644228662" Type="http://schemas.openxmlformats.org/officeDocument/2006/relationships/hyperlink" Target="https://iservice.lombardini.it/jsp/Template2/manuale.jsp?id=822&amp;parent=1000" TargetMode="External"/><Relationship Id="rId2987674064423a2fe" Type="http://schemas.openxmlformats.org/officeDocument/2006/relationships/hyperlink" Target="https://www.youtube.com/embed/UaZgKyWrP48?rel=0" TargetMode="External"/><Relationship Id="rId61616740644241def" Type="http://schemas.openxmlformats.org/officeDocument/2006/relationships/hyperlink" Target="https://iservice.lombardini.it/jsp/Template2/manuale.jsp?id=112&amp;parent=1000&amp;txts=2.9.8" TargetMode="External"/><Relationship Id="rId54106740644242a5f" Type="http://schemas.openxmlformats.org/officeDocument/2006/relationships/hyperlink" Target="https://iservice.lombardini.it/jsp/Template2/manuale.jsp?id=822&amp;parent=1000" TargetMode="External"/><Relationship Id="rId7291674064429a836" Type="http://schemas.openxmlformats.org/officeDocument/2006/relationships/hyperlink" Target="https://iservice.lombardini.it/jsp/Template2/manuale.jsp?id=822&amp;parent=1000" TargetMode="External"/><Relationship Id="rId370867406442a8bfe" Type="http://schemas.openxmlformats.org/officeDocument/2006/relationships/hyperlink" Target="https://iservice.lombardini.it/jsp/Template2/manuale.jsp?id=822&amp;parent=1000" TargetMode="External"/><Relationship Id="rId326567406442a97a4" Type="http://schemas.openxmlformats.org/officeDocument/2006/relationships/hyperlink" Target="https://iservice.lombardini.it/jsp/Template2/manuale.jsp?id=822&amp;parent=1000" TargetMode="External"/><Relationship Id="rId198467406442b3dea" Type="http://schemas.openxmlformats.org/officeDocument/2006/relationships/hyperlink" Target="https://www.youtube.com/embed/o3h6Say9sc4?rel=0" TargetMode="External"/><Relationship Id="rId363967406442bcb42" Type="http://schemas.openxmlformats.org/officeDocument/2006/relationships/hyperlink" Target="https://iservice.lombardini.it/jsp/Template2/manuale.jsp?id=198&amp;parent=1000" TargetMode="External"/><Relationship Id="rId622567406442bd07c" Type="http://schemas.openxmlformats.org/officeDocument/2006/relationships/hyperlink" Target="https://iservice.lombardini.it/jsp/Template2/manuale.jsp?id=112&amp;parent=1000&amp;txts=2.9.8" TargetMode="External"/><Relationship Id="rId602967406442bdabd" Type="http://schemas.openxmlformats.org/officeDocument/2006/relationships/hyperlink" Target="https://iservice.lombardini.it/jsp/Template2/manuale.jsp?id=120&amp;parent=1000" TargetMode="External"/><Relationship Id="rId628167406442d2993" Type="http://schemas.openxmlformats.org/officeDocument/2006/relationships/hyperlink" Target="https://iservice.lombardini.it/jsp/Template2/manuale.jsp?id=822&amp;parent=1000" TargetMode="External"/><Relationship Id="rId691867406442db015" Type="http://schemas.openxmlformats.org/officeDocument/2006/relationships/hyperlink" Target="https://www.youtube.com/embed/xGWUnc-V1YY?rel=0" TargetMode="External"/><Relationship Id="rId591867406442dc95c" Type="http://schemas.openxmlformats.org/officeDocument/2006/relationships/hyperlink" Target="https://iservice.lombardini.it/jsp/Template2/manuale.jsp?id=822&amp;parent=1000" TargetMode="External"/><Relationship Id="rId967667406442efaa3" Type="http://schemas.openxmlformats.org/officeDocument/2006/relationships/hyperlink" Target="https://iservice.lombardini.it/jsp/Template2/manuale.jsp?id=822&amp;parent=1000" TargetMode="External"/><Relationship Id="rId654667406442f0430" Type="http://schemas.openxmlformats.org/officeDocument/2006/relationships/hyperlink" Target="https://iservice.lombardini.it/jsp/Template2/manuale.jsp?id=175&amp;parent=1000" TargetMode="External"/><Relationship Id="rId54396740644303af9" Type="http://schemas.openxmlformats.org/officeDocument/2006/relationships/hyperlink" Target="https://www.youtube.com/embed/XSTfzyJa-9Q?rel=0" TargetMode="External"/><Relationship Id="rId1417674064430b03a" Type="http://schemas.openxmlformats.org/officeDocument/2006/relationships/hyperlink" Target="https://iservice.lombardini.it/jsp/Template2/manuale.jsp?id=198&amp;parent=1000" TargetMode="External"/><Relationship Id="rId8198674064430b701" Type="http://schemas.openxmlformats.org/officeDocument/2006/relationships/hyperlink" Target="https://iservice.lombardini.it/jsp/Template2/manuale.jsp?id=120&amp;parent=1000" TargetMode="External"/><Relationship Id="rId48206740644314e4a" Type="http://schemas.openxmlformats.org/officeDocument/2006/relationships/hyperlink" Target="https://www.youtube.com/embed/lZlk78GFzsg?rel=0" TargetMode="External"/><Relationship Id="rId87336740644342ee6" Type="http://schemas.openxmlformats.org/officeDocument/2006/relationships/hyperlink" Target="https://iservice.lombardini.it/jsp/Template2/manuale.jsp?id=175&amp;parent=1000" TargetMode="External"/><Relationship Id="rId7687674064434e079" Type="http://schemas.openxmlformats.org/officeDocument/2006/relationships/hyperlink" Target="https://www.youtube.com/embed/KGHm0dnsQdc?rel=0" TargetMode="External"/><Relationship Id="rId5041674064434f179" Type="http://schemas.openxmlformats.org/officeDocument/2006/relationships/hyperlink" Target="https://iservice.lombardini.it/jsp/Template2/manuale.jsp?id=120&amp;parent=1000" TargetMode="External"/><Relationship Id="rId9663674064435a5ba" Type="http://schemas.openxmlformats.org/officeDocument/2006/relationships/hyperlink" Target="https://iservice.lombardini.it/jsp/Template2/manuale.jsp?id=283&amp;parent=1136" TargetMode="External"/><Relationship Id="rId1897674064435ac30" Type="http://schemas.openxmlformats.org/officeDocument/2006/relationships/hyperlink" Target="https://iservice.lombardini.it/jsp/Template2/manuale.jsp?id=178&amp;parent=1000" TargetMode="External"/><Relationship Id="rId9434674064437781f" Type="http://schemas.openxmlformats.org/officeDocument/2006/relationships/hyperlink" Target="https://www.youtube.com/embed/_QESHZf50PU?rel=0" TargetMode="External"/><Relationship Id="rId5461674064437eefe" Type="http://schemas.openxmlformats.org/officeDocument/2006/relationships/hyperlink" Target="https://iservice.lombardini.it/jsp/Template2/manuale.jsp?id=178&amp;parent=1000" TargetMode="External"/><Relationship Id="rId6261674064437f5ee" Type="http://schemas.openxmlformats.org/officeDocument/2006/relationships/hyperlink" Target="https://iservice.lombardini.it/jsp/Template2/manuale.jsp?id=112&amp;parent=1000&amp;txts=2.9.8" TargetMode="External"/><Relationship Id="rId787467406443a8cdc" Type="http://schemas.openxmlformats.org/officeDocument/2006/relationships/hyperlink" Target="https://www.youtube.com/embed/GbvNS15R9SQ?rel=0" TargetMode="External"/><Relationship Id="rId283067406443b27a9" Type="http://schemas.openxmlformats.org/officeDocument/2006/relationships/hyperlink" Target="https://iservice.lombardini.it/jsp/Template2/manuale.jsp?id=198&amp;parent=1000" TargetMode="External"/><Relationship Id="rId974967406443b3313" Type="http://schemas.openxmlformats.org/officeDocument/2006/relationships/hyperlink" Target="https://iservice.lombardini.it/jsp/Template2/manuale.jsp?id=127&amp;parent=1000" TargetMode="External"/><Relationship Id="rId252867406443bb847" Type="http://schemas.openxmlformats.org/officeDocument/2006/relationships/hyperlink" Target="https://iservice.lombardini.it/jsp/Template2/manuale.jsp?id=822&amp;parent=1000" TargetMode="External"/><Relationship Id="rId587867406443e8b19" Type="http://schemas.openxmlformats.org/officeDocument/2006/relationships/hyperlink" Target="https://iservice.lombardini.it/jsp/Template2/manuale.jsp?id=129&amp;parent=1000" TargetMode="External"/><Relationship Id="rId581167406443e8fa3" Type="http://schemas.openxmlformats.org/officeDocument/2006/relationships/hyperlink" Target="https://iservice.lombardini.it/jsp/Template2/manuale.jsp?id=127&amp;parent=1000" TargetMode="External"/><Relationship Id="rId9868674064440865b" Type="http://schemas.openxmlformats.org/officeDocument/2006/relationships/hyperlink" Target="https://iservice.lombardini.it/jsp/Template2/manuale.jsp?id=198&amp;parent=1000" TargetMode="External"/><Relationship Id="rId9998674064440949f" Type="http://schemas.openxmlformats.org/officeDocument/2006/relationships/hyperlink" Target="https://iservice.lombardini.it/jsp/Template2/manuale.jsp?id=127&amp;parent=1000" TargetMode="External"/><Relationship Id="rId57616740644409f1c" Type="http://schemas.openxmlformats.org/officeDocument/2006/relationships/hyperlink" Target="https://iservice.lombardini.it/jsp/Template2/manuale.jsp?id=128&amp;parent=1000" TargetMode="External"/><Relationship Id="rId5846674064441b82e" Type="http://schemas.openxmlformats.org/officeDocument/2006/relationships/hyperlink" Target="https://iservice.lombardini.it/jsp/Template2/manuale.jsp?id=121&amp;parent=1000" TargetMode="External"/><Relationship Id="rId9082674064441c40d" Type="http://schemas.openxmlformats.org/officeDocument/2006/relationships/hyperlink" Target="https://iservice.lombardini.it/jsp/Template2/manuale.jsp?id=822&amp;parent=1000" TargetMode="External"/><Relationship Id="rId7924674064442553d" Type="http://schemas.openxmlformats.org/officeDocument/2006/relationships/hyperlink" Target="https://iservice.lombardini.it/jsp/Template2/manuale.jsp?id=822&amp;parent=1000" TargetMode="External"/><Relationship Id="rId13126740644437bf2" Type="http://schemas.openxmlformats.org/officeDocument/2006/relationships/hyperlink" Target="https://iservice.lombardini.it/jsp/Template2/manuale.jsp?id=157&amp;parent=1000" TargetMode="External"/><Relationship Id="rId4908674064443a209" Type="http://schemas.openxmlformats.org/officeDocument/2006/relationships/hyperlink" Target="https://iservice.lombardini.it/jsp/Template2/manuale.jsp?id=104&amp;parent=1000" TargetMode="External"/><Relationship Id="rId6136674064443bc8d" Type="http://schemas.openxmlformats.org/officeDocument/2006/relationships/hyperlink" Target="https://iservice.lombardini.it/jsp/Template2/manuale.jsp?id=822&amp;parent=1000" TargetMode="External"/><Relationship Id="rId6009674064446595f" Type="http://schemas.openxmlformats.org/officeDocument/2006/relationships/hyperlink" Target="https://iservice.lombardini.it/jsp/Template2/manuale.jsp?id=822&amp;parent=1000" TargetMode="External"/><Relationship Id="rId3703674064447d580" Type="http://schemas.openxmlformats.org/officeDocument/2006/relationships/hyperlink" Target="https://iservice.lombardini.it/jsp/Template2/manuale.jsp?id=822&amp;parent=1000" TargetMode="External"/><Relationship Id="rId640467406444865ea" Type="http://schemas.openxmlformats.org/officeDocument/2006/relationships/hyperlink" Target="https://iservice.lombardini.it/jsp/Template2/manuale.jsp?id=822&amp;parent=1000" TargetMode="External"/><Relationship Id="rId85096740644486a04" Type="http://schemas.openxmlformats.org/officeDocument/2006/relationships/hyperlink" Target="https://iservice.lombardini.it/jsp/Template2/manuale.jsp?id=128&amp;parent=1000" TargetMode="External"/><Relationship Id="rId879767406444896ff" Type="http://schemas.openxmlformats.org/officeDocument/2006/relationships/hyperlink" Target="https://iservice.lombardini.it/jsp/Template2/manuale.jsp?id=822&amp;parent=1000" TargetMode="External"/><Relationship Id="rId50676740644489d11" Type="http://schemas.openxmlformats.org/officeDocument/2006/relationships/hyperlink" Target="https://iservice.lombardini.it/jsp/Template2/manuale.jsp?id=128&amp;parent=1000" TargetMode="External"/><Relationship Id="rId85806740644494044" Type="http://schemas.openxmlformats.org/officeDocument/2006/relationships/hyperlink" Target="https://iservice.lombardini.it/jsp/Template2/manuale.jsp?id=168&amp;parent=1000" TargetMode="External"/><Relationship Id="rId54526740644495b04" Type="http://schemas.openxmlformats.org/officeDocument/2006/relationships/hyperlink" Target="https://iservice.lombardini.it/jsp/Template2/manuale.jsp?id=127&amp;parent=1000" TargetMode="External"/><Relationship Id="rId275867406444a7501" Type="http://schemas.openxmlformats.org/officeDocument/2006/relationships/hyperlink" Target="https://iservice.lombardini.it/jsp/Template2/manuale.jsp?id=198&amp;parent=1000" TargetMode="External"/><Relationship Id="rId836167406444c7e33" Type="http://schemas.openxmlformats.org/officeDocument/2006/relationships/hyperlink" Target="https://iservice.lombardini.it/jsp/Template2/manuale.jsp?id=198&amp;parent=1000" TargetMode="External"/><Relationship Id="rId20716740644519659" Type="http://schemas.openxmlformats.org/officeDocument/2006/relationships/hyperlink" Target="https://iservice.lombardini.it/jsp/Template2/manuale.jsp?id=198&amp;parent=1000" TargetMode="External"/><Relationship Id="rId97296740644519c0c" Type="http://schemas.openxmlformats.org/officeDocument/2006/relationships/hyperlink" Target="https://iservice.lombardini.it/jsp/Template2/manuale.jsp?id=120&amp;parent=1000" TargetMode="External"/><Relationship Id="rId78236740644519e99" Type="http://schemas.openxmlformats.org/officeDocument/2006/relationships/hyperlink" Target="https://iservice.lombardini.it/jsp/Template2/manuale.jsp?id=121&amp;parent=1000" TargetMode="External"/><Relationship Id="rId9441674064457eba6" Type="http://schemas.openxmlformats.org/officeDocument/2006/relationships/hyperlink" Target="https://iservice.lombardini.it/jsp/Template2/manuale.jsp?id=198&amp;parent=1000" TargetMode="External"/><Relationship Id="rId268967406440f16c7" Type="http://schemas.openxmlformats.org/officeDocument/2006/relationships/image" Target="media/imgrId268967406440f16c7.jpg"/><Relationship Id="rId6847674064410800c" Type="http://schemas.openxmlformats.org/officeDocument/2006/relationships/image" Target="media/imgrId6847674064410800c.jpg"/><Relationship Id="rId87586740644114c67" Type="http://schemas.openxmlformats.org/officeDocument/2006/relationships/image" Target="media/imgrId87586740644114c67.jpg"/><Relationship Id="rId7723674064411c50d" Type="http://schemas.openxmlformats.org/officeDocument/2006/relationships/image" Target="media/imgrId7723674064411c50d.jpg"/><Relationship Id="rId781367406441254a2" Type="http://schemas.openxmlformats.org/officeDocument/2006/relationships/image" Target="media/imgrId781367406441254a2.jpg"/><Relationship Id="rId2723674064412c554" Type="http://schemas.openxmlformats.org/officeDocument/2006/relationships/image" Target="media/imgrId2723674064412c554.jpg"/><Relationship Id="rId4127674064413b6c9" Type="http://schemas.openxmlformats.org/officeDocument/2006/relationships/image" Target="media/imgrId4127674064413b6c9.jpg"/><Relationship Id="rId287667406441440ba" Type="http://schemas.openxmlformats.org/officeDocument/2006/relationships/image" Target="media/imgrId287667406441440ba.jpg"/><Relationship Id="rId2110674064414cfe4" Type="http://schemas.openxmlformats.org/officeDocument/2006/relationships/image" Target="media/imgrId2110674064414cfe4.jpg"/><Relationship Id="rId88666740644158c24" Type="http://schemas.openxmlformats.org/officeDocument/2006/relationships/image" Target="media/imgrId88666740644158c24.jpg"/><Relationship Id="rId69996740644160eb5" Type="http://schemas.openxmlformats.org/officeDocument/2006/relationships/image" Target="media/imgrId69996740644160eb5.jpg"/><Relationship Id="rId6076674064416afca" Type="http://schemas.openxmlformats.org/officeDocument/2006/relationships/image" Target="media/imgrId6076674064416afca.jpg"/><Relationship Id="rId17246740644176bfc" Type="http://schemas.openxmlformats.org/officeDocument/2006/relationships/image" Target="media/imgrId17246740644176bfc.jpg"/><Relationship Id="rId4597674064417da38" Type="http://schemas.openxmlformats.org/officeDocument/2006/relationships/image" Target="media/imgrId4597674064417da38.jpg"/><Relationship Id="rId7817674064418ef43" Type="http://schemas.openxmlformats.org/officeDocument/2006/relationships/image" Target="media/imgrId7817674064418ef43.jpg"/><Relationship Id="rId15526740644195c76" Type="http://schemas.openxmlformats.org/officeDocument/2006/relationships/image" Target="media/imgrId15526740644195c76.jpg"/><Relationship Id="rId869667406441a18f0" Type="http://schemas.openxmlformats.org/officeDocument/2006/relationships/image" Target="media/imgrId869667406441a18f0.jpg"/><Relationship Id="rId447267406441a91b3" Type="http://schemas.openxmlformats.org/officeDocument/2006/relationships/image" Target="media/imgrId447267406441a91b3.jpg"/><Relationship Id="rId261667406441b0631" Type="http://schemas.openxmlformats.org/officeDocument/2006/relationships/image" Target="media/imgrId261667406441b0631.jpg"/><Relationship Id="rId211167406441bb2a7" Type="http://schemas.openxmlformats.org/officeDocument/2006/relationships/image" Target="media/imgrId211167406441bb2a7.png"/><Relationship Id="rId863067406441c50c5" Type="http://schemas.openxmlformats.org/officeDocument/2006/relationships/image" Target="media/imgrId863067406441c50c5.jpg"/><Relationship Id="rId483367406441cc349" Type="http://schemas.openxmlformats.org/officeDocument/2006/relationships/image" Target="media/imgrId483367406441cc349.jpg"/><Relationship Id="rId888467406441d971c" Type="http://schemas.openxmlformats.org/officeDocument/2006/relationships/image" Target="media/imgrId888467406441d971c.jpg"/><Relationship Id="rId469867406441e2713" Type="http://schemas.openxmlformats.org/officeDocument/2006/relationships/image" Target="media/imgrId469867406441e2713.jpg"/><Relationship Id="rId967367406441eaf1b" Type="http://schemas.openxmlformats.org/officeDocument/2006/relationships/image" Target="media/imgrId967367406441eaf1b.jpg"/><Relationship Id="rId300167406442007f2" Type="http://schemas.openxmlformats.org/officeDocument/2006/relationships/image" Target="media/imgrId300167406442007f2.jpg"/><Relationship Id="rId78936740644209ff1" Type="http://schemas.openxmlformats.org/officeDocument/2006/relationships/image" Target="media/imgrId78936740644209ff1.jpg"/><Relationship Id="rId3381674064421129a" Type="http://schemas.openxmlformats.org/officeDocument/2006/relationships/image" Target="media/imgrId3381674064421129a.jpg"/><Relationship Id="rId3228674064421dd12" Type="http://schemas.openxmlformats.org/officeDocument/2006/relationships/image" Target="media/imgrId3228674064421dd12.jpg"/><Relationship Id="rId84746740644223bbf" Type="http://schemas.openxmlformats.org/officeDocument/2006/relationships/image" Target="media/imgrId84746740644223bbf.jpg"/><Relationship Id="rId78136740644230582" Type="http://schemas.openxmlformats.org/officeDocument/2006/relationships/image" Target="media/imgrId78136740644230582.jpg"/><Relationship Id="rId11126740644239871" Type="http://schemas.openxmlformats.org/officeDocument/2006/relationships/image" Target="media/imgrId11126740644239871.jpg"/><Relationship Id="rId3773674064424139d" Type="http://schemas.openxmlformats.org/officeDocument/2006/relationships/image" Target="media/imgrId3773674064424139d.jpg"/><Relationship Id="rId9879674064424c2d5" Type="http://schemas.openxmlformats.org/officeDocument/2006/relationships/image" Target="media/imgrId9879674064424c2d5.jpg"/><Relationship Id="rId439067406442560cc" Type="http://schemas.openxmlformats.org/officeDocument/2006/relationships/image" Target="media/imgrId439067406442560cc.jpg"/><Relationship Id="rId1799674064425fd86" Type="http://schemas.openxmlformats.org/officeDocument/2006/relationships/image" Target="media/imgrId1799674064425fd86.jpg"/><Relationship Id="rId43896740644268473" Type="http://schemas.openxmlformats.org/officeDocument/2006/relationships/image" Target="media/imgrId43896740644268473.jpg"/><Relationship Id="rId9920674064426e5cf" Type="http://schemas.openxmlformats.org/officeDocument/2006/relationships/image" Target="media/imgrId9920674064426e5cf.jpg"/><Relationship Id="rId75326740644279276" Type="http://schemas.openxmlformats.org/officeDocument/2006/relationships/image" Target="media/imgrId75326740644279276.jpg"/><Relationship Id="rId51336740644288145" Type="http://schemas.openxmlformats.org/officeDocument/2006/relationships/image" Target="media/imgrId51336740644288145.jpg"/><Relationship Id="rId368767406442900ae" Type="http://schemas.openxmlformats.org/officeDocument/2006/relationships/image" Target="media/imgrId368767406442900ae.jpg"/><Relationship Id="rId5982674064429916d" Type="http://schemas.openxmlformats.org/officeDocument/2006/relationships/image" Target="media/imgrId5982674064429916d.jpg"/><Relationship Id="rId439567406442a67d1" Type="http://schemas.openxmlformats.org/officeDocument/2006/relationships/image" Target="media/imgrId439567406442a67d1.jpg"/><Relationship Id="rId786667406442b3518" Type="http://schemas.openxmlformats.org/officeDocument/2006/relationships/image" Target="media/imgrId786667406442b3518.jpg"/><Relationship Id="rId446867406442bbeb7" Type="http://schemas.openxmlformats.org/officeDocument/2006/relationships/image" Target="media/imgrId446867406442bbeb7.jpg"/><Relationship Id="rId973367406442c675e" Type="http://schemas.openxmlformats.org/officeDocument/2006/relationships/image" Target="media/imgrId973367406442c675e.jpg"/><Relationship Id="rId504367406442d1a04" Type="http://schemas.openxmlformats.org/officeDocument/2006/relationships/image" Target="media/imgrId504367406442d1a04.jpg"/><Relationship Id="rId640667406442da583" Type="http://schemas.openxmlformats.org/officeDocument/2006/relationships/image" Target="media/imgrId640667406442da583.jpg"/><Relationship Id="rId886867406442e5206" Type="http://schemas.openxmlformats.org/officeDocument/2006/relationships/image" Target="media/imgrId886867406442e5206.jpg"/><Relationship Id="rId145167406442eda74" Type="http://schemas.openxmlformats.org/officeDocument/2006/relationships/image" Target="media/imgrId145167406442eda74.jpg"/><Relationship Id="rId468467406443030cc" Type="http://schemas.openxmlformats.org/officeDocument/2006/relationships/image" Target="media/imgrId468467406443030cc.jpg"/><Relationship Id="rId5252674064430a5be" Type="http://schemas.openxmlformats.org/officeDocument/2006/relationships/image" Target="media/imgrId5252674064430a5be.jpg"/><Relationship Id="rId3095674064431440f" Type="http://schemas.openxmlformats.org/officeDocument/2006/relationships/image" Target="media/imgrId3095674064431440f.jpg"/><Relationship Id="rId9631674064431b37d" Type="http://schemas.openxmlformats.org/officeDocument/2006/relationships/image" Target="media/imgrId9631674064431b37d.jpg"/><Relationship Id="rId13166740644341a32" Type="http://schemas.openxmlformats.org/officeDocument/2006/relationships/image" Target="media/imgrId13166740644341a32.jpg"/><Relationship Id="rId7975674064434d52d" Type="http://schemas.openxmlformats.org/officeDocument/2006/relationships/image" Target="media/imgrId7975674064434d52d.jpg"/><Relationship Id="rId8926674064435930e" Type="http://schemas.openxmlformats.org/officeDocument/2006/relationships/image" Target="media/imgrId8926674064435930e.jpg"/><Relationship Id="rId816867406443645d3" Type="http://schemas.openxmlformats.org/officeDocument/2006/relationships/image" Target="media/imgrId816867406443645d3.jpg"/><Relationship Id="rId3695674064436d0d4" Type="http://schemas.openxmlformats.org/officeDocument/2006/relationships/image" Target="media/imgrId3695674064436d0d4.jpg"/><Relationship Id="rId15606740644376d60" Type="http://schemas.openxmlformats.org/officeDocument/2006/relationships/image" Target="media/imgrId15606740644376d60.jpg"/><Relationship Id="rId1316674064437d899" Type="http://schemas.openxmlformats.org/officeDocument/2006/relationships/image" Target="media/imgrId1316674064437d899.jpg"/><Relationship Id="rId1252674064438c578" Type="http://schemas.openxmlformats.org/officeDocument/2006/relationships/image" Target="media/imgrId1252674064438c578.jpg"/><Relationship Id="rId320067406443983c7" Type="http://schemas.openxmlformats.org/officeDocument/2006/relationships/image" Target="media/imgrId320067406443983c7.jpg"/><Relationship Id="rId388567406443a7fe9" Type="http://schemas.openxmlformats.org/officeDocument/2006/relationships/image" Target="media/imgrId388567406443a7fe9.jpg"/><Relationship Id="rId282667406443b1ad3" Type="http://schemas.openxmlformats.org/officeDocument/2006/relationships/image" Target="media/imgrId282667406443b1ad3.jpg"/><Relationship Id="rId988567406443baaa1" Type="http://schemas.openxmlformats.org/officeDocument/2006/relationships/image" Target="media/imgrId988567406443baaa1.jpg"/><Relationship Id="rId718567406443c4513" Type="http://schemas.openxmlformats.org/officeDocument/2006/relationships/image" Target="media/imgrId718567406443c4513.jpg"/><Relationship Id="rId158467406443cd05b" Type="http://schemas.openxmlformats.org/officeDocument/2006/relationships/image" Target="media/imgrId158467406443cd05b.jpg"/><Relationship Id="rId658667406443d528c" Type="http://schemas.openxmlformats.org/officeDocument/2006/relationships/image" Target="media/imgrId658667406443d528c.jpg"/><Relationship Id="rId813967406443e5ccb" Type="http://schemas.openxmlformats.org/officeDocument/2006/relationships/image" Target="media/imgrId813967406443e5ccb.jpg"/><Relationship Id="rId405967406443f2746" Type="http://schemas.openxmlformats.org/officeDocument/2006/relationships/image" Target="media/imgrId405967406443f2746.jpg"/><Relationship Id="rId979267406444079dd" Type="http://schemas.openxmlformats.org/officeDocument/2006/relationships/image" Target="media/imgrId979267406444079dd.jpg"/><Relationship Id="rId60156740644414b8e" Type="http://schemas.openxmlformats.org/officeDocument/2006/relationships/image" Target="media/imgrId60156740644414b8e.jpg"/><Relationship Id="rId6213674064441adb7" Type="http://schemas.openxmlformats.org/officeDocument/2006/relationships/image" Target="media/imgrId6213674064441adb7.jpg"/><Relationship Id="rId85836740644424560" Type="http://schemas.openxmlformats.org/officeDocument/2006/relationships/image" Target="media/imgrId85836740644424560.jpg"/><Relationship Id="rId4383674064442f359" Type="http://schemas.openxmlformats.org/officeDocument/2006/relationships/image" Target="media/imgrId4383674064442f359.jpg"/><Relationship Id="rId97426740644436c78" Type="http://schemas.openxmlformats.org/officeDocument/2006/relationships/image" Target="media/imgrId97426740644436c78.jpg"/><Relationship Id="rId2237674064444764b" Type="http://schemas.openxmlformats.org/officeDocument/2006/relationships/image" Target="media/imgrId2237674064444764b.jpg"/><Relationship Id="rId179467406444524b9" Type="http://schemas.openxmlformats.org/officeDocument/2006/relationships/image" Target="media/imgrId179467406444524b9.jpg"/><Relationship Id="rId450367406444590b7" Type="http://schemas.openxmlformats.org/officeDocument/2006/relationships/image" Target="media/imgrId450367406444590b7.jpg"/><Relationship Id="rId82816740644464988" Type="http://schemas.openxmlformats.org/officeDocument/2006/relationships/image" Target="media/imgrId82816740644464988.jpg"/><Relationship Id="rId92666740644472f6e" Type="http://schemas.openxmlformats.org/officeDocument/2006/relationships/image" Target="media/imgrId92666740644472f6e.jpg"/><Relationship Id="rId4951674064447c181" Type="http://schemas.openxmlformats.org/officeDocument/2006/relationships/image" Target="media/imgrId4951674064447c181.jpg"/><Relationship Id="rId493367406444858b8" Type="http://schemas.openxmlformats.org/officeDocument/2006/relationships/image" Target="media/imgrId493367406444858b8.jpg"/><Relationship Id="rId65426740644492edd" Type="http://schemas.openxmlformats.org/officeDocument/2006/relationships/image" Target="media/imgrId65426740644492edd.jpg"/><Relationship Id="rId1861674064449d9fb" Type="http://schemas.openxmlformats.org/officeDocument/2006/relationships/image" Target="media/imgrId1861674064449d9fb.jpg"/><Relationship Id="rId200767406444a6518" Type="http://schemas.openxmlformats.org/officeDocument/2006/relationships/image" Target="media/imgrId200767406444a6518.jpg"/><Relationship Id="rId889967406444b1a9b" Type="http://schemas.openxmlformats.org/officeDocument/2006/relationships/image" Target="media/imgrId889967406444b1a9b.jpg"/><Relationship Id="rId548867406444bba50" Type="http://schemas.openxmlformats.org/officeDocument/2006/relationships/image" Target="media/imgrId548867406444bba50.jpg"/><Relationship Id="rId652267406444c72d5" Type="http://schemas.openxmlformats.org/officeDocument/2006/relationships/image" Target="media/imgrId652267406444c72d5.jpg"/><Relationship Id="rId239267406444d0e8e" Type="http://schemas.openxmlformats.org/officeDocument/2006/relationships/image" Target="media/imgrId239267406444d0e8e.jpg"/><Relationship Id="rId983867406444e1209" Type="http://schemas.openxmlformats.org/officeDocument/2006/relationships/image" Target="media/imgrId983867406444e1209.jpg"/><Relationship Id="rId318867406444e7704" Type="http://schemas.openxmlformats.org/officeDocument/2006/relationships/image" Target="media/imgrId318867406444e7704.jpg"/><Relationship Id="rId853367406445053aa" Type="http://schemas.openxmlformats.org/officeDocument/2006/relationships/image" Target="media/imgrId853367406445053aa.jpg"/><Relationship Id="rId92166740644511ba6" Type="http://schemas.openxmlformats.org/officeDocument/2006/relationships/image" Target="media/imgrId92166740644511ba6.jpg"/><Relationship Id="rId77156740644518b11" Type="http://schemas.openxmlformats.org/officeDocument/2006/relationships/image" Target="media/imgrId77156740644518b11.jpg"/><Relationship Id="rId493867406445265b4" Type="http://schemas.openxmlformats.org/officeDocument/2006/relationships/image" Target="media/imgrId493867406445265b4.jpg"/><Relationship Id="rId2925674064452dcec" Type="http://schemas.openxmlformats.org/officeDocument/2006/relationships/image" Target="media/imgrId2925674064452dcec.jpg"/><Relationship Id="rId7895674064453adad" Type="http://schemas.openxmlformats.org/officeDocument/2006/relationships/image" Target="media/imgrId7895674064453adad.jpg"/><Relationship Id="rId18556740644542eef" Type="http://schemas.openxmlformats.org/officeDocument/2006/relationships/image" Target="media/imgrId18556740644542eef.jpg"/><Relationship Id="rId1479674064454aded" Type="http://schemas.openxmlformats.org/officeDocument/2006/relationships/image" Target="media/imgrId1479674064454aded.jpg"/><Relationship Id="rId67476740644556ead" Type="http://schemas.openxmlformats.org/officeDocument/2006/relationships/image" Target="media/imgrId67476740644556ead.jpg"/><Relationship Id="rId7453674064455fbdf" Type="http://schemas.openxmlformats.org/officeDocument/2006/relationships/image" Target="media/imgrId7453674064455fbdf.jpg"/><Relationship Id="rId6054674064456cd5e" Type="http://schemas.openxmlformats.org/officeDocument/2006/relationships/image" Target="media/imgrId6054674064456cd5e.jpg"/><Relationship Id="rId563067406445733e1" Type="http://schemas.openxmlformats.org/officeDocument/2006/relationships/image" Target="media/imgrId563067406445733e1.jpg"/><Relationship Id="rId4855674064457e186" Type="http://schemas.openxmlformats.org/officeDocument/2006/relationships/image" Target="media/imgrId4855674064457e186.jpg"/><Relationship Id="rId42496740644584726" Type="http://schemas.openxmlformats.org/officeDocument/2006/relationships/image" Target="media/imgrId42496740644584726.jpg"/><Relationship Id="rId46906740644590065" Type="http://schemas.openxmlformats.org/officeDocument/2006/relationships/image" Target="media/imgrId46906740644590065.jpg"/><Relationship Id="rId25226740644597587" Type="http://schemas.openxmlformats.org/officeDocument/2006/relationships/image" Target="media/imgrId25226740644597587.jpg"/><Relationship Id="rId8582674064459ee46" Type="http://schemas.openxmlformats.org/officeDocument/2006/relationships/image" Target="media/imgrId8582674064459ee46.jpg"/><Relationship Id="rId481267406445a6f4e" Type="http://schemas.openxmlformats.org/officeDocument/2006/relationships/image" Target="media/imgrId481267406445a6f4e.png"/><Relationship Id="rId592367406445b2acb" Type="http://schemas.openxmlformats.org/officeDocument/2006/relationships/image" Target="media/imgrId592367406445b2acb.png"/><Relationship Id="rId719267406445bf6b1" Type="http://schemas.openxmlformats.org/officeDocument/2006/relationships/image" Target="media/imgrId719267406445bf6b1.jpg"/><Relationship Id="rId752467406445c996b" Type="http://schemas.openxmlformats.org/officeDocument/2006/relationships/image" Target="media/imgrId752467406445c996b.jpg"/><Relationship Id="rId496467406445d1071" Type="http://schemas.openxmlformats.org/officeDocument/2006/relationships/image" Target="media/imgrId496467406445d1071.jpg"/><Relationship Id="rId697767406445dd91f" Type="http://schemas.openxmlformats.org/officeDocument/2006/relationships/image" Target="media/imgrId697767406445dd91f.jpg"/><Relationship Id="rId660967406445e7452" Type="http://schemas.openxmlformats.org/officeDocument/2006/relationships/image" Target="media/imgrId660967406445e7452.jpg"/><Relationship Id="rId395767406445f24aa" Type="http://schemas.openxmlformats.org/officeDocument/2006/relationships/image" Target="media/imgrId395767406445f24aa.jpg"/><Relationship Id="rId178167406446057d1" Type="http://schemas.openxmlformats.org/officeDocument/2006/relationships/image" Target="media/imgrId178167406446057d1.jpg"/><Relationship Id="rId7480674064460e2e3" Type="http://schemas.openxmlformats.org/officeDocument/2006/relationships/image" Target="media/imgrId7480674064460e2e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37515" Type="http://schemas.openxmlformats.org/officeDocument/2006/relationships/image" Target="media/imgrId788375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37515" Type="http://schemas.openxmlformats.org/officeDocument/2006/relationships/image" Target="media/imgrId788375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37515" Type="http://schemas.openxmlformats.org/officeDocument/2006/relationships/image" Target="media/imgrId788375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37515" Type="http://schemas.openxmlformats.org/officeDocument/2006/relationships/image" Target="media/imgrId788375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37515" Type="http://schemas.openxmlformats.org/officeDocument/2006/relationships/image" Target="media/imgrId788375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837515" Type="http://schemas.openxmlformats.org/officeDocument/2006/relationships/image" Target="media/imgrId788375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