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89648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66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566423" w:name="ctxt"/>
    <w:bookmarkEnd w:id="865664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9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5501831" name="name37806740642fab3d3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0146740642fab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776" name="name20546740642fb2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16740642fb2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8260161" name="name53426740642fc464c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7416740642fc4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4754267" name="name93156740642fcd92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5826740642fcd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5448850" name="name45126740642fd884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2796740642fd8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63523539" name="name25476740642fe51b0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4186740642fe5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0329" name="name33296740642fec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36740642fec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4925213" name="name7698674064300c5b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630674064300c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4687" name="name99366740643018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76740643018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702947" name="name70196740643028f08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5326740643028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7746" name="name44456740643034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16740643034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017529" name="name493667406430481f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9466740643048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2327" name="name8865674064307d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74064307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1165084" name="name281467406430a10a0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92967406430a1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3212296" name="name820467406430b8da7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89067406430b8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5534" name="name593767406430c4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7406430c4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23207" name="name762267406430d9f4f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458467406430d9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36767406430dc8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77167406430dcc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0158855" name="name770067406430f237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46667406430f23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60126" name="name79096740643108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26740643108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9606740643110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27821" name="name2510674064312472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4966740643124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8521" name="name4653674064312c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5674064312c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3978" name="name43146740643138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56740643138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38567406431396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2424" name="name35866740643149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740643149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990674064314a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9478942" name="name4637674064315d4d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539674064315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702" name="name76056740643169b1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9596740643169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723986" name="name4158674064317595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5626740643175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42352" name="name6263674064318f5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9674064318f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27643" name="name2493674064319ef7c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528674064319e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3885" name="name319067406431a999e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54667406431a9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30746" name="name185867406431b1f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767406431b1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5009" name="name569567406431c04c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8667406431c0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2241" name="name172267406431cdbf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25167406431cd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7162" name="name678267406431d9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867406431d9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4855507" name="name595967406431e8995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69767406431e8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33641" name="name558767406431f3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7406431f3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24394863" name="name2321674064320ae8e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982674064320a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02751" name="name71426740643213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16740643213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81108" name="name63016740643230ae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19446740643230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900860" name="name4370674064323c22c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9775674064323c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86852" name="name19016740643244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66740643244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5191788" name="name226267406432523a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53216740643252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1266" name="name6495674064325a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1674064325a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9032257" name="name3065674064326ab4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670674064326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4823910" name="name7892674064327a2e6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639674064327a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411493" name="name9797674064328402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7986740643284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50383" name="name2314674064328f85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519674064328f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806740643290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2193784" w:name="result_box"/>
            <w:bookmarkEnd w:id="9219378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62461" name="name12526740643298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740643298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58957" name="name214267406432a68e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90967406432a6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65982" name="name432667406432b1e0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05167406432b1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1906728" w:name="result_box"/>
            <w:bookmarkEnd w:id="5190672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86298" name="name989367406432b86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7406432b8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98067406432ba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4600" name="name981067406432c4e8c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83667406432c4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1715" name="name843767406432d4a2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01367406432d4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2022563" name="name613367406432e43f7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716767406432e4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986199" name="name437167406432f0d3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92067406432f0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41">
    <w:multiLevelType w:val="hybridMultilevel"/>
    <w:lvl w:ilvl="0" w:tplc="47761655">
      <w:start w:val="1"/>
      <w:numFmt w:val="decimal"/>
      <w:lvlText w:val="%1."/>
      <w:lvlJc w:val="left"/>
      <w:pPr>
        <w:ind w:left="720" w:hanging="360"/>
      </w:pPr>
    </w:lvl>
    <w:lvl w:ilvl="1" w:tplc="47761655" w:tentative="1">
      <w:start w:val="1"/>
      <w:numFmt w:val="lowerLetter"/>
      <w:lvlText w:val="%2."/>
      <w:lvlJc w:val="left"/>
      <w:pPr>
        <w:ind w:left="1440" w:hanging="360"/>
      </w:pPr>
    </w:lvl>
    <w:lvl w:ilvl="2" w:tplc="47761655" w:tentative="1">
      <w:start w:val="1"/>
      <w:numFmt w:val="lowerRoman"/>
      <w:lvlText w:val="%3."/>
      <w:lvlJc w:val="right"/>
      <w:pPr>
        <w:ind w:left="2160" w:hanging="180"/>
      </w:pPr>
    </w:lvl>
    <w:lvl w:ilvl="3" w:tplc="47761655" w:tentative="1">
      <w:start w:val="1"/>
      <w:numFmt w:val="decimal"/>
      <w:lvlText w:val="%4."/>
      <w:lvlJc w:val="left"/>
      <w:pPr>
        <w:ind w:left="2880" w:hanging="360"/>
      </w:pPr>
    </w:lvl>
    <w:lvl w:ilvl="4" w:tplc="47761655" w:tentative="1">
      <w:start w:val="1"/>
      <w:numFmt w:val="lowerLetter"/>
      <w:lvlText w:val="%5."/>
      <w:lvlJc w:val="left"/>
      <w:pPr>
        <w:ind w:left="3600" w:hanging="360"/>
      </w:pPr>
    </w:lvl>
    <w:lvl w:ilvl="5" w:tplc="47761655" w:tentative="1">
      <w:start w:val="1"/>
      <w:numFmt w:val="lowerRoman"/>
      <w:lvlText w:val="%6."/>
      <w:lvlJc w:val="right"/>
      <w:pPr>
        <w:ind w:left="4320" w:hanging="180"/>
      </w:pPr>
    </w:lvl>
    <w:lvl w:ilvl="6" w:tplc="47761655" w:tentative="1">
      <w:start w:val="1"/>
      <w:numFmt w:val="decimal"/>
      <w:lvlText w:val="%7."/>
      <w:lvlJc w:val="left"/>
      <w:pPr>
        <w:ind w:left="5040" w:hanging="360"/>
      </w:pPr>
    </w:lvl>
    <w:lvl w:ilvl="7" w:tplc="47761655" w:tentative="1">
      <w:start w:val="1"/>
      <w:numFmt w:val="lowerLetter"/>
      <w:lvlText w:val="%8."/>
      <w:lvlJc w:val="left"/>
      <w:pPr>
        <w:ind w:left="5760" w:hanging="360"/>
      </w:pPr>
    </w:lvl>
    <w:lvl w:ilvl="8" w:tplc="4776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499741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40">
    <w:abstractNumId w:val="1940"/>
  </w:num>
  <w:num w:numId="1941">
    <w:abstractNumId w:val="19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4261298" Type="http://schemas.openxmlformats.org/officeDocument/2006/relationships/comments" Target="comments.xml"/><Relationship Id="rId488926807" Type="http://schemas.microsoft.com/office/2011/relationships/commentsExtended" Target="commentsExtended.xml"/><Relationship Id="rId93661553" Type="http://schemas.openxmlformats.org/officeDocument/2006/relationships/image" Target="media/imgrId93661553.jpg"/><Relationship Id="rId636767406430dc863" Type="http://schemas.openxmlformats.org/officeDocument/2006/relationships/hyperlink" Target="https://iservice.lombardini.it/jsp/Template2/manuale.jsp?id=320&amp;parent=1136" TargetMode="External"/><Relationship Id="rId677167406430dccab" Type="http://schemas.openxmlformats.org/officeDocument/2006/relationships/hyperlink" Target="https://iservice.lombardini.it/jsp/Template2/manuale.jsp?id=320&amp;parent=1136" TargetMode="External"/><Relationship Id="rId19606740643110f86" Type="http://schemas.openxmlformats.org/officeDocument/2006/relationships/hyperlink" Target="https://iservice.lombardini.it/jsp/Template2/manuale.jsp?id=320&amp;parent=1136" TargetMode="External"/><Relationship Id="rId738567406431396ee" Type="http://schemas.openxmlformats.org/officeDocument/2006/relationships/hyperlink" Target="https://iservice.lombardini.it/jsp/Template2/manuale.jsp?id=320&amp;parent=1136" TargetMode="External"/><Relationship Id="rId7990674064314af58" Type="http://schemas.openxmlformats.org/officeDocument/2006/relationships/hyperlink" Target="https://iservice.lombardini.it/jsp/Template2/manuale.jsp?id=314&amp;parent=1136" TargetMode="External"/><Relationship Id="rId78806740643290d30" Type="http://schemas.openxmlformats.org/officeDocument/2006/relationships/hyperlink" Target="https://iservice.lombardini.it/jsp/Template2/manuale.jsp?id=304&amp;parent=1136" TargetMode="External"/><Relationship Id="rId598067406432ba35c" Type="http://schemas.openxmlformats.org/officeDocument/2006/relationships/hyperlink" Target="https://iservice.lombardini.it/jsp/Template2/manuale.jsp?id=328&amp;parent=1136" TargetMode="External"/><Relationship Id="rId80146740642fab3ce" Type="http://schemas.openxmlformats.org/officeDocument/2006/relationships/image" Target="media/imgrId80146740642fab3ce.jpg"/><Relationship Id="rId69616740642fb2800" Type="http://schemas.openxmlformats.org/officeDocument/2006/relationships/image" Target="media/imgrId69616740642fb2800.jpg"/><Relationship Id="rId77416740642fc4648" Type="http://schemas.openxmlformats.org/officeDocument/2006/relationships/image" Target="media/imgrId77416740642fc4648.jpg"/><Relationship Id="rId75826740642fcd91d" Type="http://schemas.openxmlformats.org/officeDocument/2006/relationships/image" Target="media/imgrId75826740642fcd91d.png"/><Relationship Id="rId22796740642fd8846" Type="http://schemas.openxmlformats.org/officeDocument/2006/relationships/image" Target="media/imgrId22796740642fd8846.png"/><Relationship Id="rId54186740642fe51ac" Type="http://schemas.openxmlformats.org/officeDocument/2006/relationships/image" Target="media/imgrId54186740642fe51ac.jpg"/><Relationship Id="rId23836740642fec69a" Type="http://schemas.openxmlformats.org/officeDocument/2006/relationships/image" Target="media/imgrId23836740642fec69a.jpg"/><Relationship Id="rId5630674064300c5b6" Type="http://schemas.openxmlformats.org/officeDocument/2006/relationships/image" Target="media/imgrId5630674064300c5b6.jpg"/><Relationship Id="rId282767406430186db" Type="http://schemas.openxmlformats.org/officeDocument/2006/relationships/image" Target="media/imgrId282767406430186db.jpg"/><Relationship Id="rId85326740643028f01" Type="http://schemas.openxmlformats.org/officeDocument/2006/relationships/image" Target="media/imgrId85326740643028f01.jpg"/><Relationship Id="rId7741674064303443b" Type="http://schemas.openxmlformats.org/officeDocument/2006/relationships/image" Target="media/imgrId7741674064303443b.jpg"/><Relationship Id="rId494667406430481ec" Type="http://schemas.openxmlformats.org/officeDocument/2006/relationships/image" Target="media/imgrId494667406430481ec.jpg"/><Relationship Id="rId8896674064307d844" Type="http://schemas.openxmlformats.org/officeDocument/2006/relationships/image" Target="media/imgrId8896674064307d844.jpg"/><Relationship Id="rId792967406430a109a" Type="http://schemas.openxmlformats.org/officeDocument/2006/relationships/image" Target="media/imgrId792967406430a109a.jpg"/><Relationship Id="rId789067406430b8d9f" Type="http://schemas.openxmlformats.org/officeDocument/2006/relationships/image" Target="media/imgrId789067406430b8d9f.jpg"/><Relationship Id="rId358267406430c464c" Type="http://schemas.openxmlformats.org/officeDocument/2006/relationships/image" Target="media/imgrId358267406430c464c.jpg"/><Relationship Id="rId458467406430d9f48" Type="http://schemas.openxmlformats.org/officeDocument/2006/relationships/image" Target="media/imgrId458467406430d9f48.jpg"/><Relationship Id="rId246667406430f236d" Type="http://schemas.openxmlformats.org/officeDocument/2006/relationships/image" Target="media/imgrId246667406430f236d.jpg"/><Relationship Id="rId719267406431086d4" Type="http://schemas.openxmlformats.org/officeDocument/2006/relationships/image" Target="media/imgrId719267406431086d4.jpg"/><Relationship Id="rId14966740643124720" Type="http://schemas.openxmlformats.org/officeDocument/2006/relationships/image" Target="media/imgrId14966740643124720.jpg"/><Relationship Id="rId8335674064312c606" Type="http://schemas.openxmlformats.org/officeDocument/2006/relationships/image" Target="media/imgrId8335674064312c606.jpg"/><Relationship Id="rId12056740643138507" Type="http://schemas.openxmlformats.org/officeDocument/2006/relationships/image" Target="media/imgrId12056740643138507.jpg"/><Relationship Id="rId5505674064314929e" Type="http://schemas.openxmlformats.org/officeDocument/2006/relationships/image" Target="media/imgrId5505674064314929e.jpg"/><Relationship Id="rId6539674064315d4cf" Type="http://schemas.openxmlformats.org/officeDocument/2006/relationships/image" Target="media/imgrId6539674064315d4cf.jpg"/><Relationship Id="rId99596740643169b0b" Type="http://schemas.openxmlformats.org/officeDocument/2006/relationships/image" Target="media/imgrId99596740643169b0b.jpg"/><Relationship Id="rId15626740643175954" Type="http://schemas.openxmlformats.org/officeDocument/2006/relationships/image" Target="media/imgrId15626740643175954.jpg"/><Relationship Id="rId6009674064318f52a" Type="http://schemas.openxmlformats.org/officeDocument/2006/relationships/image" Target="media/imgrId6009674064318f52a.jpg"/><Relationship Id="rId3528674064319ef76" Type="http://schemas.openxmlformats.org/officeDocument/2006/relationships/image" Target="media/imgrId3528674064319ef76.jpg"/><Relationship Id="rId654667406431a999a" Type="http://schemas.openxmlformats.org/officeDocument/2006/relationships/image" Target="media/imgrId654667406431a999a.jpg"/><Relationship Id="rId492767406431b1fcb" Type="http://schemas.openxmlformats.org/officeDocument/2006/relationships/image" Target="media/imgrId492767406431b1fcb.jpg"/><Relationship Id="rId468667406431c04c2" Type="http://schemas.openxmlformats.org/officeDocument/2006/relationships/image" Target="media/imgrId468667406431c04c2.jpg"/><Relationship Id="rId525167406431cdbf7" Type="http://schemas.openxmlformats.org/officeDocument/2006/relationships/image" Target="media/imgrId525167406431cdbf7.jpg"/><Relationship Id="rId138867406431d9ba6" Type="http://schemas.openxmlformats.org/officeDocument/2006/relationships/image" Target="media/imgrId138867406431d9ba6.jpg"/><Relationship Id="rId369767406431e8991" Type="http://schemas.openxmlformats.org/officeDocument/2006/relationships/image" Target="media/imgrId369767406431e8991.jpg"/><Relationship Id="rId810467406431f3c9b" Type="http://schemas.openxmlformats.org/officeDocument/2006/relationships/image" Target="media/imgrId810467406431f3c9b.jpg"/><Relationship Id="rId5982674064320ae8a" Type="http://schemas.openxmlformats.org/officeDocument/2006/relationships/image" Target="media/imgrId5982674064320ae8a.jpg"/><Relationship Id="rId876167406432132df" Type="http://schemas.openxmlformats.org/officeDocument/2006/relationships/image" Target="media/imgrId876167406432132df.jpg"/><Relationship Id="rId19446740643230ae6" Type="http://schemas.openxmlformats.org/officeDocument/2006/relationships/image" Target="media/imgrId19446740643230ae6.jpg"/><Relationship Id="rId9775674064323c228" Type="http://schemas.openxmlformats.org/officeDocument/2006/relationships/image" Target="media/imgrId9775674064323c228.jpg"/><Relationship Id="rId19466740643244fa3" Type="http://schemas.openxmlformats.org/officeDocument/2006/relationships/image" Target="media/imgrId19466740643244fa3.jpg"/><Relationship Id="rId532167406432523a2" Type="http://schemas.openxmlformats.org/officeDocument/2006/relationships/image" Target="media/imgrId532167406432523a2.jpg"/><Relationship Id="rId5301674064325abdc" Type="http://schemas.openxmlformats.org/officeDocument/2006/relationships/image" Target="media/imgrId5301674064325abdc.jpg"/><Relationship Id="rId1670674064326ab45" Type="http://schemas.openxmlformats.org/officeDocument/2006/relationships/image" Target="media/imgrId1670674064326ab45.jpg"/><Relationship Id="rId5639674064327a2e1" Type="http://schemas.openxmlformats.org/officeDocument/2006/relationships/image" Target="media/imgrId5639674064327a2e1.png"/><Relationship Id="rId27986740643284022" Type="http://schemas.openxmlformats.org/officeDocument/2006/relationships/image" Target="media/imgrId27986740643284022.png"/><Relationship Id="rId1519674064328f854" Type="http://schemas.openxmlformats.org/officeDocument/2006/relationships/image" Target="media/imgrId1519674064328f854.png"/><Relationship Id="rId889267406432982a6" Type="http://schemas.openxmlformats.org/officeDocument/2006/relationships/image" Target="media/imgrId889267406432982a6.jpg"/><Relationship Id="rId790967406432a68e1" Type="http://schemas.openxmlformats.org/officeDocument/2006/relationships/image" Target="media/imgrId790967406432a68e1.jpg"/><Relationship Id="rId405167406432b1e05" Type="http://schemas.openxmlformats.org/officeDocument/2006/relationships/image" Target="media/imgrId405167406432b1e05.jpg"/><Relationship Id="rId402967406432b868b" Type="http://schemas.openxmlformats.org/officeDocument/2006/relationships/image" Target="media/imgrId402967406432b868b.jpg"/><Relationship Id="rId883667406432c4e87" Type="http://schemas.openxmlformats.org/officeDocument/2006/relationships/image" Target="media/imgrId883667406432c4e87.jpg"/><Relationship Id="rId201367406432d4a2a" Type="http://schemas.openxmlformats.org/officeDocument/2006/relationships/image" Target="media/imgrId201367406432d4a2a.jpg"/><Relationship Id="rId716767406432e43f3" Type="http://schemas.openxmlformats.org/officeDocument/2006/relationships/image" Target="media/imgrId716767406432e43f3.png"/><Relationship Id="rId692067406432f0d38" Type="http://schemas.openxmlformats.org/officeDocument/2006/relationships/image" Target="media/imgrId692067406432f0d3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661553" Type="http://schemas.openxmlformats.org/officeDocument/2006/relationships/image" Target="media/imgrId936615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