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61337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48505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670277" w:name="ctxt"/>
    <w:bookmarkEnd w:id="72670277"/>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7837674063d1c89a9"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8966674063d1ccd5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72418751" name="name8247674063d1df4dd"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2434674063d1df4d6" cstate="print"/>
                    <a:stretch>
                      <a:fillRect/>
                    </a:stretch>
                  </pic:blipFill>
                  <pic:spPr>
                    <a:xfrm>
                      <a:off x="0" y="0"/>
                      <a:ext cx="4752000" cy="24696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15154978" name="name5250674063d1ee511"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5541674063d1ee50c" cstate="print"/>
                          <a:stretch>
                            <a:fillRect/>
                          </a:stretch>
                        </pic:blipFill>
                        <pic:spPr>
                          <a:xfrm>
                            <a:off x="0" y="0"/>
                            <a:ext cx="4824000" cy="58032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54"/>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5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5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97146" name="name5631674063d2068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49674063d2068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66476" name="name6348674063d20db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1674063d20db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75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475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4754"/>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475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475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20318" name="name3832674063d2151c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46674063d2151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75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475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475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350674063d2163b5"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475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475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4754"/>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24754"/>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69135" name="name3275674063d2208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68674063d2208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754"/>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4754"/>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19306" name="name1070674063d22a06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34674063d22a06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754"/>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4754"/>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2475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2475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4754"/>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4754"/>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4754"/>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4754"/>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4754"/>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958124" name="name3869674063d23e5a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68674063d23e5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6843674063d257228"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94143" name="name6925674063d25e8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0674063d25e8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21377061" name="name8645674063d26f58d"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2966674063d26f588"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57867980" name="name3488674063d27e05b"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9257674063d27e056"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79808447" name="name4899674063d28eabb"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472674063d28eab6"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11800563" name="name4302674063d298bce"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5610674063d298bca"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55476" name="name2983674063d2a0b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6674063d2a0b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23467980" name="name7851674063d2ada19"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982674063d2ada14"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94939937" name="name2667674063d2be191"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7082674063d2be18d"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24756"/>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24756"/>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4756"/>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4756"/>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4756"/>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4032042" name="name6903674063d2ce7e5"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5604674063d2ce7e1"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9050674063d2d00f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2306674063d2d11c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15666" name="name9046674063d2d73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6674063d2d73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32364268" name="name7407674063d2e3375"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459674063d2e3370"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40799411" name="name2311674063d2f1438"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5837674063d2f1433"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62776152" name="name4024674063d31370f"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4697674063d313709"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48785027" name="name6344674063d31faf8"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9761674063d31faf4"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641674063d320542"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43840021" name="name3679674063d34e464"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553674063d34e45e"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64077608" name="name1094674063d35e417"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1437674063d35e412"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84381526" name="name2292674063d3765aa"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370674063d3765a6"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82513246" name="name8832674063d388c24"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026674063d388c1f"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32058629" name="name1173674063d39ea67"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9505674063d39ea60"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90939818" name="name6425674063d3b7484"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8040674063d3b7480"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73634806" name="name7951674063d3c94d8"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4742674063d3c94d4"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75595946" name="name9517674063d3d7de5"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2668674063d3d7de0"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69206394" name="name2398674063d3e22aa"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5273674063d3e22a6"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96010" name="name9350674063d3e8f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9674063d3e8f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05097" name="name7796674063d402f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42674063d402f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2634678" name="name7677674063d41012c"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6447674063d410126"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2378723" name="name8262674063d420f7c"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3308674063d420f78"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24921581" name="name4506674063d4380a6"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886674063d4380a1"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59838888" name="name8991674063d44bfe4"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723674063d44bfe0"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46396207" name="name7901674063d45fbaf"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683674063d45fba8"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18856614" name="name8623674063d46bdf3"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5732674063d46bdee"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90718171" name="name1663674063d4778f1"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9489674063d4778ed"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9431306" name="name9540674063d485e59"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7600674063d485e55"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54026067" name="name3640674063d491fd4"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4697674063d491fcf"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8831465" name="name4528674063d49f217"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2057674063d49f212"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8830199" name="name7758674063d4ab228"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8156674063d4ab222"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2717020" name="name1780674063d4c2553"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558674063d4c25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94737779" name="name5500674063d4cea3b"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5856674063d4cea36"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26671432" name="name1390674063d4dcf53"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5312674063d4dcf4e"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7847393" name="name8789674063d4e871a"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1215674063d4e871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4754"/>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7368528" name="name2705674063d5012ea"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6878674063d5012e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34683433" name="name4240674063d5193b3"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600674063d5193af"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76047855" name="name9419674063d5256e9"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9345674063d5256e4"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18565237" name="name9661674063d53063d"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4164674063d530639"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68805299" name="name2398674063d53d36c"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3754674063d53d368"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74218369" name="name3989674063d548808"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7584674063d548804"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4173803" name="name3538674063d5538da"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9533674063d5538d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46839929" name="name2109674063d569ba2"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598674063d569b9e"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30620791" name="name3238674063d5770f2"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1163674063d5770ee"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27123734" name="name8473674063d589192"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6328674063d58918e"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95593990" name="name5267674063d594d85"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3558674063d594d81"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89926294" name="name9012674063d5a659b"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3622674063d5a6596"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12454466" name="name7645674063d5b0689"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5055674063d5b0685"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59324694" name="name7557674063d5bd3e0"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8901674063d5bd3db"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57216353" name="name8937674063d5cb845"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7912674063d5cb840"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67091795" name="name3762674063d5dcc50"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4964674063d5dcc4c"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24757"/>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1599674063d5ddc0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4757"/>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75932256" name="name9791674063d5eb160"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2401674063d5eb15b"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6556285" name="name8517674063d6021e1"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1509674063d6021d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336"/>
              </w:rPr>
              <w:drawing>
                <wp:inline distT="0" distB="0" distL="0" distR="0">
                  <wp:extent cx="2188800" cy="2167200"/>
                  <wp:effectExtent b="0" l="0" r="0" t="0"/>
                  <wp:docPr id="25777184" name="name2050674063d614736" descr="Fig.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0.jpg"/>
                          <pic:cNvPicPr/>
                        </pic:nvPicPr>
                        <pic:blipFill>
                          <a:blip r:embed="rId4860674063d614732" cstate="print"/>
                          <a:stretch>
                            <a:fillRect/>
                          </a:stretch>
                        </pic:blipFill>
                        <pic:spPr>
                          <a:xfrm>
                            <a:off x="0" y="0"/>
                            <a:ext cx="2188800" cy="2167200"/>
                          </a:xfrm>
                          <a:prstGeom prst="rect">
                            <a:avLst/>
                          </a:prstGeom>
                          <a:ln w="0">
                            <a:noFill/>
                          </a:ln>
                        </pic:spPr>
                      </pic:pic>
                    </a:graphicData>
                  </a:graphic>
                </wp:inline>
              </w:drawing>
            </w:r>
            <w:r>
              <w:rPr>
                <w:b/>
                <w:bCs/>
                <w:color w:val="00274C"/>
                <w:position w:val="0"/>
                <w:sz w:val="20"/>
                <w:szCs w:val="20"/>
                <w:u w:val="none"/>
              </w:rPr>
              <w:br/>
              <w:t xml:space="preserve">Fig 2.52</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757">
    <w:multiLevelType w:val="hybridMultilevel"/>
    <w:lvl w:ilvl="0" w:tplc="54691003">
      <w:start w:val="1"/>
      <w:numFmt w:val="decimal"/>
      <w:lvlText w:val="%1."/>
      <w:lvlJc w:val="left"/>
      <w:pPr>
        <w:ind w:left="720" w:hanging="360"/>
      </w:pPr>
    </w:lvl>
    <w:lvl w:ilvl="1" w:tplc="54691003" w:tentative="1">
      <w:start w:val="1"/>
      <w:numFmt w:val="decimal"/>
      <w:lvlText w:val="%2."/>
      <w:lvlJc w:val="left"/>
      <w:pPr>
        <w:ind w:left="1440" w:hanging="360"/>
      </w:pPr>
    </w:lvl>
    <w:lvl w:ilvl="2" w:tplc="54691003" w:tentative="1">
      <w:start w:val="1"/>
      <w:numFmt w:val="lowerRoman"/>
      <w:lvlText w:val="%3."/>
      <w:lvlJc w:val="right"/>
      <w:pPr>
        <w:ind w:left="2160" w:hanging="180"/>
      </w:pPr>
    </w:lvl>
    <w:lvl w:ilvl="3" w:tplc="54691003" w:tentative="1">
      <w:start w:val="1"/>
      <w:numFmt w:val="decimal"/>
      <w:lvlText w:val="%4."/>
      <w:lvlJc w:val="left"/>
      <w:pPr>
        <w:ind w:left="2880" w:hanging="360"/>
      </w:pPr>
    </w:lvl>
    <w:lvl w:ilvl="4" w:tplc="54691003" w:tentative="1">
      <w:start w:val="1"/>
      <w:numFmt w:val="lowerLetter"/>
      <w:lvlText w:val="%5."/>
      <w:lvlJc w:val="left"/>
      <w:pPr>
        <w:ind w:left="3600" w:hanging="360"/>
      </w:pPr>
    </w:lvl>
    <w:lvl w:ilvl="5" w:tplc="54691003" w:tentative="1">
      <w:start w:val="1"/>
      <w:numFmt w:val="lowerRoman"/>
      <w:lvlText w:val="%6."/>
      <w:lvlJc w:val="right"/>
      <w:pPr>
        <w:ind w:left="4320" w:hanging="180"/>
      </w:pPr>
    </w:lvl>
    <w:lvl w:ilvl="6" w:tplc="54691003" w:tentative="1">
      <w:start w:val="1"/>
      <w:numFmt w:val="decimal"/>
      <w:lvlText w:val="%7."/>
      <w:lvlJc w:val="left"/>
      <w:pPr>
        <w:ind w:left="5040" w:hanging="360"/>
      </w:pPr>
    </w:lvl>
    <w:lvl w:ilvl="7" w:tplc="54691003" w:tentative="1">
      <w:start w:val="1"/>
      <w:numFmt w:val="lowerLetter"/>
      <w:lvlText w:val="%8."/>
      <w:lvlJc w:val="left"/>
      <w:pPr>
        <w:ind w:left="5760" w:hanging="360"/>
      </w:pPr>
    </w:lvl>
    <w:lvl w:ilvl="8" w:tplc="54691003" w:tentative="1">
      <w:start w:val="1"/>
      <w:numFmt w:val="lowerRoman"/>
      <w:lvlText w:val="%9."/>
      <w:lvlJc w:val="right"/>
      <w:pPr>
        <w:ind w:left="6480" w:hanging="180"/>
      </w:pPr>
    </w:lvl>
  </w:abstractNum>
  <w:abstractNum w:abstractNumId="24756">
    <w:multiLevelType w:val="hybridMultilevel"/>
    <w:lvl w:ilvl="0" w:tplc="40666555">
      <w:start w:val="1"/>
      <w:numFmt w:val="decimal"/>
      <w:lvlText w:val="%1."/>
      <w:lvlJc w:val="left"/>
      <w:pPr>
        <w:ind w:left="720" w:hanging="360"/>
      </w:pPr>
    </w:lvl>
    <w:lvl w:ilvl="1" w:tplc="40666555" w:tentative="1">
      <w:start w:val="1"/>
      <w:numFmt w:val="lowerLetter"/>
      <w:lvlText w:val="%2."/>
      <w:lvlJc w:val="left"/>
      <w:pPr>
        <w:ind w:left="1440" w:hanging="360"/>
      </w:pPr>
    </w:lvl>
    <w:lvl w:ilvl="2" w:tplc="40666555" w:tentative="1">
      <w:start w:val="1"/>
      <w:numFmt w:val="lowerRoman"/>
      <w:lvlText w:val="%3."/>
      <w:lvlJc w:val="right"/>
      <w:pPr>
        <w:ind w:left="2160" w:hanging="180"/>
      </w:pPr>
    </w:lvl>
    <w:lvl w:ilvl="3" w:tplc="40666555" w:tentative="1">
      <w:start w:val="1"/>
      <w:numFmt w:val="decimal"/>
      <w:lvlText w:val="%4."/>
      <w:lvlJc w:val="left"/>
      <w:pPr>
        <w:ind w:left="2880" w:hanging="360"/>
      </w:pPr>
    </w:lvl>
    <w:lvl w:ilvl="4" w:tplc="40666555" w:tentative="1">
      <w:start w:val="1"/>
      <w:numFmt w:val="lowerLetter"/>
      <w:lvlText w:val="%5."/>
      <w:lvlJc w:val="left"/>
      <w:pPr>
        <w:ind w:left="3600" w:hanging="360"/>
      </w:pPr>
    </w:lvl>
    <w:lvl w:ilvl="5" w:tplc="40666555" w:tentative="1">
      <w:start w:val="1"/>
      <w:numFmt w:val="lowerRoman"/>
      <w:lvlText w:val="%6."/>
      <w:lvlJc w:val="right"/>
      <w:pPr>
        <w:ind w:left="4320" w:hanging="180"/>
      </w:pPr>
    </w:lvl>
    <w:lvl w:ilvl="6" w:tplc="40666555" w:tentative="1">
      <w:start w:val="1"/>
      <w:numFmt w:val="decimal"/>
      <w:lvlText w:val="%7."/>
      <w:lvlJc w:val="left"/>
      <w:pPr>
        <w:ind w:left="5040" w:hanging="360"/>
      </w:pPr>
    </w:lvl>
    <w:lvl w:ilvl="7" w:tplc="40666555" w:tentative="1">
      <w:start w:val="1"/>
      <w:numFmt w:val="lowerLetter"/>
      <w:lvlText w:val="%8."/>
      <w:lvlJc w:val="left"/>
      <w:pPr>
        <w:ind w:left="5760" w:hanging="360"/>
      </w:pPr>
    </w:lvl>
    <w:lvl w:ilvl="8" w:tplc="40666555" w:tentative="1">
      <w:start w:val="1"/>
      <w:numFmt w:val="lowerRoman"/>
      <w:lvlText w:val="%9."/>
      <w:lvlJc w:val="right"/>
      <w:pPr>
        <w:ind w:left="6480" w:hanging="180"/>
      </w:pPr>
    </w:lvl>
  </w:abstractNum>
  <w:abstractNum w:abstractNumId="24755">
    <w:multiLevelType w:val="hybridMultilevel"/>
    <w:lvl w:ilvl="0" w:tplc="98265016">
      <w:start w:val="1"/>
      <w:numFmt w:val="decimal"/>
      <w:lvlText w:val="%1."/>
      <w:lvlJc w:val="left"/>
      <w:pPr>
        <w:ind w:left="720" w:hanging="360"/>
      </w:pPr>
    </w:lvl>
    <w:lvl w:ilvl="1" w:tplc="98265016" w:tentative="1">
      <w:start w:val="1"/>
      <w:numFmt w:val="lowerLetter"/>
      <w:lvlText w:val="%2."/>
      <w:lvlJc w:val="left"/>
      <w:pPr>
        <w:ind w:left="1440" w:hanging="360"/>
      </w:pPr>
    </w:lvl>
    <w:lvl w:ilvl="2" w:tplc="98265016" w:tentative="1">
      <w:start w:val="1"/>
      <w:numFmt w:val="lowerRoman"/>
      <w:lvlText w:val="%3."/>
      <w:lvlJc w:val="right"/>
      <w:pPr>
        <w:ind w:left="2160" w:hanging="180"/>
      </w:pPr>
    </w:lvl>
    <w:lvl w:ilvl="3" w:tplc="98265016" w:tentative="1">
      <w:start w:val="1"/>
      <w:numFmt w:val="decimal"/>
      <w:lvlText w:val="%4."/>
      <w:lvlJc w:val="left"/>
      <w:pPr>
        <w:ind w:left="2880" w:hanging="360"/>
      </w:pPr>
    </w:lvl>
    <w:lvl w:ilvl="4" w:tplc="98265016" w:tentative="1">
      <w:start w:val="1"/>
      <w:numFmt w:val="lowerLetter"/>
      <w:lvlText w:val="%5."/>
      <w:lvlJc w:val="left"/>
      <w:pPr>
        <w:ind w:left="3600" w:hanging="360"/>
      </w:pPr>
    </w:lvl>
    <w:lvl w:ilvl="5" w:tplc="98265016" w:tentative="1">
      <w:start w:val="1"/>
      <w:numFmt w:val="lowerRoman"/>
      <w:lvlText w:val="%6."/>
      <w:lvlJc w:val="right"/>
      <w:pPr>
        <w:ind w:left="4320" w:hanging="180"/>
      </w:pPr>
    </w:lvl>
    <w:lvl w:ilvl="6" w:tplc="98265016" w:tentative="1">
      <w:start w:val="1"/>
      <w:numFmt w:val="decimal"/>
      <w:lvlText w:val="%7."/>
      <w:lvlJc w:val="left"/>
      <w:pPr>
        <w:ind w:left="5040" w:hanging="360"/>
      </w:pPr>
    </w:lvl>
    <w:lvl w:ilvl="7" w:tplc="98265016" w:tentative="1">
      <w:start w:val="1"/>
      <w:numFmt w:val="lowerLetter"/>
      <w:lvlText w:val="%8."/>
      <w:lvlJc w:val="left"/>
      <w:pPr>
        <w:ind w:left="5760" w:hanging="360"/>
      </w:pPr>
    </w:lvl>
    <w:lvl w:ilvl="8" w:tplc="98265016" w:tentative="1">
      <w:start w:val="1"/>
      <w:numFmt w:val="lowerRoman"/>
      <w:lvlText w:val="%9."/>
      <w:lvlJc w:val="right"/>
      <w:pPr>
        <w:ind w:left="6480" w:hanging="180"/>
      </w:pPr>
    </w:lvl>
  </w:abstractNum>
  <w:abstractNum w:abstractNumId="24754">
    <w:multiLevelType w:val="hybridMultilevel"/>
    <w:lvl w:ilvl="0" w:tplc="551010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754">
    <w:abstractNumId w:val="24754"/>
  </w:num>
  <w:num w:numId="24755">
    <w:abstractNumId w:val="24755"/>
  </w:num>
  <w:num w:numId="24756">
    <w:abstractNumId w:val="24756"/>
  </w:num>
  <w:num w:numId="24757">
    <w:abstractNumId w:val="247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6045598" Type="http://schemas.openxmlformats.org/officeDocument/2006/relationships/comments" Target="comments.xml"/><Relationship Id="rId781763565" Type="http://schemas.microsoft.com/office/2011/relationships/commentsExtended" Target="commentsExtended.xml"/><Relationship Id="rId49485056" Type="http://schemas.openxmlformats.org/officeDocument/2006/relationships/image" Target="media/imgrId49485056.jpg"/><Relationship Id="rId7837674063d1c89a9" Type="http://schemas.openxmlformats.org/officeDocument/2006/relationships/hyperlink" Target="https://iservice.lombardini.it/jsp/Template2/manuale.jsp?id=268&amp;parent=1136" TargetMode="External"/><Relationship Id="rId8966674063d1ccd5a" Type="http://schemas.openxmlformats.org/officeDocument/2006/relationships/hyperlink" Target="https://iservice.lombardini.it/jsp/Template2/manuale.jsp?id=281&amp;parent=1136" TargetMode="External"/><Relationship Id="rId3350674063d2163b5" Type="http://schemas.openxmlformats.org/officeDocument/2006/relationships/hyperlink" Target="https://iservice.lombardini.it/jsp/Template2/manuale.jsp?id=203&amp;parent=1000" TargetMode="External"/><Relationship Id="rId6843674063d257228" Type="http://schemas.openxmlformats.org/officeDocument/2006/relationships/hyperlink" Target="https://iservice.lombardini.it/jsp/Template2/manuale.jsp?id=280&amp;parent=1136" TargetMode="External"/><Relationship Id="rId9050674063d2d00f3" Type="http://schemas.openxmlformats.org/officeDocument/2006/relationships/hyperlink" Target="https://iservice.lombardini.it/jsp/Template2/manuale.jsp?id=339&amp;parent=1136" TargetMode="External"/><Relationship Id="rId2306674063d2d11c1" Type="http://schemas.openxmlformats.org/officeDocument/2006/relationships/hyperlink" Target="https://iservice.lombardini.it/jsp/Template2/manuale.jsp?id=339&amp;parent=1136" TargetMode="External"/><Relationship Id="rId1641674063d320542" Type="http://schemas.openxmlformats.org/officeDocument/2006/relationships/hyperlink" Target="https://www.youtube.com/embed/5HuLfSgqz6s?rel=0" TargetMode="External"/><Relationship Id="rId1599674063d5ddc08" Type="http://schemas.openxmlformats.org/officeDocument/2006/relationships/hyperlink" Target="https://iservice.lombardini.it/jsp/Template2/manuale.jsp?id=268&amp;parent=1136" TargetMode="External"/><Relationship Id="rId2434674063d1df4d6" Type="http://schemas.openxmlformats.org/officeDocument/2006/relationships/image" Target="media/imgrId2434674063d1df4d6.jpg"/><Relationship Id="rId5541674063d1ee50c" Type="http://schemas.openxmlformats.org/officeDocument/2006/relationships/image" Target="media/imgrId5541674063d1ee50c.jpg"/><Relationship Id="rId4249674063d2068b5" Type="http://schemas.openxmlformats.org/officeDocument/2006/relationships/image" Target="media/imgrId4249674063d2068b5.jpg"/><Relationship Id="rId3021674063d20db3f" Type="http://schemas.openxmlformats.org/officeDocument/2006/relationships/image" Target="media/imgrId3021674063d20db3f.jpg"/><Relationship Id="rId3546674063d2151c1" Type="http://schemas.openxmlformats.org/officeDocument/2006/relationships/image" Target="media/imgrId3546674063d2151c1.jpg"/><Relationship Id="rId3668674063d220854" Type="http://schemas.openxmlformats.org/officeDocument/2006/relationships/image" Target="media/imgrId3668674063d220854.jpg"/><Relationship Id="rId2634674063d22a064" Type="http://schemas.openxmlformats.org/officeDocument/2006/relationships/image" Target="media/imgrId2634674063d22a064.jpg"/><Relationship Id="rId9068674063d23e59d" Type="http://schemas.openxmlformats.org/officeDocument/2006/relationships/image" Target="media/imgrId9068674063d23e59d.png"/><Relationship Id="rId8690674063d25e8b6" Type="http://schemas.openxmlformats.org/officeDocument/2006/relationships/image" Target="media/imgrId8690674063d25e8b6.jpg"/><Relationship Id="rId2966674063d26f588" Type="http://schemas.openxmlformats.org/officeDocument/2006/relationships/image" Target="media/imgrId2966674063d26f588.jpg"/><Relationship Id="rId9257674063d27e056" Type="http://schemas.openxmlformats.org/officeDocument/2006/relationships/image" Target="media/imgrId9257674063d27e056.jpg"/><Relationship Id="rId8472674063d28eab6" Type="http://schemas.openxmlformats.org/officeDocument/2006/relationships/image" Target="media/imgrId8472674063d28eab6.jpg"/><Relationship Id="rId5610674063d298bca" Type="http://schemas.openxmlformats.org/officeDocument/2006/relationships/image" Target="media/imgrId5610674063d298bca.jpg"/><Relationship Id="rId4596674063d2a0b04" Type="http://schemas.openxmlformats.org/officeDocument/2006/relationships/image" Target="media/imgrId4596674063d2a0b04.jpg"/><Relationship Id="rId4982674063d2ada14" Type="http://schemas.openxmlformats.org/officeDocument/2006/relationships/image" Target="media/imgrId4982674063d2ada14.jpg"/><Relationship Id="rId7082674063d2be18d" Type="http://schemas.openxmlformats.org/officeDocument/2006/relationships/image" Target="media/imgrId7082674063d2be18d.jpg"/><Relationship Id="rId5604674063d2ce7e1" Type="http://schemas.openxmlformats.org/officeDocument/2006/relationships/image" Target="media/imgrId5604674063d2ce7e1.jpg"/><Relationship Id="rId7626674063d2d73fa" Type="http://schemas.openxmlformats.org/officeDocument/2006/relationships/image" Target="media/imgrId7626674063d2d73fa.jpg"/><Relationship Id="rId4459674063d2e3370" Type="http://schemas.openxmlformats.org/officeDocument/2006/relationships/image" Target="media/imgrId4459674063d2e3370.jpg"/><Relationship Id="rId5837674063d2f1433" Type="http://schemas.openxmlformats.org/officeDocument/2006/relationships/image" Target="media/imgrId5837674063d2f1433.jpg"/><Relationship Id="rId4697674063d313709" Type="http://schemas.openxmlformats.org/officeDocument/2006/relationships/image" Target="media/imgrId4697674063d313709.jpg"/><Relationship Id="rId9761674063d31faf4" Type="http://schemas.openxmlformats.org/officeDocument/2006/relationships/image" Target="media/imgrId9761674063d31faf4.jpg"/><Relationship Id="rId3553674063d34e45e" Type="http://schemas.openxmlformats.org/officeDocument/2006/relationships/image" Target="media/imgrId3553674063d34e45e.jpg"/><Relationship Id="rId1437674063d35e412" Type="http://schemas.openxmlformats.org/officeDocument/2006/relationships/image" Target="media/imgrId1437674063d35e412.jpg"/><Relationship Id="rId1370674063d3765a6" Type="http://schemas.openxmlformats.org/officeDocument/2006/relationships/image" Target="media/imgrId1370674063d3765a6.jpg"/><Relationship Id="rId8026674063d388c1f" Type="http://schemas.openxmlformats.org/officeDocument/2006/relationships/image" Target="media/imgrId8026674063d388c1f.jpg"/><Relationship Id="rId9505674063d39ea60" Type="http://schemas.openxmlformats.org/officeDocument/2006/relationships/image" Target="media/imgrId9505674063d39ea60.jpg"/><Relationship Id="rId8040674063d3b7480" Type="http://schemas.openxmlformats.org/officeDocument/2006/relationships/image" Target="media/imgrId8040674063d3b7480.jpg"/><Relationship Id="rId4742674063d3c94d4" Type="http://schemas.openxmlformats.org/officeDocument/2006/relationships/image" Target="media/imgrId4742674063d3c94d4.jpg"/><Relationship Id="rId2668674063d3d7de0" Type="http://schemas.openxmlformats.org/officeDocument/2006/relationships/image" Target="media/imgrId2668674063d3d7de0.jpg"/><Relationship Id="rId5273674063d3e22a6" Type="http://schemas.openxmlformats.org/officeDocument/2006/relationships/image" Target="media/imgrId5273674063d3e22a6.jpg"/><Relationship Id="rId3969674063d3e8f7b" Type="http://schemas.openxmlformats.org/officeDocument/2006/relationships/image" Target="media/imgrId3969674063d3e8f7b.jpg"/><Relationship Id="rId4642674063d402fc9" Type="http://schemas.openxmlformats.org/officeDocument/2006/relationships/image" Target="media/imgrId4642674063d402fc9.jpg"/><Relationship Id="rId6447674063d410126" Type="http://schemas.openxmlformats.org/officeDocument/2006/relationships/image" Target="media/imgrId6447674063d410126.jpg"/><Relationship Id="rId3308674063d420f78" Type="http://schemas.openxmlformats.org/officeDocument/2006/relationships/image" Target="media/imgrId3308674063d420f78.jpg"/><Relationship Id="rId1886674063d4380a1" Type="http://schemas.openxmlformats.org/officeDocument/2006/relationships/image" Target="media/imgrId1886674063d4380a1.jpg"/><Relationship Id="rId2723674063d44bfe0" Type="http://schemas.openxmlformats.org/officeDocument/2006/relationships/image" Target="media/imgrId2723674063d44bfe0.jpg"/><Relationship Id="rId8683674063d45fba8" Type="http://schemas.openxmlformats.org/officeDocument/2006/relationships/image" Target="media/imgrId8683674063d45fba8.jpg"/><Relationship Id="rId5732674063d46bdee" Type="http://schemas.openxmlformats.org/officeDocument/2006/relationships/image" Target="media/imgrId5732674063d46bdee.jpg"/><Relationship Id="rId9489674063d4778ed" Type="http://schemas.openxmlformats.org/officeDocument/2006/relationships/image" Target="media/imgrId9489674063d4778ed.jpg"/><Relationship Id="rId7600674063d485e55" Type="http://schemas.openxmlformats.org/officeDocument/2006/relationships/image" Target="media/imgrId7600674063d485e55.jpg"/><Relationship Id="rId4697674063d491fcf" Type="http://schemas.openxmlformats.org/officeDocument/2006/relationships/image" Target="media/imgrId4697674063d491fcf.jpg"/><Relationship Id="rId2057674063d49f212" Type="http://schemas.openxmlformats.org/officeDocument/2006/relationships/image" Target="media/imgrId2057674063d49f212.jpg"/><Relationship Id="rId8156674063d4ab222" Type="http://schemas.openxmlformats.org/officeDocument/2006/relationships/image" Target="media/imgrId8156674063d4ab222.jpg"/><Relationship Id="rId6558674063d4c254f" Type="http://schemas.openxmlformats.org/officeDocument/2006/relationships/image" Target="media/imgrId6558674063d4c254f.png"/><Relationship Id="rId5856674063d4cea36" Type="http://schemas.openxmlformats.org/officeDocument/2006/relationships/image" Target="media/imgrId5856674063d4cea36.jpg"/><Relationship Id="rId5312674063d4dcf4e" Type="http://schemas.openxmlformats.org/officeDocument/2006/relationships/image" Target="media/imgrId5312674063d4dcf4e.jpg"/><Relationship Id="rId1215674063d4e8714" Type="http://schemas.openxmlformats.org/officeDocument/2006/relationships/image" Target="media/imgrId1215674063d4e8714.jpg"/><Relationship Id="rId6878674063d5012e6" Type="http://schemas.openxmlformats.org/officeDocument/2006/relationships/image" Target="media/imgrId6878674063d5012e6.jpg"/><Relationship Id="rId2600674063d5193af" Type="http://schemas.openxmlformats.org/officeDocument/2006/relationships/image" Target="media/imgrId2600674063d5193af.jpg"/><Relationship Id="rId9345674063d5256e4" Type="http://schemas.openxmlformats.org/officeDocument/2006/relationships/image" Target="media/imgrId9345674063d5256e4.jpg"/><Relationship Id="rId4164674063d530639" Type="http://schemas.openxmlformats.org/officeDocument/2006/relationships/image" Target="media/imgrId4164674063d530639.jpg"/><Relationship Id="rId3754674063d53d368" Type="http://schemas.openxmlformats.org/officeDocument/2006/relationships/image" Target="media/imgrId3754674063d53d368.jpg"/><Relationship Id="rId7584674063d548804" Type="http://schemas.openxmlformats.org/officeDocument/2006/relationships/image" Target="media/imgrId7584674063d548804.jpg"/><Relationship Id="rId9533674063d5538d6" Type="http://schemas.openxmlformats.org/officeDocument/2006/relationships/image" Target="media/imgrId9533674063d5538d6.jpg"/><Relationship Id="rId9598674063d569b9e" Type="http://schemas.openxmlformats.org/officeDocument/2006/relationships/image" Target="media/imgrId9598674063d569b9e.jpg"/><Relationship Id="rId1163674063d5770ee" Type="http://schemas.openxmlformats.org/officeDocument/2006/relationships/image" Target="media/imgrId1163674063d5770ee.jpg"/><Relationship Id="rId6328674063d58918e" Type="http://schemas.openxmlformats.org/officeDocument/2006/relationships/image" Target="media/imgrId6328674063d58918e.jpg"/><Relationship Id="rId3558674063d594d81" Type="http://schemas.openxmlformats.org/officeDocument/2006/relationships/image" Target="media/imgrId3558674063d594d81.jpg"/><Relationship Id="rId3622674063d5a6596" Type="http://schemas.openxmlformats.org/officeDocument/2006/relationships/image" Target="media/imgrId3622674063d5a6596.jpg"/><Relationship Id="rId5055674063d5b0685" Type="http://schemas.openxmlformats.org/officeDocument/2006/relationships/image" Target="media/imgrId5055674063d5b0685.jpg"/><Relationship Id="rId8901674063d5bd3db" Type="http://schemas.openxmlformats.org/officeDocument/2006/relationships/image" Target="media/imgrId8901674063d5bd3db.jpg"/><Relationship Id="rId7912674063d5cb840" Type="http://schemas.openxmlformats.org/officeDocument/2006/relationships/image" Target="media/imgrId7912674063d5cb840.jpg"/><Relationship Id="rId4964674063d5dcc4c" Type="http://schemas.openxmlformats.org/officeDocument/2006/relationships/image" Target="media/imgrId4964674063d5dcc4c.jpg"/><Relationship Id="rId2401674063d5eb15b" Type="http://schemas.openxmlformats.org/officeDocument/2006/relationships/image" Target="media/imgrId2401674063d5eb15b.jpg"/><Relationship Id="rId1509674063d6021dc" Type="http://schemas.openxmlformats.org/officeDocument/2006/relationships/image" Target="media/imgrId1509674063d6021dc.jpg"/><Relationship Id="rId4860674063d614732" Type="http://schemas.openxmlformats.org/officeDocument/2006/relationships/image" Target="media/imgrId4860674063d61473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485056" Type="http://schemas.openxmlformats.org/officeDocument/2006/relationships/image" Target="media/imgrId494850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485056" Type="http://schemas.openxmlformats.org/officeDocument/2006/relationships/image" Target="media/imgrId494850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485056" Type="http://schemas.openxmlformats.org/officeDocument/2006/relationships/image" Target="media/imgrId494850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485056" Type="http://schemas.openxmlformats.org/officeDocument/2006/relationships/image" Target="media/imgrId494850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485056" Type="http://schemas.openxmlformats.org/officeDocument/2006/relationships/image" Target="media/imgrId494850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485056" Type="http://schemas.openxmlformats.org/officeDocument/2006/relationships/image" Target="media/imgrId494850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