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05682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51925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628398" w:name="ctxt"/>
    <w:bookmarkEnd w:id="7862839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42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042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42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523674063b845461"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728674063b84568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042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310674063b845fe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4634527" name="name4146674063b8567eb"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8081674063b8567e6"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50276930" name="name3802674063b869ba6"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2822674063b869ba2"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042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042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042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35728605" name="name9531674063b872eb0"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7727674063b872eac"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97157411" name="name6473674063b87b5ca"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2955674063b87b5c5"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8940952" name="name6957674063b8864b8"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665674063b8864b3"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1047533" name="name9232674063b893f70"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187674063b893f6c"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1617599" name="name8164674063b8a14b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048674063b8a14ba"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423">
    <w:multiLevelType w:val="hybridMultilevel"/>
    <w:lvl w:ilvl="0" w:tplc="42254240">
      <w:start w:val="1"/>
      <w:numFmt w:val="decimal"/>
      <w:lvlText w:val="%1."/>
      <w:lvlJc w:val="left"/>
      <w:pPr>
        <w:ind w:left="720" w:hanging="360"/>
      </w:pPr>
    </w:lvl>
    <w:lvl w:ilvl="1" w:tplc="42254240" w:tentative="1">
      <w:start w:val="1"/>
      <w:numFmt w:val="lowerLetter"/>
      <w:lvlText w:val="%2."/>
      <w:lvlJc w:val="left"/>
      <w:pPr>
        <w:ind w:left="1440" w:hanging="360"/>
      </w:pPr>
    </w:lvl>
    <w:lvl w:ilvl="2" w:tplc="42254240" w:tentative="1">
      <w:start w:val="1"/>
      <w:numFmt w:val="lowerRoman"/>
      <w:lvlText w:val="%3."/>
      <w:lvlJc w:val="right"/>
      <w:pPr>
        <w:ind w:left="2160" w:hanging="180"/>
      </w:pPr>
    </w:lvl>
    <w:lvl w:ilvl="3" w:tplc="42254240" w:tentative="1">
      <w:start w:val="1"/>
      <w:numFmt w:val="decimal"/>
      <w:lvlText w:val="%4."/>
      <w:lvlJc w:val="left"/>
      <w:pPr>
        <w:ind w:left="2880" w:hanging="360"/>
      </w:pPr>
    </w:lvl>
    <w:lvl w:ilvl="4" w:tplc="42254240" w:tentative="1">
      <w:start w:val="1"/>
      <w:numFmt w:val="lowerLetter"/>
      <w:lvlText w:val="%5."/>
      <w:lvlJc w:val="left"/>
      <w:pPr>
        <w:ind w:left="3600" w:hanging="360"/>
      </w:pPr>
    </w:lvl>
    <w:lvl w:ilvl="5" w:tplc="42254240" w:tentative="1">
      <w:start w:val="1"/>
      <w:numFmt w:val="lowerRoman"/>
      <w:lvlText w:val="%6."/>
      <w:lvlJc w:val="right"/>
      <w:pPr>
        <w:ind w:left="4320" w:hanging="180"/>
      </w:pPr>
    </w:lvl>
    <w:lvl w:ilvl="6" w:tplc="42254240" w:tentative="1">
      <w:start w:val="1"/>
      <w:numFmt w:val="decimal"/>
      <w:lvlText w:val="%7."/>
      <w:lvlJc w:val="left"/>
      <w:pPr>
        <w:ind w:left="5040" w:hanging="360"/>
      </w:pPr>
    </w:lvl>
    <w:lvl w:ilvl="7" w:tplc="42254240" w:tentative="1">
      <w:start w:val="1"/>
      <w:numFmt w:val="lowerLetter"/>
      <w:lvlText w:val="%8."/>
      <w:lvlJc w:val="left"/>
      <w:pPr>
        <w:ind w:left="5760" w:hanging="360"/>
      </w:pPr>
    </w:lvl>
    <w:lvl w:ilvl="8" w:tplc="42254240" w:tentative="1">
      <w:start w:val="1"/>
      <w:numFmt w:val="lowerRoman"/>
      <w:lvlText w:val="%9."/>
      <w:lvlJc w:val="right"/>
      <w:pPr>
        <w:ind w:left="6480" w:hanging="180"/>
      </w:pPr>
    </w:lvl>
  </w:abstractNum>
  <w:abstractNum w:abstractNumId="20422">
    <w:multiLevelType w:val="hybridMultilevel"/>
    <w:lvl w:ilvl="0" w:tplc="349536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422">
    <w:abstractNumId w:val="20422"/>
  </w:num>
  <w:num w:numId="20423">
    <w:abstractNumId w:val="204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4365406" Type="http://schemas.openxmlformats.org/officeDocument/2006/relationships/comments" Target="comments.xml"/><Relationship Id="rId128535231" Type="http://schemas.microsoft.com/office/2011/relationships/commentsExtended" Target="commentsExtended.xml"/><Relationship Id="rId90519254" Type="http://schemas.openxmlformats.org/officeDocument/2006/relationships/image" Target="media/imgrId90519254.jpg"/><Relationship Id="rId7523674063b845461" Type="http://schemas.openxmlformats.org/officeDocument/2006/relationships/hyperlink" Target="http://www.kohlerengines.com/home.htm" TargetMode="External"/><Relationship Id="rId7728674063b845682" Type="http://schemas.openxmlformats.org/officeDocument/2006/relationships/hyperlink" Target="http://dealers.kohlerpower.it/" TargetMode="External"/><Relationship Id="rId4310674063b845fe7" Type="http://schemas.openxmlformats.org/officeDocument/2006/relationships/hyperlink" Target="http://www.kohlerengines.com/home.htm" TargetMode="External"/><Relationship Id="rId8081674063b8567e6" Type="http://schemas.openxmlformats.org/officeDocument/2006/relationships/image" Target="media/imgrId8081674063b8567e6.jpg"/><Relationship Id="rId2822674063b869ba2" Type="http://schemas.openxmlformats.org/officeDocument/2006/relationships/image" Target="media/imgrId2822674063b869ba2.jpg"/><Relationship Id="rId7727674063b872eac" Type="http://schemas.openxmlformats.org/officeDocument/2006/relationships/image" Target="media/imgrId7727674063b872eac.jpg"/><Relationship Id="rId2955674063b87b5c5" Type="http://schemas.openxmlformats.org/officeDocument/2006/relationships/image" Target="media/imgrId2955674063b87b5c5.jpg"/><Relationship Id="rId2665674063b8864b3" Type="http://schemas.openxmlformats.org/officeDocument/2006/relationships/image" Target="media/imgrId2665674063b8864b3.jpg"/><Relationship Id="rId3187674063b893f6c" Type="http://schemas.openxmlformats.org/officeDocument/2006/relationships/image" Target="media/imgrId3187674063b893f6c.jpg"/><Relationship Id="rId5048674063b8a14ba" Type="http://schemas.openxmlformats.org/officeDocument/2006/relationships/image" Target="media/imgrId5048674063b8a14b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0519254" Type="http://schemas.openxmlformats.org/officeDocument/2006/relationships/image" Target="media/imgrId905192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