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40214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1858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264166" w:name="ctxt"/>
    <w:bookmarkEnd w:id="3726416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9645177" name="name7779674063ac225d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029674063ac225d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0468628" name="name1517674063ac324d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954674063ac324d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89337449" name="name4340674063ac43b1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953674063ac43b1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80050" name="name5315674063ac495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2674063ac495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8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8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8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8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54094" name="name5692674063ac504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30674063ac504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8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8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8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8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78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8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8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204951" name="name2597674063ac5fd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72674063ac5fd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8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4915329" name="name2833674063ac8987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57674063ac898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8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8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8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8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885868" name="name1981674063ac9ec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91674063ac9ec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8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8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4774082" name="name4479674063acae46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456674063acae46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82">
    <w:multiLevelType w:val="hybridMultilevel"/>
    <w:lvl w:ilvl="0" w:tplc="63848529">
      <w:start w:val="1"/>
      <w:numFmt w:val="decimal"/>
      <w:lvlText w:val="%1."/>
      <w:lvlJc w:val="left"/>
      <w:pPr>
        <w:ind w:left="720" w:hanging="360"/>
      </w:pPr>
    </w:lvl>
    <w:lvl w:ilvl="1" w:tplc="63848529" w:tentative="1">
      <w:start w:val="1"/>
      <w:numFmt w:val="lowerLetter"/>
      <w:lvlText w:val="%2."/>
      <w:lvlJc w:val="left"/>
      <w:pPr>
        <w:ind w:left="1440" w:hanging="360"/>
      </w:pPr>
    </w:lvl>
    <w:lvl w:ilvl="2" w:tplc="63848529" w:tentative="1">
      <w:start w:val="1"/>
      <w:numFmt w:val="lowerRoman"/>
      <w:lvlText w:val="%3."/>
      <w:lvlJc w:val="right"/>
      <w:pPr>
        <w:ind w:left="2160" w:hanging="180"/>
      </w:pPr>
    </w:lvl>
    <w:lvl w:ilvl="3" w:tplc="63848529" w:tentative="1">
      <w:start w:val="1"/>
      <w:numFmt w:val="decimal"/>
      <w:lvlText w:val="%4."/>
      <w:lvlJc w:val="left"/>
      <w:pPr>
        <w:ind w:left="2880" w:hanging="360"/>
      </w:pPr>
    </w:lvl>
    <w:lvl w:ilvl="4" w:tplc="63848529" w:tentative="1">
      <w:start w:val="1"/>
      <w:numFmt w:val="lowerLetter"/>
      <w:lvlText w:val="%5."/>
      <w:lvlJc w:val="left"/>
      <w:pPr>
        <w:ind w:left="3600" w:hanging="360"/>
      </w:pPr>
    </w:lvl>
    <w:lvl w:ilvl="5" w:tplc="63848529" w:tentative="1">
      <w:start w:val="1"/>
      <w:numFmt w:val="lowerRoman"/>
      <w:lvlText w:val="%6."/>
      <w:lvlJc w:val="right"/>
      <w:pPr>
        <w:ind w:left="4320" w:hanging="180"/>
      </w:pPr>
    </w:lvl>
    <w:lvl w:ilvl="6" w:tplc="63848529" w:tentative="1">
      <w:start w:val="1"/>
      <w:numFmt w:val="decimal"/>
      <w:lvlText w:val="%7."/>
      <w:lvlJc w:val="left"/>
      <w:pPr>
        <w:ind w:left="5040" w:hanging="360"/>
      </w:pPr>
    </w:lvl>
    <w:lvl w:ilvl="7" w:tplc="63848529" w:tentative="1">
      <w:start w:val="1"/>
      <w:numFmt w:val="lowerLetter"/>
      <w:lvlText w:val="%8."/>
      <w:lvlJc w:val="left"/>
      <w:pPr>
        <w:ind w:left="5760" w:hanging="360"/>
      </w:pPr>
    </w:lvl>
    <w:lvl w:ilvl="8" w:tplc="63848529" w:tentative="1">
      <w:start w:val="1"/>
      <w:numFmt w:val="lowerRoman"/>
      <w:lvlText w:val="%9."/>
      <w:lvlJc w:val="right"/>
      <w:pPr>
        <w:ind w:left="6480" w:hanging="180"/>
      </w:pPr>
    </w:lvl>
  </w:abstractNum>
  <w:abstractNum w:abstractNumId="2781">
    <w:multiLevelType w:val="hybridMultilevel"/>
    <w:lvl w:ilvl="0" w:tplc="845393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1">
    <w:abstractNumId w:val="2781"/>
  </w:num>
  <w:num w:numId="2782">
    <w:abstractNumId w:val="27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7949506" Type="http://schemas.openxmlformats.org/officeDocument/2006/relationships/comments" Target="comments.xml"/><Relationship Id="rId216998849" Type="http://schemas.microsoft.com/office/2011/relationships/commentsExtended" Target="commentsExtended.xml"/><Relationship Id="rId96185881" Type="http://schemas.openxmlformats.org/officeDocument/2006/relationships/image" Target="media/imgrId96185881.jpg"/><Relationship Id="rId5029674063ac225d1" Type="http://schemas.openxmlformats.org/officeDocument/2006/relationships/image" Target="media/imgrId5029674063ac225d1.jpg"/><Relationship Id="rId5954674063ac324d8" Type="http://schemas.openxmlformats.org/officeDocument/2006/relationships/image" Target="media/imgrId5954674063ac324d8.jpg"/><Relationship Id="rId2953674063ac43b11" Type="http://schemas.openxmlformats.org/officeDocument/2006/relationships/image" Target="media/imgrId2953674063ac43b11.jpg"/><Relationship Id="rId8972674063ac49529" Type="http://schemas.openxmlformats.org/officeDocument/2006/relationships/image" Target="media/imgrId8972674063ac49529.jpg"/><Relationship Id="rId2330674063ac504c4" Type="http://schemas.openxmlformats.org/officeDocument/2006/relationships/image" Target="media/imgrId2330674063ac504c4.jpg"/><Relationship Id="rId4672674063ac5fd9a" Type="http://schemas.openxmlformats.org/officeDocument/2006/relationships/image" Target="media/imgrId4672674063ac5fd9a.png"/><Relationship Id="rId1857674063ac89875" Type="http://schemas.openxmlformats.org/officeDocument/2006/relationships/image" Target="media/imgrId1857674063ac89875.png"/><Relationship Id="rId9191674063ac9ec38" Type="http://schemas.openxmlformats.org/officeDocument/2006/relationships/image" Target="media/imgrId9191674063ac9ec38.png"/><Relationship Id="rId6456674063acae467" Type="http://schemas.openxmlformats.org/officeDocument/2006/relationships/image" Target="media/imgrId6456674063acae46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185881" Type="http://schemas.openxmlformats.org/officeDocument/2006/relationships/image" Target="media/imgrId961858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185881" Type="http://schemas.openxmlformats.org/officeDocument/2006/relationships/image" Target="media/imgrId961858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185881" Type="http://schemas.openxmlformats.org/officeDocument/2006/relationships/image" Target="media/imgrId961858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185881" Type="http://schemas.openxmlformats.org/officeDocument/2006/relationships/image" Target="media/imgrId961858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185881" Type="http://schemas.openxmlformats.org/officeDocument/2006/relationships/image" Target="media/imgrId961858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185881" Type="http://schemas.openxmlformats.org/officeDocument/2006/relationships/image" Target="media/imgrId961858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