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699025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70490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40751" w:name="ctxt"/>
    <w:bookmarkEnd w:id="364075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7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17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17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17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17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17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17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17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17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7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5556740637b2607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8096740637b262b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17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1086740637b26c1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3603703" name="name76596740637b537a4"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6766740637b5379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3329280" name="name64616740637b6026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9696740637b6026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17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17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17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1003116" name="name11726740637b6e56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6096740637b6e56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1697521" name="name47736740637b78bb9"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5616740637b78bb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9232516" name="name75886740637b8be3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6816740637b8be2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0665590" name="name21176740637b9c3a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0106740637b9c39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8293034" name="name93686740637babec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9156740637babec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172">
    <w:multiLevelType w:val="hybridMultilevel"/>
    <w:lvl w:ilvl="0" w:tplc="78015170">
      <w:start w:val="1"/>
      <w:numFmt w:val="decimal"/>
      <w:lvlText w:val="%1."/>
      <w:lvlJc w:val="left"/>
      <w:pPr>
        <w:ind w:left="720" w:hanging="360"/>
      </w:pPr>
    </w:lvl>
    <w:lvl w:ilvl="1" w:tplc="78015170" w:tentative="1">
      <w:start w:val="1"/>
      <w:numFmt w:val="lowerLetter"/>
      <w:lvlText w:val="%2."/>
      <w:lvlJc w:val="left"/>
      <w:pPr>
        <w:ind w:left="1440" w:hanging="360"/>
      </w:pPr>
    </w:lvl>
    <w:lvl w:ilvl="2" w:tplc="78015170" w:tentative="1">
      <w:start w:val="1"/>
      <w:numFmt w:val="lowerRoman"/>
      <w:lvlText w:val="%3."/>
      <w:lvlJc w:val="right"/>
      <w:pPr>
        <w:ind w:left="2160" w:hanging="180"/>
      </w:pPr>
    </w:lvl>
    <w:lvl w:ilvl="3" w:tplc="78015170" w:tentative="1">
      <w:start w:val="1"/>
      <w:numFmt w:val="decimal"/>
      <w:lvlText w:val="%4."/>
      <w:lvlJc w:val="left"/>
      <w:pPr>
        <w:ind w:left="2880" w:hanging="360"/>
      </w:pPr>
    </w:lvl>
    <w:lvl w:ilvl="4" w:tplc="78015170" w:tentative="1">
      <w:start w:val="1"/>
      <w:numFmt w:val="lowerLetter"/>
      <w:lvlText w:val="%5."/>
      <w:lvlJc w:val="left"/>
      <w:pPr>
        <w:ind w:left="3600" w:hanging="360"/>
      </w:pPr>
    </w:lvl>
    <w:lvl w:ilvl="5" w:tplc="78015170" w:tentative="1">
      <w:start w:val="1"/>
      <w:numFmt w:val="lowerRoman"/>
      <w:lvlText w:val="%6."/>
      <w:lvlJc w:val="right"/>
      <w:pPr>
        <w:ind w:left="4320" w:hanging="180"/>
      </w:pPr>
    </w:lvl>
    <w:lvl w:ilvl="6" w:tplc="78015170" w:tentative="1">
      <w:start w:val="1"/>
      <w:numFmt w:val="decimal"/>
      <w:lvlText w:val="%7."/>
      <w:lvlJc w:val="left"/>
      <w:pPr>
        <w:ind w:left="5040" w:hanging="360"/>
      </w:pPr>
    </w:lvl>
    <w:lvl w:ilvl="7" w:tplc="78015170" w:tentative="1">
      <w:start w:val="1"/>
      <w:numFmt w:val="lowerLetter"/>
      <w:lvlText w:val="%8."/>
      <w:lvlJc w:val="left"/>
      <w:pPr>
        <w:ind w:left="5760" w:hanging="360"/>
      </w:pPr>
    </w:lvl>
    <w:lvl w:ilvl="8" w:tplc="78015170" w:tentative="1">
      <w:start w:val="1"/>
      <w:numFmt w:val="lowerRoman"/>
      <w:lvlText w:val="%9."/>
      <w:lvlJc w:val="right"/>
      <w:pPr>
        <w:ind w:left="6480" w:hanging="180"/>
      </w:pPr>
    </w:lvl>
  </w:abstractNum>
  <w:abstractNum w:abstractNumId="10171">
    <w:multiLevelType w:val="hybridMultilevel"/>
    <w:lvl w:ilvl="0" w:tplc="478296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171">
    <w:abstractNumId w:val="10171"/>
  </w:num>
  <w:num w:numId="10172">
    <w:abstractNumId w:val="101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0527489" Type="http://schemas.openxmlformats.org/officeDocument/2006/relationships/comments" Target="comments.xml"/><Relationship Id="rId320592014" Type="http://schemas.microsoft.com/office/2011/relationships/commentsExtended" Target="commentsExtended.xml"/><Relationship Id="rId89704903" Type="http://schemas.openxmlformats.org/officeDocument/2006/relationships/image" Target="media/imgrId89704903.jpg"/><Relationship Id="rId65556740637b26078" Type="http://schemas.openxmlformats.org/officeDocument/2006/relationships/hyperlink" Target="http://www.kohlerengines.com/home.htm" TargetMode="External"/><Relationship Id="rId48096740637b262b3" Type="http://schemas.openxmlformats.org/officeDocument/2006/relationships/hyperlink" Target="http://dealers.kohlerpower.it/" TargetMode="External"/><Relationship Id="rId51086740637b26c17" Type="http://schemas.openxmlformats.org/officeDocument/2006/relationships/hyperlink" Target="http://www.kohlerengines.com/home.htm" TargetMode="External"/><Relationship Id="rId46766740637b5379f" Type="http://schemas.openxmlformats.org/officeDocument/2006/relationships/image" Target="media/imgrId46766740637b5379f.jpg"/><Relationship Id="rId49696740637b60269" Type="http://schemas.openxmlformats.org/officeDocument/2006/relationships/image" Target="media/imgrId49696740637b60269.jpg"/><Relationship Id="rId46096740637b6e566" Type="http://schemas.openxmlformats.org/officeDocument/2006/relationships/image" Target="media/imgrId46096740637b6e566.jpg"/><Relationship Id="rId65616740637b78bb4" Type="http://schemas.openxmlformats.org/officeDocument/2006/relationships/image" Target="media/imgrId65616740637b78bb4.jpg"/><Relationship Id="rId96816740637b8be2e" Type="http://schemas.openxmlformats.org/officeDocument/2006/relationships/image" Target="media/imgrId96816740637b8be2e.jpg"/><Relationship Id="rId70106740637b9c39f" Type="http://schemas.openxmlformats.org/officeDocument/2006/relationships/image" Target="media/imgrId70106740637b9c39f.jpg"/><Relationship Id="rId99156740637babec5" Type="http://schemas.openxmlformats.org/officeDocument/2006/relationships/image" Target="media/imgrId99156740637babec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704903" Type="http://schemas.openxmlformats.org/officeDocument/2006/relationships/image" Target="media/imgrId897049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704903" Type="http://schemas.openxmlformats.org/officeDocument/2006/relationships/image" Target="media/imgrId897049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704903" Type="http://schemas.openxmlformats.org/officeDocument/2006/relationships/image" Target="media/imgrId897049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704903" Type="http://schemas.openxmlformats.org/officeDocument/2006/relationships/image" Target="media/imgrId897049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704903" Type="http://schemas.openxmlformats.org/officeDocument/2006/relationships/image" Target="media/imgrId897049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704903" Type="http://schemas.openxmlformats.org/officeDocument/2006/relationships/image" Target="media/imgrId897049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