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271374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29128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57849" w:name="ctxt"/>
    <w:bookmarkEnd w:id="1657849"/>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6325206" name="name7073674062f04cd51"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9215674062f04cd4e"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5782912" name="name7405674062f0627b0"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979674062f0627a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0484447" name="name5895674062f06f56e"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2843674062f06f56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7139214" name="name5913674062f07acab"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7860674062f07aca6"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62190" name="name6495674062f0815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9674062f0815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57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257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2575"/>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1257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257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73925" name="name1260674062f088d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6674062f088d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57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257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257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826674062f08a003"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257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257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860027" name="name3500674062f094ed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18674062f094e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9252625" name="name7773674062f09ca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12674062f09ca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Certificatione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non certificati</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NOTE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0000"/>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ADDITIVI CARBURANTE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641344" name="name1843674062f0b091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76674062f0b09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47256" name="name7474674062f0bab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3674062f0bab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Circuito alimentazione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 </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Pr>
              <w:widowControl w:val="on"/>
              <w:pBdr/>
              <w:spacing w:before="0" w:after="0" w:line="262" w:lineRule="auto"/>
              <w:ind w:left="0" w:right="0"/>
              <w:jc w:val="left"/>
              <w:textAlignment w:val="center"/>
            </w:pPr>
            <w:r>
              <w:rPr>
                <w:b/>
                <w:bCs/>
                <w:color w:val="00274C"/>
                <w:position w:val="-2"/>
                <w:sz w:val="20"/>
                <w:szCs w:val="20"/>
                <w:u w:val="none"/>
              </w:rPr>
              <w:b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486501" name="name3197674062f0c69d0"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4924674062f0c69c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674718" name="name3356674062f0d317c"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2746674062f0d317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704884" name="name5768674062f0df083"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8549674062f0df07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485306" name="name2870674062f0ea5d3"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6834674062f0ea5c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719234" name="name7866674062f1003f2"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3663674062f1003e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volume interno del Common Rail è ottimizzato per: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07270" name="name3041674062f1080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2674062f1080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2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69401" name="name5660674062f111ee8"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4138674062f111ee3"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Elettroiniettore</w:t>
            </w:r>
          </w:p>
          <w:p>
            <w:pPr>
              <w:widowControl w:val="on"/>
              <w:pBdr/>
              <w:spacing w:before="0" w:after="0" w:line="262" w:lineRule="auto"/>
              <w:ind w:left="0" w:right="0"/>
              <w:jc w:val="left"/>
              <w:textAlignment w:val="center"/>
            </w:pPr>
            <w:r>
              <w:rPr>
                <w:color w:val="00274C"/>
                <w:position w:val="-2"/>
                <w:sz w:val="20"/>
                <w:szCs w:val="20"/>
                <w:u w:val="none"/>
              </w:rPr>
              <w:t xml:space="preserve">É equipaggiato con un solenoide integrale che, quando eccitato elettronicamente, gestisce una valvola pilota all'interno dell'elettroiniettore, che permette di avviare l'iniezione di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segnale in uscita alla ECU è di tipo digitale.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07778" name="name4584674062f11ae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7674062f11ae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7824238" name="name1736674062f12797b"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7138674062f127978"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964180" name="name1795674062f130e07"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2157674062f130e01"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r>
              <w:rPr>
                <w:b/>
                <w:bCs/>
                <w:color w:val="00274C"/>
                <w:position w:val="-2"/>
                <w:sz w:val="20"/>
                <w:szCs w:val="20"/>
                <w:u w:val="none"/>
              </w:rPr>
              <w:t xml:space="preserve">(ST_xx)</w:t>
            </w:r>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r>
              <w:rPr>
                <w:b/>
                <w:bCs/>
                <w:color w:val="00274C"/>
                <w:position w:val="-2"/>
                <w:sz w:val="20"/>
                <w:szCs w:val="20"/>
                <w:u w:val="none"/>
              </w:rPr>
              <w:t xml:space="preserve">ST_xx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96772" name="name3408674062f13be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1674062f13be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2.13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816943" name="name4387674062f14d85b"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6918674062f14d85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2637830" name="name3222674062f15606a"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8362674062f15606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607332" name="name9885674062f15efa2"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7067674062f15ef9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lato scarico</w:t>
            </w:r>
          </w:p>
          <w:p>
            <w:pPr>
              <w:widowControl w:val="on"/>
              <w:pBdr/>
              <w:spacing w:before="0" w:after="0" w:line="262" w:lineRule="auto"/>
              <w:ind w:left="0" w:right="0"/>
              <w:jc w:val="left"/>
              <w:textAlignment w:val="center"/>
            </w:pPr>
            <w:r>
              <w:rPr>
                <w:color w:val="00274C"/>
                <w:position w:val="-2"/>
                <w:sz w:val="20"/>
                <w:szCs w:val="20"/>
                <w:u w:val="none"/>
              </w:rPr>
              <w:t xml:space="preserve">- Opzionale lato aspirazione</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2.9.2 Pompa olio</w:t>
            </w:r>
            <w:r>
              <w:rPr>
                <w:color w:val="00274C"/>
                <w:position w:val="-2"/>
                <w:sz w:val="20"/>
                <w:szCs w:val="20"/>
                <w:u w:val="none"/>
              </w:rPr>
              <w:t xml:space="preserve"> I rotori della pompa olio sono di tipo trocoidale (a lobi) e vengono azionati dall'albero a gomito tramite ingranaggi.</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439766" name="name6924674062f170886"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9262674062f17088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536456" name="name3484674062f178ac6"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5820674062f178ac1"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Filtro olio e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6400324" name="name2846674062f18705d"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9165674062f18705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  </w:t>
                  </w:r>
                </w:p>
              </w:tc>
            </w:tr>
          </w:tbl>
          <w:p/>
          <w:p>
            <w:pPr>
              <w:widowControl w:val="on"/>
              <w:pBdr/>
              <w:spacing w:before="0" w:after="0" w:line="240" w:lineRule="auto"/>
              <w:ind w:left="0" w:right="0"/>
              <w:jc w:val="left"/>
            </w:pP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7009958" name="name6661674062f19422f"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6941674062f19422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259474" name="name4248674062f19e64a"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9181674062f19e64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refrigerante</w:t>
                  </w:r>
                  <w:r>
                    <w:rPr>
                      <w:b/>
                      <w:bCs/>
                      <w:color w:val="00274C"/>
                      <w:position w:val="-2"/>
                      <w:sz w:val="20"/>
                      <w:szCs w:val="20"/>
                      <w:u w:val="none"/>
                    </w:rPr>
                    <w:br/>
                    <w:br/>
                    <w:t xml:space="preserve">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8080820" name="name9682674062f1adf1c"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3867674062f1adf1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Valvola termostatica</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+80°C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13807980" name="name1903674062f1b77dc"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2517674062f1b77d8"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Schema circuito aspirazione e scarico</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1916784" name="name3400674062f1c2c83"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8216674062f1c2c7e"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per le versioni </w:t>
            </w:r>
            <w:r>
              <w:rPr>
                <w:b/>
                <w:bCs/>
                <w:color w:val="00274C"/>
                <w:position w:val="-2"/>
                <w:sz w:val="20"/>
                <w:szCs w:val="20"/>
                <w:u w:val="none"/>
              </w:rPr>
              <w:t xml:space="preserve">TC</w:t>
            </w:r>
            <w:r>
              <w:rPr>
                <w:color w:val="00274C"/>
                <w:position w:val="-2"/>
                <w:sz w:val="20"/>
                <w:szCs w:val="20"/>
                <w:u w:val="none"/>
              </w:rPr>
              <w:t xml:space="preserve"> e </w:t>
            </w:r>
            <w:r>
              <w:rPr>
                <w:b/>
                <w:bCs/>
                <w:color w:val="00274C"/>
                <w:position w:val="-2"/>
                <w:sz w:val="20"/>
                <w:szCs w:val="20"/>
                <w:u w:val="none"/>
              </w:rPr>
              <w:t xml:space="preserve">TCA</w:t>
            </w:r>
            <w:r>
              <w:rPr>
                <w:color w:val="00274C"/>
                <w:position w:val="-2"/>
                <w:sz w:val="20"/>
                <w:szCs w:val="20"/>
                <w:u w:val="none"/>
              </w:rPr>
              <w:t xml:space="preserve"> è installato il turbocompressore.</w:t>
            </w:r>
          </w:p>
          <w:p>
            <w:pPr>
              <w:widowControl w:val="on"/>
              <w:pBdr/>
              <w:spacing w:before="0" w:after="0" w:line="262" w:lineRule="auto"/>
              <w:ind w:left="0" w:right="0"/>
              <w:jc w:val="left"/>
              <w:textAlignment w:val="center"/>
            </w:pPr>
            <w:r>
              <w:rPr>
                <w:color w:val="00274C"/>
                <w:position w:val="-2"/>
                <w:sz w:val="20"/>
                <w:szCs w:val="20"/>
                <w:u w:val="none"/>
              </w:rPr>
              <w:t xml:space="preserve">           Le versioni </w:t>
            </w:r>
            <w:r>
              <w:rPr>
                <w:b/>
                <w:bCs/>
                <w:color w:val="00274C"/>
                <w:position w:val="-2"/>
                <w:sz w:val="20"/>
                <w:szCs w:val="20"/>
                <w:u w:val="none"/>
              </w:rPr>
              <w:t xml:space="preserve">NA</w:t>
            </w:r>
            <w:r>
              <w:rPr>
                <w:color w:val="00274C"/>
                <w:position w:val="-2"/>
                <w:sz w:val="20"/>
                <w:szCs w:val="20"/>
                <w:u w:val="none"/>
              </w:rPr>
              <w:t xml:space="preserve"> hanno la linea di aspirazione del filtro aria installata direttamente sul collettore di aspirazione.</w:t>
            </w:r>
          </w:p>
          <w:p/>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dal turbocompressore il quale la comprime e la invia all'intercooler ( </w:t>
            </w:r>
            <w:r>
              <w:rPr>
                <w:b/>
                <w:bCs/>
                <w:color w:val="00274C"/>
                <w:position w:val="-2"/>
                <w:sz w:val="20"/>
                <w:szCs w:val="20"/>
                <w:u w:val="none"/>
              </w:rPr>
              <w:t xml:space="preserve">L'intercooler è installato solo per le versioni TCA</w:t>
            </w:r>
            <w:r>
              <w:rPr>
                <w:color w:val="00274C"/>
                <w:position w:val="-2"/>
                <w:sz w:val="20"/>
                <w:szCs w:val="20"/>
                <w:u w:val="none"/>
              </w:rPr>
              <w:t xml:space="preserve"> -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dentro la precamera, dopo la combustione si trasforma in Gas. Il Gas viene espulso dai cilindri ed inviato al collettore di scarico. Il collettore di scarico invia i Gas al corpo del turbocompressore (i Gas espulsi attivano la turbina), poi i Gas procedono verso la marmitta il e definitivamente espulsi.</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Candeletta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 collettore di aspirazione (solo per versioni TC)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gas di scarica attivano 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Filtro aria</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9650201" name="name5505674062f1cef81"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8558674062f1cef7c"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83929" name="name5212674062f1d4a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6674062f1d4a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la cartuccia </w:t>
            </w:r>
            <w:r>
              <w:rPr>
                <w:b/>
                <w:bCs/>
                <w:color w:val="00274C"/>
                <w:position w:val="-2"/>
                <w:sz w:val="20"/>
                <w:szCs w:val="20"/>
                <w:u w:val="none"/>
              </w:rPr>
              <w:t xml:space="preserve">2</w:t>
            </w:r>
            <w:r>
              <w:rPr>
                <w:color w:val="00274C"/>
                <w:position w:val="-2"/>
                <w:sz w:val="20"/>
                <w:szCs w:val="20"/>
                <w:u w:val="none"/>
              </w:rPr>
              <w:t xml:space="preserve"> è sostituibile (vedere  </w:t>
            </w:r>
            <w:r>
              <w:rPr>
                <w:b/>
                <w:bCs/>
                <w:color w:val="00274C"/>
                <w:position w:val="-2"/>
                <w:sz w:val="20"/>
                <w:szCs w:val="20"/>
                <w:u w:val="none"/>
              </w:rPr>
              <w:t xml:space="preserve">Tab. xx </w:t>
            </w:r>
            <w:r>
              <w:rPr>
                <w:color w:val="00274C"/>
                <w:position w:val="-2"/>
                <w:sz w:val="20"/>
                <w:szCs w:val="20"/>
                <w:u w:val="none"/>
              </w:rPr>
              <w:t xml:space="preserve"> e  </w:t>
            </w:r>
            <w:r>
              <w:rPr>
                <w:b/>
                <w:bCs/>
                <w:color w:val="00274C"/>
                <w:position w:val="-2"/>
                <w:sz w:val="20"/>
                <w:szCs w:val="20"/>
                <w:u w:val="none"/>
              </w:rPr>
              <w:t xml:space="preserve">Tab. xx </w:t>
            </w:r>
            <w:r>
              <w:rPr>
                <w:color w:val="00274C"/>
                <w:position w:val="-2"/>
                <w:sz w:val="20"/>
                <w:szCs w:val="20"/>
                <w:u w:val="none"/>
              </w:rPr>
              <w:t xml:space="preserve"> per la frequenza di intervento sui componenti).</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w:t>
            </w:r>
            <w:r>
              <w:rPr>
                <w:b/>
                <w:bCs/>
                <w:color w:val="00274C"/>
                <w:position w:val="-2"/>
                <w:sz w:val="20"/>
                <w:szCs w:val="20"/>
                <w:u w:val="none"/>
              </w:rPr>
              <w:t xml:space="preserve">xxx mm</w:t>
            </w:r>
            <w:r>
              <w:rPr>
                <w:color w:val="00274C"/>
                <w:position w:val="-2"/>
                <w:sz w:val="20"/>
                <w:szCs w:val="20"/>
                <w:u w:val="none"/>
              </w:rPr>
              <w:t xml:space="preserve"> ed essere il più possibile rettilineo.</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dei segnali in entrata e in uscita della ECU</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CENTRALINA E.C.U.</w:t>
            </w:r>
            <w:r>
              <w:rPr>
                <w:color w:val="00274C"/>
                <w:position w:val="-2"/>
                <w:sz w:val="20"/>
                <w:szCs w:val="20"/>
                <w:u w:val="none"/>
              </w:rPr>
              <w:t xml:space="preserve"> (Unità di controllo elettronico)</w:t>
            </w:r>
          </w:p>
          <w:p/>
          <w:p/>
          <w:p>
            <w:pPr>
              <w:widowControl w:val="on"/>
              <w:pBdr/>
              <w:spacing w:before="0" w:after="0" w:line="262" w:lineRule="auto"/>
              <w:ind w:left="0" w:right="0"/>
              <w:jc w:val="left"/>
              <w:textAlignment w:val="center"/>
            </w:pPr>
            <w:r>
              <w:rPr>
                <w:color w:val="00274C"/>
                <w:position w:val="-2"/>
                <w:sz w:val="20"/>
                <w:szCs w:val="20"/>
                <w:u w:val="none"/>
              </w:rPr>
              <w:t xml:space="preserve">É il processore centrale, che monitorizza e controlla il funzionamento del motore.</w:t>
            </w:r>
          </w:p>
          <w:p>
            <w:pPr>
              <w:widowControl w:val="on"/>
              <w:pBdr/>
              <w:spacing w:before="0" w:after="0" w:line="262" w:lineRule="auto"/>
              <w:ind w:left="0" w:right="0"/>
              <w:jc w:val="left"/>
              <w:textAlignment w:val="center"/>
            </w:pPr>
            <w:r>
              <w:rPr>
                <w:color w:val="00274C"/>
                <w:position w:val="-2"/>
                <w:sz w:val="20"/>
                <w:szCs w:val="20"/>
                <w:u w:val="none"/>
              </w:rPr>
              <w:t xml:space="preserve">La centralina elettronica è preposta alla gestione del motore. Viene montata sul telaio della macchina, o in cabina (fare riferimento alla documentazione tecnica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95843" name="name1126674062f1e46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3674062f1e46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3389960" name="name4473674062f1f19e4"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5694674062f1f19e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2575"/>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2575"/>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Cablaggio elettrico motore</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174450" name="name8982674062f208827"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8219674062f20882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9536240" name="name1565674062f20f82e"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4920674062f20f829"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37343450" name="name9766674062f21e13c"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8945674062f21e135"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Tutti i connettori dei sensori e dei dispositivi a comando elettronico, sono a tenuta stagna.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9752708" name="name1127674062f2268f3"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1864674062f2268ef"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8827538" name="name5222674062f22de4e"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4071674062f22de4a"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52652311" name="name1553674062f23b56f"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3273674062f23b56b"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9381406" name="name7687674062f24215c"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3008674062f24215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9413997" name="name6300674062f24dda0"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1969674062f24dd9c"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1446759" name="name4031674062f255efa"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1774674062f255ef5"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2548710" name="name8344674062f25c9d1"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9732674062f25c9c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9489620" name="name1014674062f265c21"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8507674062f265c1d"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basamento.</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situata sul volano, lo invia alla ECU come segnale di tipo analogico. Il sensore produce un segnale ad onda quadra 5V ad effetto Hall mentre il volano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385637" name="name6913674062f26fb1d"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8028674062f26fb1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basamento.</w:t>
            </w:r>
            <w:r>
              <w:rPr>
                <w:color w:val="00274C"/>
                <w:position w:val="-2"/>
                <w:sz w:val="20"/>
                <w:szCs w:val="20"/>
                <w:u w:val="none"/>
              </w:rPr>
              <w:br/>
              <w:t xml:space="preserve">La funzione del sensore di fase </w:t>
            </w:r>
            <w:r>
              <w:rPr>
                <w:b/>
                <w:bCs/>
                <w:color w:val="00274C"/>
                <w:position w:val="-2"/>
                <w:sz w:val="20"/>
                <w:szCs w:val="20"/>
                <w:u w:val="none"/>
              </w:rPr>
              <w:t xml:space="preserve">C</w:t>
            </w:r>
            <w:r>
              <w:rPr>
                <w:color w:val="00274C"/>
                <w:position w:val="-2"/>
                <w:sz w:val="20"/>
                <w:szCs w:val="20"/>
                <w:u w:val="none"/>
              </w:rPr>
              <w:t xml:space="preserve"> è quella di identificare la posizione dell'ingranaggio dell'albero a camme </w:t>
            </w:r>
            <w:r>
              <w:rPr>
                <w:b/>
                <w:bCs/>
                <w:color w:val="00274C"/>
                <w:position w:val="-2"/>
                <w:sz w:val="20"/>
                <w:szCs w:val="20"/>
                <w:u w:val="none"/>
              </w:rPr>
              <w:t xml:space="preserve">D</w:t>
            </w:r>
            <w:r>
              <w:rPr>
                <w:color w:val="00274C"/>
                <w:position w:val="-2"/>
                <w:sz w:val="20"/>
                <w:szCs w:val="20"/>
                <w:u w:val="none"/>
              </w:rPr>
              <w:t xml:space="preserve"> rispetto all'albero motore e, di conseguenza, la posizione dei pistoni rispetto al punto morto superiore.</w:t>
            </w:r>
            <w:r>
              <w:rPr>
                <w:color w:val="00274C"/>
                <w:position w:val="-2"/>
                <w:sz w:val="20"/>
                <w:szCs w:val="20"/>
                <w:u w:val="none"/>
              </w:rPr>
              <w:br/>
              <w:t xml:space="preserve">Il sensore rileva il segnale dall'ingranaggio </w:t>
            </w:r>
            <w:r>
              <w:rPr>
                <w:b/>
                <w:bCs/>
                <w:color w:val="00274C"/>
                <w:position w:val="-2"/>
                <w:sz w:val="20"/>
                <w:szCs w:val="20"/>
                <w:u w:val="none"/>
              </w:rPr>
              <w:t xml:space="preserve">D</w:t>
            </w:r>
            <w:r>
              <w:rPr>
                <w:color w:val="00274C"/>
                <w:position w:val="-2"/>
                <w:sz w:val="20"/>
                <w:szCs w:val="20"/>
                <w:u w:val="none"/>
              </w:rPr>
              <w:t xml:space="preserve"> comando albero a camme,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w:t>
            </w:r>
            <w:r>
              <w:rPr>
                <w:color w:val="00274C"/>
                <w:position w:val="-2"/>
                <w:sz w:val="20"/>
                <w:szCs w:val="20"/>
                <w:u w:val="none"/>
              </w:rPr>
              <w:br/>
              <w:t xml:space="preserve">Il dato inviato da questo sensore consente all'ECU di pilotare l'anticipo di iniezione del carburante per ogni pistone.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365503" name="name7815674062f27b0f0"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1177674062f27b0e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2.25</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461008" name="name5734674062f2877f5"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3223674062f2877f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2.13.4 Sensore pressione Common Rail</w:t>
            </w:r>
            <w:r>
              <w:rPr>
                <w:color w:val="00274C"/>
                <w:position w:val="-2"/>
                <w:sz w:val="20"/>
                <w:szCs w:val="20"/>
                <w:u w:val="none"/>
              </w:rPr>
              <w:br/>
              <w:br/>
              <w:t xml:space="preserve">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w:t>
            </w:r>
            <w:r>
              <w:rPr>
                <w:color w:val="00274C"/>
                <w:position w:val="-2"/>
                <w:sz w:val="20"/>
                <w:szCs w:val="20"/>
                <w:u w:val="none"/>
              </w:rPr>
              <w:br/>
              <w:t xml:space="preserve">In base ai segnali inviati, la ECU gestisce la valvola aspirazione carburante sulla pompa iniezione e se necessario modifica i tempi di iniezione.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022547" name="name8572674062f290e34"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2148674062f290e2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della pompa iniezione.</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424722" name="name3666674062f299df6"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5302674062f299df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e comandare il segnale lampada spia alta temperatura e il comando dell'elettroventilatore del radiatore del liquido refrigerante.</w:t>
            </w:r>
          </w:p>
          <w:p>
            <w:pPr>
              <w:widowControl w:val="on"/>
              <w:pBdr/>
              <w:spacing w:before="0" w:after="0" w:line="262" w:lineRule="auto"/>
              <w:ind w:left="0" w:right="0"/>
              <w:jc w:val="left"/>
              <w:textAlignment w:val="center"/>
            </w:pPr>
            <w:r>
              <w:rPr>
                <w:b/>
                <w:bCs/>
                <w:color w:val="00274C"/>
                <w:position w:val="-2"/>
                <w:sz w:val="20"/>
                <w:szCs w:val="20"/>
                <w:u w:val="none"/>
              </w:rP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2062" name="name3247674062f2a4513"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3130674062f2a450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214605" name="name8413674062f2af6bc"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1390674062f2af6b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Alternatore</w:t>
            </w:r>
            <w:r>
              <w:rPr>
                <w:color w:val="00274C"/>
                <w:position w:val="-2"/>
                <w:sz w:val="20"/>
                <w:szCs w:val="20"/>
                <w:u w:val="none"/>
              </w:rPr>
              <w:br/>
              <w:br/>
              <w:t xml:space="preserve">Esterno comandato dall'albero a gomito tramite cinghia.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257216" name="name6563674062f2b717e"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1856674062f2b717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72260713" name="name5937674062f2c1b0f"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9173674062f2c1b0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Motorino di avviamento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732904" name="name5218674062f2cca6d"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4066674062f2cca6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381180" name="name2737674062f2d9281"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3936674062f2d927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840953" name="name9161674062f2e7b12"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4512674062f2e7b0d"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2.15.1 Identificazione componenti</w:t>
            </w:r>
            <w:r>
              <w:rPr>
                <w:position w:val="-329"/>
              </w:rPr>
              <w:drawing>
                <wp:inline distT="0" distB="0" distL="0" distR="0">
                  <wp:extent cx="5551200" cy="4161600"/>
                  <wp:effectExtent b="0" l="0" r="0" t="0"/>
                  <wp:docPr id="38580335" name="name1276674062f300355"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9630674062f300350"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615640" name="name2515674062f30e418"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3299674062f30e41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49277810" name="name9636674062f317726"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4144674062f317722"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Perno bilancieri</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2850138" name="name3772674062f3209ee"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1194674062f3209e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Bilancieri</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661819" name="name2697674062f32d1cb"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8510674062f32d1c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Punterie idrauliche</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2.15.4.1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5109379" name="name1826674062f33d3f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730674062f33d3ef"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2577"/>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8987674062f33e41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57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310264" name="name1105674062f346ea5"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1100674062f346ea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3776001" name="name5365674062f3501eb"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3773674062f3501e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91892" name="name6156674062f35afda"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8662674062f35afd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31562" name="name5969674062f36128f"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4245674062f36128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80604" name="name6855674062f3676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3674062f3676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Consultare il </w:t>
            </w:r>
            <w:hyperlink r:id="rId4448674062f367fc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2410698" name="name3177674062f36eec2"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4362674062f36eebd"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r>
              <w:rPr>
                <w:b/>
                <w:bCs/>
                <w:color w:val="00274C"/>
                <w:position w:val="-2"/>
                <w:sz w:val="20"/>
                <w:szCs w:val="20"/>
                <w:u w:val="none"/>
              </w:rPr>
              <w:t xml:space="preserve">Cap. 4</w:t>
            </w: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w:t>
            </w:r>
            <w:r>
              <w:rPr>
                <w:color w:val="00274C"/>
                <w:position w:val="0"/>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2578"/>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2578"/>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2578"/>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2578"/>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2578"/>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785521" name="name7222674062f37edc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975674062f37edc4"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1044728" name="name6121674062f386d8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310674062f386d88"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88983" name="name2130674062f38f2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2674062f38f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477186" name="name7175674062f39712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614674062f397123"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579"/>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2579"/>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106452" name="name9003674062f3a17e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240674062f3a17d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580"/>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2580"/>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2580"/>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639062" name="name9408674062f3a911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606674062f3a9112"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2581"/>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905261" name="name2544674062f3af33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545674062f3af33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Istruzioni per l'installazione</w:t>
            </w:r>
          </w:p>
          <w:p>
            <w:pPr>
              <w:numPr>
                <w:ilvl w:val="0"/>
                <w:numId w:val="12582"/>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487108" name="name3672674062f3b5ca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613674062f3b5caa"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92002" name="name3241674062f3bbf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5674062f3bbf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582">
    <w:multiLevelType w:val="hybridMultilevel"/>
    <w:lvl w:ilvl="0" w:tplc="12090856">
      <w:start w:val="1"/>
      <w:numFmt w:val="decimal"/>
      <w:lvlText w:val="%1."/>
      <w:lvlJc w:val="left"/>
      <w:pPr>
        <w:ind w:left="720" w:hanging="360"/>
      </w:pPr>
    </w:lvl>
    <w:lvl w:ilvl="1" w:tplc="12090856" w:tentative="1">
      <w:start w:val="1"/>
      <w:numFmt w:val="lowerLetter"/>
      <w:lvlText w:val="%2."/>
      <w:lvlJc w:val="left"/>
      <w:pPr>
        <w:ind w:left="1440" w:hanging="360"/>
      </w:pPr>
    </w:lvl>
    <w:lvl w:ilvl="2" w:tplc="12090856" w:tentative="1">
      <w:start w:val="1"/>
      <w:numFmt w:val="lowerRoman"/>
      <w:lvlText w:val="%3."/>
      <w:lvlJc w:val="right"/>
      <w:pPr>
        <w:ind w:left="2160" w:hanging="180"/>
      </w:pPr>
    </w:lvl>
    <w:lvl w:ilvl="3" w:tplc="12090856" w:tentative="1">
      <w:start w:val="1"/>
      <w:numFmt w:val="decimal"/>
      <w:lvlText w:val="%4."/>
      <w:lvlJc w:val="left"/>
      <w:pPr>
        <w:ind w:left="2880" w:hanging="360"/>
      </w:pPr>
    </w:lvl>
    <w:lvl w:ilvl="4" w:tplc="12090856" w:tentative="1">
      <w:start w:val="1"/>
      <w:numFmt w:val="lowerLetter"/>
      <w:lvlText w:val="%5."/>
      <w:lvlJc w:val="left"/>
      <w:pPr>
        <w:ind w:left="3600" w:hanging="360"/>
      </w:pPr>
    </w:lvl>
    <w:lvl w:ilvl="5" w:tplc="12090856" w:tentative="1">
      <w:start w:val="1"/>
      <w:numFmt w:val="lowerRoman"/>
      <w:lvlText w:val="%6."/>
      <w:lvlJc w:val="right"/>
      <w:pPr>
        <w:ind w:left="4320" w:hanging="180"/>
      </w:pPr>
    </w:lvl>
    <w:lvl w:ilvl="6" w:tplc="12090856" w:tentative="1">
      <w:start w:val="1"/>
      <w:numFmt w:val="decimal"/>
      <w:lvlText w:val="%7."/>
      <w:lvlJc w:val="left"/>
      <w:pPr>
        <w:ind w:left="5040" w:hanging="360"/>
      </w:pPr>
    </w:lvl>
    <w:lvl w:ilvl="7" w:tplc="12090856" w:tentative="1">
      <w:start w:val="1"/>
      <w:numFmt w:val="lowerLetter"/>
      <w:lvlText w:val="%8."/>
      <w:lvlJc w:val="left"/>
      <w:pPr>
        <w:ind w:left="5760" w:hanging="360"/>
      </w:pPr>
    </w:lvl>
    <w:lvl w:ilvl="8" w:tplc="12090856" w:tentative="1">
      <w:start w:val="1"/>
      <w:numFmt w:val="lowerRoman"/>
      <w:lvlText w:val="%9."/>
      <w:lvlJc w:val="right"/>
      <w:pPr>
        <w:ind w:left="6480" w:hanging="180"/>
      </w:pPr>
    </w:lvl>
  </w:abstractNum>
  <w:abstractNum w:abstractNumId="12581">
    <w:multiLevelType w:val="hybridMultilevel"/>
    <w:lvl w:ilvl="0" w:tplc="59990196">
      <w:start w:val="1"/>
      <w:numFmt w:val="decimal"/>
      <w:lvlText w:val="%1."/>
      <w:lvlJc w:val="left"/>
      <w:pPr>
        <w:ind w:left="720" w:hanging="360"/>
      </w:pPr>
    </w:lvl>
    <w:lvl w:ilvl="1" w:tplc="59990196" w:tentative="1">
      <w:start w:val="1"/>
      <w:numFmt w:val="lowerLetter"/>
      <w:lvlText w:val="%2."/>
      <w:lvlJc w:val="left"/>
      <w:pPr>
        <w:ind w:left="1440" w:hanging="360"/>
      </w:pPr>
    </w:lvl>
    <w:lvl w:ilvl="2" w:tplc="59990196" w:tentative="1">
      <w:start w:val="1"/>
      <w:numFmt w:val="lowerRoman"/>
      <w:lvlText w:val="%3."/>
      <w:lvlJc w:val="right"/>
      <w:pPr>
        <w:ind w:left="2160" w:hanging="180"/>
      </w:pPr>
    </w:lvl>
    <w:lvl w:ilvl="3" w:tplc="59990196" w:tentative="1">
      <w:start w:val="1"/>
      <w:numFmt w:val="decimal"/>
      <w:lvlText w:val="%4."/>
      <w:lvlJc w:val="left"/>
      <w:pPr>
        <w:ind w:left="2880" w:hanging="360"/>
      </w:pPr>
    </w:lvl>
    <w:lvl w:ilvl="4" w:tplc="59990196" w:tentative="1">
      <w:start w:val="1"/>
      <w:numFmt w:val="lowerLetter"/>
      <w:lvlText w:val="%5."/>
      <w:lvlJc w:val="left"/>
      <w:pPr>
        <w:ind w:left="3600" w:hanging="360"/>
      </w:pPr>
    </w:lvl>
    <w:lvl w:ilvl="5" w:tplc="59990196" w:tentative="1">
      <w:start w:val="1"/>
      <w:numFmt w:val="lowerRoman"/>
      <w:lvlText w:val="%6."/>
      <w:lvlJc w:val="right"/>
      <w:pPr>
        <w:ind w:left="4320" w:hanging="180"/>
      </w:pPr>
    </w:lvl>
    <w:lvl w:ilvl="6" w:tplc="59990196" w:tentative="1">
      <w:start w:val="1"/>
      <w:numFmt w:val="decimal"/>
      <w:lvlText w:val="%7."/>
      <w:lvlJc w:val="left"/>
      <w:pPr>
        <w:ind w:left="5040" w:hanging="360"/>
      </w:pPr>
    </w:lvl>
    <w:lvl w:ilvl="7" w:tplc="59990196" w:tentative="1">
      <w:start w:val="1"/>
      <w:numFmt w:val="lowerLetter"/>
      <w:lvlText w:val="%8."/>
      <w:lvlJc w:val="left"/>
      <w:pPr>
        <w:ind w:left="5760" w:hanging="360"/>
      </w:pPr>
    </w:lvl>
    <w:lvl w:ilvl="8" w:tplc="59990196" w:tentative="1">
      <w:start w:val="1"/>
      <w:numFmt w:val="lowerRoman"/>
      <w:lvlText w:val="%9."/>
      <w:lvlJc w:val="right"/>
      <w:pPr>
        <w:ind w:left="6480" w:hanging="180"/>
      </w:pPr>
    </w:lvl>
  </w:abstractNum>
  <w:abstractNum w:abstractNumId="12580">
    <w:multiLevelType w:val="hybridMultilevel"/>
    <w:lvl w:ilvl="0" w:tplc="48403258">
      <w:start w:val="1"/>
      <w:numFmt w:val="decimal"/>
      <w:lvlText w:val="%1."/>
      <w:lvlJc w:val="left"/>
      <w:pPr>
        <w:ind w:left="720" w:hanging="360"/>
      </w:pPr>
    </w:lvl>
    <w:lvl w:ilvl="1" w:tplc="48403258" w:tentative="1">
      <w:start w:val="1"/>
      <w:numFmt w:val="lowerLetter"/>
      <w:lvlText w:val="%2."/>
      <w:lvlJc w:val="left"/>
      <w:pPr>
        <w:ind w:left="1440" w:hanging="360"/>
      </w:pPr>
    </w:lvl>
    <w:lvl w:ilvl="2" w:tplc="48403258" w:tentative="1">
      <w:start w:val="1"/>
      <w:numFmt w:val="lowerRoman"/>
      <w:lvlText w:val="%3."/>
      <w:lvlJc w:val="right"/>
      <w:pPr>
        <w:ind w:left="2160" w:hanging="180"/>
      </w:pPr>
    </w:lvl>
    <w:lvl w:ilvl="3" w:tplc="48403258" w:tentative="1">
      <w:start w:val="1"/>
      <w:numFmt w:val="decimal"/>
      <w:lvlText w:val="%4."/>
      <w:lvlJc w:val="left"/>
      <w:pPr>
        <w:ind w:left="2880" w:hanging="360"/>
      </w:pPr>
    </w:lvl>
    <w:lvl w:ilvl="4" w:tplc="48403258" w:tentative="1">
      <w:start w:val="1"/>
      <w:numFmt w:val="lowerLetter"/>
      <w:lvlText w:val="%5."/>
      <w:lvlJc w:val="left"/>
      <w:pPr>
        <w:ind w:left="3600" w:hanging="360"/>
      </w:pPr>
    </w:lvl>
    <w:lvl w:ilvl="5" w:tplc="48403258" w:tentative="1">
      <w:start w:val="1"/>
      <w:numFmt w:val="lowerRoman"/>
      <w:lvlText w:val="%6."/>
      <w:lvlJc w:val="right"/>
      <w:pPr>
        <w:ind w:left="4320" w:hanging="180"/>
      </w:pPr>
    </w:lvl>
    <w:lvl w:ilvl="6" w:tplc="48403258" w:tentative="1">
      <w:start w:val="1"/>
      <w:numFmt w:val="decimal"/>
      <w:lvlText w:val="%7."/>
      <w:lvlJc w:val="left"/>
      <w:pPr>
        <w:ind w:left="5040" w:hanging="360"/>
      </w:pPr>
    </w:lvl>
    <w:lvl w:ilvl="7" w:tplc="48403258" w:tentative="1">
      <w:start w:val="1"/>
      <w:numFmt w:val="lowerLetter"/>
      <w:lvlText w:val="%8."/>
      <w:lvlJc w:val="left"/>
      <w:pPr>
        <w:ind w:left="5760" w:hanging="360"/>
      </w:pPr>
    </w:lvl>
    <w:lvl w:ilvl="8" w:tplc="48403258" w:tentative="1">
      <w:start w:val="1"/>
      <w:numFmt w:val="lowerRoman"/>
      <w:lvlText w:val="%9."/>
      <w:lvlJc w:val="right"/>
      <w:pPr>
        <w:ind w:left="6480" w:hanging="180"/>
      </w:pPr>
    </w:lvl>
  </w:abstractNum>
  <w:abstractNum w:abstractNumId="12579">
    <w:multiLevelType w:val="hybridMultilevel"/>
    <w:lvl w:ilvl="0" w:tplc="55087251">
      <w:start w:val="1"/>
      <w:numFmt w:val="decimal"/>
      <w:lvlText w:val="%1."/>
      <w:lvlJc w:val="left"/>
      <w:pPr>
        <w:ind w:left="720" w:hanging="360"/>
      </w:pPr>
    </w:lvl>
    <w:lvl w:ilvl="1" w:tplc="55087251" w:tentative="1">
      <w:start w:val="1"/>
      <w:numFmt w:val="lowerLetter"/>
      <w:lvlText w:val="%2."/>
      <w:lvlJc w:val="left"/>
      <w:pPr>
        <w:ind w:left="1440" w:hanging="360"/>
      </w:pPr>
    </w:lvl>
    <w:lvl w:ilvl="2" w:tplc="55087251" w:tentative="1">
      <w:start w:val="1"/>
      <w:numFmt w:val="lowerRoman"/>
      <w:lvlText w:val="%3."/>
      <w:lvlJc w:val="right"/>
      <w:pPr>
        <w:ind w:left="2160" w:hanging="180"/>
      </w:pPr>
    </w:lvl>
    <w:lvl w:ilvl="3" w:tplc="55087251" w:tentative="1">
      <w:start w:val="1"/>
      <w:numFmt w:val="decimal"/>
      <w:lvlText w:val="%4."/>
      <w:lvlJc w:val="left"/>
      <w:pPr>
        <w:ind w:left="2880" w:hanging="360"/>
      </w:pPr>
    </w:lvl>
    <w:lvl w:ilvl="4" w:tplc="55087251" w:tentative="1">
      <w:start w:val="1"/>
      <w:numFmt w:val="lowerLetter"/>
      <w:lvlText w:val="%5."/>
      <w:lvlJc w:val="left"/>
      <w:pPr>
        <w:ind w:left="3600" w:hanging="360"/>
      </w:pPr>
    </w:lvl>
    <w:lvl w:ilvl="5" w:tplc="55087251" w:tentative="1">
      <w:start w:val="1"/>
      <w:numFmt w:val="lowerRoman"/>
      <w:lvlText w:val="%6."/>
      <w:lvlJc w:val="right"/>
      <w:pPr>
        <w:ind w:left="4320" w:hanging="180"/>
      </w:pPr>
    </w:lvl>
    <w:lvl w:ilvl="6" w:tplc="55087251" w:tentative="1">
      <w:start w:val="1"/>
      <w:numFmt w:val="decimal"/>
      <w:lvlText w:val="%7."/>
      <w:lvlJc w:val="left"/>
      <w:pPr>
        <w:ind w:left="5040" w:hanging="360"/>
      </w:pPr>
    </w:lvl>
    <w:lvl w:ilvl="7" w:tplc="55087251" w:tentative="1">
      <w:start w:val="1"/>
      <w:numFmt w:val="lowerLetter"/>
      <w:lvlText w:val="%8."/>
      <w:lvlJc w:val="left"/>
      <w:pPr>
        <w:ind w:left="5760" w:hanging="360"/>
      </w:pPr>
    </w:lvl>
    <w:lvl w:ilvl="8" w:tplc="55087251" w:tentative="1">
      <w:start w:val="1"/>
      <w:numFmt w:val="lowerRoman"/>
      <w:lvlText w:val="%9."/>
      <w:lvlJc w:val="right"/>
      <w:pPr>
        <w:ind w:left="6480" w:hanging="180"/>
      </w:pPr>
    </w:lvl>
  </w:abstractNum>
  <w:abstractNum w:abstractNumId="12578">
    <w:multiLevelType w:val="hybridMultilevel"/>
    <w:lvl w:ilvl="0" w:tplc="56169683">
      <w:start w:val="1"/>
      <w:numFmt w:val="decimal"/>
      <w:lvlText w:val="%1."/>
      <w:lvlJc w:val="left"/>
      <w:pPr>
        <w:ind w:left="720" w:hanging="360"/>
      </w:pPr>
    </w:lvl>
    <w:lvl w:ilvl="1" w:tplc="56169683" w:tentative="1">
      <w:start w:val="1"/>
      <w:numFmt w:val="lowerLetter"/>
      <w:lvlText w:val="%2."/>
      <w:lvlJc w:val="left"/>
      <w:pPr>
        <w:ind w:left="1440" w:hanging="360"/>
      </w:pPr>
    </w:lvl>
    <w:lvl w:ilvl="2" w:tplc="56169683" w:tentative="1">
      <w:start w:val="1"/>
      <w:numFmt w:val="lowerRoman"/>
      <w:lvlText w:val="%3."/>
      <w:lvlJc w:val="right"/>
      <w:pPr>
        <w:ind w:left="2160" w:hanging="180"/>
      </w:pPr>
    </w:lvl>
    <w:lvl w:ilvl="3" w:tplc="56169683" w:tentative="1">
      <w:start w:val="1"/>
      <w:numFmt w:val="decimal"/>
      <w:lvlText w:val="%4."/>
      <w:lvlJc w:val="left"/>
      <w:pPr>
        <w:ind w:left="2880" w:hanging="360"/>
      </w:pPr>
    </w:lvl>
    <w:lvl w:ilvl="4" w:tplc="56169683" w:tentative="1">
      <w:start w:val="1"/>
      <w:numFmt w:val="lowerLetter"/>
      <w:lvlText w:val="%5."/>
      <w:lvlJc w:val="left"/>
      <w:pPr>
        <w:ind w:left="3600" w:hanging="360"/>
      </w:pPr>
    </w:lvl>
    <w:lvl w:ilvl="5" w:tplc="56169683" w:tentative="1">
      <w:start w:val="1"/>
      <w:numFmt w:val="lowerRoman"/>
      <w:lvlText w:val="%6."/>
      <w:lvlJc w:val="right"/>
      <w:pPr>
        <w:ind w:left="4320" w:hanging="180"/>
      </w:pPr>
    </w:lvl>
    <w:lvl w:ilvl="6" w:tplc="56169683" w:tentative="1">
      <w:start w:val="1"/>
      <w:numFmt w:val="decimal"/>
      <w:lvlText w:val="%7."/>
      <w:lvlJc w:val="left"/>
      <w:pPr>
        <w:ind w:left="5040" w:hanging="360"/>
      </w:pPr>
    </w:lvl>
    <w:lvl w:ilvl="7" w:tplc="56169683" w:tentative="1">
      <w:start w:val="1"/>
      <w:numFmt w:val="lowerLetter"/>
      <w:lvlText w:val="%8."/>
      <w:lvlJc w:val="left"/>
      <w:pPr>
        <w:ind w:left="5760" w:hanging="360"/>
      </w:pPr>
    </w:lvl>
    <w:lvl w:ilvl="8" w:tplc="56169683" w:tentative="1">
      <w:start w:val="1"/>
      <w:numFmt w:val="lowerRoman"/>
      <w:lvlText w:val="%9."/>
      <w:lvlJc w:val="right"/>
      <w:pPr>
        <w:ind w:left="6480" w:hanging="180"/>
      </w:pPr>
    </w:lvl>
  </w:abstractNum>
  <w:abstractNum w:abstractNumId="12577">
    <w:multiLevelType w:val="hybridMultilevel"/>
    <w:lvl w:ilvl="0" w:tplc="83928769">
      <w:start w:val="1"/>
      <w:numFmt w:val="decimal"/>
      <w:lvlText w:val="%1."/>
      <w:lvlJc w:val="left"/>
      <w:pPr>
        <w:ind w:left="720" w:hanging="360"/>
      </w:pPr>
    </w:lvl>
    <w:lvl w:ilvl="1" w:tplc="83928769" w:tentative="1">
      <w:start w:val="1"/>
      <w:numFmt w:val="lowerLetter"/>
      <w:lvlText w:val="%2."/>
      <w:lvlJc w:val="left"/>
      <w:pPr>
        <w:ind w:left="1440" w:hanging="360"/>
      </w:pPr>
    </w:lvl>
    <w:lvl w:ilvl="2" w:tplc="83928769" w:tentative="1">
      <w:start w:val="1"/>
      <w:numFmt w:val="lowerRoman"/>
      <w:lvlText w:val="%3."/>
      <w:lvlJc w:val="right"/>
      <w:pPr>
        <w:ind w:left="2160" w:hanging="180"/>
      </w:pPr>
    </w:lvl>
    <w:lvl w:ilvl="3" w:tplc="83928769" w:tentative="1">
      <w:start w:val="1"/>
      <w:numFmt w:val="decimal"/>
      <w:lvlText w:val="%4."/>
      <w:lvlJc w:val="left"/>
      <w:pPr>
        <w:ind w:left="2880" w:hanging="360"/>
      </w:pPr>
    </w:lvl>
    <w:lvl w:ilvl="4" w:tplc="83928769" w:tentative="1">
      <w:start w:val="1"/>
      <w:numFmt w:val="lowerLetter"/>
      <w:lvlText w:val="%5."/>
      <w:lvlJc w:val="left"/>
      <w:pPr>
        <w:ind w:left="3600" w:hanging="360"/>
      </w:pPr>
    </w:lvl>
    <w:lvl w:ilvl="5" w:tplc="83928769" w:tentative="1">
      <w:start w:val="1"/>
      <w:numFmt w:val="lowerRoman"/>
      <w:lvlText w:val="%6."/>
      <w:lvlJc w:val="right"/>
      <w:pPr>
        <w:ind w:left="4320" w:hanging="180"/>
      </w:pPr>
    </w:lvl>
    <w:lvl w:ilvl="6" w:tplc="83928769" w:tentative="1">
      <w:start w:val="1"/>
      <w:numFmt w:val="decimal"/>
      <w:lvlText w:val="%7."/>
      <w:lvlJc w:val="left"/>
      <w:pPr>
        <w:ind w:left="5040" w:hanging="360"/>
      </w:pPr>
    </w:lvl>
    <w:lvl w:ilvl="7" w:tplc="83928769" w:tentative="1">
      <w:start w:val="1"/>
      <w:numFmt w:val="lowerLetter"/>
      <w:lvlText w:val="%8."/>
      <w:lvlJc w:val="left"/>
      <w:pPr>
        <w:ind w:left="5760" w:hanging="360"/>
      </w:pPr>
    </w:lvl>
    <w:lvl w:ilvl="8" w:tplc="83928769" w:tentative="1">
      <w:start w:val="1"/>
      <w:numFmt w:val="lowerRoman"/>
      <w:lvlText w:val="%9."/>
      <w:lvlJc w:val="right"/>
      <w:pPr>
        <w:ind w:left="6480" w:hanging="180"/>
      </w:pPr>
    </w:lvl>
  </w:abstractNum>
  <w:abstractNum w:abstractNumId="12576">
    <w:multiLevelType w:val="hybridMultilevel"/>
    <w:lvl w:ilvl="0" w:tplc="17541842">
      <w:start w:val="1"/>
      <w:numFmt w:val="decimal"/>
      <w:lvlText w:val="%1."/>
      <w:lvlJc w:val="left"/>
      <w:pPr>
        <w:ind w:left="720" w:hanging="360"/>
      </w:pPr>
    </w:lvl>
    <w:lvl w:ilvl="1" w:tplc="17541842" w:tentative="1">
      <w:start w:val="1"/>
      <w:numFmt w:val="lowerLetter"/>
      <w:lvlText w:val="%2."/>
      <w:lvlJc w:val="left"/>
      <w:pPr>
        <w:ind w:left="1440" w:hanging="360"/>
      </w:pPr>
    </w:lvl>
    <w:lvl w:ilvl="2" w:tplc="17541842" w:tentative="1">
      <w:start w:val="1"/>
      <w:numFmt w:val="lowerRoman"/>
      <w:lvlText w:val="%3."/>
      <w:lvlJc w:val="right"/>
      <w:pPr>
        <w:ind w:left="2160" w:hanging="180"/>
      </w:pPr>
    </w:lvl>
    <w:lvl w:ilvl="3" w:tplc="17541842" w:tentative="1">
      <w:start w:val="1"/>
      <w:numFmt w:val="decimal"/>
      <w:lvlText w:val="%4."/>
      <w:lvlJc w:val="left"/>
      <w:pPr>
        <w:ind w:left="2880" w:hanging="360"/>
      </w:pPr>
    </w:lvl>
    <w:lvl w:ilvl="4" w:tplc="17541842" w:tentative="1">
      <w:start w:val="1"/>
      <w:numFmt w:val="lowerLetter"/>
      <w:lvlText w:val="%5."/>
      <w:lvlJc w:val="left"/>
      <w:pPr>
        <w:ind w:left="3600" w:hanging="360"/>
      </w:pPr>
    </w:lvl>
    <w:lvl w:ilvl="5" w:tplc="17541842" w:tentative="1">
      <w:start w:val="1"/>
      <w:numFmt w:val="lowerRoman"/>
      <w:lvlText w:val="%6."/>
      <w:lvlJc w:val="right"/>
      <w:pPr>
        <w:ind w:left="4320" w:hanging="180"/>
      </w:pPr>
    </w:lvl>
    <w:lvl w:ilvl="6" w:tplc="17541842" w:tentative="1">
      <w:start w:val="1"/>
      <w:numFmt w:val="decimal"/>
      <w:lvlText w:val="%7."/>
      <w:lvlJc w:val="left"/>
      <w:pPr>
        <w:ind w:left="5040" w:hanging="360"/>
      </w:pPr>
    </w:lvl>
    <w:lvl w:ilvl="7" w:tplc="17541842" w:tentative="1">
      <w:start w:val="1"/>
      <w:numFmt w:val="lowerLetter"/>
      <w:lvlText w:val="%8."/>
      <w:lvlJc w:val="left"/>
      <w:pPr>
        <w:ind w:left="5760" w:hanging="360"/>
      </w:pPr>
    </w:lvl>
    <w:lvl w:ilvl="8" w:tplc="17541842" w:tentative="1">
      <w:start w:val="1"/>
      <w:numFmt w:val="lowerRoman"/>
      <w:lvlText w:val="%9."/>
      <w:lvlJc w:val="right"/>
      <w:pPr>
        <w:ind w:left="6480" w:hanging="180"/>
      </w:pPr>
    </w:lvl>
  </w:abstractNum>
  <w:abstractNum w:abstractNumId="12575">
    <w:multiLevelType w:val="hybridMultilevel"/>
    <w:lvl w:ilvl="0" w:tplc="538515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575">
    <w:abstractNumId w:val="12575"/>
  </w:num>
  <w:num w:numId="12576">
    <w:abstractNumId w:val="12576"/>
  </w:num>
  <w:num w:numId="12577">
    <w:abstractNumId w:val="12577"/>
  </w:num>
  <w:num w:numId="12578">
    <w:abstractNumId w:val="12578"/>
  </w:num>
  <w:num w:numId="12579">
    <w:abstractNumId w:val="12579"/>
  </w:num>
  <w:num w:numId="12580">
    <w:abstractNumId w:val="12580"/>
  </w:num>
  <w:num w:numId="12581">
    <w:abstractNumId w:val="12581"/>
  </w:num>
  <w:num w:numId="12582">
    <w:abstractNumId w:val="125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5491251" Type="http://schemas.openxmlformats.org/officeDocument/2006/relationships/comments" Target="comments.xml"/><Relationship Id="rId156156568" Type="http://schemas.microsoft.com/office/2011/relationships/commentsExtended" Target="commentsExtended.xml"/><Relationship Id="rId20291282" Type="http://schemas.openxmlformats.org/officeDocument/2006/relationships/image" Target="media/imgrId20291282.jpg"/><Relationship Id="rId2826674062f08a003" Type="http://schemas.openxmlformats.org/officeDocument/2006/relationships/hyperlink" Target="https://iservice.lombardini.it/jsp/Template2/manuale.jsp?id=203&amp;parent=1000" TargetMode="External"/><Relationship Id="rId8987674062f33e41d" Type="http://schemas.openxmlformats.org/officeDocument/2006/relationships/hyperlink" Target="https://iservice.lombardini.it/jsp/Template2/manuale.jsp?id=101&amp;parent=1273" TargetMode="External"/><Relationship Id="rId4448674062f367fc9" Type="http://schemas.openxmlformats.org/officeDocument/2006/relationships/hyperlink" Target="https://iservice.lombardini.it/jsp/Template2/manuale.jsp?id=637&amp;parent=1273" TargetMode="External"/><Relationship Id="rId9215674062f04cd4e" Type="http://schemas.openxmlformats.org/officeDocument/2006/relationships/image" Target="media/imgrId9215674062f04cd4e.png"/><Relationship Id="rId5979674062f0627aa" Type="http://schemas.openxmlformats.org/officeDocument/2006/relationships/image" Target="media/imgrId5979674062f0627aa.png"/><Relationship Id="rId2843674062f06f569" Type="http://schemas.openxmlformats.org/officeDocument/2006/relationships/image" Target="media/imgrId2843674062f06f569.png"/><Relationship Id="rId7860674062f07aca6" Type="http://schemas.openxmlformats.org/officeDocument/2006/relationships/image" Target="media/imgrId7860674062f07aca6.png"/><Relationship Id="rId7219674062f081591" Type="http://schemas.openxmlformats.org/officeDocument/2006/relationships/image" Target="media/imgrId7219674062f081591.jpg"/><Relationship Id="rId3136674062f088da7" Type="http://schemas.openxmlformats.org/officeDocument/2006/relationships/image" Target="media/imgrId3136674062f088da7.jpg"/><Relationship Id="rId4018674062f094ed7" Type="http://schemas.openxmlformats.org/officeDocument/2006/relationships/image" Target="media/imgrId4018674062f094ed7.png"/><Relationship Id="rId2312674062f09ca91" Type="http://schemas.openxmlformats.org/officeDocument/2006/relationships/image" Target="media/imgrId2312674062f09ca91.png"/><Relationship Id="rId8376674062f0b090d" Type="http://schemas.openxmlformats.org/officeDocument/2006/relationships/image" Target="media/imgrId8376674062f0b090d.png"/><Relationship Id="rId1323674062f0bab13" Type="http://schemas.openxmlformats.org/officeDocument/2006/relationships/image" Target="media/imgrId1323674062f0bab13.jpg"/><Relationship Id="rId4924674062f0c69cb" Type="http://schemas.openxmlformats.org/officeDocument/2006/relationships/image" Target="media/imgrId4924674062f0c69cb.png"/><Relationship Id="rId2746674062f0d3178" Type="http://schemas.openxmlformats.org/officeDocument/2006/relationships/image" Target="media/imgrId2746674062f0d3178.png"/><Relationship Id="rId8549674062f0df07e" Type="http://schemas.openxmlformats.org/officeDocument/2006/relationships/image" Target="media/imgrId8549674062f0df07e.png"/><Relationship Id="rId6834674062f0ea5cf" Type="http://schemas.openxmlformats.org/officeDocument/2006/relationships/image" Target="media/imgrId6834674062f0ea5cf.png"/><Relationship Id="rId3663674062f1003eb" Type="http://schemas.openxmlformats.org/officeDocument/2006/relationships/image" Target="media/imgrId3663674062f1003eb.png"/><Relationship Id="rId7582674062f108074" Type="http://schemas.openxmlformats.org/officeDocument/2006/relationships/image" Target="media/imgrId7582674062f108074.jpg"/><Relationship Id="rId4138674062f111ee3" Type="http://schemas.openxmlformats.org/officeDocument/2006/relationships/image" Target="media/imgrId4138674062f111ee3.png"/><Relationship Id="rId3207674062f11ae21" Type="http://schemas.openxmlformats.org/officeDocument/2006/relationships/image" Target="media/imgrId3207674062f11ae21.jpg"/><Relationship Id="rId7138674062f127978" Type="http://schemas.openxmlformats.org/officeDocument/2006/relationships/image" Target="media/imgrId7138674062f127978.png"/><Relationship Id="rId2157674062f130e01" Type="http://schemas.openxmlformats.org/officeDocument/2006/relationships/image" Target="media/imgrId2157674062f130e01.png"/><Relationship Id="rId5191674062f13be69" Type="http://schemas.openxmlformats.org/officeDocument/2006/relationships/image" Target="media/imgrId5191674062f13be69.jpg"/><Relationship Id="rId6918674062f14d857" Type="http://schemas.openxmlformats.org/officeDocument/2006/relationships/image" Target="media/imgrId6918674062f14d857.png"/><Relationship Id="rId8362674062f156065" Type="http://schemas.openxmlformats.org/officeDocument/2006/relationships/image" Target="media/imgrId8362674062f156065.png"/><Relationship Id="rId7067674062f15ef9e" Type="http://schemas.openxmlformats.org/officeDocument/2006/relationships/image" Target="media/imgrId7067674062f15ef9e.png"/><Relationship Id="rId9262674062f170882" Type="http://schemas.openxmlformats.org/officeDocument/2006/relationships/image" Target="media/imgrId9262674062f170882.png"/><Relationship Id="rId5820674062f178ac1" Type="http://schemas.openxmlformats.org/officeDocument/2006/relationships/image" Target="media/imgrId5820674062f178ac1.png"/><Relationship Id="rId9165674062f187059" Type="http://schemas.openxmlformats.org/officeDocument/2006/relationships/image" Target="media/imgrId9165674062f187059.png"/><Relationship Id="rId6941674062f19422b" Type="http://schemas.openxmlformats.org/officeDocument/2006/relationships/image" Target="media/imgrId6941674062f19422b.png"/><Relationship Id="rId9181674062f19e646" Type="http://schemas.openxmlformats.org/officeDocument/2006/relationships/image" Target="media/imgrId9181674062f19e646.png"/><Relationship Id="rId3867674062f1adf18" Type="http://schemas.openxmlformats.org/officeDocument/2006/relationships/image" Target="media/imgrId3867674062f1adf18.png"/><Relationship Id="rId2517674062f1b77d8" Type="http://schemas.openxmlformats.org/officeDocument/2006/relationships/image" Target="media/imgrId2517674062f1b77d8.png"/><Relationship Id="rId8216674062f1c2c7e" Type="http://schemas.openxmlformats.org/officeDocument/2006/relationships/image" Target="media/imgrId8216674062f1c2c7e.png"/><Relationship Id="rId8558674062f1cef7c" Type="http://schemas.openxmlformats.org/officeDocument/2006/relationships/image" Target="media/imgrId8558674062f1cef7c.png"/><Relationship Id="rId9206674062f1d4a80" Type="http://schemas.openxmlformats.org/officeDocument/2006/relationships/image" Target="media/imgrId9206674062f1d4a80.jpg"/><Relationship Id="rId1363674062f1e460d" Type="http://schemas.openxmlformats.org/officeDocument/2006/relationships/image" Target="media/imgrId1363674062f1e460d.jpg"/><Relationship Id="rId5694674062f1f19e0" Type="http://schemas.openxmlformats.org/officeDocument/2006/relationships/image" Target="media/imgrId5694674062f1f19e0.png"/><Relationship Id="rId8219674062f208823" Type="http://schemas.openxmlformats.org/officeDocument/2006/relationships/image" Target="media/imgrId8219674062f208823.png"/><Relationship Id="rId4920674062f20f829" Type="http://schemas.openxmlformats.org/officeDocument/2006/relationships/image" Target="media/imgrId4920674062f20f829.png"/><Relationship Id="rId8945674062f21e135" Type="http://schemas.openxmlformats.org/officeDocument/2006/relationships/image" Target="media/imgrId8945674062f21e135.png"/><Relationship Id="rId1864674062f2268ef" Type="http://schemas.openxmlformats.org/officeDocument/2006/relationships/image" Target="media/imgrId1864674062f2268ef.png"/><Relationship Id="rId4071674062f22de4a" Type="http://schemas.openxmlformats.org/officeDocument/2006/relationships/image" Target="media/imgrId4071674062f22de4a.png"/><Relationship Id="rId3273674062f23b56b" Type="http://schemas.openxmlformats.org/officeDocument/2006/relationships/image" Target="media/imgrId3273674062f23b56b.png"/><Relationship Id="rId3008674062f242158" Type="http://schemas.openxmlformats.org/officeDocument/2006/relationships/image" Target="media/imgrId3008674062f242158.png"/><Relationship Id="rId1969674062f24dd9c" Type="http://schemas.openxmlformats.org/officeDocument/2006/relationships/image" Target="media/imgrId1969674062f24dd9c.png"/><Relationship Id="rId1774674062f255ef5" Type="http://schemas.openxmlformats.org/officeDocument/2006/relationships/image" Target="media/imgrId1774674062f255ef5.png"/><Relationship Id="rId9732674062f25c9cd" Type="http://schemas.openxmlformats.org/officeDocument/2006/relationships/image" Target="media/imgrId9732674062f25c9cd.png"/><Relationship Id="rId8507674062f265c1d" Type="http://schemas.openxmlformats.org/officeDocument/2006/relationships/image" Target="media/imgrId8507674062f265c1d.png"/><Relationship Id="rId8028674062f26fb19" Type="http://schemas.openxmlformats.org/officeDocument/2006/relationships/image" Target="media/imgrId8028674062f26fb19.png"/><Relationship Id="rId1177674062f27b0eb" Type="http://schemas.openxmlformats.org/officeDocument/2006/relationships/image" Target="media/imgrId1177674062f27b0eb.png"/><Relationship Id="rId3223674062f2877f1" Type="http://schemas.openxmlformats.org/officeDocument/2006/relationships/image" Target="media/imgrId3223674062f2877f1.png"/><Relationship Id="rId2148674062f290e2f" Type="http://schemas.openxmlformats.org/officeDocument/2006/relationships/image" Target="media/imgrId2148674062f290e2f.png"/><Relationship Id="rId5302674062f299df2" Type="http://schemas.openxmlformats.org/officeDocument/2006/relationships/image" Target="media/imgrId5302674062f299df2.png"/><Relationship Id="rId3130674062f2a450e" Type="http://schemas.openxmlformats.org/officeDocument/2006/relationships/image" Target="media/imgrId3130674062f2a450e.png"/><Relationship Id="rId1390674062f2af6b7" Type="http://schemas.openxmlformats.org/officeDocument/2006/relationships/image" Target="media/imgrId1390674062f2af6b7.png"/><Relationship Id="rId1856674062f2b717a" Type="http://schemas.openxmlformats.org/officeDocument/2006/relationships/image" Target="media/imgrId1856674062f2b717a.png"/><Relationship Id="rId9173674062f2c1b0c" Type="http://schemas.openxmlformats.org/officeDocument/2006/relationships/image" Target="media/imgrId9173674062f2c1b0c.png"/><Relationship Id="rId4066674062f2cca69" Type="http://schemas.openxmlformats.org/officeDocument/2006/relationships/image" Target="media/imgrId4066674062f2cca69.png"/><Relationship Id="rId3936674062f2d927b" Type="http://schemas.openxmlformats.org/officeDocument/2006/relationships/image" Target="media/imgrId3936674062f2d927b.png"/><Relationship Id="rId4512674062f2e7b0d" Type="http://schemas.openxmlformats.org/officeDocument/2006/relationships/image" Target="media/imgrId4512674062f2e7b0d.png"/><Relationship Id="rId9630674062f300350" Type="http://schemas.openxmlformats.org/officeDocument/2006/relationships/image" Target="media/imgrId9630674062f300350.png"/><Relationship Id="rId3299674062f30e414" Type="http://schemas.openxmlformats.org/officeDocument/2006/relationships/image" Target="media/imgrId3299674062f30e414.png"/><Relationship Id="rId4144674062f317722" Type="http://schemas.openxmlformats.org/officeDocument/2006/relationships/image" Target="media/imgrId4144674062f317722.png"/><Relationship Id="rId1194674062f3209ea" Type="http://schemas.openxmlformats.org/officeDocument/2006/relationships/image" Target="media/imgrId1194674062f3209ea.png"/><Relationship Id="rId8510674062f32d1c7" Type="http://schemas.openxmlformats.org/officeDocument/2006/relationships/image" Target="media/imgrId8510674062f32d1c7.png"/><Relationship Id="rId5730674062f33d3ef" Type="http://schemas.openxmlformats.org/officeDocument/2006/relationships/image" Target="media/imgrId5730674062f33d3ef.jpg"/><Relationship Id="rId1100674062f346ea1" Type="http://schemas.openxmlformats.org/officeDocument/2006/relationships/image" Target="media/imgrId1100674062f346ea1.png"/><Relationship Id="rId3773674062f3501e8" Type="http://schemas.openxmlformats.org/officeDocument/2006/relationships/image" Target="media/imgrId3773674062f3501e8.png"/><Relationship Id="rId8662674062f35afd6" Type="http://schemas.openxmlformats.org/officeDocument/2006/relationships/image" Target="media/imgrId8662674062f35afd6.png"/><Relationship Id="rId4245674062f36128a" Type="http://schemas.openxmlformats.org/officeDocument/2006/relationships/image" Target="media/imgrId4245674062f36128a.png"/><Relationship Id="rId2543674062f36762e" Type="http://schemas.openxmlformats.org/officeDocument/2006/relationships/image" Target="media/imgrId2543674062f36762e.jpg"/><Relationship Id="rId4362674062f36eebd" Type="http://schemas.openxmlformats.org/officeDocument/2006/relationships/image" Target="media/imgrId4362674062f36eebd.png"/><Relationship Id="rId2975674062f37edc4" Type="http://schemas.openxmlformats.org/officeDocument/2006/relationships/image" Target="media/imgrId2975674062f37edc4.jpg"/><Relationship Id="rId5310674062f386d88" Type="http://schemas.openxmlformats.org/officeDocument/2006/relationships/image" Target="media/imgrId5310674062f386d88.jpg"/><Relationship Id="rId5172674062f38f26d" Type="http://schemas.openxmlformats.org/officeDocument/2006/relationships/image" Target="media/imgrId5172674062f38f26d.jpg"/><Relationship Id="rId2614674062f397123" Type="http://schemas.openxmlformats.org/officeDocument/2006/relationships/image" Target="media/imgrId2614674062f397123.jpg"/><Relationship Id="rId1240674062f3a17dd" Type="http://schemas.openxmlformats.org/officeDocument/2006/relationships/image" Target="media/imgrId1240674062f3a17dd.jpg"/><Relationship Id="rId1606674062f3a9112" Type="http://schemas.openxmlformats.org/officeDocument/2006/relationships/image" Target="media/imgrId1606674062f3a9112.jpg"/><Relationship Id="rId7545674062f3af338" Type="http://schemas.openxmlformats.org/officeDocument/2006/relationships/image" Target="media/imgrId7545674062f3af338.jpg"/><Relationship Id="rId7613674062f3b5caa" Type="http://schemas.openxmlformats.org/officeDocument/2006/relationships/image" Target="media/imgrId7613674062f3b5caa.jpg"/><Relationship Id="rId7935674062f3bbfd8" Type="http://schemas.openxmlformats.org/officeDocument/2006/relationships/image" Target="media/imgrId7935674062f3bbfd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291282" Type="http://schemas.openxmlformats.org/officeDocument/2006/relationships/image" Target="media/imgrId202912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291282" Type="http://schemas.openxmlformats.org/officeDocument/2006/relationships/image" Target="media/imgrId202912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291282" Type="http://schemas.openxmlformats.org/officeDocument/2006/relationships/image" Target="media/imgrId202912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291282" Type="http://schemas.openxmlformats.org/officeDocument/2006/relationships/image" Target="media/imgrId202912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291282" Type="http://schemas.openxmlformats.org/officeDocument/2006/relationships/image" Target="media/imgrId202912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291282" Type="http://schemas.openxmlformats.org/officeDocument/2006/relationships/image" Target="media/imgrId202912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