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00_DRAFT_03)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7474407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35076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12403" w:name="ctxt"/>
    <w:bookmarkEnd w:id="951240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 (versione base)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1678683" name="name2822674062ddda43c"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1880674062ddda437"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7004188" name="name1715674062ddea8fc"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7224674062ddea8f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8204793" name="name7265674062de00ef8"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9194674062de00ef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7794434" name="name2042674062de0b0e6"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1083674062de0b0e1"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53714" name="name5576674062de154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4674062de154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49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49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492"/>
        </w:numPr>
        <w:spacing w:before="0" w:after="0" w:line="240" w:lineRule="auto"/>
        <w:jc w:val="left"/>
        <w:rPr>
          <w:color w:val="00274C"/>
          <w:sz w:val="20"/>
          <w:szCs w:val="20"/>
        </w:rPr>
      </w:pPr>
      <w:r>
        <w:rPr>
          <w:color w:val="00274C"/>
          <w:sz w:val="20"/>
          <w:szCs w:val="20"/>
          <w:u w:val="none"/>
        </w:rPr>
        <w:t xml:space="preserve">Utilizzare unicamente l'olio approvato al fine di garantire una adeguata protezione, efficenza e durata del motore.</w:t>
      </w:r>
    </w:p>
    <w:p>
      <w:pPr>
        <w:numPr>
          <w:ilvl w:val="0"/>
          <w:numId w:val="1049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49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74454" name="name5348674062de206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0674062de206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49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49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49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927674062de2194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049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49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 superiore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083668" name="name5832674062de2df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22674062de2df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4925937" name="name4976674062de3ad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38674062de3ad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Certificatione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non certificati</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NOTE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0000"/>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ADDITIVI CARBURANTE</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521929" name="name6572674062de502b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06674062de502a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CONDIZIONI DI FUNZIONAMENTO STANDARD TEMPERATURA AMBIENTE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CAPACITÀ DELLA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CORRENTE DI SCARICA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66331" name="name3996674062de683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7674062de683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Circuito alimentazione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 </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Pr>
              <w:widowControl w:val="on"/>
              <w:pBdr/>
              <w:spacing w:before="0" w:after="0" w:line="262" w:lineRule="auto"/>
              <w:ind w:left="0" w:right="0"/>
              <w:jc w:val="left"/>
              <w:textAlignment w:val="center"/>
            </w:pPr>
            <w:r>
              <w:rPr>
                <w:b/>
                <w:bCs/>
                <w:color w:val="00274C"/>
                <w:position w:val="-2"/>
                <w:sz w:val="20"/>
                <w:szCs w:val="20"/>
                <w:u w:val="none"/>
              </w:rPr>
              <w:b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226113" name="name1679674062de736c4"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2070674062de736b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231759" name="name3003674062de7e563"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2590674062de7e55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Iniezione §</w:t>
            </w:r>
          </w:p>
          <w:p/>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2249962" name="name5525674062de8cf24"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4186674062de8cf1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rifiuto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542722" name="name9911674062de96b79"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7497674062de96b7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carburante in alta pressione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valvola controllo aspirazione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125622" name="name2084674062dea0e0e"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8769674062dea0e0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t xml:space="preserve">Il carburante viene immesso a pressione nel Common Rail dalla pompa iniezione carburante ad alta pressione.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volume interno del Common Rail è ottimizzato per: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ottenere il miglior compromesso per minimizzare i picchi di pressione dovuti alla ciclicità della mandata della pompa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l'apertura degli elettroiniettori;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l'elevata rapidità di risposta del sistema alle richieste della centralina ECU.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misura la pressione del carburante nel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all'interno del Common Rail è regolata dalla pompa iniezione carburante ad alta pressione tramite la valvola regolazione aspirazione carburante.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67985" name="name2832674062deaf4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7674062deaf4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04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dal Common Rail.</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Se il sensore di pressione non è funzionante, sostituire il gruppo Common Rail completo. §</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Innesti ettroiniettori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1244561" name="name8286674062debb4dd"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477674062debb4d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Elettroiniettore</w:t>
            </w:r>
          </w:p>
          <w:p>
            <w:pPr>
              <w:widowControl w:val="on"/>
              <w:pBdr/>
              <w:spacing w:before="0" w:after="0" w:line="262" w:lineRule="auto"/>
              <w:ind w:left="0" w:right="0"/>
              <w:jc w:val="left"/>
              <w:textAlignment w:val="center"/>
            </w:pPr>
            <w:r>
              <w:rPr>
                <w:color w:val="00274C"/>
                <w:position w:val="-2"/>
                <w:sz w:val="20"/>
                <w:szCs w:val="20"/>
                <w:u w:val="none"/>
              </w:rPr>
              <w:t xml:space="preserve">É equipaggiato con un solenoide integrale che, quando eccitato elettronicamente, gestisce una valvola pilota all'interno dell'elettroiniettore, che permette di avviare l'iniezione di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segnale in uscita alla ECU è di tipo digitale.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98396" name="name7886674062dec6c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6674062dec6c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578329" name="name1173674062ded2d39"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8981674062ded2d3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2537047" name="name1748674062dedea29"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2817674062dedea2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r>
              <w:rPr>
                <w:b/>
                <w:bCs/>
                <w:color w:val="00274C"/>
                <w:position w:val="-2"/>
                <w:sz w:val="20"/>
                <w:szCs w:val="20"/>
                <w:u w:val="none"/>
              </w:rPr>
              <w:t xml:space="preserve">(ST_xx)</w:t>
            </w:r>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r>
              <w:rPr>
                <w:b/>
                <w:bCs/>
                <w:color w:val="00274C"/>
                <w:position w:val="-2"/>
                <w:sz w:val="20"/>
                <w:szCs w:val="20"/>
                <w:u w:val="none"/>
              </w:rPr>
              <w:t xml:space="preserve">ST_xx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68956" name="name6018674062dee67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6674062dee67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2.13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508818" name="name5020674062df004ad"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5922674062df004a8"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7507498" name="name6619674062df0ae17"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2286674062df0ae1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273171" name="name7622674062df15112"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1307674062df1510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per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lato scarico</w:t>
            </w:r>
          </w:p>
          <w:p>
            <w:pPr>
              <w:widowControl w:val="on"/>
              <w:pBdr/>
              <w:spacing w:before="0" w:after="0" w:line="262" w:lineRule="auto"/>
              <w:ind w:left="0" w:right="0"/>
              <w:jc w:val="left"/>
              <w:textAlignment w:val="center"/>
            </w:pPr>
            <w:r>
              <w:rPr>
                <w:color w:val="00274C"/>
                <w:position w:val="-2"/>
                <w:sz w:val="20"/>
                <w:szCs w:val="20"/>
                <w:u w:val="none"/>
              </w:rPr>
              <w:t xml:space="preserve">- Opzionale lato aspirazione</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2.9.2 Pompa olio</w:t>
            </w:r>
            <w:r>
              <w:rPr>
                <w:color w:val="00274C"/>
                <w:position w:val="-2"/>
                <w:sz w:val="20"/>
                <w:szCs w:val="20"/>
                <w:u w:val="none"/>
              </w:rPr>
              <w:t xml:space="preserve"> I rotori della pompa olio sono di tipo trocoidale (a lobi) e vengono azionati dall'albero a gomito tramite ingranaggi.</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28784" name="name2022674062df25e37"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7154674062df25e3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928817" name="name8262674062df675da"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3729674062df675d6"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Filtro olio e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0113415" name="name7373674062df72ae4"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5494674062df72ae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  </w:t>
                  </w:r>
                </w:p>
              </w:tc>
            </w:tr>
          </w:tbl>
          <w:p/>
          <w:p>
            <w:pPr>
              <w:widowControl w:val="on"/>
              <w:pBdr/>
              <w:spacing w:before="0" w:after="0" w:line="240" w:lineRule="auto"/>
              <w:ind w:left="0" w:right="0"/>
              <w:jc w:val="left"/>
            </w:pP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5388882" name="name2361674062df8307d"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3285674062df8307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6681380" name="name2862674062df8d729"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4822674062df8d72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bl>
                <w:p/>
              </w:tc>
            </w:tr>
          </w:tbl>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refrigerante</w:t>
                  </w:r>
                  <w:r>
                    <w:rPr>
                      <w:b/>
                      <w:bCs/>
                      <w:color w:val="00274C"/>
                      <w:position w:val="-2"/>
                      <w:sz w:val="20"/>
                      <w:szCs w:val="20"/>
                      <w:u w:val="none"/>
                    </w:rPr>
                    <w:br/>
                    <w:br/>
                    <w:t xml:space="preserve">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38326533" name="name5468674062df9e924"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6223674062df9e91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Valvola termostatica</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+80°C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84092457" name="name8725674062dfa9a83"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3931674062dfa9a7e"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Schema circuito aspirazione e scarico</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8976168" name="name7230674062dfb9825"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9721674062dfb9821"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per le versioni </w:t>
            </w:r>
            <w:r>
              <w:rPr>
                <w:b/>
                <w:bCs/>
                <w:color w:val="00274C"/>
                <w:position w:val="-2"/>
                <w:sz w:val="20"/>
                <w:szCs w:val="20"/>
                <w:u w:val="none"/>
              </w:rPr>
              <w:t xml:space="preserve">TC</w:t>
            </w:r>
            <w:r>
              <w:rPr>
                <w:color w:val="00274C"/>
                <w:position w:val="-2"/>
                <w:sz w:val="20"/>
                <w:szCs w:val="20"/>
                <w:u w:val="none"/>
              </w:rPr>
              <w:t xml:space="preserve"> e </w:t>
            </w:r>
            <w:r>
              <w:rPr>
                <w:b/>
                <w:bCs/>
                <w:color w:val="00274C"/>
                <w:position w:val="-2"/>
                <w:sz w:val="20"/>
                <w:szCs w:val="20"/>
                <w:u w:val="none"/>
              </w:rPr>
              <w:t xml:space="preserve">TCA</w:t>
            </w:r>
            <w:r>
              <w:rPr>
                <w:color w:val="00274C"/>
                <w:position w:val="-2"/>
                <w:sz w:val="20"/>
                <w:szCs w:val="20"/>
                <w:u w:val="none"/>
              </w:rPr>
              <w:t xml:space="preserve"> è installato il turbocompressore.</w:t>
            </w:r>
          </w:p>
          <w:p>
            <w:pPr>
              <w:widowControl w:val="on"/>
              <w:pBdr/>
              <w:spacing w:before="0" w:after="0" w:line="262" w:lineRule="auto"/>
              <w:ind w:left="0" w:right="0"/>
              <w:jc w:val="left"/>
              <w:textAlignment w:val="center"/>
            </w:pPr>
            <w:r>
              <w:rPr>
                <w:color w:val="00274C"/>
                <w:position w:val="-2"/>
                <w:sz w:val="20"/>
                <w:szCs w:val="20"/>
                <w:u w:val="none"/>
              </w:rPr>
              <w:t xml:space="preserve">           Le versioni </w:t>
            </w:r>
            <w:r>
              <w:rPr>
                <w:b/>
                <w:bCs/>
                <w:color w:val="00274C"/>
                <w:position w:val="-2"/>
                <w:sz w:val="20"/>
                <w:szCs w:val="20"/>
                <w:u w:val="none"/>
              </w:rPr>
              <w:t xml:space="preserve">NA</w:t>
            </w:r>
            <w:r>
              <w:rPr>
                <w:color w:val="00274C"/>
                <w:position w:val="-2"/>
                <w:sz w:val="20"/>
                <w:szCs w:val="20"/>
                <w:u w:val="none"/>
              </w:rPr>
              <w:t xml:space="preserve"> hanno la linea di aspirazione del filtro aria installata direttamente sul collettore di aspirazione.</w:t>
            </w:r>
          </w:p>
          <w:p/>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dal turbocompressore il quale la comprime e la invia all'intercooler ( </w:t>
            </w:r>
            <w:r>
              <w:rPr>
                <w:b/>
                <w:bCs/>
                <w:color w:val="00274C"/>
                <w:position w:val="-2"/>
                <w:sz w:val="20"/>
                <w:szCs w:val="20"/>
                <w:u w:val="none"/>
              </w:rPr>
              <w:t xml:space="preserve">L'intercooler è installato solo per le versioni TCA</w:t>
            </w:r>
            <w:r>
              <w:rPr>
                <w:color w:val="00274C"/>
                <w:position w:val="-2"/>
                <w:sz w:val="20"/>
                <w:szCs w:val="20"/>
                <w:u w:val="none"/>
              </w:rPr>
              <w:t xml:space="preserve"> -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dentro la precamera, dopo la combustione si trasforma in Gas. Il Gas viene espulso dai cilindri ed inviato al collettore di scarico. Il collettore di scarico invia i Gas al corpo del turbocompressore (i Gas espulsi attivano la turbina), poi i Gas procedono verso la marmitta il e definitivamente espulsi.</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Candeletta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 collettore di aspirazione (solo per versioni TC)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gas di scarica attivano 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Filtro aria</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74968152" name="name3820674062dfc69e9"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8210674062dfc69e5"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3649" name="name2656674062dfd06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5674062dfd0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la cartuccia </w:t>
            </w:r>
            <w:r>
              <w:rPr>
                <w:b/>
                <w:bCs/>
                <w:color w:val="00274C"/>
                <w:position w:val="-2"/>
                <w:sz w:val="20"/>
                <w:szCs w:val="20"/>
                <w:u w:val="none"/>
              </w:rPr>
              <w:t xml:space="preserve">2</w:t>
            </w:r>
            <w:r>
              <w:rPr>
                <w:color w:val="00274C"/>
                <w:position w:val="-2"/>
                <w:sz w:val="20"/>
                <w:szCs w:val="20"/>
                <w:u w:val="none"/>
              </w:rPr>
              <w:t xml:space="preserve"> è sostituibile (vedere  </w:t>
            </w:r>
            <w:r>
              <w:rPr>
                <w:b/>
                <w:bCs/>
                <w:color w:val="00274C"/>
                <w:position w:val="-2"/>
                <w:sz w:val="20"/>
                <w:szCs w:val="20"/>
                <w:u w:val="none"/>
              </w:rPr>
              <w:t xml:space="preserve">Tab. xx </w:t>
            </w:r>
            <w:r>
              <w:rPr>
                <w:color w:val="00274C"/>
                <w:position w:val="-2"/>
                <w:sz w:val="20"/>
                <w:szCs w:val="20"/>
                <w:u w:val="none"/>
              </w:rPr>
              <w:t xml:space="preserve"> e  </w:t>
            </w:r>
            <w:r>
              <w:rPr>
                <w:b/>
                <w:bCs/>
                <w:color w:val="00274C"/>
                <w:position w:val="-2"/>
                <w:sz w:val="20"/>
                <w:szCs w:val="20"/>
                <w:u w:val="none"/>
              </w:rPr>
              <w:t xml:space="preserve">Tab. xx </w:t>
            </w:r>
            <w:r>
              <w:rPr>
                <w:color w:val="00274C"/>
                <w:position w:val="-2"/>
                <w:sz w:val="20"/>
                <w:szCs w:val="20"/>
                <w:u w:val="none"/>
              </w:rPr>
              <w:t xml:space="preserve"> per la frequenza di intervento sui componenti).</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w:t>
            </w:r>
            <w:r>
              <w:rPr>
                <w:b/>
                <w:bCs/>
                <w:color w:val="00274C"/>
                <w:position w:val="-2"/>
                <w:sz w:val="20"/>
                <w:szCs w:val="20"/>
                <w:u w:val="none"/>
              </w:rPr>
              <w:t xml:space="preserve">xxx mm</w:t>
            </w:r>
            <w:r>
              <w:rPr>
                <w:color w:val="00274C"/>
                <w:position w:val="-2"/>
                <w:sz w:val="20"/>
                <w:szCs w:val="20"/>
                <w:u w:val="none"/>
              </w:rPr>
              <w:t xml:space="preserve"> ed essere il più possibile rettilineo.</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dei segnali in entrata e in uscita della ECU</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candelette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CENTRALINA E.C.U.</w:t>
            </w:r>
            <w:r>
              <w:rPr>
                <w:color w:val="00274C"/>
                <w:position w:val="-2"/>
                <w:sz w:val="20"/>
                <w:szCs w:val="20"/>
                <w:u w:val="none"/>
              </w:rPr>
              <w:t xml:space="preserve"> (Unità di controllo elettronico)</w:t>
            </w:r>
          </w:p>
          <w:p/>
          <w:p/>
          <w:p>
            <w:pPr>
              <w:widowControl w:val="on"/>
              <w:pBdr/>
              <w:spacing w:before="0" w:after="0" w:line="262" w:lineRule="auto"/>
              <w:ind w:left="0" w:right="0"/>
              <w:jc w:val="left"/>
              <w:textAlignment w:val="center"/>
            </w:pPr>
            <w:r>
              <w:rPr>
                <w:color w:val="00274C"/>
                <w:position w:val="-2"/>
                <w:sz w:val="20"/>
                <w:szCs w:val="20"/>
                <w:u w:val="none"/>
              </w:rPr>
              <w:t xml:space="preserve">É il processore centrale, che monitorizza e controlla il funzionamento del motore.</w:t>
            </w:r>
          </w:p>
          <w:p>
            <w:pPr>
              <w:widowControl w:val="on"/>
              <w:pBdr/>
              <w:spacing w:before="0" w:after="0" w:line="262" w:lineRule="auto"/>
              <w:ind w:left="0" w:right="0"/>
              <w:jc w:val="left"/>
              <w:textAlignment w:val="center"/>
            </w:pPr>
            <w:r>
              <w:rPr>
                <w:color w:val="00274C"/>
                <w:position w:val="-2"/>
                <w:sz w:val="20"/>
                <w:szCs w:val="20"/>
                <w:u w:val="none"/>
              </w:rPr>
              <w:t xml:space="preserve">La centralina elettronica è preposta alla gestione del motore. Viene montata sul telaio della macchina, o in cabina (fare riferimento alla documentazione tecnica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88626" name="name7649674062dfe12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0674062dfe12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271703" name="name2678674062dfeb64b"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7595674062dfeb64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0492"/>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0492"/>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Cablaggio elettrico motore</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1757083" name="name1413674062e003e50"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6153674062e003e4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9215548" name="name6292674062e00cc8b"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3948674062e00cc87" cstate="print"/>
                          <a:stretch>
                            <a:fillRect/>
                          </a:stretch>
                        </pic:blipFill>
                        <pic:spPr>
                          <a:xfrm>
                            <a:off x="0" y="0"/>
                            <a:ext cx="5551200" cy="41616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flusso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diagnosi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acceleratore doppia traccia §</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6826183" name="name5230674062e01be75"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1750674062e01be7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Tutti i connettori dei sensori e dei dispositivi a comando elettronico, sono a tenuta stagna.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29092749" name="name2192674062e0264cb"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7832674062e0264c7"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7706223" name="name8300674062e02d1c5"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4419674062e02d1c1"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55101284" name="name8835674062e03503f"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5137674062e03503a"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6363427" name="name9239674062e041aef"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3675674062e041aea"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8021785" name="name8542674062e049cb5"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2723674062e049cb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4141331" name="name9698674062e0565f0"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3009674062e0565e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4991114" name="name6801674062e05d081"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3539674062e05d07c"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0240004" name="name6366674062e0668e0"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1656674062e0668d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basamento.</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situata sul volano, lo invia alla ECU come segnale di tipo analogico. Il sensore produce un segnale ad onda quadra 5V ad effetto Hall mentre il volano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174011" name="name1851674062e072748"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1858674062e0727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basamento.</w:t>
            </w:r>
            <w:r>
              <w:rPr>
                <w:color w:val="00274C"/>
                <w:position w:val="-2"/>
                <w:sz w:val="20"/>
                <w:szCs w:val="20"/>
                <w:u w:val="none"/>
              </w:rPr>
              <w:br/>
              <w:t xml:space="preserve">La funzione del sensore di fase </w:t>
            </w:r>
            <w:r>
              <w:rPr>
                <w:b/>
                <w:bCs/>
                <w:color w:val="00274C"/>
                <w:position w:val="-2"/>
                <w:sz w:val="20"/>
                <w:szCs w:val="20"/>
                <w:u w:val="none"/>
              </w:rPr>
              <w:t xml:space="preserve">C</w:t>
            </w:r>
            <w:r>
              <w:rPr>
                <w:color w:val="00274C"/>
                <w:position w:val="-2"/>
                <w:sz w:val="20"/>
                <w:szCs w:val="20"/>
                <w:u w:val="none"/>
              </w:rPr>
              <w:t xml:space="preserve"> è quella di identificare la posizione dell'ingranaggio dell'albero a camme </w:t>
            </w:r>
            <w:r>
              <w:rPr>
                <w:b/>
                <w:bCs/>
                <w:color w:val="00274C"/>
                <w:position w:val="-2"/>
                <w:sz w:val="20"/>
                <w:szCs w:val="20"/>
                <w:u w:val="none"/>
              </w:rPr>
              <w:t xml:space="preserve">D</w:t>
            </w:r>
            <w:r>
              <w:rPr>
                <w:color w:val="00274C"/>
                <w:position w:val="-2"/>
                <w:sz w:val="20"/>
                <w:szCs w:val="20"/>
                <w:u w:val="none"/>
              </w:rPr>
              <w:t xml:space="preserve"> rispetto all'albero motore e, di conseguenza, la posizione dei pistoni rispetto al punto morto superiore.</w:t>
            </w:r>
            <w:r>
              <w:rPr>
                <w:color w:val="00274C"/>
                <w:position w:val="-2"/>
                <w:sz w:val="20"/>
                <w:szCs w:val="20"/>
                <w:u w:val="none"/>
              </w:rPr>
              <w:br/>
              <w:t xml:space="preserve">Il sensore rileva il segnale dall'ingranaggio </w:t>
            </w:r>
            <w:r>
              <w:rPr>
                <w:b/>
                <w:bCs/>
                <w:color w:val="00274C"/>
                <w:position w:val="-2"/>
                <w:sz w:val="20"/>
                <w:szCs w:val="20"/>
                <w:u w:val="none"/>
              </w:rPr>
              <w:t xml:space="preserve">D</w:t>
            </w:r>
            <w:r>
              <w:rPr>
                <w:color w:val="00274C"/>
                <w:position w:val="-2"/>
                <w:sz w:val="20"/>
                <w:szCs w:val="20"/>
                <w:u w:val="none"/>
              </w:rPr>
              <w:t xml:space="preserve"> comando albero a camme,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w:t>
            </w:r>
            <w:r>
              <w:rPr>
                <w:color w:val="00274C"/>
                <w:position w:val="-2"/>
                <w:sz w:val="20"/>
                <w:szCs w:val="20"/>
                <w:u w:val="none"/>
              </w:rPr>
              <w:br/>
              <w:t xml:space="preserve">Il dato inviato da questo sensore consente all'ECU di pilotare l'anticipo di iniezione del carburante per ogni pistone.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769057" name="name5084674062e07be5a"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8068674062e07be5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2.25</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928797" name="name2729674062e088126"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9141674062e08812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2.13.4 Sensore pressione Common Rail</w:t>
            </w:r>
            <w:r>
              <w:rPr>
                <w:color w:val="00274C"/>
                <w:position w:val="-2"/>
                <w:sz w:val="20"/>
                <w:szCs w:val="20"/>
                <w:u w:val="none"/>
              </w:rPr>
              <w:br/>
              <w:br/>
              <w:t xml:space="preserve">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w:t>
            </w:r>
            <w:r>
              <w:rPr>
                <w:color w:val="00274C"/>
                <w:position w:val="-2"/>
                <w:sz w:val="20"/>
                <w:szCs w:val="20"/>
                <w:u w:val="none"/>
              </w:rPr>
              <w:br/>
              <w:t xml:space="preserve">In base ai segnali inviati, la ECU gestisce la valvola aspirazione carburante sulla pompa iniezione e se necessario modifica i tempi di iniezione.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205476" name="name6498674062e097dee"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3232674062e097de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della pompa iniezione.</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66519" name="name3096674062e0a4fa0"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8400674062e0a4f9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e comandare il segnale lampada spia alta temperatura e il comando dell'elettroventilatore del radiatore del liquido refrigerante.</w:t>
            </w:r>
          </w:p>
          <w:p>
            <w:pPr>
              <w:widowControl w:val="on"/>
              <w:pBdr/>
              <w:spacing w:before="0" w:after="0" w:line="262" w:lineRule="auto"/>
              <w:ind w:left="0" w:right="0"/>
              <w:jc w:val="left"/>
              <w:textAlignment w:val="center"/>
            </w:pPr>
            <w:r>
              <w:rPr>
                <w:b/>
                <w:bCs/>
                <w:color w:val="00274C"/>
                <w:position w:val="-2"/>
                <w:sz w:val="20"/>
                <w:szCs w:val="20"/>
                <w:u w:val="none"/>
              </w:rPr>
              <w:br/>
              <w:b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838917" name="name5712674062e0c2cd5"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8591674062e0c2cd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303788" name="name3182674062e0ccca3"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1937674062e0ccc9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Alternatore</w:t>
            </w:r>
            <w:r>
              <w:rPr>
                <w:color w:val="00274C"/>
                <w:position w:val="-2"/>
                <w:sz w:val="20"/>
                <w:szCs w:val="20"/>
                <w:u w:val="none"/>
              </w:rPr>
              <w:br/>
              <w:br/>
              <w:t xml:space="preserve">Esterno comandato dall'albero a gomito tramite cinghia.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356879" name="name6138674062e0d5724"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8878674062e0d571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1443075" name="name6004674062e0dd2d3"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7216674062e0dd2c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Motorino di avviamento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6071227" name="name5687674062e0e8e0b"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1221674062e0e8e0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Candelette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candelette </w:t>
            </w:r>
            <w:r>
              <w:rPr>
                <w:b/>
                <w:bCs/>
                <w:color w:val="00274C"/>
                <w:position w:val="-2"/>
                <w:sz w:val="20"/>
                <w:szCs w:val="20"/>
                <w:u w:val="none"/>
              </w:rPr>
              <w:t xml:space="preserve">A</w:t>
            </w:r>
            <w:r>
              <w:rPr>
                <w:color w:val="00274C"/>
                <w:position w:val="-2"/>
                <w:sz w:val="20"/>
                <w:szCs w:val="20"/>
                <w:u w:val="none"/>
              </w:rPr>
              <w:t xml:space="preserve"> sono situate in sulla testa, alle basse temperature le candelette si attivano riscaldando l'interno della precamera </w:t>
            </w:r>
            <w:r>
              <w:rPr>
                <w:b/>
                <w:bCs/>
                <w:color w:val="00274C"/>
                <w:position w:val="-2"/>
                <w:sz w:val="20"/>
                <w:szCs w:val="20"/>
                <w:u w:val="none"/>
              </w:rPr>
              <w:t xml:space="preserve">B</w:t>
            </w:r>
            <w:r>
              <w:rPr>
                <w:color w:val="00274C"/>
                <w:position w:val="-2"/>
                <w:sz w:val="20"/>
                <w:szCs w:val="20"/>
                <w:u w:val="none"/>
              </w:rPr>
              <w:t xml:space="preserve"> agevolando così la combustione del carburante nebulizzato dall'iniettore </w:t>
            </w:r>
            <w:r>
              <w:rPr>
                <w:b/>
                <w:bCs/>
                <w:color w:val="00274C"/>
                <w:position w:val="-2"/>
                <w:sz w:val="20"/>
                <w:szCs w:val="20"/>
                <w:u w:val="none"/>
              </w:rPr>
              <w:t xml:space="preserve">C</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8919381" name="name5552674062e105ab7"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9293674062e105ab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589355" name="name8229674062e114dcf"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6224674062e114dca" cstate="print"/>
                          <a:stretch>
                            <a:fillRect/>
                          </a:stretch>
                        </pic:blipFill>
                        <pic:spPr>
                          <a:xfrm>
                            <a:off x="0" y="0"/>
                            <a:ext cx="2239200" cy="1684800"/>
                          </a:xfrm>
                          <a:prstGeom prst="rect">
                            <a:avLst/>
                          </a:prstGeom>
                          <a:ln w="0">
                            <a:noFill/>
                          </a:ln>
                        </pic:spPr>
                      </pic:pic>
                    </a:graphicData>
                  </a:graphic>
                </wp:inline>
              </w:drawing>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2.15.1 Identificazione componenti</w:t>
            </w:r>
            <w:r>
              <w:rPr>
                <w:position w:val="-329"/>
              </w:rPr>
              <w:drawing>
                <wp:inline distT="0" distB="0" distL="0" distR="0">
                  <wp:extent cx="5551200" cy="4161600"/>
                  <wp:effectExtent b="0" l="0" r="0" t="0"/>
                  <wp:docPr id="28333817" name="name8261674062e11f4b5"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1891674062e11f4b0"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pompa iniezione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 per valvole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ozioso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356045" name="name2943674062e12c147"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2312674062e12c14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48108467" name="name8773674062e134726"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1310674062e134722"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Perno bilancieri</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9141348" name="name5787674062e13e59f"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5642674062e13e59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Bilancieri</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8665905" name="name8062674062e14d1ee"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5307674062e14d1e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Punterie idrauliche</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2.15.4.1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78084746" name="name9089674062e16727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212674062e16727b"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049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100674062e16835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49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678876" name="name7367674062e1766be"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6162674062e1766b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5770523" name="name7456674062e17f71d"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1294674062e17f71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305701" name="name1987674062e186597"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6138674062e18659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301810" name="name1983674062e18ee71"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6049674062e18ee6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91580" name="name2540674062e1a68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0674062e1a68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Consultare il </w:t>
            </w:r>
            <w:hyperlink r:id="rId3143674062e1a74c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85284746" name="name4545674062e1b03bf"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6932674062e1b03bb"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r>
              <w:rPr>
                <w:b/>
                <w:bCs/>
                <w:color w:val="00274C"/>
                <w:position w:val="-2"/>
                <w:sz w:val="20"/>
                <w:szCs w:val="20"/>
                <w:u w:val="none"/>
              </w:rPr>
              <w:t xml:space="preserve">Cap. 4</w:t>
            </w: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w:t>
            </w:r>
            <w:r>
              <w:rPr>
                <w:color w:val="00274C"/>
                <w:position w:val="0"/>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049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049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049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049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049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056080" name="name1178674062e1c1639"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3428674062e1c1633"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88773365" name="name4780674062e1cd58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681674062e1cd583"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82561" name="name6752674062e1d88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8674062e1d8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893162" name="name2610674062e1e227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802674062e1e2275"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049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049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389653" name="name3193674062e1e9bb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229674062e1e9bb6"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049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810706" name="name2766674062e20155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379674062e20155a"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049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498668" name="name7910674062e2088b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551674062e2088b0"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Istruzioni per l'installazione</w:t>
            </w:r>
          </w:p>
          <w:p>
            <w:pPr>
              <w:numPr>
                <w:ilvl w:val="0"/>
                <w:numId w:val="1049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998640" name="name5303674062e21275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647674062e21275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15605" name="name4591674062e21ef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7674062e21ef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0492"/>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499">
    <w:multiLevelType w:val="hybridMultilevel"/>
    <w:lvl w:ilvl="0" w:tplc="79158981">
      <w:start w:val="1"/>
      <w:numFmt w:val="decimal"/>
      <w:lvlText w:val="%1."/>
      <w:lvlJc w:val="left"/>
      <w:pPr>
        <w:ind w:left="720" w:hanging="360"/>
      </w:pPr>
    </w:lvl>
    <w:lvl w:ilvl="1" w:tplc="79158981" w:tentative="1">
      <w:start w:val="1"/>
      <w:numFmt w:val="lowerLetter"/>
      <w:lvlText w:val="%2."/>
      <w:lvlJc w:val="left"/>
      <w:pPr>
        <w:ind w:left="1440" w:hanging="360"/>
      </w:pPr>
    </w:lvl>
    <w:lvl w:ilvl="2" w:tplc="79158981" w:tentative="1">
      <w:start w:val="1"/>
      <w:numFmt w:val="lowerRoman"/>
      <w:lvlText w:val="%3."/>
      <w:lvlJc w:val="right"/>
      <w:pPr>
        <w:ind w:left="2160" w:hanging="180"/>
      </w:pPr>
    </w:lvl>
    <w:lvl w:ilvl="3" w:tplc="79158981" w:tentative="1">
      <w:start w:val="1"/>
      <w:numFmt w:val="decimal"/>
      <w:lvlText w:val="%4."/>
      <w:lvlJc w:val="left"/>
      <w:pPr>
        <w:ind w:left="2880" w:hanging="360"/>
      </w:pPr>
    </w:lvl>
    <w:lvl w:ilvl="4" w:tplc="79158981" w:tentative="1">
      <w:start w:val="1"/>
      <w:numFmt w:val="lowerLetter"/>
      <w:lvlText w:val="%5."/>
      <w:lvlJc w:val="left"/>
      <w:pPr>
        <w:ind w:left="3600" w:hanging="360"/>
      </w:pPr>
    </w:lvl>
    <w:lvl w:ilvl="5" w:tplc="79158981" w:tentative="1">
      <w:start w:val="1"/>
      <w:numFmt w:val="lowerRoman"/>
      <w:lvlText w:val="%6."/>
      <w:lvlJc w:val="right"/>
      <w:pPr>
        <w:ind w:left="4320" w:hanging="180"/>
      </w:pPr>
    </w:lvl>
    <w:lvl w:ilvl="6" w:tplc="79158981" w:tentative="1">
      <w:start w:val="1"/>
      <w:numFmt w:val="decimal"/>
      <w:lvlText w:val="%7."/>
      <w:lvlJc w:val="left"/>
      <w:pPr>
        <w:ind w:left="5040" w:hanging="360"/>
      </w:pPr>
    </w:lvl>
    <w:lvl w:ilvl="7" w:tplc="79158981" w:tentative="1">
      <w:start w:val="1"/>
      <w:numFmt w:val="lowerLetter"/>
      <w:lvlText w:val="%8."/>
      <w:lvlJc w:val="left"/>
      <w:pPr>
        <w:ind w:left="5760" w:hanging="360"/>
      </w:pPr>
    </w:lvl>
    <w:lvl w:ilvl="8" w:tplc="79158981" w:tentative="1">
      <w:start w:val="1"/>
      <w:numFmt w:val="lowerRoman"/>
      <w:lvlText w:val="%9."/>
      <w:lvlJc w:val="right"/>
      <w:pPr>
        <w:ind w:left="6480" w:hanging="180"/>
      </w:pPr>
    </w:lvl>
  </w:abstractNum>
  <w:abstractNum w:abstractNumId="10498">
    <w:multiLevelType w:val="hybridMultilevel"/>
    <w:lvl w:ilvl="0" w:tplc="63618514">
      <w:start w:val="1"/>
      <w:numFmt w:val="decimal"/>
      <w:lvlText w:val="%1."/>
      <w:lvlJc w:val="left"/>
      <w:pPr>
        <w:ind w:left="720" w:hanging="360"/>
      </w:pPr>
    </w:lvl>
    <w:lvl w:ilvl="1" w:tplc="63618514" w:tentative="1">
      <w:start w:val="1"/>
      <w:numFmt w:val="lowerLetter"/>
      <w:lvlText w:val="%2."/>
      <w:lvlJc w:val="left"/>
      <w:pPr>
        <w:ind w:left="1440" w:hanging="360"/>
      </w:pPr>
    </w:lvl>
    <w:lvl w:ilvl="2" w:tplc="63618514" w:tentative="1">
      <w:start w:val="1"/>
      <w:numFmt w:val="lowerRoman"/>
      <w:lvlText w:val="%3."/>
      <w:lvlJc w:val="right"/>
      <w:pPr>
        <w:ind w:left="2160" w:hanging="180"/>
      </w:pPr>
    </w:lvl>
    <w:lvl w:ilvl="3" w:tplc="63618514" w:tentative="1">
      <w:start w:val="1"/>
      <w:numFmt w:val="decimal"/>
      <w:lvlText w:val="%4."/>
      <w:lvlJc w:val="left"/>
      <w:pPr>
        <w:ind w:left="2880" w:hanging="360"/>
      </w:pPr>
    </w:lvl>
    <w:lvl w:ilvl="4" w:tplc="63618514" w:tentative="1">
      <w:start w:val="1"/>
      <w:numFmt w:val="lowerLetter"/>
      <w:lvlText w:val="%5."/>
      <w:lvlJc w:val="left"/>
      <w:pPr>
        <w:ind w:left="3600" w:hanging="360"/>
      </w:pPr>
    </w:lvl>
    <w:lvl w:ilvl="5" w:tplc="63618514" w:tentative="1">
      <w:start w:val="1"/>
      <w:numFmt w:val="lowerRoman"/>
      <w:lvlText w:val="%6."/>
      <w:lvlJc w:val="right"/>
      <w:pPr>
        <w:ind w:left="4320" w:hanging="180"/>
      </w:pPr>
    </w:lvl>
    <w:lvl w:ilvl="6" w:tplc="63618514" w:tentative="1">
      <w:start w:val="1"/>
      <w:numFmt w:val="decimal"/>
      <w:lvlText w:val="%7."/>
      <w:lvlJc w:val="left"/>
      <w:pPr>
        <w:ind w:left="5040" w:hanging="360"/>
      </w:pPr>
    </w:lvl>
    <w:lvl w:ilvl="7" w:tplc="63618514" w:tentative="1">
      <w:start w:val="1"/>
      <w:numFmt w:val="lowerLetter"/>
      <w:lvlText w:val="%8."/>
      <w:lvlJc w:val="left"/>
      <w:pPr>
        <w:ind w:left="5760" w:hanging="360"/>
      </w:pPr>
    </w:lvl>
    <w:lvl w:ilvl="8" w:tplc="63618514" w:tentative="1">
      <w:start w:val="1"/>
      <w:numFmt w:val="lowerRoman"/>
      <w:lvlText w:val="%9."/>
      <w:lvlJc w:val="right"/>
      <w:pPr>
        <w:ind w:left="6480" w:hanging="180"/>
      </w:pPr>
    </w:lvl>
  </w:abstractNum>
  <w:abstractNum w:abstractNumId="10497">
    <w:multiLevelType w:val="hybridMultilevel"/>
    <w:lvl w:ilvl="0" w:tplc="41875162">
      <w:start w:val="1"/>
      <w:numFmt w:val="decimal"/>
      <w:lvlText w:val="%1."/>
      <w:lvlJc w:val="left"/>
      <w:pPr>
        <w:ind w:left="720" w:hanging="360"/>
      </w:pPr>
    </w:lvl>
    <w:lvl w:ilvl="1" w:tplc="41875162" w:tentative="1">
      <w:start w:val="1"/>
      <w:numFmt w:val="lowerLetter"/>
      <w:lvlText w:val="%2."/>
      <w:lvlJc w:val="left"/>
      <w:pPr>
        <w:ind w:left="1440" w:hanging="360"/>
      </w:pPr>
    </w:lvl>
    <w:lvl w:ilvl="2" w:tplc="41875162" w:tentative="1">
      <w:start w:val="1"/>
      <w:numFmt w:val="lowerRoman"/>
      <w:lvlText w:val="%3."/>
      <w:lvlJc w:val="right"/>
      <w:pPr>
        <w:ind w:left="2160" w:hanging="180"/>
      </w:pPr>
    </w:lvl>
    <w:lvl w:ilvl="3" w:tplc="41875162" w:tentative="1">
      <w:start w:val="1"/>
      <w:numFmt w:val="decimal"/>
      <w:lvlText w:val="%4."/>
      <w:lvlJc w:val="left"/>
      <w:pPr>
        <w:ind w:left="2880" w:hanging="360"/>
      </w:pPr>
    </w:lvl>
    <w:lvl w:ilvl="4" w:tplc="41875162" w:tentative="1">
      <w:start w:val="1"/>
      <w:numFmt w:val="lowerLetter"/>
      <w:lvlText w:val="%5."/>
      <w:lvlJc w:val="left"/>
      <w:pPr>
        <w:ind w:left="3600" w:hanging="360"/>
      </w:pPr>
    </w:lvl>
    <w:lvl w:ilvl="5" w:tplc="41875162" w:tentative="1">
      <w:start w:val="1"/>
      <w:numFmt w:val="lowerRoman"/>
      <w:lvlText w:val="%6."/>
      <w:lvlJc w:val="right"/>
      <w:pPr>
        <w:ind w:left="4320" w:hanging="180"/>
      </w:pPr>
    </w:lvl>
    <w:lvl w:ilvl="6" w:tplc="41875162" w:tentative="1">
      <w:start w:val="1"/>
      <w:numFmt w:val="decimal"/>
      <w:lvlText w:val="%7."/>
      <w:lvlJc w:val="left"/>
      <w:pPr>
        <w:ind w:left="5040" w:hanging="360"/>
      </w:pPr>
    </w:lvl>
    <w:lvl w:ilvl="7" w:tplc="41875162" w:tentative="1">
      <w:start w:val="1"/>
      <w:numFmt w:val="lowerLetter"/>
      <w:lvlText w:val="%8."/>
      <w:lvlJc w:val="left"/>
      <w:pPr>
        <w:ind w:left="5760" w:hanging="360"/>
      </w:pPr>
    </w:lvl>
    <w:lvl w:ilvl="8" w:tplc="41875162" w:tentative="1">
      <w:start w:val="1"/>
      <w:numFmt w:val="lowerRoman"/>
      <w:lvlText w:val="%9."/>
      <w:lvlJc w:val="right"/>
      <w:pPr>
        <w:ind w:left="6480" w:hanging="180"/>
      </w:pPr>
    </w:lvl>
  </w:abstractNum>
  <w:abstractNum w:abstractNumId="10496">
    <w:multiLevelType w:val="hybridMultilevel"/>
    <w:lvl w:ilvl="0" w:tplc="87355759">
      <w:start w:val="1"/>
      <w:numFmt w:val="decimal"/>
      <w:lvlText w:val="%1."/>
      <w:lvlJc w:val="left"/>
      <w:pPr>
        <w:ind w:left="720" w:hanging="360"/>
      </w:pPr>
    </w:lvl>
    <w:lvl w:ilvl="1" w:tplc="87355759" w:tentative="1">
      <w:start w:val="1"/>
      <w:numFmt w:val="lowerLetter"/>
      <w:lvlText w:val="%2."/>
      <w:lvlJc w:val="left"/>
      <w:pPr>
        <w:ind w:left="1440" w:hanging="360"/>
      </w:pPr>
    </w:lvl>
    <w:lvl w:ilvl="2" w:tplc="87355759" w:tentative="1">
      <w:start w:val="1"/>
      <w:numFmt w:val="lowerRoman"/>
      <w:lvlText w:val="%3."/>
      <w:lvlJc w:val="right"/>
      <w:pPr>
        <w:ind w:left="2160" w:hanging="180"/>
      </w:pPr>
    </w:lvl>
    <w:lvl w:ilvl="3" w:tplc="87355759" w:tentative="1">
      <w:start w:val="1"/>
      <w:numFmt w:val="decimal"/>
      <w:lvlText w:val="%4."/>
      <w:lvlJc w:val="left"/>
      <w:pPr>
        <w:ind w:left="2880" w:hanging="360"/>
      </w:pPr>
    </w:lvl>
    <w:lvl w:ilvl="4" w:tplc="87355759" w:tentative="1">
      <w:start w:val="1"/>
      <w:numFmt w:val="lowerLetter"/>
      <w:lvlText w:val="%5."/>
      <w:lvlJc w:val="left"/>
      <w:pPr>
        <w:ind w:left="3600" w:hanging="360"/>
      </w:pPr>
    </w:lvl>
    <w:lvl w:ilvl="5" w:tplc="87355759" w:tentative="1">
      <w:start w:val="1"/>
      <w:numFmt w:val="lowerRoman"/>
      <w:lvlText w:val="%6."/>
      <w:lvlJc w:val="right"/>
      <w:pPr>
        <w:ind w:left="4320" w:hanging="180"/>
      </w:pPr>
    </w:lvl>
    <w:lvl w:ilvl="6" w:tplc="87355759" w:tentative="1">
      <w:start w:val="1"/>
      <w:numFmt w:val="decimal"/>
      <w:lvlText w:val="%7."/>
      <w:lvlJc w:val="left"/>
      <w:pPr>
        <w:ind w:left="5040" w:hanging="360"/>
      </w:pPr>
    </w:lvl>
    <w:lvl w:ilvl="7" w:tplc="87355759" w:tentative="1">
      <w:start w:val="1"/>
      <w:numFmt w:val="lowerLetter"/>
      <w:lvlText w:val="%8."/>
      <w:lvlJc w:val="left"/>
      <w:pPr>
        <w:ind w:left="5760" w:hanging="360"/>
      </w:pPr>
    </w:lvl>
    <w:lvl w:ilvl="8" w:tplc="87355759" w:tentative="1">
      <w:start w:val="1"/>
      <w:numFmt w:val="lowerRoman"/>
      <w:lvlText w:val="%9."/>
      <w:lvlJc w:val="right"/>
      <w:pPr>
        <w:ind w:left="6480" w:hanging="180"/>
      </w:pPr>
    </w:lvl>
  </w:abstractNum>
  <w:abstractNum w:abstractNumId="10495">
    <w:multiLevelType w:val="hybridMultilevel"/>
    <w:lvl w:ilvl="0" w:tplc="46359530">
      <w:start w:val="1"/>
      <w:numFmt w:val="decimal"/>
      <w:lvlText w:val="%1."/>
      <w:lvlJc w:val="left"/>
      <w:pPr>
        <w:ind w:left="720" w:hanging="360"/>
      </w:pPr>
    </w:lvl>
    <w:lvl w:ilvl="1" w:tplc="46359530" w:tentative="1">
      <w:start w:val="1"/>
      <w:numFmt w:val="lowerLetter"/>
      <w:lvlText w:val="%2."/>
      <w:lvlJc w:val="left"/>
      <w:pPr>
        <w:ind w:left="1440" w:hanging="360"/>
      </w:pPr>
    </w:lvl>
    <w:lvl w:ilvl="2" w:tplc="46359530" w:tentative="1">
      <w:start w:val="1"/>
      <w:numFmt w:val="lowerRoman"/>
      <w:lvlText w:val="%3."/>
      <w:lvlJc w:val="right"/>
      <w:pPr>
        <w:ind w:left="2160" w:hanging="180"/>
      </w:pPr>
    </w:lvl>
    <w:lvl w:ilvl="3" w:tplc="46359530" w:tentative="1">
      <w:start w:val="1"/>
      <w:numFmt w:val="decimal"/>
      <w:lvlText w:val="%4."/>
      <w:lvlJc w:val="left"/>
      <w:pPr>
        <w:ind w:left="2880" w:hanging="360"/>
      </w:pPr>
    </w:lvl>
    <w:lvl w:ilvl="4" w:tplc="46359530" w:tentative="1">
      <w:start w:val="1"/>
      <w:numFmt w:val="lowerLetter"/>
      <w:lvlText w:val="%5."/>
      <w:lvlJc w:val="left"/>
      <w:pPr>
        <w:ind w:left="3600" w:hanging="360"/>
      </w:pPr>
    </w:lvl>
    <w:lvl w:ilvl="5" w:tplc="46359530" w:tentative="1">
      <w:start w:val="1"/>
      <w:numFmt w:val="lowerRoman"/>
      <w:lvlText w:val="%6."/>
      <w:lvlJc w:val="right"/>
      <w:pPr>
        <w:ind w:left="4320" w:hanging="180"/>
      </w:pPr>
    </w:lvl>
    <w:lvl w:ilvl="6" w:tplc="46359530" w:tentative="1">
      <w:start w:val="1"/>
      <w:numFmt w:val="decimal"/>
      <w:lvlText w:val="%7."/>
      <w:lvlJc w:val="left"/>
      <w:pPr>
        <w:ind w:left="5040" w:hanging="360"/>
      </w:pPr>
    </w:lvl>
    <w:lvl w:ilvl="7" w:tplc="46359530" w:tentative="1">
      <w:start w:val="1"/>
      <w:numFmt w:val="lowerLetter"/>
      <w:lvlText w:val="%8."/>
      <w:lvlJc w:val="left"/>
      <w:pPr>
        <w:ind w:left="5760" w:hanging="360"/>
      </w:pPr>
    </w:lvl>
    <w:lvl w:ilvl="8" w:tplc="46359530" w:tentative="1">
      <w:start w:val="1"/>
      <w:numFmt w:val="lowerRoman"/>
      <w:lvlText w:val="%9."/>
      <w:lvlJc w:val="right"/>
      <w:pPr>
        <w:ind w:left="6480" w:hanging="180"/>
      </w:pPr>
    </w:lvl>
  </w:abstractNum>
  <w:abstractNum w:abstractNumId="10494">
    <w:multiLevelType w:val="hybridMultilevel"/>
    <w:lvl w:ilvl="0" w:tplc="62317798">
      <w:start w:val="1"/>
      <w:numFmt w:val="decimal"/>
      <w:lvlText w:val="%1."/>
      <w:lvlJc w:val="left"/>
      <w:pPr>
        <w:ind w:left="720" w:hanging="360"/>
      </w:pPr>
    </w:lvl>
    <w:lvl w:ilvl="1" w:tplc="62317798" w:tentative="1">
      <w:start w:val="1"/>
      <w:numFmt w:val="lowerLetter"/>
      <w:lvlText w:val="%2."/>
      <w:lvlJc w:val="left"/>
      <w:pPr>
        <w:ind w:left="1440" w:hanging="360"/>
      </w:pPr>
    </w:lvl>
    <w:lvl w:ilvl="2" w:tplc="62317798" w:tentative="1">
      <w:start w:val="1"/>
      <w:numFmt w:val="lowerRoman"/>
      <w:lvlText w:val="%3."/>
      <w:lvlJc w:val="right"/>
      <w:pPr>
        <w:ind w:left="2160" w:hanging="180"/>
      </w:pPr>
    </w:lvl>
    <w:lvl w:ilvl="3" w:tplc="62317798" w:tentative="1">
      <w:start w:val="1"/>
      <w:numFmt w:val="decimal"/>
      <w:lvlText w:val="%4."/>
      <w:lvlJc w:val="left"/>
      <w:pPr>
        <w:ind w:left="2880" w:hanging="360"/>
      </w:pPr>
    </w:lvl>
    <w:lvl w:ilvl="4" w:tplc="62317798" w:tentative="1">
      <w:start w:val="1"/>
      <w:numFmt w:val="lowerLetter"/>
      <w:lvlText w:val="%5."/>
      <w:lvlJc w:val="left"/>
      <w:pPr>
        <w:ind w:left="3600" w:hanging="360"/>
      </w:pPr>
    </w:lvl>
    <w:lvl w:ilvl="5" w:tplc="62317798" w:tentative="1">
      <w:start w:val="1"/>
      <w:numFmt w:val="lowerRoman"/>
      <w:lvlText w:val="%6."/>
      <w:lvlJc w:val="right"/>
      <w:pPr>
        <w:ind w:left="4320" w:hanging="180"/>
      </w:pPr>
    </w:lvl>
    <w:lvl w:ilvl="6" w:tplc="62317798" w:tentative="1">
      <w:start w:val="1"/>
      <w:numFmt w:val="decimal"/>
      <w:lvlText w:val="%7."/>
      <w:lvlJc w:val="left"/>
      <w:pPr>
        <w:ind w:left="5040" w:hanging="360"/>
      </w:pPr>
    </w:lvl>
    <w:lvl w:ilvl="7" w:tplc="62317798" w:tentative="1">
      <w:start w:val="1"/>
      <w:numFmt w:val="lowerLetter"/>
      <w:lvlText w:val="%8."/>
      <w:lvlJc w:val="left"/>
      <w:pPr>
        <w:ind w:left="5760" w:hanging="360"/>
      </w:pPr>
    </w:lvl>
    <w:lvl w:ilvl="8" w:tplc="62317798" w:tentative="1">
      <w:start w:val="1"/>
      <w:numFmt w:val="lowerRoman"/>
      <w:lvlText w:val="%9."/>
      <w:lvlJc w:val="right"/>
      <w:pPr>
        <w:ind w:left="6480" w:hanging="180"/>
      </w:pPr>
    </w:lvl>
  </w:abstractNum>
  <w:abstractNum w:abstractNumId="10493">
    <w:multiLevelType w:val="hybridMultilevel"/>
    <w:lvl w:ilvl="0" w:tplc="87428499">
      <w:start w:val="1"/>
      <w:numFmt w:val="decimal"/>
      <w:lvlText w:val="%1."/>
      <w:lvlJc w:val="left"/>
      <w:pPr>
        <w:ind w:left="720" w:hanging="360"/>
      </w:pPr>
    </w:lvl>
    <w:lvl w:ilvl="1" w:tplc="87428499" w:tentative="1">
      <w:start w:val="1"/>
      <w:numFmt w:val="lowerLetter"/>
      <w:lvlText w:val="%2."/>
      <w:lvlJc w:val="left"/>
      <w:pPr>
        <w:ind w:left="1440" w:hanging="360"/>
      </w:pPr>
    </w:lvl>
    <w:lvl w:ilvl="2" w:tplc="87428499" w:tentative="1">
      <w:start w:val="1"/>
      <w:numFmt w:val="lowerRoman"/>
      <w:lvlText w:val="%3."/>
      <w:lvlJc w:val="right"/>
      <w:pPr>
        <w:ind w:left="2160" w:hanging="180"/>
      </w:pPr>
    </w:lvl>
    <w:lvl w:ilvl="3" w:tplc="87428499" w:tentative="1">
      <w:start w:val="1"/>
      <w:numFmt w:val="decimal"/>
      <w:lvlText w:val="%4."/>
      <w:lvlJc w:val="left"/>
      <w:pPr>
        <w:ind w:left="2880" w:hanging="360"/>
      </w:pPr>
    </w:lvl>
    <w:lvl w:ilvl="4" w:tplc="87428499" w:tentative="1">
      <w:start w:val="1"/>
      <w:numFmt w:val="lowerLetter"/>
      <w:lvlText w:val="%5."/>
      <w:lvlJc w:val="left"/>
      <w:pPr>
        <w:ind w:left="3600" w:hanging="360"/>
      </w:pPr>
    </w:lvl>
    <w:lvl w:ilvl="5" w:tplc="87428499" w:tentative="1">
      <w:start w:val="1"/>
      <w:numFmt w:val="lowerRoman"/>
      <w:lvlText w:val="%6."/>
      <w:lvlJc w:val="right"/>
      <w:pPr>
        <w:ind w:left="4320" w:hanging="180"/>
      </w:pPr>
    </w:lvl>
    <w:lvl w:ilvl="6" w:tplc="87428499" w:tentative="1">
      <w:start w:val="1"/>
      <w:numFmt w:val="decimal"/>
      <w:lvlText w:val="%7."/>
      <w:lvlJc w:val="left"/>
      <w:pPr>
        <w:ind w:left="5040" w:hanging="360"/>
      </w:pPr>
    </w:lvl>
    <w:lvl w:ilvl="7" w:tplc="87428499" w:tentative="1">
      <w:start w:val="1"/>
      <w:numFmt w:val="lowerLetter"/>
      <w:lvlText w:val="%8."/>
      <w:lvlJc w:val="left"/>
      <w:pPr>
        <w:ind w:left="5760" w:hanging="360"/>
      </w:pPr>
    </w:lvl>
    <w:lvl w:ilvl="8" w:tplc="87428499" w:tentative="1">
      <w:start w:val="1"/>
      <w:numFmt w:val="lowerRoman"/>
      <w:lvlText w:val="%9."/>
      <w:lvlJc w:val="right"/>
      <w:pPr>
        <w:ind w:left="6480" w:hanging="180"/>
      </w:pPr>
    </w:lvl>
  </w:abstractNum>
  <w:abstractNum w:abstractNumId="10492">
    <w:multiLevelType w:val="hybridMultilevel"/>
    <w:lvl w:ilvl="0" w:tplc="490950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492">
    <w:abstractNumId w:val="10492"/>
  </w:num>
  <w:num w:numId="10493">
    <w:abstractNumId w:val="10493"/>
  </w:num>
  <w:num w:numId="10494">
    <w:abstractNumId w:val="10494"/>
  </w:num>
  <w:num w:numId="10495">
    <w:abstractNumId w:val="10495"/>
  </w:num>
  <w:num w:numId="10496">
    <w:abstractNumId w:val="10496"/>
  </w:num>
  <w:num w:numId="10497">
    <w:abstractNumId w:val="10497"/>
  </w:num>
  <w:num w:numId="10498">
    <w:abstractNumId w:val="10498"/>
  </w:num>
  <w:num w:numId="10499">
    <w:abstractNumId w:val="104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4908679" Type="http://schemas.openxmlformats.org/officeDocument/2006/relationships/comments" Target="comments.xml"/><Relationship Id="rId944261300" Type="http://schemas.microsoft.com/office/2011/relationships/commentsExtended" Target="commentsExtended.xml"/><Relationship Id="rId27350761" Type="http://schemas.openxmlformats.org/officeDocument/2006/relationships/image" Target="media/imgrId27350761.jpg"/><Relationship Id="rId3927674062de21946" Type="http://schemas.openxmlformats.org/officeDocument/2006/relationships/hyperlink" Target="https://iservice.lombardini.it/jsp/Template2/manuale.jsp?id=203&amp;parent=1000" TargetMode="External"/><Relationship Id="rId6100674062e16835b" Type="http://schemas.openxmlformats.org/officeDocument/2006/relationships/hyperlink" Target="https://iservice.lombardini.it/jsp/Template2/manuale.jsp?id=101&amp;parent=1273" TargetMode="External"/><Relationship Id="rId3143674062e1a74c8" Type="http://schemas.openxmlformats.org/officeDocument/2006/relationships/hyperlink" Target="https://iservice.lombardini.it/jsp/Template2/manuale.jsp?id=637&amp;parent=1273" TargetMode="External"/><Relationship Id="rId1880674062ddda437" Type="http://schemas.openxmlformats.org/officeDocument/2006/relationships/image" Target="media/imgrId1880674062ddda437.png"/><Relationship Id="rId7224674062ddea8f8" Type="http://schemas.openxmlformats.org/officeDocument/2006/relationships/image" Target="media/imgrId7224674062ddea8f8.png"/><Relationship Id="rId9194674062de00ef3" Type="http://schemas.openxmlformats.org/officeDocument/2006/relationships/image" Target="media/imgrId9194674062de00ef3.png"/><Relationship Id="rId1083674062de0b0e1" Type="http://schemas.openxmlformats.org/officeDocument/2006/relationships/image" Target="media/imgrId1083674062de0b0e1.png"/><Relationship Id="rId8984674062de154d2" Type="http://schemas.openxmlformats.org/officeDocument/2006/relationships/image" Target="media/imgrId8984674062de154d2.jpg"/><Relationship Id="rId8630674062de206c5" Type="http://schemas.openxmlformats.org/officeDocument/2006/relationships/image" Target="media/imgrId8630674062de206c5.jpg"/><Relationship Id="rId9122674062de2df71" Type="http://schemas.openxmlformats.org/officeDocument/2006/relationships/image" Target="media/imgrId9122674062de2df71.png"/><Relationship Id="rId7538674062de3adc2" Type="http://schemas.openxmlformats.org/officeDocument/2006/relationships/image" Target="media/imgrId7538674062de3adc2.png"/><Relationship Id="rId2606674062de502ab" Type="http://schemas.openxmlformats.org/officeDocument/2006/relationships/image" Target="media/imgrId2606674062de502ab.png"/><Relationship Id="rId1097674062de68315" Type="http://schemas.openxmlformats.org/officeDocument/2006/relationships/image" Target="media/imgrId1097674062de68315.jpg"/><Relationship Id="rId2070674062de736bf" Type="http://schemas.openxmlformats.org/officeDocument/2006/relationships/image" Target="media/imgrId2070674062de736bf.png"/><Relationship Id="rId2590674062de7e55e" Type="http://schemas.openxmlformats.org/officeDocument/2006/relationships/image" Target="media/imgrId2590674062de7e55e.png"/><Relationship Id="rId4186674062de8cf1f" Type="http://schemas.openxmlformats.org/officeDocument/2006/relationships/image" Target="media/imgrId4186674062de8cf1f.png"/><Relationship Id="rId7497674062de96b74" Type="http://schemas.openxmlformats.org/officeDocument/2006/relationships/image" Target="media/imgrId7497674062de96b74.png"/><Relationship Id="rId8769674062dea0e09" Type="http://schemas.openxmlformats.org/officeDocument/2006/relationships/image" Target="media/imgrId8769674062dea0e09.png"/><Relationship Id="rId8517674062deaf4cf" Type="http://schemas.openxmlformats.org/officeDocument/2006/relationships/image" Target="media/imgrId8517674062deaf4cf.jpg"/><Relationship Id="rId3477674062debb4d9" Type="http://schemas.openxmlformats.org/officeDocument/2006/relationships/image" Target="media/imgrId3477674062debb4d9.png"/><Relationship Id="rId3776674062dec6c18" Type="http://schemas.openxmlformats.org/officeDocument/2006/relationships/image" Target="media/imgrId3776674062dec6c18.jpg"/><Relationship Id="rId8981674062ded2d35" Type="http://schemas.openxmlformats.org/officeDocument/2006/relationships/image" Target="media/imgrId8981674062ded2d35.png"/><Relationship Id="rId2817674062dedea24" Type="http://schemas.openxmlformats.org/officeDocument/2006/relationships/image" Target="media/imgrId2817674062dedea24.png"/><Relationship Id="rId4776674062dee67d5" Type="http://schemas.openxmlformats.org/officeDocument/2006/relationships/image" Target="media/imgrId4776674062dee67d5.jpg"/><Relationship Id="rId5922674062df004a8" Type="http://schemas.openxmlformats.org/officeDocument/2006/relationships/image" Target="media/imgrId5922674062df004a8.png"/><Relationship Id="rId2286674062df0ae10" Type="http://schemas.openxmlformats.org/officeDocument/2006/relationships/image" Target="media/imgrId2286674062df0ae10.png"/><Relationship Id="rId1307674062df1510e" Type="http://schemas.openxmlformats.org/officeDocument/2006/relationships/image" Target="media/imgrId1307674062df1510e.png"/><Relationship Id="rId7154674062df25e32" Type="http://schemas.openxmlformats.org/officeDocument/2006/relationships/image" Target="media/imgrId7154674062df25e32.png"/><Relationship Id="rId3729674062df675d6" Type="http://schemas.openxmlformats.org/officeDocument/2006/relationships/image" Target="media/imgrId3729674062df675d6.png"/><Relationship Id="rId5494674062df72ae0" Type="http://schemas.openxmlformats.org/officeDocument/2006/relationships/image" Target="media/imgrId5494674062df72ae0.png"/><Relationship Id="rId3285674062df83079" Type="http://schemas.openxmlformats.org/officeDocument/2006/relationships/image" Target="media/imgrId3285674062df83079.png"/><Relationship Id="rId4822674062df8d725" Type="http://schemas.openxmlformats.org/officeDocument/2006/relationships/image" Target="media/imgrId4822674062df8d725.png"/><Relationship Id="rId6223674062df9e91e" Type="http://schemas.openxmlformats.org/officeDocument/2006/relationships/image" Target="media/imgrId6223674062df9e91e.png"/><Relationship Id="rId3931674062dfa9a7e" Type="http://schemas.openxmlformats.org/officeDocument/2006/relationships/image" Target="media/imgrId3931674062dfa9a7e.png"/><Relationship Id="rId9721674062dfb9821" Type="http://schemas.openxmlformats.org/officeDocument/2006/relationships/image" Target="media/imgrId9721674062dfb9821.png"/><Relationship Id="rId8210674062dfc69e5" Type="http://schemas.openxmlformats.org/officeDocument/2006/relationships/image" Target="media/imgrId8210674062dfc69e5.png"/><Relationship Id="rId3505674062dfd0669" Type="http://schemas.openxmlformats.org/officeDocument/2006/relationships/image" Target="media/imgrId3505674062dfd0669.jpg"/><Relationship Id="rId7480674062dfe12e5" Type="http://schemas.openxmlformats.org/officeDocument/2006/relationships/image" Target="media/imgrId7480674062dfe12e5.jpg"/><Relationship Id="rId7595674062dfeb646" Type="http://schemas.openxmlformats.org/officeDocument/2006/relationships/image" Target="media/imgrId7595674062dfeb646.png"/><Relationship Id="rId6153674062e003e4b" Type="http://schemas.openxmlformats.org/officeDocument/2006/relationships/image" Target="media/imgrId6153674062e003e4b.png"/><Relationship Id="rId3948674062e00cc87" Type="http://schemas.openxmlformats.org/officeDocument/2006/relationships/image" Target="media/imgrId3948674062e00cc87.png"/><Relationship Id="rId1750674062e01be70" Type="http://schemas.openxmlformats.org/officeDocument/2006/relationships/image" Target="media/imgrId1750674062e01be70.png"/><Relationship Id="rId7832674062e0264c7" Type="http://schemas.openxmlformats.org/officeDocument/2006/relationships/image" Target="media/imgrId7832674062e0264c7.png"/><Relationship Id="rId4419674062e02d1c1" Type="http://schemas.openxmlformats.org/officeDocument/2006/relationships/image" Target="media/imgrId4419674062e02d1c1.png"/><Relationship Id="rId5137674062e03503a" Type="http://schemas.openxmlformats.org/officeDocument/2006/relationships/image" Target="media/imgrId5137674062e03503a.png"/><Relationship Id="rId3675674062e041aea" Type="http://schemas.openxmlformats.org/officeDocument/2006/relationships/image" Target="media/imgrId3675674062e041aea.png"/><Relationship Id="rId2723674062e049cb0" Type="http://schemas.openxmlformats.org/officeDocument/2006/relationships/image" Target="media/imgrId2723674062e049cb0.png"/><Relationship Id="rId3009674062e0565ec" Type="http://schemas.openxmlformats.org/officeDocument/2006/relationships/image" Target="media/imgrId3009674062e0565ec.png"/><Relationship Id="rId3539674062e05d07c" Type="http://schemas.openxmlformats.org/officeDocument/2006/relationships/image" Target="media/imgrId3539674062e05d07c.png"/><Relationship Id="rId1656674062e0668dc" Type="http://schemas.openxmlformats.org/officeDocument/2006/relationships/image" Target="media/imgrId1656674062e0668dc.png"/><Relationship Id="rId1858674062e072743" Type="http://schemas.openxmlformats.org/officeDocument/2006/relationships/image" Target="media/imgrId1858674062e072743.png"/><Relationship Id="rId8068674062e07be55" Type="http://schemas.openxmlformats.org/officeDocument/2006/relationships/image" Target="media/imgrId8068674062e07be55.png"/><Relationship Id="rId9141674062e088121" Type="http://schemas.openxmlformats.org/officeDocument/2006/relationships/image" Target="media/imgrId9141674062e088121.png"/><Relationship Id="rId3232674062e097dea" Type="http://schemas.openxmlformats.org/officeDocument/2006/relationships/image" Target="media/imgrId3232674062e097dea.png"/><Relationship Id="rId8400674062e0a4f9b" Type="http://schemas.openxmlformats.org/officeDocument/2006/relationships/image" Target="media/imgrId8400674062e0a4f9b.png"/><Relationship Id="rId8591674062e0c2cd0" Type="http://schemas.openxmlformats.org/officeDocument/2006/relationships/image" Target="media/imgrId8591674062e0c2cd0.png"/><Relationship Id="rId1937674062e0ccc9b" Type="http://schemas.openxmlformats.org/officeDocument/2006/relationships/image" Target="media/imgrId1937674062e0ccc9b.png"/><Relationship Id="rId8878674062e0d571f" Type="http://schemas.openxmlformats.org/officeDocument/2006/relationships/image" Target="media/imgrId8878674062e0d571f.png"/><Relationship Id="rId7216674062e0dd2ce" Type="http://schemas.openxmlformats.org/officeDocument/2006/relationships/image" Target="media/imgrId7216674062e0dd2ce.png"/><Relationship Id="rId1221674062e0e8e07" Type="http://schemas.openxmlformats.org/officeDocument/2006/relationships/image" Target="media/imgrId1221674062e0e8e07.png"/><Relationship Id="rId9293674062e105ab1" Type="http://schemas.openxmlformats.org/officeDocument/2006/relationships/image" Target="media/imgrId9293674062e105ab1.png"/><Relationship Id="rId6224674062e114dca" Type="http://schemas.openxmlformats.org/officeDocument/2006/relationships/image" Target="media/imgrId6224674062e114dca.png"/><Relationship Id="rId1891674062e11f4b0" Type="http://schemas.openxmlformats.org/officeDocument/2006/relationships/image" Target="media/imgrId1891674062e11f4b0.png"/><Relationship Id="rId2312674062e12c143" Type="http://schemas.openxmlformats.org/officeDocument/2006/relationships/image" Target="media/imgrId2312674062e12c143.png"/><Relationship Id="rId1310674062e134722" Type="http://schemas.openxmlformats.org/officeDocument/2006/relationships/image" Target="media/imgrId1310674062e134722.png"/><Relationship Id="rId5642674062e13e59a" Type="http://schemas.openxmlformats.org/officeDocument/2006/relationships/image" Target="media/imgrId5642674062e13e59a.png"/><Relationship Id="rId5307674062e14d1e9" Type="http://schemas.openxmlformats.org/officeDocument/2006/relationships/image" Target="media/imgrId5307674062e14d1e9.png"/><Relationship Id="rId1212674062e16727b" Type="http://schemas.openxmlformats.org/officeDocument/2006/relationships/image" Target="media/imgrId1212674062e16727b.jpg"/><Relationship Id="rId6162674062e1766b9" Type="http://schemas.openxmlformats.org/officeDocument/2006/relationships/image" Target="media/imgrId6162674062e1766b9.png"/><Relationship Id="rId1294674062e17f71a" Type="http://schemas.openxmlformats.org/officeDocument/2006/relationships/image" Target="media/imgrId1294674062e17f71a.png"/><Relationship Id="rId6138674062e186593" Type="http://schemas.openxmlformats.org/officeDocument/2006/relationships/image" Target="media/imgrId6138674062e186593.png"/><Relationship Id="rId6049674062e18ee6c" Type="http://schemas.openxmlformats.org/officeDocument/2006/relationships/image" Target="media/imgrId6049674062e18ee6c.png"/><Relationship Id="rId4110674062e1a6836" Type="http://schemas.openxmlformats.org/officeDocument/2006/relationships/image" Target="media/imgrId4110674062e1a6836.jpg"/><Relationship Id="rId6932674062e1b03bb" Type="http://schemas.openxmlformats.org/officeDocument/2006/relationships/image" Target="media/imgrId6932674062e1b03bb.png"/><Relationship Id="rId3428674062e1c1633" Type="http://schemas.openxmlformats.org/officeDocument/2006/relationships/image" Target="media/imgrId3428674062e1c1633.jpg"/><Relationship Id="rId8681674062e1cd583" Type="http://schemas.openxmlformats.org/officeDocument/2006/relationships/image" Target="media/imgrId8681674062e1cd583.jpg"/><Relationship Id="rId9868674062e1d88be" Type="http://schemas.openxmlformats.org/officeDocument/2006/relationships/image" Target="media/imgrId9868674062e1d88be.jpg"/><Relationship Id="rId7802674062e1e2275" Type="http://schemas.openxmlformats.org/officeDocument/2006/relationships/image" Target="media/imgrId7802674062e1e2275.jpg"/><Relationship Id="rId8229674062e1e9bb6" Type="http://schemas.openxmlformats.org/officeDocument/2006/relationships/image" Target="media/imgrId8229674062e1e9bb6.jpg"/><Relationship Id="rId3379674062e20155a" Type="http://schemas.openxmlformats.org/officeDocument/2006/relationships/image" Target="media/imgrId3379674062e20155a.jpg"/><Relationship Id="rId5551674062e2088b0" Type="http://schemas.openxmlformats.org/officeDocument/2006/relationships/image" Target="media/imgrId5551674062e2088b0.jpg"/><Relationship Id="rId9647674062e212752" Type="http://schemas.openxmlformats.org/officeDocument/2006/relationships/image" Target="media/imgrId9647674062e212752.jpg"/><Relationship Id="rId4427674062e21ef14" Type="http://schemas.openxmlformats.org/officeDocument/2006/relationships/image" Target="media/imgrId4427674062e21ef1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350761" Type="http://schemas.openxmlformats.org/officeDocument/2006/relationships/image" Target="media/imgrId273507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350761" Type="http://schemas.openxmlformats.org/officeDocument/2006/relationships/image" Target="media/imgrId273507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350761" Type="http://schemas.openxmlformats.org/officeDocument/2006/relationships/image" Target="media/imgrId273507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350761" Type="http://schemas.openxmlformats.org/officeDocument/2006/relationships/image" Target="media/imgrId273507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350761" Type="http://schemas.openxmlformats.org/officeDocument/2006/relationships/image" Target="media/imgrId273507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350761" Type="http://schemas.openxmlformats.org/officeDocument/2006/relationships/image" Target="media/imgrId273507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