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64063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77438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353885" w:name="ctxt"/>
    <w:bookmarkEnd w:id="503538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74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74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74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54674062bbc59a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224674062bbc5bf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74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030674062bbc651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9643434" name="name1679674062bbe8db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275674062bbe8db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66228275" name="name2062674062bc01825"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2998674062bc01820"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8243184" name="name4171674062bc0f472"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2462674062bc0f46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2073553" name="name9730674062bc1d001"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307674062bc1cff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116987" name="name5631674062bc2a3bf"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825674062bc2a3b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34581885" name="name5965674062bc3ed5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603674062bc3ed57"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260906" name="name2322674062bc49b6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268674062bc49b6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43981078" name="name9454674062bc5cc51"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679674062bc5cc4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295243" name="name9173674062bc7062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347674062bc7062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533923" name="name7050674062bc849e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559674062bc849e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1002118" name="name9292674062bc93d6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888674062bc93d69"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1019689" name="name8613674062bca570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606674062bca5702"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8948108" name="name8412674062bcb4b8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586674062bcb4b8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35269128" name="name5325674062bccd35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218674062bccd35a"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744">
    <w:multiLevelType w:val="hybridMultilevel"/>
    <w:lvl w:ilvl="0" w:tplc="73185803">
      <w:start w:val="1"/>
      <w:numFmt w:val="decimal"/>
      <w:lvlText w:val="%1."/>
      <w:lvlJc w:val="left"/>
      <w:pPr>
        <w:ind w:left="720" w:hanging="360"/>
      </w:pPr>
    </w:lvl>
    <w:lvl w:ilvl="1" w:tplc="73185803" w:tentative="1">
      <w:start w:val="1"/>
      <w:numFmt w:val="lowerLetter"/>
      <w:lvlText w:val="%2."/>
      <w:lvlJc w:val="left"/>
      <w:pPr>
        <w:ind w:left="1440" w:hanging="360"/>
      </w:pPr>
    </w:lvl>
    <w:lvl w:ilvl="2" w:tplc="73185803" w:tentative="1">
      <w:start w:val="1"/>
      <w:numFmt w:val="lowerRoman"/>
      <w:lvlText w:val="%3."/>
      <w:lvlJc w:val="right"/>
      <w:pPr>
        <w:ind w:left="2160" w:hanging="180"/>
      </w:pPr>
    </w:lvl>
    <w:lvl w:ilvl="3" w:tplc="73185803" w:tentative="1">
      <w:start w:val="1"/>
      <w:numFmt w:val="decimal"/>
      <w:lvlText w:val="%4."/>
      <w:lvlJc w:val="left"/>
      <w:pPr>
        <w:ind w:left="2880" w:hanging="360"/>
      </w:pPr>
    </w:lvl>
    <w:lvl w:ilvl="4" w:tplc="73185803" w:tentative="1">
      <w:start w:val="1"/>
      <w:numFmt w:val="lowerLetter"/>
      <w:lvlText w:val="%5."/>
      <w:lvlJc w:val="left"/>
      <w:pPr>
        <w:ind w:left="3600" w:hanging="360"/>
      </w:pPr>
    </w:lvl>
    <w:lvl w:ilvl="5" w:tplc="73185803" w:tentative="1">
      <w:start w:val="1"/>
      <w:numFmt w:val="lowerRoman"/>
      <w:lvlText w:val="%6."/>
      <w:lvlJc w:val="right"/>
      <w:pPr>
        <w:ind w:left="4320" w:hanging="180"/>
      </w:pPr>
    </w:lvl>
    <w:lvl w:ilvl="6" w:tplc="73185803" w:tentative="1">
      <w:start w:val="1"/>
      <w:numFmt w:val="decimal"/>
      <w:lvlText w:val="%7."/>
      <w:lvlJc w:val="left"/>
      <w:pPr>
        <w:ind w:left="5040" w:hanging="360"/>
      </w:pPr>
    </w:lvl>
    <w:lvl w:ilvl="7" w:tplc="73185803" w:tentative="1">
      <w:start w:val="1"/>
      <w:numFmt w:val="lowerLetter"/>
      <w:lvlText w:val="%8."/>
      <w:lvlJc w:val="left"/>
      <w:pPr>
        <w:ind w:left="5760" w:hanging="360"/>
      </w:pPr>
    </w:lvl>
    <w:lvl w:ilvl="8" w:tplc="73185803" w:tentative="1">
      <w:start w:val="1"/>
      <w:numFmt w:val="lowerRoman"/>
      <w:lvlText w:val="%9."/>
      <w:lvlJc w:val="right"/>
      <w:pPr>
        <w:ind w:left="6480" w:hanging="180"/>
      </w:pPr>
    </w:lvl>
  </w:abstractNum>
  <w:abstractNum w:abstractNumId="26743">
    <w:multiLevelType w:val="hybridMultilevel"/>
    <w:lvl w:ilvl="0" w:tplc="227628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743">
    <w:abstractNumId w:val="26743"/>
  </w:num>
  <w:num w:numId="26744">
    <w:abstractNumId w:val="267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0417212" Type="http://schemas.openxmlformats.org/officeDocument/2006/relationships/comments" Target="comments.xml"/><Relationship Id="rId635863292" Type="http://schemas.microsoft.com/office/2011/relationships/commentsExtended" Target="commentsExtended.xml"/><Relationship Id="rId99774382" Type="http://schemas.openxmlformats.org/officeDocument/2006/relationships/image" Target="media/imgrId99774382.jpg"/><Relationship Id="rId2154674062bbc59a4" Type="http://schemas.openxmlformats.org/officeDocument/2006/relationships/hyperlink" Target="http://www.kohlerengines.com/home.htm" TargetMode="External"/><Relationship Id="rId4224674062bbc5bfb" Type="http://schemas.openxmlformats.org/officeDocument/2006/relationships/hyperlink" Target="http://dealers.kohlerpower.it/" TargetMode="External"/><Relationship Id="rId3030674062bbc651d" Type="http://schemas.openxmlformats.org/officeDocument/2006/relationships/hyperlink" Target="http://www.kohlerengines.com/home.htm" TargetMode="External"/><Relationship Id="rId5275674062bbe8db4" Type="http://schemas.openxmlformats.org/officeDocument/2006/relationships/image" Target="media/imgrId5275674062bbe8db4.png"/><Relationship Id="rId2998674062bc01820" Type="http://schemas.openxmlformats.org/officeDocument/2006/relationships/image" Target="media/imgrId2998674062bc01820.png"/><Relationship Id="rId2462674062bc0f46d" Type="http://schemas.openxmlformats.org/officeDocument/2006/relationships/image" Target="media/imgrId2462674062bc0f46d.png"/><Relationship Id="rId7307674062bc1cffc" Type="http://schemas.openxmlformats.org/officeDocument/2006/relationships/image" Target="media/imgrId7307674062bc1cffc.png"/><Relationship Id="rId8825674062bc2a3bb" Type="http://schemas.openxmlformats.org/officeDocument/2006/relationships/image" Target="media/imgrId8825674062bc2a3bb.png"/><Relationship Id="rId4603674062bc3ed57" Type="http://schemas.openxmlformats.org/officeDocument/2006/relationships/image" Target="media/imgrId4603674062bc3ed57.png"/><Relationship Id="rId5268674062bc49b62" Type="http://schemas.openxmlformats.org/officeDocument/2006/relationships/image" Target="media/imgrId5268674062bc49b62.png"/><Relationship Id="rId6679674062bc5cc4d" Type="http://schemas.openxmlformats.org/officeDocument/2006/relationships/image" Target="media/imgrId6679674062bc5cc4d.png"/><Relationship Id="rId6347674062bc70626" Type="http://schemas.openxmlformats.org/officeDocument/2006/relationships/image" Target="media/imgrId6347674062bc70626.png"/><Relationship Id="rId3559674062bc849e7" Type="http://schemas.openxmlformats.org/officeDocument/2006/relationships/image" Target="media/imgrId3559674062bc849e7.png"/><Relationship Id="rId8888674062bc93d69" Type="http://schemas.openxmlformats.org/officeDocument/2006/relationships/image" Target="media/imgrId8888674062bc93d69.jpg"/><Relationship Id="rId8606674062bca5702" Type="http://schemas.openxmlformats.org/officeDocument/2006/relationships/image" Target="media/imgrId8606674062bca5702.jpg"/><Relationship Id="rId3586674062bcb4b86" Type="http://schemas.openxmlformats.org/officeDocument/2006/relationships/image" Target="media/imgrId3586674062bcb4b86.jpg"/><Relationship Id="rId2218674062bccd35a" Type="http://schemas.openxmlformats.org/officeDocument/2006/relationships/image" Target="media/imgrId2218674062bccd35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774382" Type="http://schemas.openxmlformats.org/officeDocument/2006/relationships/image" Target="media/imgrId997743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