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Owner Manual (REV. 01.2)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95250" r="0" b="0"/>
            <wp:docPr id="40408731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96645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771241" w:name="ctxt"/>
    <w:bookmarkEnd w:id="51771241"/>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5157"/>
              </w:numPr>
              <w:spacing w:before="0" w:after="0" w:line="262" w:lineRule="auto"/>
              <w:jc w:val="left"/>
              <w:rPr>
                <w:color w:val="00274C"/>
                <w:sz w:val="20"/>
                <w:szCs w:val="20"/>
              </w:rPr>
            </w:pPr>
            <w:r>
              <w:rPr>
                <w:color w:val="00274C"/>
                <w:position w:val="-2"/>
                <w:sz w:val="20"/>
                <w:szCs w:val="20"/>
                <w:u w:val="none"/>
              </w:rPr>
              <w:t xml:space="preserve">This chapter shows all operations described in the Tab. 5.1 and Tab. 5.2 if you have the skills appropriate may be directly carried out by the user.</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2728878" name="name9719674062aeb4a1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896674062aeb4a0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Important</w:t>
            </w:r>
          </w:p>
          <w:p>
            <w:pPr>
              <w:numPr>
                <w:ilvl w:val="0"/>
                <w:numId w:val="15157"/>
              </w:numPr>
              <w:spacing w:before="0" w:after="0" w:line="262" w:lineRule="auto"/>
              <w:jc w:val="left"/>
              <w:rPr>
                <w:color w:val="00274C"/>
                <w:sz w:val="20"/>
                <w:szCs w:val="20"/>
              </w:rPr>
            </w:pPr>
            <w:r>
              <w:rPr>
                <w:color w:val="00274C"/>
                <w:position w:val="0"/>
                <w:sz w:val="20"/>
                <w:szCs w:val="20"/>
                <w:u w:val="none"/>
              </w:rPr>
              <w:br/>
              <w:t xml:space="preserve">Before proceeding with operation, read </w:t>
            </w:r>
            <w:hyperlink r:id="rId1036674062aeb51b4" w:history="1">
              <w:r>
                <w:rPr>
                  <w:rStyle w:val="DefaultParagraphFontPHPDOCX"/>
                  <w:b/>
                  <w:bCs/>
                  <w:color w:val="0000FF"/>
                  <w:position w:val="0"/>
                  <w:sz w:val="20"/>
                  <w:szCs w:val="20"/>
                  <w:u w:val="none"/>
                </w:rPr>
                <w:t xml:space="preserve">Par. 3.2.2</w:t>
              </w:r>
            </w:hyperlink>
            <w:r>
              <w:rPr>
                <w:color w:val="00274C"/>
                <w:position w:val="0"/>
                <w:sz w:val="20"/>
                <w:szCs w:val="20"/>
                <w:u w:val="none"/>
              </w:rPr>
              <w:t xml:space="preserve"> .</w:t>
            </w:r>
          </w:p>
          <w:p/>
          <w:p/>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5803534" name="name8856674062aebeaa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408674062aebeaa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157"/>
              </w:numPr>
              <w:spacing w:before="0" w:after="0" w:line="262" w:lineRule="auto"/>
              <w:jc w:val="left"/>
              <w:rPr>
                <w:color w:val="00274C"/>
                <w:sz w:val="20"/>
                <w:szCs w:val="20"/>
              </w:rPr>
            </w:pPr>
            <w:r>
              <w:rPr>
                <w:color w:val="00274C"/>
                <w:position w:val="0"/>
                <w:sz w:val="20"/>
                <w:szCs w:val="20"/>
                <w:u w:val="none"/>
              </w:rPr>
              <w:t xml:space="preserve">Inspections must be made when the engine is off and cold.</w:t>
            </w:r>
          </w:p>
          <w:p>
            <w:pPr>
              <w:numPr>
                <w:ilvl w:val="0"/>
                <w:numId w:val="15157"/>
              </w:numPr>
              <w:spacing w:before="0" w:after="0" w:line="262" w:lineRule="auto"/>
              <w:jc w:val="left"/>
              <w:rPr>
                <w:color w:val="00274C"/>
                <w:sz w:val="20"/>
                <w:szCs w:val="20"/>
              </w:rPr>
            </w:pPr>
            <w:r>
              <w:rPr>
                <w:color w:val="00274C"/>
                <w:position w:val="0"/>
                <w:sz w:val="20"/>
                <w:szCs w:val="20"/>
                <w:u w:val="none"/>
              </w:rPr>
              <w:t xml:space="preserve">Place engine on level surface to ensure accurate measurement of oil level.</w:t>
            </w:r>
          </w:p>
          <w:p>
            <w:pPr>
              <w:numPr>
                <w:ilvl w:val="0"/>
                <w:numId w:val="15157"/>
              </w:numPr>
              <w:spacing w:before="0" w:after="0" w:line="262" w:lineRule="auto"/>
              <w:jc w:val="left"/>
              <w:rPr>
                <w:color w:val="00274C"/>
                <w:sz w:val="20"/>
                <w:szCs w:val="20"/>
              </w:rPr>
            </w:pPr>
            <w:r>
              <w:rPr>
                <w:color w:val="00274C"/>
                <w:position w:val="0"/>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 also check that:
</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 oil drain plug and;
</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 oil filler cap are tightened firmly.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intervals of preventive maintenance in </w:t>
            </w:r>
            <w:r>
              <w:rPr>
                <w:b/>
                <w:bCs/>
                <w:color w:val="00274C"/>
                <w:position w:val="-2"/>
                <w:sz w:val="20"/>
                <w:szCs w:val="20"/>
                <w:u w:val="none"/>
              </w:rPr>
              <w:t xml:space="preserve">Tab. 5.1</w:t>
            </w:r>
            <w:r>
              <w:rPr>
                <w:color w:val="00274C"/>
                <w:position w:val="-2"/>
                <w:sz w:val="20"/>
                <w:szCs w:val="20"/>
                <w:u w:val="none"/>
              </w:rPr>
              <w:t xml:space="preserve"> and </w:t>
            </w:r>
            <w:r>
              <w:rPr>
                <w:b/>
                <w:bCs/>
                <w:color w:val="00274C"/>
                <w:position w:val="-2"/>
                <w:sz w:val="20"/>
                <w:szCs w:val="20"/>
                <w:u w:val="none"/>
              </w:rPr>
              <w:t xml:space="preserve">Tab. 5.2</w:t>
            </w:r>
            <w:r>
              <w:rPr>
                <w:color w:val="00274C"/>
                <w:position w:val="-2"/>
                <w:sz w:val="20"/>
                <w:szCs w:val="20"/>
                <w:u w:val="none"/>
              </w:rPr>
              <w:t xml:space="preserve"> refer to the engine operating under normal operating conditions with fuel and oil meeting the recommended specifications.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 (8)(9)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and pre-filter cartridge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w:t>
                  </w:r>
                  <w:r>
                    <w:rPr>
                      <w:color w:val="00274C"/>
                      <w:position w:val="3"/>
                      <w:sz w:val="17"/>
                      <w:szCs w:val="17"/>
                      <w:u w:val="none"/>
                      <w:shd w:val="clear" w:color="auto" w:fill="E1E2E0"/>
                      <w:vertAlign w:val="superscript"/>
                      <w:vertAlign w:val="superscript"/>
                    </w:rPr>
                    <w:t xml:space="preserve"> </w:t>
                  </w:r>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(1)</w:t>
                  </w:r>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 (11)</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pipes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6 - Contact authorized KOHLER workshops.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7 - The replacement interval is only an indication, it strongly depends from environmental condition and hose status detected during regular visual inspection.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8 - The first check must be done after 10 hours.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9 - Test the coolant condition annually with coolant test strips.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10 - It is recommended to have SCA (Supplemental Coolant Additives) added at the first maintenance interval.
</w:t>
            </w:r>
          </w:p>
          <w:p>
            <w:pPr>
              <w:widowControl w:val="on"/>
              <w:pBdr/>
              <w:spacing w:before="0" w:after="0" w:line="262" w:lineRule="auto"/>
              <w:ind w:left="0" w:right="0"/>
              <w:jc w:val="left"/>
              <w:textAlignment w:val="center"/>
            </w:pPr>
            <w:r>
              <w:rPr>
                <w:color w:val="00274C"/>
                <w:position w:val="-2"/>
                <w:sz w:val="20"/>
                <w:szCs w:val="20"/>
                <w:u w:val="none"/>
              </w:rPr>
              <w:t xml:space="preserve">11 - If the AdBlue tank is not equipped with filtering system, it must be replaced at 500h.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numPr>
                <w:ilvl w:val="0"/>
                <w:numId w:val="15159"/>
              </w:numPr>
              <w:spacing w:before="0" w:after="0" w:line="262" w:lineRule="auto"/>
              <w:jc w:val="left"/>
              <w:rPr>
                <w:color w:val="00274C"/>
                <w:sz w:val="20"/>
                <w:szCs w:val="20"/>
              </w:rPr>
            </w:pPr>
            <w:r>
              <w:rPr>
                <w:color w:val="00274C"/>
                <w:position w:val="-2"/>
                <w:sz w:val="20"/>
                <w:szCs w:val="20"/>
                <w:u w:val="none"/>
              </w:rPr>
              <w:t xml:space="preserve">Loosen the oil filler cap A. Remove the oil dipstick B and check that the level is up to MAX.</w:t>
            </w:r>
          </w:p>
          <w:p>
            <w:pPr>
              <w:numPr>
                <w:ilvl w:val="0"/>
                <w:numId w:val="15159"/>
              </w:numPr>
              <w:spacing w:before="0" w:after="0" w:line="262" w:lineRule="auto"/>
              <w:jc w:val="left"/>
              <w:rPr>
                <w:color w:val="00274C"/>
                <w:sz w:val="20"/>
                <w:szCs w:val="20"/>
              </w:rPr>
            </w:pPr>
            <w:r>
              <w:rPr>
                <w:color w:val="00274C"/>
                <w:position w:val="-2"/>
                <w:sz w:val="20"/>
                <w:szCs w:val="20"/>
                <w:u w:val="none"/>
              </w:rPr>
              <w:t xml:space="preserve">Pour in recommended oil until reaching the MAX level mark.</w:t>
            </w:r>
          </w:p>
          <w:p>
            <w:pPr>
              <w:numPr>
                <w:ilvl w:val="0"/>
                <w:numId w:val="15159"/>
              </w:numPr>
              <w:spacing w:before="0" w:after="0" w:line="262" w:lineRule="auto"/>
              <w:jc w:val="left"/>
              <w:rPr>
                <w:color w:val="00274C"/>
                <w:sz w:val="20"/>
                <w:szCs w:val="20"/>
              </w:rPr>
            </w:pPr>
            <w:r>
              <w:rPr>
                <w:color w:val="00274C"/>
                <w:position w:val="-2"/>
                <w:sz w:val="20"/>
                <w:szCs w:val="20"/>
                <w:u w:val="none"/>
              </w:rPr>
              <w:t xml:space="preserve">Reinstall the oil dipstick B completely.</w:t>
            </w:r>
          </w:p>
          <w:p>
            <w:pPr>
              <w:numPr>
                <w:ilvl w:val="0"/>
                <w:numId w:val="15159"/>
              </w:numPr>
              <w:spacing w:before="0" w:after="0" w:line="262" w:lineRule="auto"/>
              <w:jc w:val="left"/>
              <w:rPr>
                <w:color w:val="00274C"/>
                <w:sz w:val="20"/>
                <w:szCs w:val="20"/>
              </w:rPr>
            </w:pPr>
            <w:r>
              <w:rPr>
                <w:color w:val="00274C"/>
                <w:position w:val="-2"/>
                <w:sz w:val="20"/>
                <w:szCs w:val="20"/>
                <w:u w:val="none"/>
              </w:rPr>
              <w:t xml:space="preserve">Re-tighten the cap A (Fig. 5.2).</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3441991" name="name5791674062aed6af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031674062aed6af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40871625" name="name8714674062aee37a3"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292674062aee379f" cstate="print"/>
                          <a:stretch>
                            <a:fillRect/>
                          </a:stretch>
                        </pic:blipFill>
                        <pic:spPr>
                          <a:xfrm>
                            <a:off x="0" y="0"/>
                            <a:ext cx="22464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5.1</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29"/>
              </w:rPr>
              <w:drawing>
                <wp:inline distT="0" distB="0" distL="0" distR="0">
                  <wp:extent cx="2246400" cy="1684800"/>
                  <wp:effectExtent b="0" l="0" r="0" t="0"/>
                  <wp:docPr id="98757496" name="name5648674062aeef22e"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258674062aeef22a" cstate="print"/>
                          <a:stretch>
                            <a:fillRect/>
                          </a:stretch>
                        </pic:blipFill>
                        <pic:spPr>
                          <a:xfrm>
                            <a:off x="0" y="0"/>
                            <a:ext cx="2246400" cy="16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 Components not necessarily supplied by KOHLER.</w:t>
            </w:r>
          </w:p>
          <w:p/>
          <w:p/>
          <w:p>
            <w:pPr>
              <w:numPr>
                <w:ilvl w:val="0"/>
                <w:numId w:val="15160"/>
              </w:numPr>
              <w:spacing w:before="0" w:after="0" w:line="262" w:lineRule="auto"/>
              <w:jc w:val="left"/>
              <w:rPr>
                <w:color w:val="00274C"/>
                <w:sz w:val="20"/>
                <w:szCs w:val="20"/>
              </w:rPr>
            </w:pPr>
            <w:r>
              <w:rPr>
                <w:color w:val="00274C"/>
                <w:position w:val="-2"/>
                <w:sz w:val="20"/>
                <w:szCs w:val="20"/>
                <w:u w:val="none"/>
              </w:rPr>
              <w:t xml:space="preserve">Pull insert F to unlock cover A.</w:t>
            </w:r>
          </w:p>
          <w:p>
            <w:pPr>
              <w:numPr>
                <w:ilvl w:val="0"/>
                <w:numId w:val="15160"/>
              </w:numPr>
              <w:spacing w:before="0" w:after="0" w:line="262" w:lineRule="auto"/>
              <w:jc w:val="left"/>
              <w:rPr>
                <w:color w:val="00274C"/>
                <w:sz w:val="20"/>
                <w:szCs w:val="20"/>
              </w:rPr>
            </w:pPr>
            <w:r>
              <w:rPr>
                <w:color w:val="00274C"/>
                <w:position w:val="-2"/>
                <w:sz w:val="20"/>
                <w:szCs w:val="20"/>
                <w:u w:val="none"/>
              </w:rPr>
              <w:t xml:space="preserve">Rotate counter clockwise and remove cover A.</w:t>
            </w:r>
          </w:p>
          <w:p>
            <w:pPr>
              <w:numPr>
                <w:ilvl w:val="0"/>
                <w:numId w:val="15160"/>
              </w:numPr>
              <w:spacing w:before="0" w:after="0" w:line="262" w:lineRule="auto"/>
              <w:jc w:val="left"/>
              <w:rPr>
                <w:color w:val="00274C"/>
                <w:sz w:val="20"/>
                <w:szCs w:val="20"/>
              </w:rPr>
            </w:pPr>
            <w:r>
              <w:rPr>
                <w:color w:val="00274C"/>
                <w:position w:val="-2"/>
                <w:sz w:val="20"/>
                <w:szCs w:val="20"/>
                <w:u w:val="none"/>
              </w:rPr>
              <w:t xml:space="preserve">clean the inside components A and D with a damp cloth.</w:t>
            </w:r>
          </w:p>
          <w:p>
            <w:pPr>
              <w:numPr>
                <w:ilvl w:val="0"/>
                <w:numId w:val="15160"/>
              </w:numPr>
              <w:spacing w:before="0" w:after="0" w:line="262" w:lineRule="auto"/>
              <w:jc w:val="left"/>
              <w:rPr>
                <w:color w:val="00274C"/>
                <w:sz w:val="20"/>
                <w:szCs w:val="20"/>
              </w:rPr>
            </w:pPr>
            <w:r>
              <w:rPr>
                <w:color w:val="00274C"/>
                <w:position w:val="-2"/>
                <w:sz w:val="20"/>
                <w:szCs w:val="20"/>
                <w:u w:val="none"/>
              </w:rPr>
              <w:t xml:space="preserve">Do not use compressed air, repeatedly tap the front side E on a flat surface.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0"/>
              </w:rPr>
              <w:drawing>
                <wp:inline distT="0" distB="0" distL="0" distR="0">
                  <wp:extent cx="2232000" cy="1692000"/>
                  <wp:effectExtent b="0" l="0" r="0" t="0"/>
                  <wp:docPr id="3172622" name="name1454674062af0648a" descr="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jpg"/>
                          <pic:cNvPicPr/>
                        </pic:nvPicPr>
                        <pic:blipFill>
                          <a:blip r:embed="rId3263674062af06484" cstate="print"/>
                          <a:stretch>
                            <a:fillRect/>
                          </a:stretch>
                        </pic:blipFill>
                        <pic:spPr>
                          <a:xfrm>
                            <a:off x="0" y="0"/>
                            <a:ext cx="22320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87494495" name="name9465674062af0c23b" descr="Z_importa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97674062af0c23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When the cartridge G is dirty, do not clean it but replace cartridges B and G.</w:t>
            </w:r>
          </w:p>
          <w:p/>
          <w:p/>
          <w:p>
            <w:pPr>
              <w:numPr>
                <w:ilvl w:val="0"/>
                <w:numId w:val="15161"/>
              </w:numPr>
              <w:spacing w:before="0" w:after="0" w:line="262" w:lineRule="auto"/>
              <w:jc w:val="left"/>
              <w:rPr>
                <w:color w:val="00274C"/>
                <w:sz w:val="20"/>
                <w:szCs w:val="20"/>
              </w:rPr>
            </w:pPr>
            <w:r>
              <w:rPr>
                <w:color w:val="00274C"/>
                <w:position w:val="-2"/>
                <w:sz w:val="20"/>
                <w:szCs w:val="20"/>
                <w:u w:val="none"/>
              </w:rPr>
              <w:t xml:space="preserve">Fit cartridges G and B.</w:t>
            </w:r>
          </w:p>
          <w:p>
            <w:pPr>
              <w:numPr>
                <w:ilvl w:val="0"/>
                <w:numId w:val="15161"/>
              </w:numPr>
              <w:spacing w:before="0" w:after="0" w:line="262" w:lineRule="auto"/>
              <w:jc w:val="left"/>
              <w:rPr>
                <w:color w:val="00274C"/>
                <w:sz w:val="20"/>
                <w:szCs w:val="20"/>
              </w:rPr>
            </w:pPr>
            <w:r>
              <w:rPr>
                <w:color w:val="00274C"/>
                <w:position w:val="-2"/>
                <w:sz w:val="20"/>
                <w:szCs w:val="20"/>
                <w:u w:val="none"/>
              </w:rPr>
              <w:t xml:space="preserve">Fit cover A by performing the operations indicated in points 2 and 1 in the reverse order.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86"/>
              </w:rPr>
              <w:drawing>
                <wp:inline distT="0" distB="0" distL="0" distR="0">
                  <wp:extent cx="2232000" cy="1238400"/>
                  <wp:effectExtent b="0" l="0" r="0" t="0"/>
                  <wp:docPr id="44521626" name="name1334674062af156ab"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6337674062af156a7" cstate="print"/>
                          <a:stretch>
                            <a:fillRect/>
                          </a:stretch>
                        </pic:blipFill>
                        <pic:spPr>
                          <a:xfrm>
                            <a:off x="0" y="0"/>
                            <a:ext cx="2232000" cy="1238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5.4</w:t>
            </w:r>
          </w:p>
          <w:p/>
          <w:p/>
          <w:p>
            <w:pPr>
              <w:widowControl w:val="on"/>
              <w:pBdr/>
              <w:spacing w:before="0" w:after="0" w:line="262" w:lineRule="auto"/>
              <w:ind w:left="0" w:right="0"/>
              <w:jc w:val="left"/>
              <w:textAlignment w:val="top"/>
            </w:pPr>
            <w:r>
              <w:rPr>
                <w:position w:val="-216"/>
              </w:rPr>
              <w:drawing>
                <wp:inline distT="0" distB="0" distL="0" distR="0">
                  <wp:extent cx="2232000" cy="1418400"/>
                  <wp:effectExtent b="0" l="0" r="0" t="0"/>
                  <wp:docPr id="38873153" name="name7851674062af210b0" desc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jpg"/>
                          <pic:cNvPicPr/>
                        </pic:nvPicPr>
                        <pic:blipFill>
                          <a:blip r:embed="rId6791674062af210ac" cstate="print"/>
                          <a:stretch>
                            <a:fillRect/>
                          </a:stretch>
                        </pic:blipFill>
                        <pic:spPr>
                          <a:xfrm>
                            <a:off x="0" y="0"/>
                            <a:ext cx="2232000" cy="1418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699130" name="name6144674062af2776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05674062af2776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994674062af2813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627476" name="name6002674062af35c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63674062af35c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179674062af366b2"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62"/>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15162"/>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46400" cy="1684800"/>
                  <wp:effectExtent b="0" l="0" r="0" t="0"/>
                  <wp:docPr id="55221365" name="name1237674062af41eeb" descr="Cap_4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png"/>
                          <pic:cNvPicPr/>
                        </pic:nvPicPr>
                        <pic:blipFill>
                          <a:blip r:embed="rId5831674062af41ee6" cstate="print"/>
                          <a:stretch>
                            <a:fillRect/>
                          </a:stretch>
                        </pic:blipFill>
                        <pic:spPr>
                          <a:xfrm>
                            <a:off x="0" y="0"/>
                            <a:ext cx="2246400" cy="1684800"/>
                          </a:xfrm>
                          <a:prstGeom prst="rect">
                            <a:avLst/>
                          </a:prstGeom>
                          <a:ln w="0">
                            <a:noFill/>
                          </a:ln>
                        </pic:spPr>
                      </pic:pic>
                    </a:graphicData>
                  </a:graphic>
                </wp:inline>
              </w:drawing>
            </w:r>
            <w:r>
              <w:rPr>
                <w:b/>
                <w:bCs/>
                <w:color w:val="00274C"/>
                <w:position w:val="0"/>
                <w:sz w:val="20"/>
                <w:szCs w:val="20"/>
                <w:u w:val="none"/>
              </w:rPr>
              <w:br/>
              <w:t xml:space="preserve">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7475981" name="name8084674062af4b18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1399674062af4b17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263674062af4b888" w:history="1">
              <w:r>
                <w:rPr>
                  <w:rStyle w:val="DefaultParagraphFontPHPDOCX"/>
                  <w:b/>
                  <w:bCs/>
                  <w:color w:val="0000FF"/>
                  <w:position w:val="-2"/>
                  <w:sz w:val="20"/>
                  <w:szCs w:val="20"/>
                  <w:u w:val="single" w:color=""/>
                </w:rPr>
                <w:t xml:space="preserve">Cap. 3.</w:t>
              </w:r>
            </w:hyperlink>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6684606" name="name2226674062af5688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656674062af5688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185674062af570b0"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46400" cy="1684800"/>
                  <wp:effectExtent b="0" l="0" r="0" t="0"/>
                  <wp:docPr id="56401997" name="name3242674062af622eb" descr="Cap_4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png"/>
                          <pic:cNvPicPr/>
                        </pic:nvPicPr>
                        <pic:blipFill>
                          <a:blip r:embed="rId2578674062af622e7" cstate="print"/>
                          <a:stretch>
                            <a:fillRect/>
                          </a:stretch>
                        </pic:blipFill>
                        <pic:spPr>
                          <a:xfrm>
                            <a:off x="0" y="0"/>
                            <a:ext cx="2246400" cy="1684800"/>
                          </a:xfrm>
                          <a:prstGeom prst="rect">
                            <a:avLst/>
                          </a:prstGeom>
                          <a:ln w="0">
                            <a:noFill/>
                          </a:ln>
                        </pic:spPr>
                      </pic:pic>
                    </a:graphicData>
                  </a:graphic>
                </wp:inline>
              </w:drawing>
            </w:r>
            <w:r>
              <w:rPr>
                <w:color w:val="00274C"/>
                <w:position w:val="0"/>
                <w:sz w:val="20"/>
                <w:szCs w:val="20"/>
                <w:u w:val="none"/>
              </w:rPr>
              <w:br/>
              <w:t xml:space="preserve">  </w:t>
            </w:r>
            <w:r>
              <w:rPr>
                <w:b/>
                <w:bCs/>
                <w:color w:val="00274C"/>
                <w:position w:val="0"/>
                <w:sz w:val="20"/>
                <w:szCs w:val="20"/>
                <w:u w:val="none"/>
              </w:rPr>
              <w:t xml:space="preserve">5.3</w:t>
            </w:r>
          </w:p>
        </w:tc>
      </w:tr>
      <w:tr>
        <w:trPr>
          <w:trHeight w:val="0" w:hRule="atLeast"/>
        </w:trPr>
        <w:tc>
          <w:tcPr>
            <w:tcW w:w="0" w:type="auto"/>
            <w:tcMar>
              <w:top w:w="150" w:type="dxa"/>
              <w:left w:w="150" w:type="dxa"/>
              <w:bottom w:w="150" w:type="dxa"/>
              <w:right w:w="150" w:type="dxa"/>
            </w:tcMar>
            <w:vAlign w:val="center"/>
          </w:tcPr>
          <w:p>
            <w:pPr>
              <w:numPr>
                <w:ilvl w:val="0"/>
                <w:numId w:val="15163"/>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85190037" name="name6757674062af6eb19" descr="Cap_4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png"/>
                          <pic:cNvPicPr/>
                        </pic:nvPicPr>
                        <pic:blipFill>
                          <a:blip r:embed="rId1715674062af6eb14" cstate="print"/>
                          <a:stretch>
                            <a:fillRect/>
                          </a:stretch>
                        </pic:blipFill>
                        <pic:spPr>
                          <a:xfrm>
                            <a:off x="0" y="0"/>
                            <a:ext cx="22464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623314" name="name8350674062af7680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48674062af768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872674062af77311"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962336" name="name8569674062af7d01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21674062af7d01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904674062af7d9ee"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232397" name="name1303674062af8618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698674062af861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64"/>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5164"/>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5164"/>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5164"/>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5164"/>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5164"/>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2535674062af88b57"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456588" name="name8915674062af8ee7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282674062af8ee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44645070" name="name8006674062af99c5d"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5818674062af99c59"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96262743" name="name2113674062afa3116"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6850674062afa3112"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hd w:val="clear" w:color="auto" w:fill="FFFFFF"/>
              <w:spacing w:before="0" w:after="0" w:line="283" w:lineRule="auto"/>
              <w:ind w:left="0" w:right="0"/>
              <w:jc w:val="left"/>
              <w:textAlignment w:val="center"/>
            </w:pPr>
            <w:r>
              <w:rPr>
                <w:position w:val="-21"/>
              </w:rPr>
              <w:drawing>
                <wp:inline distT="0" distB="0" distL="0" distR="0">
                  <wp:extent cx="324000" cy="324000"/>
                  <wp:effectExtent b="0" l="0" r="0" t="0"/>
                  <wp:docPr id="71175099" name="name2654674062afabfd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400674062afabfda" cstate="print"/>
                          <a:stretch>
                            <a:fillRect/>
                          </a:stretch>
                        </pic:blipFill>
                        <pic:spPr>
                          <a:xfrm>
                            <a:off x="0" y="0"/>
                            <a:ext cx="324000" cy="324000"/>
                          </a:xfrm>
                          <a:prstGeom prst="rect">
                            <a:avLst/>
                          </a:prstGeom>
                          <a:ln w="0">
                            <a:noFill/>
                          </a:ln>
                        </pic:spPr>
                      </pic:pic>
                    </a:graphicData>
                  </a:graphic>
                </wp:inline>
              </w:drawing>
            </w:r>
            <w:r>
              <w:rPr>
                <w:rFonts w:ascii="Arial" w:hAnsi="Arial" w:eastAsia="Arial" w:cs="Arial"/>
                <w:b w:val="0"/>
                <w:bCs w:val="0"/>
                <w:i w:val="0"/>
                <w:iCs w:val="0"/>
                <w:color w:val="666666"/>
                <w:position w:val="-2"/>
                <w:sz w:val="18"/>
                <w:szCs w:val="18"/>
                <w:u w:val="none"/>
                <w:shd w:val="clear" w:color="auto" w:fill="FFFFFF"/>
              </w:rPr>
              <w:t xml:space="preserve"> </w:t>
            </w:r>
            <w:r>
              <w:rPr>
                <w:rFonts w:ascii="Arial" w:hAnsi="Arial" w:eastAsia="Arial" w:cs="Arial"/>
                <w:b/>
                <w:bCs/>
                <w:i w:val="0"/>
                <w:iCs w:val="0"/>
                <w:color w:val="666666"/>
                <w:position w:val="-2"/>
                <w:sz w:val="18"/>
                <w:szCs w:val="18"/>
                <w:u w:val="none"/>
                <w:shd w:val="clear" w:color="auto" w:fill="FFFFFF"/>
              </w:rPr>
              <w:t xml:space="preserve"> </w:t>
            </w:r>
          </w:p>
          <w:p>
            <w:pPr>
              <w:widowControl w:val="on"/>
              <w:pBdr/>
              <w:shd w:val="clear" w:color="auto" w:fill="FFFFFF"/>
              <w:spacing w:before="0" w:after="0" w:line="283" w:lineRule="auto"/>
              <w:ind w:left="0" w:right="0"/>
              <w:jc w:val="left"/>
              <w:textAlignment w:val="center"/>
            </w:pPr>
            <w:r>
              <w:rPr>
                <w:rFonts w:ascii="Arial" w:hAnsi="Arial" w:eastAsia="Arial" w:cs="Arial"/>
                <w:b/>
                <w:bCs/>
                <w:i w:val="0"/>
                <w:iCs w:val="0"/>
                <w:color w:val="666666"/>
                <w:position w:val="-2"/>
                <w:sz w:val="18"/>
                <w:szCs w:val="18"/>
                <w:u w:val="none"/>
                <w:shd w:val="clear" w:color="auto" w:fill="FFFFFF"/>
              </w:rPr>
              <w:t xml:space="preserve">Important</w:t>
            </w:r>
          </w:p>
          <w:p>
            <w:pPr>
              <w:numPr>
                <w:ilvl w:val="0"/>
                <w:numId w:val="15157"/>
              </w:numPr>
              <w:spacing w:before="0" w:after="0" w:line="262" w:lineRule="auto"/>
              <w:jc w:val="left"/>
              <w:rPr>
                <w:color w:val="00274C"/>
                <w:sz w:val="20"/>
                <w:szCs w:val="20"/>
              </w:rPr>
            </w:pPr>
            <w:r>
              <w:rPr>
                <w:color w:val="00274C"/>
                <w:position w:val="-2"/>
                <w:sz w:val="20"/>
                <w:szCs w:val="20"/>
                <w:u w:val="none"/>
              </w:rPr>
              <w:br/>
              <w:t xml:space="preserve">Before proceeding with operation, read</w:t>
            </w:r>
            <w:r>
              <w:rPr>
                <w:color w:val="00274C"/>
                <w:position w:val="-2"/>
                <w:sz w:val="20"/>
                <w:szCs w:val="20"/>
                <w:u w:val="none"/>
              </w:rPr>
              <w:t xml:space="preserve"> </w:t>
            </w:r>
            <w:hyperlink r:id="rId8991674062afaca75"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792965" name="name3162674062afb3d33"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2524674062afb3d2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rFonts w:ascii="Arial" w:hAnsi="Arial" w:eastAsia="Arial" w:cs="Arial"/>
                <w:b/>
                <w:bCs/>
                <w:i w:val="0"/>
                <w:iCs w:val="0"/>
                <w:color w:val="666666"/>
                <w:position w:val="-2"/>
                <w:sz w:val="18"/>
                <w:szCs w:val="18"/>
                <w:u w:val="none"/>
                <w:shd w:val="clear" w:color="auto" w:fill="FFFFFF"/>
              </w:rPr>
              <w:t xml:space="preserve">Warning</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For safety precautions see</w:t>
            </w:r>
            <w:r>
              <w:rPr>
                <w:color w:val="00274C"/>
                <w:position w:val="-2"/>
                <w:sz w:val="20"/>
                <w:szCs w:val="20"/>
                <w:u w:val="none"/>
              </w:rPr>
              <w:t xml:space="preserve"> </w:t>
            </w:r>
            <w:hyperlink r:id="rId4336674062afb44c2" w:history="1">
              <w:r>
                <w:rPr>
                  <w:rStyle w:val="DefaultParagraphFontPHPDOCX"/>
                  <w:b/>
                  <w:bCs/>
                  <w:color w:val="0000FF"/>
                  <w:position w:val="-2"/>
                  <w:sz w:val="20"/>
                  <w:szCs w:val="20"/>
                  <w:u w:val="single" w:color=""/>
                </w:rPr>
                <w:t xml:space="preserve">Cap.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5165"/>
              </w:numPr>
              <w:spacing w:before="0" w:after="0" w:line="262" w:lineRule="auto"/>
              <w:jc w:val="left"/>
              <w:rPr>
                <w:color w:val="00274C"/>
                <w:sz w:val="20"/>
                <w:szCs w:val="20"/>
              </w:rPr>
            </w:pPr>
            <w:r>
              <w:rPr>
                <w:color w:val="00274C"/>
                <w:position w:val="-2"/>
                <w:sz w:val="20"/>
                <w:szCs w:val="20"/>
                <w:u w:val="none"/>
              </w:rPr>
              <w:t xml:space="preserve">Gently loosen the wing screw A without removing it.</w:t>
            </w:r>
          </w:p>
          <w:p>
            <w:pPr>
              <w:numPr>
                <w:ilvl w:val="0"/>
                <w:numId w:val="15165"/>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15165"/>
              </w:numPr>
              <w:spacing w:before="0" w:after="0" w:line="262" w:lineRule="auto"/>
              <w:jc w:val="left"/>
              <w:rPr>
                <w:color w:val="00274C"/>
                <w:sz w:val="20"/>
                <w:szCs w:val="20"/>
              </w:rPr>
            </w:pPr>
            <w:r>
              <w:rPr>
                <w:color w:val="00274C"/>
                <w:position w:val="-2"/>
                <w:sz w:val="20"/>
                <w:szCs w:val="20"/>
                <w:u w:val="none"/>
              </w:rPr>
              <w:t xml:space="preserve">Re-tighten the wing screw A as soon as the fuel begins to flow.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68800"/>
                  <wp:effectExtent b="0" l="0" r="0" t="0"/>
                  <wp:docPr id="26675383" name="name3008674062afc0232"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3773674062afc022c" cstate="print"/>
                          <a:stretch>
                            <a:fillRect/>
                          </a:stretch>
                        </pic:blipFill>
                        <pic:spPr>
                          <a:xfrm>
                            <a:off x="0" y="0"/>
                            <a:ext cx="2232000" cy="1468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8510977" name="name1974674062afcf60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629674062afcf60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hyperlink r:id="rId8262674062afcfdb7" w:history="1">
              <w:r>
                <w:rPr>
                  <w:rStyle w:val="DefaultParagraphFontPHPDOCX"/>
                  <w:b/>
                  <w:bCs/>
                  <w:color w:val="0000FF"/>
                  <w:position w:val="-2"/>
                  <w:sz w:val="20"/>
                  <w:szCs w:val="20"/>
                  <w:u w:val="single" w:color=""/>
                </w:rPr>
                <w:t xml:space="preserve">Par. 5.11</w:t>
              </w:r>
            </w:hyperlink>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hyperlink r:id="rId2205674062afd0361" w:history="1">
              <w:r>
                <w:rPr>
                  <w:rStyle w:val="DefaultParagraphFontPHPDOCX"/>
                  <w:b/>
                  <w:bCs/>
                  <w:color w:val="0000FF"/>
                  <w:position w:val="-2"/>
                  <w:sz w:val="20"/>
                  <w:szCs w:val="20"/>
                  <w:u w:val="single" w:color=""/>
                </w:rPr>
                <w:t xml:space="preserve">Par. 5.12</w:t>
              </w:r>
            </w:hyperlink>
            <w:r>
              <w:rPr>
                <w:color w:val="00274C"/>
                <w:position w:val="-2"/>
                <w:sz w:val="20"/>
                <w:szCs w:val="20"/>
                <w:u w:val="none"/>
              </w:rPr>
              <w:t xml:space="preserve"> ).</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Follow the steps described in</w:t>
            </w:r>
            <w:r>
              <w:rPr>
                <w:color w:val="00274C"/>
                <w:position w:val="-2"/>
                <w:sz w:val="20"/>
                <w:szCs w:val="20"/>
                <w:u w:val="none"/>
              </w:rPr>
              <w:t xml:space="preserve"> </w:t>
            </w:r>
            <w:hyperlink r:id="rId2676674062afd2271" w:history="1">
              <w:r>
                <w:rPr>
                  <w:rStyle w:val="DefaultParagraphFontPHPDOCX"/>
                  <w:b/>
                  <w:bCs/>
                  <w:color w:val="0000FF"/>
                  <w:position w:val="-2"/>
                  <w:sz w:val="20"/>
                  <w:szCs w:val="20"/>
                  <w:u w:val="single" w:color=""/>
                </w:rPr>
                <w:t xml:space="preserve">Par. 5.11</w:t>
              </w:r>
            </w:hyperlink>
            <w:r>
              <w:rPr>
                <w:b/>
                <w:bCs/>
                <w:color w:val="00274C"/>
                <w:position w:val="-2"/>
                <w:sz w:val="20"/>
                <w:szCs w:val="20"/>
                <w:u w:val="none"/>
              </w:rPr>
              <w:t xml:space="preserve"> .</w:t>
            </w:r>
          </w:p>
          <w:p/>
          <w:p/>
          <w:p>
            <w:pPr>
              <w:numPr>
                <w:ilvl w:val="0"/>
                <w:numId w:val="15166"/>
              </w:numPr>
              <w:spacing w:before="0" w:after="0" w:line="262" w:lineRule="auto"/>
              <w:jc w:val="left"/>
              <w:rPr>
                <w:color w:val="00274C"/>
                <w:sz w:val="20"/>
                <w:szCs w:val="20"/>
              </w:rPr>
            </w:pPr>
            <w:r>
              <w:rPr>
                <w:color w:val="00274C"/>
                <w:position w:val="-2"/>
                <w:sz w:val="20"/>
                <w:szCs w:val="20"/>
                <w:u w:val="none"/>
              </w:rPr>
              <w:t xml:space="preserve">Engine oil replacement ( </w:t>
            </w:r>
            <w:hyperlink r:id="rId2059674062afd278e" w:history="1">
              <w:r>
                <w:rPr>
                  <w:rStyle w:val="DefaultParagraphFontPHPDOCX"/>
                  <w:b/>
                  <w:bCs/>
                  <w:color w:val="0000FF"/>
                  <w:position w:val="-2"/>
                  <w:sz w:val="20"/>
                  <w:szCs w:val="20"/>
                  <w:u w:val="none"/>
                </w:rPr>
                <w:t xml:space="preserve">Par. 6.1</w:t>
              </w:r>
            </w:hyperlink>
            <w:r>
              <w:rPr>
                <w:color w:val="00274C"/>
                <w:position w:val="-2"/>
                <w:sz w:val="20"/>
                <w:szCs w:val="20"/>
                <w:u w:val="none"/>
              </w:rPr>
              <w:t xml:space="preserve"> ).</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Refuel with fuel additives for long storage.</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With expansion tank: make sure that the coolant is up to the MAX level.</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about 5 mm. Do not overfill the radiator, but leave room for the fuel to expand.</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Start the engine and keep it idle at minimum speed for 2 minutes.</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Bring the engine to 3/4 of the MAX speed for 5÷10 minutes.</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Turn off the engine.</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Completely empty the fuel tank.</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Spray SAE 10W-40 on the exhaust and intake manifolds.</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Seal the exhaust and intake ducts to prevent foreign bodies from entering.</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When cleaning the engine, if using a pressure washer or steam cleaning device, avoid directing the nozzle on electrical components, cable connections and sealed rings (oil seals etc). 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Treat non-painted parts with protective products.</w:t>
            </w:r>
          </w:p>
          <w:p>
            <w:pPr>
              <w:numPr>
                <w:ilvl w:val="0"/>
                <w:numId w:val="15166"/>
              </w:numPr>
              <w:spacing w:before="0" w:after="0" w:line="262" w:lineRule="auto"/>
              <w:jc w:val="left"/>
              <w:rPr>
                <w:color w:val="00274C"/>
                <w:sz w:val="20"/>
                <w:szCs w:val="20"/>
              </w:rPr>
            </w:pPr>
            <w:r>
              <w:rPr>
                <w:color w:val="00274C"/>
                <w:position w:val="-2"/>
                <w:sz w:val="20"/>
                <w:szCs w:val="20"/>
                <w:u w:val="none"/>
              </w:rPr>
              <w:t xml:space="preserve">Fill the AdBlue®/DEF tank to the MAX level allowed.</w:t>
            </w:r>
          </w:p>
          <w:p>
            <w:pPr>
              <w:widowControl w:val="on"/>
              <w:pBdr/>
              <w:spacing w:before="0" w:after="0" w:line="240" w:lineRule="auto"/>
              <w:ind w:left="0" w:right="0"/>
              <w:jc w:val="left"/>
            </w:pPr>
            <w:r>
              <w:rPr>
                <w:color w:val="00274C"/>
                <w:position w:val="-2"/>
                <w:sz w:val="20"/>
                <w:szCs w:val="20"/>
                <w:u w:val="none"/>
              </w:rPr>
              <w:t xml:space="preserve">
If the engine protection is performed according to the suggestions indicated no corrosion damage should occur.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167"/>
              </w:numPr>
              <w:spacing w:before="0" w:after="0" w:line="262" w:lineRule="auto"/>
              <w:jc w:val="left"/>
              <w:rPr>
                <w:color w:val="00274C"/>
                <w:sz w:val="20"/>
                <w:szCs w:val="20"/>
              </w:rPr>
            </w:pPr>
            <w:r>
              <w:rPr>
                <w:color w:val="00274C"/>
                <w:position w:val="-2"/>
                <w:sz w:val="20"/>
                <w:szCs w:val="20"/>
                <w:u w:val="none"/>
              </w:rPr>
              <w:t xml:space="preserve">Remove the protective sheet.</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Use a cloth soaked in degreasing product to remove the protective treatment from the external parts.</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Inject lubricating oil (no more than 2 cm3) into the intake ducts.</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Refill the tank with fresh fuel.</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Make sure that the oil and the coolant are up to the MAX level.</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Proceed with the disposal of the AdBlue®/DEF contained in the tank; replace the AdBlue®/DEF pump filter and  wash the AdBlue®/DEF tank/circuit with hot distilled water.</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Check the AdBlue®/DEF injector at an authorized Kohler workshop.</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Start the engine and keep it idle at minimum speed for a two about minutes.</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Bring the engine to 75% of MAX rated speed for 5 to 10 minute.</w:t>
            </w:r>
          </w:p>
          <w:p>
            <w:pPr>
              <w:numPr>
                <w:ilvl w:val="0"/>
                <w:numId w:val="15167"/>
              </w:numPr>
              <w:spacing w:before="0" w:after="0" w:line="262" w:lineRule="auto"/>
              <w:jc w:val="left"/>
              <w:rPr>
                <w:color w:val="00274C"/>
                <w:sz w:val="20"/>
                <w:szCs w:val="20"/>
              </w:rPr>
            </w:pPr>
            <w:r>
              <w:rPr>
                <w:color w:val="00274C"/>
                <w:position w:val="-2"/>
                <w:sz w:val="20"/>
                <w:szCs w:val="20"/>
                <w:u w:val="none"/>
              </w:rPr>
              <w:t xml:space="preserve">Stop the engine while the oil is still hot ( </w:t>
            </w:r>
            <w:hyperlink r:id="rId8677674062afd6b28" w:history="1">
              <w:r>
                <w:rPr>
                  <w:rStyle w:val="DefaultParagraphFontPHPDOCX"/>
                  <w:b/>
                  <w:bCs/>
                  <w:color w:val="0000FF"/>
                  <w:position w:val="-2"/>
                  <w:sz w:val="20"/>
                  <w:szCs w:val="20"/>
                  <w:u w:val="none"/>
                </w:rPr>
                <w:t xml:space="preserve">Par. 6.1</w:t>
              </w:r>
            </w:hyperlink>
            <w:r>
              <w:rPr>
                <w:color w:val="00274C"/>
                <w:position w:val="-2"/>
                <w:sz w:val="20"/>
                <w:szCs w:val="20"/>
                <w:u w:val="none"/>
              </w:rPr>
              <w:t xml:space="preserve"> ), discharge the protective oil in a suitable container.</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0821806" name="name2680674062afdeea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193674062afdeea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5157"/>
              </w:numPr>
              <w:spacing w:before="0" w:after="0" w:line="262" w:lineRule="auto"/>
              <w:jc w:val="left"/>
              <w:rPr>
                <w:color w:val="00274C"/>
                <w:sz w:val="20"/>
                <w:szCs w:val="20"/>
              </w:rPr>
            </w:pPr>
            <w:r>
              <w:rPr>
                <w:color w:val="00274C"/>
                <w:position w:val="-2"/>
                <w:sz w:val="20"/>
                <w:szCs w:val="20"/>
                <w:u w:val="none"/>
              </w:rPr>
              <w:t xml:space="preserve">Over time, lubricants and filters lose their properties, so it is important consider whether they need replacing, also based on the criteria described in </w:t>
            </w:r>
            <w:hyperlink r:id="rId3789674062afdf580" w:history="1">
              <w:r>
                <w:rPr>
                  <w:rStyle w:val="DefaultParagraphFontPHPDOCX"/>
                  <w:b/>
                  <w:bCs/>
                  <w:color w:val="0000FF"/>
                  <w:position w:val="-2"/>
                  <w:sz w:val="20"/>
                  <w:szCs w:val="20"/>
                  <w:u w:val="none"/>
                </w:rPr>
                <w:t xml:space="preserve">Tab. 5.2</w:t>
              </w:r>
            </w:hyperlink>
            <w:r>
              <w:rPr>
                <w:color w:val="00274C"/>
                <w:position w:val="-2"/>
                <w:sz w:val="20"/>
                <w:szCs w:val="20"/>
                <w:u w:val="none"/>
              </w:rPr>
              <w:t xml:space="preserve"> .</w:t>
            </w:r>
          </w:p>
          <w:p/>
          <w:p/>
          <w:p>
            <w:pPr>
              <w:numPr>
                <w:ilvl w:val="0"/>
                <w:numId w:val="15168"/>
              </w:numPr>
              <w:spacing w:before="0" w:after="0" w:line="262" w:lineRule="auto"/>
              <w:jc w:val="left"/>
              <w:rPr>
                <w:color w:val="00274C"/>
                <w:sz w:val="20"/>
                <w:szCs w:val="20"/>
              </w:rPr>
            </w:pPr>
            <w:r>
              <w:rPr>
                <w:color w:val="00274C"/>
                <w:position w:val="-2"/>
                <w:sz w:val="20"/>
                <w:szCs w:val="20"/>
                <w:u w:val="none"/>
              </w:rPr>
              <w:t xml:space="preserve">Replace the filters (air, oil, fuel) with original spare parts.</w:t>
            </w:r>
          </w:p>
          <w:p>
            <w:pPr>
              <w:numPr>
                <w:ilvl w:val="0"/>
                <w:numId w:val="15168"/>
              </w:numPr>
              <w:spacing w:before="0" w:after="0" w:line="262" w:lineRule="auto"/>
              <w:jc w:val="left"/>
              <w:rPr>
                <w:color w:val="00274C"/>
                <w:sz w:val="20"/>
                <w:szCs w:val="20"/>
              </w:rPr>
            </w:pPr>
            <w:r>
              <w:rPr>
                <w:color w:val="00274C"/>
                <w:position w:val="-2"/>
                <w:sz w:val="20"/>
                <w:szCs w:val="20"/>
                <w:u w:val="none"/>
              </w:rPr>
              <w:t xml:space="preserve">Pour new oil ( </w:t>
            </w:r>
            <w:hyperlink r:id="rId3773674062afdfdc1" w:history="1">
              <w:r>
                <w:rPr>
                  <w:rStyle w:val="DefaultParagraphFontPHPDOCX"/>
                  <w:b/>
                  <w:bCs/>
                  <w:color w:val="0000FF"/>
                  <w:position w:val="-2"/>
                  <w:sz w:val="20"/>
                  <w:szCs w:val="20"/>
                  <w:u w:val="none"/>
                </w:rPr>
                <w:t xml:space="preserve">Par. 4.5</w:t>
              </w:r>
            </w:hyperlink>
            <w:r>
              <w:rPr>
                <w:color w:val="00274C"/>
                <w:position w:val="-2"/>
                <w:sz w:val="20"/>
                <w:szCs w:val="20"/>
                <w:u w:val="none"/>
              </w:rPr>
              <w:t xml:space="preserve"> ) up to the MAX level.</w:t>
            </w:r>
          </w:p>
          <w:p>
            <w:pPr>
              <w:numPr>
                <w:ilvl w:val="0"/>
                <w:numId w:val="15168"/>
              </w:numPr>
              <w:spacing w:before="0" w:after="0" w:line="262" w:lineRule="auto"/>
              <w:jc w:val="left"/>
              <w:rPr>
                <w:color w:val="00274C"/>
                <w:sz w:val="20"/>
                <w:szCs w:val="20"/>
              </w:rPr>
            </w:pPr>
            <w:r>
              <w:rPr>
                <w:color w:val="00274C"/>
                <w:position w:val="-2"/>
                <w:sz w:val="20"/>
                <w:szCs w:val="20"/>
                <w:u w:val="none"/>
              </w:rPr>
              <w:t xml:space="preserve">Empty the cooling circuit completely and pour in the new coolant up to the MAX level ( </w:t>
            </w:r>
            <w:hyperlink r:id="rId2501674062afe02c1"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Operations for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POINT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1.</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Para. 5.6.</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1a:</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1 and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Operations for the SCR system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POINT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1 of Tab. 5.3</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Fill the AdBlue®/DEF tank with AdBlue®/DEF to the MAX level</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ambient temperature must be kept between -40 and 40 °C</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disconnect any electrical or hydraulic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2 in Tab. 5.3</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Fill the AdBlue®/DEF tank with AdBlue®/DEF to the MAX level</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ambient temperature must be kept between -40 and 25 °C</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disconnect any electrical or hydraulic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Para. 5.2 for maintenance operations.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point 3 of Tab. 5.3</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Fill the AdBlue®/DEF tank with AdBlue®/DEF to the MAX level</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ambient temperature must be kept between -40 and 25 °C</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disconnect any electrical or hydraulic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Start-up after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vehicle, proceed as follows:</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Replace the AdBlue®/DEF in the tank (consult the machine’s manual)</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Replace the AdBlue®/DEF filter (Par. 6.5)</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Par. 5.2 for maintenance frequency.</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If faults are detected when starting the engine or during operation, turn off the engine and wait 5 mins before starting the engine.</w:t>
                  </w:r>
                </w:p>
                <w:p>
                  <w:pPr>
                    <w:numPr>
                      <w:ilvl w:val="0"/>
                      <w:numId w:val="151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If the fault persists, contact KOHLER authorised workshops.</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168">
    <w:multiLevelType w:val="hybridMultilevel"/>
    <w:lvl w:ilvl="0" w:tplc="25149938">
      <w:start w:val="1"/>
      <w:numFmt w:val="decimal"/>
      <w:lvlText w:val="%1."/>
      <w:lvlJc w:val="left"/>
      <w:pPr>
        <w:ind w:left="720" w:hanging="360"/>
      </w:pPr>
    </w:lvl>
    <w:lvl w:ilvl="1" w:tplc="25149938" w:tentative="1">
      <w:start w:val="1"/>
      <w:numFmt w:val="lowerLetter"/>
      <w:lvlText w:val="%2."/>
      <w:lvlJc w:val="left"/>
      <w:pPr>
        <w:ind w:left="1440" w:hanging="360"/>
      </w:pPr>
    </w:lvl>
    <w:lvl w:ilvl="2" w:tplc="25149938" w:tentative="1">
      <w:start w:val="1"/>
      <w:numFmt w:val="lowerRoman"/>
      <w:lvlText w:val="%3."/>
      <w:lvlJc w:val="right"/>
      <w:pPr>
        <w:ind w:left="2160" w:hanging="180"/>
      </w:pPr>
    </w:lvl>
    <w:lvl w:ilvl="3" w:tplc="25149938" w:tentative="1">
      <w:start w:val="1"/>
      <w:numFmt w:val="decimal"/>
      <w:lvlText w:val="%4."/>
      <w:lvlJc w:val="left"/>
      <w:pPr>
        <w:ind w:left="2880" w:hanging="360"/>
      </w:pPr>
    </w:lvl>
    <w:lvl w:ilvl="4" w:tplc="25149938" w:tentative="1">
      <w:start w:val="1"/>
      <w:numFmt w:val="lowerLetter"/>
      <w:lvlText w:val="%5."/>
      <w:lvlJc w:val="left"/>
      <w:pPr>
        <w:ind w:left="3600" w:hanging="360"/>
      </w:pPr>
    </w:lvl>
    <w:lvl w:ilvl="5" w:tplc="25149938" w:tentative="1">
      <w:start w:val="1"/>
      <w:numFmt w:val="lowerRoman"/>
      <w:lvlText w:val="%6."/>
      <w:lvlJc w:val="right"/>
      <w:pPr>
        <w:ind w:left="4320" w:hanging="180"/>
      </w:pPr>
    </w:lvl>
    <w:lvl w:ilvl="6" w:tplc="25149938" w:tentative="1">
      <w:start w:val="1"/>
      <w:numFmt w:val="decimal"/>
      <w:lvlText w:val="%7."/>
      <w:lvlJc w:val="left"/>
      <w:pPr>
        <w:ind w:left="5040" w:hanging="360"/>
      </w:pPr>
    </w:lvl>
    <w:lvl w:ilvl="7" w:tplc="25149938" w:tentative="1">
      <w:start w:val="1"/>
      <w:numFmt w:val="lowerLetter"/>
      <w:lvlText w:val="%8."/>
      <w:lvlJc w:val="left"/>
      <w:pPr>
        <w:ind w:left="5760" w:hanging="360"/>
      </w:pPr>
    </w:lvl>
    <w:lvl w:ilvl="8" w:tplc="25149938" w:tentative="1">
      <w:start w:val="1"/>
      <w:numFmt w:val="lowerRoman"/>
      <w:lvlText w:val="%9."/>
      <w:lvlJc w:val="right"/>
      <w:pPr>
        <w:ind w:left="6480" w:hanging="180"/>
      </w:pPr>
    </w:lvl>
  </w:abstractNum>
  <w:abstractNum w:abstractNumId="15167">
    <w:multiLevelType w:val="hybridMultilevel"/>
    <w:lvl w:ilvl="0" w:tplc="40681590">
      <w:start w:val="1"/>
      <w:numFmt w:val="decimal"/>
      <w:lvlText w:val="%1."/>
      <w:lvlJc w:val="left"/>
      <w:pPr>
        <w:ind w:left="720" w:hanging="360"/>
      </w:pPr>
    </w:lvl>
    <w:lvl w:ilvl="1" w:tplc="40681590" w:tentative="1">
      <w:start w:val="1"/>
      <w:numFmt w:val="lowerLetter"/>
      <w:lvlText w:val="%2."/>
      <w:lvlJc w:val="left"/>
      <w:pPr>
        <w:ind w:left="1440" w:hanging="360"/>
      </w:pPr>
    </w:lvl>
    <w:lvl w:ilvl="2" w:tplc="40681590" w:tentative="1">
      <w:start w:val="1"/>
      <w:numFmt w:val="lowerRoman"/>
      <w:lvlText w:val="%3."/>
      <w:lvlJc w:val="right"/>
      <w:pPr>
        <w:ind w:left="2160" w:hanging="180"/>
      </w:pPr>
    </w:lvl>
    <w:lvl w:ilvl="3" w:tplc="40681590" w:tentative="1">
      <w:start w:val="1"/>
      <w:numFmt w:val="decimal"/>
      <w:lvlText w:val="%4."/>
      <w:lvlJc w:val="left"/>
      <w:pPr>
        <w:ind w:left="2880" w:hanging="360"/>
      </w:pPr>
    </w:lvl>
    <w:lvl w:ilvl="4" w:tplc="40681590" w:tentative="1">
      <w:start w:val="1"/>
      <w:numFmt w:val="lowerLetter"/>
      <w:lvlText w:val="%5."/>
      <w:lvlJc w:val="left"/>
      <w:pPr>
        <w:ind w:left="3600" w:hanging="360"/>
      </w:pPr>
    </w:lvl>
    <w:lvl w:ilvl="5" w:tplc="40681590" w:tentative="1">
      <w:start w:val="1"/>
      <w:numFmt w:val="lowerRoman"/>
      <w:lvlText w:val="%6."/>
      <w:lvlJc w:val="right"/>
      <w:pPr>
        <w:ind w:left="4320" w:hanging="180"/>
      </w:pPr>
    </w:lvl>
    <w:lvl w:ilvl="6" w:tplc="40681590" w:tentative="1">
      <w:start w:val="1"/>
      <w:numFmt w:val="decimal"/>
      <w:lvlText w:val="%7."/>
      <w:lvlJc w:val="left"/>
      <w:pPr>
        <w:ind w:left="5040" w:hanging="360"/>
      </w:pPr>
    </w:lvl>
    <w:lvl w:ilvl="7" w:tplc="40681590" w:tentative="1">
      <w:start w:val="1"/>
      <w:numFmt w:val="lowerLetter"/>
      <w:lvlText w:val="%8."/>
      <w:lvlJc w:val="left"/>
      <w:pPr>
        <w:ind w:left="5760" w:hanging="360"/>
      </w:pPr>
    </w:lvl>
    <w:lvl w:ilvl="8" w:tplc="40681590" w:tentative="1">
      <w:start w:val="1"/>
      <w:numFmt w:val="lowerRoman"/>
      <w:lvlText w:val="%9."/>
      <w:lvlJc w:val="right"/>
      <w:pPr>
        <w:ind w:left="6480" w:hanging="180"/>
      </w:pPr>
    </w:lvl>
  </w:abstractNum>
  <w:abstractNum w:abstractNumId="15166">
    <w:multiLevelType w:val="hybridMultilevel"/>
    <w:lvl w:ilvl="0" w:tplc="49684170">
      <w:start w:val="1"/>
      <w:numFmt w:val="decimal"/>
      <w:lvlText w:val="%1."/>
      <w:lvlJc w:val="left"/>
      <w:pPr>
        <w:ind w:left="720" w:hanging="360"/>
      </w:pPr>
    </w:lvl>
    <w:lvl w:ilvl="1" w:tplc="49684170" w:tentative="1">
      <w:start w:val="1"/>
      <w:numFmt w:val="lowerLetter"/>
      <w:lvlText w:val="%2."/>
      <w:lvlJc w:val="left"/>
      <w:pPr>
        <w:ind w:left="1440" w:hanging="360"/>
      </w:pPr>
    </w:lvl>
    <w:lvl w:ilvl="2" w:tplc="49684170" w:tentative="1">
      <w:start w:val="1"/>
      <w:numFmt w:val="lowerRoman"/>
      <w:lvlText w:val="%3."/>
      <w:lvlJc w:val="right"/>
      <w:pPr>
        <w:ind w:left="2160" w:hanging="180"/>
      </w:pPr>
    </w:lvl>
    <w:lvl w:ilvl="3" w:tplc="49684170" w:tentative="1">
      <w:start w:val="1"/>
      <w:numFmt w:val="decimal"/>
      <w:lvlText w:val="%4."/>
      <w:lvlJc w:val="left"/>
      <w:pPr>
        <w:ind w:left="2880" w:hanging="360"/>
      </w:pPr>
    </w:lvl>
    <w:lvl w:ilvl="4" w:tplc="49684170" w:tentative="1">
      <w:start w:val="1"/>
      <w:numFmt w:val="lowerLetter"/>
      <w:lvlText w:val="%5."/>
      <w:lvlJc w:val="left"/>
      <w:pPr>
        <w:ind w:left="3600" w:hanging="360"/>
      </w:pPr>
    </w:lvl>
    <w:lvl w:ilvl="5" w:tplc="49684170" w:tentative="1">
      <w:start w:val="1"/>
      <w:numFmt w:val="lowerRoman"/>
      <w:lvlText w:val="%6."/>
      <w:lvlJc w:val="right"/>
      <w:pPr>
        <w:ind w:left="4320" w:hanging="180"/>
      </w:pPr>
    </w:lvl>
    <w:lvl w:ilvl="6" w:tplc="49684170" w:tentative="1">
      <w:start w:val="1"/>
      <w:numFmt w:val="decimal"/>
      <w:lvlText w:val="%7."/>
      <w:lvlJc w:val="left"/>
      <w:pPr>
        <w:ind w:left="5040" w:hanging="360"/>
      </w:pPr>
    </w:lvl>
    <w:lvl w:ilvl="7" w:tplc="49684170" w:tentative="1">
      <w:start w:val="1"/>
      <w:numFmt w:val="lowerLetter"/>
      <w:lvlText w:val="%8."/>
      <w:lvlJc w:val="left"/>
      <w:pPr>
        <w:ind w:left="5760" w:hanging="360"/>
      </w:pPr>
    </w:lvl>
    <w:lvl w:ilvl="8" w:tplc="49684170" w:tentative="1">
      <w:start w:val="1"/>
      <w:numFmt w:val="lowerRoman"/>
      <w:lvlText w:val="%9."/>
      <w:lvlJc w:val="right"/>
      <w:pPr>
        <w:ind w:left="6480" w:hanging="180"/>
      </w:pPr>
    </w:lvl>
  </w:abstractNum>
  <w:abstractNum w:abstractNumId="15165">
    <w:multiLevelType w:val="hybridMultilevel"/>
    <w:lvl w:ilvl="0" w:tplc="33592361">
      <w:start w:val="1"/>
      <w:numFmt w:val="decimal"/>
      <w:lvlText w:val="%1."/>
      <w:lvlJc w:val="left"/>
      <w:pPr>
        <w:ind w:left="720" w:hanging="360"/>
      </w:pPr>
    </w:lvl>
    <w:lvl w:ilvl="1" w:tplc="33592361" w:tentative="1">
      <w:start w:val="1"/>
      <w:numFmt w:val="lowerLetter"/>
      <w:lvlText w:val="%2."/>
      <w:lvlJc w:val="left"/>
      <w:pPr>
        <w:ind w:left="1440" w:hanging="360"/>
      </w:pPr>
    </w:lvl>
    <w:lvl w:ilvl="2" w:tplc="33592361" w:tentative="1">
      <w:start w:val="1"/>
      <w:numFmt w:val="lowerRoman"/>
      <w:lvlText w:val="%3."/>
      <w:lvlJc w:val="right"/>
      <w:pPr>
        <w:ind w:left="2160" w:hanging="180"/>
      </w:pPr>
    </w:lvl>
    <w:lvl w:ilvl="3" w:tplc="33592361" w:tentative="1">
      <w:start w:val="1"/>
      <w:numFmt w:val="decimal"/>
      <w:lvlText w:val="%4."/>
      <w:lvlJc w:val="left"/>
      <w:pPr>
        <w:ind w:left="2880" w:hanging="360"/>
      </w:pPr>
    </w:lvl>
    <w:lvl w:ilvl="4" w:tplc="33592361" w:tentative="1">
      <w:start w:val="1"/>
      <w:numFmt w:val="lowerLetter"/>
      <w:lvlText w:val="%5."/>
      <w:lvlJc w:val="left"/>
      <w:pPr>
        <w:ind w:left="3600" w:hanging="360"/>
      </w:pPr>
    </w:lvl>
    <w:lvl w:ilvl="5" w:tplc="33592361" w:tentative="1">
      <w:start w:val="1"/>
      <w:numFmt w:val="lowerRoman"/>
      <w:lvlText w:val="%6."/>
      <w:lvlJc w:val="right"/>
      <w:pPr>
        <w:ind w:left="4320" w:hanging="180"/>
      </w:pPr>
    </w:lvl>
    <w:lvl w:ilvl="6" w:tplc="33592361" w:tentative="1">
      <w:start w:val="1"/>
      <w:numFmt w:val="decimal"/>
      <w:lvlText w:val="%7."/>
      <w:lvlJc w:val="left"/>
      <w:pPr>
        <w:ind w:left="5040" w:hanging="360"/>
      </w:pPr>
    </w:lvl>
    <w:lvl w:ilvl="7" w:tplc="33592361" w:tentative="1">
      <w:start w:val="1"/>
      <w:numFmt w:val="lowerLetter"/>
      <w:lvlText w:val="%8."/>
      <w:lvlJc w:val="left"/>
      <w:pPr>
        <w:ind w:left="5760" w:hanging="360"/>
      </w:pPr>
    </w:lvl>
    <w:lvl w:ilvl="8" w:tplc="33592361" w:tentative="1">
      <w:start w:val="1"/>
      <w:numFmt w:val="lowerRoman"/>
      <w:lvlText w:val="%9."/>
      <w:lvlJc w:val="right"/>
      <w:pPr>
        <w:ind w:left="6480" w:hanging="180"/>
      </w:pPr>
    </w:lvl>
  </w:abstractNum>
  <w:abstractNum w:abstractNumId="15164">
    <w:multiLevelType w:val="hybridMultilevel"/>
    <w:lvl w:ilvl="0" w:tplc="57055943">
      <w:start w:val="1"/>
      <w:numFmt w:val="decimal"/>
      <w:lvlText w:val="%1."/>
      <w:lvlJc w:val="left"/>
      <w:pPr>
        <w:ind w:left="720" w:hanging="360"/>
      </w:pPr>
    </w:lvl>
    <w:lvl w:ilvl="1" w:tplc="57055943" w:tentative="1">
      <w:start w:val="1"/>
      <w:numFmt w:val="lowerLetter"/>
      <w:lvlText w:val="%2."/>
      <w:lvlJc w:val="left"/>
      <w:pPr>
        <w:ind w:left="1440" w:hanging="360"/>
      </w:pPr>
    </w:lvl>
    <w:lvl w:ilvl="2" w:tplc="57055943" w:tentative="1">
      <w:start w:val="1"/>
      <w:numFmt w:val="lowerRoman"/>
      <w:lvlText w:val="%3."/>
      <w:lvlJc w:val="right"/>
      <w:pPr>
        <w:ind w:left="2160" w:hanging="180"/>
      </w:pPr>
    </w:lvl>
    <w:lvl w:ilvl="3" w:tplc="57055943" w:tentative="1">
      <w:start w:val="1"/>
      <w:numFmt w:val="decimal"/>
      <w:lvlText w:val="%4."/>
      <w:lvlJc w:val="left"/>
      <w:pPr>
        <w:ind w:left="2880" w:hanging="360"/>
      </w:pPr>
    </w:lvl>
    <w:lvl w:ilvl="4" w:tplc="57055943" w:tentative="1">
      <w:start w:val="1"/>
      <w:numFmt w:val="lowerLetter"/>
      <w:lvlText w:val="%5."/>
      <w:lvlJc w:val="left"/>
      <w:pPr>
        <w:ind w:left="3600" w:hanging="360"/>
      </w:pPr>
    </w:lvl>
    <w:lvl w:ilvl="5" w:tplc="57055943" w:tentative="1">
      <w:start w:val="1"/>
      <w:numFmt w:val="lowerRoman"/>
      <w:lvlText w:val="%6."/>
      <w:lvlJc w:val="right"/>
      <w:pPr>
        <w:ind w:left="4320" w:hanging="180"/>
      </w:pPr>
    </w:lvl>
    <w:lvl w:ilvl="6" w:tplc="57055943" w:tentative="1">
      <w:start w:val="1"/>
      <w:numFmt w:val="decimal"/>
      <w:lvlText w:val="%7."/>
      <w:lvlJc w:val="left"/>
      <w:pPr>
        <w:ind w:left="5040" w:hanging="360"/>
      </w:pPr>
    </w:lvl>
    <w:lvl w:ilvl="7" w:tplc="57055943" w:tentative="1">
      <w:start w:val="1"/>
      <w:numFmt w:val="lowerLetter"/>
      <w:lvlText w:val="%8."/>
      <w:lvlJc w:val="left"/>
      <w:pPr>
        <w:ind w:left="5760" w:hanging="360"/>
      </w:pPr>
    </w:lvl>
    <w:lvl w:ilvl="8" w:tplc="57055943" w:tentative="1">
      <w:start w:val="1"/>
      <w:numFmt w:val="lowerRoman"/>
      <w:lvlText w:val="%9."/>
      <w:lvlJc w:val="right"/>
      <w:pPr>
        <w:ind w:left="6480" w:hanging="180"/>
      </w:pPr>
    </w:lvl>
  </w:abstractNum>
  <w:abstractNum w:abstractNumId="15163">
    <w:multiLevelType w:val="hybridMultilevel"/>
    <w:lvl w:ilvl="0" w:tplc="74475866">
      <w:start w:val="1"/>
      <w:numFmt w:val="decimal"/>
      <w:lvlText w:val="%1."/>
      <w:lvlJc w:val="left"/>
      <w:pPr>
        <w:ind w:left="720" w:hanging="360"/>
      </w:pPr>
    </w:lvl>
    <w:lvl w:ilvl="1" w:tplc="74475866" w:tentative="1">
      <w:start w:val="1"/>
      <w:numFmt w:val="lowerLetter"/>
      <w:lvlText w:val="%2."/>
      <w:lvlJc w:val="left"/>
      <w:pPr>
        <w:ind w:left="1440" w:hanging="360"/>
      </w:pPr>
    </w:lvl>
    <w:lvl w:ilvl="2" w:tplc="74475866" w:tentative="1">
      <w:start w:val="1"/>
      <w:numFmt w:val="lowerRoman"/>
      <w:lvlText w:val="%3."/>
      <w:lvlJc w:val="right"/>
      <w:pPr>
        <w:ind w:left="2160" w:hanging="180"/>
      </w:pPr>
    </w:lvl>
    <w:lvl w:ilvl="3" w:tplc="74475866" w:tentative="1">
      <w:start w:val="1"/>
      <w:numFmt w:val="decimal"/>
      <w:lvlText w:val="%4."/>
      <w:lvlJc w:val="left"/>
      <w:pPr>
        <w:ind w:left="2880" w:hanging="360"/>
      </w:pPr>
    </w:lvl>
    <w:lvl w:ilvl="4" w:tplc="74475866" w:tentative="1">
      <w:start w:val="1"/>
      <w:numFmt w:val="lowerLetter"/>
      <w:lvlText w:val="%5."/>
      <w:lvlJc w:val="left"/>
      <w:pPr>
        <w:ind w:left="3600" w:hanging="360"/>
      </w:pPr>
    </w:lvl>
    <w:lvl w:ilvl="5" w:tplc="74475866" w:tentative="1">
      <w:start w:val="1"/>
      <w:numFmt w:val="lowerRoman"/>
      <w:lvlText w:val="%6."/>
      <w:lvlJc w:val="right"/>
      <w:pPr>
        <w:ind w:left="4320" w:hanging="180"/>
      </w:pPr>
    </w:lvl>
    <w:lvl w:ilvl="6" w:tplc="74475866" w:tentative="1">
      <w:start w:val="1"/>
      <w:numFmt w:val="decimal"/>
      <w:lvlText w:val="%7."/>
      <w:lvlJc w:val="left"/>
      <w:pPr>
        <w:ind w:left="5040" w:hanging="360"/>
      </w:pPr>
    </w:lvl>
    <w:lvl w:ilvl="7" w:tplc="74475866" w:tentative="1">
      <w:start w:val="1"/>
      <w:numFmt w:val="lowerLetter"/>
      <w:lvlText w:val="%8."/>
      <w:lvlJc w:val="left"/>
      <w:pPr>
        <w:ind w:left="5760" w:hanging="360"/>
      </w:pPr>
    </w:lvl>
    <w:lvl w:ilvl="8" w:tplc="74475866" w:tentative="1">
      <w:start w:val="1"/>
      <w:numFmt w:val="lowerRoman"/>
      <w:lvlText w:val="%9."/>
      <w:lvlJc w:val="right"/>
      <w:pPr>
        <w:ind w:left="6480" w:hanging="180"/>
      </w:pPr>
    </w:lvl>
  </w:abstractNum>
  <w:abstractNum w:abstractNumId="15162">
    <w:multiLevelType w:val="hybridMultilevel"/>
    <w:lvl w:ilvl="0" w:tplc="26607308">
      <w:start w:val="1"/>
      <w:numFmt w:val="decimal"/>
      <w:lvlText w:val="%1."/>
      <w:lvlJc w:val="left"/>
      <w:pPr>
        <w:ind w:left="720" w:hanging="360"/>
      </w:pPr>
    </w:lvl>
    <w:lvl w:ilvl="1" w:tplc="26607308" w:tentative="1">
      <w:start w:val="1"/>
      <w:numFmt w:val="lowerLetter"/>
      <w:lvlText w:val="%2."/>
      <w:lvlJc w:val="left"/>
      <w:pPr>
        <w:ind w:left="1440" w:hanging="360"/>
      </w:pPr>
    </w:lvl>
    <w:lvl w:ilvl="2" w:tplc="26607308" w:tentative="1">
      <w:start w:val="1"/>
      <w:numFmt w:val="lowerRoman"/>
      <w:lvlText w:val="%3."/>
      <w:lvlJc w:val="right"/>
      <w:pPr>
        <w:ind w:left="2160" w:hanging="180"/>
      </w:pPr>
    </w:lvl>
    <w:lvl w:ilvl="3" w:tplc="26607308" w:tentative="1">
      <w:start w:val="1"/>
      <w:numFmt w:val="decimal"/>
      <w:lvlText w:val="%4."/>
      <w:lvlJc w:val="left"/>
      <w:pPr>
        <w:ind w:left="2880" w:hanging="360"/>
      </w:pPr>
    </w:lvl>
    <w:lvl w:ilvl="4" w:tplc="26607308" w:tentative="1">
      <w:start w:val="1"/>
      <w:numFmt w:val="lowerLetter"/>
      <w:lvlText w:val="%5."/>
      <w:lvlJc w:val="left"/>
      <w:pPr>
        <w:ind w:left="3600" w:hanging="360"/>
      </w:pPr>
    </w:lvl>
    <w:lvl w:ilvl="5" w:tplc="26607308" w:tentative="1">
      <w:start w:val="1"/>
      <w:numFmt w:val="lowerRoman"/>
      <w:lvlText w:val="%6."/>
      <w:lvlJc w:val="right"/>
      <w:pPr>
        <w:ind w:left="4320" w:hanging="180"/>
      </w:pPr>
    </w:lvl>
    <w:lvl w:ilvl="6" w:tplc="26607308" w:tentative="1">
      <w:start w:val="1"/>
      <w:numFmt w:val="decimal"/>
      <w:lvlText w:val="%7."/>
      <w:lvlJc w:val="left"/>
      <w:pPr>
        <w:ind w:left="5040" w:hanging="360"/>
      </w:pPr>
    </w:lvl>
    <w:lvl w:ilvl="7" w:tplc="26607308" w:tentative="1">
      <w:start w:val="1"/>
      <w:numFmt w:val="lowerLetter"/>
      <w:lvlText w:val="%8."/>
      <w:lvlJc w:val="left"/>
      <w:pPr>
        <w:ind w:left="5760" w:hanging="360"/>
      </w:pPr>
    </w:lvl>
    <w:lvl w:ilvl="8" w:tplc="26607308" w:tentative="1">
      <w:start w:val="1"/>
      <w:numFmt w:val="lowerRoman"/>
      <w:lvlText w:val="%9."/>
      <w:lvlJc w:val="right"/>
      <w:pPr>
        <w:ind w:left="6480" w:hanging="180"/>
      </w:pPr>
    </w:lvl>
  </w:abstractNum>
  <w:abstractNum w:abstractNumId="15161">
    <w:multiLevelType w:val="hybridMultilevel"/>
    <w:lvl w:ilvl="0" w:tplc="90977327">
      <w:start w:val="1"/>
      <w:numFmt w:val="decimal"/>
      <w:lvlText w:val="%1."/>
      <w:lvlJc w:val="left"/>
      <w:pPr>
        <w:ind w:left="720" w:hanging="360"/>
      </w:pPr>
    </w:lvl>
    <w:lvl w:ilvl="1" w:tplc="90977327" w:tentative="1">
      <w:start w:val="1"/>
      <w:numFmt w:val="lowerLetter"/>
      <w:lvlText w:val="%2."/>
      <w:lvlJc w:val="left"/>
      <w:pPr>
        <w:ind w:left="1440" w:hanging="360"/>
      </w:pPr>
    </w:lvl>
    <w:lvl w:ilvl="2" w:tplc="90977327" w:tentative="1">
      <w:start w:val="1"/>
      <w:numFmt w:val="lowerRoman"/>
      <w:lvlText w:val="%3."/>
      <w:lvlJc w:val="right"/>
      <w:pPr>
        <w:ind w:left="2160" w:hanging="180"/>
      </w:pPr>
    </w:lvl>
    <w:lvl w:ilvl="3" w:tplc="90977327" w:tentative="1">
      <w:start w:val="1"/>
      <w:numFmt w:val="decimal"/>
      <w:lvlText w:val="%4."/>
      <w:lvlJc w:val="left"/>
      <w:pPr>
        <w:ind w:left="2880" w:hanging="360"/>
      </w:pPr>
    </w:lvl>
    <w:lvl w:ilvl="4" w:tplc="90977327" w:tentative="1">
      <w:start w:val="1"/>
      <w:numFmt w:val="lowerLetter"/>
      <w:lvlText w:val="%5."/>
      <w:lvlJc w:val="left"/>
      <w:pPr>
        <w:ind w:left="3600" w:hanging="360"/>
      </w:pPr>
    </w:lvl>
    <w:lvl w:ilvl="5" w:tplc="90977327" w:tentative="1">
      <w:start w:val="1"/>
      <w:numFmt w:val="lowerRoman"/>
      <w:lvlText w:val="%6."/>
      <w:lvlJc w:val="right"/>
      <w:pPr>
        <w:ind w:left="4320" w:hanging="180"/>
      </w:pPr>
    </w:lvl>
    <w:lvl w:ilvl="6" w:tplc="90977327" w:tentative="1">
      <w:start w:val="1"/>
      <w:numFmt w:val="decimal"/>
      <w:lvlText w:val="%7."/>
      <w:lvlJc w:val="left"/>
      <w:pPr>
        <w:ind w:left="5040" w:hanging="360"/>
      </w:pPr>
    </w:lvl>
    <w:lvl w:ilvl="7" w:tplc="90977327" w:tentative="1">
      <w:start w:val="1"/>
      <w:numFmt w:val="lowerLetter"/>
      <w:lvlText w:val="%8."/>
      <w:lvlJc w:val="left"/>
      <w:pPr>
        <w:ind w:left="5760" w:hanging="360"/>
      </w:pPr>
    </w:lvl>
    <w:lvl w:ilvl="8" w:tplc="90977327" w:tentative="1">
      <w:start w:val="1"/>
      <w:numFmt w:val="lowerRoman"/>
      <w:lvlText w:val="%9."/>
      <w:lvlJc w:val="right"/>
      <w:pPr>
        <w:ind w:left="6480" w:hanging="180"/>
      </w:pPr>
    </w:lvl>
  </w:abstractNum>
  <w:abstractNum w:abstractNumId="15160">
    <w:multiLevelType w:val="hybridMultilevel"/>
    <w:lvl w:ilvl="0" w:tplc="26795963">
      <w:start w:val="1"/>
      <w:numFmt w:val="decimal"/>
      <w:lvlText w:val="%1."/>
      <w:lvlJc w:val="left"/>
      <w:pPr>
        <w:ind w:left="720" w:hanging="360"/>
      </w:pPr>
    </w:lvl>
    <w:lvl w:ilvl="1" w:tplc="26795963" w:tentative="1">
      <w:start w:val="1"/>
      <w:numFmt w:val="lowerLetter"/>
      <w:lvlText w:val="%2."/>
      <w:lvlJc w:val="left"/>
      <w:pPr>
        <w:ind w:left="1440" w:hanging="360"/>
      </w:pPr>
    </w:lvl>
    <w:lvl w:ilvl="2" w:tplc="26795963" w:tentative="1">
      <w:start w:val="1"/>
      <w:numFmt w:val="lowerRoman"/>
      <w:lvlText w:val="%3."/>
      <w:lvlJc w:val="right"/>
      <w:pPr>
        <w:ind w:left="2160" w:hanging="180"/>
      </w:pPr>
    </w:lvl>
    <w:lvl w:ilvl="3" w:tplc="26795963" w:tentative="1">
      <w:start w:val="1"/>
      <w:numFmt w:val="decimal"/>
      <w:lvlText w:val="%4."/>
      <w:lvlJc w:val="left"/>
      <w:pPr>
        <w:ind w:left="2880" w:hanging="360"/>
      </w:pPr>
    </w:lvl>
    <w:lvl w:ilvl="4" w:tplc="26795963" w:tentative="1">
      <w:start w:val="1"/>
      <w:numFmt w:val="lowerLetter"/>
      <w:lvlText w:val="%5."/>
      <w:lvlJc w:val="left"/>
      <w:pPr>
        <w:ind w:left="3600" w:hanging="360"/>
      </w:pPr>
    </w:lvl>
    <w:lvl w:ilvl="5" w:tplc="26795963" w:tentative="1">
      <w:start w:val="1"/>
      <w:numFmt w:val="lowerRoman"/>
      <w:lvlText w:val="%6."/>
      <w:lvlJc w:val="right"/>
      <w:pPr>
        <w:ind w:left="4320" w:hanging="180"/>
      </w:pPr>
    </w:lvl>
    <w:lvl w:ilvl="6" w:tplc="26795963" w:tentative="1">
      <w:start w:val="1"/>
      <w:numFmt w:val="decimal"/>
      <w:lvlText w:val="%7."/>
      <w:lvlJc w:val="left"/>
      <w:pPr>
        <w:ind w:left="5040" w:hanging="360"/>
      </w:pPr>
    </w:lvl>
    <w:lvl w:ilvl="7" w:tplc="26795963" w:tentative="1">
      <w:start w:val="1"/>
      <w:numFmt w:val="lowerLetter"/>
      <w:lvlText w:val="%8."/>
      <w:lvlJc w:val="left"/>
      <w:pPr>
        <w:ind w:left="5760" w:hanging="360"/>
      </w:pPr>
    </w:lvl>
    <w:lvl w:ilvl="8" w:tplc="26795963" w:tentative="1">
      <w:start w:val="1"/>
      <w:numFmt w:val="lowerRoman"/>
      <w:lvlText w:val="%9."/>
      <w:lvlJc w:val="right"/>
      <w:pPr>
        <w:ind w:left="6480" w:hanging="180"/>
      </w:pPr>
    </w:lvl>
  </w:abstractNum>
  <w:abstractNum w:abstractNumId="15159">
    <w:multiLevelType w:val="hybridMultilevel"/>
    <w:lvl w:ilvl="0" w:tplc="41431291">
      <w:start w:val="1"/>
      <w:numFmt w:val="decimal"/>
      <w:lvlText w:val="%1."/>
      <w:lvlJc w:val="left"/>
      <w:pPr>
        <w:ind w:left="720" w:hanging="360"/>
      </w:pPr>
    </w:lvl>
    <w:lvl w:ilvl="1" w:tplc="41431291" w:tentative="1">
      <w:start w:val="1"/>
      <w:numFmt w:val="lowerLetter"/>
      <w:lvlText w:val="%2."/>
      <w:lvlJc w:val="left"/>
      <w:pPr>
        <w:ind w:left="1440" w:hanging="360"/>
      </w:pPr>
    </w:lvl>
    <w:lvl w:ilvl="2" w:tplc="41431291" w:tentative="1">
      <w:start w:val="1"/>
      <w:numFmt w:val="lowerRoman"/>
      <w:lvlText w:val="%3."/>
      <w:lvlJc w:val="right"/>
      <w:pPr>
        <w:ind w:left="2160" w:hanging="180"/>
      </w:pPr>
    </w:lvl>
    <w:lvl w:ilvl="3" w:tplc="41431291" w:tentative="1">
      <w:start w:val="1"/>
      <w:numFmt w:val="decimal"/>
      <w:lvlText w:val="%4."/>
      <w:lvlJc w:val="left"/>
      <w:pPr>
        <w:ind w:left="2880" w:hanging="360"/>
      </w:pPr>
    </w:lvl>
    <w:lvl w:ilvl="4" w:tplc="41431291" w:tentative="1">
      <w:start w:val="1"/>
      <w:numFmt w:val="lowerLetter"/>
      <w:lvlText w:val="%5."/>
      <w:lvlJc w:val="left"/>
      <w:pPr>
        <w:ind w:left="3600" w:hanging="360"/>
      </w:pPr>
    </w:lvl>
    <w:lvl w:ilvl="5" w:tplc="41431291" w:tentative="1">
      <w:start w:val="1"/>
      <w:numFmt w:val="lowerRoman"/>
      <w:lvlText w:val="%6."/>
      <w:lvlJc w:val="right"/>
      <w:pPr>
        <w:ind w:left="4320" w:hanging="180"/>
      </w:pPr>
    </w:lvl>
    <w:lvl w:ilvl="6" w:tplc="41431291" w:tentative="1">
      <w:start w:val="1"/>
      <w:numFmt w:val="decimal"/>
      <w:lvlText w:val="%7."/>
      <w:lvlJc w:val="left"/>
      <w:pPr>
        <w:ind w:left="5040" w:hanging="360"/>
      </w:pPr>
    </w:lvl>
    <w:lvl w:ilvl="7" w:tplc="41431291" w:tentative="1">
      <w:start w:val="1"/>
      <w:numFmt w:val="lowerLetter"/>
      <w:lvlText w:val="%8."/>
      <w:lvlJc w:val="left"/>
      <w:pPr>
        <w:ind w:left="5760" w:hanging="360"/>
      </w:pPr>
    </w:lvl>
    <w:lvl w:ilvl="8" w:tplc="41431291" w:tentative="1">
      <w:start w:val="1"/>
      <w:numFmt w:val="lowerRoman"/>
      <w:lvlText w:val="%9."/>
      <w:lvlJc w:val="right"/>
      <w:pPr>
        <w:ind w:left="6480" w:hanging="180"/>
      </w:pPr>
    </w:lvl>
  </w:abstractNum>
  <w:abstractNum w:abstractNumId="15158">
    <w:multiLevelType w:val="hybridMultilevel"/>
    <w:lvl w:ilvl="0" w:tplc="34514237">
      <w:start w:val="1"/>
      <w:numFmt w:val="decimal"/>
      <w:lvlText w:val="%1."/>
      <w:lvlJc w:val="left"/>
      <w:pPr>
        <w:ind w:left="720" w:hanging="360"/>
      </w:pPr>
    </w:lvl>
    <w:lvl w:ilvl="1" w:tplc="34514237" w:tentative="1">
      <w:start w:val="1"/>
      <w:numFmt w:val="lowerLetter"/>
      <w:lvlText w:val="%2."/>
      <w:lvlJc w:val="left"/>
      <w:pPr>
        <w:ind w:left="1440" w:hanging="360"/>
      </w:pPr>
    </w:lvl>
    <w:lvl w:ilvl="2" w:tplc="34514237" w:tentative="1">
      <w:start w:val="1"/>
      <w:numFmt w:val="lowerRoman"/>
      <w:lvlText w:val="%3."/>
      <w:lvlJc w:val="right"/>
      <w:pPr>
        <w:ind w:left="2160" w:hanging="180"/>
      </w:pPr>
    </w:lvl>
    <w:lvl w:ilvl="3" w:tplc="34514237" w:tentative="1">
      <w:start w:val="1"/>
      <w:numFmt w:val="decimal"/>
      <w:lvlText w:val="%4."/>
      <w:lvlJc w:val="left"/>
      <w:pPr>
        <w:ind w:left="2880" w:hanging="360"/>
      </w:pPr>
    </w:lvl>
    <w:lvl w:ilvl="4" w:tplc="34514237" w:tentative="1">
      <w:start w:val="1"/>
      <w:numFmt w:val="lowerLetter"/>
      <w:lvlText w:val="%5."/>
      <w:lvlJc w:val="left"/>
      <w:pPr>
        <w:ind w:left="3600" w:hanging="360"/>
      </w:pPr>
    </w:lvl>
    <w:lvl w:ilvl="5" w:tplc="34514237" w:tentative="1">
      <w:start w:val="1"/>
      <w:numFmt w:val="lowerRoman"/>
      <w:lvlText w:val="%6."/>
      <w:lvlJc w:val="right"/>
      <w:pPr>
        <w:ind w:left="4320" w:hanging="180"/>
      </w:pPr>
    </w:lvl>
    <w:lvl w:ilvl="6" w:tplc="34514237" w:tentative="1">
      <w:start w:val="1"/>
      <w:numFmt w:val="decimal"/>
      <w:lvlText w:val="%7."/>
      <w:lvlJc w:val="left"/>
      <w:pPr>
        <w:ind w:left="5040" w:hanging="360"/>
      </w:pPr>
    </w:lvl>
    <w:lvl w:ilvl="7" w:tplc="34514237" w:tentative="1">
      <w:start w:val="1"/>
      <w:numFmt w:val="lowerLetter"/>
      <w:lvlText w:val="%8."/>
      <w:lvlJc w:val="left"/>
      <w:pPr>
        <w:ind w:left="5760" w:hanging="360"/>
      </w:pPr>
    </w:lvl>
    <w:lvl w:ilvl="8" w:tplc="34514237" w:tentative="1">
      <w:start w:val="1"/>
      <w:numFmt w:val="lowerRoman"/>
      <w:lvlText w:val="%9."/>
      <w:lvlJc w:val="right"/>
      <w:pPr>
        <w:ind w:left="6480" w:hanging="180"/>
      </w:pPr>
    </w:lvl>
  </w:abstractNum>
  <w:abstractNum w:abstractNumId="15157">
    <w:multiLevelType w:val="hybridMultilevel"/>
    <w:lvl w:ilvl="0" w:tplc="1579406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157">
    <w:abstractNumId w:val="15157"/>
  </w:num>
  <w:num w:numId="15158">
    <w:abstractNumId w:val="15158"/>
  </w:num>
  <w:num w:numId="15159">
    <w:abstractNumId w:val="15159"/>
  </w:num>
  <w:num w:numId="15160">
    <w:abstractNumId w:val="15160"/>
  </w:num>
  <w:num w:numId="15161">
    <w:abstractNumId w:val="15161"/>
  </w:num>
  <w:num w:numId="15162">
    <w:abstractNumId w:val="15162"/>
  </w:num>
  <w:num w:numId="15163">
    <w:abstractNumId w:val="15163"/>
  </w:num>
  <w:num w:numId="15164">
    <w:abstractNumId w:val="15164"/>
  </w:num>
  <w:num w:numId="15165">
    <w:abstractNumId w:val="15165"/>
  </w:num>
  <w:num w:numId="15166">
    <w:abstractNumId w:val="15166"/>
  </w:num>
  <w:num w:numId="15167">
    <w:abstractNumId w:val="15167"/>
  </w:num>
  <w:num w:numId="15168">
    <w:abstractNumId w:val="15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39075480" Type="http://schemas.openxmlformats.org/officeDocument/2006/relationships/comments" Target="comments.xml"/><Relationship Id="rId852370388" Type="http://schemas.microsoft.com/office/2011/relationships/commentsExtended" Target="commentsExtended.xml"/><Relationship Id="rId55966454" Type="http://schemas.openxmlformats.org/officeDocument/2006/relationships/image" Target="media/imgrId55966454.jpg"/><Relationship Id="rId1036674062aeb51b4" Type="http://schemas.openxmlformats.org/officeDocument/2006/relationships/hyperlink" Target="https://iservice.lombardini.it/jsp/Template2/manuale.jsp?id=2527&amp;parent=1972" TargetMode="External"/><Relationship Id="rId6994674062af2813f" Type="http://schemas.openxmlformats.org/officeDocument/2006/relationships/hyperlink" Target="https://iservice.lombardini.it/jsp/Template2/manuale.jsp?id=59&amp;parent=1369" TargetMode="External"/><Relationship Id="rId6179674062af366b2" Type="http://schemas.openxmlformats.org/officeDocument/2006/relationships/hyperlink" Target="https://iservice.lombardini.it/jsp/Template2/manuale.jsp?id=404&amp;parent=1369" TargetMode="External"/><Relationship Id="rId5263674062af4b888" Type="http://schemas.openxmlformats.org/officeDocument/2006/relationships/hyperlink" Target="https://iservice.lombardini.it/jsp/Template2/manuale.jsp?id=59&amp;parent=1972" TargetMode="External"/><Relationship Id="rId4185674062af570b0" Type="http://schemas.openxmlformats.org/officeDocument/2006/relationships/hyperlink" Target="https://iservice.lombardini.it/jsp/Template2/manuale.jsp?id=2527&amp;parent=1972" TargetMode="External"/><Relationship Id="rId4872674062af77311" Type="http://schemas.openxmlformats.org/officeDocument/2006/relationships/hyperlink" Target="https://iservice.lombardini.it/jsp/Template2/manuale.jsp?id=404&amp;parent=1369" TargetMode="External"/><Relationship Id="rId5904674062af7d9ee" Type="http://schemas.openxmlformats.org/officeDocument/2006/relationships/hyperlink" Target="https://iservice.lombardini.it/jsp/Template2/manuale.jsp?id=59&amp;parent=1369" TargetMode="External"/><Relationship Id="rId2535674062af88b57" Type="http://schemas.openxmlformats.org/officeDocument/2006/relationships/hyperlink" Target="https://iservice.lombardini.it/jsp/Template2/manuale.jsp?id=410&amp;parent=1369" TargetMode="External"/><Relationship Id="rId8991674062afaca75" Type="http://schemas.openxmlformats.org/officeDocument/2006/relationships/hyperlink" Target="https://iservice.lombardini.it/jsp/Template2/manuale.jsp?id=2527&amp;parent=1972" TargetMode="External"/><Relationship Id="rId4336674062afb44c2" Type="http://schemas.openxmlformats.org/officeDocument/2006/relationships/hyperlink" Target="https://iservice.lombardini.it/jsp/Template2/manuale.jsp?id=59&amp;parent=1972" TargetMode="External"/><Relationship Id="rId8262674062afcfdb7" Type="http://schemas.openxmlformats.org/officeDocument/2006/relationships/hyperlink" Target="https://iservice.lombardini.it/jsp/Template2/manuale.jsp?id=80&amp;parent=1972" TargetMode="External"/><Relationship Id="rId2205674062afd0361" Type="http://schemas.openxmlformats.org/officeDocument/2006/relationships/hyperlink" Target="https://iservice.lombardini.it/jsp/Template2/manuale.jsp?id=2542&amp;parent=1972" TargetMode="External"/><Relationship Id="rId2676674062afd2271" Type="http://schemas.openxmlformats.org/officeDocument/2006/relationships/hyperlink" Target="https://iservice.lombardini.it/jsp/Template2/manuale.jsp?id=80&amp;parent=1972" TargetMode="External"/><Relationship Id="rId2059674062afd278e" Type="http://schemas.openxmlformats.org/officeDocument/2006/relationships/hyperlink" Target="https://iservice.lombardini.it/jsp/Template2/manuale.jsp?id=2544&amp;parent=1972" TargetMode="External"/><Relationship Id="rId8677674062afd6b28" Type="http://schemas.openxmlformats.org/officeDocument/2006/relationships/hyperlink" Target="https://iservice.lombardini.it/jsp/Template2/manuale.jsp?id=2544&amp;parent=1972" TargetMode="External"/><Relationship Id="rId3789674062afdf580" Type="http://schemas.openxmlformats.org/officeDocument/2006/relationships/hyperlink" Target="https://iservice.lombardini.it/jsp/Template2/manuale.jsp?id=2536&amp;parent=1972" TargetMode="External"/><Relationship Id="rId3773674062afdfdc1" Type="http://schemas.openxmlformats.org/officeDocument/2006/relationships/hyperlink" Target="https://iservice.lombardini.it/jsp/Template2/manuale.jsp?id=2532&amp;parent=1972" TargetMode="External"/><Relationship Id="rId2501674062afe02c1" Type="http://schemas.openxmlformats.org/officeDocument/2006/relationships/hyperlink" Target="https://iservice.lombardini.it/jsp/Template2/manuale.jsp?id=2533&amp;parent=1972" TargetMode="External"/><Relationship Id="rId5896674062aeb4a0b" Type="http://schemas.openxmlformats.org/officeDocument/2006/relationships/image" Target="media/imgrId5896674062aeb4a0b.png"/><Relationship Id="rId8408674062aebeaa6" Type="http://schemas.openxmlformats.org/officeDocument/2006/relationships/image" Target="media/imgrId8408674062aebeaa6.png"/><Relationship Id="rId6031674062aed6af4" Type="http://schemas.openxmlformats.org/officeDocument/2006/relationships/image" Target="media/imgrId6031674062aed6af4.png"/><Relationship Id="rId7292674062aee379f" Type="http://schemas.openxmlformats.org/officeDocument/2006/relationships/image" Target="media/imgrId7292674062aee379f.png"/><Relationship Id="rId7258674062aeef22a" Type="http://schemas.openxmlformats.org/officeDocument/2006/relationships/image" Target="media/imgrId7258674062aeef22a.png"/><Relationship Id="rId3263674062af06484" Type="http://schemas.openxmlformats.org/officeDocument/2006/relationships/image" Target="media/imgrId3263674062af06484.jpg"/><Relationship Id="rId6797674062af0c236" Type="http://schemas.openxmlformats.org/officeDocument/2006/relationships/image" Target="media/imgrId6797674062af0c236.jpg"/><Relationship Id="rId6337674062af156a7" Type="http://schemas.openxmlformats.org/officeDocument/2006/relationships/image" Target="media/imgrId6337674062af156a7.jpg"/><Relationship Id="rId6791674062af210ac" Type="http://schemas.openxmlformats.org/officeDocument/2006/relationships/image" Target="media/imgrId6791674062af210ac.jpg"/><Relationship Id="rId5605674062af27769" Type="http://schemas.openxmlformats.org/officeDocument/2006/relationships/image" Target="media/imgrId5605674062af27769.jpg"/><Relationship Id="rId8963674062af35ca7" Type="http://schemas.openxmlformats.org/officeDocument/2006/relationships/image" Target="media/imgrId8963674062af35ca7.jpg"/><Relationship Id="rId5831674062af41ee6" Type="http://schemas.openxmlformats.org/officeDocument/2006/relationships/image" Target="media/imgrId5831674062af41ee6.png"/><Relationship Id="rId1399674062af4b17c" Type="http://schemas.openxmlformats.org/officeDocument/2006/relationships/image" Target="media/imgrId1399674062af4b17c.png"/><Relationship Id="rId9656674062af56884" Type="http://schemas.openxmlformats.org/officeDocument/2006/relationships/image" Target="media/imgrId9656674062af56884.png"/><Relationship Id="rId2578674062af622e7" Type="http://schemas.openxmlformats.org/officeDocument/2006/relationships/image" Target="media/imgrId2578674062af622e7.png"/><Relationship Id="rId1715674062af6eb14" Type="http://schemas.openxmlformats.org/officeDocument/2006/relationships/image" Target="media/imgrId1715674062af6eb14.png"/><Relationship Id="rId2348674062af7680a" Type="http://schemas.openxmlformats.org/officeDocument/2006/relationships/image" Target="media/imgrId2348674062af7680a.jpg"/><Relationship Id="rId6321674062af7d016" Type="http://schemas.openxmlformats.org/officeDocument/2006/relationships/image" Target="media/imgrId6321674062af7d016.jpg"/><Relationship Id="rId9698674062af8617f" Type="http://schemas.openxmlformats.org/officeDocument/2006/relationships/image" Target="media/imgrId9698674062af8617f.jpg"/><Relationship Id="rId9282674062af8ee6f" Type="http://schemas.openxmlformats.org/officeDocument/2006/relationships/image" Target="media/imgrId9282674062af8ee6f.jpg"/><Relationship Id="rId5818674062af99c59" Type="http://schemas.openxmlformats.org/officeDocument/2006/relationships/image" Target="media/imgrId5818674062af99c59.png"/><Relationship Id="rId6850674062afa3112" Type="http://schemas.openxmlformats.org/officeDocument/2006/relationships/image" Target="media/imgrId6850674062afa3112.png"/><Relationship Id="rId8400674062afabfda" Type="http://schemas.openxmlformats.org/officeDocument/2006/relationships/image" Target="media/imgrId8400674062afabfda.png"/><Relationship Id="rId2524674062afb3d2e" Type="http://schemas.openxmlformats.org/officeDocument/2006/relationships/image" Target="media/imgrId2524674062afb3d2e.png"/><Relationship Id="rId3773674062afc022c" Type="http://schemas.openxmlformats.org/officeDocument/2006/relationships/image" Target="media/imgrId3773674062afc022c.jpg"/><Relationship Id="rId2629674062afcf606" Type="http://schemas.openxmlformats.org/officeDocument/2006/relationships/image" Target="media/imgrId2629674062afcf606.png"/><Relationship Id="rId2193674062afdeea1" Type="http://schemas.openxmlformats.org/officeDocument/2006/relationships/image" Target="media/imgrId2193674062afdeea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5966454" Type="http://schemas.openxmlformats.org/officeDocument/2006/relationships/image" Target="media/imgrId5596645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5966454" Type="http://schemas.openxmlformats.org/officeDocument/2006/relationships/image" Target="media/imgrId5596645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5966454" Type="http://schemas.openxmlformats.org/officeDocument/2006/relationships/image" Target="media/imgrId5596645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5966454" Type="http://schemas.openxmlformats.org/officeDocument/2006/relationships/image" Target="media/imgrId5596645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5966454" Type="http://schemas.openxmlformats.org/officeDocument/2006/relationships/image" Target="media/imgrId5596645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5966454" Type="http://schemas.openxmlformats.org/officeDocument/2006/relationships/image" Target="media/imgrId559664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