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2600985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8688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398736" w:name="ctxt"/>
    <w:bookmarkEnd w:id="739873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198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198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198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198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198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5119444" name="name4626674062a2f2af1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798674062a2f2ae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9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198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72093384" name="name2493674062a313e6e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4735674062a313e6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867">
    <w:multiLevelType w:val="hybridMultilevel"/>
    <w:lvl w:ilvl="0" w:tplc="43697180">
      <w:start w:val="1"/>
      <w:numFmt w:val="decimal"/>
      <w:lvlText w:val="%1."/>
      <w:lvlJc w:val="left"/>
      <w:pPr>
        <w:ind w:left="720" w:hanging="360"/>
      </w:pPr>
    </w:lvl>
    <w:lvl w:ilvl="1" w:tplc="43697180" w:tentative="1">
      <w:start w:val="1"/>
      <w:numFmt w:val="lowerLetter"/>
      <w:lvlText w:val="%2."/>
      <w:lvlJc w:val="left"/>
      <w:pPr>
        <w:ind w:left="1440" w:hanging="360"/>
      </w:pPr>
    </w:lvl>
    <w:lvl w:ilvl="2" w:tplc="43697180" w:tentative="1">
      <w:start w:val="1"/>
      <w:numFmt w:val="lowerRoman"/>
      <w:lvlText w:val="%3."/>
      <w:lvlJc w:val="right"/>
      <w:pPr>
        <w:ind w:left="2160" w:hanging="180"/>
      </w:pPr>
    </w:lvl>
    <w:lvl w:ilvl="3" w:tplc="43697180" w:tentative="1">
      <w:start w:val="1"/>
      <w:numFmt w:val="decimal"/>
      <w:lvlText w:val="%4."/>
      <w:lvlJc w:val="left"/>
      <w:pPr>
        <w:ind w:left="2880" w:hanging="360"/>
      </w:pPr>
    </w:lvl>
    <w:lvl w:ilvl="4" w:tplc="43697180" w:tentative="1">
      <w:start w:val="1"/>
      <w:numFmt w:val="lowerLetter"/>
      <w:lvlText w:val="%5."/>
      <w:lvlJc w:val="left"/>
      <w:pPr>
        <w:ind w:left="3600" w:hanging="360"/>
      </w:pPr>
    </w:lvl>
    <w:lvl w:ilvl="5" w:tplc="43697180" w:tentative="1">
      <w:start w:val="1"/>
      <w:numFmt w:val="lowerRoman"/>
      <w:lvlText w:val="%6."/>
      <w:lvlJc w:val="right"/>
      <w:pPr>
        <w:ind w:left="4320" w:hanging="180"/>
      </w:pPr>
    </w:lvl>
    <w:lvl w:ilvl="6" w:tplc="43697180" w:tentative="1">
      <w:start w:val="1"/>
      <w:numFmt w:val="decimal"/>
      <w:lvlText w:val="%7."/>
      <w:lvlJc w:val="left"/>
      <w:pPr>
        <w:ind w:left="5040" w:hanging="360"/>
      </w:pPr>
    </w:lvl>
    <w:lvl w:ilvl="7" w:tplc="43697180" w:tentative="1">
      <w:start w:val="1"/>
      <w:numFmt w:val="lowerLetter"/>
      <w:lvlText w:val="%8."/>
      <w:lvlJc w:val="left"/>
      <w:pPr>
        <w:ind w:left="5760" w:hanging="360"/>
      </w:pPr>
    </w:lvl>
    <w:lvl w:ilvl="8" w:tplc="43697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6">
    <w:multiLevelType w:val="hybridMultilevel"/>
    <w:lvl w:ilvl="0" w:tplc="64587190">
      <w:start w:val="1"/>
      <w:numFmt w:val="decimal"/>
      <w:lvlText w:val="%1."/>
      <w:lvlJc w:val="left"/>
      <w:pPr>
        <w:ind w:left="720" w:hanging="360"/>
      </w:pPr>
    </w:lvl>
    <w:lvl w:ilvl="1" w:tplc="64587190" w:tentative="1">
      <w:start w:val="1"/>
      <w:numFmt w:val="lowerLetter"/>
      <w:lvlText w:val="%2."/>
      <w:lvlJc w:val="left"/>
      <w:pPr>
        <w:ind w:left="1440" w:hanging="360"/>
      </w:pPr>
    </w:lvl>
    <w:lvl w:ilvl="2" w:tplc="64587190" w:tentative="1">
      <w:start w:val="1"/>
      <w:numFmt w:val="lowerRoman"/>
      <w:lvlText w:val="%3."/>
      <w:lvlJc w:val="right"/>
      <w:pPr>
        <w:ind w:left="2160" w:hanging="180"/>
      </w:pPr>
    </w:lvl>
    <w:lvl w:ilvl="3" w:tplc="64587190" w:tentative="1">
      <w:start w:val="1"/>
      <w:numFmt w:val="decimal"/>
      <w:lvlText w:val="%4."/>
      <w:lvlJc w:val="left"/>
      <w:pPr>
        <w:ind w:left="2880" w:hanging="360"/>
      </w:pPr>
    </w:lvl>
    <w:lvl w:ilvl="4" w:tplc="64587190" w:tentative="1">
      <w:start w:val="1"/>
      <w:numFmt w:val="lowerLetter"/>
      <w:lvlText w:val="%5."/>
      <w:lvlJc w:val="left"/>
      <w:pPr>
        <w:ind w:left="3600" w:hanging="360"/>
      </w:pPr>
    </w:lvl>
    <w:lvl w:ilvl="5" w:tplc="64587190" w:tentative="1">
      <w:start w:val="1"/>
      <w:numFmt w:val="lowerRoman"/>
      <w:lvlText w:val="%6."/>
      <w:lvlJc w:val="right"/>
      <w:pPr>
        <w:ind w:left="4320" w:hanging="180"/>
      </w:pPr>
    </w:lvl>
    <w:lvl w:ilvl="6" w:tplc="64587190" w:tentative="1">
      <w:start w:val="1"/>
      <w:numFmt w:val="decimal"/>
      <w:lvlText w:val="%7."/>
      <w:lvlJc w:val="left"/>
      <w:pPr>
        <w:ind w:left="5040" w:hanging="360"/>
      </w:pPr>
    </w:lvl>
    <w:lvl w:ilvl="7" w:tplc="64587190" w:tentative="1">
      <w:start w:val="1"/>
      <w:numFmt w:val="lowerLetter"/>
      <w:lvlText w:val="%8."/>
      <w:lvlJc w:val="left"/>
      <w:pPr>
        <w:ind w:left="5760" w:hanging="360"/>
      </w:pPr>
    </w:lvl>
    <w:lvl w:ilvl="8" w:tplc="64587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5">
    <w:multiLevelType w:val="hybridMultilevel"/>
    <w:lvl w:ilvl="0" w:tplc="700678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865">
    <w:abstractNumId w:val="19865"/>
  </w:num>
  <w:num w:numId="19866">
    <w:abstractNumId w:val="19866"/>
  </w:num>
  <w:num w:numId="19867">
    <w:abstractNumId w:val="198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50638126" Type="http://schemas.openxmlformats.org/officeDocument/2006/relationships/comments" Target="comments.xml"/><Relationship Id="rId171942156" Type="http://schemas.microsoft.com/office/2011/relationships/commentsExtended" Target="commentsExtended.xml"/><Relationship Id="rId18688104" Type="http://schemas.openxmlformats.org/officeDocument/2006/relationships/image" Target="media/imgrId18688104.jpg"/><Relationship Id="rId9798674062a2f2aed" Type="http://schemas.openxmlformats.org/officeDocument/2006/relationships/image" Target="media/imgrId9798674062a2f2aed.jpg"/><Relationship Id="rId4735674062a313e6a" Type="http://schemas.openxmlformats.org/officeDocument/2006/relationships/image" Target="media/imgrId4735674062a313e6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688104" Type="http://schemas.openxmlformats.org/officeDocument/2006/relationships/image" Target="media/imgrId1868810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688104" Type="http://schemas.openxmlformats.org/officeDocument/2006/relationships/image" Target="media/imgrId1868810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688104" Type="http://schemas.openxmlformats.org/officeDocument/2006/relationships/image" Target="media/imgrId1868810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688104" Type="http://schemas.openxmlformats.org/officeDocument/2006/relationships/image" Target="media/imgrId1868810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688104" Type="http://schemas.openxmlformats.org/officeDocument/2006/relationships/image" Target="media/imgrId1868810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688104" Type="http://schemas.openxmlformats.org/officeDocument/2006/relationships/image" Target="media/imgrId1868810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