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5971477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947073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0771275" w:name="ctxt"/>
    <w:bookmarkEnd w:id="20771275"/>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16717398"/>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16717398"/>
        </w:numPr>
        <w:spacing w:before="0" w:after="0" w:line="240" w:lineRule="auto"/>
        <w:jc w:val="left"/>
        <w:rPr>
          <w:color w:val="00274C"/>
          <w:sz w:val="20"/>
          <w:szCs w:val="20"/>
        </w:rPr>
      </w:pPr>
      <w:bookmarkStart w:id="40562714" w:name="result_box"/>
      <w:bookmarkEnd w:id="40562714"/>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784607e87019255f" w:history="1">
        <w:r>
          <w:rPr>
            <w:b/>
            <w:bCs/>
            <w:color w:val="0000FF"/>
            <w:sz w:val="20"/>
            <w:szCs w:val="20"/>
          </w:rPr>
          <w:t xml:space="preserve">Par. 1.4</w:t>
        </w:r>
      </w:hyperlink>
      <w:r>
        <w:rPr>
          <w:color w:val="00274C"/>
          <w:sz w:val="20"/>
          <w:szCs w:val="20"/>
        </w:rPr>
        <w:t xml:space="preserve"> and </w:t>
      </w:r>
      <w:hyperlink r:id="rId8532607e87019257e" w:history="1">
        <w:r>
          <w:rPr>
            <w:b/>
            <w:bCs/>
            <w:color w:val="0000FF"/>
            <w:sz w:val="20"/>
            <w:szCs w:val="20"/>
          </w:rPr>
          <w:t xml:space="preserve">Par. 1.5</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167173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16717398"/>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16717398"/>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All technical terms, specific components and symbols ( </w:t>
      </w:r>
      <w:hyperlink r:id="rId1293607e8701926d0"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8255607e8701926e4" w:history="1">
        <w:r>
          <w:rPr>
            <w:b/>
            <w:bCs/>
            <w:color w:val="0000FF"/>
            <w:sz w:val="20"/>
            <w:szCs w:val="20"/>
            <w:u w:val="single"/>
          </w:rPr>
          <w:t xml:space="preserve">Chap. 15</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16717398"/>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16717398"/>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16717398"/>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91080465" name="name9735607e8701aef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34607e8701aef4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6717398"/>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16717398"/>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59044040" w:name="result_box"/>
      <w:bookmarkEnd w:id="59044040"/>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2159328" w:name="result_box"/>
      <w:bookmarkEnd w:id="2159328"/>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78089537" w:name="result_box"/>
      <w:bookmarkEnd w:id="78089537"/>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16717398"/>
        </w:numPr>
        <w:spacing w:before="0" w:after="0" w:line="240" w:lineRule="auto"/>
        <w:jc w:val="left"/>
        <w:rPr>
          <w:color w:val="00274C"/>
          <w:sz w:val="20"/>
          <w:szCs w:val="20"/>
        </w:rPr>
      </w:pPr>
      <w:bookmarkStart w:id="52070247" w:name="result_box"/>
      <w:bookmarkEnd w:id="5207024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1156607e8701afd72" w:history="1">
        <w:r>
          <w:rPr>
            <w:b/>
            <w:bCs/>
            <w:color w:val="0000FF"/>
            <w:sz w:val="20"/>
            <w:szCs w:val="20"/>
          </w:rPr>
          <w:t xml:space="preserve">Chap. 3</w:t>
        </w:r>
      </w:hyperlink>
      <w:r>
        <w:rPr>
          <w:color w:val="00274C"/>
          <w:sz w:val="20"/>
          <w:szCs w:val="20"/>
        </w:rPr>
        <w:t xml:space="preserve"> </w:t>
      </w:r>
      <w:bookmarkStart w:id="32317222" w:name="result_box"/>
      <w:bookmarkEnd w:id="32317222"/>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82158131" name="name3604607e8701ca58d"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6912607e8701ca583"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79188167" name="name1340607e8701df7ed"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9608607e8701df7e7"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54514909" name="name7679607e87020930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107607e870209301"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79347329" name="name4635607e87022351a"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4987607e870223511"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71582805" name="name5532607e870243f40"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7761607e870243f38"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6925110" name="name7445607e87025c24f"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8781607e87025c246"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7059098" name="name2082607e87026e33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220607e87026e33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18692451" name="name1844607e870281b6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31607e870281b5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2961376" name="name6898607e870291db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021607e870291da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8435745" name="name4615607e8702a160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618607e8702a160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37649235" name="name6369607e8702bc3bd"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7431607e8702bc3b5"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81913377" name="name7024607e87030e488"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307607e87030e47f"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60015601" name="name4992607e870331469"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425607e87033146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2810607e870332569"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9459664" name="name4231607e87035282d"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593607e87035282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686607e8703555a4"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926607e870355fee"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27009826" name="name3430607e870371dd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504607e870371dd6"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16717398"/>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10477" name="name3980607e8703858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63607e870385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60077393" name="name8962607e87039d25c"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2827607e87039d252"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28720293" name="name3858607e8703b4849"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5445607e8703b4841"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91756461" name="name6015607e8703cbefa"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4915607e8703cbef0"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15643686" name="name2370607e8703e2135"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6484607e8703e212f"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76178718" name="name9964607e8704060de"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5061607e8704060d9"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2007" name="name8208607e870414d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8607e870414d7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16717398"/>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16717398"/>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16717398"/>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16717398"/>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26322" name="name6305607e870425fc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22607e870425f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717398"/>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16717398"/>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16717398"/>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16717398"/>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16717398"/>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16717398"/>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9541" name="name7795607e870439f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0607e870439f1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717398"/>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16717398"/>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18898" name="name1330607e87044c8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73607e87044c83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717398"/>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16717398"/>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1671739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1671739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16717398"/>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16717398"/>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16717398"/>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16717398"/>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16717398"/>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9863895" name="name6164607e87045d95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106607e87045d95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16717398"/>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16717398"/>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6557607e870462cac"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01296" name="name5558607e870472e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3607e870472e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16717398"/>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16717398"/>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16717398"/>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16717398"/>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91603147" name="name4654607e87048b8d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087607e87048b8cb"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8680880" name="name6961607e8704a3bbc"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1447607e8704a3bb2"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32656323" name="name9536607e8704ba15e"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6231607e8704ba158"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84083831" name="name3793607e8704d0f03"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8666607e8704d0efb"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68114" name="name4991607e8704df6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3607e8704df6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16717398"/>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1020216" name="name3723607e8705028ce"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6418607e8705028c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889493" name="name5483607e87051c32d"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4048607e87051c325"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16717400"/>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16717400"/>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16717400"/>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16717400"/>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16717400"/>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58821724" name="name7008607e870533f95"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4750607e870533f8d"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8846607e8705351c8"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3722607e870535322"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23900" name="name5880607e8705428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4607e8705428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75765131" name="name2291607e870556b6e"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7245607e870556b65"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45898484" name="name6132607e87056db66"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4273607e87056db60"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42360199" name="name8047607e87058fcd1"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3743607e87058fccb"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49404962" name="name7535607e8705a7c95"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2653607e8705a7c8d"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93607e8705a8ece"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805752" name="name3257607e8705bdcf0"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853607e8705bdce8"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32669672" name="name3705607e8705d5b1b"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144607e8705d5b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29237131" name="name1749607e87061b77a"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085607e87061b771"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17599156" name="name1168607e8706507a4"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299607e87065079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16221267" name="name3719607e87066d7f1"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4317607e87066d7e8"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23530604" name="name8273607e87068e1d6"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168607e87068e1ce"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5345997" name="name7932607e8706aadd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746607e8706aad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75383630" name="name1323607e8706c6f0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930607e8706c6f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953499" name="name7598607e8706e31c7"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1941607e8706e31b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84753356" name="name5655607e870714c43"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5389607e870714c39"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42795277" name="name2754607e87073bc2b"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3209607e87073bc22"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38611346" name="name4595607e87075c344"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1028607e87075c33a"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32949" name="name3409607e87076db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2607e87076db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28790368" name="name4590607e870795357"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259607e87079534e"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27703" name="name6195607e8707a74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7607e8707a74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See </w:t>
            </w:r>
            <w:hyperlink r:id="rId1476607e8707a799a"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931356" name="name1927607e8707c21e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308607e8707c21e0"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34132" name="name9077607e8707d89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8607e8707d89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717398"/>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16717398"/>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16717398"/>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26861020" name="name9102607e8707ed42c"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823607e8707ed424"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8547607e8707ee748"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4679607e8707ee7ac"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5370145" name="name7295607e8708139ff"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9302607e8708139f7"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27126732" name="name2495607e87082b4cb"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099607e87082b4c3"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62857411" name="name4730607e870848809"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1247607e870848801"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12564656" name="name6228607e870866b65"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5744607e870866b5e"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88783469" name="name5719607e8708839fb"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6752607e8708839f3"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41952528" name="name4749607e8708afa83"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8616607e8708afa7c"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96288752" name="name3932607e8708c61af"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8901607e8708c61a7"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15304245" name="name8252607e8708e1ca1"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3803607e8708e1c9a"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90500366" name="name1800607e870908a46"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5260607e870908a3e"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74283248" name="name1096607e8709215f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823607e8709215f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37419878" name="name6066607e87093654b"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168607e8709365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84426190" name="name3291607e870950bc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290607e870950b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16717398"/>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16717398"/>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16717398"/>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224471" name="name4965607e8709658a1"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257607e87096589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16717398"/>
              </w:numPr>
              <w:spacing w:before="0" w:after="0" w:line="262" w:lineRule="auto"/>
              <w:jc w:val="left"/>
              <w:rPr>
                <w:color w:val="00274C"/>
                <w:sz w:val="20"/>
                <w:szCs w:val="20"/>
              </w:rPr>
            </w:pPr>
            <w:r>
              <w:rPr>
                <w:color w:val="00274C"/>
                <w:position w:val="-2"/>
                <w:sz w:val="20"/>
                <w:szCs w:val="20"/>
              </w:rPr>
              <w:t xml:space="preserve">Ampere 90 A</w:t>
            </w:r>
          </w:p>
          <w:p>
            <w:pPr>
              <w:numPr>
                <w:ilvl w:val="0"/>
                <w:numId w:val="1671739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39355672" name="name7950607e870981ab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2922607e870981aa9"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Type Bosch 12 V</w:t>
            </w:r>
          </w:p>
          <w:p>
            <w:pPr>
              <w:numPr>
                <w:ilvl w:val="0"/>
                <w:numId w:val="16717398"/>
              </w:numPr>
              <w:spacing w:before="0" w:after="0" w:line="262" w:lineRule="auto"/>
              <w:jc w:val="left"/>
              <w:rPr>
                <w:color w:val="00274C"/>
                <w:sz w:val="20"/>
                <w:szCs w:val="20"/>
              </w:rPr>
            </w:pPr>
            <w:r>
              <w:rPr>
                <w:color w:val="00274C"/>
                <w:position w:val="-2"/>
                <w:sz w:val="20"/>
                <w:szCs w:val="20"/>
              </w:rPr>
              <w:t xml:space="preserve">Potenza 3.2 kW</w:t>
            </w:r>
          </w:p>
          <w:p>
            <w:pPr>
              <w:numPr>
                <w:ilvl w:val="0"/>
                <w:numId w:val="16717398"/>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328398" name="name1689607e87099909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928607e87099909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16717398"/>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16717398"/>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15400178" name="name7365607e8709b2289"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5463607e8709b228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16717398"/>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63465774" name="name4967607e8709c7ba2"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324607e8709c7b9d"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43411425" name="name7357607e8709e26c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615607e8709e26bb"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6108607e8709e4578"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867433" name="name9185607e870a07d6f"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4851607e870a07d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48511886" name="name8152607e870a24671"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843607e870a2466c"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72149371" name="name2836607e870a3ea2e"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223607e870a3ea26"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17781786" name="name8680607e870a594fb"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3100607e870a594f2"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55614066" name="name1465607e870a767ef"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8186607e870a767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34978392" name="name4763607e870a8ca3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6536607e870a8ca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05794" name="name2783607e870a9d3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9607e870a9d3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16717398"/>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5936161" name="name1048607e870ab3d43"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5373607e870ab3d3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79341518" name="name2917607e870ac931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613607e870ac93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1637836" name="name8358607e870adec0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736607e870adec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27731556" name="name9461607e870b020e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984607e870b020df"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6717401"/>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4836607e870b03917" w:history="1">
              <w:r>
                <w:rPr>
                  <w:b/>
                  <w:bCs/>
                  <w:color w:val="0000FF"/>
                  <w:position w:val="-2"/>
                  <w:sz w:val="20"/>
                  <w:szCs w:val="20"/>
                </w:rPr>
                <w:t xml:space="preserve">Tab. 2.2</w:t>
              </w:r>
            </w:hyperlink>
            <w:r>
              <w:rPr>
                <w:color w:val="00274C"/>
                <w:position w:val="-2"/>
                <w:sz w:val="20"/>
                <w:szCs w:val="20"/>
              </w:rPr>
              <w:t xml:space="preserve"> )</w:t>
            </w:r>
          </w:p>
          <w:p>
            <w:pPr>
              <w:numPr>
                <w:ilvl w:val="0"/>
                <w:numId w:val="16717401"/>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50647904" name="name1503607e870b18dc6"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2600607e870b18dbd"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655090" name="name1263607e870b2f58d"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1239607e870b2f5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043017" name="name1158607e870b41d10"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812607e870b41d0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16717398"/>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16717398"/>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16717398"/>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16717398"/>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6562607e870b42edd" w:history="1">
              <w:r>
                <w:rPr>
                  <w:b/>
                  <w:bCs/>
                  <w:color w:val="0000FF"/>
                  <w:position w:val="-2"/>
                  <w:sz w:val="20"/>
                  <w:szCs w:val="20"/>
                </w:rPr>
                <w:t xml:space="preserve">Par. 2.4</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16717398"/>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16717398"/>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939607e870b42f7c" w:history="1">
              <w:r>
                <w:rPr>
                  <w:b/>
                  <w:bCs/>
                  <w:color w:val="0000FF"/>
                  <w:position w:val="-2"/>
                  <w:sz w:val="20"/>
                  <w:szCs w:val="20"/>
                </w:rPr>
                <w:t xml:space="preserve">Tab. 2.8 and 2.9</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16717398"/>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16717398"/>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16717398"/>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16717398"/>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16717398"/>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16717398"/>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16717398"/>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16717402"/>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16717402"/>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16717402"/>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16717402"/>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6717402"/>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77127748" name="name5951607e870b5762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755607e870b576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58131071" name="name7286607e870b6bcca"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401607e870b6bcc6"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50604" name="name8745607e870b7e6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6607e870b7e6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16717398"/>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16717398"/>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16717398"/>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16717398"/>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5384607e870b7f41d"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3162271" name="name6306607e870b943a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196607e870b943a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16717403"/>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16717403"/>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81190852" name="name5804607e870ba288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893607e870ba28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16717404"/>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16717404"/>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16717404"/>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49208291" name="name5488607e870bb7e4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134607e870bb7e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16717405"/>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68466892" name="name9298607e870bc95a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869607e870bc95a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16717406"/>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1116652" name="name7306607e870bde24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254607e870bde24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73924" name="name7124607e870bec6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3607e870bec6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16717398"/>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16717398"/>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16717398"/>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16717398"/>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16717398"/>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16717398"/>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6717398"/>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16717398"/>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45050" name="name9448607e870c0c6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3607e870c0c6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16717398"/>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16717398"/>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6717398"/>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16717398"/>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16717398"/>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16717398"/>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4109607e870c0fa37"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16717398"/>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16717398"/>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16717398"/>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16717398"/>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167173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167173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16717398"/>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16717398"/>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16717398"/>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16717398"/>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16717398"/>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16717398"/>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16717398"/>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16717398"/>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16717398"/>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16717398"/>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16717398"/>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16717398"/>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16717398"/>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16717398"/>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16717398"/>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16717398"/>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16717398"/>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16717398"/>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16717398"/>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16717398"/>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16717398"/>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16717398"/>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16717398"/>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16717398"/>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16717398"/>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16717398"/>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27859" name="name4003607e870c21c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3607e870c21c5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717398"/>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16717398"/>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16717398"/>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16717398"/>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16717398"/>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61024119" name="name8888607e870c3b27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705607e870c3b270"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16717398"/>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16717398"/>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16717398"/>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16717398"/>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63736012" name="name5592607e870c510b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298607e870c510b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7883822" name="name3899607e870c63a8d"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364607e870c63a8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45823502" name="name3487607e870c75119"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158607e870c7511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9224404" name="name9263607e870c8467a"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586607e870c8467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5813700" name="name9550607e870c96178"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954607e870c9617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68512469" name="name8390607e870caa75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923607e870caa74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66417252" name="name1662607e870cc030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795607e870cc030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34720092" name="name5317607e870cd24e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003607e870cd24d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96541965" name="name8476607e870ce3ae9"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812607e870ce3ae4"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54349194" name="name9698607e870cf3905"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911607e870cf390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18355812" name="name9795607e870d102b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524607e870d102b1"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598011" name="name1741607e870d23c3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32607e870d23c2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684839" name="name5658607e870d35e58"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467607e870d35e5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7738706" name="name8617607e870d4a96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839607e870d4a96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2209051" name="name3047607e870d5ba77"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414607e870d5ba7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747324" name="name6465607e870d69aa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17607e870d69a9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2272427" name="name2842607e870d7f9c1"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585607e870d7f9b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190723" name="name3381607e870d91a4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29607e870d91a4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6697369" name="name2009607e870d9f80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077607e870d9f7f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56880" name="name6831607e870daed4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57607e870daed4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062853" name="name8354607e870dc3284"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076607e870dc327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651948" name="name3061607e870dd650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08607e870dd650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477289" name="name5327607e870dea6b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931607e870dea6a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756662" name="name6401607e870e0816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11607e870e0816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43436" name="name9203607e870e19aba"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607607e870e19ab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1442833" name="name2834607e870e29be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84607e870e29be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6395651" name="name2098607e870e3e4d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496607e870e3e4d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1479716" name="name6379607e870e50ad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36607e870e50ad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185560" name="name1271607e870e63c03"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642607e870e63bf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520903" name="name6581607e870e775a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40607e870e7759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11997146" name="name8247607e870e9df9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222607e870e9df90"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32156" name="name7113607e870eb05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4607e870eb05b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717398"/>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7592607e870eb0b56" w:history="1">
        <w:r>
          <w:rPr>
            <w:b/>
            <w:bCs/>
            <w:color w:val="0000FF"/>
            <w:sz w:val="20"/>
            <w:szCs w:val="20"/>
          </w:rPr>
          <w:t xml:space="preserve">(Par. 4.2)</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7607607e870eb0b8f" w:history="1">
        <w:r>
          <w:rPr>
            <w:b/>
            <w:bCs/>
            <w:color w:val="0000FF"/>
            <w:sz w:val="20"/>
            <w:szCs w:val="20"/>
          </w:rPr>
          <w:t xml:space="preserve">(Par. 4.3)</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16717398"/>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16717398"/>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16717398"/>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1687607e870eb0c97" w:history="1">
        <w:r>
          <w:rPr>
            <w:b/>
            <w:bCs/>
            <w:color w:val="0000FF"/>
            <w:sz w:val="20"/>
            <w:szCs w:val="20"/>
            <w:u w:val="single"/>
          </w:rPr>
          <w:t xml:space="preserve">Par. 4.2</w:t>
        </w:r>
      </w:hyperlink>
      <w:r>
        <w:rPr>
          <w:b/>
          <w:bCs/>
          <w:color w:val="00274C"/>
          <w:sz w:val="20"/>
          <w:szCs w:val="20"/>
        </w:rPr>
        <w:t xml:space="preserve"> .</w:t>
      </w:r>
    </w:p>
    <w:p>
      <w:pPr>
        <w:numPr>
          <w:ilvl w:val="0"/>
          <w:numId w:val="16717407"/>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16717407"/>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16717407"/>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16717407"/>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1671740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671740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6717407"/>
        </w:numPr>
        <w:spacing w:before="0" w:after="0" w:line="240" w:lineRule="auto"/>
        <w:jc w:val="left"/>
        <w:rPr>
          <w:color w:val="00274C"/>
          <w:sz w:val="20"/>
          <w:szCs w:val="20"/>
        </w:rPr>
      </w:pPr>
      <w:r>
        <w:rPr>
          <w:color w:val="00274C"/>
          <w:sz w:val="20"/>
          <w:szCs w:val="20"/>
        </w:rPr>
        <w:t xml:space="preserve">Turn off the engine.</w:t>
      </w:r>
    </w:p>
    <w:p>
      <w:pPr>
        <w:numPr>
          <w:ilvl w:val="0"/>
          <w:numId w:val="16717407"/>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16717407"/>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16717407"/>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16717407"/>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16717407"/>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16717407"/>
        </w:numPr>
        <w:spacing w:before="0" w:after="0" w:line="240" w:lineRule="auto"/>
        <w:jc w:val="left"/>
        <w:rPr>
          <w:color w:val="00274C"/>
          <w:sz w:val="20"/>
          <w:szCs w:val="20"/>
        </w:rPr>
      </w:pPr>
      <w:r>
        <w:rPr>
          <w:color w:val="00274C"/>
          <w:sz w:val="20"/>
          <w:szCs w:val="20"/>
        </w:rPr>
        <w:t xml:space="preserve">Loosen the alternator belt  </w:t>
      </w:r>
      <w:hyperlink r:id="rId6056607e870eb0e88"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16717408"/>
        </w:numPr>
        <w:spacing w:before="0" w:after="0" w:line="240" w:lineRule="auto"/>
        <w:jc w:val="left"/>
        <w:rPr>
          <w:color w:val="00274C"/>
          <w:sz w:val="20"/>
          <w:szCs w:val="20"/>
        </w:rPr>
      </w:pPr>
      <w:r>
        <w:rPr>
          <w:color w:val="00274C"/>
          <w:sz w:val="20"/>
          <w:szCs w:val="20"/>
        </w:rPr>
        <w:t xml:space="preserve">Remove the protective sheet.</w:t>
      </w:r>
    </w:p>
    <w:p>
      <w:pPr>
        <w:numPr>
          <w:ilvl w:val="0"/>
          <w:numId w:val="16717408"/>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16717408"/>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16717408"/>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16717408"/>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5982" name="name4546607e870ec08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95607e870ec086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6717398"/>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822607e870ec1697"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6717409"/>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1671740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671740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6717409"/>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9819607e870ec1860" w:history="1">
        <w:r>
          <w:rPr>
            <w:b/>
            <w:bCs/>
            <w:color w:val="0000FF"/>
            <w:sz w:val="20"/>
            <w:szCs w:val="20"/>
          </w:rPr>
          <w:t xml:space="preserve">Par. 5.2</w:t>
        </w:r>
      </w:hyperlink>
      <w:r>
        <w:rPr>
          <w:color w:val="00274C"/>
          <w:sz w:val="20"/>
          <w:szCs w:val="20"/>
        </w:rPr>
        <w:t xml:space="preserve"> .</w:t>
      </w:r>
    </w:p>
    <w:p>
      <w:pPr>
        <w:numPr>
          <w:ilvl w:val="0"/>
          <w:numId w:val="16717409"/>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16717409"/>
        </w:numPr>
        <w:spacing w:before="0" w:after="0" w:line="240" w:lineRule="auto"/>
        <w:jc w:val="left"/>
        <w:rPr>
          <w:color w:val="00274C"/>
          <w:sz w:val="20"/>
          <w:szCs w:val="20"/>
        </w:rPr>
      </w:pPr>
      <w:r>
        <w:rPr>
          <w:color w:val="00274C"/>
          <w:sz w:val="20"/>
          <w:szCs w:val="20"/>
        </w:rPr>
        <w:t xml:space="preserve">Perform the operations described in </w:t>
      </w:r>
      <w:hyperlink r:id="rId1235607e870ec190c" w:history="1">
        <w:r>
          <w:rPr>
            <w:b/>
            <w:bCs/>
            <w:color w:val="0000FF"/>
            <w:sz w:val="20"/>
            <w:szCs w:val="20"/>
          </w:rPr>
          <w:t xml:space="preserve">Par. 10.1</w:t>
        </w:r>
      </w:hyperlink>
      <w:r>
        <w:rPr>
          <w:color w:val="00274C"/>
          <w:sz w:val="20"/>
          <w:szCs w:val="20"/>
        </w:rPr>
        <w:t xml:space="preserve"> .</w:t>
      </w:r>
    </w:p>
    <w:p>
      <w:pPr>
        <w:numPr>
          <w:ilvl w:val="0"/>
          <w:numId w:val="16717409"/>
        </w:numPr>
        <w:spacing w:before="0" w:after="0" w:line="240" w:lineRule="auto"/>
        <w:jc w:val="left"/>
        <w:rPr>
          <w:color w:val="00274C"/>
          <w:sz w:val="20"/>
          <w:szCs w:val="20"/>
        </w:rPr>
      </w:pPr>
      <w:r>
        <w:rPr>
          <w:color w:val="00274C"/>
          <w:sz w:val="20"/>
          <w:szCs w:val="20"/>
        </w:rPr>
        <w:t xml:space="preserve">Perform the operations described in </w:t>
      </w:r>
      <w:hyperlink r:id="rId5787607e870ec197b" w:history="1">
        <w:r>
          <w:rPr>
            <w:b/>
            <w:bCs/>
            <w:color w:val="0000FF"/>
            <w:sz w:val="20"/>
            <w:szCs w:val="20"/>
            <w:u w:val="single"/>
          </w:rPr>
          <w:t xml:space="preserve">Par. 5.1</w:t>
        </w:r>
      </w:hyperlink>
      <w:r>
        <w:rPr>
          <w:color w:val="00274C"/>
          <w:sz w:val="20"/>
          <w:szCs w:val="20"/>
        </w:rPr>
        <w:t xml:space="preserve"> and </w:t>
      </w:r>
      <w:hyperlink r:id="rId8065607e870ec19a5"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31116" name="name7781607e870ed19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7607e870ed19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83607e870ed26d3"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9504" name="name5742607e870ee54e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33607e870ee54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10"/>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24668103" name="name3014607e870f0b8ec"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552607e870f0b8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1671741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4492607e870f0e177"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4190754" name="name1679607e870f1f738"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552607e870f1f7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81607e870f20c83"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33257" name="name5633607e870f309d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78607e870f309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91607e870f30ef8" w:history="1">
              <w:r>
                <w:rPr>
                  <w:b/>
                  <w:bCs/>
                  <w:color w:val="0000FF"/>
                  <w:position w:val="-2"/>
                  <w:sz w:val="20"/>
                  <w:szCs w:val="20"/>
                </w:rPr>
                <w:t xml:space="preserve">Par. 3.3.2</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16717398"/>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12"/>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16717413"/>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4227607e870f30ffa" w:history="1">
              <w:r>
                <w:rPr>
                  <w:b/>
                  <w:bCs/>
                  <w:color w:val="0000FF"/>
                  <w:position w:val="-2"/>
                  <w:sz w:val="20"/>
                  <w:szCs w:val="20"/>
                </w:rPr>
                <w:t xml:space="preserve">Par. 2.10.3</w:t>
              </w:r>
            </w:hyperlink>
            <w:r>
              <w:rPr>
                <w:color w:val="00274C"/>
                <w:position w:val="-2"/>
                <w:sz w:val="20"/>
                <w:szCs w:val="20"/>
              </w:rPr>
              <w:t xml:space="preserve"> ).</w:t>
            </w:r>
          </w:p>
          <w:p>
            <w:pPr>
              <w:numPr>
                <w:ilvl w:val="0"/>
                <w:numId w:val="16717413"/>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1671741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16717413"/>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16717413"/>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7698607e870f3109d" w:history="1">
              <w:r>
                <w:rPr>
                  <w:b/>
                  <w:bCs/>
                  <w:color w:val="0000FF"/>
                  <w:position w:val="-2"/>
                  <w:sz w:val="20"/>
                  <w:szCs w:val="20"/>
                </w:rPr>
                <w:t xml:space="preserve">Par. 3.6</w:t>
              </w:r>
            </w:hyperlink>
            <w:r>
              <w:rPr>
                <w:color w:val="00274C"/>
                <w:position w:val="-2"/>
                <w:sz w:val="20"/>
                <w:szCs w:val="20"/>
              </w:rPr>
              <w:t xml:space="preserve"> ).</w:t>
            </w:r>
          </w:p>
          <w:p>
            <w:pPr>
              <w:numPr>
                <w:ilvl w:val="0"/>
                <w:numId w:val="1671741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16717413"/>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717413"/>
              </w:numPr>
              <w:spacing w:before="0" w:after="0" w:line="262" w:lineRule="auto"/>
              <w:jc w:val="left"/>
              <w:rPr>
                <w:color w:val="00274C"/>
                <w:sz w:val="20"/>
                <w:szCs w:val="20"/>
              </w:rPr>
            </w:pPr>
            <w:r>
              <w:rPr>
                <w:color w:val="00274C"/>
                <w:position w:val="-2"/>
                <w:sz w:val="20"/>
                <w:szCs w:val="20"/>
              </w:rPr>
              <w:t xml:space="preserve">Perform the operations described in </w:t>
            </w:r>
            <w:hyperlink r:id="rId7144607e870f3111b" w:history="1">
              <w:r>
                <w:rPr>
                  <w:b/>
                  <w:bCs/>
                  <w:color w:val="0000FF"/>
                  <w:position w:val="-2"/>
                  <w:sz w:val="20"/>
                  <w:szCs w:val="20"/>
                </w:rPr>
                <w:t xml:space="preserve">Par. 6.4.2</w:t>
              </w:r>
            </w:hyperlink>
            <w:r>
              <w:rPr>
                <w:color w:val="00274C"/>
                <w:position w:val="-2"/>
                <w:sz w:val="20"/>
                <w:szCs w:val="20"/>
              </w:rPr>
              <w:t xml:space="preserve"> and the operation 5 </w:t>
            </w:r>
            <w:hyperlink r:id="rId4719607e870f3112e"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819719" name="name2789607e870f43837"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4754607e870f4383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1206101" name="name8646607e870f636a1"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2440607e870f6369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13607e870f64b1e"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44546" name="name5042607e870f73e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4607e870f73e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7988607e870f74431" w:history="1">
              <w:r>
                <w:rPr>
                  <w:b/>
                  <w:bCs/>
                  <w:color w:val="0000FF"/>
                  <w:position w:val="-2"/>
                  <w:sz w:val="20"/>
                  <w:szCs w:val="20"/>
                </w:rPr>
                <w:t xml:space="preserve">Par. 3.3.2</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1671739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716607e870f74484"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Handle the components as described in </w:t>
            </w:r>
            <w:hyperlink r:id="rId2536607e870f744c9" w:history="1">
              <w:r>
                <w:rPr>
                  <w:b/>
                  <w:bCs/>
                  <w:color w:val="0000FF"/>
                  <w:position w:val="-2"/>
                  <w:sz w:val="20"/>
                  <w:szCs w:val="20"/>
                </w:rPr>
                <w:t xml:space="preserve">Par. 2.18</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Refer to </w:t>
            </w:r>
            <w:hyperlink r:id="rId1286607e870f744f1"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16717398"/>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97046967" name="name8304607e870f880d2"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9428607e870f880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16717414"/>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167174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16717414"/>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167174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92596" name="name1486607e870f9dce9"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2962607e870f9dc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1671741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1671741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1671741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16717415"/>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727466" name="name7563607e870fb61d4"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4834607e870fb61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1671741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1671741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167174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262207" name="name5252607e870fcfdfd"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8252607e870fcfd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16717417"/>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312255" name="name1603607e870fe2e77"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909607e870fe2e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1671741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16717418"/>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167174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276607e870fe4247"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19"/>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081663" name="name2936607e871004846"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747607e8710048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25094060" name="name7717607e87101979a"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7315607e8710197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711607e87101acc6"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8677" name="name8445607e871029c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4607e871029c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6060607e87102a327"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4539607e87102a36a" w:history="1">
              <w:r>
                <w:rPr>
                  <w:b/>
                  <w:bCs/>
                  <w:color w:val="0000FF"/>
                  <w:position w:val="-2"/>
                  <w:sz w:val="20"/>
                  <w:szCs w:val="20"/>
                  <w:u w:val="single"/>
                </w:rPr>
                <w:t xml:space="preserve">Par. 1.4</w:t>
              </w:r>
            </w:hyperlink>
            <w:r>
              <w:rPr>
                <w:color w:val="00274C"/>
                <w:position w:val="-2"/>
                <w:sz w:val="20"/>
                <w:szCs w:val="20"/>
              </w:rPr>
              <w:t xml:space="preserve"> - </w:t>
            </w:r>
            <w:hyperlink r:id="rId5968607e87102a385"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3011607e87102a3c0"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16717420"/>
              </w:numPr>
              <w:spacing w:before="0" w:after="0" w:line="262" w:lineRule="auto"/>
              <w:jc w:val="left"/>
              <w:rPr>
                <w:color w:val="00274C"/>
                <w:sz w:val="20"/>
                <w:szCs w:val="20"/>
              </w:rPr>
            </w:pPr>
            <w:r>
              <w:rPr>
                <w:color w:val="00274C"/>
                <w:position w:val="-2"/>
                <w:sz w:val="20"/>
                <w:szCs w:val="20"/>
              </w:rPr>
              <w:t xml:space="preserve">Insert the tool </w:t>
            </w:r>
            <w:hyperlink r:id="rId5672607e87102a402"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184058" name="name6327607e8710426dc"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081607e8710426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16717421"/>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16717421"/>
              </w:numPr>
              <w:spacing w:before="0" w:after="0" w:line="262" w:lineRule="auto"/>
              <w:jc w:val="left"/>
              <w:rPr>
                <w:color w:val="00274C"/>
                <w:sz w:val="20"/>
                <w:szCs w:val="20"/>
              </w:rPr>
            </w:pPr>
            <w:r>
              <w:rPr>
                <w:color w:val="00274C"/>
                <w:position w:val="-2"/>
                <w:sz w:val="20"/>
                <w:szCs w:val="20"/>
              </w:rPr>
              <w:t xml:space="preserve">Mount the tool </w:t>
            </w:r>
            <w:hyperlink r:id="rId6330607e871043970"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16717421"/>
              </w:numPr>
              <w:spacing w:before="0" w:after="0" w:line="262" w:lineRule="auto"/>
              <w:jc w:val="left"/>
              <w:rPr>
                <w:color w:val="00274C"/>
                <w:sz w:val="20"/>
                <w:szCs w:val="20"/>
              </w:rPr>
            </w:pPr>
            <w:r>
              <w:rPr>
                <w:color w:val="00274C"/>
                <w:position w:val="-2"/>
                <w:sz w:val="20"/>
                <w:szCs w:val="20"/>
              </w:rPr>
              <w:t xml:space="preserve">Rotate the crankshaft clockwise (Rif. A </w:t>
            </w:r>
            <w:hyperlink r:id="rId4192607e8710439f9" w:history="1">
              <w:r>
                <w:rPr>
                  <w:b/>
                  <w:bCs/>
                  <w:color w:val="0000FF"/>
                  <w:position w:val="-2"/>
                  <w:sz w:val="20"/>
                  <w:szCs w:val="20"/>
                  <w:u w:val="single"/>
                </w:rPr>
                <w:t xml:space="preserve">Par. 1.4</w:t>
              </w:r>
            </w:hyperlink>
            <w:r>
              <w:rPr>
                <w:color w:val="00274C"/>
                <w:position w:val="-2"/>
                <w:sz w:val="20"/>
                <w:szCs w:val="20"/>
              </w:rPr>
              <w:t xml:space="preserve"> ) through the </w:t>
            </w:r>
            <w:hyperlink r:id="rId4886607e871043a28"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44250434" name="name8585607e871058e3a"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3935607e871058e3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717422"/>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1292607e87105af60"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81757473" name="name4611607e871071924"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6731607e87107191c"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16717423"/>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16717423"/>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2569607e87107497f"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9106607e8710749b0"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1416607e871074a11"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16717424"/>
              </w:numPr>
              <w:spacing w:before="0" w:after="0" w:line="262" w:lineRule="auto"/>
              <w:jc w:val="left"/>
              <w:rPr>
                <w:color w:val="00274C"/>
                <w:sz w:val="20"/>
                <w:szCs w:val="20"/>
              </w:rPr>
            </w:pPr>
            <w:r>
              <w:rPr>
                <w:color w:val="00274C"/>
                <w:position w:val="-2"/>
                <w:sz w:val="20"/>
                <w:szCs w:val="20"/>
              </w:rPr>
              <w:t xml:space="preserve">Lock the </w:t>
            </w:r>
            <w:hyperlink r:id="rId8163607e8710770ec"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167174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320104" name="name9065607e871090db3"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6465607e871090da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16717425"/>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13895" name="name6956607e8710a2b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3607e8710a2b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9803607e8710a366e" w:history="1">
              <w:r>
                <w:rPr>
                  <w:b/>
                  <w:bCs/>
                  <w:color w:val="0000FF"/>
                  <w:position w:val="-2"/>
                  <w:sz w:val="20"/>
                  <w:szCs w:val="20"/>
                </w:rPr>
                <w:t xml:space="preserve">ST_30</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2689874" name="name4383607e8710c6d3a"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2595607e8710c6d3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16717426"/>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16717426"/>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16717426"/>
              </w:numPr>
              <w:spacing w:before="0" w:after="0" w:line="262" w:lineRule="auto"/>
              <w:jc w:val="left"/>
              <w:rPr>
                <w:color w:val="00274C"/>
                <w:sz w:val="20"/>
                <w:szCs w:val="20"/>
              </w:rPr>
            </w:pPr>
            <w:r>
              <w:rPr>
                <w:color w:val="00274C"/>
                <w:position w:val="-2"/>
                <w:sz w:val="20"/>
                <w:szCs w:val="20"/>
              </w:rPr>
              <w:t xml:space="preserve">Screw the tool </w:t>
            </w:r>
            <w:hyperlink r:id="rId8057607e8710c83e8"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515224" name="name7076607e8710ddd99"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2379607e8710ddd9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16717427"/>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1116607e8710df45c" w:history="1">
              <w:r>
                <w:rPr>
                  <w:b/>
                  <w:bCs/>
                  <w:color w:val="0000FF"/>
                  <w:position w:val="-2"/>
                  <w:sz w:val="20"/>
                  <w:szCs w:val="20"/>
                </w:rPr>
                <w:t xml:space="preserve">Par. 5.2</w:t>
              </w:r>
            </w:hyperlink>
            <w:r>
              <w:rPr>
                <w:color w:val="00274C"/>
                <w:position w:val="-2"/>
                <w:sz w:val="20"/>
                <w:szCs w:val="20"/>
              </w:rPr>
              <w:t xml:space="preserve"> .</w:t>
            </w:r>
          </w:p>
          <w:p>
            <w:pPr>
              <w:numPr>
                <w:ilvl w:val="0"/>
                <w:numId w:val="1671742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167174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1671742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49507388" name="name4469607e871102b53"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2274607e871102b4a"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1671742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16717428"/>
              </w:numPr>
              <w:spacing w:before="0" w:after="0" w:line="262" w:lineRule="auto"/>
              <w:jc w:val="left"/>
              <w:rPr>
                <w:color w:val="00274C"/>
                <w:sz w:val="20"/>
                <w:szCs w:val="20"/>
              </w:rPr>
            </w:pPr>
            <w:r>
              <w:rPr>
                <w:color w:val="00274C"/>
                <w:position w:val="-2"/>
                <w:sz w:val="20"/>
                <w:szCs w:val="20"/>
              </w:rPr>
              <w:t xml:space="preserve">Tighten the screw of tool </w:t>
            </w:r>
            <w:hyperlink r:id="rId7631607e871103caa"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1671742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16717428"/>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3683607e871103d88"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271727" name="name3510607e87111d969"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4130607e87111d96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846607e87111f175"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74287" name="name3264607e87112fb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6607e87112fb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16717398"/>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16717398"/>
              </w:numPr>
              <w:spacing w:before="0" w:after="0" w:line="262" w:lineRule="auto"/>
              <w:jc w:val="left"/>
              <w:rPr>
                <w:color w:val="00274C"/>
                <w:sz w:val="20"/>
                <w:szCs w:val="20"/>
              </w:rPr>
            </w:pPr>
            <w:r>
              <w:rPr>
                <w:color w:val="00274C"/>
                <w:position w:val="-2"/>
                <w:sz w:val="20"/>
                <w:szCs w:val="20"/>
              </w:rPr>
              <w:t xml:space="preserve">Do not remove the tool </w:t>
            </w:r>
            <w:hyperlink r:id="rId1027607e87113024e" w:history="1">
              <w:r>
                <w:rPr>
                  <w:b/>
                  <w:bCs/>
                  <w:color w:val="0000FF"/>
                  <w:position w:val="-2"/>
                  <w:sz w:val="20"/>
                  <w:szCs w:val="20"/>
                </w:rPr>
                <w:t xml:space="preserve">ST_30</w:t>
              </w:r>
            </w:hyperlink>
            <w:r>
              <w:rPr>
                <w:color w:val="00274C"/>
                <w:position w:val="-2"/>
                <w:sz w:val="20"/>
                <w:szCs w:val="20"/>
              </w:rPr>
              <w:t xml:space="preserve"> .</w:t>
            </w:r>
          </w:p>
          <w:p/>
          <w:p/>
          <w:p>
            <w:pPr>
              <w:numPr>
                <w:ilvl w:val="0"/>
                <w:numId w:val="16717429"/>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44601" name="name6719607e87113fd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0607e87113fd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16717430"/>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16717430"/>
              </w:numPr>
              <w:spacing w:before="0" w:after="0" w:line="262" w:lineRule="auto"/>
              <w:jc w:val="left"/>
              <w:rPr>
                <w:color w:val="00274C"/>
                <w:sz w:val="20"/>
                <w:szCs w:val="20"/>
              </w:rPr>
            </w:pPr>
            <w:r>
              <w:rPr>
                <w:color w:val="00274C"/>
                <w:position w:val="-2"/>
                <w:sz w:val="20"/>
                <w:szCs w:val="20"/>
              </w:rPr>
              <w:t xml:space="preserve">Remove the tool </w:t>
            </w:r>
            <w:hyperlink r:id="rId6493607e8711407b9" w:history="1">
              <w:r>
                <w:rPr>
                  <w:b/>
                  <w:bCs/>
                  <w:color w:val="0000FF"/>
                  <w:position w:val="-2"/>
                  <w:sz w:val="20"/>
                  <w:szCs w:val="20"/>
                </w:rPr>
                <w:t xml:space="preserve">ST_13</w:t>
              </w:r>
            </w:hyperlink>
            <w:r>
              <w:rPr>
                <w:color w:val="00274C"/>
                <w:position w:val="-2"/>
                <w:sz w:val="20"/>
                <w:szCs w:val="20"/>
              </w:rPr>
              <w:t xml:space="preserve"> .</w:t>
            </w:r>
          </w:p>
          <w:p>
            <w:pPr>
              <w:numPr>
                <w:ilvl w:val="1"/>
                <w:numId w:val="16717430"/>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7729655" name="name7242607e871153f0b"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4728607e871153f0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26154045" name="name9048607e871168e08"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2572607e871168e0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16717431"/>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16717431"/>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16717431"/>
              </w:numPr>
              <w:spacing w:before="0" w:after="0" w:line="262" w:lineRule="auto"/>
              <w:jc w:val="left"/>
              <w:rPr>
                <w:color w:val="00274C"/>
                <w:sz w:val="20"/>
                <w:szCs w:val="20"/>
              </w:rPr>
            </w:pPr>
            <w:r>
              <w:rPr>
                <w:color w:val="00274C"/>
                <w:position w:val="-2"/>
                <w:sz w:val="20"/>
                <w:szCs w:val="20"/>
              </w:rPr>
              <w:t xml:space="preserve">Remove the tool </w:t>
            </w:r>
            <w:hyperlink r:id="rId4591607e87116a560" w:history="1">
              <w:r>
                <w:rPr>
                  <w:b/>
                  <w:bCs/>
                  <w:color w:val="0000FF"/>
                  <w:position w:val="-2"/>
                  <w:sz w:val="20"/>
                  <w:szCs w:val="20"/>
                </w:rPr>
                <w:t xml:space="preserve">ST_30</w:t>
              </w:r>
            </w:hyperlink>
            <w:r>
              <w:rPr>
                <w:color w:val="00274C"/>
                <w:position w:val="-2"/>
                <w:sz w:val="20"/>
                <w:szCs w:val="20"/>
              </w:rPr>
              <w:t xml:space="preserve"> and </w:t>
            </w:r>
            <w:hyperlink r:id="rId7149607e87116a5a2"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170424" name="name2981607e8711805a7"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5195607e8711805a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16717432"/>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677827" name="name4511607e871192b15"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9292607e871192b1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16717433"/>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16717433"/>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2508333" name="name6651607e8711aad19"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6304607e8711aad1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16717434"/>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531023" name="name1917607e8711bf166"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4652607e8711bf15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806607e8711c0389"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59102" name="name8824607e8711cfa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1607e8711cfa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8153607e8711d06bc"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1671743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0308429" name="name1440607e8711e63b7"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8983607e8711e63a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16717436"/>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588666" name="name7911607e87120472f"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9077607e87120472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16717437"/>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074116" name="name6862607e87121c6e0"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1710607e87121c6d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16717438"/>
              </w:numPr>
              <w:spacing w:before="0" w:after="0" w:line="262" w:lineRule="auto"/>
              <w:jc w:val="left"/>
              <w:rPr>
                <w:color w:val="00274C"/>
                <w:sz w:val="20"/>
                <w:szCs w:val="20"/>
              </w:rPr>
            </w:pPr>
            <w:r>
              <w:rPr>
                <w:color w:val="00274C"/>
                <w:position w:val="-2"/>
                <w:sz w:val="20"/>
                <w:szCs w:val="20"/>
              </w:rPr>
              <w:t xml:space="preserve">Insert tool </w:t>
            </w:r>
            <w:hyperlink r:id="rId4027607e87121ddc8"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16717438"/>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72157083" name="name8970607e87123235b"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2100607e871232353"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16717439"/>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990410" name="name5100607e871249326"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2124607e87124931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47786" name="name9409607e8712599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9607e8712599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16717440"/>
              </w:numPr>
              <w:spacing w:before="0" w:after="0" w:line="262" w:lineRule="auto"/>
              <w:jc w:val="left"/>
              <w:rPr>
                <w:color w:val="00274C"/>
                <w:sz w:val="20"/>
                <w:szCs w:val="20"/>
              </w:rPr>
            </w:pPr>
            <w:r>
              <w:rPr>
                <w:color w:val="00274C"/>
                <w:position w:val="-2"/>
                <w:sz w:val="20"/>
                <w:szCs w:val="20"/>
              </w:rPr>
              <w:t xml:space="preserve">Position tool </w:t>
            </w:r>
            <w:hyperlink r:id="rId4577607e871259f01"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1671744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9252607e871259f86" w:history="1">
              <w:r>
                <w:rPr>
                  <w:b/>
                  <w:bCs/>
                  <w:color w:val="0000FF"/>
                  <w:position w:val="-2"/>
                  <w:sz w:val="20"/>
                  <w:szCs w:val="20"/>
                </w:rPr>
                <w:t xml:space="preserve">ST_17</w:t>
              </w:r>
            </w:hyperlink>
            <w:r>
              <w:rPr>
                <w:color w:val="00274C"/>
                <w:position w:val="-2"/>
                <w:sz w:val="20"/>
                <w:szCs w:val="20"/>
              </w:rPr>
              <w:t xml:space="preserve"> .</w:t>
            </w:r>
          </w:p>
          <w:p>
            <w:pPr>
              <w:numPr>
                <w:ilvl w:val="0"/>
                <w:numId w:val="16717440"/>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1671744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16717440"/>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98064779" name="name9696607e8712709db"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3868607e8712709d6"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59107029" name="name9210607e8712872c1"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7321607e8712872b8"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717441"/>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97218" name="name3441607e871296e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6607e871296e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1671744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6717442"/>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16717398"/>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43"/>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16717443"/>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16717443"/>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1671744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32424767" name="name7871607e8712b03ff"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5909607e8712b03f6"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88919483" name="name2194607e8712dff6f"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9055607e8712dff67"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7876607e8712e283e"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77345" name="name9207607e8712ef5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8607e8712ef5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89607e8712f0221" w:history="1">
              <w:r>
                <w:rPr>
                  <w:b/>
                  <w:bCs/>
                  <w:color w:val="0000FF"/>
                  <w:position w:val="-2"/>
                  <w:sz w:val="20"/>
                  <w:szCs w:val="20"/>
                </w:rPr>
                <w:t xml:space="preserve">Par. 3.3.2</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1671744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16717444"/>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167174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79121312" name="name3089607e871311cb7"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7066607e871311ca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56236122" name="name2436607e871328b8d"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2020607e871328b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167174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37224411" name="name5838607e871341a0c"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2738607e871341a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58607e871342fc9"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88801" name="name4046607e8713517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1607e8713517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To handling components refer to </w:t>
            </w:r>
            <w:hyperlink r:id="rId1470607e871352554" w:history="1">
              <w:r>
                <w:rPr>
                  <w:b/>
                  <w:bCs/>
                  <w:color w:val="0000FF"/>
                  <w:position w:val="-2"/>
                  <w:sz w:val="20"/>
                  <w:szCs w:val="20"/>
                </w:rPr>
                <w:t xml:space="preserve">Par. 2.17</w:t>
              </w:r>
            </w:hyperlink>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16717446"/>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193078" name="name3216607e871367759"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6750607e8713677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16717447"/>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167795" name="name5664607e871380c1f"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8739607e871380c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16717448"/>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16717448"/>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16717448"/>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717448"/>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16717448"/>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981067" name="name8708607e871398099"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8958607e87139809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6611610" name="name4662607e8713af84b"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4710607e8713af84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967607e8713b0f6d"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9154" name="name7083607e8713c35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8607e8713c35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03607e8713c5ac3" w:history="1">
              <w:r>
                <w:rPr>
                  <w:b/>
                  <w:bCs/>
                  <w:color w:val="0000FF"/>
                  <w:position w:val="-2"/>
                  <w:sz w:val="20"/>
                  <w:szCs w:val="20"/>
                </w:rPr>
                <w:t xml:space="preserve">Par. 3.3.2</w:t>
              </w:r>
            </w:hyperlink>
            <w:r>
              <w:rPr>
                <w:color w:val="00274C"/>
                <w:position w:val="-2"/>
                <w:sz w:val="20"/>
                <w:szCs w:val="20"/>
              </w:rPr>
              <w:t xml:space="preserve"> .</w:t>
            </w:r>
          </w:p>
          <w:p/>
          <w:p/>
          <w:p>
            <w:pPr>
              <w:numPr>
                <w:ilvl w:val="0"/>
                <w:numId w:val="16717449"/>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4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49"/>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384983" name="name8981607e8713e121a"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452607e8713e12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16717450"/>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643179" name="name9579607e871403cba"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9517607e871403c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16717451"/>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16717452"/>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52"/>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63854822" name="name5731607e87141c141"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7331607e87141c1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12699" name="name7087607e87142e7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8607e87142e7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12607e87142edd5" w:history="1">
              <w:r>
                <w:rPr>
                  <w:b/>
                  <w:bCs/>
                  <w:color w:val="0000FF"/>
                  <w:position w:val="-2"/>
                  <w:sz w:val="20"/>
                  <w:szCs w:val="20"/>
                </w:rPr>
                <w:t xml:space="preserve">Par. 3.3.2</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Perform the operations described in </w:t>
            </w:r>
            <w:hyperlink r:id="rId1873607e87142ee07" w:history="1">
              <w:r>
                <w:rPr>
                  <w:b/>
                  <w:bCs/>
                  <w:color w:val="0000FF"/>
                  <w:position w:val="-2"/>
                  <w:sz w:val="20"/>
                  <w:szCs w:val="20"/>
                  <w:u w:val="single"/>
                </w:rPr>
                <w:t xml:space="preserve">Par 5.1</w:t>
              </w:r>
            </w:hyperlink>
            <w:r>
              <w:rPr>
                <w:color w:val="00274C"/>
                <w:position w:val="-2"/>
                <w:sz w:val="20"/>
                <w:szCs w:val="20"/>
              </w:rPr>
              <w:t xml:space="preserve"> and </w:t>
            </w:r>
            <w:hyperlink r:id="rId4400607e87142ee3f"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1671745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16717453"/>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804220" name="name3638607e871441423"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6192607e8714414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34311" name="name2013607e87145320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23607e8714531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16717398"/>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16717454"/>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1671745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16717455"/>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673819" name="name6270607e87146b9ee"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4218607e87146b9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167174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1671745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07320" name="name2117607e87147dd71"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9385607e87147dd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16717457"/>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16717457"/>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621104" name="name8396607e8714929a2"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4194607e8714929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16717458"/>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16717458"/>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669777" name="name5321607e8714a62ea"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8410607e8714a62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09729" name="name9766607e8714b5c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0607e8714b5c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671745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1671745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16717459"/>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16717459"/>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717459"/>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717459"/>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16717459"/>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6566172" name="name6767607e8714cdf66"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1765607e8714cdf5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63507387" name="name7515607e8714e6377"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297607e8714e63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29528" name="name7731607e8715037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1607e8715037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403607e871504341"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19907" name="name8093607e87151203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43607e8715120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16717398"/>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16717460"/>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1671746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1671746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167174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081191" name="name4945607e871525af5"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9529607e871525a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74329573" name="name9229607e871539cc5"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5547607e871539c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35532" name="name5040607e87154b85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61607e87154b8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1671746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16717461"/>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16717461"/>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4124162" name="name4068607e87155bf96"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7069607e87155bf9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6717462"/>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16717462"/>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1449303" name="name2364607e87156dae5"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561607e87156dae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16717463"/>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671746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16717463"/>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115043" name="name9634607e871583e98"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5408607e871583e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1671746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16717464"/>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16717464"/>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61440" name="name8547607e87159aa28"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3439607e87159aa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44826" name="name6596607e8715a92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2607e8715a92d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44957834" name="name3272607e8715bca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83607e8715bca0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6717398"/>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16717398"/>
        </w:numPr>
        <w:spacing w:before="0" w:after="0" w:line="240" w:lineRule="auto"/>
        <w:jc w:val="left"/>
        <w:rPr>
          <w:color w:val="00274C"/>
          <w:sz w:val="20"/>
          <w:szCs w:val="20"/>
        </w:rPr>
      </w:pPr>
      <w:r>
        <w:rPr>
          <w:color w:val="00274C"/>
          <w:sz w:val="20"/>
          <w:szCs w:val="20"/>
        </w:rPr>
        <w:t xml:space="preserve">Before disassembly, perform the operation described in </w:t>
      </w:r>
      <w:hyperlink r:id="rId1430607e8715bcf51" w:history="1">
        <w:r>
          <w:rPr>
            <w:b/>
            <w:bCs/>
            <w:color w:val="0000FF"/>
            <w:sz w:val="20"/>
            <w:szCs w:val="20"/>
          </w:rPr>
          <w:t xml:space="preserve">Chap. 5</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Before proceeding with operation, carefully read </w:t>
      </w:r>
      <w:hyperlink r:id="rId2485607e8715bcf8a" w:history="1">
        <w:r>
          <w:rPr>
            <w:b/>
            <w:bCs/>
            <w:color w:val="0000FF"/>
            <w:sz w:val="20"/>
            <w:szCs w:val="20"/>
          </w:rPr>
          <w:t xml:space="preserve">Chap. 3</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16717398"/>
        </w:numPr>
        <w:spacing w:before="0" w:after="0" w:line="240" w:lineRule="auto"/>
        <w:jc w:val="left"/>
        <w:rPr>
          <w:color w:val="00274C"/>
          <w:sz w:val="20"/>
          <w:szCs w:val="20"/>
        </w:rPr>
      </w:pPr>
      <w:r>
        <w:rPr>
          <w:color w:val="00274C"/>
          <w:sz w:val="20"/>
          <w:szCs w:val="20"/>
        </w:rPr>
        <w:t xml:space="preserve">Seal all injection component unions as illustrated in </w:t>
      </w:r>
      <w:hyperlink r:id="rId7695607e8715bcfcd" w:history="1">
        <w:r>
          <w:rPr>
            <w:b/>
            <w:bCs/>
            <w:color w:val="0000FF"/>
            <w:sz w:val="20"/>
            <w:szCs w:val="20"/>
          </w:rPr>
          <w:t xml:space="preserve">Par. 2.9.8</w:t>
        </w:r>
      </w:hyperlink>
      <w:r>
        <w:rPr>
          <w:color w:val="00274C"/>
          <w:sz w:val="20"/>
          <w:szCs w:val="20"/>
        </w:rPr>
        <w:t xml:space="preserve"> during assembly.</w:t>
      </w:r>
    </w:p>
    <w:p>
      <w:pPr>
        <w:numPr>
          <w:ilvl w:val="0"/>
          <w:numId w:val="16717398"/>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16717398"/>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8210607e8715bd008" w:history="1">
        <w:r>
          <w:rPr>
            <w:b/>
            <w:bCs/>
            <w:color w:val="0000FF"/>
            <w:sz w:val="20"/>
            <w:szCs w:val="20"/>
          </w:rPr>
          <w:t xml:space="preserve">ST_05</w:t>
        </w:r>
      </w:hyperlink>
      <w:r>
        <w:rPr>
          <w:color w:val="00274C"/>
          <w:sz w:val="20"/>
          <w:szCs w:val="20"/>
        </w:rPr>
        <w:t xml:space="preserve"> ), identified in </w:t>
      </w:r>
      <w:hyperlink r:id="rId6807607e8715bd01b"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71746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135741" name="name2598607e8715d3ddd"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9093607e8715d3d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1671746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57504485" name="name1024607e8715f1f55"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3390607e8715f1f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1671746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685001" name="name7364607e871613a6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055607e871613a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1671746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1671746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391200" name="name1518607e87162c838"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6892607e87162c8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1671746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4348630" name="name6115607e871646213"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2087607e87164620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89494" name="name6133607e871656b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9607e871656b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16717470"/>
              </w:numPr>
              <w:spacing w:before="0" w:after="0" w:line="262" w:lineRule="auto"/>
              <w:jc w:val="left"/>
              <w:rPr>
                <w:color w:val="00274C"/>
                <w:sz w:val="20"/>
                <w:szCs w:val="20"/>
              </w:rPr>
            </w:pPr>
            <w:r>
              <w:rPr>
                <w:color w:val="00274C"/>
                <w:position w:val="-2"/>
                <w:sz w:val="20"/>
                <w:szCs w:val="20"/>
              </w:rPr>
              <w:t xml:space="preserve">Perform the operations described in </w:t>
            </w:r>
            <w:hyperlink r:id="rId3251607e871657072" w:history="1">
              <w:r>
                <w:rPr>
                  <w:b/>
                  <w:bCs/>
                  <w:color w:val="0000FF"/>
                  <w:position w:val="-2"/>
                  <w:sz w:val="20"/>
                  <w:szCs w:val="20"/>
                </w:rPr>
                <w:t xml:space="preserve">Par. 6.2.1</w:t>
              </w:r>
            </w:hyperlink>
            <w:r>
              <w:rPr>
                <w:b/>
                <w:bCs/>
                <w:color w:val="00274C"/>
                <w:position w:val="-2"/>
                <w:sz w:val="20"/>
                <w:szCs w:val="20"/>
              </w:rPr>
              <w:t xml:space="preserve"> .</w:t>
            </w:r>
          </w:p>
          <w:p>
            <w:pPr>
              <w:numPr>
                <w:ilvl w:val="0"/>
                <w:numId w:val="1671747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68953857" name="name4525607e87166d681"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3597607e87166d6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1671747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1671747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70125" name="name8208607e87167d7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0607e87167d7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1671747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6658607e87167e35d"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201347" name="name7929607e87169535d"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6905607e87169535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35485" name="name9215607e8716a84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0607e8716a84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16717473"/>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1216607e8716a8ab7"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16717474"/>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441973" name="name9267607e8716bff54"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875607e8716bff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558" name="name4006607e8716d54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5607e8716d54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16717398"/>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71459965" name="name7888607e8716e93f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80607e8716e93e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475"/>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469890" name="name3148607e8717117dd"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190607e8717117d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37487149" name="name3767607e871722d8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63607e871722d7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476"/>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9700405" name="name5936607e871739290"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3113607e8717392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717477"/>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16717477"/>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9459488" name="name9645607e871750f8d"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4050607e871750f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60021" name="name9143607e871763b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2607e871763b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030607e871764160"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16717478"/>
              </w:numPr>
              <w:spacing w:before="0" w:after="0" w:line="262" w:lineRule="auto"/>
              <w:jc w:val="left"/>
              <w:rPr>
                <w:color w:val="00274C"/>
                <w:sz w:val="20"/>
                <w:szCs w:val="20"/>
              </w:rPr>
            </w:pPr>
            <w:r>
              <w:rPr>
                <w:color w:val="00274C"/>
                <w:position w:val="-2"/>
                <w:sz w:val="20"/>
                <w:szCs w:val="20"/>
              </w:rPr>
              <w:br/>
              <w:t xml:space="preserve">Perform the operations of  </w:t>
            </w:r>
            <w:hyperlink r:id="rId2027607e8717641c6"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16717479"/>
              </w:numPr>
              <w:spacing w:before="0" w:after="0" w:line="262" w:lineRule="auto"/>
              <w:jc w:val="left"/>
              <w:rPr>
                <w:color w:val="00274C"/>
                <w:sz w:val="20"/>
                <w:szCs w:val="20"/>
              </w:rPr>
            </w:pPr>
            <w:r>
              <w:rPr>
                <w:color w:val="00274C"/>
                <w:position w:val="-2"/>
                <w:sz w:val="20"/>
                <w:szCs w:val="20"/>
              </w:rPr>
              <w:t xml:space="preserve">Perform the operations of  </w:t>
            </w:r>
            <w:hyperlink r:id="rId9447607e87176538e"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16717480"/>
              </w:numPr>
              <w:spacing w:before="0" w:after="0" w:line="262" w:lineRule="auto"/>
              <w:jc w:val="left"/>
              <w:rPr>
                <w:color w:val="00274C"/>
                <w:sz w:val="20"/>
                <w:szCs w:val="20"/>
              </w:rPr>
            </w:pPr>
            <w:r>
              <w:rPr>
                <w:color w:val="00274C"/>
                <w:position w:val="-2"/>
                <w:sz w:val="20"/>
                <w:szCs w:val="20"/>
              </w:rPr>
              <w:t xml:space="preserve">Perform the operations of  </w:t>
            </w:r>
            <w:hyperlink r:id="rId2587607e8717657ae"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16717480"/>
              </w:numPr>
              <w:spacing w:before="0" w:after="0" w:line="262" w:lineRule="auto"/>
              <w:jc w:val="left"/>
              <w:rPr>
                <w:color w:val="00274C"/>
                <w:sz w:val="20"/>
                <w:szCs w:val="20"/>
              </w:rPr>
            </w:pPr>
            <w:r>
              <w:rPr>
                <w:color w:val="00274C"/>
                <w:position w:val="-2"/>
                <w:sz w:val="20"/>
                <w:szCs w:val="20"/>
              </w:rPr>
              <w:t xml:space="preserve">Perform the operations of point 18 of  </w:t>
            </w:r>
            <w:hyperlink r:id="rId6549607e8717657e1"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16717480"/>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317363" name="name6228607e87177d2a1"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1097607e87177d2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81"/>
              </w:numPr>
              <w:spacing w:before="0" w:after="0" w:line="262" w:lineRule="auto"/>
              <w:jc w:val="left"/>
              <w:rPr>
                <w:color w:val="00274C"/>
                <w:sz w:val="20"/>
                <w:szCs w:val="20"/>
              </w:rPr>
            </w:pPr>
            <w:r>
              <w:rPr>
                <w:color w:val="00274C"/>
                <w:position w:val="-2"/>
                <w:sz w:val="20"/>
                <w:szCs w:val="20"/>
              </w:rPr>
              <w:t xml:space="preserve">Perform the operations of  </w:t>
            </w:r>
            <w:hyperlink r:id="rId8439607e87177ec4f"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82"/>
              </w:numPr>
              <w:spacing w:before="0" w:after="0" w:line="262" w:lineRule="auto"/>
              <w:jc w:val="left"/>
              <w:rPr>
                <w:color w:val="00274C"/>
                <w:sz w:val="20"/>
                <w:szCs w:val="20"/>
              </w:rPr>
            </w:pPr>
            <w:r>
              <w:rPr>
                <w:color w:val="00274C"/>
                <w:position w:val="-2"/>
                <w:sz w:val="20"/>
                <w:szCs w:val="20"/>
              </w:rPr>
              <w:t xml:space="preserve">Perform the operations of  </w:t>
            </w:r>
            <w:hyperlink r:id="rId4952607e87177f64c"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83"/>
              </w:numPr>
              <w:spacing w:before="0" w:after="0" w:line="262" w:lineRule="auto"/>
              <w:jc w:val="left"/>
              <w:rPr>
                <w:color w:val="00274C"/>
                <w:sz w:val="20"/>
                <w:szCs w:val="20"/>
              </w:rPr>
            </w:pPr>
            <w:r>
              <w:rPr>
                <w:color w:val="00274C"/>
                <w:position w:val="-2"/>
                <w:sz w:val="20"/>
                <w:szCs w:val="20"/>
              </w:rPr>
              <w:t xml:space="preserve">Perform the operations of </w:t>
            </w:r>
            <w:hyperlink r:id="rId4210607e87177fba7"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7174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20114626" name="name9338607e8717961e9"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5946607e8717961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72186" name="name3447607e8717a94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16607e8717a94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167174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8824607e8717a99cd" w:history="1">
              <w:r>
                <w:rPr>
                  <w:b/>
                  <w:bCs/>
                  <w:color w:val="0000FF"/>
                  <w:position w:val="-2"/>
                  <w:sz w:val="20"/>
                  <w:szCs w:val="20"/>
                </w:rPr>
                <w:t xml:space="preserve">ST_43</w:t>
              </w:r>
            </w:hyperlink>
            <w:r>
              <w:rPr>
                <w:color w:val="00274C"/>
                <w:position w:val="-2"/>
                <w:sz w:val="20"/>
                <w:szCs w:val="20"/>
              </w:rPr>
              <w:t xml:space="preserve"> .</w:t>
            </w:r>
          </w:p>
          <w:p>
            <w:pPr>
              <w:numPr>
                <w:ilvl w:val="0"/>
                <w:numId w:val="16717485"/>
              </w:numPr>
              <w:spacing w:before="0" w:after="0" w:line="262" w:lineRule="auto"/>
              <w:jc w:val="left"/>
              <w:rPr>
                <w:color w:val="00274C"/>
                <w:sz w:val="20"/>
                <w:szCs w:val="20"/>
              </w:rPr>
            </w:pPr>
            <w:r>
              <w:rPr>
                <w:color w:val="00274C"/>
                <w:position w:val="-2"/>
                <w:sz w:val="20"/>
                <w:szCs w:val="20"/>
              </w:rPr>
              <w:t xml:space="preserve">Secure tool </w:t>
            </w:r>
            <w:hyperlink r:id="rId1421607e8717a99fb"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447204" name="name5782607e8717c0053"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2518607e8717c00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74454" name="name3782607e8717d99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74607e8717d9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1671748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16717486"/>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2318607e8717da2fb"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64903" name="name3846607e8717f002a"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7614607e8717f00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11998" name="name3529607e8718337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7607e8718337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399243" name="name8043607e87184b239"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5598607e87184b2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17096639" name="name6941607e8718bf2a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95607e8718bf2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6717488"/>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16717488"/>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296289" name="name5238607e8718d3953"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8086607e8718d39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1671748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16717489"/>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390618" name="name1950607e8718ee459"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7596607e8718ee4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6399277" name="name3157607e87190d1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70607e87190d1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49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16717490"/>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16717490"/>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159843" name="name1494607e87192bfb4"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9773607e87192bf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16717491"/>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16717491"/>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077973" name="name2067607e87193ed3e"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719607e87193ed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3475" name="name3421607e8719500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0607e8719500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1671739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6717492"/>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1671749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86236" name="name3140607e8719614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4607e8719614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16717493"/>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16717493"/>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661119" name="name1141607e871979be7"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1960607e871979b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49124390" name="name2576607e87199648e"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7660607e8719964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29762770" name="name3372607e8719a319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86607e8719a318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494"/>
              </w:numPr>
              <w:spacing w:before="0" w:after="0" w:line="262" w:lineRule="auto"/>
              <w:jc w:val="left"/>
              <w:rPr>
                <w:color w:val="00274C"/>
                <w:sz w:val="20"/>
                <w:szCs w:val="20"/>
              </w:rPr>
            </w:pPr>
            <w:r>
              <w:rPr>
                <w:color w:val="00274C"/>
                <w:position w:val="-2"/>
                <w:sz w:val="20"/>
                <w:szCs w:val="20"/>
              </w:rPr>
              <w:br/>
              <w:br/>
              <w:br/>
              <w:t xml:space="preserve">Mount the tool </w:t>
            </w:r>
            <w:hyperlink r:id="rId8771607e8719a3658"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494"/>
              </w:numPr>
              <w:spacing w:before="0" w:after="0" w:line="262" w:lineRule="auto"/>
              <w:jc w:val="left"/>
              <w:rPr>
                <w:color w:val="00274C"/>
                <w:sz w:val="20"/>
                <w:szCs w:val="20"/>
              </w:rPr>
            </w:pPr>
            <w:r>
              <w:rPr>
                <w:color w:val="00274C"/>
                <w:position w:val="-2"/>
                <w:sz w:val="20"/>
                <w:szCs w:val="20"/>
              </w:rPr>
              <w:t xml:space="preserve">Position the tool </w:t>
            </w:r>
            <w:hyperlink r:id="rId8733607e8719a36f3"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24462767" name="name8524607e8719bf045"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3429607e8719bf0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16717495"/>
              </w:numPr>
              <w:spacing w:before="0" w:after="0" w:line="262" w:lineRule="auto"/>
              <w:jc w:val="left"/>
              <w:rPr>
                <w:color w:val="00274C"/>
                <w:sz w:val="20"/>
                <w:szCs w:val="20"/>
              </w:rPr>
            </w:pPr>
            <w:r>
              <w:rPr>
                <w:color w:val="00274C"/>
                <w:position w:val="-2"/>
                <w:sz w:val="20"/>
                <w:szCs w:val="20"/>
              </w:rPr>
              <w:t xml:space="preserve">Push the lever of the tool </w:t>
            </w:r>
            <w:hyperlink r:id="rId7715607e8719c024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12694322" name="name5406607e8719d105b"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9779607e8719d10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85519" name="name8608607e8719ebd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6607e8719ebd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16717496"/>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09149" name="name3956607e871a0d906"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1159607e871a0d8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80825357" name="name8960607e871a1e2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87607e871a1e2e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497"/>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1671749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07928" name="name6628607e871a358cb"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6375607e871a358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52111240" name="name6874607e871a47e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88607e871a47ef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498"/>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217942" name="name5926607e871a5c538"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2607607e871a5c5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92057768" name="name5333607e871a6bd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63607e871a6bdb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49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16717499"/>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567113" name="name8016607e871a843a3"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9858607e871a843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1671750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6717500"/>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1671750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993289" name="name6838607e871aa38ea"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2177607e871aa38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1671750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649348" name="name1141607e871abe21f"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3641607e871abe2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21294757" name="name5175607e871ad389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74607e871ad38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50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5107" name="name9069607e871aed013"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9879607e871aed0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38645" name="name5451607e871b0b7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1607e871b0b7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16717398"/>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16717503"/>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602489" name="name3774607e871b210f1"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8342607e871b210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9016665" name="name2835607e871b44b62"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964607e871b44b5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2965143" name="name6947607e871b60d1f"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276607e871b60d1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10669460" name="name8202607e871b7f8e1"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8589607e871b7f8d8"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6717504"/>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16717504"/>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16717504"/>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1671750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812624" name="name4691607e871b9b702"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9260607e871b9b6f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31647" name="name9041607e871bb08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25607e871bb08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59080630" name="name1242607e871bc7a0a"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9260607e871bc7a0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71750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1671750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1671750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676781" name="name8016607e871bdff39"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4910607e871bdff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66047684" name="name7348607e871c051c0"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9428607e871c051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79517" name="name9713607e871c157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5607e871c157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1671739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16717506"/>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1671750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1624989" name="name3884607e871c31bfd"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4516607e871c31bf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16012" name="name9785607e871c497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5607e871c497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1671739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1671750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1671750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1671750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018954" name="name1677607e871c66c38"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2005607e871c66c3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16717508"/>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16717508"/>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16717508"/>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388588" name="name8478607e871c7c981"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5851607e871c7c97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30009271" name="name5090607e871c8a2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96607e871c8a1f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50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16717509"/>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96610" name="name2428607e871c97c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7607e871c97c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15486332" name="name6802607e871ca8f79"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3766607e871ca8f7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70202973" name="name6021607e871cb7a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92607e871cb7a8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510"/>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883938" name="name9953607e871cc8307"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729607e871cc83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23185637" name="name9485607e871cd65f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18607e871cd65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7175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446883" name="name7282607e871ceb788"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5621607e871ceb7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16717512"/>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16717512"/>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445842" name="name4211607e871d0c06c"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5440607e871d0c0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16717513"/>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043291" name="name1572607e871d1e1d4"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2743607e871d1e1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1671751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41261" name="name7021607e871d2d1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1607e871d2d1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27817915" name="name7531607e871d3fef7"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4222607e871d3fe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1671751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130245" name="name8817607e871d50a18"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1146607e871d50a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16717398"/>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16717398"/>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16717398"/>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16717398"/>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16717398"/>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16717398"/>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16717398"/>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16717398"/>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16717398"/>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16717398"/>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16717398"/>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1062" name="name8921607e871d5ff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4607e871d5ff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16717398"/>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16717516"/>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90658844" name="name2108607e871d810ce"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6378607e871d810c8"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56839" name="name2366607e871d963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3607e871d96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3822607e871d97273" w:history="1">
              <w:r>
                <w:rPr>
                  <w:b/>
                  <w:bCs/>
                  <w:color w:val="0000FF"/>
                  <w:position w:val="-2"/>
                  <w:sz w:val="20"/>
                  <w:szCs w:val="20"/>
                </w:rPr>
                <w:t xml:space="preserve">Par. 1.3</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16717398"/>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25645828" name="name3154607e871db5f2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637607e871db5f27"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32867" name="name9993607e871dcc8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8607e871dcc8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9409133" name="name7704607e871df19e4"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357607e871df19de"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16717398"/>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16717398"/>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50802741" name="name5788607e871e0f63d"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144607e871e0f636"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12105" name="name3065607e871e1e9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6607e871e1e9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2964607e871e21b42"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2179607e871e21b6d"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90481283" name="name1777607e871e390bf"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5944607e871e390b8"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0294959" name="name6313607e871e4fbe2"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5144607e871e4fbd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87812" name="name7453607e871e660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4607e871e660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22752966" name="name2865607e871e8009c"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6272607e871e8009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7025607e871e8283b" w:history="1">
              <w:r>
                <w:rPr>
                  <w:b/>
                  <w:bCs/>
                  <w:color w:val="0000FF"/>
                  <w:position w:val="-2"/>
                  <w:sz w:val="20"/>
                  <w:szCs w:val="20"/>
                </w:rPr>
                <w:t xml:space="preserve">Par. 9.3.1</w:t>
              </w:r>
            </w:hyperlink>
            <w:r>
              <w:rPr>
                <w:color w:val="00274C"/>
                <w:position w:val="-2"/>
                <w:sz w:val="20"/>
                <w:szCs w:val="20"/>
              </w:rPr>
              <w:t xml:space="preserve"> and </w:t>
            </w:r>
            <w:hyperlink r:id="rId7898607e871e8287c"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8006607e871e82955"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6439607e871e829a9"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5252607e871e82a00"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6440607e871e82a52"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30387668" name="name1041607e871e9dc16"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534607e871e9dc10"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10725" name="name1880607e871eafd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2607e871eaf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16717398"/>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16717398"/>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16717398"/>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167173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8514607e871eb4cf7" w:history="1">
              <w:r>
                <w:rPr>
                  <w:b/>
                  <w:bCs/>
                  <w:color w:val="0000FF"/>
                  <w:position w:val="-2"/>
                  <w:sz w:val="20"/>
                  <w:szCs w:val="20"/>
                </w:rPr>
                <w:t xml:space="preserve">Par. 9.3.1</w:t>
              </w:r>
            </w:hyperlink>
            <w:r>
              <w:rPr>
                <w:color w:val="00274C"/>
                <w:position w:val="-2"/>
                <w:sz w:val="20"/>
                <w:szCs w:val="20"/>
              </w:rPr>
              <w:t xml:space="preserve"> , </w:t>
            </w:r>
            <w:hyperlink r:id="rId1594607e871eb4d1a" w:history="1">
              <w:r>
                <w:rPr>
                  <w:b/>
                  <w:bCs/>
                  <w:color w:val="0000FF"/>
                  <w:position w:val="-2"/>
                  <w:sz w:val="20"/>
                  <w:szCs w:val="20"/>
                </w:rPr>
                <w:t xml:space="preserve">Par. 9.3.4</w:t>
              </w:r>
            </w:hyperlink>
            <w:r>
              <w:rPr>
                <w:color w:val="00274C"/>
                <w:position w:val="-2"/>
                <w:sz w:val="20"/>
                <w:szCs w:val="20"/>
              </w:rPr>
              <w:t xml:space="preserve"> and. </w:t>
            </w:r>
            <w:hyperlink r:id="rId6553607e871eb4d34"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8832607e871eb4d88"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7526607e871eb4dbb"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4548607e871eb4ddd"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7330662" name="name6506607e871ece525"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499607e871ece52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93909" name="name4208607e871ee1b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0607e871ee1b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1825607e871ee2457"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16717398"/>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16717398"/>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75194" name="name2394607e871f075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8607e871f075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16717398"/>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16717398"/>
              </w:numPr>
              <w:spacing w:before="0" w:after="0" w:line="262" w:lineRule="auto"/>
              <w:jc w:val="left"/>
              <w:rPr>
                <w:color w:val="00274C"/>
                <w:sz w:val="20"/>
                <w:szCs w:val="20"/>
              </w:rPr>
            </w:pPr>
            <w:r>
              <w:rPr>
                <w:color w:val="00274C"/>
                <w:position w:val="-2"/>
                <w:sz w:val="20"/>
                <w:szCs w:val="20"/>
              </w:rPr>
              <w:t xml:space="preserve">Refer to the warnings in </w:t>
            </w:r>
            <w:hyperlink r:id="rId1171607e871f0a514"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16717398"/>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53066362" name="name7465607e871f1aa95"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3953607e871f1aa90"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99956697" name="name7542607e871f2ceab"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9848607e871f2ce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83421978" name="name8596607e871f3f677"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440607e871f3f6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60666" name="name8481607e871f4f5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5607e871f4f5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1788773" name="name5529607e871f68bb3"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8475607e871f68ba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41541980" name="name8017607e871f81c9d"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5210607e871f81c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19138" name="name6535607e871f98b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4607e871f98b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9179369" name="name9362607e871fb25fc"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9769607e871fb25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30686729" name="name2358607e871fcd122"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7460607e871fcd1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33517" name="name4784607e871fe17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9607e871fe17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92181689" name="name6474607e872004bf4"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3759607e872004bee"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9007" name="name8350607e8720144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9607e8720144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16717398"/>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5853607e8720149b0"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60814133" name="name7083607e87202b2b5"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7571607e87202b2a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09867" name="name8231607e87203d8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2607e87203d7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28815017" name="name8593607e872050357"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9869607e8720503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71737546" name="name5891607e872068a6b"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2737607e872068a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95970" name="name3309607e872079a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0607e872079a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16717398"/>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14917043" name="name7697607e87209121a"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146607e87209121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45997" name="name1096607e8720a3d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6607e8720a3d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62156822" name="name7652607e8720bc957"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9446607e8720bc95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48934045" name="name5150607e8720d4210"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3102607e8720d420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1846825" name="name4720607e8720e9a0e"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5841607e8720e9a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18255792" name="name1347607e872109072"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2620607e87210906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40299352" w:name="result_box"/>
            <w:bookmarkEnd w:id="40299352"/>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66550" name="name2554607e87211b9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4607e87211b9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703678" name="name1576607e8721306b3"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2671607e8721306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13280267" name="name2107607e87214992a"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4487607e8721499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16717398"/>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2554607e87214be88"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4728607e87214becc" w:history="1">
        <w:r>
          <w:rPr>
            <w:b/>
            <w:bCs/>
            <w:color w:val="0000FF"/>
            <w:sz w:val="20"/>
            <w:szCs w:val="20"/>
          </w:rPr>
          <w:t xml:space="preserve">1.5</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6272607e87214bf0b" w:history="1">
        <w:r>
          <w:rPr>
            <w:b/>
            <w:bCs/>
            <w:color w:val="0000FF"/>
            <w:sz w:val="20"/>
            <w:szCs w:val="20"/>
          </w:rPr>
          <w:t xml:space="preserve">Chap. 11</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The following are the components described in </w:t>
      </w:r>
      <w:hyperlink r:id="rId9165607e87214bf31"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671607e87214bf6e" w:history="1">
        <w:r>
          <w:rPr>
            <w:b/>
            <w:bCs/>
            <w:color w:val="0000FF"/>
            <w:sz w:val="20"/>
            <w:szCs w:val="20"/>
            <w:u w:val="single"/>
          </w:rPr>
          <w:t xml:space="preserve">Heater (reaplacement)</w:t>
        </w:r>
      </w:hyperlink>
      <w:r>
        <w:rPr>
          <w:b/>
          <w:bCs/>
          <w:color w:val="00274C"/>
          <w:sz w:val="20"/>
          <w:szCs w:val="20"/>
        </w:rPr>
        <w:br/>
        <w:t xml:space="preserve">11.2 </w:t>
      </w:r>
      <w:hyperlink r:id="rId5808607e87214bf82" w:history="1">
        <w:r>
          <w:rPr>
            <w:b/>
            <w:bCs/>
            <w:color w:val="0000FF"/>
            <w:sz w:val="20"/>
            <w:szCs w:val="20"/>
            <w:u w:val="single"/>
          </w:rPr>
          <w:t xml:space="preserve">Air filter (cartridge replacement)</w:t>
        </w:r>
      </w:hyperlink>
      <w:r>
        <w:rPr>
          <w:b/>
          <w:bCs/>
          <w:color w:val="00274C"/>
          <w:sz w:val="20"/>
          <w:szCs w:val="20"/>
        </w:rPr>
        <w:br/>
        <w:t xml:space="preserve">11.3 </w:t>
      </w:r>
      <w:hyperlink r:id="rId4794607e87214bf98"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16717398"/>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16717398"/>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16717398"/>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192607e87214bffe"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6979607e87214c01d"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9382534" name="name3504607e87215aac1"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682607e87215aabd"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72124" name="name3912607e87216a4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1607e87216a42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6717398"/>
        </w:numPr>
        <w:spacing w:before="0" w:after="0" w:line="240" w:lineRule="auto"/>
        <w:jc w:val="left"/>
        <w:rPr>
          <w:color w:val="00274C"/>
          <w:sz w:val="20"/>
          <w:szCs w:val="20"/>
        </w:rPr>
      </w:pPr>
      <w:r>
        <w:rPr>
          <w:color w:val="00274C"/>
          <w:sz w:val="20"/>
          <w:szCs w:val="20"/>
        </w:rPr>
        <w:t xml:space="preserve">Before proceeding with operations, read </w:t>
      </w:r>
      <w:hyperlink r:id="rId1505607e87216ad92" w:history="1">
        <w:r>
          <w:rPr>
            <w:b/>
            <w:bCs/>
            <w:color w:val="0000FF"/>
            <w:sz w:val="20"/>
            <w:szCs w:val="20"/>
          </w:rPr>
          <w:t xml:space="preserve">Par. 3.3.2</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The operator must check that:
</w:t>
      </w:r>
    </w:p>
    <w:p>
      <w:pPr>
        <w:numPr>
          <w:ilvl w:val="1"/>
          <w:numId w:val="16717398"/>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16717398"/>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16717398"/>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16717398"/>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16717398"/>
        </w:numPr>
        <w:spacing w:before="0" w:after="0" w:line="240" w:lineRule="auto"/>
        <w:jc w:val="left"/>
        <w:rPr>
          <w:color w:val="00274C"/>
          <w:sz w:val="20"/>
          <w:szCs w:val="20"/>
        </w:rPr>
      </w:pPr>
      <w:r>
        <w:rPr>
          <w:color w:val="00274C"/>
          <w:sz w:val="20"/>
          <w:szCs w:val="20"/>
        </w:rPr>
        <w:t xml:space="preserve">The operator must:
</w:t>
      </w:r>
    </w:p>
    <w:p>
      <w:pPr>
        <w:numPr>
          <w:ilvl w:val="1"/>
          <w:numId w:val="16717398"/>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16717398"/>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16717398"/>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5709" name="name3234607e87217d2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4607e87217d2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Execute the procedure in </w:t>
            </w:r>
            <w:hyperlink r:id="rId3023607e87217d7d3"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1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16419" name="name4529607e87218c6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1607e87218c6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1671751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1671751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59180675" name="name6331607e8721a411d"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1211607e8721a41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86438797" name="name5382607e8721b9df5"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974607e8721b9d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1671751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1671751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2448163" name="name5618607e8721d47c8"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5582607e8721d47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16717520"/>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16717520"/>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144889" name="name9936607e8721ecdf6"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6612607e8721ecd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93883" name="name7228607e87220d2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4607e87220d2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Carry out the checks described in </w:t>
            </w:r>
            <w:hyperlink r:id="rId9689607e87220d7d9"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16717521"/>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16717521"/>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16717521"/>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16717521"/>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41495404" name="name8860607e8722211ae"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8875607e8722211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16717522"/>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16717522"/>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1671752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77316932" name="name9596607e8722365f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1479607e8722365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6717523"/>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1671752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16717523"/>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99025834" name="name7370607e872252471"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5422607e87225246a"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80530066" name="name6613607e87226797d"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8602607e872267978"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0871188" name="name6636607e872282cc8"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1973607e872282cc0"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45963" name="name9358607e8722993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1607e8722993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16717398"/>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16717398"/>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16717524"/>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16717524"/>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1671752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1671752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2004607e872299b8b"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91047349" name="name1324607e8722af60a"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6183607e8722af60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1671752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1671752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1671752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928211" name="name5427607e8722c25ab"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5579607e8722c25a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16717526"/>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1671752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16717526"/>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6506607e8722c39bc"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1671752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25636" name="name1539607e8722d51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9607e8722d5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16717398"/>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16717527"/>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71752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3786335" name="name1121607e8722e7473"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7957607e8722e746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7385967" name="name2315607e872309e72"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519607e872309e6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16717528"/>
              </w:numPr>
              <w:spacing w:before="0" w:after="0" w:line="262" w:lineRule="auto"/>
              <w:jc w:val="left"/>
              <w:rPr>
                <w:color w:val="00274C"/>
                <w:sz w:val="20"/>
                <w:szCs w:val="20"/>
              </w:rPr>
            </w:pPr>
            <w:r>
              <w:rPr>
                <w:color w:val="00274C"/>
                <w:position w:val="-2"/>
                <w:sz w:val="20"/>
                <w:szCs w:val="20"/>
              </w:rPr>
              <w:t xml:space="preserve">Perform the operations described in </w:t>
            </w:r>
            <w:hyperlink r:id="rId3869607e87230b7cd" w:history="1">
              <w:r>
                <w:rPr>
                  <w:b/>
                  <w:bCs/>
                  <w:color w:val="0000FF"/>
                  <w:position w:val="-2"/>
                  <w:sz w:val="20"/>
                  <w:szCs w:val="20"/>
                </w:rPr>
                <w:t xml:space="preserve">Par. 8.5.3</w:t>
              </w:r>
            </w:hyperlink>
            <w:r>
              <w:rPr>
                <w:color w:val="00274C"/>
                <w:position w:val="-2"/>
                <w:sz w:val="20"/>
                <w:szCs w:val="20"/>
              </w:rPr>
              <w:t xml:space="preserve"> .</w:t>
            </w:r>
          </w:p>
          <w:p>
            <w:pPr>
              <w:numPr>
                <w:ilvl w:val="0"/>
                <w:numId w:val="16717528"/>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16717528"/>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16717528"/>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16717528"/>
              </w:numPr>
              <w:spacing w:before="0" w:after="0" w:line="262" w:lineRule="auto"/>
              <w:jc w:val="left"/>
              <w:rPr>
                <w:color w:val="00274C"/>
                <w:sz w:val="20"/>
                <w:szCs w:val="20"/>
              </w:rPr>
            </w:pPr>
            <w:r>
              <w:rPr>
                <w:color w:val="00274C"/>
                <w:position w:val="-2"/>
                <w:sz w:val="20"/>
                <w:szCs w:val="20"/>
              </w:rPr>
              <w:t xml:space="preserve">Perform the operations described in </w:t>
            </w:r>
            <w:hyperlink r:id="rId8374607e87230b921" w:history="1">
              <w:r>
                <w:rPr>
                  <w:b/>
                  <w:bCs/>
                  <w:color w:val="0000FF"/>
                  <w:position w:val="-2"/>
                  <w:sz w:val="20"/>
                  <w:szCs w:val="20"/>
                </w:rPr>
                <w:t xml:space="preserve">Par. 8.5.4</w:t>
              </w:r>
            </w:hyperlink>
            <w:r>
              <w:rPr>
                <w:color w:val="00274C"/>
                <w:position w:val="-2"/>
                <w:sz w:val="20"/>
                <w:szCs w:val="20"/>
              </w:rPr>
              <w:t xml:space="preserve"> .</w:t>
            </w:r>
          </w:p>
          <w:p>
            <w:pPr>
              <w:numPr>
                <w:ilvl w:val="0"/>
                <w:numId w:val="16717528"/>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16717529"/>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75123379" name="name4820607e872323bda"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990607e872323bd2"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58434893" name="name6733607e87233822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685607e8723382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53297" name="name9523607e872347c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9607e872347c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6717398"/>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1539607e872348276" w:history="1">
              <w:r>
                <w:rPr>
                  <w:b/>
                  <w:bCs/>
                  <w:color w:val="0000FF"/>
                  <w:position w:val="-2"/>
                  <w:sz w:val="20"/>
                  <w:szCs w:val="20"/>
                </w:rPr>
                <w:t xml:space="preserve">Par. 8.5.1</w:t>
              </w:r>
            </w:hyperlink>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4700607e8723482e9"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3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16717530"/>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16717530"/>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16717530"/>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4617811" name="name4078607e87235afdf"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3162607e87235afd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99551141" name="name9326607e87236f255"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3064607e87236f24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62875" name="name3677607e8723805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0607e8723805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972607e872380d2b" w:history="1">
              <w:r>
                <w:rPr>
                  <w:b/>
                  <w:bCs/>
                  <w:color w:val="0000FF"/>
                  <w:position w:val="-2"/>
                  <w:sz w:val="20"/>
                  <w:szCs w:val="20"/>
                </w:rPr>
                <w:t xml:space="preserve">Par. 8.5.5</w:t>
              </w:r>
            </w:hyperlink>
            <w:r>
              <w:rPr>
                <w:color w:val="00274C"/>
                <w:position w:val="-2"/>
                <w:sz w:val="20"/>
                <w:szCs w:val="20"/>
              </w:rPr>
              <w:t xml:space="preserve"> .</w:t>
            </w:r>
          </w:p>
          <w:p/>
          <w:p/>
          <w:p>
            <w:pPr>
              <w:numPr>
                <w:ilvl w:val="0"/>
                <w:numId w:val="1671753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5788102" name="name7960607e872393bb8"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8202607e872393b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16717532"/>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1671753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16717532"/>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57356" name="name9434607e8723a50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8607e8723a50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16717533"/>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8978040" name="name7239607e8723b88c5"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9015607e8723b88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0713650" name="name3900607e8723ce730"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9699607e8723ce7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61909010" name="name3117607e8723e54a8"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3047607e8723e54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31344415" name="name2189607e872407da7"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9092607e872407d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52932" name="name9209607e87241ae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9607e87241ae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16717534"/>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87501539" name="name4149607e872433886"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9175607e87243387d"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71753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1671753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1671753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16717535"/>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1671753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79187" name="name4822607e8724478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9607e872447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16717536"/>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5480607e872447eb7"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16717536"/>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6963" name="name7275607e8724551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9607e8724551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1671753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16717537"/>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16717537"/>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34851948" name="name9879607e87246a16c"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3148607e87246a1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61329941" name="name9824607e87247fa1a"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2252607e87247fa1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84207992" name="name7059607e872495bea"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4369607e872495b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60607e87249c92b"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82360" name="name6354607e8724ae0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9607e8724ae0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16717538"/>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4894624" name="name8854607e8724c1651"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5397607e8724c16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90349" name="name2138607e8724dcc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7607e8724dcc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39"/>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698753" name="name6326607e8724eeff2"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466607e8724eef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16717540"/>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1671754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65979545" name="name2267607e872516b5d"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7009607e872516b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1671754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6371607e872518828"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752624" name="name8822607e87252d3dd"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6394607e87252d3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82184" name="name2686607e87253ae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7607e87253ae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42"/>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16717542"/>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822826" name="name7096607e872551995"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2543607e8725519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55326" name="name1542607e8725625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9607e8725625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Carry out the checks described in </w:t>
            </w:r>
            <w:hyperlink r:id="rId3023607e872562bc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43"/>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8567607e872562c82"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336958" name="name5665607e872573cdc"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4635607e872573c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77413516" name="name9108607e8725834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02607e87258348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6717544"/>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16717544"/>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1671754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16717544"/>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44"/>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449780" name="name2111607e8725956cc"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9418607e8725956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16717545"/>
              </w:numPr>
              <w:spacing w:before="0" w:after="0" w:line="262" w:lineRule="auto"/>
              <w:jc w:val="left"/>
              <w:rPr>
                <w:color w:val="00274C"/>
                <w:sz w:val="20"/>
                <w:szCs w:val="20"/>
              </w:rPr>
            </w:pPr>
            <w:r>
              <w:rPr>
                <w:color w:val="00274C"/>
                <w:position w:val="-2"/>
                <w:sz w:val="20"/>
                <w:szCs w:val="20"/>
              </w:rPr>
              <w:t xml:space="preserve">Perform the operations of  </w:t>
            </w:r>
            <w:hyperlink r:id="rId4819607e8725971fc" w:history="1">
              <w:r>
                <w:rPr>
                  <w:b/>
                  <w:bCs/>
                  <w:color w:val="0000FF"/>
                  <w:position w:val="-2"/>
                  <w:sz w:val="20"/>
                  <w:szCs w:val="20"/>
                </w:rPr>
                <w:t xml:space="preserve">Par. 6.1.7.</w:t>
              </w:r>
            </w:hyperlink>
          </w:p>
          <w:p>
            <w:pPr>
              <w:numPr>
                <w:ilvl w:val="0"/>
                <w:numId w:val="16717545"/>
              </w:numPr>
              <w:spacing w:before="0" w:after="0" w:line="262" w:lineRule="auto"/>
              <w:jc w:val="left"/>
              <w:rPr>
                <w:color w:val="00274C"/>
                <w:sz w:val="20"/>
                <w:szCs w:val="20"/>
              </w:rPr>
            </w:pPr>
            <w:r>
              <w:rPr>
                <w:color w:val="00274C"/>
                <w:position w:val="-2"/>
                <w:sz w:val="20"/>
                <w:szCs w:val="20"/>
              </w:rPr>
              <w:t xml:space="preserve">Check using </w:t>
            </w:r>
            <w:hyperlink r:id="rId3968607e872597248"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24053532" name="name3017607e8725aa243"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5598607e8725aa23a"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16717546"/>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723607e8725abe0b" w:history="1">
              <w:r>
                <w:rPr>
                  <w:b/>
                  <w:bCs/>
                  <w:color w:val="0000FF"/>
                  <w:position w:val="-2"/>
                  <w:sz w:val="20"/>
                  <w:szCs w:val="20"/>
                </w:rPr>
                <w:t xml:space="preserve">Par. 7.12.4.1</w:t>
              </w:r>
            </w:hyperlink>
            <w:r>
              <w:rPr>
                <w:color w:val="00274C"/>
                <w:position w:val="-2"/>
                <w:sz w:val="20"/>
                <w:szCs w:val="20"/>
              </w:rPr>
              <w:t xml:space="preserve"> .</w:t>
            </w:r>
          </w:p>
          <w:p>
            <w:pPr>
              <w:numPr>
                <w:ilvl w:val="0"/>
                <w:numId w:val="16717546"/>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16717546"/>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16717547"/>
              </w:numPr>
              <w:spacing w:before="0" w:after="0" w:line="262" w:lineRule="auto"/>
              <w:jc w:val="left"/>
              <w:rPr>
                <w:color w:val="00274C"/>
                <w:sz w:val="20"/>
                <w:szCs w:val="20"/>
              </w:rPr>
            </w:pPr>
            <w:r>
              <w:rPr>
                <w:color w:val="00274C"/>
                <w:position w:val="-2"/>
                <w:sz w:val="20"/>
                <w:szCs w:val="20"/>
              </w:rPr>
              <w:t xml:space="preserve">Mount the tool </w:t>
            </w:r>
            <w:hyperlink r:id="rId2157607e8725abf9f"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47"/>
              </w:numPr>
              <w:spacing w:before="0" w:after="0" w:line="262" w:lineRule="auto"/>
              <w:jc w:val="left"/>
              <w:rPr>
                <w:color w:val="00274C"/>
                <w:sz w:val="20"/>
                <w:szCs w:val="20"/>
              </w:rPr>
            </w:pPr>
            <w:r>
              <w:rPr>
                <w:color w:val="00274C"/>
                <w:position w:val="-2"/>
                <w:sz w:val="20"/>
                <w:szCs w:val="20"/>
              </w:rPr>
              <w:t xml:space="preserve">Position the tool </w:t>
            </w:r>
            <w:hyperlink r:id="rId7847607e8725ac0c8"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16717548"/>
              </w:numPr>
              <w:spacing w:before="0" w:after="0" w:line="262" w:lineRule="auto"/>
              <w:jc w:val="left"/>
              <w:rPr>
                <w:color w:val="00274C"/>
                <w:sz w:val="20"/>
                <w:szCs w:val="20"/>
              </w:rPr>
            </w:pPr>
            <w:r>
              <w:rPr>
                <w:color w:val="00274C"/>
                <w:position w:val="-2"/>
                <w:sz w:val="20"/>
                <w:szCs w:val="20"/>
              </w:rPr>
              <w:t xml:space="preserve">Push the lever of the tool </w:t>
            </w:r>
            <w:hyperlink r:id="rId3091607e8725ac15a"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16717548"/>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5289607e8725ac27d"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1273607e8725ac30e"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270868" name="name5623607e8725c17bc"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093607e8725c17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1390124" name="name9652607e8725d70ff"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7073607e8725d70f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87047099" name="name5342607e8725eec75"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2536607e8725eec6e"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16717549"/>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16717549"/>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16717549"/>
              </w:numPr>
              <w:spacing w:before="0" w:after="0" w:line="262" w:lineRule="auto"/>
              <w:jc w:val="left"/>
              <w:rPr>
                <w:color w:val="00274C"/>
                <w:sz w:val="20"/>
                <w:szCs w:val="20"/>
              </w:rPr>
            </w:pPr>
            <w:r>
              <w:rPr>
                <w:color w:val="00274C"/>
                <w:position w:val="-2"/>
                <w:sz w:val="20"/>
                <w:szCs w:val="20"/>
              </w:rPr>
              <w:t xml:space="preserve">Position the tool </w:t>
            </w:r>
            <w:hyperlink r:id="rId5476607e8725f0789"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0398166" name="name8750607e872611ff0"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016607e872611fe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1294030" name="name4531607e872627d61"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279607e872627d5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4280678" name="name8437607e87263a60d"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956607e87263a606" cstate="print"/>
                                <a:stretch>
                                  <a:fillRect/>
                                </a:stretch>
                              </pic:blipFill>
                              <pic:spPr>
                                <a:xfrm>
                                  <a:off x="0" y="0"/>
                                  <a:ext cx="864000" cy="266400"/>
                                </a:xfrm>
                                <a:prstGeom prst="rect">
                                  <a:avLst/>
                                </a:prstGeom>
                                <a:ln w="0">
                                  <a:noFill/>
                                </a:ln>
                              </pic:spPr>
                            </pic:pic>
                          </a:graphicData>
                        </a:graphic>
                      </wp:inline>
                    </w:drawing>
                  </w:r>
                </w:p>
              </w:tc>
            </w:tr>
          </w:tbl>
          <w:p/>
          <w:p>
            <w:pPr>
              <w:numPr>
                <w:ilvl w:val="0"/>
                <w:numId w:val="16717549"/>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16717549"/>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45202" name="name9247607e87264b8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9607e87264b8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1671755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569762" name="name2286607e87265eb4d"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9484607e87265eb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20576583" name="name4802607e872671d32"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438607e872671d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44157521" name="name7918607e87268cae0"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8763607e87268ca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16717551"/>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16717551"/>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15251" name="name7473607e87269f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1607e87269ff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16717398"/>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16717398"/>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16717552"/>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5849078" name="name3033607e8726bada5"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1702607e8726bad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56210291" name="name8906607e8726d66ea"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2401607e8726d66e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16717553"/>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01004" name="name1072607e8726e49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9607e8726e49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16717554"/>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92427023" name="name9488607e872707bb5"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621607e872707b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95102527" name="name5671607e8727172a3"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3904607e87271729e"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63683" name="name5258607e8727278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5607e8727278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5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16717555"/>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16717555"/>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1671755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1671755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55"/>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60112617" name="name6656607e87273a0ff"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4023607e87273a0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2999926" name="name6012607e87274f353"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789607e87274f34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12187" name="name2375607e872762a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2607e872762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16717398"/>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3201607e8727637b0"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56"/>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16717556"/>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16717556"/>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304293" name="name4889607e87277b179"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6628607e87277b1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45456405" name="name3817607e87279150e"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8539607e8727915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9455733" name="name9822607e8727a6b11"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3005607e8727a6b0d"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5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1671755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16717557"/>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16717557"/>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40726445" name="name1810607e8727bae68"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3560607e8727bae6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5473607e8727bd467"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5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1671755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16717558"/>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16717558"/>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4081607e8727bd568" w:history="1">
              <w:r>
                <w:rPr>
                  <w:b/>
                  <w:bCs/>
                  <w:color w:val="0000FF"/>
                  <w:position w:val="-2"/>
                  <w:sz w:val="20"/>
                  <w:szCs w:val="20"/>
                </w:rPr>
                <w:t xml:space="preserve">Par. 2.10.2</w:t>
              </w:r>
            </w:hyperlink>
            <w:r>
              <w:rPr>
                <w:color w:val="00274C"/>
                <w:position w:val="-2"/>
                <w:sz w:val="20"/>
                <w:szCs w:val="20"/>
              </w:rPr>
              <w:t xml:space="preserve"> ).</w:t>
            </w:r>
          </w:p>
          <w:p>
            <w:pPr>
              <w:numPr>
                <w:ilvl w:val="0"/>
                <w:numId w:val="1671755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145509" name="name4453607e8727d03b1"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358607e8727d03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9648617" name="name7323607e8727e6771"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9839607e8727e676c"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53396" name="name9625607e87280280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00607e8728028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16717559"/>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16717559"/>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6564607e8728048b1"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1980070" name="name6404607e87281c317"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2662607e87281c312"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82332" name="name9427607e8728323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2607e8728323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6717398"/>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6038607e872832d54"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16717560"/>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1671756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55885416" name="name9932607e8728469bd"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5550607e8728469b3"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52155" name="name4509607e8728570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31607e872857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6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1819607e872857627" w:history="1">
              <w:r>
                <w:rPr>
                  <w:b/>
                  <w:bCs/>
                  <w:color w:val="0000FF"/>
                  <w:position w:val="-2"/>
                  <w:sz w:val="20"/>
                  <w:szCs w:val="20"/>
                </w:rPr>
                <w:t xml:space="preserve">ST_41</w:t>
              </w:r>
            </w:hyperlink>
            <w:r>
              <w:rPr>
                <w:color w:val="00274C"/>
                <w:position w:val="-2"/>
                <w:sz w:val="20"/>
                <w:szCs w:val="20"/>
              </w:rPr>
              <w:t xml:space="preserve"> .</w:t>
            </w:r>
          </w:p>
          <w:p>
            <w:pPr>
              <w:numPr>
                <w:ilvl w:val="0"/>
                <w:numId w:val="16717561"/>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7929607e872857665"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16717561"/>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16717561"/>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16717561"/>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29976163" name="name7985607e872867d73"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7523607e872867d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57342" name="name7272607e87287c0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7607e87287c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7988607e87287cd49"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717562"/>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6985607e872880350"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16717562"/>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8977607e87288038d"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48018" name="name4596607e872891b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0607e872891b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9334607e8728921cc"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63"/>
              </w:numPr>
              <w:spacing w:before="0" w:after="0" w:line="262" w:lineRule="auto"/>
              <w:jc w:val="left"/>
              <w:rPr>
                <w:color w:val="00274C"/>
                <w:sz w:val="20"/>
                <w:szCs w:val="20"/>
              </w:rPr>
            </w:pPr>
            <w:r>
              <w:rPr>
                <w:color w:val="00274C"/>
                <w:position w:val="-2"/>
                <w:sz w:val="20"/>
                <w:szCs w:val="20"/>
              </w:rPr>
              <w:t xml:space="preserve">Follow operations of </w:t>
            </w:r>
            <w:hyperlink r:id="rId7897607e872892232"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16717564"/>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1671756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9221607e872892a71"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45276576" name="name6171607e8728a5e05"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1079607e8728a5dfd"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16717565"/>
              </w:numPr>
              <w:spacing w:before="0" w:after="0" w:line="262" w:lineRule="auto"/>
              <w:jc w:val="left"/>
              <w:rPr>
                <w:color w:val="00274C"/>
                <w:sz w:val="20"/>
                <w:szCs w:val="20"/>
              </w:rPr>
            </w:pPr>
            <w:r>
              <w:rPr>
                <w:color w:val="00274C"/>
                <w:position w:val="-2"/>
                <w:sz w:val="20"/>
                <w:szCs w:val="20"/>
              </w:rPr>
              <w:t xml:space="preserve">Perform the operations of </w:t>
            </w:r>
            <w:hyperlink r:id="rId7638607e8728a7bd5"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66"/>
              </w:numPr>
              <w:spacing w:before="0" w:after="0" w:line="262" w:lineRule="auto"/>
              <w:jc w:val="left"/>
              <w:rPr>
                <w:color w:val="00274C"/>
                <w:sz w:val="20"/>
                <w:szCs w:val="20"/>
              </w:rPr>
            </w:pPr>
            <w:r>
              <w:rPr>
                <w:color w:val="00274C"/>
                <w:position w:val="-2"/>
                <w:sz w:val="20"/>
                <w:szCs w:val="20"/>
              </w:rPr>
              <w:t xml:space="preserve">Perform the operations of </w:t>
            </w:r>
            <w:hyperlink r:id="rId8869607e8728a88da"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16717567"/>
              </w:numPr>
              <w:spacing w:before="0" w:after="0" w:line="262" w:lineRule="auto"/>
              <w:jc w:val="left"/>
              <w:rPr>
                <w:color w:val="00274C"/>
                <w:sz w:val="20"/>
                <w:szCs w:val="20"/>
              </w:rPr>
            </w:pPr>
            <w:r>
              <w:rPr>
                <w:color w:val="00274C"/>
                <w:position w:val="-2"/>
                <w:sz w:val="20"/>
                <w:szCs w:val="20"/>
              </w:rPr>
              <w:t xml:space="preserve">Perform the operations of </w:t>
            </w:r>
            <w:hyperlink r:id="rId2795607e8728a9598"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71756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16717568"/>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1671756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16717568"/>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2863607e8728aa58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7942554" name="name8962607e8728bb08d"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7942607e8728bb08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64450" name="name2998607e8728c8b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4607e8728c8b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69"/>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16717569"/>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1671756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2414420" name="name9736607e8728e1107"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3741607e8728e10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35118" name="name4939607e8728f26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1607e8728f26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7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6717570"/>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41949365" name="name1204607e872914028"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7123607e8729140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717571"/>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16717571"/>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16717571"/>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6970607e872915dd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92127" name="name4373607e872928bce"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1778607e872928bc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81569967" name="name3305607e872942f3f"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420607e872942f39"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06187" name="name1374607e872956a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4607e872956a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6717398"/>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7175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16717572"/>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16717572"/>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87949976" name="name1848607e8729671c8"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5988607e8729671c4"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12968" name="name5981607e8729763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3607e8729763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3532607e8729769c2" w:history="1">
              <w:r>
                <w:rPr>
                  <w:b/>
                  <w:bCs/>
                  <w:color w:val="0000FF"/>
                  <w:position w:val="-2"/>
                  <w:sz w:val="20"/>
                  <w:szCs w:val="20"/>
                </w:rPr>
                <w:t xml:space="preserve">Par. 2.18</w:t>
              </w:r>
            </w:hyperlink>
            <w:r>
              <w:rPr>
                <w:b/>
                <w:bCs/>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1671757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16717573"/>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16717573"/>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671757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1671757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4896" name="name4763607e8729866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5607e8729866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16717398"/>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6881607e872986e9b"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1671757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303943" name="name8140607e872999744"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4803607e8729997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57118548" name="name1140607e8729ae8a5"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9517607e8729ae8a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55385193" name="name8795607e8729c1719"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2449607e8729c17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16717575"/>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583386" name="name3741607e8729da5a1"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2502607e8729da5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16717576"/>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2786364" name="name7211607e8729ef264"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6902607e8729ef2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16717577"/>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1671757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1671757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16717577"/>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25272721" name="name6789607e872a13f03"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1879607e872a13e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16717578"/>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4093300" name="name8324607e872a2acda"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8966607e872a2ac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32531" name="name5079607e872a6b0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93607e872a6b0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3157607e872a6be2c"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16717579"/>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16717579"/>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937607e872a6f922" w:history="1">
              <w:r>
                <w:rPr>
                  <w:b/>
                  <w:bCs/>
                  <w:color w:val="0000FF"/>
                  <w:position w:val="-2"/>
                  <w:sz w:val="20"/>
                  <w:szCs w:val="20"/>
                </w:rPr>
                <w:t xml:space="preserve">Tab. 2.2</w:t>
              </w:r>
            </w:hyperlink>
            <w:r>
              <w:rPr>
                <w:color w:val="00274C"/>
                <w:position w:val="-2"/>
                <w:sz w:val="20"/>
                <w:szCs w:val="20"/>
              </w:rPr>
              <w:t xml:space="preserve"> ).</w:t>
            </w:r>
          </w:p>
          <w:p>
            <w:pPr>
              <w:numPr>
                <w:ilvl w:val="0"/>
                <w:numId w:val="1671757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96854" name="name1668607e872a81d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7607e872a81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16717580"/>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16717580"/>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902551" name="name2523607e872a948a0"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7110607e872a9489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86870999" name="name7416607e872aaf94a"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342607e872aaf943"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393607e872ab17ee"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74740" name="name9032607e872ac80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4607e872ac80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29607e872ac857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6717581"/>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41766" name="name7061607e872adbf29"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2526607e872adbf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16717582"/>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9784607e872addee0"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16717582"/>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16717582"/>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1671758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16717582"/>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49505746" name="name5429607e872b022f9"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8788607e872b022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16717583"/>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16717583"/>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16717583"/>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16717583"/>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16717583"/>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63020" name="name7669607e872b148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08607e872b148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16717584"/>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997992" name="name8423607e872b2ac84"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2152607e872b2ac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95255379" name="name7129607e872b414d3"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2124607e872b414c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226607e872b434f2"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42352" name="name1526607e872b56d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0607e872b56d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24607e872b572e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167175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671758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16717585"/>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8466" name="name6227607e872b6a6fd"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6105607e872b6a6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90976" name="name1535607e872b7de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2607e872b7de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586"/>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1671758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296225" name="name4014607e872b94da3"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8489607e872b94d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4439" name="name7750607e872baa1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6607e872baa1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66607e872baaee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6717587"/>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16717587"/>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581372" name="name9254607e872bc4fe1"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358607e872bc4f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16717588"/>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1671758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814278" name="name1128607e872bd7c73"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5439607e872bd7c6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35631" name="name8448607e872beca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7607e872beca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34607e872bed5f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1671758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16717589"/>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124745" name="name7711607e872c119b9"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9729607e872c119b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1671759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16717590"/>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626982" name="name4188607e872c221d3"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5702607e872c221c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16717591"/>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16717591"/>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16717591"/>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1671759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16717591"/>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7354141" name="name3781607e872c356c8"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4820607e872c356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469826" name="name1807607e872c4f58f"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4494607e872c4f5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71847365" name="name6111607e872c67b2d"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2544607e872c67b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167175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725291" name="name9604607e872c7c104"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1597607e872c7c0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16717593"/>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16717593"/>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30385" name="name9408607e872c94bfd"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3312607e872c94b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16717594"/>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16717594"/>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16717594"/>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50950504" name="name7689607e872cad18c"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8690607e872cad184"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16717595"/>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16717595"/>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16717595"/>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16717595"/>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18368765" name="name7233607e872ccbfea"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1815607e872ccbfe1"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717596"/>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3928185" name="name3405607e872ce401c"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3980607e872ce401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16717597"/>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16717597"/>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16717597"/>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834258" name="name9169607e872d0446a"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4085607e872d044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47811" name="name4796607e872d136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6607e872d1364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717398"/>
        </w:numPr>
        <w:spacing w:before="0" w:after="0" w:line="240" w:lineRule="auto"/>
        <w:jc w:val="left"/>
        <w:rPr>
          <w:color w:val="00274C"/>
          <w:sz w:val="20"/>
          <w:szCs w:val="20"/>
        </w:rPr>
      </w:pPr>
      <w:r>
        <w:rPr>
          <w:color w:val="00274C"/>
          <w:sz w:val="20"/>
          <w:szCs w:val="20"/>
        </w:rPr>
        <w:t xml:space="preserve">Before proceeding with operation, read </w:t>
      </w:r>
      <w:hyperlink r:id="rId2469607e872d13b45" w:history="1">
        <w:r>
          <w:rPr>
            <w:b/>
            <w:bCs/>
            <w:color w:val="0000FF"/>
            <w:sz w:val="20"/>
            <w:szCs w:val="20"/>
          </w:rPr>
          <w:t xml:space="preserve">Par. 3.3.2</w:t>
        </w:r>
      </w:hyperlink>
      <w:r>
        <w:rPr>
          <w:color w:val="00274C"/>
          <w:sz w:val="20"/>
          <w:szCs w:val="20"/>
        </w:rPr>
        <w:t xml:space="preserve"> .</w:t>
      </w:r>
    </w:p>
    <w:p>
      <w:pPr>
        <w:numPr>
          <w:ilvl w:val="0"/>
          <w:numId w:val="16717398"/>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16717398"/>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1671759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1671759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1671759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1671759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1671759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3128307" name="name7578607e872d361d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670607e872d361cd"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79504" name="name9273607e872d481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8607e872d481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07607e872d4878b"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6717599"/>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16717599"/>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32291559" name="name7946607e872d6254d"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1041607e872d6254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6554" name="name4208607e872d76e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6607e872d76e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79607e872d775d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671760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16717600"/>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16717600"/>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97556604" name="name9271607e872d8d8b9"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2054607e872d8d8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84906" name="name7701607e872da0a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1607e872da0a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10607e872da107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16717601"/>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1671760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18488077" name="name7747607e872db68f3"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4597607e872db68e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57769554" name="name9127607e872dcf994"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473607e872dcf98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12688" name="name8665607e872de60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4607e872de60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65607e872de65b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1671760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1671760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89820927" name="name9582607e872e070d6"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9363607e872e070d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41638251" name="name6017607e872e1a195"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8364607e872e1a1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95060" name="name8534607e872e28d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6607e872e28d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3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19607e872e2931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6717603"/>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717603"/>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71760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1671760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34341169" name="name5263607e872e3c58a"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9731607e872e3c586"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882070" name="name4302607e872e4fe6c"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2700607e872e4fe6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84448487" name="name5677607e872e6542e"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2631607e872e6542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71622" name="name3187607e872e740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57607e872e740d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7173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5591498" name="name2810607e872e88ff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947607e872e88ff3"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6622413" name="name4040607e872e9601e"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614607e872e9601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9272357" name="name1472607e872eb3153"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769607e872eb314e"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6252784" name="name5100607e872ec1544"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545607e872ec153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85460478" name="name9336607e872ed7b28"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561607e872ed7b22"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60352590" name="name1505607e872ee7850"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2463607e872ee784b"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0073753" name="name5238607e872f032a7"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882607e872f0329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2172255" name="name7905607e872f1f2e3"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725607e872f1f2d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29760682" name="name8130607e872f3153b"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9586607e872f31535"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0529710" name="name5980607e872f44e00"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104607e872f44df8"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19350942" name="name7367607e872f84c53"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8787607e872f84c4f"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64108625" name="name1986607e872f9926b"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967607e872f99262"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75327383" name="name7401607e872fb0ed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932607e872fb0ecb"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20894597" name="name2295607e872fc141e"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4939607e872fc1416"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5542769" name="name2828607e872fd379c"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4640607e872fd379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8061760" name="name5866607e872fe472d"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887607e872fe472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78433281" name="name7029607e87300d31b"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6817607e87300d313"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56013412" name="name7289607e873020aa7"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2102607e873020a9f"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48437316" name="name7097607e873038451"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134607e87303844d"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19195148" name="name7044607e87304a8d0"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454607e87304a8c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1671760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1671760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1671760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1671760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1671760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32409" name="name5653607e87305a7e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99607e87305a7e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717398"/>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16717398"/>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50173889" name="name2443607e87308e99f"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9696607e87308e994"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2044607e873095714" w:history="1">
              <w:r>
                <w:rPr>
                  <w:b/>
                  <w:bCs/>
                  <w:color w:val="0000FF"/>
                  <w:position w:val="0"/>
                  <w:sz w:val="20"/>
                  <w:szCs w:val="20"/>
                  <w:u w:val="single"/>
                </w:rPr>
                <w:t xml:space="preserve">Par. 1.3</w:t>
              </w:r>
            </w:hyperlink>
            <w:r>
              <w:rPr>
                <w:b/>
                <w:bCs/>
                <w:color w:val="00274C"/>
                <w:position w:val="0"/>
                <w:sz w:val="20"/>
                <w:szCs w:val="20"/>
              </w:rPr>
              <w:t xml:space="preserve"> - </w:t>
            </w:r>
            <w:hyperlink r:id="rId3372607e873095730" w:history="1">
              <w:r>
                <w:rPr>
                  <w:b/>
                  <w:bCs/>
                  <w:color w:val="0000FF"/>
                  <w:position w:val="0"/>
                  <w:sz w:val="20"/>
                  <w:szCs w:val="20"/>
                  <w:u w:val="single"/>
                </w:rPr>
                <w:t xml:space="preserve">1.4</w:t>
              </w:r>
            </w:hyperlink>
            <w:r>
              <w:rPr>
                <w:color w:val="00274C"/>
                <w:position w:val="0"/>
                <w:sz w:val="20"/>
                <w:szCs w:val="20"/>
              </w:rPr>
              <w:t xml:space="preserve"> </w:t>
            </w:r>
            <w:hyperlink r:id="rId8888607e873095744"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0666254" name="name1596607e8730ebe5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350607e8730ebe5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8449656" name="name7141607e87310c08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184607e87310c087"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6717605">
    <w:multiLevelType w:val="hybridMultilevel"/>
    <w:lvl w:ilvl="0" w:tplc="65036406">
      <w:start w:val="1"/>
      <w:numFmt w:val="decimal"/>
      <w:lvlText w:val="%1."/>
      <w:lvlJc w:val="left"/>
      <w:pPr>
        <w:ind w:left="720" w:hanging="360"/>
      </w:pPr>
    </w:lvl>
    <w:lvl w:ilvl="1" w:tplc="65036406" w:tentative="1">
      <w:start w:val="1"/>
      <w:numFmt w:val="lowerLetter"/>
      <w:lvlText w:val="%2."/>
      <w:lvlJc w:val="left"/>
      <w:pPr>
        <w:ind w:left="1440" w:hanging="360"/>
      </w:pPr>
    </w:lvl>
    <w:lvl w:ilvl="2" w:tplc="65036406" w:tentative="1">
      <w:start w:val="1"/>
      <w:numFmt w:val="lowerRoman"/>
      <w:lvlText w:val="%3."/>
      <w:lvlJc w:val="right"/>
      <w:pPr>
        <w:ind w:left="2160" w:hanging="180"/>
      </w:pPr>
    </w:lvl>
    <w:lvl w:ilvl="3" w:tplc="65036406" w:tentative="1">
      <w:start w:val="1"/>
      <w:numFmt w:val="decimal"/>
      <w:lvlText w:val="%4."/>
      <w:lvlJc w:val="left"/>
      <w:pPr>
        <w:ind w:left="2880" w:hanging="360"/>
      </w:pPr>
    </w:lvl>
    <w:lvl w:ilvl="4" w:tplc="65036406" w:tentative="1">
      <w:start w:val="1"/>
      <w:numFmt w:val="lowerLetter"/>
      <w:lvlText w:val="%5."/>
      <w:lvlJc w:val="left"/>
      <w:pPr>
        <w:ind w:left="3600" w:hanging="360"/>
      </w:pPr>
    </w:lvl>
    <w:lvl w:ilvl="5" w:tplc="65036406" w:tentative="1">
      <w:start w:val="1"/>
      <w:numFmt w:val="lowerRoman"/>
      <w:lvlText w:val="%6."/>
      <w:lvlJc w:val="right"/>
      <w:pPr>
        <w:ind w:left="4320" w:hanging="180"/>
      </w:pPr>
    </w:lvl>
    <w:lvl w:ilvl="6" w:tplc="65036406" w:tentative="1">
      <w:start w:val="1"/>
      <w:numFmt w:val="decimal"/>
      <w:lvlText w:val="%7."/>
      <w:lvlJc w:val="left"/>
      <w:pPr>
        <w:ind w:left="5040" w:hanging="360"/>
      </w:pPr>
    </w:lvl>
    <w:lvl w:ilvl="7" w:tplc="65036406" w:tentative="1">
      <w:start w:val="1"/>
      <w:numFmt w:val="lowerLetter"/>
      <w:lvlText w:val="%8."/>
      <w:lvlJc w:val="left"/>
      <w:pPr>
        <w:ind w:left="5760" w:hanging="360"/>
      </w:pPr>
    </w:lvl>
    <w:lvl w:ilvl="8" w:tplc="65036406" w:tentative="1">
      <w:start w:val="1"/>
      <w:numFmt w:val="lowerRoman"/>
      <w:lvlText w:val="%9."/>
      <w:lvlJc w:val="right"/>
      <w:pPr>
        <w:ind w:left="6480" w:hanging="180"/>
      </w:pPr>
    </w:lvl>
  </w:abstractNum>
  <w:abstractNum w:abstractNumId="16717604">
    <w:multiLevelType w:val="hybridMultilevel"/>
    <w:lvl w:ilvl="0" w:tplc="99618322">
      <w:start w:val="1"/>
      <w:numFmt w:val="decimal"/>
      <w:lvlText w:val="%1."/>
      <w:lvlJc w:val="left"/>
      <w:pPr>
        <w:ind w:left="720" w:hanging="360"/>
      </w:pPr>
    </w:lvl>
    <w:lvl w:ilvl="1" w:tplc="99618322" w:tentative="1">
      <w:start w:val="1"/>
      <w:numFmt w:val="lowerLetter"/>
      <w:lvlText w:val="%2."/>
      <w:lvlJc w:val="left"/>
      <w:pPr>
        <w:ind w:left="1440" w:hanging="360"/>
      </w:pPr>
    </w:lvl>
    <w:lvl w:ilvl="2" w:tplc="99618322" w:tentative="1">
      <w:start w:val="1"/>
      <w:numFmt w:val="lowerRoman"/>
      <w:lvlText w:val="%3."/>
      <w:lvlJc w:val="right"/>
      <w:pPr>
        <w:ind w:left="2160" w:hanging="180"/>
      </w:pPr>
    </w:lvl>
    <w:lvl w:ilvl="3" w:tplc="99618322" w:tentative="1">
      <w:start w:val="1"/>
      <w:numFmt w:val="decimal"/>
      <w:lvlText w:val="%4."/>
      <w:lvlJc w:val="left"/>
      <w:pPr>
        <w:ind w:left="2880" w:hanging="360"/>
      </w:pPr>
    </w:lvl>
    <w:lvl w:ilvl="4" w:tplc="99618322" w:tentative="1">
      <w:start w:val="1"/>
      <w:numFmt w:val="lowerLetter"/>
      <w:lvlText w:val="%5."/>
      <w:lvlJc w:val="left"/>
      <w:pPr>
        <w:ind w:left="3600" w:hanging="360"/>
      </w:pPr>
    </w:lvl>
    <w:lvl w:ilvl="5" w:tplc="99618322" w:tentative="1">
      <w:start w:val="1"/>
      <w:numFmt w:val="lowerRoman"/>
      <w:lvlText w:val="%6."/>
      <w:lvlJc w:val="right"/>
      <w:pPr>
        <w:ind w:left="4320" w:hanging="180"/>
      </w:pPr>
    </w:lvl>
    <w:lvl w:ilvl="6" w:tplc="99618322" w:tentative="1">
      <w:start w:val="1"/>
      <w:numFmt w:val="decimal"/>
      <w:lvlText w:val="%7."/>
      <w:lvlJc w:val="left"/>
      <w:pPr>
        <w:ind w:left="5040" w:hanging="360"/>
      </w:pPr>
    </w:lvl>
    <w:lvl w:ilvl="7" w:tplc="99618322" w:tentative="1">
      <w:start w:val="1"/>
      <w:numFmt w:val="lowerLetter"/>
      <w:lvlText w:val="%8."/>
      <w:lvlJc w:val="left"/>
      <w:pPr>
        <w:ind w:left="5760" w:hanging="360"/>
      </w:pPr>
    </w:lvl>
    <w:lvl w:ilvl="8" w:tplc="99618322" w:tentative="1">
      <w:start w:val="1"/>
      <w:numFmt w:val="lowerRoman"/>
      <w:lvlText w:val="%9."/>
      <w:lvlJc w:val="right"/>
      <w:pPr>
        <w:ind w:left="6480" w:hanging="180"/>
      </w:pPr>
    </w:lvl>
  </w:abstractNum>
  <w:abstractNum w:abstractNumId="16717603">
    <w:multiLevelType w:val="hybridMultilevel"/>
    <w:lvl w:ilvl="0" w:tplc="18062484">
      <w:start w:val="1"/>
      <w:numFmt w:val="decimal"/>
      <w:lvlText w:val="%1."/>
      <w:lvlJc w:val="left"/>
      <w:pPr>
        <w:ind w:left="720" w:hanging="360"/>
      </w:pPr>
    </w:lvl>
    <w:lvl w:ilvl="1" w:tplc="18062484" w:tentative="1">
      <w:start w:val="1"/>
      <w:numFmt w:val="lowerLetter"/>
      <w:lvlText w:val="%2."/>
      <w:lvlJc w:val="left"/>
      <w:pPr>
        <w:ind w:left="1440" w:hanging="360"/>
      </w:pPr>
    </w:lvl>
    <w:lvl w:ilvl="2" w:tplc="18062484" w:tentative="1">
      <w:start w:val="1"/>
      <w:numFmt w:val="lowerRoman"/>
      <w:lvlText w:val="%3."/>
      <w:lvlJc w:val="right"/>
      <w:pPr>
        <w:ind w:left="2160" w:hanging="180"/>
      </w:pPr>
    </w:lvl>
    <w:lvl w:ilvl="3" w:tplc="18062484" w:tentative="1">
      <w:start w:val="1"/>
      <w:numFmt w:val="decimal"/>
      <w:lvlText w:val="%4."/>
      <w:lvlJc w:val="left"/>
      <w:pPr>
        <w:ind w:left="2880" w:hanging="360"/>
      </w:pPr>
    </w:lvl>
    <w:lvl w:ilvl="4" w:tplc="18062484" w:tentative="1">
      <w:start w:val="1"/>
      <w:numFmt w:val="lowerLetter"/>
      <w:lvlText w:val="%5."/>
      <w:lvlJc w:val="left"/>
      <w:pPr>
        <w:ind w:left="3600" w:hanging="360"/>
      </w:pPr>
    </w:lvl>
    <w:lvl w:ilvl="5" w:tplc="18062484" w:tentative="1">
      <w:start w:val="1"/>
      <w:numFmt w:val="lowerRoman"/>
      <w:lvlText w:val="%6."/>
      <w:lvlJc w:val="right"/>
      <w:pPr>
        <w:ind w:left="4320" w:hanging="180"/>
      </w:pPr>
    </w:lvl>
    <w:lvl w:ilvl="6" w:tplc="18062484" w:tentative="1">
      <w:start w:val="1"/>
      <w:numFmt w:val="decimal"/>
      <w:lvlText w:val="%7."/>
      <w:lvlJc w:val="left"/>
      <w:pPr>
        <w:ind w:left="5040" w:hanging="360"/>
      </w:pPr>
    </w:lvl>
    <w:lvl w:ilvl="7" w:tplc="18062484" w:tentative="1">
      <w:start w:val="1"/>
      <w:numFmt w:val="lowerLetter"/>
      <w:lvlText w:val="%8."/>
      <w:lvlJc w:val="left"/>
      <w:pPr>
        <w:ind w:left="5760" w:hanging="360"/>
      </w:pPr>
    </w:lvl>
    <w:lvl w:ilvl="8" w:tplc="18062484" w:tentative="1">
      <w:start w:val="1"/>
      <w:numFmt w:val="lowerRoman"/>
      <w:lvlText w:val="%9."/>
      <w:lvlJc w:val="right"/>
      <w:pPr>
        <w:ind w:left="6480" w:hanging="180"/>
      </w:pPr>
    </w:lvl>
  </w:abstractNum>
  <w:abstractNum w:abstractNumId="16717602">
    <w:multiLevelType w:val="hybridMultilevel"/>
    <w:lvl w:ilvl="0" w:tplc="53843170">
      <w:start w:val="1"/>
      <w:numFmt w:val="decimal"/>
      <w:lvlText w:val="%1."/>
      <w:lvlJc w:val="left"/>
      <w:pPr>
        <w:ind w:left="720" w:hanging="360"/>
      </w:pPr>
    </w:lvl>
    <w:lvl w:ilvl="1" w:tplc="53843170" w:tentative="1">
      <w:start w:val="1"/>
      <w:numFmt w:val="lowerLetter"/>
      <w:lvlText w:val="%2."/>
      <w:lvlJc w:val="left"/>
      <w:pPr>
        <w:ind w:left="1440" w:hanging="360"/>
      </w:pPr>
    </w:lvl>
    <w:lvl w:ilvl="2" w:tplc="53843170" w:tentative="1">
      <w:start w:val="1"/>
      <w:numFmt w:val="lowerRoman"/>
      <w:lvlText w:val="%3."/>
      <w:lvlJc w:val="right"/>
      <w:pPr>
        <w:ind w:left="2160" w:hanging="180"/>
      </w:pPr>
    </w:lvl>
    <w:lvl w:ilvl="3" w:tplc="53843170" w:tentative="1">
      <w:start w:val="1"/>
      <w:numFmt w:val="decimal"/>
      <w:lvlText w:val="%4."/>
      <w:lvlJc w:val="left"/>
      <w:pPr>
        <w:ind w:left="2880" w:hanging="360"/>
      </w:pPr>
    </w:lvl>
    <w:lvl w:ilvl="4" w:tplc="53843170" w:tentative="1">
      <w:start w:val="1"/>
      <w:numFmt w:val="lowerLetter"/>
      <w:lvlText w:val="%5."/>
      <w:lvlJc w:val="left"/>
      <w:pPr>
        <w:ind w:left="3600" w:hanging="360"/>
      </w:pPr>
    </w:lvl>
    <w:lvl w:ilvl="5" w:tplc="53843170" w:tentative="1">
      <w:start w:val="1"/>
      <w:numFmt w:val="lowerRoman"/>
      <w:lvlText w:val="%6."/>
      <w:lvlJc w:val="right"/>
      <w:pPr>
        <w:ind w:left="4320" w:hanging="180"/>
      </w:pPr>
    </w:lvl>
    <w:lvl w:ilvl="6" w:tplc="53843170" w:tentative="1">
      <w:start w:val="1"/>
      <w:numFmt w:val="decimal"/>
      <w:lvlText w:val="%7."/>
      <w:lvlJc w:val="left"/>
      <w:pPr>
        <w:ind w:left="5040" w:hanging="360"/>
      </w:pPr>
    </w:lvl>
    <w:lvl w:ilvl="7" w:tplc="53843170" w:tentative="1">
      <w:start w:val="1"/>
      <w:numFmt w:val="lowerLetter"/>
      <w:lvlText w:val="%8."/>
      <w:lvlJc w:val="left"/>
      <w:pPr>
        <w:ind w:left="5760" w:hanging="360"/>
      </w:pPr>
    </w:lvl>
    <w:lvl w:ilvl="8" w:tplc="53843170" w:tentative="1">
      <w:start w:val="1"/>
      <w:numFmt w:val="lowerRoman"/>
      <w:lvlText w:val="%9."/>
      <w:lvlJc w:val="right"/>
      <w:pPr>
        <w:ind w:left="6480" w:hanging="180"/>
      </w:pPr>
    </w:lvl>
  </w:abstractNum>
  <w:abstractNum w:abstractNumId="16717601">
    <w:multiLevelType w:val="hybridMultilevel"/>
    <w:lvl w:ilvl="0" w:tplc="54268513">
      <w:start w:val="1"/>
      <w:numFmt w:val="decimal"/>
      <w:lvlText w:val="%1."/>
      <w:lvlJc w:val="left"/>
      <w:pPr>
        <w:ind w:left="720" w:hanging="360"/>
      </w:pPr>
    </w:lvl>
    <w:lvl w:ilvl="1" w:tplc="54268513" w:tentative="1">
      <w:start w:val="1"/>
      <w:numFmt w:val="lowerLetter"/>
      <w:lvlText w:val="%2."/>
      <w:lvlJc w:val="left"/>
      <w:pPr>
        <w:ind w:left="1440" w:hanging="360"/>
      </w:pPr>
    </w:lvl>
    <w:lvl w:ilvl="2" w:tplc="54268513" w:tentative="1">
      <w:start w:val="1"/>
      <w:numFmt w:val="lowerRoman"/>
      <w:lvlText w:val="%3."/>
      <w:lvlJc w:val="right"/>
      <w:pPr>
        <w:ind w:left="2160" w:hanging="180"/>
      </w:pPr>
    </w:lvl>
    <w:lvl w:ilvl="3" w:tplc="54268513" w:tentative="1">
      <w:start w:val="1"/>
      <w:numFmt w:val="decimal"/>
      <w:lvlText w:val="%4."/>
      <w:lvlJc w:val="left"/>
      <w:pPr>
        <w:ind w:left="2880" w:hanging="360"/>
      </w:pPr>
    </w:lvl>
    <w:lvl w:ilvl="4" w:tplc="54268513" w:tentative="1">
      <w:start w:val="1"/>
      <w:numFmt w:val="lowerLetter"/>
      <w:lvlText w:val="%5."/>
      <w:lvlJc w:val="left"/>
      <w:pPr>
        <w:ind w:left="3600" w:hanging="360"/>
      </w:pPr>
    </w:lvl>
    <w:lvl w:ilvl="5" w:tplc="54268513" w:tentative="1">
      <w:start w:val="1"/>
      <w:numFmt w:val="lowerRoman"/>
      <w:lvlText w:val="%6."/>
      <w:lvlJc w:val="right"/>
      <w:pPr>
        <w:ind w:left="4320" w:hanging="180"/>
      </w:pPr>
    </w:lvl>
    <w:lvl w:ilvl="6" w:tplc="54268513" w:tentative="1">
      <w:start w:val="1"/>
      <w:numFmt w:val="decimal"/>
      <w:lvlText w:val="%7."/>
      <w:lvlJc w:val="left"/>
      <w:pPr>
        <w:ind w:left="5040" w:hanging="360"/>
      </w:pPr>
    </w:lvl>
    <w:lvl w:ilvl="7" w:tplc="54268513" w:tentative="1">
      <w:start w:val="1"/>
      <w:numFmt w:val="lowerLetter"/>
      <w:lvlText w:val="%8."/>
      <w:lvlJc w:val="left"/>
      <w:pPr>
        <w:ind w:left="5760" w:hanging="360"/>
      </w:pPr>
    </w:lvl>
    <w:lvl w:ilvl="8" w:tplc="54268513" w:tentative="1">
      <w:start w:val="1"/>
      <w:numFmt w:val="lowerRoman"/>
      <w:lvlText w:val="%9."/>
      <w:lvlJc w:val="right"/>
      <w:pPr>
        <w:ind w:left="6480" w:hanging="180"/>
      </w:pPr>
    </w:lvl>
  </w:abstractNum>
  <w:abstractNum w:abstractNumId="16717600">
    <w:multiLevelType w:val="hybridMultilevel"/>
    <w:lvl w:ilvl="0" w:tplc="74145187">
      <w:start w:val="1"/>
      <w:numFmt w:val="decimal"/>
      <w:lvlText w:val="%1."/>
      <w:lvlJc w:val="left"/>
      <w:pPr>
        <w:ind w:left="720" w:hanging="360"/>
      </w:pPr>
    </w:lvl>
    <w:lvl w:ilvl="1" w:tplc="74145187" w:tentative="1">
      <w:start w:val="1"/>
      <w:numFmt w:val="lowerLetter"/>
      <w:lvlText w:val="%2."/>
      <w:lvlJc w:val="left"/>
      <w:pPr>
        <w:ind w:left="1440" w:hanging="360"/>
      </w:pPr>
    </w:lvl>
    <w:lvl w:ilvl="2" w:tplc="74145187" w:tentative="1">
      <w:start w:val="1"/>
      <w:numFmt w:val="lowerRoman"/>
      <w:lvlText w:val="%3."/>
      <w:lvlJc w:val="right"/>
      <w:pPr>
        <w:ind w:left="2160" w:hanging="180"/>
      </w:pPr>
    </w:lvl>
    <w:lvl w:ilvl="3" w:tplc="74145187" w:tentative="1">
      <w:start w:val="1"/>
      <w:numFmt w:val="decimal"/>
      <w:lvlText w:val="%4."/>
      <w:lvlJc w:val="left"/>
      <w:pPr>
        <w:ind w:left="2880" w:hanging="360"/>
      </w:pPr>
    </w:lvl>
    <w:lvl w:ilvl="4" w:tplc="74145187" w:tentative="1">
      <w:start w:val="1"/>
      <w:numFmt w:val="lowerLetter"/>
      <w:lvlText w:val="%5."/>
      <w:lvlJc w:val="left"/>
      <w:pPr>
        <w:ind w:left="3600" w:hanging="360"/>
      </w:pPr>
    </w:lvl>
    <w:lvl w:ilvl="5" w:tplc="74145187" w:tentative="1">
      <w:start w:val="1"/>
      <w:numFmt w:val="lowerRoman"/>
      <w:lvlText w:val="%6."/>
      <w:lvlJc w:val="right"/>
      <w:pPr>
        <w:ind w:left="4320" w:hanging="180"/>
      </w:pPr>
    </w:lvl>
    <w:lvl w:ilvl="6" w:tplc="74145187" w:tentative="1">
      <w:start w:val="1"/>
      <w:numFmt w:val="decimal"/>
      <w:lvlText w:val="%7."/>
      <w:lvlJc w:val="left"/>
      <w:pPr>
        <w:ind w:left="5040" w:hanging="360"/>
      </w:pPr>
    </w:lvl>
    <w:lvl w:ilvl="7" w:tplc="74145187" w:tentative="1">
      <w:start w:val="1"/>
      <w:numFmt w:val="lowerLetter"/>
      <w:lvlText w:val="%8."/>
      <w:lvlJc w:val="left"/>
      <w:pPr>
        <w:ind w:left="5760" w:hanging="360"/>
      </w:pPr>
    </w:lvl>
    <w:lvl w:ilvl="8" w:tplc="74145187" w:tentative="1">
      <w:start w:val="1"/>
      <w:numFmt w:val="lowerRoman"/>
      <w:lvlText w:val="%9."/>
      <w:lvlJc w:val="right"/>
      <w:pPr>
        <w:ind w:left="6480" w:hanging="180"/>
      </w:pPr>
    </w:lvl>
  </w:abstractNum>
  <w:abstractNum w:abstractNumId="16717599">
    <w:multiLevelType w:val="hybridMultilevel"/>
    <w:lvl w:ilvl="0" w:tplc="86675828">
      <w:start w:val="1"/>
      <w:numFmt w:val="decimal"/>
      <w:lvlText w:val="%1."/>
      <w:lvlJc w:val="left"/>
      <w:pPr>
        <w:ind w:left="720" w:hanging="360"/>
      </w:pPr>
    </w:lvl>
    <w:lvl w:ilvl="1" w:tplc="86675828" w:tentative="1">
      <w:start w:val="1"/>
      <w:numFmt w:val="lowerLetter"/>
      <w:lvlText w:val="%2."/>
      <w:lvlJc w:val="left"/>
      <w:pPr>
        <w:ind w:left="1440" w:hanging="360"/>
      </w:pPr>
    </w:lvl>
    <w:lvl w:ilvl="2" w:tplc="86675828" w:tentative="1">
      <w:start w:val="1"/>
      <w:numFmt w:val="lowerRoman"/>
      <w:lvlText w:val="%3."/>
      <w:lvlJc w:val="right"/>
      <w:pPr>
        <w:ind w:left="2160" w:hanging="180"/>
      </w:pPr>
    </w:lvl>
    <w:lvl w:ilvl="3" w:tplc="86675828" w:tentative="1">
      <w:start w:val="1"/>
      <w:numFmt w:val="decimal"/>
      <w:lvlText w:val="%4."/>
      <w:lvlJc w:val="left"/>
      <w:pPr>
        <w:ind w:left="2880" w:hanging="360"/>
      </w:pPr>
    </w:lvl>
    <w:lvl w:ilvl="4" w:tplc="86675828" w:tentative="1">
      <w:start w:val="1"/>
      <w:numFmt w:val="lowerLetter"/>
      <w:lvlText w:val="%5."/>
      <w:lvlJc w:val="left"/>
      <w:pPr>
        <w:ind w:left="3600" w:hanging="360"/>
      </w:pPr>
    </w:lvl>
    <w:lvl w:ilvl="5" w:tplc="86675828" w:tentative="1">
      <w:start w:val="1"/>
      <w:numFmt w:val="lowerRoman"/>
      <w:lvlText w:val="%6."/>
      <w:lvlJc w:val="right"/>
      <w:pPr>
        <w:ind w:left="4320" w:hanging="180"/>
      </w:pPr>
    </w:lvl>
    <w:lvl w:ilvl="6" w:tplc="86675828" w:tentative="1">
      <w:start w:val="1"/>
      <w:numFmt w:val="decimal"/>
      <w:lvlText w:val="%7."/>
      <w:lvlJc w:val="left"/>
      <w:pPr>
        <w:ind w:left="5040" w:hanging="360"/>
      </w:pPr>
    </w:lvl>
    <w:lvl w:ilvl="7" w:tplc="86675828" w:tentative="1">
      <w:start w:val="1"/>
      <w:numFmt w:val="lowerLetter"/>
      <w:lvlText w:val="%8."/>
      <w:lvlJc w:val="left"/>
      <w:pPr>
        <w:ind w:left="5760" w:hanging="360"/>
      </w:pPr>
    </w:lvl>
    <w:lvl w:ilvl="8" w:tplc="86675828" w:tentative="1">
      <w:start w:val="1"/>
      <w:numFmt w:val="lowerRoman"/>
      <w:lvlText w:val="%9."/>
      <w:lvlJc w:val="right"/>
      <w:pPr>
        <w:ind w:left="6480" w:hanging="180"/>
      </w:pPr>
    </w:lvl>
  </w:abstractNum>
  <w:abstractNum w:abstractNumId="16717598">
    <w:multiLevelType w:val="hybridMultilevel"/>
    <w:lvl w:ilvl="0" w:tplc="61437225">
      <w:start w:val="1"/>
      <w:numFmt w:val="decimal"/>
      <w:lvlText w:val="%1."/>
      <w:lvlJc w:val="left"/>
      <w:pPr>
        <w:ind w:left="720" w:hanging="360"/>
      </w:pPr>
    </w:lvl>
    <w:lvl w:ilvl="1" w:tplc="61437225" w:tentative="1">
      <w:start w:val="1"/>
      <w:numFmt w:val="lowerLetter"/>
      <w:lvlText w:val="%2."/>
      <w:lvlJc w:val="left"/>
      <w:pPr>
        <w:ind w:left="1440" w:hanging="360"/>
      </w:pPr>
    </w:lvl>
    <w:lvl w:ilvl="2" w:tplc="61437225" w:tentative="1">
      <w:start w:val="1"/>
      <w:numFmt w:val="lowerRoman"/>
      <w:lvlText w:val="%3."/>
      <w:lvlJc w:val="right"/>
      <w:pPr>
        <w:ind w:left="2160" w:hanging="180"/>
      </w:pPr>
    </w:lvl>
    <w:lvl w:ilvl="3" w:tplc="61437225" w:tentative="1">
      <w:start w:val="1"/>
      <w:numFmt w:val="decimal"/>
      <w:lvlText w:val="%4."/>
      <w:lvlJc w:val="left"/>
      <w:pPr>
        <w:ind w:left="2880" w:hanging="360"/>
      </w:pPr>
    </w:lvl>
    <w:lvl w:ilvl="4" w:tplc="61437225" w:tentative="1">
      <w:start w:val="1"/>
      <w:numFmt w:val="lowerLetter"/>
      <w:lvlText w:val="%5."/>
      <w:lvlJc w:val="left"/>
      <w:pPr>
        <w:ind w:left="3600" w:hanging="360"/>
      </w:pPr>
    </w:lvl>
    <w:lvl w:ilvl="5" w:tplc="61437225" w:tentative="1">
      <w:start w:val="1"/>
      <w:numFmt w:val="lowerRoman"/>
      <w:lvlText w:val="%6."/>
      <w:lvlJc w:val="right"/>
      <w:pPr>
        <w:ind w:left="4320" w:hanging="180"/>
      </w:pPr>
    </w:lvl>
    <w:lvl w:ilvl="6" w:tplc="61437225" w:tentative="1">
      <w:start w:val="1"/>
      <w:numFmt w:val="decimal"/>
      <w:lvlText w:val="%7."/>
      <w:lvlJc w:val="left"/>
      <w:pPr>
        <w:ind w:left="5040" w:hanging="360"/>
      </w:pPr>
    </w:lvl>
    <w:lvl w:ilvl="7" w:tplc="61437225" w:tentative="1">
      <w:start w:val="1"/>
      <w:numFmt w:val="lowerLetter"/>
      <w:lvlText w:val="%8."/>
      <w:lvlJc w:val="left"/>
      <w:pPr>
        <w:ind w:left="5760" w:hanging="360"/>
      </w:pPr>
    </w:lvl>
    <w:lvl w:ilvl="8" w:tplc="61437225" w:tentative="1">
      <w:start w:val="1"/>
      <w:numFmt w:val="lowerRoman"/>
      <w:lvlText w:val="%9."/>
      <w:lvlJc w:val="right"/>
      <w:pPr>
        <w:ind w:left="6480" w:hanging="180"/>
      </w:pPr>
    </w:lvl>
  </w:abstractNum>
  <w:abstractNum w:abstractNumId="16717597">
    <w:multiLevelType w:val="hybridMultilevel"/>
    <w:lvl w:ilvl="0" w:tplc="75695357">
      <w:start w:val="1"/>
      <w:numFmt w:val="decimal"/>
      <w:lvlText w:val="%1."/>
      <w:lvlJc w:val="left"/>
      <w:pPr>
        <w:ind w:left="720" w:hanging="360"/>
      </w:pPr>
    </w:lvl>
    <w:lvl w:ilvl="1" w:tplc="75695357" w:tentative="1">
      <w:start w:val="1"/>
      <w:numFmt w:val="lowerLetter"/>
      <w:lvlText w:val="%2."/>
      <w:lvlJc w:val="left"/>
      <w:pPr>
        <w:ind w:left="1440" w:hanging="360"/>
      </w:pPr>
    </w:lvl>
    <w:lvl w:ilvl="2" w:tplc="75695357" w:tentative="1">
      <w:start w:val="1"/>
      <w:numFmt w:val="lowerRoman"/>
      <w:lvlText w:val="%3."/>
      <w:lvlJc w:val="right"/>
      <w:pPr>
        <w:ind w:left="2160" w:hanging="180"/>
      </w:pPr>
    </w:lvl>
    <w:lvl w:ilvl="3" w:tplc="75695357" w:tentative="1">
      <w:start w:val="1"/>
      <w:numFmt w:val="decimal"/>
      <w:lvlText w:val="%4."/>
      <w:lvlJc w:val="left"/>
      <w:pPr>
        <w:ind w:left="2880" w:hanging="360"/>
      </w:pPr>
    </w:lvl>
    <w:lvl w:ilvl="4" w:tplc="75695357" w:tentative="1">
      <w:start w:val="1"/>
      <w:numFmt w:val="lowerLetter"/>
      <w:lvlText w:val="%5."/>
      <w:lvlJc w:val="left"/>
      <w:pPr>
        <w:ind w:left="3600" w:hanging="360"/>
      </w:pPr>
    </w:lvl>
    <w:lvl w:ilvl="5" w:tplc="75695357" w:tentative="1">
      <w:start w:val="1"/>
      <w:numFmt w:val="lowerRoman"/>
      <w:lvlText w:val="%6."/>
      <w:lvlJc w:val="right"/>
      <w:pPr>
        <w:ind w:left="4320" w:hanging="180"/>
      </w:pPr>
    </w:lvl>
    <w:lvl w:ilvl="6" w:tplc="75695357" w:tentative="1">
      <w:start w:val="1"/>
      <w:numFmt w:val="decimal"/>
      <w:lvlText w:val="%7."/>
      <w:lvlJc w:val="left"/>
      <w:pPr>
        <w:ind w:left="5040" w:hanging="360"/>
      </w:pPr>
    </w:lvl>
    <w:lvl w:ilvl="7" w:tplc="75695357" w:tentative="1">
      <w:start w:val="1"/>
      <w:numFmt w:val="lowerLetter"/>
      <w:lvlText w:val="%8."/>
      <w:lvlJc w:val="left"/>
      <w:pPr>
        <w:ind w:left="5760" w:hanging="360"/>
      </w:pPr>
    </w:lvl>
    <w:lvl w:ilvl="8" w:tplc="75695357" w:tentative="1">
      <w:start w:val="1"/>
      <w:numFmt w:val="lowerRoman"/>
      <w:lvlText w:val="%9."/>
      <w:lvlJc w:val="right"/>
      <w:pPr>
        <w:ind w:left="6480" w:hanging="180"/>
      </w:pPr>
    </w:lvl>
  </w:abstractNum>
  <w:abstractNum w:abstractNumId="16717596">
    <w:multiLevelType w:val="hybridMultilevel"/>
    <w:lvl w:ilvl="0" w:tplc="74427775">
      <w:start w:val="1"/>
      <w:numFmt w:val="decimal"/>
      <w:lvlText w:val="%1."/>
      <w:lvlJc w:val="left"/>
      <w:pPr>
        <w:ind w:left="720" w:hanging="360"/>
      </w:pPr>
    </w:lvl>
    <w:lvl w:ilvl="1" w:tplc="74427775" w:tentative="1">
      <w:start w:val="1"/>
      <w:numFmt w:val="lowerLetter"/>
      <w:lvlText w:val="%2."/>
      <w:lvlJc w:val="left"/>
      <w:pPr>
        <w:ind w:left="1440" w:hanging="360"/>
      </w:pPr>
    </w:lvl>
    <w:lvl w:ilvl="2" w:tplc="74427775" w:tentative="1">
      <w:start w:val="1"/>
      <w:numFmt w:val="lowerRoman"/>
      <w:lvlText w:val="%3."/>
      <w:lvlJc w:val="right"/>
      <w:pPr>
        <w:ind w:left="2160" w:hanging="180"/>
      </w:pPr>
    </w:lvl>
    <w:lvl w:ilvl="3" w:tplc="74427775" w:tentative="1">
      <w:start w:val="1"/>
      <w:numFmt w:val="decimal"/>
      <w:lvlText w:val="%4."/>
      <w:lvlJc w:val="left"/>
      <w:pPr>
        <w:ind w:left="2880" w:hanging="360"/>
      </w:pPr>
    </w:lvl>
    <w:lvl w:ilvl="4" w:tplc="74427775" w:tentative="1">
      <w:start w:val="1"/>
      <w:numFmt w:val="lowerLetter"/>
      <w:lvlText w:val="%5."/>
      <w:lvlJc w:val="left"/>
      <w:pPr>
        <w:ind w:left="3600" w:hanging="360"/>
      </w:pPr>
    </w:lvl>
    <w:lvl w:ilvl="5" w:tplc="74427775" w:tentative="1">
      <w:start w:val="1"/>
      <w:numFmt w:val="lowerRoman"/>
      <w:lvlText w:val="%6."/>
      <w:lvlJc w:val="right"/>
      <w:pPr>
        <w:ind w:left="4320" w:hanging="180"/>
      </w:pPr>
    </w:lvl>
    <w:lvl w:ilvl="6" w:tplc="74427775" w:tentative="1">
      <w:start w:val="1"/>
      <w:numFmt w:val="decimal"/>
      <w:lvlText w:val="%7."/>
      <w:lvlJc w:val="left"/>
      <w:pPr>
        <w:ind w:left="5040" w:hanging="360"/>
      </w:pPr>
    </w:lvl>
    <w:lvl w:ilvl="7" w:tplc="74427775" w:tentative="1">
      <w:start w:val="1"/>
      <w:numFmt w:val="lowerLetter"/>
      <w:lvlText w:val="%8."/>
      <w:lvlJc w:val="left"/>
      <w:pPr>
        <w:ind w:left="5760" w:hanging="360"/>
      </w:pPr>
    </w:lvl>
    <w:lvl w:ilvl="8" w:tplc="74427775" w:tentative="1">
      <w:start w:val="1"/>
      <w:numFmt w:val="lowerRoman"/>
      <w:lvlText w:val="%9."/>
      <w:lvlJc w:val="right"/>
      <w:pPr>
        <w:ind w:left="6480" w:hanging="180"/>
      </w:pPr>
    </w:lvl>
  </w:abstractNum>
  <w:abstractNum w:abstractNumId="16717595">
    <w:multiLevelType w:val="hybridMultilevel"/>
    <w:lvl w:ilvl="0" w:tplc="99897838">
      <w:start w:val="1"/>
      <w:numFmt w:val="decimal"/>
      <w:lvlText w:val="%1."/>
      <w:lvlJc w:val="left"/>
      <w:pPr>
        <w:ind w:left="720" w:hanging="360"/>
      </w:pPr>
    </w:lvl>
    <w:lvl w:ilvl="1" w:tplc="99897838" w:tentative="1">
      <w:start w:val="1"/>
      <w:numFmt w:val="lowerLetter"/>
      <w:lvlText w:val="%2."/>
      <w:lvlJc w:val="left"/>
      <w:pPr>
        <w:ind w:left="1440" w:hanging="360"/>
      </w:pPr>
    </w:lvl>
    <w:lvl w:ilvl="2" w:tplc="99897838" w:tentative="1">
      <w:start w:val="1"/>
      <w:numFmt w:val="lowerRoman"/>
      <w:lvlText w:val="%3."/>
      <w:lvlJc w:val="right"/>
      <w:pPr>
        <w:ind w:left="2160" w:hanging="180"/>
      </w:pPr>
    </w:lvl>
    <w:lvl w:ilvl="3" w:tplc="99897838" w:tentative="1">
      <w:start w:val="1"/>
      <w:numFmt w:val="decimal"/>
      <w:lvlText w:val="%4."/>
      <w:lvlJc w:val="left"/>
      <w:pPr>
        <w:ind w:left="2880" w:hanging="360"/>
      </w:pPr>
    </w:lvl>
    <w:lvl w:ilvl="4" w:tplc="99897838" w:tentative="1">
      <w:start w:val="1"/>
      <w:numFmt w:val="lowerLetter"/>
      <w:lvlText w:val="%5."/>
      <w:lvlJc w:val="left"/>
      <w:pPr>
        <w:ind w:left="3600" w:hanging="360"/>
      </w:pPr>
    </w:lvl>
    <w:lvl w:ilvl="5" w:tplc="99897838" w:tentative="1">
      <w:start w:val="1"/>
      <w:numFmt w:val="lowerRoman"/>
      <w:lvlText w:val="%6."/>
      <w:lvlJc w:val="right"/>
      <w:pPr>
        <w:ind w:left="4320" w:hanging="180"/>
      </w:pPr>
    </w:lvl>
    <w:lvl w:ilvl="6" w:tplc="99897838" w:tentative="1">
      <w:start w:val="1"/>
      <w:numFmt w:val="decimal"/>
      <w:lvlText w:val="%7."/>
      <w:lvlJc w:val="left"/>
      <w:pPr>
        <w:ind w:left="5040" w:hanging="360"/>
      </w:pPr>
    </w:lvl>
    <w:lvl w:ilvl="7" w:tplc="99897838" w:tentative="1">
      <w:start w:val="1"/>
      <w:numFmt w:val="lowerLetter"/>
      <w:lvlText w:val="%8."/>
      <w:lvlJc w:val="left"/>
      <w:pPr>
        <w:ind w:left="5760" w:hanging="360"/>
      </w:pPr>
    </w:lvl>
    <w:lvl w:ilvl="8" w:tplc="99897838" w:tentative="1">
      <w:start w:val="1"/>
      <w:numFmt w:val="lowerRoman"/>
      <w:lvlText w:val="%9."/>
      <w:lvlJc w:val="right"/>
      <w:pPr>
        <w:ind w:left="6480" w:hanging="180"/>
      </w:pPr>
    </w:lvl>
  </w:abstractNum>
  <w:abstractNum w:abstractNumId="16717594">
    <w:multiLevelType w:val="hybridMultilevel"/>
    <w:lvl w:ilvl="0" w:tplc="60648656">
      <w:start w:val="1"/>
      <w:numFmt w:val="decimal"/>
      <w:lvlText w:val="%1."/>
      <w:lvlJc w:val="left"/>
      <w:pPr>
        <w:ind w:left="720" w:hanging="360"/>
      </w:pPr>
    </w:lvl>
    <w:lvl w:ilvl="1" w:tplc="60648656" w:tentative="1">
      <w:start w:val="1"/>
      <w:numFmt w:val="lowerLetter"/>
      <w:lvlText w:val="%2."/>
      <w:lvlJc w:val="left"/>
      <w:pPr>
        <w:ind w:left="1440" w:hanging="360"/>
      </w:pPr>
    </w:lvl>
    <w:lvl w:ilvl="2" w:tplc="60648656" w:tentative="1">
      <w:start w:val="1"/>
      <w:numFmt w:val="lowerRoman"/>
      <w:lvlText w:val="%3."/>
      <w:lvlJc w:val="right"/>
      <w:pPr>
        <w:ind w:left="2160" w:hanging="180"/>
      </w:pPr>
    </w:lvl>
    <w:lvl w:ilvl="3" w:tplc="60648656" w:tentative="1">
      <w:start w:val="1"/>
      <w:numFmt w:val="decimal"/>
      <w:lvlText w:val="%4."/>
      <w:lvlJc w:val="left"/>
      <w:pPr>
        <w:ind w:left="2880" w:hanging="360"/>
      </w:pPr>
    </w:lvl>
    <w:lvl w:ilvl="4" w:tplc="60648656" w:tentative="1">
      <w:start w:val="1"/>
      <w:numFmt w:val="lowerLetter"/>
      <w:lvlText w:val="%5."/>
      <w:lvlJc w:val="left"/>
      <w:pPr>
        <w:ind w:left="3600" w:hanging="360"/>
      </w:pPr>
    </w:lvl>
    <w:lvl w:ilvl="5" w:tplc="60648656" w:tentative="1">
      <w:start w:val="1"/>
      <w:numFmt w:val="lowerRoman"/>
      <w:lvlText w:val="%6."/>
      <w:lvlJc w:val="right"/>
      <w:pPr>
        <w:ind w:left="4320" w:hanging="180"/>
      </w:pPr>
    </w:lvl>
    <w:lvl w:ilvl="6" w:tplc="60648656" w:tentative="1">
      <w:start w:val="1"/>
      <w:numFmt w:val="decimal"/>
      <w:lvlText w:val="%7."/>
      <w:lvlJc w:val="left"/>
      <w:pPr>
        <w:ind w:left="5040" w:hanging="360"/>
      </w:pPr>
    </w:lvl>
    <w:lvl w:ilvl="7" w:tplc="60648656" w:tentative="1">
      <w:start w:val="1"/>
      <w:numFmt w:val="lowerLetter"/>
      <w:lvlText w:val="%8."/>
      <w:lvlJc w:val="left"/>
      <w:pPr>
        <w:ind w:left="5760" w:hanging="360"/>
      </w:pPr>
    </w:lvl>
    <w:lvl w:ilvl="8" w:tplc="60648656" w:tentative="1">
      <w:start w:val="1"/>
      <w:numFmt w:val="lowerRoman"/>
      <w:lvlText w:val="%9."/>
      <w:lvlJc w:val="right"/>
      <w:pPr>
        <w:ind w:left="6480" w:hanging="180"/>
      </w:pPr>
    </w:lvl>
  </w:abstractNum>
  <w:abstractNum w:abstractNumId="16717593">
    <w:multiLevelType w:val="hybridMultilevel"/>
    <w:lvl w:ilvl="0" w:tplc="64283984">
      <w:start w:val="1"/>
      <w:numFmt w:val="decimal"/>
      <w:lvlText w:val="%1."/>
      <w:lvlJc w:val="left"/>
      <w:pPr>
        <w:ind w:left="720" w:hanging="360"/>
      </w:pPr>
    </w:lvl>
    <w:lvl w:ilvl="1" w:tplc="64283984" w:tentative="1">
      <w:start w:val="1"/>
      <w:numFmt w:val="lowerLetter"/>
      <w:lvlText w:val="%2."/>
      <w:lvlJc w:val="left"/>
      <w:pPr>
        <w:ind w:left="1440" w:hanging="360"/>
      </w:pPr>
    </w:lvl>
    <w:lvl w:ilvl="2" w:tplc="64283984" w:tentative="1">
      <w:start w:val="1"/>
      <w:numFmt w:val="lowerRoman"/>
      <w:lvlText w:val="%3."/>
      <w:lvlJc w:val="right"/>
      <w:pPr>
        <w:ind w:left="2160" w:hanging="180"/>
      </w:pPr>
    </w:lvl>
    <w:lvl w:ilvl="3" w:tplc="64283984" w:tentative="1">
      <w:start w:val="1"/>
      <w:numFmt w:val="decimal"/>
      <w:lvlText w:val="%4."/>
      <w:lvlJc w:val="left"/>
      <w:pPr>
        <w:ind w:left="2880" w:hanging="360"/>
      </w:pPr>
    </w:lvl>
    <w:lvl w:ilvl="4" w:tplc="64283984" w:tentative="1">
      <w:start w:val="1"/>
      <w:numFmt w:val="lowerLetter"/>
      <w:lvlText w:val="%5."/>
      <w:lvlJc w:val="left"/>
      <w:pPr>
        <w:ind w:left="3600" w:hanging="360"/>
      </w:pPr>
    </w:lvl>
    <w:lvl w:ilvl="5" w:tplc="64283984" w:tentative="1">
      <w:start w:val="1"/>
      <w:numFmt w:val="lowerRoman"/>
      <w:lvlText w:val="%6."/>
      <w:lvlJc w:val="right"/>
      <w:pPr>
        <w:ind w:left="4320" w:hanging="180"/>
      </w:pPr>
    </w:lvl>
    <w:lvl w:ilvl="6" w:tplc="64283984" w:tentative="1">
      <w:start w:val="1"/>
      <w:numFmt w:val="decimal"/>
      <w:lvlText w:val="%7."/>
      <w:lvlJc w:val="left"/>
      <w:pPr>
        <w:ind w:left="5040" w:hanging="360"/>
      </w:pPr>
    </w:lvl>
    <w:lvl w:ilvl="7" w:tplc="64283984" w:tentative="1">
      <w:start w:val="1"/>
      <w:numFmt w:val="lowerLetter"/>
      <w:lvlText w:val="%8."/>
      <w:lvlJc w:val="left"/>
      <w:pPr>
        <w:ind w:left="5760" w:hanging="360"/>
      </w:pPr>
    </w:lvl>
    <w:lvl w:ilvl="8" w:tplc="64283984" w:tentative="1">
      <w:start w:val="1"/>
      <w:numFmt w:val="lowerRoman"/>
      <w:lvlText w:val="%9."/>
      <w:lvlJc w:val="right"/>
      <w:pPr>
        <w:ind w:left="6480" w:hanging="180"/>
      </w:pPr>
    </w:lvl>
  </w:abstractNum>
  <w:abstractNum w:abstractNumId="16717592">
    <w:multiLevelType w:val="hybridMultilevel"/>
    <w:lvl w:ilvl="0" w:tplc="91601590">
      <w:start w:val="1"/>
      <w:numFmt w:val="decimal"/>
      <w:lvlText w:val="%1."/>
      <w:lvlJc w:val="left"/>
      <w:pPr>
        <w:ind w:left="720" w:hanging="360"/>
      </w:pPr>
    </w:lvl>
    <w:lvl w:ilvl="1" w:tplc="91601590" w:tentative="1">
      <w:start w:val="1"/>
      <w:numFmt w:val="lowerLetter"/>
      <w:lvlText w:val="%2."/>
      <w:lvlJc w:val="left"/>
      <w:pPr>
        <w:ind w:left="1440" w:hanging="360"/>
      </w:pPr>
    </w:lvl>
    <w:lvl w:ilvl="2" w:tplc="91601590" w:tentative="1">
      <w:start w:val="1"/>
      <w:numFmt w:val="lowerRoman"/>
      <w:lvlText w:val="%3."/>
      <w:lvlJc w:val="right"/>
      <w:pPr>
        <w:ind w:left="2160" w:hanging="180"/>
      </w:pPr>
    </w:lvl>
    <w:lvl w:ilvl="3" w:tplc="91601590" w:tentative="1">
      <w:start w:val="1"/>
      <w:numFmt w:val="decimal"/>
      <w:lvlText w:val="%4."/>
      <w:lvlJc w:val="left"/>
      <w:pPr>
        <w:ind w:left="2880" w:hanging="360"/>
      </w:pPr>
    </w:lvl>
    <w:lvl w:ilvl="4" w:tplc="91601590" w:tentative="1">
      <w:start w:val="1"/>
      <w:numFmt w:val="lowerLetter"/>
      <w:lvlText w:val="%5."/>
      <w:lvlJc w:val="left"/>
      <w:pPr>
        <w:ind w:left="3600" w:hanging="360"/>
      </w:pPr>
    </w:lvl>
    <w:lvl w:ilvl="5" w:tplc="91601590" w:tentative="1">
      <w:start w:val="1"/>
      <w:numFmt w:val="lowerRoman"/>
      <w:lvlText w:val="%6."/>
      <w:lvlJc w:val="right"/>
      <w:pPr>
        <w:ind w:left="4320" w:hanging="180"/>
      </w:pPr>
    </w:lvl>
    <w:lvl w:ilvl="6" w:tplc="91601590" w:tentative="1">
      <w:start w:val="1"/>
      <w:numFmt w:val="decimal"/>
      <w:lvlText w:val="%7."/>
      <w:lvlJc w:val="left"/>
      <w:pPr>
        <w:ind w:left="5040" w:hanging="360"/>
      </w:pPr>
    </w:lvl>
    <w:lvl w:ilvl="7" w:tplc="91601590" w:tentative="1">
      <w:start w:val="1"/>
      <w:numFmt w:val="lowerLetter"/>
      <w:lvlText w:val="%8."/>
      <w:lvlJc w:val="left"/>
      <w:pPr>
        <w:ind w:left="5760" w:hanging="360"/>
      </w:pPr>
    </w:lvl>
    <w:lvl w:ilvl="8" w:tplc="91601590" w:tentative="1">
      <w:start w:val="1"/>
      <w:numFmt w:val="lowerRoman"/>
      <w:lvlText w:val="%9."/>
      <w:lvlJc w:val="right"/>
      <w:pPr>
        <w:ind w:left="6480" w:hanging="180"/>
      </w:pPr>
    </w:lvl>
  </w:abstractNum>
  <w:abstractNum w:abstractNumId="16717591">
    <w:multiLevelType w:val="hybridMultilevel"/>
    <w:lvl w:ilvl="0" w:tplc="95823088">
      <w:start w:val="1"/>
      <w:numFmt w:val="decimal"/>
      <w:lvlText w:val="%1."/>
      <w:lvlJc w:val="left"/>
      <w:pPr>
        <w:ind w:left="720" w:hanging="360"/>
      </w:pPr>
    </w:lvl>
    <w:lvl w:ilvl="1" w:tplc="95823088" w:tentative="1">
      <w:start w:val="1"/>
      <w:numFmt w:val="lowerLetter"/>
      <w:lvlText w:val="%2."/>
      <w:lvlJc w:val="left"/>
      <w:pPr>
        <w:ind w:left="1440" w:hanging="360"/>
      </w:pPr>
    </w:lvl>
    <w:lvl w:ilvl="2" w:tplc="95823088" w:tentative="1">
      <w:start w:val="1"/>
      <w:numFmt w:val="lowerRoman"/>
      <w:lvlText w:val="%3."/>
      <w:lvlJc w:val="right"/>
      <w:pPr>
        <w:ind w:left="2160" w:hanging="180"/>
      </w:pPr>
    </w:lvl>
    <w:lvl w:ilvl="3" w:tplc="95823088" w:tentative="1">
      <w:start w:val="1"/>
      <w:numFmt w:val="decimal"/>
      <w:lvlText w:val="%4."/>
      <w:lvlJc w:val="left"/>
      <w:pPr>
        <w:ind w:left="2880" w:hanging="360"/>
      </w:pPr>
    </w:lvl>
    <w:lvl w:ilvl="4" w:tplc="95823088" w:tentative="1">
      <w:start w:val="1"/>
      <w:numFmt w:val="lowerLetter"/>
      <w:lvlText w:val="%5."/>
      <w:lvlJc w:val="left"/>
      <w:pPr>
        <w:ind w:left="3600" w:hanging="360"/>
      </w:pPr>
    </w:lvl>
    <w:lvl w:ilvl="5" w:tplc="95823088" w:tentative="1">
      <w:start w:val="1"/>
      <w:numFmt w:val="lowerRoman"/>
      <w:lvlText w:val="%6."/>
      <w:lvlJc w:val="right"/>
      <w:pPr>
        <w:ind w:left="4320" w:hanging="180"/>
      </w:pPr>
    </w:lvl>
    <w:lvl w:ilvl="6" w:tplc="95823088" w:tentative="1">
      <w:start w:val="1"/>
      <w:numFmt w:val="decimal"/>
      <w:lvlText w:val="%7."/>
      <w:lvlJc w:val="left"/>
      <w:pPr>
        <w:ind w:left="5040" w:hanging="360"/>
      </w:pPr>
    </w:lvl>
    <w:lvl w:ilvl="7" w:tplc="95823088" w:tentative="1">
      <w:start w:val="1"/>
      <w:numFmt w:val="lowerLetter"/>
      <w:lvlText w:val="%8."/>
      <w:lvlJc w:val="left"/>
      <w:pPr>
        <w:ind w:left="5760" w:hanging="360"/>
      </w:pPr>
    </w:lvl>
    <w:lvl w:ilvl="8" w:tplc="95823088" w:tentative="1">
      <w:start w:val="1"/>
      <w:numFmt w:val="lowerRoman"/>
      <w:lvlText w:val="%9."/>
      <w:lvlJc w:val="right"/>
      <w:pPr>
        <w:ind w:left="6480" w:hanging="180"/>
      </w:pPr>
    </w:lvl>
  </w:abstractNum>
  <w:abstractNum w:abstractNumId="16717590">
    <w:multiLevelType w:val="hybridMultilevel"/>
    <w:lvl w:ilvl="0" w:tplc="38269371">
      <w:start w:val="1"/>
      <w:numFmt w:val="decimal"/>
      <w:lvlText w:val="%1."/>
      <w:lvlJc w:val="left"/>
      <w:pPr>
        <w:ind w:left="720" w:hanging="360"/>
      </w:pPr>
    </w:lvl>
    <w:lvl w:ilvl="1" w:tplc="38269371" w:tentative="1">
      <w:start w:val="1"/>
      <w:numFmt w:val="lowerLetter"/>
      <w:lvlText w:val="%2."/>
      <w:lvlJc w:val="left"/>
      <w:pPr>
        <w:ind w:left="1440" w:hanging="360"/>
      </w:pPr>
    </w:lvl>
    <w:lvl w:ilvl="2" w:tplc="38269371" w:tentative="1">
      <w:start w:val="1"/>
      <w:numFmt w:val="lowerRoman"/>
      <w:lvlText w:val="%3."/>
      <w:lvlJc w:val="right"/>
      <w:pPr>
        <w:ind w:left="2160" w:hanging="180"/>
      </w:pPr>
    </w:lvl>
    <w:lvl w:ilvl="3" w:tplc="38269371" w:tentative="1">
      <w:start w:val="1"/>
      <w:numFmt w:val="decimal"/>
      <w:lvlText w:val="%4."/>
      <w:lvlJc w:val="left"/>
      <w:pPr>
        <w:ind w:left="2880" w:hanging="360"/>
      </w:pPr>
    </w:lvl>
    <w:lvl w:ilvl="4" w:tplc="38269371" w:tentative="1">
      <w:start w:val="1"/>
      <w:numFmt w:val="lowerLetter"/>
      <w:lvlText w:val="%5."/>
      <w:lvlJc w:val="left"/>
      <w:pPr>
        <w:ind w:left="3600" w:hanging="360"/>
      </w:pPr>
    </w:lvl>
    <w:lvl w:ilvl="5" w:tplc="38269371" w:tentative="1">
      <w:start w:val="1"/>
      <w:numFmt w:val="lowerRoman"/>
      <w:lvlText w:val="%6."/>
      <w:lvlJc w:val="right"/>
      <w:pPr>
        <w:ind w:left="4320" w:hanging="180"/>
      </w:pPr>
    </w:lvl>
    <w:lvl w:ilvl="6" w:tplc="38269371" w:tentative="1">
      <w:start w:val="1"/>
      <w:numFmt w:val="decimal"/>
      <w:lvlText w:val="%7."/>
      <w:lvlJc w:val="left"/>
      <w:pPr>
        <w:ind w:left="5040" w:hanging="360"/>
      </w:pPr>
    </w:lvl>
    <w:lvl w:ilvl="7" w:tplc="38269371" w:tentative="1">
      <w:start w:val="1"/>
      <w:numFmt w:val="lowerLetter"/>
      <w:lvlText w:val="%8."/>
      <w:lvlJc w:val="left"/>
      <w:pPr>
        <w:ind w:left="5760" w:hanging="360"/>
      </w:pPr>
    </w:lvl>
    <w:lvl w:ilvl="8" w:tplc="38269371" w:tentative="1">
      <w:start w:val="1"/>
      <w:numFmt w:val="lowerRoman"/>
      <w:lvlText w:val="%9."/>
      <w:lvlJc w:val="right"/>
      <w:pPr>
        <w:ind w:left="6480" w:hanging="180"/>
      </w:pPr>
    </w:lvl>
  </w:abstractNum>
  <w:abstractNum w:abstractNumId="16717589">
    <w:multiLevelType w:val="hybridMultilevel"/>
    <w:lvl w:ilvl="0" w:tplc="51410191">
      <w:start w:val="1"/>
      <w:numFmt w:val="decimal"/>
      <w:lvlText w:val="%1."/>
      <w:lvlJc w:val="left"/>
      <w:pPr>
        <w:ind w:left="720" w:hanging="360"/>
      </w:pPr>
    </w:lvl>
    <w:lvl w:ilvl="1" w:tplc="51410191" w:tentative="1">
      <w:start w:val="1"/>
      <w:numFmt w:val="lowerLetter"/>
      <w:lvlText w:val="%2."/>
      <w:lvlJc w:val="left"/>
      <w:pPr>
        <w:ind w:left="1440" w:hanging="360"/>
      </w:pPr>
    </w:lvl>
    <w:lvl w:ilvl="2" w:tplc="51410191" w:tentative="1">
      <w:start w:val="1"/>
      <w:numFmt w:val="lowerRoman"/>
      <w:lvlText w:val="%3."/>
      <w:lvlJc w:val="right"/>
      <w:pPr>
        <w:ind w:left="2160" w:hanging="180"/>
      </w:pPr>
    </w:lvl>
    <w:lvl w:ilvl="3" w:tplc="51410191" w:tentative="1">
      <w:start w:val="1"/>
      <w:numFmt w:val="decimal"/>
      <w:lvlText w:val="%4."/>
      <w:lvlJc w:val="left"/>
      <w:pPr>
        <w:ind w:left="2880" w:hanging="360"/>
      </w:pPr>
    </w:lvl>
    <w:lvl w:ilvl="4" w:tplc="51410191" w:tentative="1">
      <w:start w:val="1"/>
      <w:numFmt w:val="lowerLetter"/>
      <w:lvlText w:val="%5."/>
      <w:lvlJc w:val="left"/>
      <w:pPr>
        <w:ind w:left="3600" w:hanging="360"/>
      </w:pPr>
    </w:lvl>
    <w:lvl w:ilvl="5" w:tplc="51410191" w:tentative="1">
      <w:start w:val="1"/>
      <w:numFmt w:val="lowerRoman"/>
      <w:lvlText w:val="%6."/>
      <w:lvlJc w:val="right"/>
      <w:pPr>
        <w:ind w:left="4320" w:hanging="180"/>
      </w:pPr>
    </w:lvl>
    <w:lvl w:ilvl="6" w:tplc="51410191" w:tentative="1">
      <w:start w:val="1"/>
      <w:numFmt w:val="decimal"/>
      <w:lvlText w:val="%7."/>
      <w:lvlJc w:val="left"/>
      <w:pPr>
        <w:ind w:left="5040" w:hanging="360"/>
      </w:pPr>
    </w:lvl>
    <w:lvl w:ilvl="7" w:tplc="51410191" w:tentative="1">
      <w:start w:val="1"/>
      <w:numFmt w:val="lowerLetter"/>
      <w:lvlText w:val="%8."/>
      <w:lvlJc w:val="left"/>
      <w:pPr>
        <w:ind w:left="5760" w:hanging="360"/>
      </w:pPr>
    </w:lvl>
    <w:lvl w:ilvl="8" w:tplc="51410191" w:tentative="1">
      <w:start w:val="1"/>
      <w:numFmt w:val="lowerRoman"/>
      <w:lvlText w:val="%9."/>
      <w:lvlJc w:val="right"/>
      <w:pPr>
        <w:ind w:left="6480" w:hanging="180"/>
      </w:pPr>
    </w:lvl>
  </w:abstractNum>
  <w:abstractNum w:abstractNumId="16717588">
    <w:multiLevelType w:val="hybridMultilevel"/>
    <w:lvl w:ilvl="0" w:tplc="53288687">
      <w:start w:val="1"/>
      <w:numFmt w:val="decimal"/>
      <w:lvlText w:val="%1."/>
      <w:lvlJc w:val="left"/>
      <w:pPr>
        <w:ind w:left="720" w:hanging="360"/>
      </w:pPr>
    </w:lvl>
    <w:lvl w:ilvl="1" w:tplc="53288687" w:tentative="1">
      <w:start w:val="1"/>
      <w:numFmt w:val="lowerLetter"/>
      <w:lvlText w:val="%2."/>
      <w:lvlJc w:val="left"/>
      <w:pPr>
        <w:ind w:left="1440" w:hanging="360"/>
      </w:pPr>
    </w:lvl>
    <w:lvl w:ilvl="2" w:tplc="53288687" w:tentative="1">
      <w:start w:val="1"/>
      <w:numFmt w:val="lowerRoman"/>
      <w:lvlText w:val="%3."/>
      <w:lvlJc w:val="right"/>
      <w:pPr>
        <w:ind w:left="2160" w:hanging="180"/>
      </w:pPr>
    </w:lvl>
    <w:lvl w:ilvl="3" w:tplc="53288687" w:tentative="1">
      <w:start w:val="1"/>
      <w:numFmt w:val="decimal"/>
      <w:lvlText w:val="%4."/>
      <w:lvlJc w:val="left"/>
      <w:pPr>
        <w:ind w:left="2880" w:hanging="360"/>
      </w:pPr>
    </w:lvl>
    <w:lvl w:ilvl="4" w:tplc="53288687" w:tentative="1">
      <w:start w:val="1"/>
      <w:numFmt w:val="lowerLetter"/>
      <w:lvlText w:val="%5."/>
      <w:lvlJc w:val="left"/>
      <w:pPr>
        <w:ind w:left="3600" w:hanging="360"/>
      </w:pPr>
    </w:lvl>
    <w:lvl w:ilvl="5" w:tplc="53288687" w:tentative="1">
      <w:start w:val="1"/>
      <w:numFmt w:val="lowerRoman"/>
      <w:lvlText w:val="%6."/>
      <w:lvlJc w:val="right"/>
      <w:pPr>
        <w:ind w:left="4320" w:hanging="180"/>
      </w:pPr>
    </w:lvl>
    <w:lvl w:ilvl="6" w:tplc="53288687" w:tentative="1">
      <w:start w:val="1"/>
      <w:numFmt w:val="decimal"/>
      <w:lvlText w:val="%7."/>
      <w:lvlJc w:val="left"/>
      <w:pPr>
        <w:ind w:left="5040" w:hanging="360"/>
      </w:pPr>
    </w:lvl>
    <w:lvl w:ilvl="7" w:tplc="53288687" w:tentative="1">
      <w:start w:val="1"/>
      <w:numFmt w:val="lowerLetter"/>
      <w:lvlText w:val="%8."/>
      <w:lvlJc w:val="left"/>
      <w:pPr>
        <w:ind w:left="5760" w:hanging="360"/>
      </w:pPr>
    </w:lvl>
    <w:lvl w:ilvl="8" w:tplc="53288687" w:tentative="1">
      <w:start w:val="1"/>
      <w:numFmt w:val="lowerRoman"/>
      <w:lvlText w:val="%9."/>
      <w:lvlJc w:val="right"/>
      <w:pPr>
        <w:ind w:left="6480" w:hanging="180"/>
      </w:pPr>
    </w:lvl>
  </w:abstractNum>
  <w:abstractNum w:abstractNumId="16717587">
    <w:multiLevelType w:val="hybridMultilevel"/>
    <w:lvl w:ilvl="0" w:tplc="52839804">
      <w:start w:val="1"/>
      <w:numFmt w:val="decimal"/>
      <w:lvlText w:val="%1."/>
      <w:lvlJc w:val="left"/>
      <w:pPr>
        <w:ind w:left="720" w:hanging="360"/>
      </w:pPr>
    </w:lvl>
    <w:lvl w:ilvl="1" w:tplc="52839804" w:tentative="1">
      <w:start w:val="1"/>
      <w:numFmt w:val="lowerLetter"/>
      <w:lvlText w:val="%2."/>
      <w:lvlJc w:val="left"/>
      <w:pPr>
        <w:ind w:left="1440" w:hanging="360"/>
      </w:pPr>
    </w:lvl>
    <w:lvl w:ilvl="2" w:tplc="52839804" w:tentative="1">
      <w:start w:val="1"/>
      <w:numFmt w:val="lowerRoman"/>
      <w:lvlText w:val="%3."/>
      <w:lvlJc w:val="right"/>
      <w:pPr>
        <w:ind w:left="2160" w:hanging="180"/>
      </w:pPr>
    </w:lvl>
    <w:lvl w:ilvl="3" w:tplc="52839804" w:tentative="1">
      <w:start w:val="1"/>
      <w:numFmt w:val="decimal"/>
      <w:lvlText w:val="%4."/>
      <w:lvlJc w:val="left"/>
      <w:pPr>
        <w:ind w:left="2880" w:hanging="360"/>
      </w:pPr>
    </w:lvl>
    <w:lvl w:ilvl="4" w:tplc="52839804" w:tentative="1">
      <w:start w:val="1"/>
      <w:numFmt w:val="lowerLetter"/>
      <w:lvlText w:val="%5."/>
      <w:lvlJc w:val="left"/>
      <w:pPr>
        <w:ind w:left="3600" w:hanging="360"/>
      </w:pPr>
    </w:lvl>
    <w:lvl w:ilvl="5" w:tplc="52839804" w:tentative="1">
      <w:start w:val="1"/>
      <w:numFmt w:val="lowerRoman"/>
      <w:lvlText w:val="%6."/>
      <w:lvlJc w:val="right"/>
      <w:pPr>
        <w:ind w:left="4320" w:hanging="180"/>
      </w:pPr>
    </w:lvl>
    <w:lvl w:ilvl="6" w:tplc="52839804" w:tentative="1">
      <w:start w:val="1"/>
      <w:numFmt w:val="decimal"/>
      <w:lvlText w:val="%7."/>
      <w:lvlJc w:val="left"/>
      <w:pPr>
        <w:ind w:left="5040" w:hanging="360"/>
      </w:pPr>
    </w:lvl>
    <w:lvl w:ilvl="7" w:tplc="52839804" w:tentative="1">
      <w:start w:val="1"/>
      <w:numFmt w:val="lowerLetter"/>
      <w:lvlText w:val="%8."/>
      <w:lvlJc w:val="left"/>
      <w:pPr>
        <w:ind w:left="5760" w:hanging="360"/>
      </w:pPr>
    </w:lvl>
    <w:lvl w:ilvl="8" w:tplc="52839804" w:tentative="1">
      <w:start w:val="1"/>
      <w:numFmt w:val="lowerRoman"/>
      <w:lvlText w:val="%9."/>
      <w:lvlJc w:val="right"/>
      <w:pPr>
        <w:ind w:left="6480" w:hanging="180"/>
      </w:pPr>
    </w:lvl>
  </w:abstractNum>
  <w:abstractNum w:abstractNumId="16717586">
    <w:multiLevelType w:val="hybridMultilevel"/>
    <w:lvl w:ilvl="0" w:tplc="34404603">
      <w:start w:val="1"/>
      <w:numFmt w:val="decimal"/>
      <w:lvlText w:val="%1."/>
      <w:lvlJc w:val="left"/>
      <w:pPr>
        <w:ind w:left="720" w:hanging="360"/>
      </w:pPr>
    </w:lvl>
    <w:lvl w:ilvl="1" w:tplc="34404603" w:tentative="1">
      <w:start w:val="1"/>
      <w:numFmt w:val="lowerLetter"/>
      <w:lvlText w:val="%2."/>
      <w:lvlJc w:val="left"/>
      <w:pPr>
        <w:ind w:left="1440" w:hanging="360"/>
      </w:pPr>
    </w:lvl>
    <w:lvl w:ilvl="2" w:tplc="34404603" w:tentative="1">
      <w:start w:val="1"/>
      <w:numFmt w:val="lowerRoman"/>
      <w:lvlText w:val="%3."/>
      <w:lvlJc w:val="right"/>
      <w:pPr>
        <w:ind w:left="2160" w:hanging="180"/>
      </w:pPr>
    </w:lvl>
    <w:lvl w:ilvl="3" w:tplc="34404603" w:tentative="1">
      <w:start w:val="1"/>
      <w:numFmt w:val="decimal"/>
      <w:lvlText w:val="%4."/>
      <w:lvlJc w:val="left"/>
      <w:pPr>
        <w:ind w:left="2880" w:hanging="360"/>
      </w:pPr>
    </w:lvl>
    <w:lvl w:ilvl="4" w:tplc="34404603" w:tentative="1">
      <w:start w:val="1"/>
      <w:numFmt w:val="lowerLetter"/>
      <w:lvlText w:val="%5."/>
      <w:lvlJc w:val="left"/>
      <w:pPr>
        <w:ind w:left="3600" w:hanging="360"/>
      </w:pPr>
    </w:lvl>
    <w:lvl w:ilvl="5" w:tplc="34404603" w:tentative="1">
      <w:start w:val="1"/>
      <w:numFmt w:val="lowerRoman"/>
      <w:lvlText w:val="%6."/>
      <w:lvlJc w:val="right"/>
      <w:pPr>
        <w:ind w:left="4320" w:hanging="180"/>
      </w:pPr>
    </w:lvl>
    <w:lvl w:ilvl="6" w:tplc="34404603" w:tentative="1">
      <w:start w:val="1"/>
      <w:numFmt w:val="decimal"/>
      <w:lvlText w:val="%7."/>
      <w:lvlJc w:val="left"/>
      <w:pPr>
        <w:ind w:left="5040" w:hanging="360"/>
      </w:pPr>
    </w:lvl>
    <w:lvl w:ilvl="7" w:tplc="34404603" w:tentative="1">
      <w:start w:val="1"/>
      <w:numFmt w:val="lowerLetter"/>
      <w:lvlText w:val="%8."/>
      <w:lvlJc w:val="left"/>
      <w:pPr>
        <w:ind w:left="5760" w:hanging="360"/>
      </w:pPr>
    </w:lvl>
    <w:lvl w:ilvl="8" w:tplc="34404603" w:tentative="1">
      <w:start w:val="1"/>
      <w:numFmt w:val="lowerRoman"/>
      <w:lvlText w:val="%9."/>
      <w:lvlJc w:val="right"/>
      <w:pPr>
        <w:ind w:left="6480" w:hanging="180"/>
      </w:pPr>
    </w:lvl>
  </w:abstractNum>
  <w:abstractNum w:abstractNumId="16717585">
    <w:multiLevelType w:val="hybridMultilevel"/>
    <w:lvl w:ilvl="0" w:tplc="18913785">
      <w:start w:val="1"/>
      <w:numFmt w:val="decimal"/>
      <w:lvlText w:val="%1."/>
      <w:lvlJc w:val="left"/>
      <w:pPr>
        <w:ind w:left="720" w:hanging="360"/>
      </w:pPr>
    </w:lvl>
    <w:lvl w:ilvl="1" w:tplc="18913785" w:tentative="1">
      <w:start w:val="1"/>
      <w:numFmt w:val="lowerLetter"/>
      <w:lvlText w:val="%2."/>
      <w:lvlJc w:val="left"/>
      <w:pPr>
        <w:ind w:left="1440" w:hanging="360"/>
      </w:pPr>
    </w:lvl>
    <w:lvl w:ilvl="2" w:tplc="18913785" w:tentative="1">
      <w:start w:val="1"/>
      <w:numFmt w:val="lowerRoman"/>
      <w:lvlText w:val="%3."/>
      <w:lvlJc w:val="right"/>
      <w:pPr>
        <w:ind w:left="2160" w:hanging="180"/>
      </w:pPr>
    </w:lvl>
    <w:lvl w:ilvl="3" w:tplc="18913785" w:tentative="1">
      <w:start w:val="1"/>
      <w:numFmt w:val="decimal"/>
      <w:lvlText w:val="%4."/>
      <w:lvlJc w:val="left"/>
      <w:pPr>
        <w:ind w:left="2880" w:hanging="360"/>
      </w:pPr>
    </w:lvl>
    <w:lvl w:ilvl="4" w:tplc="18913785" w:tentative="1">
      <w:start w:val="1"/>
      <w:numFmt w:val="lowerLetter"/>
      <w:lvlText w:val="%5."/>
      <w:lvlJc w:val="left"/>
      <w:pPr>
        <w:ind w:left="3600" w:hanging="360"/>
      </w:pPr>
    </w:lvl>
    <w:lvl w:ilvl="5" w:tplc="18913785" w:tentative="1">
      <w:start w:val="1"/>
      <w:numFmt w:val="lowerRoman"/>
      <w:lvlText w:val="%6."/>
      <w:lvlJc w:val="right"/>
      <w:pPr>
        <w:ind w:left="4320" w:hanging="180"/>
      </w:pPr>
    </w:lvl>
    <w:lvl w:ilvl="6" w:tplc="18913785" w:tentative="1">
      <w:start w:val="1"/>
      <w:numFmt w:val="decimal"/>
      <w:lvlText w:val="%7."/>
      <w:lvlJc w:val="left"/>
      <w:pPr>
        <w:ind w:left="5040" w:hanging="360"/>
      </w:pPr>
    </w:lvl>
    <w:lvl w:ilvl="7" w:tplc="18913785" w:tentative="1">
      <w:start w:val="1"/>
      <w:numFmt w:val="lowerLetter"/>
      <w:lvlText w:val="%8."/>
      <w:lvlJc w:val="left"/>
      <w:pPr>
        <w:ind w:left="5760" w:hanging="360"/>
      </w:pPr>
    </w:lvl>
    <w:lvl w:ilvl="8" w:tplc="18913785" w:tentative="1">
      <w:start w:val="1"/>
      <w:numFmt w:val="lowerRoman"/>
      <w:lvlText w:val="%9."/>
      <w:lvlJc w:val="right"/>
      <w:pPr>
        <w:ind w:left="6480" w:hanging="180"/>
      </w:pPr>
    </w:lvl>
  </w:abstractNum>
  <w:abstractNum w:abstractNumId="16717584">
    <w:multiLevelType w:val="hybridMultilevel"/>
    <w:lvl w:ilvl="0" w:tplc="32778363">
      <w:start w:val="1"/>
      <w:numFmt w:val="decimal"/>
      <w:lvlText w:val="%1."/>
      <w:lvlJc w:val="left"/>
      <w:pPr>
        <w:ind w:left="720" w:hanging="360"/>
      </w:pPr>
    </w:lvl>
    <w:lvl w:ilvl="1" w:tplc="32778363" w:tentative="1">
      <w:start w:val="1"/>
      <w:numFmt w:val="lowerLetter"/>
      <w:lvlText w:val="%2."/>
      <w:lvlJc w:val="left"/>
      <w:pPr>
        <w:ind w:left="1440" w:hanging="360"/>
      </w:pPr>
    </w:lvl>
    <w:lvl w:ilvl="2" w:tplc="32778363" w:tentative="1">
      <w:start w:val="1"/>
      <w:numFmt w:val="lowerRoman"/>
      <w:lvlText w:val="%3."/>
      <w:lvlJc w:val="right"/>
      <w:pPr>
        <w:ind w:left="2160" w:hanging="180"/>
      </w:pPr>
    </w:lvl>
    <w:lvl w:ilvl="3" w:tplc="32778363" w:tentative="1">
      <w:start w:val="1"/>
      <w:numFmt w:val="decimal"/>
      <w:lvlText w:val="%4."/>
      <w:lvlJc w:val="left"/>
      <w:pPr>
        <w:ind w:left="2880" w:hanging="360"/>
      </w:pPr>
    </w:lvl>
    <w:lvl w:ilvl="4" w:tplc="32778363" w:tentative="1">
      <w:start w:val="1"/>
      <w:numFmt w:val="lowerLetter"/>
      <w:lvlText w:val="%5."/>
      <w:lvlJc w:val="left"/>
      <w:pPr>
        <w:ind w:left="3600" w:hanging="360"/>
      </w:pPr>
    </w:lvl>
    <w:lvl w:ilvl="5" w:tplc="32778363" w:tentative="1">
      <w:start w:val="1"/>
      <w:numFmt w:val="lowerRoman"/>
      <w:lvlText w:val="%6."/>
      <w:lvlJc w:val="right"/>
      <w:pPr>
        <w:ind w:left="4320" w:hanging="180"/>
      </w:pPr>
    </w:lvl>
    <w:lvl w:ilvl="6" w:tplc="32778363" w:tentative="1">
      <w:start w:val="1"/>
      <w:numFmt w:val="decimal"/>
      <w:lvlText w:val="%7."/>
      <w:lvlJc w:val="left"/>
      <w:pPr>
        <w:ind w:left="5040" w:hanging="360"/>
      </w:pPr>
    </w:lvl>
    <w:lvl w:ilvl="7" w:tplc="32778363" w:tentative="1">
      <w:start w:val="1"/>
      <w:numFmt w:val="lowerLetter"/>
      <w:lvlText w:val="%8."/>
      <w:lvlJc w:val="left"/>
      <w:pPr>
        <w:ind w:left="5760" w:hanging="360"/>
      </w:pPr>
    </w:lvl>
    <w:lvl w:ilvl="8" w:tplc="32778363" w:tentative="1">
      <w:start w:val="1"/>
      <w:numFmt w:val="lowerRoman"/>
      <w:lvlText w:val="%9."/>
      <w:lvlJc w:val="right"/>
      <w:pPr>
        <w:ind w:left="6480" w:hanging="180"/>
      </w:pPr>
    </w:lvl>
  </w:abstractNum>
  <w:abstractNum w:abstractNumId="16717583">
    <w:multiLevelType w:val="hybridMultilevel"/>
    <w:lvl w:ilvl="0" w:tplc="53275461">
      <w:start w:val="1"/>
      <w:numFmt w:val="decimal"/>
      <w:lvlText w:val="%1."/>
      <w:lvlJc w:val="left"/>
      <w:pPr>
        <w:ind w:left="720" w:hanging="360"/>
      </w:pPr>
    </w:lvl>
    <w:lvl w:ilvl="1" w:tplc="53275461" w:tentative="1">
      <w:start w:val="1"/>
      <w:numFmt w:val="lowerLetter"/>
      <w:lvlText w:val="%2."/>
      <w:lvlJc w:val="left"/>
      <w:pPr>
        <w:ind w:left="1440" w:hanging="360"/>
      </w:pPr>
    </w:lvl>
    <w:lvl w:ilvl="2" w:tplc="53275461" w:tentative="1">
      <w:start w:val="1"/>
      <w:numFmt w:val="lowerRoman"/>
      <w:lvlText w:val="%3."/>
      <w:lvlJc w:val="right"/>
      <w:pPr>
        <w:ind w:left="2160" w:hanging="180"/>
      </w:pPr>
    </w:lvl>
    <w:lvl w:ilvl="3" w:tplc="53275461" w:tentative="1">
      <w:start w:val="1"/>
      <w:numFmt w:val="decimal"/>
      <w:lvlText w:val="%4."/>
      <w:lvlJc w:val="left"/>
      <w:pPr>
        <w:ind w:left="2880" w:hanging="360"/>
      </w:pPr>
    </w:lvl>
    <w:lvl w:ilvl="4" w:tplc="53275461" w:tentative="1">
      <w:start w:val="1"/>
      <w:numFmt w:val="lowerLetter"/>
      <w:lvlText w:val="%5."/>
      <w:lvlJc w:val="left"/>
      <w:pPr>
        <w:ind w:left="3600" w:hanging="360"/>
      </w:pPr>
    </w:lvl>
    <w:lvl w:ilvl="5" w:tplc="53275461" w:tentative="1">
      <w:start w:val="1"/>
      <w:numFmt w:val="lowerRoman"/>
      <w:lvlText w:val="%6."/>
      <w:lvlJc w:val="right"/>
      <w:pPr>
        <w:ind w:left="4320" w:hanging="180"/>
      </w:pPr>
    </w:lvl>
    <w:lvl w:ilvl="6" w:tplc="53275461" w:tentative="1">
      <w:start w:val="1"/>
      <w:numFmt w:val="decimal"/>
      <w:lvlText w:val="%7."/>
      <w:lvlJc w:val="left"/>
      <w:pPr>
        <w:ind w:left="5040" w:hanging="360"/>
      </w:pPr>
    </w:lvl>
    <w:lvl w:ilvl="7" w:tplc="53275461" w:tentative="1">
      <w:start w:val="1"/>
      <w:numFmt w:val="lowerLetter"/>
      <w:lvlText w:val="%8."/>
      <w:lvlJc w:val="left"/>
      <w:pPr>
        <w:ind w:left="5760" w:hanging="360"/>
      </w:pPr>
    </w:lvl>
    <w:lvl w:ilvl="8" w:tplc="53275461" w:tentative="1">
      <w:start w:val="1"/>
      <w:numFmt w:val="lowerRoman"/>
      <w:lvlText w:val="%9."/>
      <w:lvlJc w:val="right"/>
      <w:pPr>
        <w:ind w:left="6480" w:hanging="180"/>
      </w:pPr>
    </w:lvl>
  </w:abstractNum>
  <w:abstractNum w:abstractNumId="16717582">
    <w:multiLevelType w:val="hybridMultilevel"/>
    <w:lvl w:ilvl="0" w:tplc="60012298">
      <w:start w:val="1"/>
      <w:numFmt w:val="decimal"/>
      <w:lvlText w:val="%1."/>
      <w:lvlJc w:val="left"/>
      <w:pPr>
        <w:ind w:left="720" w:hanging="360"/>
      </w:pPr>
    </w:lvl>
    <w:lvl w:ilvl="1" w:tplc="60012298" w:tentative="1">
      <w:start w:val="1"/>
      <w:numFmt w:val="lowerLetter"/>
      <w:lvlText w:val="%2."/>
      <w:lvlJc w:val="left"/>
      <w:pPr>
        <w:ind w:left="1440" w:hanging="360"/>
      </w:pPr>
    </w:lvl>
    <w:lvl w:ilvl="2" w:tplc="60012298" w:tentative="1">
      <w:start w:val="1"/>
      <w:numFmt w:val="lowerRoman"/>
      <w:lvlText w:val="%3."/>
      <w:lvlJc w:val="right"/>
      <w:pPr>
        <w:ind w:left="2160" w:hanging="180"/>
      </w:pPr>
    </w:lvl>
    <w:lvl w:ilvl="3" w:tplc="60012298" w:tentative="1">
      <w:start w:val="1"/>
      <w:numFmt w:val="decimal"/>
      <w:lvlText w:val="%4."/>
      <w:lvlJc w:val="left"/>
      <w:pPr>
        <w:ind w:left="2880" w:hanging="360"/>
      </w:pPr>
    </w:lvl>
    <w:lvl w:ilvl="4" w:tplc="60012298" w:tentative="1">
      <w:start w:val="1"/>
      <w:numFmt w:val="lowerLetter"/>
      <w:lvlText w:val="%5."/>
      <w:lvlJc w:val="left"/>
      <w:pPr>
        <w:ind w:left="3600" w:hanging="360"/>
      </w:pPr>
    </w:lvl>
    <w:lvl w:ilvl="5" w:tplc="60012298" w:tentative="1">
      <w:start w:val="1"/>
      <w:numFmt w:val="lowerRoman"/>
      <w:lvlText w:val="%6."/>
      <w:lvlJc w:val="right"/>
      <w:pPr>
        <w:ind w:left="4320" w:hanging="180"/>
      </w:pPr>
    </w:lvl>
    <w:lvl w:ilvl="6" w:tplc="60012298" w:tentative="1">
      <w:start w:val="1"/>
      <w:numFmt w:val="decimal"/>
      <w:lvlText w:val="%7."/>
      <w:lvlJc w:val="left"/>
      <w:pPr>
        <w:ind w:left="5040" w:hanging="360"/>
      </w:pPr>
    </w:lvl>
    <w:lvl w:ilvl="7" w:tplc="60012298" w:tentative="1">
      <w:start w:val="1"/>
      <w:numFmt w:val="lowerLetter"/>
      <w:lvlText w:val="%8."/>
      <w:lvlJc w:val="left"/>
      <w:pPr>
        <w:ind w:left="5760" w:hanging="360"/>
      </w:pPr>
    </w:lvl>
    <w:lvl w:ilvl="8" w:tplc="60012298" w:tentative="1">
      <w:start w:val="1"/>
      <w:numFmt w:val="lowerRoman"/>
      <w:lvlText w:val="%9."/>
      <w:lvlJc w:val="right"/>
      <w:pPr>
        <w:ind w:left="6480" w:hanging="180"/>
      </w:pPr>
    </w:lvl>
  </w:abstractNum>
  <w:abstractNum w:abstractNumId="16717581">
    <w:multiLevelType w:val="hybridMultilevel"/>
    <w:lvl w:ilvl="0" w:tplc="19613976">
      <w:start w:val="1"/>
      <w:numFmt w:val="decimal"/>
      <w:lvlText w:val="%1."/>
      <w:lvlJc w:val="left"/>
      <w:pPr>
        <w:ind w:left="720" w:hanging="360"/>
      </w:pPr>
    </w:lvl>
    <w:lvl w:ilvl="1" w:tplc="19613976" w:tentative="1">
      <w:start w:val="1"/>
      <w:numFmt w:val="lowerLetter"/>
      <w:lvlText w:val="%2."/>
      <w:lvlJc w:val="left"/>
      <w:pPr>
        <w:ind w:left="1440" w:hanging="360"/>
      </w:pPr>
    </w:lvl>
    <w:lvl w:ilvl="2" w:tplc="19613976" w:tentative="1">
      <w:start w:val="1"/>
      <w:numFmt w:val="lowerRoman"/>
      <w:lvlText w:val="%3."/>
      <w:lvlJc w:val="right"/>
      <w:pPr>
        <w:ind w:left="2160" w:hanging="180"/>
      </w:pPr>
    </w:lvl>
    <w:lvl w:ilvl="3" w:tplc="19613976" w:tentative="1">
      <w:start w:val="1"/>
      <w:numFmt w:val="decimal"/>
      <w:lvlText w:val="%4."/>
      <w:lvlJc w:val="left"/>
      <w:pPr>
        <w:ind w:left="2880" w:hanging="360"/>
      </w:pPr>
    </w:lvl>
    <w:lvl w:ilvl="4" w:tplc="19613976" w:tentative="1">
      <w:start w:val="1"/>
      <w:numFmt w:val="lowerLetter"/>
      <w:lvlText w:val="%5."/>
      <w:lvlJc w:val="left"/>
      <w:pPr>
        <w:ind w:left="3600" w:hanging="360"/>
      </w:pPr>
    </w:lvl>
    <w:lvl w:ilvl="5" w:tplc="19613976" w:tentative="1">
      <w:start w:val="1"/>
      <w:numFmt w:val="lowerRoman"/>
      <w:lvlText w:val="%6."/>
      <w:lvlJc w:val="right"/>
      <w:pPr>
        <w:ind w:left="4320" w:hanging="180"/>
      </w:pPr>
    </w:lvl>
    <w:lvl w:ilvl="6" w:tplc="19613976" w:tentative="1">
      <w:start w:val="1"/>
      <w:numFmt w:val="decimal"/>
      <w:lvlText w:val="%7."/>
      <w:lvlJc w:val="left"/>
      <w:pPr>
        <w:ind w:left="5040" w:hanging="360"/>
      </w:pPr>
    </w:lvl>
    <w:lvl w:ilvl="7" w:tplc="19613976" w:tentative="1">
      <w:start w:val="1"/>
      <w:numFmt w:val="lowerLetter"/>
      <w:lvlText w:val="%8."/>
      <w:lvlJc w:val="left"/>
      <w:pPr>
        <w:ind w:left="5760" w:hanging="360"/>
      </w:pPr>
    </w:lvl>
    <w:lvl w:ilvl="8" w:tplc="19613976" w:tentative="1">
      <w:start w:val="1"/>
      <w:numFmt w:val="lowerRoman"/>
      <w:lvlText w:val="%9."/>
      <w:lvlJc w:val="right"/>
      <w:pPr>
        <w:ind w:left="6480" w:hanging="180"/>
      </w:pPr>
    </w:lvl>
  </w:abstractNum>
  <w:abstractNum w:abstractNumId="16717580">
    <w:multiLevelType w:val="hybridMultilevel"/>
    <w:lvl w:ilvl="0" w:tplc="48116589">
      <w:start w:val="1"/>
      <w:numFmt w:val="decimal"/>
      <w:lvlText w:val="%1."/>
      <w:lvlJc w:val="left"/>
      <w:pPr>
        <w:ind w:left="720" w:hanging="360"/>
      </w:pPr>
    </w:lvl>
    <w:lvl w:ilvl="1" w:tplc="48116589" w:tentative="1">
      <w:start w:val="1"/>
      <w:numFmt w:val="lowerLetter"/>
      <w:lvlText w:val="%2."/>
      <w:lvlJc w:val="left"/>
      <w:pPr>
        <w:ind w:left="1440" w:hanging="360"/>
      </w:pPr>
    </w:lvl>
    <w:lvl w:ilvl="2" w:tplc="48116589" w:tentative="1">
      <w:start w:val="1"/>
      <w:numFmt w:val="lowerRoman"/>
      <w:lvlText w:val="%3."/>
      <w:lvlJc w:val="right"/>
      <w:pPr>
        <w:ind w:left="2160" w:hanging="180"/>
      </w:pPr>
    </w:lvl>
    <w:lvl w:ilvl="3" w:tplc="48116589" w:tentative="1">
      <w:start w:val="1"/>
      <w:numFmt w:val="decimal"/>
      <w:lvlText w:val="%4."/>
      <w:lvlJc w:val="left"/>
      <w:pPr>
        <w:ind w:left="2880" w:hanging="360"/>
      </w:pPr>
    </w:lvl>
    <w:lvl w:ilvl="4" w:tplc="48116589" w:tentative="1">
      <w:start w:val="1"/>
      <w:numFmt w:val="lowerLetter"/>
      <w:lvlText w:val="%5."/>
      <w:lvlJc w:val="left"/>
      <w:pPr>
        <w:ind w:left="3600" w:hanging="360"/>
      </w:pPr>
    </w:lvl>
    <w:lvl w:ilvl="5" w:tplc="48116589" w:tentative="1">
      <w:start w:val="1"/>
      <w:numFmt w:val="lowerRoman"/>
      <w:lvlText w:val="%6."/>
      <w:lvlJc w:val="right"/>
      <w:pPr>
        <w:ind w:left="4320" w:hanging="180"/>
      </w:pPr>
    </w:lvl>
    <w:lvl w:ilvl="6" w:tplc="48116589" w:tentative="1">
      <w:start w:val="1"/>
      <w:numFmt w:val="decimal"/>
      <w:lvlText w:val="%7."/>
      <w:lvlJc w:val="left"/>
      <w:pPr>
        <w:ind w:left="5040" w:hanging="360"/>
      </w:pPr>
    </w:lvl>
    <w:lvl w:ilvl="7" w:tplc="48116589" w:tentative="1">
      <w:start w:val="1"/>
      <w:numFmt w:val="lowerLetter"/>
      <w:lvlText w:val="%8."/>
      <w:lvlJc w:val="left"/>
      <w:pPr>
        <w:ind w:left="5760" w:hanging="360"/>
      </w:pPr>
    </w:lvl>
    <w:lvl w:ilvl="8" w:tplc="48116589" w:tentative="1">
      <w:start w:val="1"/>
      <w:numFmt w:val="lowerRoman"/>
      <w:lvlText w:val="%9."/>
      <w:lvlJc w:val="right"/>
      <w:pPr>
        <w:ind w:left="6480" w:hanging="180"/>
      </w:pPr>
    </w:lvl>
  </w:abstractNum>
  <w:abstractNum w:abstractNumId="16717579">
    <w:multiLevelType w:val="hybridMultilevel"/>
    <w:lvl w:ilvl="0" w:tplc="50370816">
      <w:start w:val="1"/>
      <w:numFmt w:val="decimal"/>
      <w:lvlText w:val="%1."/>
      <w:lvlJc w:val="left"/>
      <w:pPr>
        <w:ind w:left="720" w:hanging="360"/>
      </w:pPr>
    </w:lvl>
    <w:lvl w:ilvl="1" w:tplc="50370816" w:tentative="1">
      <w:start w:val="1"/>
      <w:numFmt w:val="lowerLetter"/>
      <w:lvlText w:val="%2."/>
      <w:lvlJc w:val="left"/>
      <w:pPr>
        <w:ind w:left="1440" w:hanging="360"/>
      </w:pPr>
    </w:lvl>
    <w:lvl w:ilvl="2" w:tplc="50370816" w:tentative="1">
      <w:start w:val="1"/>
      <w:numFmt w:val="lowerRoman"/>
      <w:lvlText w:val="%3."/>
      <w:lvlJc w:val="right"/>
      <w:pPr>
        <w:ind w:left="2160" w:hanging="180"/>
      </w:pPr>
    </w:lvl>
    <w:lvl w:ilvl="3" w:tplc="50370816" w:tentative="1">
      <w:start w:val="1"/>
      <w:numFmt w:val="decimal"/>
      <w:lvlText w:val="%4."/>
      <w:lvlJc w:val="left"/>
      <w:pPr>
        <w:ind w:left="2880" w:hanging="360"/>
      </w:pPr>
    </w:lvl>
    <w:lvl w:ilvl="4" w:tplc="50370816" w:tentative="1">
      <w:start w:val="1"/>
      <w:numFmt w:val="lowerLetter"/>
      <w:lvlText w:val="%5."/>
      <w:lvlJc w:val="left"/>
      <w:pPr>
        <w:ind w:left="3600" w:hanging="360"/>
      </w:pPr>
    </w:lvl>
    <w:lvl w:ilvl="5" w:tplc="50370816" w:tentative="1">
      <w:start w:val="1"/>
      <w:numFmt w:val="lowerRoman"/>
      <w:lvlText w:val="%6."/>
      <w:lvlJc w:val="right"/>
      <w:pPr>
        <w:ind w:left="4320" w:hanging="180"/>
      </w:pPr>
    </w:lvl>
    <w:lvl w:ilvl="6" w:tplc="50370816" w:tentative="1">
      <w:start w:val="1"/>
      <w:numFmt w:val="decimal"/>
      <w:lvlText w:val="%7."/>
      <w:lvlJc w:val="left"/>
      <w:pPr>
        <w:ind w:left="5040" w:hanging="360"/>
      </w:pPr>
    </w:lvl>
    <w:lvl w:ilvl="7" w:tplc="50370816" w:tentative="1">
      <w:start w:val="1"/>
      <w:numFmt w:val="lowerLetter"/>
      <w:lvlText w:val="%8."/>
      <w:lvlJc w:val="left"/>
      <w:pPr>
        <w:ind w:left="5760" w:hanging="360"/>
      </w:pPr>
    </w:lvl>
    <w:lvl w:ilvl="8" w:tplc="50370816" w:tentative="1">
      <w:start w:val="1"/>
      <w:numFmt w:val="lowerRoman"/>
      <w:lvlText w:val="%9."/>
      <w:lvlJc w:val="right"/>
      <w:pPr>
        <w:ind w:left="6480" w:hanging="180"/>
      </w:pPr>
    </w:lvl>
  </w:abstractNum>
  <w:abstractNum w:abstractNumId="16717578">
    <w:multiLevelType w:val="hybridMultilevel"/>
    <w:lvl w:ilvl="0" w:tplc="39635232">
      <w:start w:val="1"/>
      <w:numFmt w:val="decimal"/>
      <w:lvlText w:val="%1."/>
      <w:lvlJc w:val="left"/>
      <w:pPr>
        <w:ind w:left="720" w:hanging="360"/>
      </w:pPr>
    </w:lvl>
    <w:lvl w:ilvl="1" w:tplc="39635232" w:tentative="1">
      <w:start w:val="1"/>
      <w:numFmt w:val="lowerLetter"/>
      <w:lvlText w:val="%2."/>
      <w:lvlJc w:val="left"/>
      <w:pPr>
        <w:ind w:left="1440" w:hanging="360"/>
      </w:pPr>
    </w:lvl>
    <w:lvl w:ilvl="2" w:tplc="39635232" w:tentative="1">
      <w:start w:val="1"/>
      <w:numFmt w:val="lowerRoman"/>
      <w:lvlText w:val="%3."/>
      <w:lvlJc w:val="right"/>
      <w:pPr>
        <w:ind w:left="2160" w:hanging="180"/>
      </w:pPr>
    </w:lvl>
    <w:lvl w:ilvl="3" w:tplc="39635232" w:tentative="1">
      <w:start w:val="1"/>
      <w:numFmt w:val="decimal"/>
      <w:lvlText w:val="%4."/>
      <w:lvlJc w:val="left"/>
      <w:pPr>
        <w:ind w:left="2880" w:hanging="360"/>
      </w:pPr>
    </w:lvl>
    <w:lvl w:ilvl="4" w:tplc="39635232" w:tentative="1">
      <w:start w:val="1"/>
      <w:numFmt w:val="lowerLetter"/>
      <w:lvlText w:val="%5."/>
      <w:lvlJc w:val="left"/>
      <w:pPr>
        <w:ind w:left="3600" w:hanging="360"/>
      </w:pPr>
    </w:lvl>
    <w:lvl w:ilvl="5" w:tplc="39635232" w:tentative="1">
      <w:start w:val="1"/>
      <w:numFmt w:val="lowerRoman"/>
      <w:lvlText w:val="%6."/>
      <w:lvlJc w:val="right"/>
      <w:pPr>
        <w:ind w:left="4320" w:hanging="180"/>
      </w:pPr>
    </w:lvl>
    <w:lvl w:ilvl="6" w:tplc="39635232" w:tentative="1">
      <w:start w:val="1"/>
      <w:numFmt w:val="decimal"/>
      <w:lvlText w:val="%7."/>
      <w:lvlJc w:val="left"/>
      <w:pPr>
        <w:ind w:left="5040" w:hanging="360"/>
      </w:pPr>
    </w:lvl>
    <w:lvl w:ilvl="7" w:tplc="39635232" w:tentative="1">
      <w:start w:val="1"/>
      <w:numFmt w:val="lowerLetter"/>
      <w:lvlText w:val="%8."/>
      <w:lvlJc w:val="left"/>
      <w:pPr>
        <w:ind w:left="5760" w:hanging="360"/>
      </w:pPr>
    </w:lvl>
    <w:lvl w:ilvl="8" w:tplc="39635232" w:tentative="1">
      <w:start w:val="1"/>
      <w:numFmt w:val="lowerRoman"/>
      <w:lvlText w:val="%9."/>
      <w:lvlJc w:val="right"/>
      <w:pPr>
        <w:ind w:left="6480" w:hanging="180"/>
      </w:pPr>
    </w:lvl>
  </w:abstractNum>
  <w:abstractNum w:abstractNumId="16717577">
    <w:multiLevelType w:val="hybridMultilevel"/>
    <w:lvl w:ilvl="0" w:tplc="84952702">
      <w:start w:val="1"/>
      <w:numFmt w:val="decimal"/>
      <w:lvlText w:val="%1."/>
      <w:lvlJc w:val="left"/>
      <w:pPr>
        <w:ind w:left="720" w:hanging="360"/>
      </w:pPr>
    </w:lvl>
    <w:lvl w:ilvl="1" w:tplc="84952702" w:tentative="1">
      <w:start w:val="1"/>
      <w:numFmt w:val="lowerLetter"/>
      <w:lvlText w:val="%2."/>
      <w:lvlJc w:val="left"/>
      <w:pPr>
        <w:ind w:left="1440" w:hanging="360"/>
      </w:pPr>
    </w:lvl>
    <w:lvl w:ilvl="2" w:tplc="84952702" w:tentative="1">
      <w:start w:val="1"/>
      <w:numFmt w:val="lowerRoman"/>
      <w:lvlText w:val="%3."/>
      <w:lvlJc w:val="right"/>
      <w:pPr>
        <w:ind w:left="2160" w:hanging="180"/>
      </w:pPr>
    </w:lvl>
    <w:lvl w:ilvl="3" w:tplc="84952702" w:tentative="1">
      <w:start w:val="1"/>
      <w:numFmt w:val="decimal"/>
      <w:lvlText w:val="%4."/>
      <w:lvlJc w:val="left"/>
      <w:pPr>
        <w:ind w:left="2880" w:hanging="360"/>
      </w:pPr>
    </w:lvl>
    <w:lvl w:ilvl="4" w:tplc="84952702" w:tentative="1">
      <w:start w:val="1"/>
      <w:numFmt w:val="lowerLetter"/>
      <w:lvlText w:val="%5."/>
      <w:lvlJc w:val="left"/>
      <w:pPr>
        <w:ind w:left="3600" w:hanging="360"/>
      </w:pPr>
    </w:lvl>
    <w:lvl w:ilvl="5" w:tplc="84952702" w:tentative="1">
      <w:start w:val="1"/>
      <w:numFmt w:val="lowerRoman"/>
      <w:lvlText w:val="%6."/>
      <w:lvlJc w:val="right"/>
      <w:pPr>
        <w:ind w:left="4320" w:hanging="180"/>
      </w:pPr>
    </w:lvl>
    <w:lvl w:ilvl="6" w:tplc="84952702" w:tentative="1">
      <w:start w:val="1"/>
      <w:numFmt w:val="decimal"/>
      <w:lvlText w:val="%7."/>
      <w:lvlJc w:val="left"/>
      <w:pPr>
        <w:ind w:left="5040" w:hanging="360"/>
      </w:pPr>
    </w:lvl>
    <w:lvl w:ilvl="7" w:tplc="84952702" w:tentative="1">
      <w:start w:val="1"/>
      <w:numFmt w:val="lowerLetter"/>
      <w:lvlText w:val="%8."/>
      <w:lvlJc w:val="left"/>
      <w:pPr>
        <w:ind w:left="5760" w:hanging="360"/>
      </w:pPr>
    </w:lvl>
    <w:lvl w:ilvl="8" w:tplc="84952702" w:tentative="1">
      <w:start w:val="1"/>
      <w:numFmt w:val="lowerRoman"/>
      <w:lvlText w:val="%9."/>
      <w:lvlJc w:val="right"/>
      <w:pPr>
        <w:ind w:left="6480" w:hanging="180"/>
      </w:pPr>
    </w:lvl>
  </w:abstractNum>
  <w:abstractNum w:abstractNumId="16717576">
    <w:multiLevelType w:val="hybridMultilevel"/>
    <w:lvl w:ilvl="0" w:tplc="74294495">
      <w:start w:val="1"/>
      <w:numFmt w:val="decimal"/>
      <w:lvlText w:val="%1."/>
      <w:lvlJc w:val="left"/>
      <w:pPr>
        <w:ind w:left="720" w:hanging="360"/>
      </w:pPr>
    </w:lvl>
    <w:lvl w:ilvl="1" w:tplc="74294495" w:tentative="1">
      <w:start w:val="1"/>
      <w:numFmt w:val="lowerLetter"/>
      <w:lvlText w:val="%2."/>
      <w:lvlJc w:val="left"/>
      <w:pPr>
        <w:ind w:left="1440" w:hanging="360"/>
      </w:pPr>
    </w:lvl>
    <w:lvl w:ilvl="2" w:tplc="74294495" w:tentative="1">
      <w:start w:val="1"/>
      <w:numFmt w:val="lowerRoman"/>
      <w:lvlText w:val="%3."/>
      <w:lvlJc w:val="right"/>
      <w:pPr>
        <w:ind w:left="2160" w:hanging="180"/>
      </w:pPr>
    </w:lvl>
    <w:lvl w:ilvl="3" w:tplc="74294495" w:tentative="1">
      <w:start w:val="1"/>
      <w:numFmt w:val="decimal"/>
      <w:lvlText w:val="%4."/>
      <w:lvlJc w:val="left"/>
      <w:pPr>
        <w:ind w:left="2880" w:hanging="360"/>
      </w:pPr>
    </w:lvl>
    <w:lvl w:ilvl="4" w:tplc="74294495" w:tentative="1">
      <w:start w:val="1"/>
      <w:numFmt w:val="lowerLetter"/>
      <w:lvlText w:val="%5."/>
      <w:lvlJc w:val="left"/>
      <w:pPr>
        <w:ind w:left="3600" w:hanging="360"/>
      </w:pPr>
    </w:lvl>
    <w:lvl w:ilvl="5" w:tplc="74294495" w:tentative="1">
      <w:start w:val="1"/>
      <w:numFmt w:val="lowerRoman"/>
      <w:lvlText w:val="%6."/>
      <w:lvlJc w:val="right"/>
      <w:pPr>
        <w:ind w:left="4320" w:hanging="180"/>
      </w:pPr>
    </w:lvl>
    <w:lvl w:ilvl="6" w:tplc="74294495" w:tentative="1">
      <w:start w:val="1"/>
      <w:numFmt w:val="decimal"/>
      <w:lvlText w:val="%7."/>
      <w:lvlJc w:val="left"/>
      <w:pPr>
        <w:ind w:left="5040" w:hanging="360"/>
      </w:pPr>
    </w:lvl>
    <w:lvl w:ilvl="7" w:tplc="74294495" w:tentative="1">
      <w:start w:val="1"/>
      <w:numFmt w:val="lowerLetter"/>
      <w:lvlText w:val="%8."/>
      <w:lvlJc w:val="left"/>
      <w:pPr>
        <w:ind w:left="5760" w:hanging="360"/>
      </w:pPr>
    </w:lvl>
    <w:lvl w:ilvl="8" w:tplc="74294495" w:tentative="1">
      <w:start w:val="1"/>
      <w:numFmt w:val="lowerRoman"/>
      <w:lvlText w:val="%9."/>
      <w:lvlJc w:val="right"/>
      <w:pPr>
        <w:ind w:left="6480" w:hanging="180"/>
      </w:pPr>
    </w:lvl>
  </w:abstractNum>
  <w:abstractNum w:abstractNumId="16717575">
    <w:multiLevelType w:val="hybridMultilevel"/>
    <w:lvl w:ilvl="0" w:tplc="78160904">
      <w:start w:val="1"/>
      <w:numFmt w:val="decimal"/>
      <w:lvlText w:val="%1."/>
      <w:lvlJc w:val="left"/>
      <w:pPr>
        <w:ind w:left="720" w:hanging="360"/>
      </w:pPr>
    </w:lvl>
    <w:lvl w:ilvl="1" w:tplc="78160904" w:tentative="1">
      <w:start w:val="1"/>
      <w:numFmt w:val="lowerLetter"/>
      <w:lvlText w:val="%2."/>
      <w:lvlJc w:val="left"/>
      <w:pPr>
        <w:ind w:left="1440" w:hanging="360"/>
      </w:pPr>
    </w:lvl>
    <w:lvl w:ilvl="2" w:tplc="78160904" w:tentative="1">
      <w:start w:val="1"/>
      <w:numFmt w:val="lowerRoman"/>
      <w:lvlText w:val="%3."/>
      <w:lvlJc w:val="right"/>
      <w:pPr>
        <w:ind w:left="2160" w:hanging="180"/>
      </w:pPr>
    </w:lvl>
    <w:lvl w:ilvl="3" w:tplc="78160904" w:tentative="1">
      <w:start w:val="1"/>
      <w:numFmt w:val="decimal"/>
      <w:lvlText w:val="%4."/>
      <w:lvlJc w:val="left"/>
      <w:pPr>
        <w:ind w:left="2880" w:hanging="360"/>
      </w:pPr>
    </w:lvl>
    <w:lvl w:ilvl="4" w:tplc="78160904" w:tentative="1">
      <w:start w:val="1"/>
      <w:numFmt w:val="lowerLetter"/>
      <w:lvlText w:val="%5."/>
      <w:lvlJc w:val="left"/>
      <w:pPr>
        <w:ind w:left="3600" w:hanging="360"/>
      </w:pPr>
    </w:lvl>
    <w:lvl w:ilvl="5" w:tplc="78160904" w:tentative="1">
      <w:start w:val="1"/>
      <w:numFmt w:val="lowerRoman"/>
      <w:lvlText w:val="%6."/>
      <w:lvlJc w:val="right"/>
      <w:pPr>
        <w:ind w:left="4320" w:hanging="180"/>
      </w:pPr>
    </w:lvl>
    <w:lvl w:ilvl="6" w:tplc="78160904" w:tentative="1">
      <w:start w:val="1"/>
      <w:numFmt w:val="decimal"/>
      <w:lvlText w:val="%7."/>
      <w:lvlJc w:val="left"/>
      <w:pPr>
        <w:ind w:left="5040" w:hanging="360"/>
      </w:pPr>
    </w:lvl>
    <w:lvl w:ilvl="7" w:tplc="78160904" w:tentative="1">
      <w:start w:val="1"/>
      <w:numFmt w:val="lowerLetter"/>
      <w:lvlText w:val="%8."/>
      <w:lvlJc w:val="left"/>
      <w:pPr>
        <w:ind w:left="5760" w:hanging="360"/>
      </w:pPr>
    </w:lvl>
    <w:lvl w:ilvl="8" w:tplc="78160904" w:tentative="1">
      <w:start w:val="1"/>
      <w:numFmt w:val="lowerRoman"/>
      <w:lvlText w:val="%9."/>
      <w:lvlJc w:val="right"/>
      <w:pPr>
        <w:ind w:left="6480" w:hanging="180"/>
      </w:pPr>
    </w:lvl>
  </w:abstractNum>
  <w:abstractNum w:abstractNumId="16717574">
    <w:multiLevelType w:val="hybridMultilevel"/>
    <w:lvl w:ilvl="0" w:tplc="53494945">
      <w:start w:val="1"/>
      <w:numFmt w:val="decimal"/>
      <w:lvlText w:val="%1."/>
      <w:lvlJc w:val="left"/>
      <w:pPr>
        <w:ind w:left="720" w:hanging="360"/>
      </w:pPr>
    </w:lvl>
    <w:lvl w:ilvl="1" w:tplc="53494945" w:tentative="1">
      <w:start w:val="1"/>
      <w:numFmt w:val="lowerLetter"/>
      <w:lvlText w:val="%2."/>
      <w:lvlJc w:val="left"/>
      <w:pPr>
        <w:ind w:left="1440" w:hanging="360"/>
      </w:pPr>
    </w:lvl>
    <w:lvl w:ilvl="2" w:tplc="53494945" w:tentative="1">
      <w:start w:val="1"/>
      <w:numFmt w:val="lowerRoman"/>
      <w:lvlText w:val="%3."/>
      <w:lvlJc w:val="right"/>
      <w:pPr>
        <w:ind w:left="2160" w:hanging="180"/>
      </w:pPr>
    </w:lvl>
    <w:lvl w:ilvl="3" w:tplc="53494945" w:tentative="1">
      <w:start w:val="1"/>
      <w:numFmt w:val="decimal"/>
      <w:lvlText w:val="%4."/>
      <w:lvlJc w:val="left"/>
      <w:pPr>
        <w:ind w:left="2880" w:hanging="360"/>
      </w:pPr>
    </w:lvl>
    <w:lvl w:ilvl="4" w:tplc="53494945" w:tentative="1">
      <w:start w:val="1"/>
      <w:numFmt w:val="lowerLetter"/>
      <w:lvlText w:val="%5."/>
      <w:lvlJc w:val="left"/>
      <w:pPr>
        <w:ind w:left="3600" w:hanging="360"/>
      </w:pPr>
    </w:lvl>
    <w:lvl w:ilvl="5" w:tplc="53494945" w:tentative="1">
      <w:start w:val="1"/>
      <w:numFmt w:val="lowerRoman"/>
      <w:lvlText w:val="%6."/>
      <w:lvlJc w:val="right"/>
      <w:pPr>
        <w:ind w:left="4320" w:hanging="180"/>
      </w:pPr>
    </w:lvl>
    <w:lvl w:ilvl="6" w:tplc="53494945" w:tentative="1">
      <w:start w:val="1"/>
      <w:numFmt w:val="decimal"/>
      <w:lvlText w:val="%7."/>
      <w:lvlJc w:val="left"/>
      <w:pPr>
        <w:ind w:left="5040" w:hanging="360"/>
      </w:pPr>
    </w:lvl>
    <w:lvl w:ilvl="7" w:tplc="53494945" w:tentative="1">
      <w:start w:val="1"/>
      <w:numFmt w:val="lowerLetter"/>
      <w:lvlText w:val="%8."/>
      <w:lvlJc w:val="left"/>
      <w:pPr>
        <w:ind w:left="5760" w:hanging="360"/>
      </w:pPr>
    </w:lvl>
    <w:lvl w:ilvl="8" w:tplc="53494945" w:tentative="1">
      <w:start w:val="1"/>
      <w:numFmt w:val="lowerRoman"/>
      <w:lvlText w:val="%9."/>
      <w:lvlJc w:val="right"/>
      <w:pPr>
        <w:ind w:left="6480" w:hanging="180"/>
      </w:pPr>
    </w:lvl>
  </w:abstractNum>
  <w:abstractNum w:abstractNumId="16717573">
    <w:multiLevelType w:val="hybridMultilevel"/>
    <w:lvl w:ilvl="0" w:tplc="11881278">
      <w:start w:val="1"/>
      <w:numFmt w:val="decimal"/>
      <w:lvlText w:val="%1."/>
      <w:lvlJc w:val="left"/>
      <w:pPr>
        <w:ind w:left="720" w:hanging="360"/>
      </w:pPr>
    </w:lvl>
    <w:lvl w:ilvl="1" w:tplc="11881278" w:tentative="1">
      <w:start w:val="1"/>
      <w:numFmt w:val="lowerLetter"/>
      <w:lvlText w:val="%2."/>
      <w:lvlJc w:val="left"/>
      <w:pPr>
        <w:ind w:left="1440" w:hanging="360"/>
      </w:pPr>
    </w:lvl>
    <w:lvl w:ilvl="2" w:tplc="11881278" w:tentative="1">
      <w:start w:val="1"/>
      <w:numFmt w:val="lowerRoman"/>
      <w:lvlText w:val="%3."/>
      <w:lvlJc w:val="right"/>
      <w:pPr>
        <w:ind w:left="2160" w:hanging="180"/>
      </w:pPr>
    </w:lvl>
    <w:lvl w:ilvl="3" w:tplc="11881278" w:tentative="1">
      <w:start w:val="1"/>
      <w:numFmt w:val="decimal"/>
      <w:lvlText w:val="%4."/>
      <w:lvlJc w:val="left"/>
      <w:pPr>
        <w:ind w:left="2880" w:hanging="360"/>
      </w:pPr>
    </w:lvl>
    <w:lvl w:ilvl="4" w:tplc="11881278" w:tentative="1">
      <w:start w:val="1"/>
      <w:numFmt w:val="lowerLetter"/>
      <w:lvlText w:val="%5."/>
      <w:lvlJc w:val="left"/>
      <w:pPr>
        <w:ind w:left="3600" w:hanging="360"/>
      </w:pPr>
    </w:lvl>
    <w:lvl w:ilvl="5" w:tplc="11881278" w:tentative="1">
      <w:start w:val="1"/>
      <w:numFmt w:val="lowerRoman"/>
      <w:lvlText w:val="%6."/>
      <w:lvlJc w:val="right"/>
      <w:pPr>
        <w:ind w:left="4320" w:hanging="180"/>
      </w:pPr>
    </w:lvl>
    <w:lvl w:ilvl="6" w:tplc="11881278" w:tentative="1">
      <w:start w:val="1"/>
      <w:numFmt w:val="decimal"/>
      <w:lvlText w:val="%7."/>
      <w:lvlJc w:val="left"/>
      <w:pPr>
        <w:ind w:left="5040" w:hanging="360"/>
      </w:pPr>
    </w:lvl>
    <w:lvl w:ilvl="7" w:tplc="11881278" w:tentative="1">
      <w:start w:val="1"/>
      <w:numFmt w:val="lowerLetter"/>
      <w:lvlText w:val="%8."/>
      <w:lvlJc w:val="left"/>
      <w:pPr>
        <w:ind w:left="5760" w:hanging="360"/>
      </w:pPr>
    </w:lvl>
    <w:lvl w:ilvl="8" w:tplc="11881278" w:tentative="1">
      <w:start w:val="1"/>
      <w:numFmt w:val="lowerRoman"/>
      <w:lvlText w:val="%9."/>
      <w:lvlJc w:val="right"/>
      <w:pPr>
        <w:ind w:left="6480" w:hanging="180"/>
      </w:pPr>
    </w:lvl>
  </w:abstractNum>
  <w:abstractNum w:abstractNumId="16717572">
    <w:multiLevelType w:val="hybridMultilevel"/>
    <w:lvl w:ilvl="0" w:tplc="72654970">
      <w:start w:val="1"/>
      <w:numFmt w:val="decimal"/>
      <w:lvlText w:val="%1."/>
      <w:lvlJc w:val="left"/>
      <w:pPr>
        <w:ind w:left="720" w:hanging="360"/>
      </w:pPr>
    </w:lvl>
    <w:lvl w:ilvl="1" w:tplc="72654970" w:tentative="1">
      <w:start w:val="1"/>
      <w:numFmt w:val="lowerLetter"/>
      <w:lvlText w:val="%2."/>
      <w:lvlJc w:val="left"/>
      <w:pPr>
        <w:ind w:left="1440" w:hanging="360"/>
      </w:pPr>
    </w:lvl>
    <w:lvl w:ilvl="2" w:tplc="72654970" w:tentative="1">
      <w:start w:val="1"/>
      <w:numFmt w:val="lowerRoman"/>
      <w:lvlText w:val="%3."/>
      <w:lvlJc w:val="right"/>
      <w:pPr>
        <w:ind w:left="2160" w:hanging="180"/>
      </w:pPr>
    </w:lvl>
    <w:lvl w:ilvl="3" w:tplc="72654970" w:tentative="1">
      <w:start w:val="1"/>
      <w:numFmt w:val="decimal"/>
      <w:lvlText w:val="%4."/>
      <w:lvlJc w:val="left"/>
      <w:pPr>
        <w:ind w:left="2880" w:hanging="360"/>
      </w:pPr>
    </w:lvl>
    <w:lvl w:ilvl="4" w:tplc="72654970" w:tentative="1">
      <w:start w:val="1"/>
      <w:numFmt w:val="lowerLetter"/>
      <w:lvlText w:val="%5."/>
      <w:lvlJc w:val="left"/>
      <w:pPr>
        <w:ind w:left="3600" w:hanging="360"/>
      </w:pPr>
    </w:lvl>
    <w:lvl w:ilvl="5" w:tplc="72654970" w:tentative="1">
      <w:start w:val="1"/>
      <w:numFmt w:val="lowerRoman"/>
      <w:lvlText w:val="%6."/>
      <w:lvlJc w:val="right"/>
      <w:pPr>
        <w:ind w:left="4320" w:hanging="180"/>
      </w:pPr>
    </w:lvl>
    <w:lvl w:ilvl="6" w:tplc="72654970" w:tentative="1">
      <w:start w:val="1"/>
      <w:numFmt w:val="decimal"/>
      <w:lvlText w:val="%7."/>
      <w:lvlJc w:val="left"/>
      <w:pPr>
        <w:ind w:left="5040" w:hanging="360"/>
      </w:pPr>
    </w:lvl>
    <w:lvl w:ilvl="7" w:tplc="72654970" w:tentative="1">
      <w:start w:val="1"/>
      <w:numFmt w:val="lowerLetter"/>
      <w:lvlText w:val="%8."/>
      <w:lvlJc w:val="left"/>
      <w:pPr>
        <w:ind w:left="5760" w:hanging="360"/>
      </w:pPr>
    </w:lvl>
    <w:lvl w:ilvl="8" w:tplc="72654970" w:tentative="1">
      <w:start w:val="1"/>
      <w:numFmt w:val="lowerRoman"/>
      <w:lvlText w:val="%9."/>
      <w:lvlJc w:val="right"/>
      <w:pPr>
        <w:ind w:left="6480" w:hanging="180"/>
      </w:pPr>
    </w:lvl>
  </w:abstractNum>
  <w:abstractNum w:abstractNumId="16717571">
    <w:multiLevelType w:val="hybridMultilevel"/>
    <w:lvl w:ilvl="0" w:tplc="22636013">
      <w:start w:val="1"/>
      <w:numFmt w:val="decimal"/>
      <w:lvlText w:val="%1."/>
      <w:lvlJc w:val="left"/>
      <w:pPr>
        <w:ind w:left="720" w:hanging="360"/>
      </w:pPr>
    </w:lvl>
    <w:lvl w:ilvl="1" w:tplc="22636013" w:tentative="1">
      <w:start w:val="1"/>
      <w:numFmt w:val="lowerLetter"/>
      <w:lvlText w:val="%2."/>
      <w:lvlJc w:val="left"/>
      <w:pPr>
        <w:ind w:left="1440" w:hanging="360"/>
      </w:pPr>
    </w:lvl>
    <w:lvl w:ilvl="2" w:tplc="22636013" w:tentative="1">
      <w:start w:val="1"/>
      <w:numFmt w:val="lowerRoman"/>
      <w:lvlText w:val="%3."/>
      <w:lvlJc w:val="right"/>
      <w:pPr>
        <w:ind w:left="2160" w:hanging="180"/>
      </w:pPr>
    </w:lvl>
    <w:lvl w:ilvl="3" w:tplc="22636013" w:tentative="1">
      <w:start w:val="1"/>
      <w:numFmt w:val="decimal"/>
      <w:lvlText w:val="%4."/>
      <w:lvlJc w:val="left"/>
      <w:pPr>
        <w:ind w:left="2880" w:hanging="360"/>
      </w:pPr>
    </w:lvl>
    <w:lvl w:ilvl="4" w:tplc="22636013" w:tentative="1">
      <w:start w:val="1"/>
      <w:numFmt w:val="lowerLetter"/>
      <w:lvlText w:val="%5."/>
      <w:lvlJc w:val="left"/>
      <w:pPr>
        <w:ind w:left="3600" w:hanging="360"/>
      </w:pPr>
    </w:lvl>
    <w:lvl w:ilvl="5" w:tplc="22636013" w:tentative="1">
      <w:start w:val="1"/>
      <w:numFmt w:val="lowerRoman"/>
      <w:lvlText w:val="%6."/>
      <w:lvlJc w:val="right"/>
      <w:pPr>
        <w:ind w:left="4320" w:hanging="180"/>
      </w:pPr>
    </w:lvl>
    <w:lvl w:ilvl="6" w:tplc="22636013" w:tentative="1">
      <w:start w:val="1"/>
      <w:numFmt w:val="decimal"/>
      <w:lvlText w:val="%7."/>
      <w:lvlJc w:val="left"/>
      <w:pPr>
        <w:ind w:left="5040" w:hanging="360"/>
      </w:pPr>
    </w:lvl>
    <w:lvl w:ilvl="7" w:tplc="22636013" w:tentative="1">
      <w:start w:val="1"/>
      <w:numFmt w:val="lowerLetter"/>
      <w:lvlText w:val="%8."/>
      <w:lvlJc w:val="left"/>
      <w:pPr>
        <w:ind w:left="5760" w:hanging="360"/>
      </w:pPr>
    </w:lvl>
    <w:lvl w:ilvl="8" w:tplc="22636013" w:tentative="1">
      <w:start w:val="1"/>
      <w:numFmt w:val="lowerRoman"/>
      <w:lvlText w:val="%9."/>
      <w:lvlJc w:val="right"/>
      <w:pPr>
        <w:ind w:left="6480" w:hanging="180"/>
      </w:pPr>
    </w:lvl>
  </w:abstractNum>
  <w:abstractNum w:abstractNumId="16717570">
    <w:multiLevelType w:val="hybridMultilevel"/>
    <w:lvl w:ilvl="0" w:tplc="21423020">
      <w:start w:val="1"/>
      <w:numFmt w:val="decimal"/>
      <w:lvlText w:val="%1."/>
      <w:lvlJc w:val="left"/>
      <w:pPr>
        <w:ind w:left="720" w:hanging="360"/>
      </w:pPr>
    </w:lvl>
    <w:lvl w:ilvl="1" w:tplc="21423020" w:tentative="1">
      <w:start w:val="1"/>
      <w:numFmt w:val="lowerLetter"/>
      <w:lvlText w:val="%2."/>
      <w:lvlJc w:val="left"/>
      <w:pPr>
        <w:ind w:left="1440" w:hanging="360"/>
      </w:pPr>
    </w:lvl>
    <w:lvl w:ilvl="2" w:tplc="21423020" w:tentative="1">
      <w:start w:val="1"/>
      <w:numFmt w:val="lowerRoman"/>
      <w:lvlText w:val="%3."/>
      <w:lvlJc w:val="right"/>
      <w:pPr>
        <w:ind w:left="2160" w:hanging="180"/>
      </w:pPr>
    </w:lvl>
    <w:lvl w:ilvl="3" w:tplc="21423020" w:tentative="1">
      <w:start w:val="1"/>
      <w:numFmt w:val="decimal"/>
      <w:lvlText w:val="%4."/>
      <w:lvlJc w:val="left"/>
      <w:pPr>
        <w:ind w:left="2880" w:hanging="360"/>
      </w:pPr>
    </w:lvl>
    <w:lvl w:ilvl="4" w:tplc="21423020" w:tentative="1">
      <w:start w:val="1"/>
      <w:numFmt w:val="lowerLetter"/>
      <w:lvlText w:val="%5."/>
      <w:lvlJc w:val="left"/>
      <w:pPr>
        <w:ind w:left="3600" w:hanging="360"/>
      </w:pPr>
    </w:lvl>
    <w:lvl w:ilvl="5" w:tplc="21423020" w:tentative="1">
      <w:start w:val="1"/>
      <w:numFmt w:val="lowerRoman"/>
      <w:lvlText w:val="%6."/>
      <w:lvlJc w:val="right"/>
      <w:pPr>
        <w:ind w:left="4320" w:hanging="180"/>
      </w:pPr>
    </w:lvl>
    <w:lvl w:ilvl="6" w:tplc="21423020" w:tentative="1">
      <w:start w:val="1"/>
      <w:numFmt w:val="decimal"/>
      <w:lvlText w:val="%7."/>
      <w:lvlJc w:val="left"/>
      <w:pPr>
        <w:ind w:left="5040" w:hanging="360"/>
      </w:pPr>
    </w:lvl>
    <w:lvl w:ilvl="7" w:tplc="21423020" w:tentative="1">
      <w:start w:val="1"/>
      <w:numFmt w:val="lowerLetter"/>
      <w:lvlText w:val="%8."/>
      <w:lvlJc w:val="left"/>
      <w:pPr>
        <w:ind w:left="5760" w:hanging="360"/>
      </w:pPr>
    </w:lvl>
    <w:lvl w:ilvl="8" w:tplc="21423020" w:tentative="1">
      <w:start w:val="1"/>
      <w:numFmt w:val="lowerRoman"/>
      <w:lvlText w:val="%9."/>
      <w:lvlJc w:val="right"/>
      <w:pPr>
        <w:ind w:left="6480" w:hanging="180"/>
      </w:pPr>
    </w:lvl>
  </w:abstractNum>
  <w:abstractNum w:abstractNumId="16717569">
    <w:multiLevelType w:val="hybridMultilevel"/>
    <w:lvl w:ilvl="0" w:tplc="84316605">
      <w:start w:val="1"/>
      <w:numFmt w:val="decimal"/>
      <w:lvlText w:val="%1."/>
      <w:lvlJc w:val="left"/>
      <w:pPr>
        <w:ind w:left="720" w:hanging="360"/>
      </w:pPr>
    </w:lvl>
    <w:lvl w:ilvl="1" w:tplc="84316605" w:tentative="1">
      <w:start w:val="1"/>
      <w:numFmt w:val="lowerLetter"/>
      <w:lvlText w:val="%2."/>
      <w:lvlJc w:val="left"/>
      <w:pPr>
        <w:ind w:left="1440" w:hanging="360"/>
      </w:pPr>
    </w:lvl>
    <w:lvl w:ilvl="2" w:tplc="84316605" w:tentative="1">
      <w:start w:val="1"/>
      <w:numFmt w:val="lowerRoman"/>
      <w:lvlText w:val="%3."/>
      <w:lvlJc w:val="right"/>
      <w:pPr>
        <w:ind w:left="2160" w:hanging="180"/>
      </w:pPr>
    </w:lvl>
    <w:lvl w:ilvl="3" w:tplc="84316605" w:tentative="1">
      <w:start w:val="1"/>
      <w:numFmt w:val="decimal"/>
      <w:lvlText w:val="%4."/>
      <w:lvlJc w:val="left"/>
      <w:pPr>
        <w:ind w:left="2880" w:hanging="360"/>
      </w:pPr>
    </w:lvl>
    <w:lvl w:ilvl="4" w:tplc="84316605" w:tentative="1">
      <w:start w:val="1"/>
      <w:numFmt w:val="lowerLetter"/>
      <w:lvlText w:val="%5."/>
      <w:lvlJc w:val="left"/>
      <w:pPr>
        <w:ind w:left="3600" w:hanging="360"/>
      </w:pPr>
    </w:lvl>
    <w:lvl w:ilvl="5" w:tplc="84316605" w:tentative="1">
      <w:start w:val="1"/>
      <w:numFmt w:val="lowerRoman"/>
      <w:lvlText w:val="%6."/>
      <w:lvlJc w:val="right"/>
      <w:pPr>
        <w:ind w:left="4320" w:hanging="180"/>
      </w:pPr>
    </w:lvl>
    <w:lvl w:ilvl="6" w:tplc="84316605" w:tentative="1">
      <w:start w:val="1"/>
      <w:numFmt w:val="decimal"/>
      <w:lvlText w:val="%7."/>
      <w:lvlJc w:val="left"/>
      <w:pPr>
        <w:ind w:left="5040" w:hanging="360"/>
      </w:pPr>
    </w:lvl>
    <w:lvl w:ilvl="7" w:tplc="84316605" w:tentative="1">
      <w:start w:val="1"/>
      <w:numFmt w:val="lowerLetter"/>
      <w:lvlText w:val="%8."/>
      <w:lvlJc w:val="left"/>
      <w:pPr>
        <w:ind w:left="5760" w:hanging="360"/>
      </w:pPr>
    </w:lvl>
    <w:lvl w:ilvl="8" w:tplc="84316605" w:tentative="1">
      <w:start w:val="1"/>
      <w:numFmt w:val="lowerRoman"/>
      <w:lvlText w:val="%9."/>
      <w:lvlJc w:val="right"/>
      <w:pPr>
        <w:ind w:left="6480" w:hanging="180"/>
      </w:pPr>
    </w:lvl>
  </w:abstractNum>
  <w:abstractNum w:abstractNumId="16717568">
    <w:multiLevelType w:val="hybridMultilevel"/>
    <w:lvl w:ilvl="0" w:tplc="81440945">
      <w:start w:val="1"/>
      <w:numFmt w:val="decimal"/>
      <w:lvlText w:val="%1."/>
      <w:lvlJc w:val="left"/>
      <w:pPr>
        <w:ind w:left="720" w:hanging="360"/>
      </w:pPr>
    </w:lvl>
    <w:lvl w:ilvl="1" w:tplc="81440945" w:tentative="1">
      <w:start w:val="1"/>
      <w:numFmt w:val="lowerLetter"/>
      <w:lvlText w:val="%2."/>
      <w:lvlJc w:val="left"/>
      <w:pPr>
        <w:ind w:left="1440" w:hanging="360"/>
      </w:pPr>
    </w:lvl>
    <w:lvl w:ilvl="2" w:tplc="81440945" w:tentative="1">
      <w:start w:val="1"/>
      <w:numFmt w:val="lowerRoman"/>
      <w:lvlText w:val="%3."/>
      <w:lvlJc w:val="right"/>
      <w:pPr>
        <w:ind w:left="2160" w:hanging="180"/>
      </w:pPr>
    </w:lvl>
    <w:lvl w:ilvl="3" w:tplc="81440945" w:tentative="1">
      <w:start w:val="1"/>
      <w:numFmt w:val="decimal"/>
      <w:lvlText w:val="%4."/>
      <w:lvlJc w:val="left"/>
      <w:pPr>
        <w:ind w:left="2880" w:hanging="360"/>
      </w:pPr>
    </w:lvl>
    <w:lvl w:ilvl="4" w:tplc="81440945" w:tentative="1">
      <w:start w:val="1"/>
      <w:numFmt w:val="lowerLetter"/>
      <w:lvlText w:val="%5."/>
      <w:lvlJc w:val="left"/>
      <w:pPr>
        <w:ind w:left="3600" w:hanging="360"/>
      </w:pPr>
    </w:lvl>
    <w:lvl w:ilvl="5" w:tplc="81440945" w:tentative="1">
      <w:start w:val="1"/>
      <w:numFmt w:val="lowerRoman"/>
      <w:lvlText w:val="%6."/>
      <w:lvlJc w:val="right"/>
      <w:pPr>
        <w:ind w:left="4320" w:hanging="180"/>
      </w:pPr>
    </w:lvl>
    <w:lvl w:ilvl="6" w:tplc="81440945" w:tentative="1">
      <w:start w:val="1"/>
      <w:numFmt w:val="decimal"/>
      <w:lvlText w:val="%7."/>
      <w:lvlJc w:val="left"/>
      <w:pPr>
        <w:ind w:left="5040" w:hanging="360"/>
      </w:pPr>
    </w:lvl>
    <w:lvl w:ilvl="7" w:tplc="81440945" w:tentative="1">
      <w:start w:val="1"/>
      <w:numFmt w:val="lowerLetter"/>
      <w:lvlText w:val="%8."/>
      <w:lvlJc w:val="left"/>
      <w:pPr>
        <w:ind w:left="5760" w:hanging="360"/>
      </w:pPr>
    </w:lvl>
    <w:lvl w:ilvl="8" w:tplc="81440945" w:tentative="1">
      <w:start w:val="1"/>
      <w:numFmt w:val="lowerRoman"/>
      <w:lvlText w:val="%9."/>
      <w:lvlJc w:val="right"/>
      <w:pPr>
        <w:ind w:left="6480" w:hanging="180"/>
      </w:pPr>
    </w:lvl>
  </w:abstractNum>
  <w:abstractNum w:abstractNumId="16717567">
    <w:multiLevelType w:val="hybridMultilevel"/>
    <w:lvl w:ilvl="0" w:tplc="63384716">
      <w:start w:val="1"/>
      <w:numFmt w:val="decimal"/>
      <w:lvlText w:val="%1."/>
      <w:lvlJc w:val="left"/>
      <w:pPr>
        <w:ind w:left="720" w:hanging="360"/>
      </w:pPr>
    </w:lvl>
    <w:lvl w:ilvl="1" w:tplc="63384716" w:tentative="1">
      <w:start w:val="1"/>
      <w:numFmt w:val="lowerLetter"/>
      <w:lvlText w:val="%2."/>
      <w:lvlJc w:val="left"/>
      <w:pPr>
        <w:ind w:left="1440" w:hanging="360"/>
      </w:pPr>
    </w:lvl>
    <w:lvl w:ilvl="2" w:tplc="63384716" w:tentative="1">
      <w:start w:val="1"/>
      <w:numFmt w:val="lowerRoman"/>
      <w:lvlText w:val="%3."/>
      <w:lvlJc w:val="right"/>
      <w:pPr>
        <w:ind w:left="2160" w:hanging="180"/>
      </w:pPr>
    </w:lvl>
    <w:lvl w:ilvl="3" w:tplc="63384716" w:tentative="1">
      <w:start w:val="1"/>
      <w:numFmt w:val="decimal"/>
      <w:lvlText w:val="%4."/>
      <w:lvlJc w:val="left"/>
      <w:pPr>
        <w:ind w:left="2880" w:hanging="360"/>
      </w:pPr>
    </w:lvl>
    <w:lvl w:ilvl="4" w:tplc="63384716" w:tentative="1">
      <w:start w:val="1"/>
      <w:numFmt w:val="lowerLetter"/>
      <w:lvlText w:val="%5."/>
      <w:lvlJc w:val="left"/>
      <w:pPr>
        <w:ind w:left="3600" w:hanging="360"/>
      </w:pPr>
    </w:lvl>
    <w:lvl w:ilvl="5" w:tplc="63384716" w:tentative="1">
      <w:start w:val="1"/>
      <w:numFmt w:val="lowerRoman"/>
      <w:lvlText w:val="%6."/>
      <w:lvlJc w:val="right"/>
      <w:pPr>
        <w:ind w:left="4320" w:hanging="180"/>
      </w:pPr>
    </w:lvl>
    <w:lvl w:ilvl="6" w:tplc="63384716" w:tentative="1">
      <w:start w:val="1"/>
      <w:numFmt w:val="decimal"/>
      <w:lvlText w:val="%7."/>
      <w:lvlJc w:val="left"/>
      <w:pPr>
        <w:ind w:left="5040" w:hanging="360"/>
      </w:pPr>
    </w:lvl>
    <w:lvl w:ilvl="7" w:tplc="63384716" w:tentative="1">
      <w:start w:val="1"/>
      <w:numFmt w:val="lowerLetter"/>
      <w:lvlText w:val="%8."/>
      <w:lvlJc w:val="left"/>
      <w:pPr>
        <w:ind w:left="5760" w:hanging="360"/>
      </w:pPr>
    </w:lvl>
    <w:lvl w:ilvl="8" w:tplc="63384716" w:tentative="1">
      <w:start w:val="1"/>
      <w:numFmt w:val="lowerRoman"/>
      <w:lvlText w:val="%9."/>
      <w:lvlJc w:val="right"/>
      <w:pPr>
        <w:ind w:left="6480" w:hanging="180"/>
      </w:pPr>
    </w:lvl>
  </w:abstractNum>
  <w:abstractNum w:abstractNumId="16717566">
    <w:multiLevelType w:val="hybridMultilevel"/>
    <w:lvl w:ilvl="0" w:tplc="29302001">
      <w:start w:val="1"/>
      <w:numFmt w:val="decimal"/>
      <w:lvlText w:val="%1."/>
      <w:lvlJc w:val="left"/>
      <w:pPr>
        <w:ind w:left="720" w:hanging="360"/>
      </w:pPr>
    </w:lvl>
    <w:lvl w:ilvl="1" w:tplc="29302001" w:tentative="1">
      <w:start w:val="1"/>
      <w:numFmt w:val="lowerLetter"/>
      <w:lvlText w:val="%2."/>
      <w:lvlJc w:val="left"/>
      <w:pPr>
        <w:ind w:left="1440" w:hanging="360"/>
      </w:pPr>
    </w:lvl>
    <w:lvl w:ilvl="2" w:tplc="29302001" w:tentative="1">
      <w:start w:val="1"/>
      <w:numFmt w:val="lowerRoman"/>
      <w:lvlText w:val="%3."/>
      <w:lvlJc w:val="right"/>
      <w:pPr>
        <w:ind w:left="2160" w:hanging="180"/>
      </w:pPr>
    </w:lvl>
    <w:lvl w:ilvl="3" w:tplc="29302001" w:tentative="1">
      <w:start w:val="1"/>
      <w:numFmt w:val="decimal"/>
      <w:lvlText w:val="%4."/>
      <w:lvlJc w:val="left"/>
      <w:pPr>
        <w:ind w:left="2880" w:hanging="360"/>
      </w:pPr>
    </w:lvl>
    <w:lvl w:ilvl="4" w:tplc="29302001" w:tentative="1">
      <w:start w:val="1"/>
      <w:numFmt w:val="lowerLetter"/>
      <w:lvlText w:val="%5."/>
      <w:lvlJc w:val="left"/>
      <w:pPr>
        <w:ind w:left="3600" w:hanging="360"/>
      </w:pPr>
    </w:lvl>
    <w:lvl w:ilvl="5" w:tplc="29302001" w:tentative="1">
      <w:start w:val="1"/>
      <w:numFmt w:val="lowerRoman"/>
      <w:lvlText w:val="%6."/>
      <w:lvlJc w:val="right"/>
      <w:pPr>
        <w:ind w:left="4320" w:hanging="180"/>
      </w:pPr>
    </w:lvl>
    <w:lvl w:ilvl="6" w:tplc="29302001" w:tentative="1">
      <w:start w:val="1"/>
      <w:numFmt w:val="decimal"/>
      <w:lvlText w:val="%7."/>
      <w:lvlJc w:val="left"/>
      <w:pPr>
        <w:ind w:left="5040" w:hanging="360"/>
      </w:pPr>
    </w:lvl>
    <w:lvl w:ilvl="7" w:tplc="29302001" w:tentative="1">
      <w:start w:val="1"/>
      <w:numFmt w:val="lowerLetter"/>
      <w:lvlText w:val="%8."/>
      <w:lvlJc w:val="left"/>
      <w:pPr>
        <w:ind w:left="5760" w:hanging="360"/>
      </w:pPr>
    </w:lvl>
    <w:lvl w:ilvl="8" w:tplc="29302001" w:tentative="1">
      <w:start w:val="1"/>
      <w:numFmt w:val="lowerRoman"/>
      <w:lvlText w:val="%9."/>
      <w:lvlJc w:val="right"/>
      <w:pPr>
        <w:ind w:left="6480" w:hanging="180"/>
      </w:pPr>
    </w:lvl>
  </w:abstractNum>
  <w:abstractNum w:abstractNumId="16717565">
    <w:multiLevelType w:val="hybridMultilevel"/>
    <w:lvl w:ilvl="0" w:tplc="34454088">
      <w:start w:val="1"/>
      <w:numFmt w:val="decimal"/>
      <w:lvlText w:val="%1."/>
      <w:lvlJc w:val="left"/>
      <w:pPr>
        <w:ind w:left="720" w:hanging="360"/>
      </w:pPr>
    </w:lvl>
    <w:lvl w:ilvl="1" w:tplc="34454088" w:tentative="1">
      <w:start w:val="1"/>
      <w:numFmt w:val="lowerLetter"/>
      <w:lvlText w:val="%2."/>
      <w:lvlJc w:val="left"/>
      <w:pPr>
        <w:ind w:left="1440" w:hanging="360"/>
      </w:pPr>
    </w:lvl>
    <w:lvl w:ilvl="2" w:tplc="34454088" w:tentative="1">
      <w:start w:val="1"/>
      <w:numFmt w:val="lowerRoman"/>
      <w:lvlText w:val="%3."/>
      <w:lvlJc w:val="right"/>
      <w:pPr>
        <w:ind w:left="2160" w:hanging="180"/>
      </w:pPr>
    </w:lvl>
    <w:lvl w:ilvl="3" w:tplc="34454088" w:tentative="1">
      <w:start w:val="1"/>
      <w:numFmt w:val="decimal"/>
      <w:lvlText w:val="%4."/>
      <w:lvlJc w:val="left"/>
      <w:pPr>
        <w:ind w:left="2880" w:hanging="360"/>
      </w:pPr>
    </w:lvl>
    <w:lvl w:ilvl="4" w:tplc="34454088" w:tentative="1">
      <w:start w:val="1"/>
      <w:numFmt w:val="lowerLetter"/>
      <w:lvlText w:val="%5."/>
      <w:lvlJc w:val="left"/>
      <w:pPr>
        <w:ind w:left="3600" w:hanging="360"/>
      </w:pPr>
    </w:lvl>
    <w:lvl w:ilvl="5" w:tplc="34454088" w:tentative="1">
      <w:start w:val="1"/>
      <w:numFmt w:val="lowerRoman"/>
      <w:lvlText w:val="%6."/>
      <w:lvlJc w:val="right"/>
      <w:pPr>
        <w:ind w:left="4320" w:hanging="180"/>
      </w:pPr>
    </w:lvl>
    <w:lvl w:ilvl="6" w:tplc="34454088" w:tentative="1">
      <w:start w:val="1"/>
      <w:numFmt w:val="decimal"/>
      <w:lvlText w:val="%7."/>
      <w:lvlJc w:val="left"/>
      <w:pPr>
        <w:ind w:left="5040" w:hanging="360"/>
      </w:pPr>
    </w:lvl>
    <w:lvl w:ilvl="7" w:tplc="34454088" w:tentative="1">
      <w:start w:val="1"/>
      <w:numFmt w:val="lowerLetter"/>
      <w:lvlText w:val="%8."/>
      <w:lvlJc w:val="left"/>
      <w:pPr>
        <w:ind w:left="5760" w:hanging="360"/>
      </w:pPr>
    </w:lvl>
    <w:lvl w:ilvl="8" w:tplc="34454088" w:tentative="1">
      <w:start w:val="1"/>
      <w:numFmt w:val="lowerRoman"/>
      <w:lvlText w:val="%9."/>
      <w:lvlJc w:val="right"/>
      <w:pPr>
        <w:ind w:left="6480" w:hanging="180"/>
      </w:pPr>
    </w:lvl>
  </w:abstractNum>
  <w:abstractNum w:abstractNumId="16717564">
    <w:multiLevelType w:val="hybridMultilevel"/>
    <w:lvl w:ilvl="0" w:tplc="28210030">
      <w:start w:val="1"/>
      <w:numFmt w:val="decimal"/>
      <w:lvlText w:val="%1."/>
      <w:lvlJc w:val="left"/>
      <w:pPr>
        <w:ind w:left="720" w:hanging="360"/>
      </w:pPr>
    </w:lvl>
    <w:lvl w:ilvl="1" w:tplc="28210030" w:tentative="1">
      <w:start w:val="1"/>
      <w:numFmt w:val="lowerLetter"/>
      <w:lvlText w:val="%2."/>
      <w:lvlJc w:val="left"/>
      <w:pPr>
        <w:ind w:left="1440" w:hanging="360"/>
      </w:pPr>
    </w:lvl>
    <w:lvl w:ilvl="2" w:tplc="28210030" w:tentative="1">
      <w:start w:val="1"/>
      <w:numFmt w:val="lowerRoman"/>
      <w:lvlText w:val="%3."/>
      <w:lvlJc w:val="right"/>
      <w:pPr>
        <w:ind w:left="2160" w:hanging="180"/>
      </w:pPr>
    </w:lvl>
    <w:lvl w:ilvl="3" w:tplc="28210030" w:tentative="1">
      <w:start w:val="1"/>
      <w:numFmt w:val="decimal"/>
      <w:lvlText w:val="%4."/>
      <w:lvlJc w:val="left"/>
      <w:pPr>
        <w:ind w:left="2880" w:hanging="360"/>
      </w:pPr>
    </w:lvl>
    <w:lvl w:ilvl="4" w:tplc="28210030" w:tentative="1">
      <w:start w:val="1"/>
      <w:numFmt w:val="lowerLetter"/>
      <w:lvlText w:val="%5."/>
      <w:lvlJc w:val="left"/>
      <w:pPr>
        <w:ind w:left="3600" w:hanging="360"/>
      </w:pPr>
    </w:lvl>
    <w:lvl w:ilvl="5" w:tplc="28210030" w:tentative="1">
      <w:start w:val="1"/>
      <w:numFmt w:val="lowerRoman"/>
      <w:lvlText w:val="%6."/>
      <w:lvlJc w:val="right"/>
      <w:pPr>
        <w:ind w:left="4320" w:hanging="180"/>
      </w:pPr>
    </w:lvl>
    <w:lvl w:ilvl="6" w:tplc="28210030" w:tentative="1">
      <w:start w:val="1"/>
      <w:numFmt w:val="decimal"/>
      <w:lvlText w:val="%7."/>
      <w:lvlJc w:val="left"/>
      <w:pPr>
        <w:ind w:left="5040" w:hanging="360"/>
      </w:pPr>
    </w:lvl>
    <w:lvl w:ilvl="7" w:tplc="28210030" w:tentative="1">
      <w:start w:val="1"/>
      <w:numFmt w:val="lowerLetter"/>
      <w:lvlText w:val="%8."/>
      <w:lvlJc w:val="left"/>
      <w:pPr>
        <w:ind w:left="5760" w:hanging="360"/>
      </w:pPr>
    </w:lvl>
    <w:lvl w:ilvl="8" w:tplc="28210030" w:tentative="1">
      <w:start w:val="1"/>
      <w:numFmt w:val="lowerRoman"/>
      <w:lvlText w:val="%9."/>
      <w:lvlJc w:val="right"/>
      <w:pPr>
        <w:ind w:left="6480" w:hanging="180"/>
      </w:pPr>
    </w:lvl>
  </w:abstractNum>
  <w:abstractNum w:abstractNumId="16717563">
    <w:multiLevelType w:val="hybridMultilevel"/>
    <w:lvl w:ilvl="0" w:tplc="88246789">
      <w:start w:val="1"/>
      <w:numFmt w:val="decimal"/>
      <w:lvlText w:val="%1."/>
      <w:lvlJc w:val="left"/>
      <w:pPr>
        <w:ind w:left="720" w:hanging="360"/>
      </w:pPr>
    </w:lvl>
    <w:lvl w:ilvl="1" w:tplc="88246789" w:tentative="1">
      <w:start w:val="1"/>
      <w:numFmt w:val="lowerLetter"/>
      <w:lvlText w:val="%2."/>
      <w:lvlJc w:val="left"/>
      <w:pPr>
        <w:ind w:left="1440" w:hanging="360"/>
      </w:pPr>
    </w:lvl>
    <w:lvl w:ilvl="2" w:tplc="88246789" w:tentative="1">
      <w:start w:val="1"/>
      <w:numFmt w:val="lowerRoman"/>
      <w:lvlText w:val="%3."/>
      <w:lvlJc w:val="right"/>
      <w:pPr>
        <w:ind w:left="2160" w:hanging="180"/>
      </w:pPr>
    </w:lvl>
    <w:lvl w:ilvl="3" w:tplc="88246789" w:tentative="1">
      <w:start w:val="1"/>
      <w:numFmt w:val="decimal"/>
      <w:lvlText w:val="%4."/>
      <w:lvlJc w:val="left"/>
      <w:pPr>
        <w:ind w:left="2880" w:hanging="360"/>
      </w:pPr>
    </w:lvl>
    <w:lvl w:ilvl="4" w:tplc="88246789" w:tentative="1">
      <w:start w:val="1"/>
      <w:numFmt w:val="lowerLetter"/>
      <w:lvlText w:val="%5."/>
      <w:lvlJc w:val="left"/>
      <w:pPr>
        <w:ind w:left="3600" w:hanging="360"/>
      </w:pPr>
    </w:lvl>
    <w:lvl w:ilvl="5" w:tplc="88246789" w:tentative="1">
      <w:start w:val="1"/>
      <w:numFmt w:val="lowerRoman"/>
      <w:lvlText w:val="%6."/>
      <w:lvlJc w:val="right"/>
      <w:pPr>
        <w:ind w:left="4320" w:hanging="180"/>
      </w:pPr>
    </w:lvl>
    <w:lvl w:ilvl="6" w:tplc="88246789" w:tentative="1">
      <w:start w:val="1"/>
      <w:numFmt w:val="decimal"/>
      <w:lvlText w:val="%7."/>
      <w:lvlJc w:val="left"/>
      <w:pPr>
        <w:ind w:left="5040" w:hanging="360"/>
      </w:pPr>
    </w:lvl>
    <w:lvl w:ilvl="7" w:tplc="88246789" w:tentative="1">
      <w:start w:val="1"/>
      <w:numFmt w:val="lowerLetter"/>
      <w:lvlText w:val="%8."/>
      <w:lvlJc w:val="left"/>
      <w:pPr>
        <w:ind w:left="5760" w:hanging="360"/>
      </w:pPr>
    </w:lvl>
    <w:lvl w:ilvl="8" w:tplc="88246789" w:tentative="1">
      <w:start w:val="1"/>
      <w:numFmt w:val="lowerRoman"/>
      <w:lvlText w:val="%9."/>
      <w:lvlJc w:val="right"/>
      <w:pPr>
        <w:ind w:left="6480" w:hanging="180"/>
      </w:pPr>
    </w:lvl>
  </w:abstractNum>
  <w:abstractNum w:abstractNumId="16717562">
    <w:multiLevelType w:val="hybridMultilevel"/>
    <w:lvl w:ilvl="0" w:tplc="46061263">
      <w:start w:val="1"/>
      <w:numFmt w:val="decimal"/>
      <w:lvlText w:val="%1."/>
      <w:lvlJc w:val="left"/>
      <w:pPr>
        <w:ind w:left="720" w:hanging="360"/>
      </w:pPr>
    </w:lvl>
    <w:lvl w:ilvl="1" w:tplc="46061263" w:tentative="1">
      <w:start w:val="1"/>
      <w:numFmt w:val="lowerLetter"/>
      <w:lvlText w:val="%2."/>
      <w:lvlJc w:val="left"/>
      <w:pPr>
        <w:ind w:left="1440" w:hanging="360"/>
      </w:pPr>
    </w:lvl>
    <w:lvl w:ilvl="2" w:tplc="46061263" w:tentative="1">
      <w:start w:val="1"/>
      <w:numFmt w:val="lowerRoman"/>
      <w:lvlText w:val="%3."/>
      <w:lvlJc w:val="right"/>
      <w:pPr>
        <w:ind w:left="2160" w:hanging="180"/>
      </w:pPr>
    </w:lvl>
    <w:lvl w:ilvl="3" w:tplc="46061263" w:tentative="1">
      <w:start w:val="1"/>
      <w:numFmt w:val="decimal"/>
      <w:lvlText w:val="%4."/>
      <w:lvlJc w:val="left"/>
      <w:pPr>
        <w:ind w:left="2880" w:hanging="360"/>
      </w:pPr>
    </w:lvl>
    <w:lvl w:ilvl="4" w:tplc="46061263" w:tentative="1">
      <w:start w:val="1"/>
      <w:numFmt w:val="lowerLetter"/>
      <w:lvlText w:val="%5."/>
      <w:lvlJc w:val="left"/>
      <w:pPr>
        <w:ind w:left="3600" w:hanging="360"/>
      </w:pPr>
    </w:lvl>
    <w:lvl w:ilvl="5" w:tplc="46061263" w:tentative="1">
      <w:start w:val="1"/>
      <w:numFmt w:val="lowerRoman"/>
      <w:lvlText w:val="%6."/>
      <w:lvlJc w:val="right"/>
      <w:pPr>
        <w:ind w:left="4320" w:hanging="180"/>
      </w:pPr>
    </w:lvl>
    <w:lvl w:ilvl="6" w:tplc="46061263" w:tentative="1">
      <w:start w:val="1"/>
      <w:numFmt w:val="decimal"/>
      <w:lvlText w:val="%7."/>
      <w:lvlJc w:val="left"/>
      <w:pPr>
        <w:ind w:left="5040" w:hanging="360"/>
      </w:pPr>
    </w:lvl>
    <w:lvl w:ilvl="7" w:tplc="46061263" w:tentative="1">
      <w:start w:val="1"/>
      <w:numFmt w:val="lowerLetter"/>
      <w:lvlText w:val="%8."/>
      <w:lvlJc w:val="left"/>
      <w:pPr>
        <w:ind w:left="5760" w:hanging="360"/>
      </w:pPr>
    </w:lvl>
    <w:lvl w:ilvl="8" w:tplc="46061263" w:tentative="1">
      <w:start w:val="1"/>
      <w:numFmt w:val="lowerRoman"/>
      <w:lvlText w:val="%9."/>
      <w:lvlJc w:val="right"/>
      <w:pPr>
        <w:ind w:left="6480" w:hanging="180"/>
      </w:pPr>
    </w:lvl>
  </w:abstractNum>
  <w:abstractNum w:abstractNumId="16717561">
    <w:multiLevelType w:val="hybridMultilevel"/>
    <w:lvl w:ilvl="0" w:tplc="79992247">
      <w:start w:val="1"/>
      <w:numFmt w:val="decimal"/>
      <w:lvlText w:val="%1."/>
      <w:lvlJc w:val="left"/>
      <w:pPr>
        <w:ind w:left="720" w:hanging="360"/>
      </w:pPr>
    </w:lvl>
    <w:lvl w:ilvl="1" w:tplc="79992247" w:tentative="1">
      <w:start w:val="1"/>
      <w:numFmt w:val="lowerLetter"/>
      <w:lvlText w:val="%2."/>
      <w:lvlJc w:val="left"/>
      <w:pPr>
        <w:ind w:left="1440" w:hanging="360"/>
      </w:pPr>
    </w:lvl>
    <w:lvl w:ilvl="2" w:tplc="79992247" w:tentative="1">
      <w:start w:val="1"/>
      <w:numFmt w:val="lowerRoman"/>
      <w:lvlText w:val="%3."/>
      <w:lvlJc w:val="right"/>
      <w:pPr>
        <w:ind w:left="2160" w:hanging="180"/>
      </w:pPr>
    </w:lvl>
    <w:lvl w:ilvl="3" w:tplc="79992247" w:tentative="1">
      <w:start w:val="1"/>
      <w:numFmt w:val="decimal"/>
      <w:lvlText w:val="%4."/>
      <w:lvlJc w:val="left"/>
      <w:pPr>
        <w:ind w:left="2880" w:hanging="360"/>
      </w:pPr>
    </w:lvl>
    <w:lvl w:ilvl="4" w:tplc="79992247" w:tentative="1">
      <w:start w:val="1"/>
      <w:numFmt w:val="lowerLetter"/>
      <w:lvlText w:val="%5."/>
      <w:lvlJc w:val="left"/>
      <w:pPr>
        <w:ind w:left="3600" w:hanging="360"/>
      </w:pPr>
    </w:lvl>
    <w:lvl w:ilvl="5" w:tplc="79992247" w:tentative="1">
      <w:start w:val="1"/>
      <w:numFmt w:val="lowerRoman"/>
      <w:lvlText w:val="%6."/>
      <w:lvlJc w:val="right"/>
      <w:pPr>
        <w:ind w:left="4320" w:hanging="180"/>
      </w:pPr>
    </w:lvl>
    <w:lvl w:ilvl="6" w:tplc="79992247" w:tentative="1">
      <w:start w:val="1"/>
      <w:numFmt w:val="decimal"/>
      <w:lvlText w:val="%7."/>
      <w:lvlJc w:val="left"/>
      <w:pPr>
        <w:ind w:left="5040" w:hanging="360"/>
      </w:pPr>
    </w:lvl>
    <w:lvl w:ilvl="7" w:tplc="79992247" w:tentative="1">
      <w:start w:val="1"/>
      <w:numFmt w:val="lowerLetter"/>
      <w:lvlText w:val="%8."/>
      <w:lvlJc w:val="left"/>
      <w:pPr>
        <w:ind w:left="5760" w:hanging="360"/>
      </w:pPr>
    </w:lvl>
    <w:lvl w:ilvl="8" w:tplc="79992247" w:tentative="1">
      <w:start w:val="1"/>
      <w:numFmt w:val="lowerRoman"/>
      <w:lvlText w:val="%9."/>
      <w:lvlJc w:val="right"/>
      <w:pPr>
        <w:ind w:left="6480" w:hanging="180"/>
      </w:pPr>
    </w:lvl>
  </w:abstractNum>
  <w:abstractNum w:abstractNumId="16717560">
    <w:multiLevelType w:val="hybridMultilevel"/>
    <w:lvl w:ilvl="0" w:tplc="10076175">
      <w:start w:val="1"/>
      <w:numFmt w:val="decimal"/>
      <w:lvlText w:val="%1."/>
      <w:lvlJc w:val="left"/>
      <w:pPr>
        <w:ind w:left="720" w:hanging="360"/>
      </w:pPr>
    </w:lvl>
    <w:lvl w:ilvl="1" w:tplc="10076175" w:tentative="1">
      <w:start w:val="1"/>
      <w:numFmt w:val="lowerLetter"/>
      <w:lvlText w:val="%2."/>
      <w:lvlJc w:val="left"/>
      <w:pPr>
        <w:ind w:left="1440" w:hanging="360"/>
      </w:pPr>
    </w:lvl>
    <w:lvl w:ilvl="2" w:tplc="10076175" w:tentative="1">
      <w:start w:val="1"/>
      <w:numFmt w:val="lowerRoman"/>
      <w:lvlText w:val="%3."/>
      <w:lvlJc w:val="right"/>
      <w:pPr>
        <w:ind w:left="2160" w:hanging="180"/>
      </w:pPr>
    </w:lvl>
    <w:lvl w:ilvl="3" w:tplc="10076175" w:tentative="1">
      <w:start w:val="1"/>
      <w:numFmt w:val="decimal"/>
      <w:lvlText w:val="%4."/>
      <w:lvlJc w:val="left"/>
      <w:pPr>
        <w:ind w:left="2880" w:hanging="360"/>
      </w:pPr>
    </w:lvl>
    <w:lvl w:ilvl="4" w:tplc="10076175" w:tentative="1">
      <w:start w:val="1"/>
      <w:numFmt w:val="lowerLetter"/>
      <w:lvlText w:val="%5."/>
      <w:lvlJc w:val="left"/>
      <w:pPr>
        <w:ind w:left="3600" w:hanging="360"/>
      </w:pPr>
    </w:lvl>
    <w:lvl w:ilvl="5" w:tplc="10076175" w:tentative="1">
      <w:start w:val="1"/>
      <w:numFmt w:val="lowerRoman"/>
      <w:lvlText w:val="%6."/>
      <w:lvlJc w:val="right"/>
      <w:pPr>
        <w:ind w:left="4320" w:hanging="180"/>
      </w:pPr>
    </w:lvl>
    <w:lvl w:ilvl="6" w:tplc="10076175" w:tentative="1">
      <w:start w:val="1"/>
      <w:numFmt w:val="decimal"/>
      <w:lvlText w:val="%7."/>
      <w:lvlJc w:val="left"/>
      <w:pPr>
        <w:ind w:left="5040" w:hanging="360"/>
      </w:pPr>
    </w:lvl>
    <w:lvl w:ilvl="7" w:tplc="10076175" w:tentative="1">
      <w:start w:val="1"/>
      <w:numFmt w:val="lowerLetter"/>
      <w:lvlText w:val="%8."/>
      <w:lvlJc w:val="left"/>
      <w:pPr>
        <w:ind w:left="5760" w:hanging="360"/>
      </w:pPr>
    </w:lvl>
    <w:lvl w:ilvl="8" w:tplc="10076175" w:tentative="1">
      <w:start w:val="1"/>
      <w:numFmt w:val="lowerRoman"/>
      <w:lvlText w:val="%9."/>
      <w:lvlJc w:val="right"/>
      <w:pPr>
        <w:ind w:left="6480" w:hanging="180"/>
      </w:pPr>
    </w:lvl>
  </w:abstractNum>
  <w:abstractNum w:abstractNumId="16717559">
    <w:multiLevelType w:val="hybridMultilevel"/>
    <w:lvl w:ilvl="0" w:tplc="15357478">
      <w:start w:val="1"/>
      <w:numFmt w:val="decimal"/>
      <w:lvlText w:val="%1."/>
      <w:lvlJc w:val="left"/>
      <w:pPr>
        <w:ind w:left="720" w:hanging="360"/>
      </w:pPr>
    </w:lvl>
    <w:lvl w:ilvl="1" w:tplc="15357478" w:tentative="1">
      <w:start w:val="1"/>
      <w:numFmt w:val="lowerLetter"/>
      <w:lvlText w:val="%2."/>
      <w:lvlJc w:val="left"/>
      <w:pPr>
        <w:ind w:left="1440" w:hanging="360"/>
      </w:pPr>
    </w:lvl>
    <w:lvl w:ilvl="2" w:tplc="15357478" w:tentative="1">
      <w:start w:val="1"/>
      <w:numFmt w:val="lowerRoman"/>
      <w:lvlText w:val="%3."/>
      <w:lvlJc w:val="right"/>
      <w:pPr>
        <w:ind w:left="2160" w:hanging="180"/>
      </w:pPr>
    </w:lvl>
    <w:lvl w:ilvl="3" w:tplc="15357478" w:tentative="1">
      <w:start w:val="1"/>
      <w:numFmt w:val="decimal"/>
      <w:lvlText w:val="%4."/>
      <w:lvlJc w:val="left"/>
      <w:pPr>
        <w:ind w:left="2880" w:hanging="360"/>
      </w:pPr>
    </w:lvl>
    <w:lvl w:ilvl="4" w:tplc="15357478" w:tentative="1">
      <w:start w:val="1"/>
      <w:numFmt w:val="lowerLetter"/>
      <w:lvlText w:val="%5."/>
      <w:lvlJc w:val="left"/>
      <w:pPr>
        <w:ind w:left="3600" w:hanging="360"/>
      </w:pPr>
    </w:lvl>
    <w:lvl w:ilvl="5" w:tplc="15357478" w:tentative="1">
      <w:start w:val="1"/>
      <w:numFmt w:val="lowerRoman"/>
      <w:lvlText w:val="%6."/>
      <w:lvlJc w:val="right"/>
      <w:pPr>
        <w:ind w:left="4320" w:hanging="180"/>
      </w:pPr>
    </w:lvl>
    <w:lvl w:ilvl="6" w:tplc="15357478" w:tentative="1">
      <w:start w:val="1"/>
      <w:numFmt w:val="decimal"/>
      <w:lvlText w:val="%7."/>
      <w:lvlJc w:val="left"/>
      <w:pPr>
        <w:ind w:left="5040" w:hanging="360"/>
      </w:pPr>
    </w:lvl>
    <w:lvl w:ilvl="7" w:tplc="15357478" w:tentative="1">
      <w:start w:val="1"/>
      <w:numFmt w:val="lowerLetter"/>
      <w:lvlText w:val="%8."/>
      <w:lvlJc w:val="left"/>
      <w:pPr>
        <w:ind w:left="5760" w:hanging="360"/>
      </w:pPr>
    </w:lvl>
    <w:lvl w:ilvl="8" w:tplc="15357478" w:tentative="1">
      <w:start w:val="1"/>
      <w:numFmt w:val="lowerRoman"/>
      <w:lvlText w:val="%9."/>
      <w:lvlJc w:val="right"/>
      <w:pPr>
        <w:ind w:left="6480" w:hanging="180"/>
      </w:pPr>
    </w:lvl>
  </w:abstractNum>
  <w:abstractNum w:abstractNumId="16717558">
    <w:multiLevelType w:val="hybridMultilevel"/>
    <w:lvl w:ilvl="0" w:tplc="20707386">
      <w:start w:val="1"/>
      <w:numFmt w:val="decimal"/>
      <w:lvlText w:val="%1."/>
      <w:lvlJc w:val="left"/>
      <w:pPr>
        <w:ind w:left="720" w:hanging="360"/>
      </w:pPr>
    </w:lvl>
    <w:lvl w:ilvl="1" w:tplc="20707386" w:tentative="1">
      <w:start w:val="1"/>
      <w:numFmt w:val="lowerLetter"/>
      <w:lvlText w:val="%2."/>
      <w:lvlJc w:val="left"/>
      <w:pPr>
        <w:ind w:left="1440" w:hanging="360"/>
      </w:pPr>
    </w:lvl>
    <w:lvl w:ilvl="2" w:tplc="20707386" w:tentative="1">
      <w:start w:val="1"/>
      <w:numFmt w:val="lowerRoman"/>
      <w:lvlText w:val="%3."/>
      <w:lvlJc w:val="right"/>
      <w:pPr>
        <w:ind w:left="2160" w:hanging="180"/>
      </w:pPr>
    </w:lvl>
    <w:lvl w:ilvl="3" w:tplc="20707386" w:tentative="1">
      <w:start w:val="1"/>
      <w:numFmt w:val="decimal"/>
      <w:lvlText w:val="%4."/>
      <w:lvlJc w:val="left"/>
      <w:pPr>
        <w:ind w:left="2880" w:hanging="360"/>
      </w:pPr>
    </w:lvl>
    <w:lvl w:ilvl="4" w:tplc="20707386" w:tentative="1">
      <w:start w:val="1"/>
      <w:numFmt w:val="lowerLetter"/>
      <w:lvlText w:val="%5."/>
      <w:lvlJc w:val="left"/>
      <w:pPr>
        <w:ind w:left="3600" w:hanging="360"/>
      </w:pPr>
    </w:lvl>
    <w:lvl w:ilvl="5" w:tplc="20707386" w:tentative="1">
      <w:start w:val="1"/>
      <w:numFmt w:val="lowerRoman"/>
      <w:lvlText w:val="%6."/>
      <w:lvlJc w:val="right"/>
      <w:pPr>
        <w:ind w:left="4320" w:hanging="180"/>
      </w:pPr>
    </w:lvl>
    <w:lvl w:ilvl="6" w:tplc="20707386" w:tentative="1">
      <w:start w:val="1"/>
      <w:numFmt w:val="decimal"/>
      <w:lvlText w:val="%7."/>
      <w:lvlJc w:val="left"/>
      <w:pPr>
        <w:ind w:left="5040" w:hanging="360"/>
      </w:pPr>
    </w:lvl>
    <w:lvl w:ilvl="7" w:tplc="20707386" w:tentative="1">
      <w:start w:val="1"/>
      <w:numFmt w:val="lowerLetter"/>
      <w:lvlText w:val="%8."/>
      <w:lvlJc w:val="left"/>
      <w:pPr>
        <w:ind w:left="5760" w:hanging="360"/>
      </w:pPr>
    </w:lvl>
    <w:lvl w:ilvl="8" w:tplc="20707386" w:tentative="1">
      <w:start w:val="1"/>
      <w:numFmt w:val="lowerRoman"/>
      <w:lvlText w:val="%9."/>
      <w:lvlJc w:val="right"/>
      <w:pPr>
        <w:ind w:left="6480" w:hanging="180"/>
      </w:pPr>
    </w:lvl>
  </w:abstractNum>
  <w:abstractNum w:abstractNumId="16717557">
    <w:multiLevelType w:val="hybridMultilevel"/>
    <w:lvl w:ilvl="0" w:tplc="82708495">
      <w:start w:val="1"/>
      <w:numFmt w:val="decimal"/>
      <w:lvlText w:val="%1."/>
      <w:lvlJc w:val="left"/>
      <w:pPr>
        <w:ind w:left="720" w:hanging="360"/>
      </w:pPr>
    </w:lvl>
    <w:lvl w:ilvl="1" w:tplc="82708495" w:tentative="1">
      <w:start w:val="1"/>
      <w:numFmt w:val="lowerLetter"/>
      <w:lvlText w:val="%2."/>
      <w:lvlJc w:val="left"/>
      <w:pPr>
        <w:ind w:left="1440" w:hanging="360"/>
      </w:pPr>
    </w:lvl>
    <w:lvl w:ilvl="2" w:tplc="82708495" w:tentative="1">
      <w:start w:val="1"/>
      <w:numFmt w:val="lowerRoman"/>
      <w:lvlText w:val="%3."/>
      <w:lvlJc w:val="right"/>
      <w:pPr>
        <w:ind w:left="2160" w:hanging="180"/>
      </w:pPr>
    </w:lvl>
    <w:lvl w:ilvl="3" w:tplc="82708495" w:tentative="1">
      <w:start w:val="1"/>
      <w:numFmt w:val="decimal"/>
      <w:lvlText w:val="%4."/>
      <w:lvlJc w:val="left"/>
      <w:pPr>
        <w:ind w:left="2880" w:hanging="360"/>
      </w:pPr>
    </w:lvl>
    <w:lvl w:ilvl="4" w:tplc="82708495" w:tentative="1">
      <w:start w:val="1"/>
      <w:numFmt w:val="lowerLetter"/>
      <w:lvlText w:val="%5."/>
      <w:lvlJc w:val="left"/>
      <w:pPr>
        <w:ind w:left="3600" w:hanging="360"/>
      </w:pPr>
    </w:lvl>
    <w:lvl w:ilvl="5" w:tplc="82708495" w:tentative="1">
      <w:start w:val="1"/>
      <w:numFmt w:val="lowerRoman"/>
      <w:lvlText w:val="%6."/>
      <w:lvlJc w:val="right"/>
      <w:pPr>
        <w:ind w:left="4320" w:hanging="180"/>
      </w:pPr>
    </w:lvl>
    <w:lvl w:ilvl="6" w:tplc="82708495" w:tentative="1">
      <w:start w:val="1"/>
      <w:numFmt w:val="decimal"/>
      <w:lvlText w:val="%7."/>
      <w:lvlJc w:val="left"/>
      <w:pPr>
        <w:ind w:left="5040" w:hanging="360"/>
      </w:pPr>
    </w:lvl>
    <w:lvl w:ilvl="7" w:tplc="82708495" w:tentative="1">
      <w:start w:val="1"/>
      <w:numFmt w:val="lowerLetter"/>
      <w:lvlText w:val="%8."/>
      <w:lvlJc w:val="left"/>
      <w:pPr>
        <w:ind w:left="5760" w:hanging="360"/>
      </w:pPr>
    </w:lvl>
    <w:lvl w:ilvl="8" w:tplc="82708495" w:tentative="1">
      <w:start w:val="1"/>
      <w:numFmt w:val="lowerRoman"/>
      <w:lvlText w:val="%9."/>
      <w:lvlJc w:val="right"/>
      <w:pPr>
        <w:ind w:left="6480" w:hanging="180"/>
      </w:pPr>
    </w:lvl>
  </w:abstractNum>
  <w:abstractNum w:abstractNumId="16717556">
    <w:multiLevelType w:val="hybridMultilevel"/>
    <w:lvl w:ilvl="0" w:tplc="61220533">
      <w:start w:val="1"/>
      <w:numFmt w:val="decimal"/>
      <w:lvlText w:val="%1."/>
      <w:lvlJc w:val="left"/>
      <w:pPr>
        <w:ind w:left="720" w:hanging="360"/>
      </w:pPr>
    </w:lvl>
    <w:lvl w:ilvl="1" w:tplc="61220533" w:tentative="1">
      <w:start w:val="1"/>
      <w:numFmt w:val="lowerLetter"/>
      <w:lvlText w:val="%2."/>
      <w:lvlJc w:val="left"/>
      <w:pPr>
        <w:ind w:left="1440" w:hanging="360"/>
      </w:pPr>
    </w:lvl>
    <w:lvl w:ilvl="2" w:tplc="61220533" w:tentative="1">
      <w:start w:val="1"/>
      <w:numFmt w:val="lowerRoman"/>
      <w:lvlText w:val="%3."/>
      <w:lvlJc w:val="right"/>
      <w:pPr>
        <w:ind w:left="2160" w:hanging="180"/>
      </w:pPr>
    </w:lvl>
    <w:lvl w:ilvl="3" w:tplc="61220533" w:tentative="1">
      <w:start w:val="1"/>
      <w:numFmt w:val="decimal"/>
      <w:lvlText w:val="%4."/>
      <w:lvlJc w:val="left"/>
      <w:pPr>
        <w:ind w:left="2880" w:hanging="360"/>
      </w:pPr>
    </w:lvl>
    <w:lvl w:ilvl="4" w:tplc="61220533" w:tentative="1">
      <w:start w:val="1"/>
      <w:numFmt w:val="lowerLetter"/>
      <w:lvlText w:val="%5."/>
      <w:lvlJc w:val="left"/>
      <w:pPr>
        <w:ind w:left="3600" w:hanging="360"/>
      </w:pPr>
    </w:lvl>
    <w:lvl w:ilvl="5" w:tplc="61220533" w:tentative="1">
      <w:start w:val="1"/>
      <w:numFmt w:val="lowerRoman"/>
      <w:lvlText w:val="%6."/>
      <w:lvlJc w:val="right"/>
      <w:pPr>
        <w:ind w:left="4320" w:hanging="180"/>
      </w:pPr>
    </w:lvl>
    <w:lvl w:ilvl="6" w:tplc="61220533" w:tentative="1">
      <w:start w:val="1"/>
      <w:numFmt w:val="decimal"/>
      <w:lvlText w:val="%7."/>
      <w:lvlJc w:val="left"/>
      <w:pPr>
        <w:ind w:left="5040" w:hanging="360"/>
      </w:pPr>
    </w:lvl>
    <w:lvl w:ilvl="7" w:tplc="61220533" w:tentative="1">
      <w:start w:val="1"/>
      <w:numFmt w:val="lowerLetter"/>
      <w:lvlText w:val="%8."/>
      <w:lvlJc w:val="left"/>
      <w:pPr>
        <w:ind w:left="5760" w:hanging="360"/>
      </w:pPr>
    </w:lvl>
    <w:lvl w:ilvl="8" w:tplc="61220533" w:tentative="1">
      <w:start w:val="1"/>
      <w:numFmt w:val="lowerRoman"/>
      <w:lvlText w:val="%9."/>
      <w:lvlJc w:val="right"/>
      <w:pPr>
        <w:ind w:left="6480" w:hanging="180"/>
      </w:pPr>
    </w:lvl>
  </w:abstractNum>
  <w:abstractNum w:abstractNumId="16717555">
    <w:multiLevelType w:val="hybridMultilevel"/>
    <w:lvl w:ilvl="0" w:tplc="27460920">
      <w:start w:val="1"/>
      <w:numFmt w:val="decimal"/>
      <w:lvlText w:val="%1."/>
      <w:lvlJc w:val="left"/>
      <w:pPr>
        <w:ind w:left="720" w:hanging="360"/>
      </w:pPr>
    </w:lvl>
    <w:lvl w:ilvl="1" w:tplc="27460920" w:tentative="1">
      <w:start w:val="1"/>
      <w:numFmt w:val="lowerLetter"/>
      <w:lvlText w:val="%2."/>
      <w:lvlJc w:val="left"/>
      <w:pPr>
        <w:ind w:left="1440" w:hanging="360"/>
      </w:pPr>
    </w:lvl>
    <w:lvl w:ilvl="2" w:tplc="27460920" w:tentative="1">
      <w:start w:val="1"/>
      <w:numFmt w:val="lowerRoman"/>
      <w:lvlText w:val="%3."/>
      <w:lvlJc w:val="right"/>
      <w:pPr>
        <w:ind w:left="2160" w:hanging="180"/>
      </w:pPr>
    </w:lvl>
    <w:lvl w:ilvl="3" w:tplc="27460920" w:tentative="1">
      <w:start w:val="1"/>
      <w:numFmt w:val="decimal"/>
      <w:lvlText w:val="%4."/>
      <w:lvlJc w:val="left"/>
      <w:pPr>
        <w:ind w:left="2880" w:hanging="360"/>
      </w:pPr>
    </w:lvl>
    <w:lvl w:ilvl="4" w:tplc="27460920" w:tentative="1">
      <w:start w:val="1"/>
      <w:numFmt w:val="lowerLetter"/>
      <w:lvlText w:val="%5."/>
      <w:lvlJc w:val="left"/>
      <w:pPr>
        <w:ind w:left="3600" w:hanging="360"/>
      </w:pPr>
    </w:lvl>
    <w:lvl w:ilvl="5" w:tplc="27460920" w:tentative="1">
      <w:start w:val="1"/>
      <w:numFmt w:val="lowerRoman"/>
      <w:lvlText w:val="%6."/>
      <w:lvlJc w:val="right"/>
      <w:pPr>
        <w:ind w:left="4320" w:hanging="180"/>
      </w:pPr>
    </w:lvl>
    <w:lvl w:ilvl="6" w:tplc="27460920" w:tentative="1">
      <w:start w:val="1"/>
      <w:numFmt w:val="decimal"/>
      <w:lvlText w:val="%7."/>
      <w:lvlJc w:val="left"/>
      <w:pPr>
        <w:ind w:left="5040" w:hanging="360"/>
      </w:pPr>
    </w:lvl>
    <w:lvl w:ilvl="7" w:tplc="27460920" w:tentative="1">
      <w:start w:val="1"/>
      <w:numFmt w:val="lowerLetter"/>
      <w:lvlText w:val="%8."/>
      <w:lvlJc w:val="left"/>
      <w:pPr>
        <w:ind w:left="5760" w:hanging="360"/>
      </w:pPr>
    </w:lvl>
    <w:lvl w:ilvl="8" w:tplc="27460920" w:tentative="1">
      <w:start w:val="1"/>
      <w:numFmt w:val="lowerRoman"/>
      <w:lvlText w:val="%9."/>
      <w:lvlJc w:val="right"/>
      <w:pPr>
        <w:ind w:left="6480" w:hanging="180"/>
      </w:pPr>
    </w:lvl>
  </w:abstractNum>
  <w:abstractNum w:abstractNumId="16717554">
    <w:multiLevelType w:val="hybridMultilevel"/>
    <w:lvl w:ilvl="0" w:tplc="23829358">
      <w:start w:val="1"/>
      <w:numFmt w:val="decimal"/>
      <w:lvlText w:val="%1."/>
      <w:lvlJc w:val="left"/>
      <w:pPr>
        <w:ind w:left="720" w:hanging="360"/>
      </w:pPr>
    </w:lvl>
    <w:lvl w:ilvl="1" w:tplc="23829358" w:tentative="1">
      <w:start w:val="1"/>
      <w:numFmt w:val="lowerLetter"/>
      <w:lvlText w:val="%2."/>
      <w:lvlJc w:val="left"/>
      <w:pPr>
        <w:ind w:left="1440" w:hanging="360"/>
      </w:pPr>
    </w:lvl>
    <w:lvl w:ilvl="2" w:tplc="23829358" w:tentative="1">
      <w:start w:val="1"/>
      <w:numFmt w:val="lowerRoman"/>
      <w:lvlText w:val="%3."/>
      <w:lvlJc w:val="right"/>
      <w:pPr>
        <w:ind w:left="2160" w:hanging="180"/>
      </w:pPr>
    </w:lvl>
    <w:lvl w:ilvl="3" w:tplc="23829358" w:tentative="1">
      <w:start w:val="1"/>
      <w:numFmt w:val="decimal"/>
      <w:lvlText w:val="%4."/>
      <w:lvlJc w:val="left"/>
      <w:pPr>
        <w:ind w:left="2880" w:hanging="360"/>
      </w:pPr>
    </w:lvl>
    <w:lvl w:ilvl="4" w:tplc="23829358" w:tentative="1">
      <w:start w:val="1"/>
      <w:numFmt w:val="lowerLetter"/>
      <w:lvlText w:val="%5."/>
      <w:lvlJc w:val="left"/>
      <w:pPr>
        <w:ind w:left="3600" w:hanging="360"/>
      </w:pPr>
    </w:lvl>
    <w:lvl w:ilvl="5" w:tplc="23829358" w:tentative="1">
      <w:start w:val="1"/>
      <w:numFmt w:val="lowerRoman"/>
      <w:lvlText w:val="%6."/>
      <w:lvlJc w:val="right"/>
      <w:pPr>
        <w:ind w:left="4320" w:hanging="180"/>
      </w:pPr>
    </w:lvl>
    <w:lvl w:ilvl="6" w:tplc="23829358" w:tentative="1">
      <w:start w:val="1"/>
      <w:numFmt w:val="decimal"/>
      <w:lvlText w:val="%7."/>
      <w:lvlJc w:val="left"/>
      <w:pPr>
        <w:ind w:left="5040" w:hanging="360"/>
      </w:pPr>
    </w:lvl>
    <w:lvl w:ilvl="7" w:tplc="23829358" w:tentative="1">
      <w:start w:val="1"/>
      <w:numFmt w:val="lowerLetter"/>
      <w:lvlText w:val="%8."/>
      <w:lvlJc w:val="left"/>
      <w:pPr>
        <w:ind w:left="5760" w:hanging="360"/>
      </w:pPr>
    </w:lvl>
    <w:lvl w:ilvl="8" w:tplc="23829358" w:tentative="1">
      <w:start w:val="1"/>
      <w:numFmt w:val="lowerRoman"/>
      <w:lvlText w:val="%9."/>
      <w:lvlJc w:val="right"/>
      <w:pPr>
        <w:ind w:left="6480" w:hanging="180"/>
      </w:pPr>
    </w:lvl>
  </w:abstractNum>
  <w:abstractNum w:abstractNumId="16717553">
    <w:multiLevelType w:val="hybridMultilevel"/>
    <w:lvl w:ilvl="0" w:tplc="67873641">
      <w:start w:val="1"/>
      <w:numFmt w:val="decimal"/>
      <w:lvlText w:val="%1."/>
      <w:lvlJc w:val="left"/>
      <w:pPr>
        <w:ind w:left="720" w:hanging="360"/>
      </w:pPr>
    </w:lvl>
    <w:lvl w:ilvl="1" w:tplc="67873641" w:tentative="1">
      <w:start w:val="1"/>
      <w:numFmt w:val="lowerLetter"/>
      <w:lvlText w:val="%2."/>
      <w:lvlJc w:val="left"/>
      <w:pPr>
        <w:ind w:left="1440" w:hanging="360"/>
      </w:pPr>
    </w:lvl>
    <w:lvl w:ilvl="2" w:tplc="67873641" w:tentative="1">
      <w:start w:val="1"/>
      <w:numFmt w:val="lowerRoman"/>
      <w:lvlText w:val="%3."/>
      <w:lvlJc w:val="right"/>
      <w:pPr>
        <w:ind w:left="2160" w:hanging="180"/>
      </w:pPr>
    </w:lvl>
    <w:lvl w:ilvl="3" w:tplc="67873641" w:tentative="1">
      <w:start w:val="1"/>
      <w:numFmt w:val="decimal"/>
      <w:lvlText w:val="%4."/>
      <w:lvlJc w:val="left"/>
      <w:pPr>
        <w:ind w:left="2880" w:hanging="360"/>
      </w:pPr>
    </w:lvl>
    <w:lvl w:ilvl="4" w:tplc="67873641" w:tentative="1">
      <w:start w:val="1"/>
      <w:numFmt w:val="lowerLetter"/>
      <w:lvlText w:val="%5."/>
      <w:lvlJc w:val="left"/>
      <w:pPr>
        <w:ind w:left="3600" w:hanging="360"/>
      </w:pPr>
    </w:lvl>
    <w:lvl w:ilvl="5" w:tplc="67873641" w:tentative="1">
      <w:start w:val="1"/>
      <w:numFmt w:val="lowerRoman"/>
      <w:lvlText w:val="%6."/>
      <w:lvlJc w:val="right"/>
      <w:pPr>
        <w:ind w:left="4320" w:hanging="180"/>
      </w:pPr>
    </w:lvl>
    <w:lvl w:ilvl="6" w:tplc="67873641" w:tentative="1">
      <w:start w:val="1"/>
      <w:numFmt w:val="decimal"/>
      <w:lvlText w:val="%7."/>
      <w:lvlJc w:val="left"/>
      <w:pPr>
        <w:ind w:left="5040" w:hanging="360"/>
      </w:pPr>
    </w:lvl>
    <w:lvl w:ilvl="7" w:tplc="67873641" w:tentative="1">
      <w:start w:val="1"/>
      <w:numFmt w:val="lowerLetter"/>
      <w:lvlText w:val="%8."/>
      <w:lvlJc w:val="left"/>
      <w:pPr>
        <w:ind w:left="5760" w:hanging="360"/>
      </w:pPr>
    </w:lvl>
    <w:lvl w:ilvl="8" w:tplc="67873641" w:tentative="1">
      <w:start w:val="1"/>
      <w:numFmt w:val="lowerRoman"/>
      <w:lvlText w:val="%9."/>
      <w:lvlJc w:val="right"/>
      <w:pPr>
        <w:ind w:left="6480" w:hanging="180"/>
      </w:pPr>
    </w:lvl>
  </w:abstractNum>
  <w:abstractNum w:abstractNumId="16717552">
    <w:multiLevelType w:val="hybridMultilevel"/>
    <w:lvl w:ilvl="0" w:tplc="60290403">
      <w:start w:val="1"/>
      <w:numFmt w:val="decimal"/>
      <w:lvlText w:val="%1."/>
      <w:lvlJc w:val="left"/>
      <w:pPr>
        <w:ind w:left="720" w:hanging="360"/>
      </w:pPr>
    </w:lvl>
    <w:lvl w:ilvl="1" w:tplc="60290403" w:tentative="1">
      <w:start w:val="1"/>
      <w:numFmt w:val="lowerLetter"/>
      <w:lvlText w:val="%2."/>
      <w:lvlJc w:val="left"/>
      <w:pPr>
        <w:ind w:left="1440" w:hanging="360"/>
      </w:pPr>
    </w:lvl>
    <w:lvl w:ilvl="2" w:tplc="60290403" w:tentative="1">
      <w:start w:val="1"/>
      <w:numFmt w:val="lowerRoman"/>
      <w:lvlText w:val="%3."/>
      <w:lvlJc w:val="right"/>
      <w:pPr>
        <w:ind w:left="2160" w:hanging="180"/>
      </w:pPr>
    </w:lvl>
    <w:lvl w:ilvl="3" w:tplc="60290403" w:tentative="1">
      <w:start w:val="1"/>
      <w:numFmt w:val="decimal"/>
      <w:lvlText w:val="%4."/>
      <w:lvlJc w:val="left"/>
      <w:pPr>
        <w:ind w:left="2880" w:hanging="360"/>
      </w:pPr>
    </w:lvl>
    <w:lvl w:ilvl="4" w:tplc="60290403" w:tentative="1">
      <w:start w:val="1"/>
      <w:numFmt w:val="lowerLetter"/>
      <w:lvlText w:val="%5."/>
      <w:lvlJc w:val="left"/>
      <w:pPr>
        <w:ind w:left="3600" w:hanging="360"/>
      </w:pPr>
    </w:lvl>
    <w:lvl w:ilvl="5" w:tplc="60290403" w:tentative="1">
      <w:start w:val="1"/>
      <w:numFmt w:val="lowerRoman"/>
      <w:lvlText w:val="%6."/>
      <w:lvlJc w:val="right"/>
      <w:pPr>
        <w:ind w:left="4320" w:hanging="180"/>
      </w:pPr>
    </w:lvl>
    <w:lvl w:ilvl="6" w:tplc="60290403" w:tentative="1">
      <w:start w:val="1"/>
      <w:numFmt w:val="decimal"/>
      <w:lvlText w:val="%7."/>
      <w:lvlJc w:val="left"/>
      <w:pPr>
        <w:ind w:left="5040" w:hanging="360"/>
      </w:pPr>
    </w:lvl>
    <w:lvl w:ilvl="7" w:tplc="60290403" w:tentative="1">
      <w:start w:val="1"/>
      <w:numFmt w:val="lowerLetter"/>
      <w:lvlText w:val="%8."/>
      <w:lvlJc w:val="left"/>
      <w:pPr>
        <w:ind w:left="5760" w:hanging="360"/>
      </w:pPr>
    </w:lvl>
    <w:lvl w:ilvl="8" w:tplc="60290403" w:tentative="1">
      <w:start w:val="1"/>
      <w:numFmt w:val="lowerRoman"/>
      <w:lvlText w:val="%9."/>
      <w:lvlJc w:val="right"/>
      <w:pPr>
        <w:ind w:left="6480" w:hanging="180"/>
      </w:pPr>
    </w:lvl>
  </w:abstractNum>
  <w:abstractNum w:abstractNumId="16717551">
    <w:multiLevelType w:val="hybridMultilevel"/>
    <w:lvl w:ilvl="0" w:tplc="46217360">
      <w:start w:val="1"/>
      <w:numFmt w:val="decimal"/>
      <w:lvlText w:val="%1."/>
      <w:lvlJc w:val="left"/>
      <w:pPr>
        <w:ind w:left="720" w:hanging="360"/>
      </w:pPr>
    </w:lvl>
    <w:lvl w:ilvl="1" w:tplc="46217360" w:tentative="1">
      <w:start w:val="1"/>
      <w:numFmt w:val="lowerLetter"/>
      <w:lvlText w:val="%2."/>
      <w:lvlJc w:val="left"/>
      <w:pPr>
        <w:ind w:left="1440" w:hanging="360"/>
      </w:pPr>
    </w:lvl>
    <w:lvl w:ilvl="2" w:tplc="46217360" w:tentative="1">
      <w:start w:val="1"/>
      <w:numFmt w:val="lowerRoman"/>
      <w:lvlText w:val="%3."/>
      <w:lvlJc w:val="right"/>
      <w:pPr>
        <w:ind w:left="2160" w:hanging="180"/>
      </w:pPr>
    </w:lvl>
    <w:lvl w:ilvl="3" w:tplc="46217360" w:tentative="1">
      <w:start w:val="1"/>
      <w:numFmt w:val="decimal"/>
      <w:lvlText w:val="%4."/>
      <w:lvlJc w:val="left"/>
      <w:pPr>
        <w:ind w:left="2880" w:hanging="360"/>
      </w:pPr>
    </w:lvl>
    <w:lvl w:ilvl="4" w:tplc="46217360" w:tentative="1">
      <w:start w:val="1"/>
      <w:numFmt w:val="lowerLetter"/>
      <w:lvlText w:val="%5."/>
      <w:lvlJc w:val="left"/>
      <w:pPr>
        <w:ind w:left="3600" w:hanging="360"/>
      </w:pPr>
    </w:lvl>
    <w:lvl w:ilvl="5" w:tplc="46217360" w:tentative="1">
      <w:start w:val="1"/>
      <w:numFmt w:val="lowerRoman"/>
      <w:lvlText w:val="%6."/>
      <w:lvlJc w:val="right"/>
      <w:pPr>
        <w:ind w:left="4320" w:hanging="180"/>
      </w:pPr>
    </w:lvl>
    <w:lvl w:ilvl="6" w:tplc="46217360" w:tentative="1">
      <w:start w:val="1"/>
      <w:numFmt w:val="decimal"/>
      <w:lvlText w:val="%7."/>
      <w:lvlJc w:val="left"/>
      <w:pPr>
        <w:ind w:left="5040" w:hanging="360"/>
      </w:pPr>
    </w:lvl>
    <w:lvl w:ilvl="7" w:tplc="46217360" w:tentative="1">
      <w:start w:val="1"/>
      <w:numFmt w:val="lowerLetter"/>
      <w:lvlText w:val="%8."/>
      <w:lvlJc w:val="left"/>
      <w:pPr>
        <w:ind w:left="5760" w:hanging="360"/>
      </w:pPr>
    </w:lvl>
    <w:lvl w:ilvl="8" w:tplc="46217360" w:tentative="1">
      <w:start w:val="1"/>
      <w:numFmt w:val="lowerRoman"/>
      <w:lvlText w:val="%9."/>
      <w:lvlJc w:val="right"/>
      <w:pPr>
        <w:ind w:left="6480" w:hanging="180"/>
      </w:pPr>
    </w:lvl>
  </w:abstractNum>
  <w:abstractNum w:abstractNumId="16717550">
    <w:multiLevelType w:val="hybridMultilevel"/>
    <w:lvl w:ilvl="0" w:tplc="39375871">
      <w:start w:val="1"/>
      <w:numFmt w:val="decimal"/>
      <w:lvlText w:val="%1."/>
      <w:lvlJc w:val="left"/>
      <w:pPr>
        <w:ind w:left="720" w:hanging="360"/>
      </w:pPr>
    </w:lvl>
    <w:lvl w:ilvl="1" w:tplc="39375871" w:tentative="1">
      <w:start w:val="1"/>
      <w:numFmt w:val="lowerLetter"/>
      <w:lvlText w:val="%2."/>
      <w:lvlJc w:val="left"/>
      <w:pPr>
        <w:ind w:left="1440" w:hanging="360"/>
      </w:pPr>
    </w:lvl>
    <w:lvl w:ilvl="2" w:tplc="39375871" w:tentative="1">
      <w:start w:val="1"/>
      <w:numFmt w:val="lowerRoman"/>
      <w:lvlText w:val="%3."/>
      <w:lvlJc w:val="right"/>
      <w:pPr>
        <w:ind w:left="2160" w:hanging="180"/>
      </w:pPr>
    </w:lvl>
    <w:lvl w:ilvl="3" w:tplc="39375871" w:tentative="1">
      <w:start w:val="1"/>
      <w:numFmt w:val="decimal"/>
      <w:lvlText w:val="%4."/>
      <w:lvlJc w:val="left"/>
      <w:pPr>
        <w:ind w:left="2880" w:hanging="360"/>
      </w:pPr>
    </w:lvl>
    <w:lvl w:ilvl="4" w:tplc="39375871" w:tentative="1">
      <w:start w:val="1"/>
      <w:numFmt w:val="lowerLetter"/>
      <w:lvlText w:val="%5."/>
      <w:lvlJc w:val="left"/>
      <w:pPr>
        <w:ind w:left="3600" w:hanging="360"/>
      </w:pPr>
    </w:lvl>
    <w:lvl w:ilvl="5" w:tplc="39375871" w:tentative="1">
      <w:start w:val="1"/>
      <w:numFmt w:val="lowerRoman"/>
      <w:lvlText w:val="%6."/>
      <w:lvlJc w:val="right"/>
      <w:pPr>
        <w:ind w:left="4320" w:hanging="180"/>
      </w:pPr>
    </w:lvl>
    <w:lvl w:ilvl="6" w:tplc="39375871" w:tentative="1">
      <w:start w:val="1"/>
      <w:numFmt w:val="decimal"/>
      <w:lvlText w:val="%7."/>
      <w:lvlJc w:val="left"/>
      <w:pPr>
        <w:ind w:left="5040" w:hanging="360"/>
      </w:pPr>
    </w:lvl>
    <w:lvl w:ilvl="7" w:tplc="39375871" w:tentative="1">
      <w:start w:val="1"/>
      <w:numFmt w:val="lowerLetter"/>
      <w:lvlText w:val="%8."/>
      <w:lvlJc w:val="left"/>
      <w:pPr>
        <w:ind w:left="5760" w:hanging="360"/>
      </w:pPr>
    </w:lvl>
    <w:lvl w:ilvl="8" w:tplc="39375871" w:tentative="1">
      <w:start w:val="1"/>
      <w:numFmt w:val="lowerRoman"/>
      <w:lvlText w:val="%9."/>
      <w:lvlJc w:val="right"/>
      <w:pPr>
        <w:ind w:left="6480" w:hanging="180"/>
      </w:pPr>
    </w:lvl>
  </w:abstractNum>
  <w:abstractNum w:abstractNumId="16717549">
    <w:multiLevelType w:val="hybridMultilevel"/>
    <w:lvl w:ilvl="0" w:tplc="89008372">
      <w:start w:val="1"/>
      <w:numFmt w:val="decimal"/>
      <w:lvlText w:val="%1."/>
      <w:lvlJc w:val="left"/>
      <w:pPr>
        <w:ind w:left="720" w:hanging="360"/>
      </w:pPr>
    </w:lvl>
    <w:lvl w:ilvl="1" w:tplc="89008372" w:tentative="1">
      <w:start w:val="1"/>
      <w:numFmt w:val="lowerLetter"/>
      <w:lvlText w:val="%2."/>
      <w:lvlJc w:val="left"/>
      <w:pPr>
        <w:ind w:left="1440" w:hanging="360"/>
      </w:pPr>
    </w:lvl>
    <w:lvl w:ilvl="2" w:tplc="89008372" w:tentative="1">
      <w:start w:val="1"/>
      <w:numFmt w:val="lowerRoman"/>
      <w:lvlText w:val="%3."/>
      <w:lvlJc w:val="right"/>
      <w:pPr>
        <w:ind w:left="2160" w:hanging="180"/>
      </w:pPr>
    </w:lvl>
    <w:lvl w:ilvl="3" w:tplc="89008372" w:tentative="1">
      <w:start w:val="1"/>
      <w:numFmt w:val="decimal"/>
      <w:lvlText w:val="%4."/>
      <w:lvlJc w:val="left"/>
      <w:pPr>
        <w:ind w:left="2880" w:hanging="360"/>
      </w:pPr>
    </w:lvl>
    <w:lvl w:ilvl="4" w:tplc="89008372" w:tentative="1">
      <w:start w:val="1"/>
      <w:numFmt w:val="lowerLetter"/>
      <w:lvlText w:val="%5."/>
      <w:lvlJc w:val="left"/>
      <w:pPr>
        <w:ind w:left="3600" w:hanging="360"/>
      </w:pPr>
    </w:lvl>
    <w:lvl w:ilvl="5" w:tplc="89008372" w:tentative="1">
      <w:start w:val="1"/>
      <w:numFmt w:val="lowerRoman"/>
      <w:lvlText w:val="%6."/>
      <w:lvlJc w:val="right"/>
      <w:pPr>
        <w:ind w:left="4320" w:hanging="180"/>
      </w:pPr>
    </w:lvl>
    <w:lvl w:ilvl="6" w:tplc="89008372" w:tentative="1">
      <w:start w:val="1"/>
      <w:numFmt w:val="decimal"/>
      <w:lvlText w:val="%7."/>
      <w:lvlJc w:val="left"/>
      <w:pPr>
        <w:ind w:left="5040" w:hanging="360"/>
      </w:pPr>
    </w:lvl>
    <w:lvl w:ilvl="7" w:tplc="89008372" w:tentative="1">
      <w:start w:val="1"/>
      <w:numFmt w:val="lowerLetter"/>
      <w:lvlText w:val="%8."/>
      <w:lvlJc w:val="left"/>
      <w:pPr>
        <w:ind w:left="5760" w:hanging="360"/>
      </w:pPr>
    </w:lvl>
    <w:lvl w:ilvl="8" w:tplc="89008372" w:tentative="1">
      <w:start w:val="1"/>
      <w:numFmt w:val="lowerRoman"/>
      <w:lvlText w:val="%9."/>
      <w:lvlJc w:val="right"/>
      <w:pPr>
        <w:ind w:left="6480" w:hanging="180"/>
      </w:pPr>
    </w:lvl>
  </w:abstractNum>
  <w:abstractNum w:abstractNumId="16717548">
    <w:multiLevelType w:val="hybridMultilevel"/>
    <w:lvl w:ilvl="0" w:tplc="53452818">
      <w:start w:val="1"/>
      <w:numFmt w:val="decimal"/>
      <w:lvlText w:val="%1."/>
      <w:lvlJc w:val="left"/>
      <w:pPr>
        <w:ind w:left="720" w:hanging="360"/>
      </w:pPr>
    </w:lvl>
    <w:lvl w:ilvl="1" w:tplc="53452818" w:tentative="1">
      <w:start w:val="1"/>
      <w:numFmt w:val="lowerLetter"/>
      <w:lvlText w:val="%2."/>
      <w:lvlJc w:val="left"/>
      <w:pPr>
        <w:ind w:left="1440" w:hanging="360"/>
      </w:pPr>
    </w:lvl>
    <w:lvl w:ilvl="2" w:tplc="53452818" w:tentative="1">
      <w:start w:val="1"/>
      <w:numFmt w:val="lowerRoman"/>
      <w:lvlText w:val="%3."/>
      <w:lvlJc w:val="right"/>
      <w:pPr>
        <w:ind w:left="2160" w:hanging="180"/>
      </w:pPr>
    </w:lvl>
    <w:lvl w:ilvl="3" w:tplc="53452818" w:tentative="1">
      <w:start w:val="1"/>
      <w:numFmt w:val="decimal"/>
      <w:lvlText w:val="%4."/>
      <w:lvlJc w:val="left"/>
      <w:pPr>
        <w:ind w:left="2880" w:hanging="360"/>
      </w:pPr>
    </w:lvl>
    <w:lvl w:ilvl="4" w:tplc="53452818" w:tentative="1">
      <w:start w:val="1"/>
      <w:numFmt w:val="lowerLetter"/>
      <w:lvlText w:val="%5."/>
      <w:lvlJc w:val="left"/>
      <w:pPr>
        <w:ind w:left="3600" w:hanging="360"/>
      </w:pPr>
    </w:lvl>
    <w:lvl w:ilvl="5" w:tplc="53452818" w:tentative="1">
      <w:start w:val="1"/>
      <w:numFmt w:val="lowerRoman"/>
      <w:lvlText w:val="%6."/>
      <w:lvlJc w:val="right"/>
      <w:pPr>
        <w:ind w:left="4320" w:hanging="180"/>
      </w:pPr>
    </w:lvl>
    <w:lvl w:ilvl="6" w:tplc="53452818" w:tentative="1">
      <w:start w:val="1"/>
      <w:numFmt w:val="decimal"/>
      <w:lvlText w:val="%7."/>
      <w:lvlJc w:val="left"/>
      <w:pPr>
        <w:ind w:left="5040" w:hanging="360"/>
      </w:pPr>
    </w:lvl>
    <w:lvl w:ilvl="7" w:tplc="53452818" w:tentative="1">
      <w:start w:val="1"/>
      <w:numFmt w:val="lowerLetter"/>
      <w:lvlText w:val="%8."/>
      <w:lvlJc w:val="left"/>
      <w:pPr>
        <w:ind w:left="5760" w:hanging="360"/>
      </w:pPr>
    </w:lvl>
    <w:lvl w:ilvl="8" w:tplc="53452818" w:tentative="1">
      <w:start w:val="1"/>
      <w:numFmt w:val="lowerRoman"/>
      <w:lvlText w:val="%9."/>
      <w:lvlJc w:val="right"/>
      <w:pPr>
        <w:ind w:left="6480" w:hanging="180"/>
      </w:pPr>
    </w:lvl>
  </w:abstractNum>
  <w:abstractNum w:abstractNumId="16717547">
    <w:multiLevelType w:val="hybridMultilevel"/>
    <w:lvl w:ilvl="0" w:tplc="26343428">
      <w:start w:val="1"/>
      <w:numFmt w:val="decimal"/>
      <w:lvlText w:val="%1."/>
      <w:lvlJc w:val="left"/>
      <w:pPr>
        <w:ind w:left="720" w:hanging="360"/>
      </w:pPr>
    </w:lvl>
    <w:lvl w:ilvl="1" w:tplc="26343428" w:tentative="1">
      <w:start w:val="1"/>
      <w:numFmt w:val="lowerLetter"/>
      <w:lvlText w:val="%2."/>
      <w:lvlJc w:val="left"/>
      <w:pPr>
        <w:ind w:left="1440" w:hanging="360"/>
      </w:pPr>
    </w:lvl>
    <w:lvl w:ilvl="2" w:tplc="26343428" w:tentative="1">
      <w:start w:val="1"/>
      <w:numFmt w:val="lowerRoman"/>
      <w:lvlText w:val="%3."/>
      <w:lvlJc w:val="right"/>
      <w:pPr>
        <w:ind w:left="2160" w:hanging="180"/>
      </w:pPr>
    </w:lvl>
    <w:lvl w:ilvl="3" w:tplc="26343428" w:tentative="1">
      <w:start w:val="1"/>
      <w:numFmt w:val="decimal"/>
      <w:lvlText w:val="%4."/>
      <w:lvlJc w:val="left"/>
      <w:pPr>
        <w:ind w:left="2880" w:hanging="360"/>
      </w:pPr>
    </w:lvl>
    <w:lvl w:ilvl="4" w:tplc="26343428" w:tentative="1">
      <w:start w:val="1"/>
      <w:numFmt w:val="lowerLetter"/>
      <w:lvlText w:val="%5."/>
      <w:lvlJc w:val="left"/>
      <w:pPr>
        <w:ind w:left="3600" w:hanging="360"/>
      </w:pPr>
    </w:lvl>
    <w:lvl w:ilvl="5" w:tplc="26343428" w:tentative="1">
      <w:start w:val="1"/>
      <w:numFmt w:val="lowerRoman"/>
      <w:lvlText w:val="%6."/>
      <w:lvlJc w:val="right"/>
      <w:pPr>
        <w:ind w:left="4320" w:hanging="180"/>
      </w:pPr>
    </w:lvl>
    <w:lvl w:ilvl="6" w:tplc="26343428" w:tentative="1">
      <w:start w:val="1"/>
      <w:numFmt w:val="decimal"/>
      <w:lvlText w:val="%7."/>
      <w:lvlJc w:val="left"/>
      <w:pPr>
        <w:ind w:left="5040" w:hanging="360"/>
      </w:pPr>
    </w:lvl>
    <w:lvl w:ilvl="7" w:tplc="26343428" w:tentative="1">
      <w:start w:val="1"/>
      <w:numFmt w:val="lowerLetter"/>
      <w:lvlText w:val="%8."/>
      <w:lvlJc w:val="left"/>
      <w:pPr>
        <w:ind w:left="5760" w:hanging="360"/>
      </w:pPr>
    </w:lvl>
    <w:lvl w:ilvl="8" w:tplc="26343428" w:tentative="1">
      <w:start w:val="1"/>
      <w:numFmt w:val="lowerRoman"/>
      <w:lvlText w:val="%9."/>
      <w:lvlJc w:val="right"/>
      <w:pPr>
        <w:ind w:left="6480" w:hanging="180"/>
      </w:pPr>
    </w:lvl>
  </w:abstractNum>
  <w:abstractNum w:abstractNumId="16717546">
    <w:multiLevelType w:val="hybridMultilevel"/>
    <w:lvl w:ilvl="0" w:tplc="54054075">
      <w:start w:val="1"/>
      <w:numFmt w:val="decimal"/>
      <w:lvlText w:val="%1."/>
      <w:lvlJc w:val="left"/>
      <w:pPr>
        <w:ind w:left="720" w:hanging="360"/>
      </w:pPr>
    </w:lvl>
    <w:lvl w:ilvl="1" w:tplc="54054075" w:tentative="1">
      <w:start w:val="1"/>
      <w:numFmt w:val="lowerLetter"/>
      <w:lvlText w:val="%2."/>
      <w:lvlJc w:val="left"/>
      <w:pPr>
        <w:ind w:left="1440" w:hanging="360"/>
      </w:pPr>
    </w:lvl>
    <w:lvl w:ilvl="2" w:tplc="54054075" w:tentative="1">
      <w:start w:val="1"/>
      <w:numFmt w:val="lowerRoman"/>
      <w:lvlText w:val="%3."/>
      <w:lvlJc w:val="right"/>
      <w:pPr>
        <w:ind w:left="2160" w:hanging="180"/>
      </w:pPr>
    </w:lvl>
    <w:lvl w:ilvl="3" w:tplc="54054075" w:tentative="1">
      <w:start w:val="1"/>
      <w:numFmt w:val="decimal"/>
      <w:lvlText w:val="%4."/>
      <w:lvlJc w:val="left"/>
      <w:pPr>
        <w:ind w:left="2880" w:hanging="360"/>
      </w:pPr>
    </w:lvl>
    <w:lvl w:ilvl="4" w:tplc="54054075" w:tentative="1">
      <w:start w:val="1"/>
      <w:numFmt w:val="lowerLetter"/>
      <w:lvlText w:val="%5."/>
      <w:lvlJc w:val="left"/>
      <w:pPr>
        <w:ind w:left="3600" w:hanging="360"/>
      </w:pPr>
    </w:lvl>
    <w:lvl w:ilvl="5" w:tplc="54054075" w:tentative="1">
      <w:start w:val="1"/>
      <w:numFmt w:val="lowerRoman"/>
      <w:lvlText w:val="%6."/>
      <w:lvlJc w:val="right"/>
      <w:pPr>
        <w:ind w:left="4320" w:hanging="180"/>
      </w:pPr>
    </w:lvl>
    <w:lvl w:ilvl="6" w:tplc="54054075" w:tentative="1">
      <w:start w:val="1"/>
      <w:numFmt w:val="decimal"/>
      <w:lvlText w:val="%7."/>
      <w:lvlJc w:val="left"/>
      <w:pPr>
        <w:ind w:left="5040" w:hanging="360"/>
      </w:pPr>
    </w:lvl>
    <w:lvl w:ilvl="7" w:tplc="54054075" w:tentative="1">
      <w:start w:val="1"/>
      <w:numFmt w:val="lowerLetter"/>
      <w:lvlText w:val="%8."/>
      <w:lvlJc w:val="left"/>
      <w:pPr>
        <w:ind w:left="5760" w:hanging="360"/>
      </w:pPr>
    </w:lvl>
    <w:lvl w:ilvl="8" w:tplc="54054075" w:tentative="1">
      <w:start w:val="1"/>
      <w:numFmt w:val="lowerRoman"/>
      <w:lvlText w:val="%9."/>
      <w:lvlJc w:val="right"/>
      <w:pPr>
        <w:ind w:left="6480" w:hanging="180"/>
      </w:pPr>
    </w:lvl>
  </w:abstractNum>
  <w:abstractNum w:abstractNumId="16717545">
    <w:multiLevelType w:val="hybridMultilevel"/>
    <w:lvl w:ilvl="0" w:tplc="35197378">
      <w:start w:val="1"/>
      <w:numFmt w:val="decimal"/>
      <w:lvlText w:val="%1."/>
      <w:lvlJc w:val="left"/>
      <w:pPr>
        <w:ind w:left="720" w:hanging="360"/>
      </w:pPr>
    </w:lvl>
    <w:lvl w:ilvl="1" w:tplc="35197378" w:tentative="1">
      <w:start w:val="1"/>
      <w:numFmt w:val="lowerLetter"/>
      <w:lvlText w:val="%2."/>
      <w:lvlJc w:val="left"/>
      <w:pPr>
        <w:ind w:left="1440" w:hanging="360"/>
      </w:pPr>
    </w:lvl>
    <w:lvl w:ilvl="2" w:tplc="35197378" w:tentative="1">
      <w:start w:val="1"/>
      <w:numFmt w:val="lowerRoman"/>
      <w:lvlText w:val="%3."/>
      <w:lvlJc w:val="right"/>
      <w:pPr>
        <w:ind w:left="2160" w:hanging="180"/>
      </w:pPr>
    </w:lvl>
    <w:lvl w:ilvl="3" w:tplc="35197378" w:tentative="1">
      <w:start w:val="1"/>
      <w:numFmt w:val="decimal"/>
      <w:lvlText w:val="%4."/>
      <w:lvlJc w:val="left"/>
      <w:pPr>
        <w:ind w:left="2880" w:hanging="360"/>
      </w:pPr>
    </w:lvl>
    <w:lvl w:ilvl="4" w:tplc="35197378" w:tentative="1">
      <w:start w:val="1"/>
      <w:numFmt w:val="lowerLetter"/>
      <w:lvlText w:val="%5."/>
      <w:lvlJc w:val="left"/>
      <w:pPr>
        <w:ind w:left="3600" w:hanging="360"/>
      </w:pPr>
    </w:lvl>
    <w:lvl w:ilvl="5" w:tplc="35197378" w:tentative="1">
      <w:start w:val="1"/>
      <w:numFmt w:val="lowerRoman"/>
      <w:lvlText w:val="%6."/>
      <w:lvlJc w:val="right"/>
      <w:pPr>
        <w:ind w:left="4320" w:hanging="180"/>
      </w:pPr>
    </w:lvl>
    <w:lvl w:ilvl="6" w:tplc="35197378" w:tentative="1">
      <w:start w:val="1"/>
      <w:numFmt w:val="decimal"/>
      <w:lvlText w:val="%7."/>
      <w:lvlJc w:val="left"/>
      <w:pPr>
        <w:ind w:left="5040" w:hanging="360"/>
      </w:pPr>
    </w:lvl>
    <w:lvl w:ilvl="7" w:tplc="35197378" w:tentative="1">
      <w:start w:val="1"/>
      <w:numFmt w:val="lowerLetter"/>
      <w:lvlText w:val="%8."/>
      <w:lvlJc w:val="left"/>
      <w:pPr>
        <w:ind w:left="5760" w:hanging="360"/>
      </w:pPr>
    </w:lvl>
    <w:lvl w:ilvl="8" w:tplc="35197378" w:tentative="1">
      <w:start w:val="1"/>
      <w:numFmt w:val="lowerRoman"/>
      <w:lvlText w:val="%9."/>
      <w:lvlJc w:val="right"/>
      <w:pPr>
        <w:ind w:left="6480" w:hanging="180"/>
      </w:pPr>
    </w:lvl>
  </w:abstractNum>
  <w:abstractNum w:abstractNumId="16717544">
    <w:multiLevelType w:val="hybridMultilevel"/>
    <w:lvl w:ilvl="0" w:tplc="42934937">
      <w:start w:val="1"/>
      <w:numFmt w:val="decimal"/>
      <w:lvlText w:val="%1."/>
      <w:lvlJc w:val="left"/>
      <w:pPr>
        <w:ind w:left="720" w:hanging="360"/>
      </w:pPr>
    </w:lvl>
    <w:lvl w:ilvl="1" w:tplc="42934937" w:tentative="1">
      <w:start w:val="1"/>
      <w:numFmt w:val="lowerLetter"/>
      <w:lvlText w:val="%2."/>
      <w:lvlJc w:val="left"/>
      <w:pPr>
        <w:ind w:left="1440" w:hanging="360"/>
      </w:pPr>
    </w:lvl>
    <w:lvl w:ilvl="2" w:tplc="42934937" w:tentative="1">
      <w:start w:val="1"/>
      <w:numFmt w:val="lowerRoman"/>
      <w:lvlText w:val="%3."/>
      <w:lvlJc w:val="right"/>
      <w:pPr>
        <w:ind w:left="2160" w:hanging="180"/>
      </w:pPr>
    </w:lvl>
    <w:lvl w:ilvl="3" w:tplc="42934937" w:tentative="1">
      <w:start w:val="1"/>
      <w:numFmt w:val="decimal"/>
      <w:lvlText w:val="%4."/>
      <w:lvlJc w:val="left"/>
      <w:pPr>
        <w:ind w:left="2880" w:hanging="360"/>
      </w:pPr>
    </w:lvl>
    <w:lvl w:ilvl="4" w:tplc="42934937" w:tentative="1">
      <w:start w:val="1"/>
      <w:numFmt w:val="lowerLetter"/>
      <w:lvlText w:val="%5."/>
      <w:lvlJc w:val="left"/>
      <w:pPr>
        <w:ind w:left="3600" w:hanging="360"/>
      </w:pPr>
    </w:lvl>
    <w:lvl w:ilvl="5" w:tplc="42934937" w:tentative="1">
      <w:start w:val="1"/>
      <w:numFmt w:val="lowerRoman"/>
      <w:lvlText w:val="%6."/>
      <w:lvlJc w:val="right"/>
      <w:pPr>
        <w:ind w:left="4320" w:hanging="180"/>
      </w:pPr>
    </w:lvl>
    <w:lvl w:ilvl="6" w:tplc="42934937" w:tentative="1">
      <w:start w:val="1"/>
      <w:numFmt w:val="decimal"/>
      <w:lvlText w:val="%7."/>
      <w:lvlJc w:val="left"/>
      <w:pPr>
        <w:ind w:left="5040" w:hanging="360"/>
      </w:pPr>
    </w:lvl>
    <w:lvl w:ilvl="7" w:tplc="42934937" w:tentative="1">
      <w:start w:val="1"/>
      <w:numFmt w:val="lowerLetter"/>
      <w:lvlText w:val="%8."/>
      <w:lvlJc w:val="left"/>
      <w:pPr>
        <w:ind w:left="5760" w:hanging="360"/>
      </w:pPr>
    </w:lvl>
    <w:lvl w:ilvl="8" w:tplc="42934937" w:tentative="1">
      <w:start w:val="1"/>
      <w:numFmt w:val="lowerRoman"/>
      <w:lvlText w:val="%9."/>
      <w:lvlJc w:val="right"/>
      <w:pPr>
        <w:ind w:left="6480" w:hanging="180"/>
      </w:pPr>
    </w:lvl>
  </w:abstractNum>
  <w:abstractNum w:abstractNumId="16717543">
    <w:multiLevelType w:val="hybridMultilevel"/>
    <w:lvl w:ilvl="0" w:tplc="63292047">
      <w:start w:val="1"/>
      <w:numFmt w:val="decimal"/>
      <w:lvlText w:val="%1."/>
      <w:lvlJc w:val="left"/>
      <w:pPr>
        <w:ind w:left="720" w:hanging="360"/>
      </w:pPr>
    </w:lvl>
    <w:lvl w:ilvl="1" w:tplc="63292047" w:tentative="1">
      <w:start w:val="1"/>
      <w:numFmt w:val="lowerLetter"/>
      <w:lvlText w:val="%2."/>
      <w:lvlJc w:val="left"/>
      <w:pPr>
        <w:ind w:left="1440" w:hanging="360"/>
      </w:pPr>
    </w:lvl>
    <w:lvl w:ilvl="2" w:tplc="63292047" w:tentative="1">
      <w:start w:val="1"/>
      <w:numFmt w:val="lowerRoman"/>
      <w:lvlText w:val="%3."/>
      <w:lvlJc w:val="right"/>
      <w:pPr>
        <w:ind w:left="2160" w:hanging="180"/>
      </w:pPr>
    </w:lvl>
    <w:lvl w:ilvl="3" w:tplc="63292047" w:tentative="1">
      <w:start w:val="1"/>
      <w:numFmt w:val="decimal"/>
      <w:lvlText w:val="%4."/>
      <w:lvlJc w:val="left"/>
      <w:pPr>
        <w:ind w:left="2880" w:hanging="360"/>
      </w:pPr>
    </w:lvl>
    <w:lvl w:ilvl="4" w:tplc="63292047" w:tentative="1">
      <w:start w:val="1"/>
      <w:numFmt w:val="lowerLetter"/>
      <w:lvlText w:val="%5."/>
      <w:lvlJc w:val="left"/>
      <w:pPr>
        <w:ind w:left="3600" w:hanging="360"/>
      </w:pPr>
    </w:lvl>
    <w:lvl w:ilvl="5" w:tplc="63292047" w:tentative="1">
      <w:start w:val="1"/>
      <w:numFmt w:val="lowerRoman"/>
      <w:lvlText w:val="%6."/>
      <w:lvlJc w:val="right"/>
      <w:pPr>
        <w:ind w:left="4320" w:hanging="180"/>
      </w:pPr>
    </w:lvl>
    <w:lvl w:ilvl="6" w:tplc="63292047" w:tentative="1">
      <w:start w:val="1"/>
      <w:numFmt w:val="decimal"/>
      <w:lvlText w:val="%7."/>
      <w:lvlJc w:val="left"/>
      <w:pPr>
        <w:ind w:left="5040" w:hanging="360"/>
      </w:pPr>
    </w:lvl>
    <w:lvl w:ilvl="7" w:tplc="63292047" w:tentative="1">
      <w:start w:val="1"/>
      <w:numFmt w:val="lowerLetter"/>
      <w:lvlText w:val="%8."/>
      <w:lvlJc w:val="left"/>
      <w:pPr>
        <w:ind w:left="5760" w:hanging="360"/>
      </w:pPr>
    </w:lvl>
    <w:lvl w:ilvl="8" w:tplc="63292047" w:tentative="1">
      <w:start w:val="1"/>
      <w:numFmt w:val="lowerRoman"/>
      <w:lvlText w:val="%9."/>
      <w:lvlJc w:val="right"/>
      <w:pPr>
        <w:ind w:left="6480" w:hanging="180"/>
      </w:pPr>
    </w:lvl>
  </w:abstractNum>
  <w:abstractNum w:abstractNumId="16717542">
    <w:multiLevelType w:val="hybridMultilevel"/>
    <w:lvl w:ilvl="0" w:tplc="70015512">
      <w:start w:val="1"/>
      <w:numFmt w:val="decimal"/>
      <w:lvlText w:val="%1."/>
      <w:lvlJc w:val="left"/>
      <w:pPr>
        <w:ind w:left="720" w:hanging="360"/>
      </w:pPr>
    </w:lvl>
    <w:lvl w:ilvl="1" w:tplc="70015512" w:tentative="1">
      <w:start w:val="1"/>
      <w:numFmt w:val="lowerLetter"/>
      <w:lvlText w:val="%2."/>
      <w:lvlJc w:val="left"/>
      <w:pPr>
        <w:ind w:left="1440" w:hanging="360"/>
      </w:pPr>
    </w:lvl>
    <w:lvl w:ilvl="2" w:tplc="70015512" w:tentative="1">
      <w:start w:val="1"/>
      <w:numFmt w:val="lowerRoman"/>
      <w:lvlText w:val="%3."/>
      <w:lvlJc w:val="right"/>
      <w:pPr>
        <w:ind w:left="2160" w:hanging="180"/>
      </w:pPr>
    </w:lvl>
    <w:lvl w:ilvl="3" w:tplc="70015512" w:tentative="1">
      <w:start w:val="1"/>
      <w:numFmt w:val="decimal"/>
      <w:lvlText w:val="%4."/>
      <w:lvlJc w:val="left"/>
      <w:pPr>
        <w:ind w:left="2880" w:hanging="360"/>
      </w:pPr>
    </w:lvl>
    <w:lvl w:ilvl="4" w:tplc="70015512" w:tentative="1">
      <w:start w:val="1"/>
      <w:numFmt w:val="lowerLetter"/>
      <w:lvlText w:val="%5."/>
      <w:lvlJc w:val="left"/>
      <w:pPr>
        <w:ind w:left="3600" w:hanging="360"/>
      </w:pPr>
    </w:lvl>
    <w:lvl w:ilvl="5" w:tplc="70015512" w:tentative="1">
      <w:start w:val="1"/>
      <w:numFmt w:val="lowerRoman"/>
      <w:lvlText w:val="%6."/>
      <w:lvlJc w:val="right"/>
      <w:pPr>
        <w:ind w:left="4320" w:hanging="180"/>
      </w:pPr>
    </w:lvl>
    <w:lvl w:ilvl="6" w:tplc="70015512" w:tentative="1">
      <w:start w:val="1"/>
      <w:numFmt w:val="decimal"/>
      <w:lvlText w:val="%7."/>
      <w:lvlJc w:val="left"/>
      <w:pPr>
        <w:ind w:left="5040" w:hanging="360"/>
      </w:pPr>
    </w:lvl>
    <w:lvl w:ilvl="7" w:tplc="70015512" w:tentative="1">
      <w:start w:val="1"/>
      <w:numFmt w:val="lowerLetter"/>
      <w:lvlText w:val="%8."/>
      <w:lvlJc w:val="left"/>
      <w:pPr>
        <w:ind w:left="5760" w:hanging="360"/>
      </w:pPr>
    </w:lvl>
    <w:lvl w:ilvl="8" w:tplc="70015512" w:tentative="1">
      <w:start w:val="1"/>
      <w:numFmt w:val="lowerRoman"/>
      <w:lvlText w:val="%9."/>
      <w:lvlJc w:val="right"/>
      <w:pPr>
        <w:ind w:left="6480" w:hanging="180"/>
      </w:pPr>
    </w:lvl>
  </w:abstractNum>
  <w:abstractNum w:abstractNumId="16717541">
    <w:multiLevelType w:val="hybridMultilevel"/>
    <w:lvl w:ilvl="0" w:tplc="36018877">
      <w:start w:val="1"/>
      <w:numFmt w:val="decimal"/>
      <w:lvlText w:val="%1."/>
      <w:lvlJc w:val="left"/>
      <w:pPr>
        <w:ind w:left="720" w:hanging="360"/>
      </w:pPr>
    </w:lvl>
    <w:lvl w:ilvl="1" w:tplc="36018877" w:tentative="1">
      <w:start w:val="1"/>
      <w:numFmt w:val="lowerLetter"/>
      <w:lvlText w:val="%2."/>
      <w:lvlJc w:val="left"/>
      <w:pPr>
        <w:ind w:left="1440" w:hanging="360"/>
      </w:pPr>
    </w:lvl>
    <w:lvl w:ilvl="2" w:tplc="36018877" w:tentative="1">
      <w:start w:val="1"/>
      <w:numFmt w:val="lowerRoman"/>
      <w:lvlText w:val="%3."/>
      <w:lvlJc w:val="right"/>
      <w:pPr>
        <w:ind w:left="2160" w:hanging="180"/>
      </w:pPr>
    </w:lvl>
    <w:lvl w:ilvl="3" w:tplc="36018877" w:tentative="1">
      <w:start w:val="1"/>
      <w:numFmt w:val="decimal"/>
      <w:lvlText w:val="%4."/>
      <w:lvlJc w:val="left"/>
      <w:pPr>
        <w:ind w:left="2880" w:hanging="360"/>
      </w:pPr>
    </w:lvl>
    <w:lvl w:ilvl="4" w:tplc="36018877" w:tentative="1">
      <w:start w:val="1"/>
      <w:numFmt w:val="lowerLetter"/>
      <w:lvlText w:val="%5."/>
      <w:lvlJc w:val="left"/>
      <w:pPr>
        <w:ind w:left="3600" w:hanging="360"/>
      </w:pPr>
    </w:lvl>
    <w:lvl w:ilvl="5" w:tplc="36018877" w:tentative="1">
      <w:start w:val="1"/>
      <w:numFmt w:val="lowerRoman"/>
      <w:lvlText w:val="%6."/>
      <w:lvlJc w:val="right"/>
      <w:pPr>
        <w:ind w:left="4320" w:hanging="180"/>
      </w:pPr>
    </w:lvl>
    <w:lvl w:ilvl="6" w:tplc="36018877" w:tentative="1">
      <w:start w:val="1"/>
      <w:numFmt w:val="decimal"/>
      <w:lvlText w:val="%7."/>
      <w:lvlJc w:val="left"/>
      <w:pPr>
        <w:ind w:left="5040" w:hanging="360"/>
      </w:pPr>
    </w:lvl>
    <w:lvl w:ilvl="7" w:tplc="36018877" w:tentative="1">
      <w:start w:val="1"/>
      <w:numFmt w:val="lowerLetter"/>
      <w:lvlText w:val="%8."/>
      <w:lvlJc w:val="left"/>
      <w:pPr>
        <w:ind w:left="5760" w:hanging="360"/>
      </w:pPr>
    </w:lvl>
    <w:lvl w:ilvl="8" w:tplc="36018877" w:tentative="1">
      <w:start w:val="1"/>
      <w:numFmt w:val="lowerRoman"/>
      <w:lvlText w:val="%9."/>
      <w:lvlJc w:val="right"/>
      <w:pPr>
        <w:ind w:left="6480" w:hanging="180"/>
      </w:pPr>
    </w:lvl>
  </w:abstractNum>
  <w:abstractNum w:abstractNumId="16717540">
    <w:multiLevelType w:val="hybridMultilevel"/>
    <w:lvl w:ilvl="0" w:tplc="61972863">
      <w:start w:val="1"/>
      <w:numFmt w:val="decimal"/>
      <w:lvlText w:val="%1."/>
      <w:lvlJc w:val="left"/>
      <w:pPr>
        <w:ind w:left="720" w:hanging="360"/>
      </w:pPr>
    </w:lvl>
    <w:lvl w:ilvl="1" w:tplc="61972863" w:tentative="1">
      <w:start w:val="1"/>
      <w:numFmt w:val="lowerLetter"/>
      <w:lvlText w:val="%2."/>
      <w:lvlJc w:val="left"/>
      <w:pPr>
        <w:ind w:left="1440" w:hanging="360"/>
      </w:pPr>
    </w:lvl>
    <w:lvl w:ilvl="2" w:tplc="61972863" w:tentative="1">
      <w:start w:val="1"/>
      <w:numFmt w:val="lowerRoman"/>
      <w:lvlText w:val="%3."/>
      <w:lvlJc w:val="right"/>
      <w:pPr>
        <w:ind w:left="2160" w:hanging="180"/>
      </w:pPr>
    </w:lvl>
    <w:lvl w:ilvl="3" w:tplc="61972863" w:tentative="1">
      <w:start w:val="1"/>
      <w:numFmt w:val="decimal"/>
      <w:lvlText w:val="%4."/>
      <w:lvlJc w:val="left"/>
      <w:pPr>
        <w:ind w:left="2880" w:hanging="360"/>
      </w:pPr>
    </w:lvl>
    <w:lvl w:ilvl="4" w:tplc="61972863" w:tentative="1">
      <w:start w:val="1"/>
      <w:numFmt w:val="lowerLetter"/>
      <w:lvlText w:val="%5."/>
      <w:lvlJc w:val="left"/>
      <w:pPr>
        <w:ind w:left="3600" w:hanging="360"/>
      </w:pPr>
    </w:lvl>
    <w:lvl w:ilvl="5" w:tplc="61972863" w:tentative="1">
      <w:start w:val="1"/>
      <w:numFmt w:val="lowerRoman"/>
      <w:lvlText w:val="%6."/>
      <w:lvlJc w:val="right"/>
      <w:pPr>
        <w:ind w:left="4320" w:hanging="180"/>
      </w:pPr>
    </w:lvl>
    <w:lvl w:ilvl="6" w:tplc="61972863" w:tentative="1">
      <w:start w:val="1"/>
      <w:numFmt w:val="decimal"/>
      <w:lvlText w:val="%7."/>
      <w:lvlJc w:val="left"/>
      <w:pPr>
        <w:ind w:left="5040" w:hanging="360"/>
      </w:pPr>
    </w:lvl>
    <w:lvl w:ilvl="7" w:tplc="61972863" w:tentative="1">
      <w:start w:val="1"/>
      <w:numFmt w:val="lowerLetter"/>
      <w:lvlText w:val="%8."/>
      <w:lvlJc w:val="left"/>
      <w:pPr>
        <w:ind w:left="5760" w:hanging="360"/>
      </w:pPr>
    </w:lvl>
    <w:lvl w:ilvl="8" w:tplc="61972863" w:tentative="1">
      <w:start w:val="1"/>
      <w:numFmt w:val="lowerRoman"/>
      <w:lvlText w:val="%9."/>
      <w:lvlJc w:val="right"/>
      <w:pPr>
        <w:ind w:left="6480" w:hanging="180"/>
      </w:pPr>
    </w:lvl>
  </w:abstractNum>
  <w:abstractNum w:abstractNumId="16717539">
    <w:multiLevelType w:val="hybridMultilevel"/>
    <w:lvl w:ilvl="0" w:tplc="38221099">
      <w:start w:val="1"/>
      <w:numFmt w:val="decimal"/>
      <w:lvlText w:val="%1."/>
      <w:lvlJc w:val="left"/>
      <w:pPr>
        <w:ind w:left="720" w:hanging="360"/>
      </w:pPr>
    </w:lvl>
    <w:lvl w:ilvl="1" w:tplc="38221099" w:tentative="1">
      <w:start w:val="1"/>
      <w:numFmt w:val="lowerLetter"/>
      <w:lvlText w:val="%2."/>
      <w:lvlJc w:val="left"/>
      <w:pPr>
        <w:ind w:left="1440" w:hanging="360"/>
      </w:pPr>
    </w:lvl>
    <w:lvl w:ilvl="2" w:tplc="38221099" w:tentative="1">
      <w:start w:val="1"/>
      <w:numFmt w:val="lowerRoman"/>
      <w:lvlText w:val="%3."/>
      <w:lvlJc w:val="right"/>
      <w:pPr>
        <w:ind w:left="2160" w:hanging="180"/>
      </w:pPr>
    </w:lvl>
    <w:lvl w:ilvl="3" w:tplc="38221099" w:tentative="1">
      <w:start w:val="1"/>
      <w:numFmt w:val="decimal"/>
      <w:lvlText w:val="%4."/>
      <w:lvlJc w:val="left"/>
      <w:pPr>
        <w:ind w:left="2880" w:hanging="360"/>
      </w:pPr>
    </w:lvl>
    <w:lvl w:ilvl="4" w:tplc="38221099" w:tentative="1">
      <w:start w:val="1"/>
      <w:numFmt w:val="lowerLetter"/>
      <w:lvlText w:val="%5."/>
      <w:lvlJc w:val="left"/>
      <w:pPr>
        <w:ind w:left="3600" w:hanging="360"/>
      </w:pPr>
    </w:lvl>
    <w:lvl w:ilvl="5" w:tplc="38221099" w:tentative="1">
      <w:start w:val="1"/>
      <w:numFmt w:val="lowerRoman"/>
      <w:lvlText w:val="%6."/>
      <w:lvlJc w:val="right"/>
      <w:pPr>
        <w:ind w:left="4320" w:hanging="180"/>
      </w:pPr>
    </w:lvl>
    <w:lvl w:ilvl="6" w:tplc="38221099" w:tentative="1">
      <w:start w:val="1"/>
      <w:numFmt w:val="decimal"/>
      <w:lvlText w:val="%7."/>
      <w:lvlJc w:val="left"/>
      <w:pPr>
        <w:ind w:left="5040" w:hanging="360"/>
      </w:pPr>
    </w:lvl>
    <w:lvl w:ilvl="7" w:tplc="38221099" w:tentative="1">
      <w:start w:val="1"/>
      <w:numFmt w:val="lowerLetter"/>
      <w:lvlText w:val="%8."/>
      <w:lvlJc w:val="left"/>
      <w:pPr>
        <w:ind w:left="5760" w:hanging="360"/>
      </w:pPr>
    </w:lvl>
    <w:lvl w:ilvl="8" w:tplc="38221099" w:tentative="1">
      <w:start w:val="1"/>
      <w:numFmt w:val="lowerRoman"/>
      <w:lvlText w:val="%9."/>
      <w:lvlJc w:val="right"/>
      <w:pPr>
        <w:ind w:left="6480" w:hanging="180"/>
      </w:pPr>
    </w:lvl>
  </w:abstractNum>
  <w:abstractNum w:abstractNumId="16717538">
    <w:multiLevelType w:val="hybridMultilevel"/>
    <w:lvl w:ilvl="0" w:tplc="72674390">
      <w:start w:val="1"/>
      <w:numFmt w:val="decimal"/>
      <w:lvlText w:val="%1."/>
      <w:lvlJc w:val="left"/>
      <w:pPr>
        <w:ind w:left="720" w:hanging="360"/>
      </w:pPr>
    </w:lvl>
    <w:lvl w:ilvl="1" w:tplc="72674390" w:tentative="1">
      <w:start w:val="1"/>
      <w:numFmt w:val="lowerLetter"/>
      <w:lvlText w:val="%2."/>
      <w:lvlJc w:val="left"/>
      <w:pPr>
        <w:ind w:left="1440" w:hanging="360"/>
      </w:pPr>
    </w:lvl>
    <w:lvl w:ilvl="2" w:tplc="72674390" w:tentative="1">
      <w:start w:val="1"/>
      <w:numFmt w:val="lowerRoman"/>
      <w:lvlText w:val="%3."/>
      <w:lvlJc w:val="right"/>
      <w:pPr>
        <w:ind w:left="2160" w:hanging="180"/>
      </w:pPr>
    </w:lvl>
    <w:lvl w:ilvl="3" w:tplc="72674390" w:tentative="1">
      <w:start w:val="1"/>
      <w:numFmt w:val="decimal"/>
      <w:lvlText w:val="%4."/>
      <w:lvlJc w:val="left"/>
      <w:pPr>
        <w:ind w:left="2880" w:hanging="360"/>
      </w:pPr>
    </w:lvl>
    <w:lvl w:ilvl="4" w:tplc="72674390" w:tentative="1">
      <w:start w:val="1"/>
      <w:numFmt w:val="lowerLetter"/>
      <w:lvlText w:val="%5."/>
      <w:lvlJc w:val="left"/>
      <w:pPr>
        <w:ind w:left="3600" w:hanging="360"/>
      </w:pPr>
    </w:lvl>
    <w:lvl w:ilvl="5" w:tplc="72674390" w:tentative="1">
      <w:start w:val="1"/>
      <w:numFmt w:val="lowerRoman"/>
      <w:lvlText w:val="%6."/>
      <w:lvlJc w:val="right"/>
      <w:pPr>
        <w:ind w:left="4320" w:hanging="180"/>
      </w:pPr>
    </w:lvl>
    <w:lvl w:ilvl="6" w:tplc="72674390" w:tentative="1">
      <w:start w:val="1"/>
      <w:numFmt w:val="decimal"/>
      <w:lvlText w:val="%7."/>
      <w:lvlJc w:val="left"/>
      <w:pPr>
        <w:ind w:left="5040" w:hanging="360"/>
      </w:pPr>
    </w:lvl>
    <w:lvl w:ilvl="7" w:tplc="72674390" w:tentative="1">
      <w:start w:val="1"/>
      <w:numFmt w:val="lowerLetter"/>
      <w:lvlText w:val="%8."/>
      <w:lvlJc w:val="left"/>
      <w:pPr>
        <w:ind w:left="5760" w:hanging="360"/>
      </w:pPr>
    </w:lvl>
    <w:lvl w:ilvl="8" w:tplc="72674390" w:tentative="1">
      <w:start w:val="1"/>
      <w:numFmt w:val="lowerRoman"/>
      <w:lvlText w:val="%9."/>
      <w:lvlJc w:val="right"/>
      <w:pPr>
        <w:ind w:left="6480" w:hanging="180"/>
      </w:pPr>
    </w:lvl>
  </w:abstractNum>
  <w:abstractNum w:abstractNumId="16717537">
    <w:multiLevelType w:val="hybridMultilevel"/>
    <w:lvl w:ilvl="0" w:tplc="72337187">
      <w:start w:val="1"/>
      <w:numFmt w:val="decimal"/>
      <w:lvlText w:val="%1."/>
      <w:lvlJc w:val="left"/>
      <w:pPr>
        <w:ind w:left="720" w:hanging="360"/>
      </w:pPr>
    </w:lvl>
    <w:lvl w:ilvl="1" w:tplc="72337187" w:tentative="1">
      <w:start w:val="1"/>
      <w:numFmt w:val="lowerLetter"/>
      <w:lvlText w:val="%2."/>
      <w:lvlJc w:val="left"/>
      <w:pPr>
        <w:ind w:left="1440" w:hanging="360"/>
      </w:pPr>
    </w:lvl>
    <w:lvl w:ilvl="2" w:tplc="72337187" w:tentative="1">
      <w:start w:val="1"/>
      <w:numFmt w:val="lowerRoman"/>
      <w:lvlText w:val="%3."/>
      <w:lvlJc w:val="right"/>
      <w:pPr>
        <w:ind w:left="2160" w:hanging="180"/>
      </w:pPr>
    </w:lvl>
    <w:lvl w:ilvl="3" w:tplc="72337187" w:tentative="1">
      <w:start w:val="1"/>
      <w:numFmt w:val="decimal"/>
      <w:lvlText w:val="%4."/>
      <w:lvlJc w:val="left"/>
      <w:pPr>
        <w:ind w:left="2880" w:hanging="360"/>
      </w:pPr>
    </w:lvl>
    <w:lvl w:ilvl="4" w:tplc="72337187" w:tentative="1">
      <w:start w:val="1"/>
      <w:numFmt w:val="lowerLetter"/>
      <w:lvlText w:val="%5."/>
      <w:lvlJc w:val="left"/>
      <w:pPr>
        <w:ind w:left="3600" w:hanging="360"/>
      </w:pPr>
    </w:lvl>
    <w:lvl w:ilvl="5" w:tplc="72337187" w:tentative="1">
      <w:start w:val="1"/>
      <w:numFmt w:val="lowerRoman"/>
      <w:lvlText w:val="%6."/>
      <w:lvlJc w:val="right"/>
      <w:pPr>
        <w:ind w:left="4320" w:hanging="180"/>
      </w:pPr>
    </w:lvl>
    <w:lvl w:ilvl="6" w:tplc="72337187" w:tentative="1">
      <w:start w:val="1"/>
      <w:numFmt w:val="decimal"/>
      <w:lvlText w:val="%7."/>
      <w:lvlJc w:val="left"/>
      <w:pPr>
        <w:ind w:left="5040" w:hanging="360"/>
      </w:pPr>
    </w:lvl>
    <w:lvl w:ilvl="7" w:tplc="72337187" w:tentative="1">
      <w:start w:val="1"/>
      <w:numFmt w:val="lowerLetter"/>
      <w:lvlText w:val="%8."/>
      <w:lvlJc w:val="left"/>
      <w:pPr>
        <w:ind w:left="5760" w:hanging="360"/>
      </w:pPr>
    </w:lvl>
    <w:lvl w:ilvl="8" w:tplc="72337187" w:tentative="1">
      <w:start w:val="1"/>
      <w:numFmt w:val="lowerRoman"/>
      <w:lvlText w:val="%9."/>
      <w:lvlJc w:val="right"/>
      <w:pPr>
        <w:ind w:left="6480" w:hanging="180"/>
      </w:pPr>
    </w:lvl>
  </w:abstractNum>
  <w:abstractNum w:abstractNumId="16717536">
    <w:multiLevelType w:val="hybridMultilevel"/>
    <w:lvl w:ilvl="0" w:tplc="65261697">
      <w:start w:val="1"/>
      <w:numFmt w:val="decimal"/>
      <w:lvlText w:val="%1."/>
      <w:lvlJc w:val="left"/>
      <w:pPr>
        <w:ind w:left="720" w:hanging="360"/>
      </w:pPr>
    </w:lvl>
    <w:lvl w:ilvl="1" w:tplc="65261697" w:tentative="1">
      <w:start w:val="1"/>
      <w:numFmt w:val="lowerLetter"/>
      <w:lvlText w:val="%2."/>
      <w:lvlJc w:val="left"/>
      <w:pPr>
        <w:ind w:left="1440" w:hanging="360"/>
      </w:pPr>
    </w:lvl>
    <w:lvl w:ilvl="2" w:tplc="65261697" w:tentative="1">
      <w:start w:val="1"/>
      <w:numFmt w:val="lowerRoman"/>
      <w:lvlText w:val="%3."/>
      <w:lvlJc w:val="right"/>
      <w:pPr>
        <w:ind w:left="2160" w:hanging="180"/>
      </w:pPr>
    </w:lvl>
    <w:lvl w:ilvl="3" w:tplc="65261697" w:tentative="1">
      <w:start w:val="1"/>
      <w:numFmt w:val="decimal"/>
      <w:lvlText w:val="%4."/>
      <w:lvlJc w:val="left"/>
      <w:pPr>
        <w:ind w:left="2880" w:hanging="360"/>
      </w:pPr>
    </w:lvl>
    <w:lvl w:ilvl="4" w:tplc="65261697" w:tentative="1">
      <w:start w:val="1"/>
      <w:numFmt w:val="lowerLetter"/>
      <w:lvlText w:val="%5."/>
      <w:lvlJc w:val="left"/>
      <w:pPr>
        <w:ind w:left="3600" w:hanging="360"/>
      </w:pPr>
    </w:lvl>
    <w:lvl w:ilvl="5" w:tplc="65261697" w:tentative="1">
      <w:start w:val="1"/>
      <w:numFmt w:val="lowerRoman"/>
      <w:lvlText w:val="%6."/>
      <w:lvlJc w:val="right"/>
      <w:pPr>
        <w:ind w:left="4320" w:hanging="180"/>
      </w:pPr>
    </w:lvl>
    <w:lvl w:ilvl="6" w:tplc="65261697" w:tentative="1">
      <w:start w:val="1"/>
      <w:numFmt w:val="decimal"/>
      <w:lvlText w:val="%7."/>
      <w:lvlJc w:val="left"/>
      <w:pPr>
        <w:ind w:left="5040" w:hanging="360"/>
      </w:pPr>
    </w:lvl>
    <w:lvl w:ilvl="7" w:tplc="65261697" w:tentative="1">
      <w:start w:val="1"/>
      <w:numFmt w:val="lowerLetter"/>
      <w:lvlText w:val="%8."/>
      <w:lvlJc w:val="left"/>
      <w:pPr>
        <w:ind w:left="5760" w:hanging="360"/>
      </w:pPr>
    </w:lvl>
    <w:lvl w:ilvl="8" w:tplc="65261697" w:tentative="1">
      <w:start w:val="1"/>
      <w:numFmt w:val="lowerRoman"/>
      <w:lvlText w:val="%9."/>
      <w:lvlJc w:val="right"/>
      <w:pPr>
        <w:ind w:left="6480" w:hanging="180"/>
      </w:pPr>
    </w:lvl>
  </w:abstractNum>
  <w:abstractNum w:abstractNumId="16717535">
    <w:multiLevelType w:val="hybridMultilevel"/>
    <w:lvl w:ilvl="0" w:tplc="44066146">
      <w:start w:val="1"/>
      <w:numFmt w:val="decimal"/>
      <w:lvlText w:val="%1."/>
      <w:lvlJc w:val="left"/>
      <w:pPr>
        <w:ind w:left="720" w:hanging="360"/>
      </w:pPr>
    </w:lvl>
    <w:lvl w:ilvl="1" w:tplc="44066146" w:tentative="1">
      <w:start w:val="1"/>
      <w:numFmt w:val="lowerLetter"/>
      <w:lvlText w:val="%2."/>
      <w:lvlJc w:val="left"/>
      <w:pPr>
        <w:ind w:left="1440" w:hanging="360"/>
      </w:pPr>
    </w:lvl>
    <w:lvl w:ilvl="2" w:tplc="44066146" w:tentative="1">
      <w:start w:val="1"/>
      <w:numFmt w:val="lowerRoman"/>
      <w:lvlText w:val="%3."/>
      <w:lvlJc w:val="right"/>
      <w:pPr>
        <w:ind w:left="2160" w:hanging="180"/>
      </w:pPr>
    </w:lvl>
    <w:lvl w:ilvl="3" w:tplc="44066146" w:tentative="1">
      <w:start w:val="1"/>
      <w:numFmt w:val="decimal"/>
      <w:lvlText w:val="%4."/>
      <w:lvlJc w:val="left"/>
      <w:pPr>
        <w:ind w:left="2880" w:hanging="360"/>
      </w:pPr>
    </w:lvl>
    <w:lvl w:ilvl="4" w:tplc="44066146" w:tentative="1">
      <w:start w:val="1"/>
      <w:numFmt w:val="lowerLetter"/>
      <w:lvlText w:val="%5."/>
      <w:lvlJc w:val="left"/>
      <w:pPr>
        <w:ind w:left="3600" w:hanging="360"/>
      </w:pPr>
    </w:lvl>
    <w:lvl w:ilvl="5" w:tplc="44066146" w:tentative="1">
      <w:start w:val="1"/>
      <w:numFmt w:val="lowerRoman"/>
      <w:lvlText w:val="%6."/>
      <w:lvlJc w:val="right"/>
      <w:pPr>
        <w:ind w:left="4320" w:hanging="180"/>
      </w:pPr>
    </w:lvl>
    <w:lvl w:ilvl="6" w:tplc="44066146" w:tentative="1">
      <w:start w:val="1"/>
      <w:numFmt w:val="decimal"/>
      <w:lvlText w:val="%7."/>
      <w:lvlJc w:val="left"/>
      <w:pPr>
        <w:ind w:left="5040" w:hanging="360"/>
      </w:pPr>
    </w:lvl>
    <w:lvl w:ilvl="7" w:tplc="44066146" w:tentative="1">
      <w:start w:val="1"/>
      <w:numFmt w:val="lowerLetter"/>
      <w:lvlText w:val="%8."/>
      <w:lvlJc w:val="left"/>
      <w:pPr>
        <w:ind w:left="5760" w:hanging="360"/>
      </w:pPr>
    </w:lvl>
    <w:lvl w:ilvl="8" w:tplc="44066146" w:tentative="1">
      <w:start w:val="1"/>
      <w:numFmt w:val="lowerRoman"/>
      <w:lvlText w:val="%9."/>
      <w:lvlJc w:val="right"/>
      <w:pPr>
        <w:ind w:left="6480" w:hanging="180"/>
      </w:pPr>
    </w:lvl>
  </w:abstractNum>
  <w:abstractNum w:abstractNumId="16717534">
    <w:multiLevelType w:val="hybridMultilevel"/>
    <w:lvl w:ilvl="0" w:tplc="46212787">
      <w:start w:val="1"/>
      <w:numFmt w:val="decimal"/>
      <w:lvlText w:val="%1."/>
      <w:lvlJc w:val="left"/>
      <w:pPr>
        <w:ind w:left="720" w:hanging="360"/>
      </w:pPr>
    </w:lvl>
    <w:lvl w:ilvl="1" w:tplc="46212787" w:tentative="1">
      <w:start w:val="1"/>
      <w:numFmt w:val="lowerLetter"/>
      <w:lvlText w:val="%2."/>
      <w:lvlJc w:val="left"/>
      <w:pPr>
        <w:ind w:left="1440" w:hanging="360"/>
      </w:pPr>
    </w:lvl>
    <w:lvl w:ilvl="2" w:tplc="46212787" w:tentative="1">
      <w:start w:val="1"/>
      <w:numFmt w:val="lowerRoman"/>
      <w:lvlText w:val="%3."/>
      <w:lvlJc w:val="right"/>
      <w:pPr>
        <w:ind w:left="2160" w:hanging="180"/>
      </w:pPr>
    </w:lvl>
    <w:lvl w:ilvl="3" w:tplc="46212787" w:tentative="1">
      <w:start w:val="1"/>
      <w:numFmt w:val="decimal"/>
      <w:lvlText w:val="%4."/>
      <w:lvlJc w:val="left"/>
      <w:pPr>
        <w:ind w:left="2880" w:hanging="360"/>
      </w:pPr>
    </w:lvl>
    <w:lvl w:ilvl="4" w:tplc="46212787" w:tentative="1">
      <w:start w:val="1"/>
      <w:numFmt w:val="lowerLetter"/>
      <w:lvlText w:val="%5."/>
      <w:lvlJc w:val="left"/>
      <w:pPr>
        <w:ind w:left="3600" w:hanging="360"/>
      </w:pPr>
    </w:lvl>
    <w:lvl w:ilvl="5" w:tplc="46212787" w:tentative="1">
      <w:start w:val="1"/>
      <w:numFmt w:val="lowerRoman"/>
      <w:lvlText w:val="%6."/>
      <w:lvlJc w:val="right"/>
      <w:pPr>
        <w:ind w:left="4320" w:hanging="180"/>
      </w:pPr>
    </w:lvl>
    <w:lvl w:ilvl="6" w:tplc="46212787" w:tentative="1">
      <w:start w:val="1"/>
      <w:numFmt w:val="decimal"/>
      <w:lvlText w:val="%7."/>
      <w:lvlJc w:val="left"/>
      <w:pPr>
        <w:ind w:left="5040" w:hanging="360"/>
      </w:pPr>
    </w:lvl>
    <w:lvl w:ilvl="7" w:tplc="46212787" w:tentative="1">
      <w:start w:val="1"/>
      <w:numFmt w:val="lowerLetter"/>
      <w:lvlText w:val="%8."/>
      <w:lvlJc w:val="left"/>
      <w:pPr>
        <w:ind w:left="5760" w:hanging="360"/>
      </w:pPr>
    </w:lvl>
    <w:lvl w:ilvl="8" w:tplc="46212787" w:tentative="1">
      <w:start w:val="1"/>
      <w:numFmt w:val="lowerRoman"/>
      <w:lvlText w:val="%9."/>
      <w:lvlJc w:val="right"/>
      <w:pPr>
        <w:ind w:left="6480" w:hanging="180"/>
      </w:pPr>
    </w:lvl>
  </w:abstractNum>
  <w:abstractNum w:abstractNumId="16717533">
    <w:multiLevelType w:val="hybridMultilevel"/>
    <w:lvl w:ilvl="0" w:tplc="66938935">
      <w:start w:val="1"/>
      <w:numFmt w:val="decimal"/>
      <w:lvlText w:val="%1."/>
      <w:lvlJc w:val="left"/>
      <w:pPr>
        <w:ind w:left="720" w:hanging="360"/>
      </w:pPr>
    </w:lvl>
    <w:lvl w:ilvl="1" w:tplc="66938935" w:tentative="1">
      <w:start w:val="1"/>
      <w:numFmt w:val="lowerLetter"/>
      <w:lvlText w:val="%2."/>
      <w:lvlJc w:val="left"/>
      <w:pPr>
        <w:ind w:left="1440" w:hanging="360"/>
      </w:pPr>
    </w:lvl>
    <w:lvl w:ilvl="2" w:tplc="66938935" w:tentative="1">
      <w:start w:val="1"/>
      <w:numFmt w:val="lowerRoman"/>
      <w:lvlText w:val="%3."/>
      <w:lvlJc w:val="right"/>
      <w:pPr>
        <w:ind w:left="2160" w:hanging="180"/>
      </w:pPr>
    </w:lvl>
    <w:lvl w:ilvl="3" w:tplc="66938935" w:tentative="1">
      <w:start w:val="1"/>
      <w:numFmt w:val="decimal"/>
      <w:lvlText w:val="%4."/>
      <w:lvlJc w:val="left"/>
      <w:pPr>
        <w:ind w:left="2880" w:hanging="360"/>
      </w:pPr>
    </w:lvl>
    <w:lvl w:ilvl="4" w:tplc="66938935" w:tentative="1">
      <w:start w:val="1"/>
      <w:numFmt w:val="lowerLetter"/>
      <w:lvlText w:val="%5."/>
      <w:lvlJc w:val="left"/>
      <w:pPr>
        <w:ind w:left="3600" w:hanging="360"/>
      </w:pPr>
    </w:lvl>
    <w:lvl w:ilvl="5" w:tplc="66938935" w:tentative="1">
      <w:start w:val="1"/>
      <w:numFmt w:val="lowerRoman"/>
      <w:lvlText w:val="%6."/>
      <w:lvlJc w:val="right"/>
      <w:pPr>
        <w:ind w:left="4320" w:hanging="180"/>
      </w:pPr>
    </w:lvl>
    <w:lvl w:ilvl="6" w:tplc="66938935" w:tentative="1">
      <w:start w:val="1"/>
      <w:numFmt w:val="decimal"/>
      <w:lvlText w:val="%7."/>
      <w:lvlJc w:val="left"/>
      <w:pPr>
        <w:ind w:left="5040" w:hanging="360"/>
      </w:pPr>
    </w:lvl>
    <w:lvl w:ilvl="7" w:tplc="66938935" w:tentative="1">
      <w:start w:val="1"/>
      <w:numFmt w:val="lowerLetter"/>
      <w:lvlText w:val="%8."/>
      <w:lvlJc w:val="left"/>
      <w:pPr>
        <w:ind w:left="5760" w:hanging="360"/>
      </w:pPr>
    </w:lvl>
    <w:lvl w:ilvl="8" w:tplc="66938935" w:tentative="1">
      <w:start w:val="1"/>
      <w:numFmt w:val="lowerRoman"/>
      <w:lvlText w:val="%9."/>
      <w:lvlJc w:val="right"/>
      <w:pPr>
        <w:ind w:left="6480" w:hanging="180"/>
      </w:pPr>
    </w:lvl>
  </w:abstractNum>
  <w:abstractNum w:abstractNumId="16717532">
    <w:multiLevelType w:val="hybridMultilevel"/>
    <w:lvl w:ilvl="0" w:tplc="98019566">
      <w:start w:val="1"/>
      <w:numFmt w:val="decimal"/>
      <w:lvlText w:val="%1."/>
      <w:lvlJc w:val="left"/>
      <w:pPr>
        <w:ind w:left="720" w:hanging="360"/>
      </w:pPr>
    </w:lvl>
    <w:lvl w:ilvl="1" w:tplc="98019566" w:tentative="1">
      <w:start w:val="1"/>
      <w:numFmt w:val="lowerLetter"/>
      <w:lvlText w:val="%2."/>
      <w:lvlJc w:val="left"/>
      <w:pPr>
        <w:ind w:left="1440" w:hanging="360"/>
      </w:pPr>
    </w:lvl>
    <w:lvl w:ilvl="2" w:tplc="98019566" w:tentative="1">
      <w:start w:val="1"/>
      <w:numFmt w:val="lowerRoman"/>
      <w:lvlText w:val="%3."/>
      <w:lvlJc w:val="right"/>
      <w:pPr>
        <w:ind w:left="2160" w:hanging="180"/>
      </w:pPr>
    </w:lvl>
    <w:lvl w:ilvl="3" w:tplc="98019566" w:tentative="1">
      <w:start w:val="1"/>
      <w:numFmt w:val="decimal"/>
      <w:lvlText w:val="%4."/>
      <w:lvlJc w:val="left"/>
      <w:pPr>
        <w:ind w:left="2880" w:hanging="360"/>
      </w:pPr>
    </w:lvl>
    <w:lvl w:ilvl="4" w:tplc="98019566" w:tentative="1">
      <w:start w:val="1"/>
      <w:numFmt w:val="lowerLetter"/>
      <w:lvlText w:val="%5."/>
      <w:lvlJc w:val="left"/>
      <w:pPr>
        <w:ind w:left="3600" w:hanging="360"/>
      </w:pPr>
    </w:lvl>
    <w:lvl w:ilvl="5" w:tplc="98019566" w:tentative="1">
      <w:start w:val="1"/>
      <w:numFmt w:val="lowerRoman"/>
      <w:lvlText w:val="%6."/>
      <w:lvlJc w:val="right"/>
      <w:pPr>
        <w:ind w:left="4320" w:hanging="180"/>
      </w:pPr>
    </w:lvl>
    <w:lvl w:ilvl="6" w:tplc="98019566" w:tentative="1">
      <w:start w:val="1"/>
      <w:numFmt w:val="decimal"/>
      <w:lvlText w:val="%7."/>
      <w:lvlJc w:val="left"/>
      <w:pPr>
        <w:ind w:left="5040" w:hanging="360"/>
      </w:pPr>
    </w:lvl>
    <w:lvl w:ilvl="7" w:tplc="98019566" w:tentative="1">
      <w:start w:val="1"/>
      <w:numFmt w:val="lowerLetter"/>
      <w:lvlText w:val="%8."/>
      <w:lvlJc w:val="left"/>
      <w:pPr>
        <w:ind w:left="5760" w:hanging="360"/>
      </w:pPr>
    </w:lvl>
    <w:lvl w:ilvl="8" w:tplc="98019566" w:tentative="1">
      <w:start w:val="1"/>
      <w:numFmt w:val="lowerRoman"/>
      <w:lvlText w:val="%9."/>
      <w:lvlJc w:val="right"/>
      <w:pPr>
        <w:ind w:left="6480" w:hanging="180"/>
      </w:pPr>
    </w:lvl>
  </w:abstractNum>
  <w:abstractNum w:abstractNumId="16717531">
    <w:multiLevelType w:val="hybridMultilevel"/>
    <w:lvl w:ilvl="0" w:tplc="64689803">
      <w:start w:val="1"/>
      <w:numFmt w:val="decimal"/>
      <w:lvlText w:val="%1."/>
      <w:lvlJc w:val="left"/>
      <w:pPr>
        <w:ind w:left="720" w:hanging="360"/>
      </w:pPr>
    </w:lvl>
    <w:lvl w:ilvl="1" w:tplc="64689803" w:tentative="1">
      <w:start w:val="1"/>
      <w:numFmt w:val="lowerLetter"/>
      <w:lvlText w:val="%2."/>
      <w:lvlJc w:val="left"/>
      <w:pPr>
        <w:ind w:left="1440" w:hanging="360"/>
      </w:pPr>
    </w:lvl>
    <w:lvl w:ilvl="2" w:tplc="64689803" w:tentative="1">
      <w:start w:val="1"/>
      <w:numFmt w:val="lowerRoman"/>
      <w:lvlText w:val="%3."/>
      <w:lvlJc w:val="right"/>
      <w:pPr>
        <w:ind w:left="2160" w:hanging="180"/>
      </w:pPr>
    </w:lvl>
    <w:lvl w:ilvl="3" w:tplc="64689803" w:tentative="1">
      <w:start w:val="1"/>
      <w:numFmt w:val="decimal"/>
      <w:lvlText w:val="%4."/>
      <w:lvlJc w:val="left"/>
      <w:pPr>
        <w:ind w:left="2880" w:hanging="360"/>
      </w:pPr>
    </w:lvl>
    <w:lvl w:ilvl="4" w:tplc="64689803" w:tentative="1">
      <w:start w:val="1"/>
      <w:numFmt w:val="lowerLetter"/>
      <w:lvlText w:val="%5."/>
      <w:lvlJc w:val="left"/>
      <w:pPr>
        <w:ind w:left="3600" w:hanging="360"/>
      </w:pPr>
    </w:lvl>
    <w:lvl w:ilvl="5" w:tplc="64689803" w:tentative="1">
      <w:start w:val="1"/>
      <w:numFmt w:val="lowerRoman"/>
      <w:lvlText w:val="%6."/>
      <w:lvlJc w:val="right"/>
      <w:pPr>
        <w:ind w:left="4320" w:hanging="180"/>
      </w:pPr>
    </w:lvl>
    <w:lvl w:ilvl="6" w:tplc="64689803" w:tentative="1">
      <w:start w:val="1"/>
      <w:numFmt w:val="decimal"/>
      <w:lvlText w:val="%7."/>
      <w:lvlJc w:val="left"/>
      <w:pPr>
        <w:ind w:left="5040" w:hanging="360"/>
      </w:pPr>
    </w:lvl>
    <w:lvl w:ilvl="7" w:tplc="64689803" w:tentative="1">
      <w:start w:val="1"/>
      <w:numFmt w:val="lowerLetter"/>
      <w:lvlText w:val="%8."/>
      <w:lvlJc w:val="left"/>
      <w:pPr>
        <w:ind w:left="5760" w:hanging="360"/>
      </w:pPr>
    </w:lvl>
    <w:lvl w:ilvl="8" w:tplc="64689803" w:tentative="1">
      <w:start w:val="1"/>
      <w:numFmt w:val="lowerRoman"/>
      <w:lvlText w:val="%9."/>
      <w:lvlJc w:val="right"/>
      <w:pPr>
        <w:ind w:left="6480" w:hanging="180"/>
      </w:pPr>
    </w:lvl>
  </w:abstractNum>
  <w:abstractNum w:abstractNumId="16717530">
    <w:multiLevelType w:val="hybridMultilevel"/>
    <w:lvl w:ilvl="0" w:tplc="68711792">
      <w:start w:val="1"/>
      <w:numFmt w:val="decimal"/>
      <w:lvlText w:val="%1."/>
      <w:lvlJc w:val="left"/>
      <w:pPr>
        <w:ind w:left="720" w:hanging="360"/>
      </w:pPr>
    </w:lvl>
    <w:lvl w:ilvl="1" w:tplc="68711792" w:tentative="1">
      <w:start w:val="1"/>
      <w:numFmt w:val="lowerLetter"/>
      <w:lvlText w:val="%2."/>
      <w:lvlJc w:val="left"/>
      <w:pPr>
        <w:ind w:left="1440" w:hanging="360"/>
      </w:pPr>
    </w:lvl>
    <w:lvl w:ilvl="2" w:tplc="68711792" w:tentative="1">
      <w:start w:val="1"/>
      <w:numFmt w:val="lowerRoman"/>
      <w:lvlText w:val="%3."/>
      <w:lvlJc w:val="right"/>
      <w:pPr>
        <w:ind w:left="2160" w:hanging="180"/>
      </w:pPr>
    </w:lvl>
    <w:lvl w:ilvl="3" w:tplc="68711792" w:tentative="1">
      <w:start w:val="1"/>
      <w:numFmt w:val="decimal"/>
      <w:lvlText w:val="%4."/>
      <w:lvlJc w:val="left"/>
      <w:pPr>
        <w:ind w:left="2880" w:hanging="360"/>
      </w:pPr>
    </w:lvl>
    <w:lvl w:ilvl="4" w:tplc="68711792" w:tentative="1">
      <w:start w:val="1"/>
      <w:numFmt w:val="lowerLetter"/>
      <w:lvlText w:val="%5."/>
      <w:lvlJc w:val="left"/>
      <w:pPr>
        <w:ind w:left="3600" w:hanging="360"/>
      </w:pPr>
    </w:lvl>
    <w:lvl w:ilvl="5" w:tplc="68711792" w:tentative="1">
      <w:start w:val="1"/>
      <w:numFmt w:val="lowerRoman"/>
      <w:lvlText w:val="%6."/>
      <w:lvlJc w:val="right"/>
      <w:pPr>
        <w:ind w:left="4320" w:hanging="180"/>
      </w:pPr>
    </w:lvl>
    <w:lvl w:ilvl="6" w:tplc="68711792" w:tentative="1">
      <w:start w:val="1"/>
      <w:numFmt w:val="decimal"/>
      <w:lvlText w:val="%7."/>
      <w:lvlJc w:val="left"/>
      <w:pPr>
        <w:ind w:left="5040" w:hanging="360"/>
      </w:pPr>
    </w:lvl>
    <w:lvl w:ilvl="7" w:tplc="68711792" w:tentative="1">
      <w:start w:val="1"/>
      <w:numFmt w:val="lowerLetter"/>
      <w:lvlText w:val="%8."/>
      <w:lvlJc w:val="left"/>
      <w:pPr>
        <w:ind w:left="5760" w:hanging="360"/>
      </w:pPr>
    </w:lvl>
    <w:lvl w:ilvl="8" w:tplc="68711792" w:tentative="1">
      <w:start w:val="1"/>
      <w:numFmt w:val="lowerRoman"/>
      <w:lvlText w:val="%9."/>
      <w:lvlJc w:val="right"/>
      <w:pPr>
        <w:ind w:left="6480" w:hanging="180"/>
      </w:pPr>
    </w:lvl>
  </w:abstractNum>
  <w:abstractNum w:abstractNumId="16717529">
    <w:multiLevelType w:val="hybridMultilevel"/>
    <w:lvl w:ilvl="0" w:tplc="59912342">
      <w:start w:val="1"/>
      <w:numFmt w:val="decimal"/>
      <w:lvlText w:val="%1."/>
      <w:lvlJc w:val="left"/>
      <w:pPr>
        <w:ind w:left="720" w:hanging="360"/>
      </w:pPr>
    </w:lvl>
    <w:lvl w:ilvl="1" w:tplc="59912342" w:tentative="1">
      <w:start w:val="1"/>
      <w:numFmt w:val="lowerLetter"/>
      <w:lvlText w:val="%2."/>
      <w:lvlJc w:val="left"/>
      <w:pPr>
        <w:ind w:left="1440" w:hanging="360"/>
      </w:pPr>
    </w:lvl>
    <w:lvl w:ilvl="2" w:tplc="59912342" w:tentative="1">
      <w:start w:val="1"/>
      <w:numFmt w:val="lowerRoman"/>
      <w:lvlText w:val="%3."/>
      <w:lvlJc w:val="right"/>
      <w:pPr>
        <w:ind w:left="2160" w:hanging="180"/>
      </w:pPr>
    </w:lvl>
    <w:lvl w:ilvl="3" w:tplc="59912342" w:tentative="1">
      <w:start w:val="1"/>
      <w:numFmt w:val="decimal"/>
      <w:lvlText w:val="%4."/>
      <w:lvlJc w:val="left"/>
      <w:pPr>
        <w:ind w:left="2880" w:hanging="360"/>
      </w:pPr>
    </w:lvl>
    <w:lvl w:ilvl="4" w:tplc="59912342" w:tentative="1">
      <w:start w:val="1"/>
      <w:numFmt w:val="lowerLetter"/>
      <w:lvlText w:val="%5."/>
      <w:lvlJc w:val="left"/>
      <w:pPr>
        <w:ind w:left="3600" w:hanging="360"/>
      </w:pPr>
    </w:lvl>
    <w:lvl w:ilvl="5" w:tplc="59912342" w:tentative="1">
      <w:start w:val="1"/>
      <w:numFmt w:val="lowerRoman"/>
      <w:lvlText w:val="%6."/>
      <w:lvlJc w:val="right"/>
      <w:pPr>
        <w:ind w:left="4320" w:hanging="180"/>
      </w:pPr>
    </w:lvl>
    <w:lvl w:ilvl="6" w:tplc="59912342" w:tentative="1">
      <w:start w:val="1"/>
      <w:numFmt w:val="decimal"/>
      <w:lvlText w:val="%7."/>
      <w:lvlJc w:val="left"/>
      <w:pPr>
        <w:ind w:left="5040" w:hanging="360"/>
      </w:pPr>
    </w:lvl>
    <w:lvl w:ilvl="7" w:tplc="59912342" w:tentative="1">
      <w:start w:val="1"/>
      <w:numFmt w:val="lowerLetter"/>
      <w:lvlText w:val="%8."/>
      <w:lvlJc w:val="left"/>
      <w:pPr>
        <w:ind w:left="5760" w:hanging="360"/>
      </w:pPr>
    </w:lvl>
    <w:lvl w:ilvl="8" w:tplc="59912342" w:tentative="1">
      <w:start w:val="1"/>
      <w:numFmt w:val="lowerRoman"/>
      <w:lvlText w:val="%9."/>
      <w:lvlJc w:val="right"/>
      <w:pPr>
        <w:ind w:left="6480" w:hanging="180"/>
      </w:pPr>
    </w:lvl>
  </w:abstractNum>
  <w:abstractNum w:abstractNumId="16717528">
    <w:multiLevelType w:val="hybridMultilevel"/>
    <w:lvl w:ilvl="0" w:tplc="24279549">
      <w:start w:val="1"/>
      <w:numFmt w:val="decimal"/>
      <w:lvlText w:val="%1."/>
      <w:lvlJc w:val="left"/>
      <w:pPr>
        <w:ind w:left="720" w:hanging="360"/>
      </w:pPr>
    </w:lvl>
    <w:lvl w:ilvl="1" w:tplc="24279549" w:tentative="1">
      <w:start w:val="1"/>
      <w:numFmt w:val="lowerLetter"/>
      <w:lvlText w:val="%2."/>
      <w:lvlJc w:val="left"/>
      <w:pPr>
        <w:ind w:left="1440" w:hanging="360"/>
      </w:pPr>
    </w:lvl>
    <w:lvl w:ilvl="2" w:tplc="24279549" w:tentative="1">
      <w:start w:val="1"/>
      <w:numFmt w:val="lowerRoman"/>
      <w:lvlText w:val="%3."/>
      <w:lvlJc w:val="right"/>
      <w:pPr>
        <w:ind w:left="2160" w:hanging="180"/>
      </w:pPr>
    </w:lvl>
    <w:lvl w:ilvl="3" w:tplc="24279549" w:tentative="1">
      <w:start w:val="1"/>
      <w:numFmt w:val="decimal"/>
      <w:lvlText w:val="%4."/>
      <w:lvlJc w:val="left"/>
      <w:pPr>
        <w:ind w:left="2880" w:hanging="360"/>
      </w:pPr>
    </w:lvl>
    <w:lvl w:ilvl="4" w:tplc="24279549" w:tentative="1">
      <w:start w:val="1"/>
      <w:numFmt w:val="lowerLetter"/>
      <w:lvlText w:val="%5."/>
      <w:lvlJc w:val="left"/>
      <w:pPr>
        <w:ind w:left="3600" w:hanging="360"/>
      </w:pPr>
    </w:lvl>
    <w:lvl w:ilvl="5" w:tplc="24279549" w:tentative="1">
      <w:start w:val="1"/>
      <w:numFmt w:val="lowerRoman"/>
      <w:lvlText w:val="%6."/>
      <w:lvlJc w:val="right"/>
      <w:pPr>
        <w:ind w:left="4320" w:hanging="180"/>
      </w:pPr>
    </w:lvl>
    <w:lvl w:ilvl="6" w:tplc="24279549" w:tentative="1">
      <w:start w:val="1"/>
      <w:numFmt w:val="decimal"/>
      <w:lvlText w:val="%7."/>
      <w:lvlJc w:val="left"/>
      <w:pPr>
        <w:ind w:left="5040" w:hanging="360"/>
      </w:pPr>
    </w:lvl>
    <w:lvl w:ilvl="7" w:tplc="24279549" w:tentative="1">
      <w:start w:val="1"/>
      <w:numFmt w:val="lowerLetter"/>
      <w:lvlText w:val="%8."/>
      <w:lvlJc w:val="left"/>
      <w:pPr>
        <w:ind w:left="5760" w:hanging="360"/>
      </w:pPr>
    </w:lvl>
    <w:lvl w:ilvl="8" w:tplc="24279549" w:tentative="1">
      <w:start w:val="1"/>
      <w:numFmt w:val="lowerRoman"/>
      <w:lvlText w:val="%9."/>
      <w:lvlJc w:val="right"/>
      <w:pPr>
        <w:ind w:left="6480" w:hanging="180"/>
      </w:pPr>
    </w:lvl>
  </w:abstractNum>
  <w:abstractNum w:abstractNumId="16717527">
    <w:multiLevelType w:val="hybridMultilevel"/>
    <w:lvl w:ilvl="0" w:tplc="12485583">
      <w:start w:val="1"/>
      <w:numFmt w:val="decimal"/>
      <w:lvlText w:val="%1."/>
      <w:lvlJc w:val="left"/>
      <w:pPr>
        <w:ind w:left="720" w:hanging="360"/>
      </w:pPr>
    </w:lvl>
    <w:lvl w:ilvl="1" w:tplc="12485583" w:tentative="1">
      <w:start w:val="1"/>
      <w:numFmt w:val="lowerLetter"/>
      <w:lvlText w:val="%2."/>
      <w:lvlJc w:val="left"/>
      <w:pPr>
        <w:ind w:left="1440" w:hanging="360"/>
      </w:pPr>
    </w:lvl>
    <w:lvl w:ilvl="2" w:tplc="12485583" w:tentative="1">
      <w:start w:val="1"/>
      <w:numFmt w:val="lowerRoman"/>
      <w:lvlText w:val="%3."/>
      <w:lvlJc w:val="right"/>
      <w:pPr>
        <w:ind w:left="2160" w:hanging="180"/>
      </w:pPr>
    </w:lvl>
    <w:lvl w:ilvl="3" w:tplc="12485583" w:tentative="1">
      <w:start w:val="1"/>
      <w:numFmt w:val="decimal"/>
      <w:lvlText w:val="%4."/>
      <w:lvlJc w:val="left"/>
      <w:pPr>
        <w:ind w:left="2880" w:hanging="360"/>
      </w:pPr>
    </w:lvl>
    <w:lvl w:ilvl="4" w:tplc="12485583" w:tentative="1">
      <w:start w:val="1"/>
      <w:numFmt w:val="lowerLetter"/>
      <w:lvlText w:val="%5."/>
      <w:lvlJc w:val="left"/>
      <w:pPr>
        <w:ind w:left="3600" w:hanging="360"/>
      </w:pPr>
    </w:lvl>
    <w:lvl w:ilvl="5" w:tplc="12485583" w:tentative="1">
      <w:start w:val="1"/>
      <w:numFmt w:val="lowerRoman"/>
      <w:lvlText w:val="%6."/>
      <w:lvlJc w:val="right"/>
      <w:pPr>
        <w:ind w:left="4320" w:hanging="180"/>
      </w:pPr>
    </w:lvl>
    <w:lvl w:ilvl="6" w:tplc="12485583" w:tentative="1">
      <w:start w:val="1"/>
      <w:numFmt w:val="decimal"/>
      <w:lvlText w:val="%7."/>
      <w:lvlJc w:val="left"/>
      <w:pPr>
        <w:ind w:left="5040" w:hanging="360"/>
      </w:pPr>
    </w:lvl>
    <w:lvl w:ilvl="7" w:tplc="12485583" w:tentative="1">
      <w:start w:val="1"/>
      <w:numFmt w:val="lowerLetter"/>
      <w:lvlText w:val="%8."/>
      <w:lvlJc w:val="left"/>
      <w:pPr>
        <w:ind w:left="5760" w:hanging="360"/>
      </w:pPr>
    </w:lvl>
    <w:lvl w:ilvl="8" w:tplc="12485583" w:tentative="1">
      <w:start w:val="1"/>
      <w:numFmt w:val="lowerRoman"/>
      <w:lvlText w:val="%9."/>
      <w:lvlJc w:val="right"/>
      <w:pPr>
        <w:ind w:left="6480" w:hanging="180"/>
      </w:pPr>
    </w:lvl>
  </w:abstractNum>
  <w:abstractNum w:abstractNumId="16717526">
    <w:multiLevelType w:val="hybridMultilevel"/>
    <w:lvl w:ilvl="0" w:tplc="81958895">
      <w:start w:val="1"/>
      <w:numFmt w:val="decimal"/>
      <w:lvlText w:val="%1."/>
      <w:lvlJc w:val="left"/>
      <w:pPr>
        <w:ind w:left="720" w:hanging="360"/>
      </w:pPr>
    </w:lvl>
    <w:lvl w:ilvl="1" w:tplc="81958895" w:tentative="1">
      <w:start w:val="1"/>
      <w:numFmt w:val="lowerLetter"/>
      <w:lvlText w:val="%2."/>
      <w:lvlJc w:val="left"/>
      <w:pPr>
        <w:ind w:left="1440" w:hanging="360"/>
      </w:pPr>
    </w:lvl>
    <w:lvl w:ilvl="2" w:tplc="81958895" w:tentative="1">
      <w:start w:val="1"/>
      <w:numFmt w:val="lowerRoman"/>
      <w:lvlText w:val="%3."/>
      <w:lvlJc w:val="right"/>
      <w:pPr>
        <w:ind w:left="2160" w:hanging="180"/>
      </w:pPr>
    </w:lvl>
    <w:lvl w:ilvl="3" w:tplc="81958895" w:tentative="1">
      <w:start w:val="1"/>
      <w:numFmt w:val="decimal"/>
      <w:lvlText w:val="%4."/>
      <w:lvlJc w:val="left"/>
      <w:pPr>
        <w:ind w:left="2880" w:hanging="360"/>
      </w:pPr>
    </w:lvl>
    <w:lvl w:ilvl="4" w:tplc="81958895" w:tentative="1">
      <w:start w:val="1"/>
      <w:numFmt w:val="lowerLetter"/>
      <w:lvlText w:val="%5."/>
      <w:lvlJc w:val="left"/>
      <w:pPr>
        <w:ind w:left="3600" w:hanging="360"/>
      </w:pPr>
    </w:lvl>
    <w:lvl w:ilvl="5" w:tplc="81958895" w:tentative="1">
      <w:start w:val="1"/>
      <w:numFmt w:val="lowerRoman"/>
      <w:lvlText w:val="%6."/>
      <w:lvlJc w:val="right"/>
      <w:pPr>
        <w:ind w:left="4320" w:hanging="180"/>
      </w:pPr>
    </w:lvl>
    <w:lvl w:ilvl="6" w:tplc="81958895" w:tentative="1">
      <w:start w:val="1"/>
      <w:numFmt w:val="decimal"/>
      <w:lvlText w:val="%7."/>
      <w:lvlJc w:val="left"/>
      <w:pPr>
        <w:ind w:left="5040" w:hanging="360"/>
      </w:pPr>
    </w:lvl>
    <w:lvl w:ilvl="7" w:tplc="81958895" w:tentative="1">
      <w:start w:val="1"/>
      <w:numFmt w:val="lowerLetter"/>
      <w:lvlText w:val="%8."/>
      <w:lvlJc w:val="left"/>
      <w:pPr>
        <w:ind w:left="5760" w:hanging="360"/>
      </w:pPr>
    </w:lvl>
    <w:lvl w:ilvl="8" w:tplc="81958895" w:tentative="1">
      <w:start w:val="1"/>
      <w:numFmt w:val="lowerRoman"/>
      <w:lvlText w:val="%9."/>
      <w:lvlJc w:val="right"/>
      <w:pPr>
        <w:ind w:left="6480" w:hanging="180"/>
      </w:pPr>
    </w:lvl>
  </w:abstractNum>
  <w:abstractNum w:abstractNumId="16717525">
    <w:multiLevelType w:val="hybridMultilevel"/>
    <w:lvl w:ilvl="0" w:tplc="91972028">
      <w:start w:val="1"/>
      <w:numFmt w:val="decimal"/>
      <w:lvlText w:val="%1."/>
      <w:lvlJc w:val="left"/>
      <w:pPr>
        <w:ind w:left="720" w:hanging="360"/>
      </w:pPr>
    </w:lvl>
    <w:lvl w:ilvl="1" w:tplc="91972028" w:tentative="1">
      <w:start w:val="1"/>
      <w:numFmt w:val="lowerLetter"/>
      <w:lvlText w:val="%2."/>
      <w:lvlJc w:val="left"/>
      <w:pPr>
        <w:ind w:left="1440" w:hanging="360"/>
      </w:pPr>
    </w:lvl>
    <w:lvl w:ilvl="2" w:tplc="91972028" w:tentative="1">
      <w:start w:val="1"/>
      <w:numFmt w:val="lowerRoman"/>
      <w:lvlText w:val="%3."/>
      <w:lvlJc w:val="right"/>
      <w:pPr>
        <w:ind w:left="2160" w:hanging="180"/>
      </w:pPr>
    </w:lvl>
    <w:lvl w:ilvl="3" w:tplc="91972028" w:tentative="1">
      <w:start w:val="1"/>
      <w:numFmt w:val="decimal"/>
      <w:lvlText w:val="%4."/>
      <w:lvlJc w:val="left"/>
      <w:pPr>
        <w:ind w:left="2880" w:hanging="360"/>
      </w:pPr>
    </w:lvl>
    <w:lvl w:ilvl="4" w:tplc="91972028" w:tentative="1">
      <w:start w:val="1"/>
      <w:numFmt w:val="lowerLetter"/>
      <w:lvlText w:val="%5."/>
      <w:lvlJc w:val="left"/>
      <w:pPr>
        <w:ind w:left="3600" w:hanging="360"/>
      </w:pPr>
    </w:lvl>
    <w:lvl w:ilvl="5" w:tplc="91972028" w:tentative="1">
      <w:start w:val="1"/>
      <w:numFmt w:val="lowerRoman"/>
      <w:lvlText w:val="%6."/>
      <w:lvlJc w:val="right"/>
      <w:pPr>
        <w:ind w:left="4320" w:hanging="180"/>
      </w:pPr>
    </w:lvl>
    <w:lvl w:ilvl="6" w:tplc="91972028" w:tentative="1">
      <w:start w:val="1"/>
      <w:numFmt w:val="decimal"/>
      <w:lvlText w:val="%7."/>
      <w:lvlJc w:val="left"/>
      <w:pPr>
        <w:ind w:left="5040" w:hanging="360"/>
      </w:pPr>
    </w:lvl>
    <w:lvl w:ilvl="7" w:tplc="91972028" w:tentative="1">
      <w:start w:val="1"/>
      <w:numFmt w:val="lowerLetter"/>
      <w:lvlText w:val="%8."/>
      <w:lvlJc w:val="left"/>
      <w:pPr>
        <w:ind w:left="5760" w:hanging="360"/>
      </w:pPr>
    </w:lvl>
    <w:lvl w:ilvl="8" w:tplc="91972028" w:tentative="1">
      <w:start w:val="1"/>
      <w:numFmt w:val="lowerRoman"/>
      <w:lvlText w:val="%9."/>
      <w:lvlJc w:val="right"/>
      <w:pPr>
        <w:ind w:left="6480" w:hanging="180"/>
      </w:pPr>
    </w:lvl>
  </w:abstractNum>
  <w:abstractNum w:abstractNumId="16717524">
    <w:multiLevelType w:val="hybridMultilevel"/>
    <w:lvl w:ilvl="0" w:tplc="68173410">
      <w:start w:val="1"/>
      <w:numFmt w:val="decimal"/>
      <w:lvlText w:val="%1."/>
      <w:lvlJc w:val="left"/>
      <w:pPr>
        <w:ind w:left="720" w:hanging="360"/>
      </w:pPr>
    </w:lvl>
    <w:lvl w:ilvl="1" w:tplc="68173410" w:tentative="1">
      <w:start w:val="1"/>
      <w:numFmt w:val="lowerLetter"/>
      <w:lvlText w:val="%2."/>
      <w:lvlJc w:val="left"/>
      <w:pPr>
        <w:ind w:left="1440" w:hanging="360"/>
      </w:pPr>
    </w:lvl>
    <w:lvl w:ilvl="2" w:tplc="68173410" w:tentative="1">
      <w:start w:val="1"/>
      <w:numFmt w:val="lowerRoman"/>
      <w:lvlText w:val="%3."/>
      <w:lvlJc w:val="right"/>
      <w:pPr>
        <w:ind w:left="2160" w:hanging="180"/>
      </w:pPr>
    </w:lvl>
    <w:lvl w:ilvl="3" w:tplc="68173410" w:tentative="1">
      <w:start w:val="1"/>
      <w:numFmt w:val="decimal"/>
      <w:lvlText w:val="%4."/>
      <w:lvlJc w:val="left"/>
      <w:pPr>
        <w:ind w:left="2880" w:hanging="360"/>
      </w:pPr>
    </w:lvl>
    <w:lvl w:ilvl="4" w:tplc="68173410" w:tentative="1">
      <w:start w:val="1"/>
      <w:numFmt w:val="lowerLetter"/>
      <w:lvlText w:val="%5."/>
      <w:lvlJc w:val="left"/>
      <w:pPr>
        <w:ind w:left="3600" w:hanging="360"/>
      </w:pPr>
    </w:lvl>
    <w:lvl w:ilvl="5" w:tplc="68173410" w:tentative="1">
      <w:start w:val="1"/>
      <w:numFmt w:val="lowerRoman"/>
      <w:lvlText w:val="%6."/>
      <w:lvlJc w:val="right"/>
      <w:pPr>
        <w:ind w:left="4320" w:hanging="180"/>
      </w:pPr>
    </w:lvl>
    <w:lvl w:ilvl="6" w:tplc="68173410" w:tentative="1">
      <w:start w:val="1"/>
      <w:numFmt w:val="decimal"/>
      <w:lvlText w:val="%7."/>
      <w:lvlJc w:val="left"/>
      <w:pPr>
        <w:ind w:left="5040" w:hanging="360"/>
      </w:pPr>
    </w:lvl>
    <w:lvl w:ilvl="7" w:tplc="68173410" w:tentative="1">
      <w:start w:val="1"/>
      <w:numFmt w:val="lowerLetter"/>
      <w:lvlText w:val="%8."/>
      <w:lvlJc w:val="left"/>
      <w:pPr>
        <w:ind w:left="5760" w:hanging="360"/>
      </w:pPr>
    </w:lvl>
    <w:lvl w:ilvl="8" w:tplc="68173410" w:tentative="1">
      <w:start w:val="1"/>
      <w:numFmt w:val="lowerRoman"/>
      <w:lvlText w:val="%9."/>
      <w:lvlJc w:val="right"/>
      <w:pPr>
        <w:ind w:left="6480" w:hanging="180"/>
      </w:pPr>
    </w:lvl>
  </w:abstractNum>
  <w:abstractNum w:abstractNumId="16717523">
    <w:multiLevelType w:val="hybridMultilevel"/>
    <w:lvl w:ilvl="0" w:tplc="22275672">
      <w:start w:val="1"/>
      <w:numFmt w:val="decimal"/>
      <w:lvlText w:val="%1."/>
      <w:lvlJc w:val="left"/>
      <w:pPr>
        <w:ind w:left="720" w:hanging="360"/>
      </w:pPr>
    </w:lvl>
    <w:lvl w:ilvl="1" w:tplc="22275672" w:tentative="1">
      <w:start w:val="1"/>
      <w:numFmt w:val="lowerLetter"/>
      <w:lvlText w:val="%2."/>
      <w:lvlJc w:val="left"/>
      <w:pPr>
        <w:ind w:left="1440" w:hanging="360"/>
      </w:pPr>
    </w:lvl>
    <w:lvl w:ilvl="2" w:tplc="22275672" w:tentative="1">
      <w:start w:val="1"/>
      <w:numFmt w:val="lowerRoman"/>
      <w:lvlText w:val="%3."/>
      <w:lvlJc w:val="right"/>
      <w:pPr>
        <w:ind w:left="2160" w:hanging="180"/>
      </w:pPr>
    </w:lvl>
    <w:lvl w:ilvl="3" w:tplc="22275672" w:tentative="1">
      <w:start w:val="1"/>
      <w:numFmt w:val="decimal"/>
      <w:lvlText w:val="%4."/>
      <w:lvlJc w:val="left"/>
      <w:pPr>
        <w:ind w:left="2880" w:hanging="360"/>
      </w:pPr>
    </w:lvl>
    <w:lvl w:ilvl="4" w:tplc="22275672" w:tentative="1">
      <w:start w:val="1"/>
      <w:numFmt w:val="lowerLetter"/>
      <w:lvlText w:val="%5."/>
      <w:lvlJc w:val="left"/>
      <w:pPr>
        <w:ind w:left="3600" w:hanging="360"/>
      </w:pPr>
    </w:lvl>
    <w:lvl w:ilvl="5" w:tplc="22275672" w:tentative="1">
      <w:start w:val="1"/>
      <w:numFmt w:val="lowerRoman"/>
      <w:lvlText w:val="%6."/>
      <w:lvlJc w:val="right"/>
      <w:pPr>
        <w:ind w:left="4320" w:hanging="180"/>
      </w:pPr>
    </w:lvl>
    <w:lvl w:ilvl="6" w:tplc="22275672" w:tentative="1">
      <w:start w:val="1"/>
      <w:numFmt w:val="decimal"/>
      <w:lvlText w:val="%7."/>
      <w:lvlJc w:val="left"/>
      <w:pPr>
        <w:ind w:left="5040" w:hanging="360"/>
      </w:pPr>
    </w:lvl>
    <w:lvl w:ilvl="7" w:tplc="22275672" w:tentative="1">
      <w:start w:val="1"/>
      <w:numFmt w:val="lowerLetter"/>
      <w:lvlText w:val="%8."/>
      <w:lvlJc w:val="left"/>
      <w:pPr>
        <w:ind w:left="5760" w:hanging="360"/>
      </w:pPr>
    </w:lvl>
    <w:lvl w:ilvl="8" w:tplc="22275672" w:tentative="1">
      <w:start w:val="1"/>
      <w:numFmt w:val="lowerRoman"/>
      <w:lvlText w:val="%9."/>
      <w:lvlJc w:val="right"/>
      <w:pPr>
        <w:ind w:left="6480" w:hanging="180"/>
      </w:pPr>
    </w:lvl>
  </w:abstractNum>
  <w:abstractNum w:abstractNumId="16717522">
    <w:multiLevelType w:val="hybridMultilevel"/>
    <w:lvl w:ilvl="0" w:tplc="75603916">
      <w:start w:val="1"/>
      <w:numFmt w:val="decimal"/>
      <w:lvlText w:val="%1."/>
      <w:lvlJc w:val="left"/>
      <w:pPr>
        <w:ind w:left="720" w:hanging="360"/>
      </w:pPr>
    </w:lvl>
    <w:lvl w:ilvl="1" w:tplc="75603916" w:tentative="1">
      <w:start w:val="1"/>
      <w:numFmt w:val="lowerLetter"/>
      <w:lvlText w:val="%2."/>
      <w:lvlJc w:val="left"/>
      <w:pPr>
        <w:ind w:left="1440" w:hanging="360"/>
      </w:pPr>
    </w:lvl>
    <w:lvl w:ilvl="2" w:tplc="75603916" w:tentative="1">
      <w:start w:val="1"/>
      <w:numFmt w:val="lowerRoman"/>
      <w:lvlText w:val="%3."/>
      <w:lvlJc w:val="right"/>
      <w:pPr>
        <w:ind w:left="2160" w:hanging="180"/>
      </w:pPr>
    </w:lvl>
    <w:lvl w:ilvl="3" w:tplc="75603916" w:tentative="1">
      <w:start w:val="1"/>
      <w:numFmt w:val="decimal"/>
      <w:lvlText w:val="%4."/>
      <w:lvlJc w:val="left"/>
      <w:pPr>
        <w:ind w:left="2880" w:hanging="360"/>
      </w:pPr>
    </w:lvl>
    <w:lvl w:ilvl="4" w:tplc="75603916" w:tentative="1">
      <w:start w:val="1"/>
      <w:numFmt w:val="lowerLetter"/>
      <w:lvlText w:val="%5."/>
      <w:lvlJc w:val="left"/>
      <w:pPr>
        <w:ind w:left="3600" w:hanging="360"/>
      </w:pPr>
    </w:lvl>
    <w:lvl w:ilvl="5" w:tplc="75603916" w:tentative="1">
      <w:start w:val="1"/>
      <w:numFmt w:val="lowerRoman"/>
      <w:lvlText w:val="%6."/>
      <w:lvlJc w:val="right"/>
      <w:pPr>
        <w:ind w:left="4320" w:hanging="180"/>
      </w:pPr>
    </w:lvl>
    <w:lvl w:ilvl="6" w:tplc="75603916" w:tentative="1">
      <w:start w:val="1"/>
      <w:numFmt w:val="decimal"/>
      <w:lvlText w:val="%7."/>
      <w:lvlJc w:val="left"/>
      <w:pPr>
        <w:ind w:left="5040" w:hanging="360"/>
      </w:pPr>
    </w:lvl>
    <w:lvl w:ilvl="7" w:tplc="75603916" w:tentative="1">
      <w:start w:val="1"/>
      <w:numFmt w:val="lowerLetter"/>
      <w:lvlText w:val="%8."/>
      <w:lvlJc w:val="left"/>
      <w:pPr>
        <w:ind w:left="5760" w:hanging="360"/>
      </w:pPr>
    </w:lvl>
    <w:lvl w:ilvl="8" w:tplc="75603916" w:tentative="1">
      <w:start w:val="1"/>
      <w:numFmt w:val="lowerRoman"/>
      <w:lvlText w:val="%9."/>
      <w:lvlJc w:val="right"/>
      <w:pPr>
        <w:ind w:left="6480" w:hanging="180"/>
      </w:pPr>
    </w:lvl>
  </w:abstractNum>
  <w:abstractNum w:abstractNumId="16717521">
    <w:multiLevelType w:val="hybridMultilevel"/>
    <w:lvl w:ilvl="0" w:tplc="18476000">
      <w:start w:val="1"/>
      <w:numFmt w:val="decimal"/>
      <w:lvlText w:val="%1."/>
      <w:lvlJc w:val="left"/>
      <w:pPr>
        <w:ind w:left="720" w:hanging="360"/>
      </w:pPr>
    </w:lvl>
    <w:lvl w:ilvl="1" w:tplc="18476000" w:tentative="1">
      <w:start w:val="1"/>
      <w:numFmt w:val="lowerLetter"/>
      <w:lvlText w:val="%2."/>
      <w:lvlJc w:val="left"/>
      <w:pPr>
        <w:ind w:left="1440" w:hanging="360"/>
      </w:pPr>
    </w:lvl>
    <w:lvl w:ilvl="2" w:tplc="18476000" w:tentative="1">
      <w:start w:val="1"/>
      <w:numFmt w:val="lowerRoman"/>
      <w:lvlText w:val="%3."/>
      <w:lvlJc w:val="right"/>
      <w:pPr>
        <w:ind w:left="2160" w:hanging="180"/>
      </w:pPr>
    </w:lvl>
    <w:lvl w:ilvl="3" w:tplc="18476000" w:tentative="1">
      <w:start w:val="1"/>
      <w:numFmt w:val="decimal"/>
      <w:lvlText w:val="%4."/>
      <w:lvlJc w:val="left"/>
      <w:pPr>
        <w:ind w:left="2880" w:hanging="360"/>
      </w:pPr>
    </w:lvl>
    <w:lvl w:ilvl="4" w:tplc="18476000" w:tentative="1">
      <w:start w:val="1"/>
      <w:numFmt w:val="lowerLetter"/>
      <w:lvlText w:val="%5."/>
      <w:lvlJc w:val="left"/>
      <w:pPr>
        <w:ind w:left="3600" w:hanging="360"/>
      </w:pPr>
    </w:lvl>
    <w:lvl w:ilvl="5" w:tplc="18476000" w:tentative="1">
      <w:start w:val="1"/>
      <w:numFmt w:val="lowerRoman"/>
      <w:lvlText w:val="%6."/>
      <w:lvlJc w:val="right"/>
      <w:pPr>
        <w:ind w:left="4320" w:hanging="180"/>
      </w:pPr>
    </w:lvl>
    <w:lvl w:ilvl="6" w:tplc="18476000" w:tentative="1">
      <w:start w:val="1"/>
      <w:numFmt w:val="decimal"/>
      <w:lvlText w:val="%7."/>
      <w:lvlJc w:val="left"/>
      <w:pPr>
        <w:ind w:left="5040" w:hanging="360"/>
      </w:pPr>
    </w:lvl>
    <w:lvl w:ilvl="7" w:tplc="18476000" w:tentative="1">
      <w:start w:val="1"/>
      <w:numFmt w:val="lowerLetter"/>
      <w:lvlText w:val="%8."/>
      <w:lvlJc w:val="left"/>
      <w:pPr>
        <w:ind w:left="5760" w:hanging="360"/>
      </w:pPr>
    </w:lvl>
    <w:lvl w:ilvl="8" w:tplc="18476000" w:tentative="1">
      <w:start w:val="1"/>
      <w:numFmt w:val="lowerRoman"/>
      <w:lvlText w:val="%9."/>
      <w:lvlJc w:val="right"/>
      <w:pPr>
        <w:ind w:left="6480" w:hanging="180"/>
      </w:pPr>
    </w:lvl>
  </w:abstractNum>
  <w:abstractNum w:abstractNumId="16717520">
    <w:multiLevelType w:val="hybridMultilevel"/>
    <w:lvl w:ilvl="0" w:tplc="43285957">
      <w:start w:val="1"/>
      <w:numFmt w:val="decimal"/>
      <w:lvlText w:val="%1."/>
      <w:lvlJc w:val="left"/>
      <w:pPr>
        <w:ind w:left="720" w:hanging="360"/>
      </w:pPr>
    </w:lvl>
    <w:lvl w:ilvl="1" w:tplc="43285957" w:tentative="1">
      <w:start w:val="1"/>
      <w:numFmt w:val="lowerLetter"/>
      <w:lvlText w:val="%2."/>
      <w:lvlJc w:val="left"/>
      <w:pPr>
        <w:ind w:left="1440" w:hanging="360"/>
      </w:pPr>
    </w:lvl>
    <w:lvl w:ilvl="2" w:tplc="43285957" w:tentative="1">
      <w:start w:val="1"/>
      <w:numFmt w:val="lowerRoman"/>
      <w:lvlText w:val="%3."/>
      <w:lvlJc w:val="right"/>
      <w:pPr>
        <w:ind w:left="2160" w:hanging="180"/>
      </w:pPr>
    </w:lvl>
    <w:lvl w:ilvl="3" w:tplc="43285957" w:tentative="1">
      <w:start w:val="1"/>
      <w:numFmt w:val="decimal"/>
      <w:lvlText w:val="%4."/>
      <w:lvlJc w:val="left"/>
      <w:pPr>
        <w:ind w:left="2880" w:hanging="360"/>
      </w:pPr>
    </w:lvl>
    <w:lvl w:ilvl="4" w:tplc="43285957" w:tentative="1">
      <w:start w:val="1"/>
      <w:numFmt w:val="lowerLetter"/>
      <w:lvlText w:val="%5."/>
      <w:lvlJc w:val="left"/>
      <w:pPr>
        <w:ind w:left="3600" w:hanging="360"/>
      </w:pPr>
    </w:lvl>
    <w:lvl w:ilvl="5" w:tplc="43285957" w:tentative="1">
      <w:start w:val="1"/>
      <w:numFmt w:val="lowerRoman"/>
      <w:lvlText w:val="%6."/>
      <w:lvlJc w:val="right"/>
      <w:pPr>
        <w:ind w:left="4320" w:hanging="180"/>
      </w:pPr>
    </w:lvl>
    <w:lvl w:ilvl="6" w:tplc="43285957" w:tentative="1">
      <w:start w:val="1"/>
      <w:numFmt w:val="decimal"/>
      <w:lvlText w:val="%7."/>
      <w:lvlJc w:val="left"/>
      <w:pPr>
        <w:ind w:left="5040" w:hanging="360"/>
      </w:pPr>
    </w:lvl>
    <w:lvl w:ilvl="7" w:tplc="43285957" w:tentative="1">
      <w:start w:val="1"/>
      <w:numFmt w:val="lowerLetter"/>
      <w:lvlText w:val="%8."/>
      <w:lvlJc w:val="left"/>
      <w:pPr>
        <w:ind w:left="5760" w:hanging="360"/>
      </w:pPr>
    </w:lvl>
    <w:lvl w:ilvl="8" w:tplc="43285957" w:tentative="1">
      <w:start w:val="1"/>
      <w:numFmt w:val="lowerRoman"/>
      <w:lvlText w:val="%9."/>
      <w:lvlJc w:val="right"/>
      <w:pPr>
        <w:ind w:left="6480" w:hanging="180"/>
      </w:pPr>
    </w:lvl>
  </w:abstractNum>
  <w:abstractNum w:abstractNumId="16717519">
    <w:multiLevelType w:val="hybridMultilevel"/>
    <w:lvl w:ilvl="0" w:tplc="75729769">
      <w:start w:val="1"/>
      <w:numFmt w:val="decimal"/>
      <w:lvlText w:val="%1."/>
      <w:lvlJc w:val="left"/>
      <w:pPr>
        <w:ind w:left="720" w:hanging="360"/>
      </w:pPr>
    </w:lvl>
    <w:lvl w:ilvl="1" w:tplc="75729769" w:tentative="1">
      <w:start w:val="1"/>
      <w:numFmt w:val="lowerLetter"/>
      <w:lvlText w:val="%2."/>
      <w:lvlJc w:val="left"/>
      <w:pPr>
        <w:ind w:left="1440" w:hanging="360"/>
      </w:pPr>
    </w:lvl>
    <w:lvl w:ilvl="2" w:tplc="75729769" w:tentative="1">
      <w:start w:val="1"/>
      <w:numFmt w:val="lowerRoman"/>
      <w:lvlText w:val="%3."/>
      <w:lvlJc w:val="right"/>
      <w:pPr>
        <w:ind w:left="2160" w:hanging="180"/>
      </w:pPr>
    </w:lvl>
    <w:lvl w:ilvl="3" w:tplc="75729769" w:tentative="1">
      <w:start w:val="1"/>
      <w:numFmt w:val="decimal"/>
      <w:lvlText w:val="%4."/>
      <w:lvlJc w:val="left"/>
      <w:pPr>
        <w:ind w:left="2880" w:hanging="360"/>
      </w:pPr>
    </w:lvl>
    <w:lvl w:ilvl="4" w:tplc="75729769" w:tentative="1">
      <w:start w:val="1"/>
      <w:numFmt w:val="lowerLetter"/>
      <w:lvlText w:val="%5."/>
      <w:lvlJc w:val="left"/>
      <w:pPr>
        <w:ind w:left="3600" w:hanging="360"/>
      </w:pPr>
    </w:lvl>
    <w:lvl w:ilvl="5" w:tplc="75729769" w:tentative="1">
      <w:start w:val="1"/>
      <w:numFmt w:val="lowerRoman"/>
      <w:lvlText w:val="%6."/>
      <w:lvlJc w:val="right"/>
      <w:pPr>
        <w:ind w:left="4320" w:hanging="180"/>
      </w:pPr>
    </w:lvl>
    <w:lvl w:ilvl="6" w:tplc="75729769" w:tentative="1">
      <w:start w:val="1"/>
      <w:numFmt w:val="decimal"/>
      <w:lvlText w:val="%7."/>
      <w:lvlJc w:val="left"/>
      <w:pPr>
        <w:ind w:left="5040" w:hanging="360"/>
      </w:pPr>
    </w:lvl>
    <w:lvl w:ilvl="7" w:tplc="75729769" w:tentative="1">
      <w:start w:val="1"/>
      <w:numFmt w:val="lowerLetter"/>
      <w:lvlText w:val="%8."/>
      <w:lvlJc w:val="left"/>
      <w:pPr>
        <w:ind w:left="5760" w:hanging="360"/>
      </w:pPr>
    </w:lvl>
    <w:lvl w:ilvl="8" w:tplc="75729769" w:tentative="1">
      <w:start w:val="1"/>
      <w:numFmt w:val="lowerRoman"/>
      <w:lvlText w:val="%9."/>
      <w:lvlJc w:val="right"/>
      <w:pPr>
        <w:ind w:left="6480" w:hanging="180"/>
      </w:pPr>
    </w:lvl>
  </w:abstractNum>
  <w:abstractNum w:abstractNumId="16717518">
    <w:multiLevelType w:val="hybridMultilevel"/>
    <w:lvl w:ilvl="0" w:tplc="22840235">
      <w:start w:val="1"/>
      <w:numFmt w:val="decimal"/>
      <w:lvlText w:val="%1."/>
      <w:lvlJc w:val="left"/>
      <w:pPr>
        <w:ind w:left="720" w:hanging="360"/>
      </w:pPr>
    </w:lvl>
    <w:lvl w:ilvl="1" w:tplc="22840235" w:tentative="1">
      <w:start w:val="1"/>
      <w:numFmt w:val="lowerLetter"/>
      <w:lvlText w:val="%2."/>
      <w:lvlJc w:val="left"/>
      <w:pPr>
        <w:ind w:left="1440" w:hanging="360"/>
      </w:pPr>
    </w:lvl>
    <w:lvl w:ilvl="2" w:tplc="22840235" w:tentative="1">
      <w:start w:val="1"/>
      <w:numFmt w:val="lowerRoman"/>
      <w:lvlText w:val="%3."/>
      <w:lvlJc w:val="right"/>
      <w:pPr>
        <w:ind w:left="2160" w:hanging="180"/>
      </w:pPr>
    </w:lvl>
    <w:lvl w:ilvl="3" w:tplc="22840235" w:tentative="1">
      <w:start w:val="1"/>
      <w:numFmt w:val="decimal"/>
      <w:lvlText w:val="%4."/>
      <w:lvlJc w:val="left"/>
      <w:pPr>
        <w:ind w:left="2880" w:hanging="360"/>
      </w:pPr>
    </w:lvl>
    <w:lvl w:ilvl="4" w:tplc="22840235" w:tentative="1">
      <w:start w:val="1"/>
      <w:numFmt w:val="lowerLetter"/>
      <w:lvlText w:val="%5."/>
      <w:lvlJc w:val="left"/>
      <w:pPr>
        <w:ind w:left="3600" w:hanging="360"/>
      </w:pPr>
    </w:lvl>
    <w:lvl w:ilvl="5" w:tplc="22840235" w:tentative="1">
      <w:start w:val="1"/>
      <w:numFmt w:val="lowerRoman"/>
      <w:lvlText w:val="%6."/>
      <w:lvlJc w:val="right"/>
      <w:pPr>
        <w:ind w:left="4320" w:hanging="180"/>
      </w:pPr>
    </w:lvl>
    <w:lvl w:ilvl="6" w:tplc="22840235" w:tentative="1">
      <w:start w:val="1"/>
      <w:numFmt w:val="decimal"/>
      <w:lvlText w:val="%7."/>
      <w:lvlJc w:val="left"/>
      <w:pPr>
        <w:ind w:left="5040" w:hanging="360"/>
      </w:pPr>
    </w:lvl>
    <w:lvl w:ilvl="7" w:tplc="22840235" w:tentative="1">
      <w:start w:val="1"/>
      <w:numFmt w:val="lowerLetter"/>
      <w:lvlText w:val="%8."/>
      <w:lvlJc w:val="left"/>
      <w:pPr>
        <w:ind w:left="5760" w:hanging="360"/>
      </w:pPr>
    </w:lvl>
    <w:lvl w:ilvl="8" w:tplc="22840235" w:tentative="1">
      <w:start w:val="1"/>
      <w:numFmt w:val="lowerRoman"/>
      <w:lvlText w:val="%9."/>
      <w:lvlJc w:val="right"/>
      <w:pPr>
        <w:ind w:left="6480" w:hanging="180"/>
      </w:pPr>
    </w:lvl>
  </w:abstractNum>
  <w:abstractNum w:abstractNumId="16717517">
    <w:multiLevelType w:val="hybridMultilevel"/>
    <w:lvl w:ilvl="0" w:tplc="93307669">
      <w:start w:val="1"/>
      <w:numFmt w:val="decimal"/>
      <w:lvlText w:val="%1."/>
      <w:lvlJc w:val="left"/>
      <w:pPr>
        <w:ind w:left="720" w:hanging="360"/>
      </w:pPr>
    </w:lvl>
    <w:lvl w:ilvl="1" w:tplc="93307669" w:tentative="1">
      <w:start w:val="1"/>
      <w:numFmt w:val="lowerLetter"/>
      <w:lvlText w:val="%2."/>
      <w:lvlJc w:val="left"/>
      <w:pPr>
        <w:ind w:left="1440" w:hanging="360"/>
      </w:pPr>
    </w:lvl>
    <w:lvl w:ilvl="2" w:tplc="93307669" w:tentative="1">
      <w:start w:val="1"/>
      <w:numFmt w:val="lowerRoman"/>
      <w:lvlText w:val="%3."/>
      <w:lvlJc w:val="right"/>
      <w:pPr>
        <w:ind w:left="2160" w:hanging="180"/>
      </w:pPr>
    </w:lvl>
    <w:lvl w:ilvl="3" w:tplc="93307669" w:tentative="1">
      <w:start w:val="1"/>
      <w:numFmt w:val="decimal"/>
      <w:lvlText w:val="%4."/>
      <w:lvlJc w:val="left"/>
      <w:pPr>
        <w:ind w:left="2880" w:hanging="360"/>
      </w:pPr>
    </w:lvl>
    <w:lvl w:ilvl="4" w:tplc="93307669" w:tentative="1">
      <w:start w:val="1"/>
      <w:numFmt w:val="lowerLetter"/>
      <w:lvlText w:val="%5."/>
      <w:lvlJc w:val="left"/>
      <w:pPr>
        <w:ind w:left="3600" w:hanging="360"/>
      </w:pPr>
    </w:lvl>
    <w:lvl w:ilvl="5" w:tplc="93307669" w:tentative="1">
      <w:start w:val="1"/>
      <w:numFmt w:val="lowerRoman"/>
      <w:lvlText w:val="%6."/>
      <w:lvlJc w:val="right"/>
      <w:pPr>
        <w:ind w:left="4320" w:hanging="180"/>
      </w:pPr>
    </w:lvl>
    <w:lvl w:ilvl="6" w:tplc="93307669" w:tentative="1">
      <w:start w:val="1"/>
      <w:numFmt w:val="decimal"/>
      <w:lvlText w:val="%7."/>
      <w:lvlJc w:val="left"/>
      <w:pPr>
        <w:ind w:left="5040" w:hanging="360"/>
      </w:pPr>
    </w:lvl>
    <w:lvl w:ilvl="7" w:tplc="93307669" w:tentative="1">
      <w:start w:val="1"/>
      <w:numFmt w:val="lowerLetter"/>
      <w:lvlText w:val="%8."/>
      <w:lvlJc w:val="left"/>
      <w:pPr>
        <w:ind w:left="5760" w:hanging="360"/>
      </w:pPr>
    </w:lvl>
    <w:lvl w:ilvl="8" w:tplc="93307669" w:tentative="1">
      <w:start w:val="1"/>
      <w:numFmt w:val="lowerRoman"/>
      <w:lvlText w:val="%9."/>
      <w:lvlJc w:val="right"/>
      <w:pPr>
        <w:ind w:left="6480" w:hanging="180"/>
      </w:pPr>
    </w:lvl>
  </w:abstractNum>
  <w:abstractNum w:abstractNumId="16717516">
    <w:multiLevelType w:val="hybridMultilevel"/>
    <w:lvl w:ilvl="0" w:tplc="29343237">
      <w:start w:val="1"/>
      <w:numFmt w:val="decimal"/>
      <w:lvlText w:val="%1."/>
      <w:lvlJc w:val="left"/>
      <w:pPr>
        <w:ind w:left="720" w:hanging="360"/>
      </w:pPr>
    </w:lvl>
    <w:lvl w:ilvl="1" w:tplc="29343237" w:tentative="1">
      <w:start w:val="1"/>
      <w:numFmt w:val="lowerLetter"/>
      <w:lvlText w:val="%2."/>
      <w:lvlJc w:val="left"/>
      <w:pPr>
        <w:ind w:left="1440" w:hanging="360"/>
      </w:pPr>
    </w:lvl>
    <w:lvl w:ilvl="2" w:tplc="29343237" w:tentative="1">
      <w:start w:val="1"/>
      <w:numFmt w:val="lowerRoman"/>
      <w:lvlText w:val="%3."/>
      <w:lvlJc w:val="right"/>
      <w:pPr>
        <w:ind w:left="2160" w:hanging="180"/>
      </w:pPr>
    </w:lvl>
    <w:lvl w:ilvl="3" w:tplc="29343237" w:tentative="1">
      <w:start w:val="1"/>
      <w:numFmt w:val="decimal"/>
      <w:lvlText w:val="%4."/>
      <w:lvlJc w:val="left"/>
      <w:pPr>
        <w:ind w:left="2880" w:hanging="360"/>
      </w:pPr>
    </w:lvl>
    <w:lvl w:ilvl="4" w:tplc="29343237" w:tentative="1">
      <w:start w:val="1"/>
      <w:numFmt w:val="lowerLetter"/>
      <w:lvlText w:val="%5."/>
      <w:lvlJc w:val="left"/>
      <w:pPr>
        <w:ind w:left="3600" w:hanging="360"/>
      </w:pPr>
    </w:lvl>
    <w:lvl w:ilvl="5" w:tplc="29343237" w:tentative="1">
      <w:start w:val="1"/>
      <w:numFmt w:val="lowerRoman"/>
      <w:lvlText w:val="%6."/>
      <w:lvlJc w:val="right"/>
      <w:pPr>
        <w:ind w:left="4320" w:hanging="180"/>
      </w:pPr>
    </w:lvl>
    <w:lvl w:ilvl="6" w:tplc="29343237" w:tentative="1">
      <w:start w:val="1"/>
      <w:numFmt w:val="decimal"/>
      <w:lvlText w:val="%7."/>
      <w:lvlJc w:val="left"/>
      <w:pPr>
        <w:ind w:left="5040" w:hanging="360"/>
      </w:pPr>
    </w:lvl>
    <w:lvl w:ilvl="7" w:tplc="29343237" w:tentative="1">
      <w:start w:val="1"/>
      <w:numFmt w:val="lowerLetter"/>
      <w:lvlText w:val="%8."/>
      <w:lvlJc w:val="left"/>
      <w:pPr>
        <w:ind w:left="5760" w:hanging="360"/>
      </w:pPr>
    </w:lvl>
    <w:lvl w:ilvl="8" w:tplc="29343237" w:tentative="1">
      <w:start w:val="1"/>
      <w:numFmt w:val="lowerRoman"/>
      <w:lvlText w:val="%9."/>
      <w:lvlJc w:val="right"/>
      <w:pPr>
        <w:ind w:left="6480" w:hanging="180"/>
      </w:pPr>
    </w:lvl>
  </w:abstractNum>
  <w:abstractNum w:abstractNumId="16717515">
    <w:multiLevelType w:val="hybridMultilevel"/>
    <w:lvl w:ilvl="0" w:tplc="55053027">
      <w:start w:val="1"/>
      <w:numFmt w:val="decimal"/>
      <w:lvlText w:val="%1."/>
      <w:lvlJc w:val="left"/>
      <w:pPr>
        <w:ind w:left="720" w:hanging="360"/>
      </w:pPr>
    </w:lvl>
    <w:lvl w:ilvl="1" w:tplc="55053027" w:tentative="1">
      <w:start w:val="1"/>
      <w:numFmt w:val="lowerLetter"/>
      <w:lvlText w:val="%2."/>
      <w:lvlJc w:val="left"/>
      <w:pPr>
        <w:ind w:left="1440" w:hanging="360"/>
      </w:pPr>
    </w:lvl>
    <w:lvl w:ilvl="2" w:tplc="55053027" w:tentative="1">
      <w:start w:val="1"/>
      <w:numFmt w:val="lowerRoman"/>
      <w:lvlText w:val="%3."/>
      <w:lvlJc w:val="right"/>
      <w:pPr>
        <w:ind w:left="2160" w:hanging="180"/>
      </w:pPr>
    </w:lvl>
    <w:lvl w:ilvl="3" w:tplc="55053027" w:tentative="1">
      <w:start w:val="1"/>
      <w:numFmt w:val="decimal"/>
      <w:lvlText w:val="%4."/>
      <w:lvlJc w:val="left"/>
      <w:pPr>
        <w:ind w:left="2880" w:hanging="360"/>
      </w:pPr>
    </w:lvl>
    <w:lvl w:ilvl="4" w:tplc="55053027" w:tentative="1">
      <w:start w:val="1"/>
      <w:numFmt w:val="lowerLetter"/>
      <w:lvlText w:val="%5."/>
      <w:lvlJc w:val="left"/>
      <w:pPr>
        <w:ind w:left="3600" w:hanging="360"/>
      </w:pPr>
    </w:lvl>
    <w:lvl w:ilvl="5" w:tplc="55053027" w:tentative="1">
      <w:start w:val="1"/>
      <w:numFmt w:val="lowerRoman"/>
      <w:lvlText w:val="%6."/>
      <w:lvlJc w:val="right"/>
      <w:pPr>
        <w:ind w:left="4320" w:hanging="180"/>
      </w:pPr>
    </w:lvl>
    <w:lvl w:ilvl="6" w:tplc="55053027" w:tentative="1">
      <w:start w:val="1"/>
      <w:numFmt w:val="decimal"/>
      <w:lvlText w:val="%7."/>
      <w:lvlJc w:val="left"/>
      <w:pPr>
        <w:ind w:left="5040" w:hanging="360"/>
      </w:pPr>
    </w:lvl>
    <w:lvl w:ilvl="7" w:tplc="55053027" w:tentative="1">
      <w:start w:val="1"/>
      <w:numFmt w:val="lowerLetter"/>
      <w:lvlText w:val="%8."/>
      <w:lvlJc w:val="left"/>
      <w:pPr>
        <w:ind w:left="5760" w:hanging="360"/>
      </w:pPr>
    </w:lvl>
    <w:lvl w:ilvl="8" w:tplc="55053027" w:tentative="1">
      <w:start w:val="1"/>
      <w:numFmt w:val="lowerRoman"/>
      <w:lvlText w:val="%9."/>
      <w:lvlJc w:val="right"/>
      <w:pPr>
        <w:ind w:left="6480" w:hanging="180"/>
      </w:pPr>
    </w:lvl>
  </w:abstractNum>
  <w:abstractNum w:abstractNumId="16717514">
    <w:multiLevelType w:val="hybridMultilevel"/>
    <w:lvl w:ilvl="0" w:tplc="51928210">
      <w:start w:val="1"/>
      <w:numFmt w:val="decimal"/>
      <w:lvlText w:val="%1."/>
      <w:lvlJc w:val="left"/>
      <w:pPr>
        <w:ind w:left="720" w:hanging="360"/>
      </w:pPr>
    </w:lvl>
    <w:lvl w:ilvl="1" w:tplc="51928210" w:tentative="1">
      <w:start w:val="1"/>
      <w:numFmt w:val="lowerLetter"/>
      <w:lvlText w:val="%2."/>
      <w:lvlJc w:val="left"/>
      <w:pPr>
        <w:ind w:left="1440" w:hanging="360"/>
      </w:pPr>
    </w:lvl>
    <w:lvl w:ilvl="2" w:tplc="51928210" w:tentative="1">
      <w:start w:val="1"/>
      <w:numFmt w:val="lowerRoman"/>
      <w:lvlText w:val="%3."/>
      <w:lvlJc w:val="right"/>
      <w:pPr>
        <w:ind w:left="2160" w:hanging="180"/>
      </w:pPr>
    </w:lvl>
    <w:lvl w:ilvl="3" w:tplc="51928210" w:tentative="1">
      <w:start w:val="1"/>
      <w:numFmt w:val="decimal"/>
      <w:lvlText w:val="%4."/>
      <w:lvlJc w:val="left"/>
      <w:pPr>
        <w:ind w:left="2880" w:hanging="360"/>
      </w:pPr>
    </w:lvl>
    <w:lvl w:ilvl="4" w:tplc="51928210" w:tentative="1">
      <w:start w:val="1"/>
      <w:numFmt w:val="lowerLetter"/>
      <w:lvlText w:val="%5."/>
      <w:lvlJc w:val="left"/>
      <w:pPr>
        <w:ind w:left="3600" w:hanging="360"/>
      </w:pPr>
    </w:lvl>
    <w:lvl w:ilvl="5" w:tplc="51928210" w:tentative="1">
      <w:start w:val="1"/>
      <w:numFmt w:val="lowerRoman"/>
      <w:lvlText w:val="%6."/>
      <w:lvlJc w:val="right"/>
      <w:pPr>
        <w:ind w:left="4320" w:hanging="180"/>
      </w:pPr>
    </w:lvl>
    <w:lvl w:ilvl="6" w:tplc="51928210" w:tentative="1">
      <w:start w:val="1"/>
      <w:numFmt w:val="decimal"/>
      <w:lvlText w:val="%7."/>
      <w:lvlJc w:val="left"/>
      <w:pPr>
        <w:ind w:left="5040" w:hanging="360"/>
      </w:pPr>
    </w:lvl>
    <w:lvl w:ilvl="7" w:tplc="51928210" w:tentative="1">
      <w:start w:val="1"/>
      <w:numFmt w:val="lowerLetter"/>
      <w:lvlText w:val="%8."/>
      <w:lvlJc w:val="left"/>
      <w:pPr>
        <w:ind w:left="5760" w:hanging="360"/>
      </w:pPr>
    </w:lvl>
    <w:lvl w:ilvl="8" w:tplc="51928210" w:tentative="1">
      <w:start w:val="1"/>
      <w:numFmt w:val="lowerRoman"/>
      <w:lvlText w:val="%9."/>
      <w:lvlJc w:val="right"/>
      <w:pPr>
        <w:ind w:left="6480" w:hanging="180"/>
      </w:pPr>
    </w:lvl>
  </w:abstractNum>
  <w:abstractNum w:abstractNumId="16717513">
    <w:multiLevelType w:val="hybridMultilevel"/>
    <w:lvl w:ilvl="0" w:tplc="78444955">
      <w:start w:val="1"/>
      <w:numFmt w:val="decimal"/>
      <w:lvlText w:val="%1."/>
      <w:lvlJc w:val="left"/>
      <w:pPr>
        <w:ind w:left="720" w:hanging="360"/>
      </w:pPr>
    </w:lvl>
    <w:lvl w:ilvl="1" w:tplc="78444955" w:tentative="1">
      <w:start w:val="1"/>
      <w:numFmt w:val="lowerLetter"/>
      <w:lvlText w:val="%2."/>
      <w:lvlJc w:val="left"/>
      <w:pPr>
        <w:ind w:left="1440" w:hanging="360"/>
      </w:pPr>
    </w:lvl>
    <w:lvl w:ilvl="2" w:tplc="78444955" w:tentative="1">
      <w:start w:val="1"/>
      <w:numFmt w:val="lowerRoman"/>
      <w:lvlText w:val="%3."/>
      <w:lvlJc w:val="right"/>
      <w:pPr>
        <w:ind w:left="2160" w:hanging="180"/>
      </w:pPr>
    </w:lvl>
    <w:lvl w:ilvl="3" w:tplc="78444955" w:tentative="1">
      <w:start w:val="1"/>
      <w:numFmt w:val="decimal"/>
      <w:lvlText w:val="%4."/>
      <w:lvlJc w:val="left"/>
      <w:pPr>
        <w:ind w:left="2880" w:hanging="360"/>
      </w:pPr>
    </w:lvl>
    <w:lvl w:ilvl="4" w:tplc="78444955" w:tentative="1">
      <w:start w:val="1"/>
      <w:numFmt w:val="lowerLetter"/>
      <w:lvlText w:val="%5."/>
      <w:lvlJc w:val="left"/>
      <w:pPr>
        <w:ind w:left="3600" w:hanging="360"/>
      </w:pPr>
    </w:lvl>
    <w:lvl w:ilvl="5" w:tplc="78444955" w:tentative="1">
      <w:start w:val="1"/>
      <w:numFmt w:val="lowerRoman"/>
      <w:lvlText w:val="%6."/>
      <w:lvlJc w:val="right"/>
      <w:pPr>
        <w:ind w:left="4320" w:hanging="180"/>
      </w:pPr>
    </w:lvl>
    <w:lvl w:ilvl="6" w:tplc="78444955" w:tentative="1">
      <w:start w:val="1"/>
      <w:numFmt w:val="decimal"/>
      <w:lvlText w:val="%7."/>
      <w:lvlJc w:val="left"/>
      <w:pPr>
        <w:ind w:left="5040" w:hanging="360"/>
      </w:pPr>
    </w:lvl>
    <w:lvl w:ilvl="7" w:tplc="78444955" w:tentative="1">
      <w:start w:val="1"/>
      <w:numFmt w:val="lowerLetter"/>
      <w:lvlText w:val="%8."/>
      <w:lvlJc w:val="left"/>
      <w:pPr>
        <w:ind w:left="5760" w:hanging="360"/>
      </w:pPr>
    </w:lvl>
    <w:lvl w:ilvl="8" w:tplc="78444955" w:tentative="1">
      <w:start w:val="1"/>
      <w:numFmt w:val="lowerRoman"/>
      <w:lvlText w:val="%9."/>
      <w:lvlJc w:val="right"/>
      <w:pPr>
        <w:ind w:left="6480" w:hanging="180"/>
      </w:pPr>
    </w:lvl>
  </w:abstractNum>
  <w:abstractNum w:abstractNumId="16717512">
    <w:multiLevelType w:val="hybridMultilevel"/>
    <w:lvl w:ilvl="0" w:tplc="48919495">
      <w:start w:val="1"/>
      <w:numFmt w:val="decimal"/>
      <w:lvlText w:val="%1."/>
      <w:lvlJc w:val="left"/>
      <w:pPr>
        <w:ind w:left="720" w:hanging="360"/>
      </w:pPr>
    </w:lvl>
    <w:lvl w:ilvl="1" w:tplc="48919495" w:tentative="1">
      <w:start w:val="1"/>
      <w:numFmt w:val="lowerLetter"/>
      <w:lvlText w:val="%2."/>
      <w:lvlJc w:val="left"/>
      <w:pPr>
        <w:ind w:left="1440" w:hanging="360"/>
      </w:pPr>
    </w:lvl>
    <w:lvl w:ilvl="2" w:tplc="48919495" w:tentative="1">
      <w:start w:val="1"/>
      <w:numFmt w:val="lowerRoman"/>
      <w:lvlText w:val="%3."/>
      <w:lvlJc w:val="right"/>
      <w:pPr>
        <w:ind w:left="2160" w:hanging="180"/>
      </w:pPr>
    </w:lvl>
    <w:lvl w:ilvl="3" w:tplc="48919495" w:tentative="1">
      <w:start w:val="1"/>
      <w:numFmt w:val="decimal"/>
      <w:lvlText w:val="%4."/>
      <w:lvlJc w:val="left"/>
      <w:pPr>
        <w:ind w:left="2880" w:hanging="360"/>
      </w:pPr>
    </w:lvl>
    <w:lvl w:ilvl="4" w:tplc="48919495" w:tentative="1">
      <w:start w:val="1"/>
      <w:numFmt w:val="lowerLetter"/>
      <w:lvlText w:val="%5."/>
      <w:lvlJc w:val="left"/>
      <w:pPr>
        <w:ind w:left="3600" w:hanging="360"/>
      </w:pPr>
    </w:lvl>
    <w:lvl w:ilvl="5" w:tplc="48919495" w:tentative="1">
      <w:start w:val="1"/>
      <w:numFmt w:val="lowerRoman"/>
      <w:lvlText w:val="%6."/>
      <w:lvlJc w:val="right"/>
      <w:pPr>
        <w:ind w:left="4320" w:hanging="180"/>
      </w:pPr>
    </w:lvl>
    <w:lvl w:ilvl="6" w:tplc="48919495" w:tentative="1">
      <w:start w:val="1"/>
      <w:numFmt w:val="decimal"/>
      <w:lvlText w:val="%7."/>
      <w:lvlJc w:val="left"/>
      <w:pPr>
        <w:ind w:left="5040" w:hanging="360"/>
      </w:pPr>
    </w:lvl>
    <w:lvl w:ilvl="7" w:tplc="48919495" w:tentative="1">
      <w:start w:val="1"/>
      <w:numFmt w:val="lowerLetter"/>
      <w:lvlText w:val="%8."/>
      <w:lvlJc w:val="left"/>
      <w:pPr>
        <w:ind w:left="5760" w:hanging="360"/>
      </w:pPr>
    </w:lvl>
    <w:lvl w:ilvl="8" w:tplc="48919495" w:tentative="1">
      <w:start w:val="1"/>
      <w:numFmt w:val="lowerRoman"/>
      <w:lvlText w:val="%9."/>
      <w:lvlJc w:val="right"/>
      <w:pPr>
        <w:ind w:left="6480" w:hanging="180"/>
      </w:pPr>
    </w:lvl>
  </w:abstractNum>
  <w:abstractNum w:abstractNumId="16717511">
    <w:multiLevelType w:val="hybridMultilevel"/>
    <w:lvl w:ilvl="0" w:tplc="57162272">
      <w:start w:val="1"/>
      <w:numFmt w:val="decimal"/>
      <w:lvlText w:val="%1."/>
      <w:lvlJc w:val="left"/>
      <w:pPr>
        <w:ind w:left="720" w:hanging="360"/>
      </w:pPr>
    </w:lvl>
    <w:lvl w:ilvl="1" w:tplc="57162272" w:tentative="1">
      <w:start w:val="1"/>
      <w:numFmt w:val="lowerLetter"/>
      <w:lvlText w:val="%2."/>
      <w:lvlJc w:val="left"/>
      <w:pPr>
        <w:ind w:left="1440" w:hanging="360"/>
      </w:pPr>
    </w:lvl>
    <w:lvl w:ilvl="2" w:tplc="57162272" w:tentative="1">
      <w:start w:val="1"/>
      <w:numFmt w:val="lowerRoman"/>
      <w:lvlText w:val="%3."/>
      <w:lvlJc w:val="right"/>
      <w:pPr>
        <w:ind w:left="2160" w:hanging="180"/>
      </w:pPr>
    </w:lvl>
    <w:lvl w:ilvl="3" w:tplc="57162272" w:tentative="1">
      <w:start w:val="1"/>
      <w:numFmt w:val="decimal"/>
      <w:lvlText w:val="%4."/>
      <w:lvlJc w:val="left"/>
      <w:pPr>
        <w:ind w:left="2880" w:hanging="360"/>
      </w:pPr>
    </w:lvl>
    <w:lvl w:ilvl="4" w:tplc="57162272" w:tentative="1">
      <w:start w:val="1"/>
      <w:numFmt w:val="lowerLetter"/>
      <w:lvlText w:val="%5."/>
      <w:lvlJc w:val="left"/>
      <w:pPr>
        <w:ind w:left="3600" w:hanging="360"/>
      </w:pPr>
    </w:lvl>
    <w:lvl w:ilvl="5" w:tplc="57162272" w:tentative="1">
      <w:start w:val="1"/>
      <w:numFmt w:val="lowerRoman"/>
      <w:lvlText w:val="%6."/>
      <w:lvlJc w:val="right"/>
      <w:pPr>
        <w:ind w:left="4320" w:hanging="180"/>
      </w:pPr>
    </w:lvl>
    <w:lvl w:ilvl="6" w:tplc="57162272" w:tentative="1">
      <w:start w:val="1"/>
      <w:numFmt w:val="decimal"/>
      <w:lvlText w:val="%7."/>
      <w:lvlJc w:val="left"/>
      <w:pPr>
        <w:ind w:left="5040" w:hanging="360"/>
      </w:pPr>
    </w:lvl>
    <w:lvl w:ilvl="7" w:tplc="57162272" w:tentative="1">
      <w:start w:val="1"/>
      <w:numFmt w:val="lowerLetter"/>
      <w:lvlText w:val="%8."/>
      <w:lvlJc w:val="left"/>
      <w:pPr>
        <w:ind w:left="5760" w:hanging="360"/>
      </w:pPr>
    </w:lvl>
    <w:lvl w:ilvl="8" w:tplc="57162272" w:tentative="1">
      <w:start w:val="1"/>
      <w:numFmt w:val="lowerRoman"/>
      <w:lvlText w:val="%9."/>
      <w:lvlJc w:val="right"/>
      <w:pPr>
        <w:ind w:left="6480" w:hanging="180"/>
      </w:pPr>
    </w:lvl>
  </w:abstractNum>
  <w:abstractNum w:abstractNumId="16717510">
    <w:multiLevelType w:val="hybridMultilevel"/>
    <w:lvl w:ilvl="0" w:tplc="71582021">
      <w:start w:val="1"/>
      <w:numFmt w:val="decimal"/>
      <w:lvlText w:val="%1."/>
      <w:lvlJc w:val="left"/>
      <w:pPr>
        <w:ind w:left="720" w:hanging="360"/>
      </w:pPr>
    </w:lvl>
    <w:lvl w:ilvl="1" w:tplc="71582021" w:tentative="1">
      <w:start w:val="1"/>
      <w:numFmt w:val="lowerLetter"/>
      <w:lvlText w:val="%2."/>
      <w:lvlJc w:val="left"/>
      <w:pPr>
        <w:ind w:left="1440" w:hanging="360"/>
      </w:pPr>
    </w:lvl>
    <w:lvl w:ilvl="2" w:tplc="71582021" w:tentative="1">
      <w:start w:val="1"/>
      <w:numFmt w:val="lowerRoman"/>
      <w:lvlText w:val="%3."/>
      <w:lvlJc w:val="right"/>
      <w:pPr>
        <w:ind w:left="2160" w:hanging="180"/>
      </w:pPr>
    </w:lvl>
    <w:lvl w:ilvl="3" w:tplc="71582021" w:tentative="1">
      <w:start w:val="1"/>
      <w:numFmt w:val="decimal"/>
      <w:lvlText w:val="%4."/>
      <w:lvlJc w:val="left"/>
      <w:pPr>
        <w:ind w:left="2880" w:hanging="360"/>
      </w:pPr>
    </w:lvl>
    <w:lvl w:ilvl="4" w:tplc="71582021" w:tentative="1">
      <w:start w:val="1"/>
      <w:numFmt w:val="lowerLetter"/>
      <w:lvlText w:val="%5."/>
      <w:lvlJc w:val="left"/>
      <w:pPr>
        <w:ind w:left="3600" w:hanging="360"/>
      </w:pPr>
    </w:lvl>
    <w:lvl w:ilvl="5" w:tplc="71582021" w:tentative="1">
      <w:start w:val="1"/>
      <w:numFmt w:val="lowerRoman"/>
      <w:lvlText w:val="%6."/>
      <w:lvlJc w:val="right"/>
      <w:pPr>
        <w:ind w:left="4320" w:hanging="180"/>
      </w:pPr>
    </w:lvl>
    <w:lvl w:ilvl="6" w:tplc="71582021" w:tentative="1">
      <w:start w:val="1"/>
      <w:numFmt w:val="decimal"/>
      <w:lvlText w:val="%7."/>
      <w:lvlJc w:val="left"/>
      <w:pPr>
        <w:ind w:left="5040" w:hanging="360"/>
      </w:pPr>
    </w:lvl>
    <w:lvl w:ilvl="7" w:tplc="71582021" w:tentative="1">
      <w:start w:val="1"/>
      <w:numFmt w:val="lowerLetter"/>
      <w:lvlText w:val="%8."/>
      <w:lvlJc w:val="left"/>
      <w:pPr>
        <w:ind w:left="5760" w:hanging="360"/>
      </w:pPr>
    </w:lvl>
    <w:lvl w:ilvl="8" w:tplc="71582021" w:tentative="1">
      <w:start w:val="1"/>
      <w:numFmt w:val="lowerRoman"/>
      <w:lvlText w:val="%9."/>
      <w:lvlJc w:val="right"/>
      <w:pPr>
        <w:ind w:left="6480" w:hanging="180"/>
      </w:pPr>
    </w:lvl>
  </w:abstractNum>
  <w:abstractNum w:abstractNumId="16717509">
    <w:multiLevelType w:val="hybridMultilevel"/>
    <w:lvl w:ilvl="0" w:tplc="99002945">
      <w:start w:val="1"/>
      <w:numFmt w:val="decimal"/>
      <w:lvlText w:val="%1."/>
      <w:lvlJc w:val="left"/>
      <w:pPr>
        <w:ind w:left="720" w:hanging="360"/>
      </w:pPr>
    </w:lvl>
    <w:lvl w:ilvl="1" w:tplc="99002945" w:tentative="1">
      <w:start w:val="1"/>
      <w:numFmt w:val="lowerLetter"/>
      <w:lvlText w:val="%2."/>
      <w:lvlJc w:val="left"/>
      <w:pPr>
        <w:ind w:left="1440" w:hanging="360"/>
      </w:pPr>
    </w:lvl>
    <w:lvl w:ilvl="2" w:tplc="99002945" w:tentative="1">
      <w:start w:val="1"/>
      <w:numFmt w:val="lowerRoman"/>
      <w:lvlText w:val="%3."/>
      <w:lvlJc w:val="right"/>
      <w:pPr>
        <w:ind w:left="2160" w:hanging="180"/>
      </w:pPr>
    </w:lvl>
    <w:lvl w:ilvl="3" w:tplc="99002945" w:tentative="1">
      <w:start w:val="1"/>
      <w:numFmt w:val="decimal"/>
      <w:lvlText w:val="%4."/>
      <w:lvlJc w:val="left"/>
      <w:pPr>
        <w:ind w:left="2880" w:hanging="360"/>
      </w:pPr>
    </w:lvl>
    <w:lvl w:ilvl="4" w:tplc="99002945" w:tentative="1">
      <w:start w:val="1"/>
      <w:numFmt w:val="lowerLetter"/>
      <w:lvlText w:val="%5."/>
      <w:lvlJc w:val="left"/>
      <w:pPr>
        <w:ind w:left="3600" w:hanging="360"/>
      </w:pPr>
    </w:lvl>
    <w:lvl w:ilvl="5" w:tplc="99002945" w:tentative="1">
      <w:start w:val="1"/>
      <w:numFmt w:val="lowerRoman"/>
      <w:lvlText w:val="%6."/>
      <w:lvlJc w:val="right"/>
      <w:pPr>
        <w:ind w:left="4320" w:hanging="180"/>
      </w:pPr>
    </w:lvl>
    <w:lvl w:ilvl="6" w:tplc="99002945" w:tentative="1">
      <w:start w:val="1"/>
      <w:numFmt w:val="decimal"/>
      <w:lvlText w:val="%7."/>
      <w:lvlJc w:val="left"/>
      <w:pPr>
        <w:ind w:left="5040" w:hanging="360"/>
      </w:pPr>
    </w:lvl>
    <w:lvl w:ilvl="7" w:tplc="99002945" w:tentative="1">
      <w:start w:val="1"/>
      <w:numFmt w:val="lowerLetter"/>
      <w:lvlText w:val="%8."/>
      <w:lvlJc w:val="left"/>
      <w:pPr>
        <w:ind w:left="5760" w:hanging="360"/>
      </w:pPr>
    </w:lvl>
    <w:lvl w:ilvl="8" w:tplc="99002945" w:tentative="1">
      <w:start w:val="1"/>
      <w:numFmt w:val="lowerRoman"/>
      <w:lvlText w:val="%9."/>
      <w:lvlJc w:val="right"/>
      <w:pPr>
        <w:ind w:left="6480" w:hanging="180"/>
      </w:pPr>
    </w:lvl>
  </w:abstractNum>
  <w:abstractNum w:abstractNumId="16717508">
    <w:multiLevelType w:val="hybridMultilevel"/>
    <w:lvl w:ilvl="0" w:tplc="50798450">
      <w:start w:val="1"/>
      <w:numFmt w:val="decimal"/>
      <w:lvlText w:val="%1."/>
      <w:lvlJc w:val="left"/>
      <w:pPr>
        <w:ind w:left="720" w:hanging="360"/>
      </w:pPr>
    </w:lvl>
    <w:lvl w:ilvl="1" w:tplc="50798450" w:tentative="1">
      <w:start w:val="1"/>
      <w:numFmt w:val="lowerLetter"/>
      <w:lvlText w:val="%2."/>
      <w:lvlJc w:val="left"/>
      <w:pPr>
        <w:ind w:left="1440" w:hanging="360"/>
      </w:pPr>
    </w:lvl>
    <w:lvl w:ilvl="2" w:tplc="50798450" w:tentative="1">
      <w:start w:val="1"/>
      <w:numFmt w:val="lowerRoman"/>
      <w:lvlText w:val="%3."/>
      <w:lvlJc w:val="right"/>
      <w:pPr>
        <w:ind w:left="2160" w:hanging="180"/>
      </w:pPr>
    </w:lvl>
    <w:lvl w:ilvl="3" w:tplc="50798450" w:tentative="1">
      <w:start w:val="1"/>
      <w:numFmt w:val="decimal"/>
      <w:lvlText w:val="%4."/>
      <w:lvlJc w:val="left"/>
      <w:pPr>
        <w:ind w:left="2880" w:hanging="360"/>
      </w:pPr>
    </w:lvl>
    <w:lvl w:ilvl="4" w:tplc="50798450" w:tentative="1">
      <w:start w:val="1"/>
      <w:numFmt w:val="lowerLetter"/>
      <w:lvlText w:val="%5."/>
      <w:lvlJc w:val="left"/>
      <w:pPr>
        <w:ind w:left="3600" w:hanging="360"/>
      </w:pPr>
    </w:lvl>
    <w:lvl w:ilvl="5" w:tplc="50798450" w:tentative="1">
      <w:start w:val="1"/>
      <w:numFmt w:val="lowerRoman"/>
      <w:lvlText w:val="%6."/>
      <w:lvlJc w:val="right"/>
      <w:pPr>
        <w:ind w:left="4320" w:hanging="180"/>
      </w:pPr>
    </w:lvl>
    <w:lvl w:ilvl="6" w:tplc="50798450" w:tentative="1">
      <w:start w:val="1"/>
      <w:numFmt w:val="decimal"/>
      <w:lvlText w:val="%7."/>
      <w:lvlJc w:val="left"/>
      <w:pPr>
        <w:ind w:left="5040" w:hanging="360"/>
      </w:pPr>
    </w:lvl>
    <w:lvl w:ilvl="7" w:tplc="50798450" w:tentative="1">
      <w:start w:val="1"/>
      <w:numFmt w:val="lowerLetter"/>
      <w:lvlText w:val="%8."/>
      <w:lvlJc w:val="left"/>
      <w:pPr>
        <w:ind w:left="5760" w:hanging="360"/>
      </w:pPr>
    </w:lvl>
    <w:lvl w:ilvl="8" w:tplc="50798450" w:tentative="1">
      <w:start w:val="1"/>
      <w:numFmt w:val="lowerRoman"/>
      <w:lvlText w:val="%9."/>
      <w:lvlJc w:val="right"/>
      <w:pPr>
        <w:ind w:left="6480" w:hanging="180"/>
      </w:pPr>
    </w:lvl>
  </w:abstractNum>
  <w:abstractNum w:abstractNumId="16717507">
    <w:multiLevelType w:val="hybridMultilevel"/>
    <w:lvl w:ilvl="0" w:tplc="38384823">
      <w:start w:val="1"/>
      <w:numFmt w:val="decimal"/>
      <w:lvlText w:val="%1."/>
      <w:lvlJc w:val="left"/>
      <w:pPr>
        <w:ind w:left="720" w:hanging="360"/>
      </w:pPr>
    </w:lvl>
    <w:lvl w:ilvl="1" w:tplc="38384823" w:tentative="1">
      <w:start w:val="1"/>
      <w:numFmt w:val="lowerLetter"/>
      <w:lvlText w:val="%2."/>
      <w:lvlJc w:val="left"/>
      <w:pPr>
        <w:ind w:left="1440" w:hanging="360"/>
      </w:pPr>
    </w:lvl>
    <w:lvl w:ilvl="2" w:tplc="38384823" w:tentative="1">
      <w:start w:val="1"/>
      <w:numFmt w:val="lowerRoman"/>
      <w:lvlText w:val="%3."/>
      <w:lvlJc w:val="right"/>
      <w:pPr>
        <w:ind w:left="2160" w:hanging="180"/>
      </w:pPr>
    </w:lvl>
    <w:lvl w:ilvl="3" w:tplc="38384823" w:tentative="1">
      <w:start w:val="1"/>
      <w:numFmt w:val="decimal"/>
      <w:lvlText w:val="%4."/>
      <w:lvlJc w:val="left"/>
      <w:pPr>
        <w:ind w:left="2880" w:hanging="360"/>
      </w:pPr>
    </w:lvl>
    <w:lvl w:ilvl="4" w:tplc="38384823" w:tentative="1">
      <w:start w:val="1"/>
      <w:numFmt w:val="lowerLetter"/>
      <w:lvlText w:val="%5."/>
      <w:lvlJc w:val="left"/>
      <w:pPr>
        <w:ind w:left="3600" w:hanging="360"/>
      </w:pPr>
    </w:lvl>
    <w:lvl w:ilvl="5" w:tplc="38384823" w:tentative="1">
      <w:start w:val="1"/>
      <w:numFmt w:val="lowerRoman"/>
      <w:lvlText w:val="%6."/>
      <w:lvlJc w:val="right"/>
      <w:pPr>
        <w:ind w:left="4320" w:hanging="180"/>
      </w:pPr>
    </w:lvl>
    <w:lvl w:ilvl="6" w:tplc="38384823" w:tentative="1">
      <w:start w:val="1"/>
      <w:numFmt w:val="decimal"/>
      <w:lvlText w:val="%7."/>
      <w:lvlJc w:val="left"/>
      <w:pPr>
        <w:ind w:left="5040" w:hanging="360"/>
      </w:pPr>
    </w:lvl>
    <w:lvl w:ilvl="7" w:tplc="38384823" w:tentative="1">
      <w:start w:val="1"/>
      <w:numFmt w:val="lowerLetter"/>
      <w:lvlText w:val="%8."/>
      <w:lvlJc w:val="left"/>
      <w:pPr>
        <w:ind w:left="5760" w:hanging="360"/>
      </w:pPr>
    </w:lvl>
    <w:lvl w:ilvl="8" w:tplc="38384823" w:tentative="1">
      <w:start w:val="1"/>
      <w:numFmt w:val="lowerRoman"/>
      <w:lvlText w:val="%9."/>
      <w:lvlJc w:val="right"/>
      <w:pPr>
        <w:ind w:left="6480" w:hanging="180"/>
      </w:pPr>
    </w:lvl>
  </w:abstractNum>
  <w:abstractNum w:abstractNumId="16717506">
    <w:multiLevelType w:val="hybridMultilevel"/>
    <w:lvl w:ilvl="0" w:tplc="10920798">
      <w:start w:val="1"/>
      <w:numFmt w:val="decimal"/>
      <w:lvlText w:val="%1."/>
      <w:lvlJc w:val="left"/>
      <w:pPr>
        <w:ind w:left="720" w:hanging="360"/>
      </w:pPr>
    </w:lvl>
    <w:lvl w:ilvl="1" w:tplc="10920798" w:tentative="1">
      <w:start w:val="1"/>
      <w:numFmt w:val="lowerLetter"/>
      <w:lvlText w:val="%2."/>
      <w:lvlJc w:val="left"/>
      <w:pPr>
        <w:ind w:left="1440" w:hanging="360"/>
      </w:pPr>
    </w:lvl>
    <w:lvl w:ilvl="2" w:tplc="10920798" w:tentative="1">
      <w:start w:val="1"/>
      <w:numFmt w:val="lowerRoman"/>
      <w:lvlText w:val="%3."/>
      <w:lvlJc w:val="right"/>
      <w:pPr>
        <w:ind w:left="2160" w:hanging="180"/>
      </w:pPr>
    </w:lvl>
    <w:lvl w:ilvl="3" w:tplc="10920798" w:tentative="1">
      <w:start w:val="1"/>
      <w:numFmt w:val="decimal"/>
      <w:lvlText w:val="%4."/>
      <w:lvlJc w:val="left"/>
      <w:pPr>
        <w:ind w:left="2880" w:hanging="360"/>
      </w:pPr>
    </w:lvl>
    <w:lvl w:ilvl="4" w:tplc="10920798" w:tentative="1">
      <w:start w:val="1"/>
      <w:numFmt w:val="lowerLetter"/>
      <w:lvlText w:val="%5."/>
      <w:lvlJc w:val="left"/>
      <w:pPr>
        <w:ind w:left="3600" w:hanging="360"/>
      </w:pPr>
    </w:lvl>
    <w:lvl w:ilvl="5" w:tplc="10920798" w:tentative="1">
      <w:start w:val="1"/>
      <w:numFmt w:val="lowerRoman"/>
      <w:lvlText w:val="%6."/>
      <w:lvlJc w:val="right"/>
      <w:pPr>
        <w:ind w:left="4320" w:hanging="180"/>
      </w:pPr>
    </w:lvl>
    <w:lvl w:ilvl="6" w:tplc="10920798" w:tentative="1">
      <w:start w:val="1"/>
      <w:numFmt w:val="decimal"/>
      <w:lvlText w:val="%7."/>
      <w:lvlJc w:val="left"/>
      <w:pPr>
        <w:ind w:left="5040" w:hanging="360"/>
      </w:pPr>
    </w:lvl>
    <w:lvl w:ilvl="7" w:tplc="10920798" w:tentative="1">
      <w:start w:val="1"/>
      <w:numFmt w:val="lowerLetter"/>
      <w:lvlText w:val="%8."/>
      <w:lvlJc w:val="left"/>
      <w:pPr>
        <w:ind w:left="5760" w:hanging="360"/>
      </w:pPr>
    </w:lvl>
    <w:lvl w:ilvl="8" w:tplc="10920798" w:tentative="1">
      <w:start w:val="1"/>
      <w:numFmt w:val="lowerRoman"/>
      <w:lvlText w:val="%9."/>
      <w:lvlJc w:val="right"/>
      <w:pPr>
        <w:ind w:left="6480" w:hanging="180"/>
      </w:pPr>
    </w:lvl>
  </w:abstractNum>
  <w:abstractNum w:abstractNumId="16717505">
    <w:multiLevelType w:val="hybridMultilevel"/>
    <w:lvl w:ilvl="0" w:tplc="34556966">
      <w:start w:val="1"/>
      <w:numFmt w:val="decimal"/>
      <w:lvlText w:val="%1."/>
      <w:lvlJc w:val="left"/>
      <w:pPr>
        <w:ind w:left="720" w:hanging="360"/>
      </w:pPr>
    </w:lvl>
    <w:lvl w:ilvl="1" w:tplc="34556966" w:tentative="1">
      <w:start w:val="1"/>
      <w:numFmt w:val="lowerLetter"/>
      <w:lvlText w:val="%2."/>
      <w:lvlJc w:val="left"/>
      <w:pPr>
        <w:ind w:left="1440" w:hanging="360"/>
      </w:pPr>
    </w:lvl>
    <w:lvl w:ilvl="2" w:tplc="34556966" w:tentative="1">
      <w:start w:val="1"/>
      <w:numFmt w:val="lowerRoman"/>
      <w:lvlText w:val="%3."/>
      <w:lvlJc w:val="right"/>
      <w:pPr>
        <w:ind w:left="2160" w:hanging="180"/>
      </w:pPr>
    </w:lvl>
    <w:lvl w:ilvl="3" w:tplc="34556966" w:tentative="1">
      <w:start w:val="1"/>
      <w:numFmt w:val="decimal"/>
      <w:lvlText w:val="%4."/>
      <w:lvlJc w:val="left"/>
      <w:pPr>
        <w:ind w:left="2880" w:hanging="360"/>
      </w:pPr>
    </w:lvl>
    <w:lvl w:ilvl="4" w:tplc="34556966" w:tentative="1">
      <w:start w:val="1"/>
      <w:numFmt w:val="lowerLetter"/>
      <w:lvlText w:val="%5."/>
      <w:lvlJc w:val="left"/>
      <w:pPr>
        <w:ind w:left="3600" w:hanging="360"/>
      </w:pPr>
    </w:lvl>
    <w:lvl w:ilvl="5" w:tplc="34556966" w:tentative="1">
      <w:start w:val="1"/>
      <w:numFmt w:val="lowerRoman"/>
      <w:lvlText w:val="%6."/>
      <w:lvlJc w:val="right"/>
      <w:pPr>
        <w:ind w:left="4320" w:hanging="180"/>
      </w:pPr>
    </w:lvl>
    <w:lvl w:ilvl="6" w:tplc="34556966" w:tentative="1">
      <w:start w:val="1"/>
      <w:numFmt w:val="decimal"/>
      <w:lvlText w:val="%7."/>
      <w:lvlJc w:val="left"/>
      <w:pPr>
        <w:ind w:left="5040" w:hanging="360"/>
      </w:pPr>
    </w:lvl>
    <w:lvl w:ilvl="7" w:tplc="34556966" w:tentative="1">
      <w:start w:val="1"/>
      <w:numFmt w:val="lowerLetter"/>
      <w:lvlText w:val="%8."/>
      <w:lvlJc w:val="left"/>
      <w:pPr>
        <w:ind w:left="5760" w:hanging="360"/>
      </w:pPr>
    </w:lvl>
    <w:lvl w:ilvl="8" w:tplc="34556966" w:tentative="1">
      <w:start w:val="1"/>
      <w:numFmt w:val="lowerRoman"/>
      <w:lvlText w:val="%9."/>
      <w:lvlJc w:val="right"/>
      <w:pPr>
        <w:ind w:left="6480" w:hanging="180"/>
      </w:pPr>
    </w:lvl>
  </w:abstractNum>
  <w:abstractNum w:abstractNumId="16717504">
    <w:multiLevelType w:val="hybridMultilevel"/>
    <w:lvl w:ilvl="0" w:tplc="88054494">
      <w:start w:val="1"/>
      <w:numFmt w:val="decimal"/>
      <w:lvlText w:val="%1."/>
      <w:lvlJc w:val="left"/>
      <w:pPr>
        <w:ind w:left="720" w:hanging="360"/>
      </w:pPr>
    </w:lvl>
    <w:lvl w:ilvl="1" w:tplc="88054494" w:tentative="1">
      <w:start w:val="1"/>
      <w:numFmt w:val="lowerLetter"/>
      <w:lvlText w:val="%2."/>
      <w:lvlJc w:val="left"/>
      <w:pPr>
        <w:ind w:left="1440" w:hanging="360"/>
      </w:pPr>
    </w:lvl>
    <w:lvl w:ilvl="2" w:tplc="88054494" w:tentative="1">
      <w:start w:val="1"/>
      <w:numFmt w:val="lowerRoman"/>
      <w:lvlText w:val="%3."/>
      <w:lvlJc w:val="right"/>
      <w:pPr>
        <w:ind w:left="2160" w:hanging="180"/>
      </w:pPr>
    </w:lvl>
    <w:lvl w:ilvl="3" w:tplc="88054494" w:tentative="1">
      <w:start w:val="1"/>
      <w:numFmt w:val="decimal"/>
      <w:lvlText w:val="%4."/>
      <w:lvlJc w:val="left"/>
      <w:pPr>
        <w:ind w:left="2880" w:hanging="360"/>
      </w:pPr>
    </w:lvl>
    <w:lvl w:ilvl="4" w:tplc="88054494" w:tentative="1">
      <w:start w:val="1"/>
      <w:numFmt w:val="lowerLetter"/>
      <w:lvlText w:val="%5."/>
      <w:lvlJc w:val="left"/>
      <w:pPr>
        <w:ind w:left="3600" w:hanging="360"/>
      </w:pPr>
    </w:lvl>
    <w:lvl w:ilvl="5" w:tplc="88054494" w:tentative="1">
      <w:start w:val="1"/>
      <w:numFmt w:val="lowerRoman"/>
      <w:lvlText w:val="%6."/>
      <w:lvlJc w:val="right"/>
      <w:pPr>
        <w:ind w:left="4320" w:hanging="180"/>
      </w:pPr>
    </w:lvl>
    <w:lvl w:ilvl="6" w:tplc="88054494" w:tentative="1">
      <w:start w:val="1"/>
      <w:numFmt w:val="decimal"/>
      <w:lvlText w:val="%7."/>
      <w:lvlJc w:val="left"/>
      <w:pPr>
        <w:ind w:left="5040" w:hanging="360"/>
      </w:pPr>
    </w:lvl>
    <w:lvl w:ilvl="7" w:tplc="88054494" w:tentative="1">
      <w:start w:val="1"/>
      <w:numFmt w:val="lowerLetter"/>
      <w:lvlText w:val="%8."/>
      <w:lvlJc w:val="left"/>
      <w:pPr>
        <w:ind w:left="5760" w:hanging="360"/>
      </w:pPr>
    </w:lvl>
    <w:lvl w:ilvl="8" w:tplc="88054494" w:tentative="1">
      <w:start w:val="1"/>
      <w:numFmt w:val="lowerRoman"/>
      <w:lvlText w:val="%9."/>
      <w:lvlJc w:val="right"/>
      <w:pPr>
        <w:ind w:left="6480" w:hanging="180"/>
      </w:pPr>
    </w:lvl>
  </w:abstractNum>
  <w:abstractNum w:abstractNumId="16717503">
    <w:multiLevelType w:val="hybridMultilevel"/>
    <w:lvl w:ilvl="0" w:tplc="79323695">
      <w:start w:val="1"/>
      <w:numFmt w:val="decimal"/>
      <w:lvlText w:val="%1."/>
      <w:lvlJc w:val="left"/>
      <w:pPr>
        <w:ind w:left="720" w:hanging="360"/>
      </w:pPr>
    </w:lvl>
    <w:lvl w:ilvl="1" w:tplc="79323695" w:tentative="1">
      <w:start w:val="1"/>
      <w:numFmt w:val="lowerLetter"/>
      <w:lvlText w:val="%2."/>
      <w:lvlJc w:val="left"/>
      <w:pPr>
        <w:ind w:left="1440" w:hanging="360"/>
      </w:pPr>
    </w:lvl>
    <w:lvl w:ilvl="2" w:tplc="79323695" w:tentative="1">
      <w:start w:val="1"/>
      <w:numFmt w:val="lowerRoman"/>
      <w:lvlText w:val="%3."/>
      <w:lvlJc w:val="right"/>
      <w:pPr>
        <w:ind w:left="2160" w:hanging="180"/>
      </w:pPr>
    </w:lvl>
    <w:lvl w:ilvl="3" w:tplc="79323695" w:tentative="1">
      <w:start w:val="1"/>
      <w:numFmt w:val="decimal"/>
      <w:lvlText w:val="%4."/>
      <w:lvlJc w:val="left"/>
      <w:pPr>
        <w:ind w:left="2880" w:hanging="360"/>
      </w:pPr>
    </w:lvl>
    <w:lvl w:ilvl="4" w:tplc="79323695" w:tentative="1">
      <w:start w:val="1"/>
      <w:numFmt w:val="lowerLetter"/>
      <w:lvlText w:val="%5."/>
      <w:lvlJc w:val="left"/>
      <w:pPr>
        <w:ind w:left="3600" w:hanging="360"/>
      </w:pPr>
    </w:lvl>
    <w:lvl w:ilvl="5" w:tplc="79323695" w:tentative="1">
      <w:start w:val="1"/>
      <w:numFmt w:val="lowerRoman"/>
      <w:lvlText w:val="%6."/>
      <w:lvlJc w:val="right"/>
      <w:pPr>
        <w:ind w:left="4320" w:hanging="180"/>
      </w:pPr>
    </w:lvl>
    <w:lvl w:ilvl="6" w:tplc="79323695" w:tentative="1">
      <w:start w:val="1"/>
      <w:numFmt w:val="decimal"/>
      <w:lvlText w:val="%7."/>
      <w:lvlJc w:val="left"/>
      <w:pPr>
        <w:ind w:left="5040" w:hanging="360"/>
      </w:pPr>
    </w:lvl>
    <w:lvl w:ilvl="7" w:tplc="79323695" w:tentative="1">
      <w:start w:val="1"/>
      <w:numFmt w:val="lowerLetter"/>
      <w:lvlText w:val="%8."/>
      <w:lvlJc w:val="left"/>
      <w:pPr>
        <w:ind w:left="5760" w:hanging="360"/>
      </w:pPr>
    </w:lvl>
    <w:lvl w:ilvl="8" w:tplc="79323695" w:tentative="1">
      <w:start w:val="1"/>
      <w:numFmt w:val="lowerRoman"/>
      <w:lvlText w:val="%9."/>
      <w:lvlJc w:val="right"/>
      <w:pPr>
        <w:ind w:left="6480" w:hanging="180"/>
      </w:pPr>
    </w:lvl>
  </w:abstractNum>
  <w:abstractNum w:abstractNumId="16717502">
    <w:multiLevelType w:val="hybridMultilevel"/>
    <w:lvl w:ilvl="0" w:tplc="86268112">
      <w:start w:val="1"/>
      <w:numFmt w:val="decimal"/>
      <w:lvlText w:val="%1."/>
      <w:lvlJc w:val="left"/>
      <w:pPr>
        <w:ind w:left="720" w:hanging="360"/>
      </w:pPr>
    </w:lvl>
    <w:lvl w:ilvl="1" w:tplc="86268112" w:tentative="1">
      <w:start w:val="1"/>
      <w:numFmt w:val="lowerLetter"/>
      <w:lvlText w:val="%2."/>
      <w:lvlJc w:val="left"/>
      <w:pPr>
        <w:ind w:left="1440" w:hanging="360"/>
      </w:pPr>
    </w:lvl>
    <w:lvl w:ilvl="2" w:tplc="86268112" w:tentative="1">
      <w:start w:val="1"/>
      <w:numFmt w:val="lowerRoman"/>
      <w:lvlText w:val="%3."/>
      <w:lvlJc w:val="right"/>
      <w:pPr>
        <w:ind w:left="2160" w:hanging="180"/>
      </w:pPr>
    </w:lvl>
    <w:lvl w:ilvl="3" w:tplc="86268112" w:tentative="1">
      <w:start w:val="1"/>
      <w:numFmt w:val="decimal"/>
      <w:lvlText w:val="%4."/>
      <w:lvlJc w:val="left"/>
      <w:pPr>
        <w:ind w:left="2880" w:hanging="360"/>
      </w:pPr>
    </w:lvl>
    <w:lvl w:ilvl="4" w:tplc="86268112" w:tentative="1">
      <w:start w:val="1"/>
      <w:numFmt w:val="lowerLetter"/>
      <w:lvlText w:val="%5."/>
      <w:lvlJc w:val="left"/>
      <w:pPr>
        <w:ind w:left="3600" w:hanging="360"/>
      </w:pPr>
    </w:lvl>
    <w:lvl w:ilvl="5" w:tplc="86268112" w:tentative="1">
      <w:start w:val="1"/>
      <w:numFmt w:val="lowerRoman"/>
      <w:lvlText w:val="%6."/>
      <w:lvlJc w:val="right"/>
      <w:pPr>
        <w:ind w:left="4320" w:hanging="180"/>
      </w:pPr>
    </w:lvl>
    <w:lvl w:ilvl="6" w:tplc="86268112" w:tentative="1">
      <w:start w:val="1"/>
      <w:numFmt w:val="decimal"/>
      <w:lvlText w:val="%7."/>
      <w:lvlJc w:val="left"/>
      <w:pPr>
        <w:ind w:left="5040" w:hanging="360"/>
      </w:pPr>
    </w:lvl>
    <w:lvl w:ilvl="7" w:tplc="86268112" w:tentative="1">
      <w:start w:val="1"/>
      <w:numFmt w:val="lowerLetter"/>
      <w:lvlText w:val="%8."/>
      <w:lvlJc w:val="left"/>
      <w:pPr>
        <w:ind w:left="5760" w:hanging="360"/>
      </w:pPr>
    </w:lvl>
    <w:lvl w:ilvl="8" w:tplc="86268112" w:tentative="1">
      <w:start w:val="1"/>
      <w:numFmt w:val="lowerRoman"/>
      <w:lvlText w:val="%9."/>
      <w:lvlJc w:val="right"/>
      <w:pPr>
        <w:ind w:left="6480" w:hanging="180"/>
      </w:pPr>
    </w:lvl>
  </w:abstractNum>
  <w:abstractNum w:abstractNumId="16717501">
    <w:multiLevelType w:val="hybridMultilevel"/>
    <w:lvl w:ilvl="0" w:tplc="65929926">
      <w:start w:val="1"/>
      <w:numFmt w:val="decimal"/>
      <w:lvlText w:val="%1."/>
      <w:lvlJc w:val="left"/>
      <w:pPr>
        <w:ind w:left="720" w:hanging="360"/>
      </w:pPr>
    </w:lvl>
    <w:lvl w:ilvl="1" w:tplc="65929926" w:tentative="1">
      <w:start w:val="1"/>
      <w:numFmt w:val="lowerLetter"/>
      <w:lvlText w:val="%2."/>
      <w:lvlJc w:val="left"/>
      <w:pPr>
        <w:ind w:left="1440" w:hanging="360"/>
      </w:pPr>
    </w:lvl>
    <w:lvl w:ilvl="2" w:tplc="65929926" w:tentative="1">
      <w:start w:val="1"/>
      <w:numFmt w:val="lowerRoman"/>
      <w:lvlText w:val="%3."/>
      <w:lvlJc w:val="right"/>
      <w:pPr>
        <w:ind w:left="2160" w:hanging="180"/>
      </w:pPr>
    </w:lvl>
    <w:lvl w:ilvl="3" w:tplc="65929926" w:tentative="1">
      <w:start w:val="1"/>
      <w:numFmt w:val="decimal"/>
      <w:lvlText w:val="%4."/>
      <w:lvlJc w:val="left"/>
      <w:pPr>
        <w:ind w:left="2880" w:hanging="360"/>
      </w:pPr>
    </w:lvl>
    <w:lvl w:ilvl="4" w:tplc="65929926" w:tentative="1">
      <w:start w:val="1"/>
      <w:numFmt w:val="lowerLetter"/>
      <w:lvlText w:val="%5."/>
      <w:lvlJc w:val="left"/>
      <w:pPr>
        <w:ind w:left="3600" w:hanging="360"/>
      </w:pPr>
    </w:lvl>
    <w:lvl w:ilvl="5" w:tplc="65929926" w:tentative="1">
      <w:start w:val="1"/>
      <w:numFmt w:val="lowerRoman"/>
      <w:lvlText w:val="%6."/>
      <w:lvlJc w:val="right"/>
      <w:pPr>
        <w:ind w:left="4320" w:hanging="180"/>
      </w:pPr>
    </w:lvl>
    <w:lvl w:ilvl="6" w:tplc="65929926" w:tentative="1">
      <w:start w:val="1"/>
      <w:numFmt w:val="decimal"/>
      <w:lvlText w:val="%7."/>
      <w:lvlJc w:val="left"/>
      <w:pPr>
        <w:ind w:left="5040" w:hanging="360"/>
      </w:pPr>
    </w:lvl>
    <w:lvl w:ilvl="7" w:tplc="65929926" w:tentative="1">
      <w:start w:val="1"/>
      <w:numFmt w:val="lowerLetter"/>
      <w:lvlText w:val="%8."/>
      <w:lvlJc w:val="left"/>
      <w:pPr>
        <w:ind w:left="5760" w:hanging="360"/>
      </w:pPr>
    </w:lvl>
    <w:lvl w:ilvl="8" w:tplc="65929926" w:tentative="1">
      <w:start w:val="1"/>
      <w:numFmt w:val="lowerRoman"/>
      <w:lvlText w:val="%9."/>
      <w:lvlJc w:val="right"/>
      <w:pPr>
        <w:ind w:left="6480" w:hanging="180"/>
      </w:pPr>
    </w:lvl>
  </w:abstractNum>
  <w:abstractNum w:abstractNumId="16717500">
    <w:multiLevelType w:val="hybridMultilevel"/>
    <w:lvl w:ilvl="0" w:tplc="58098512">
      <w:start w:val="1"/>
      <w:numFmt w:val="decimal"/>
      <w:lvlText w:val="%1."/>
      <w:lvlJc w:val="left"/>
      <w:pPr>
        <w:ind w:left="720" w:hanging="360"/>
      </w:pPr>
    </w:lvl>
    <w:lvl w:ilvl="1" w:tplc="58098512" w:tentative="1">
      <w:start w:val="1"/>
      <w:numFmt w:val="lowerLetter"/>
      <w:lvlText w:val="%2."/>
      <w:lvlJc w:val="left"/>
      <w:pPr>
        <w:ind w:left="1440" w:hanging="360"/>
      </w:pPr>
    </w:lvl>
    <w:lvl w:ilvl="2" w:tplc="58098512" w:tentative="1">
      <w:start w:val="1"/>
      <w:numFmt w:val="lowerRoman"/>
      <w:lvlText w:val="%3."/>
      <w:lvlJc w:val="right"/>
      <w:pPr>
        <w:ind w:left="2160" w:hanging="180"/>
      </w:pPr>
    </w:lvl>
    <w:lvl w:ilvl="3" w:tplc="58098512" w:tentative="1">
      <w:start w:val="1"/>
      <w:numFmt w:val="decimal"/>
      <w:lvlText w:val="%4."/>
      <w:lvlJc w:val="left"/>
      <w:pPr>
        <w:ind w:left="2880" w:hanging="360"/>
      </w:pPr>
    </w:lvl>
    <w:lvl w:ilvl="4" w:tplc="58098512" w:tentative="1">
      <w:start w:val="1"/>
      <w:numFmt w:val="lowerLetter"/>
      <w:lvlText w:val="%5."/>
      <w:lvlJc w:val="left"/>
      <w:pPr>
        <w:ind w:left="3600" w:hanging="360"/>
      </w:pPr>
    </w:lvl>
    <w:lvl w:ilvl="5" w:tplc="58098512" w:tentative="1">
      <w:start w:val="1"/>
      <w:numFmt w:val="lowerRoman"/>
      <w:lvlText w:val="%6."/>
      <w:lvlJc w:val="right"/>
      <w:pPr>
        <w:ind w:left="4320" w:hanging="180"/>
      </w:pPr>
    </w:lvl>
    <w:lvl w:ilvl="6" w:tplc="58098512" w:tentative="1">
      <w:start w:val="1"/>
      <w:numFmt w:val="decimal"/>
      <w:lvlText w:val="%7."/>
      <w:lvlJc w:val="left"/>
      <w:pPr>
        <w:ind w:left="5040" w:hanging="360"/>
      </w:pPr>
    </w:lvl>
    <w:lvl w:ilvl="7" w:tplc="58098512" w:tentative="1">
      <w:start w:val="1"/>
      <w:numFmt w:val="lowerLetter"/>
      <w:lvlText w:val="%8."/>
      <w:lvlJc w:val="left"/>
      <w:pPr>
        <w:ind w:left="5760" w:hanging="360"/>
      </w:pPr>
    </w:lvl>
    <w:lvl w:ilvl="8" w:tplc="58098512" w:tentative="1">
      <w:start w:val="1"/>
      <w:numFmt w:val="lowerRoman"/>
      <w:lvlText w:val="%9."/>
      <w:lvlJc w:val="right"/>
      <w:pPr>
        <w:ind w:left="6480" w:hanging="180"/>
      </w:pPr>
    </w:lvl>
  </w:abstractNum>
  <w:abstractNum w:abstractNumId="16717499">
    <w:multiLevelType w:val="hybridMultilevel"/>
    <w:lvl w:ilvl="0" w:tplc="74948485">
      <w:start w:val="1"/>
      <w:numFmt w:val="decimal"/>
      <w:lvlText w:val="%1."/>
      <w:lvlJc w:val="left"/>
      <w:pPr>
        <w:ind w:left="720" w:hanging="360"/>
      </w:pPr>
    </w:lvl>
    <w:lvl w:ilvl="1" w:tplc="74948485" w:tentative="1">
      <w:start w:val="1"/>
      <w:numFmt w:val="lowerLetter"/>
      <w:lvlText w:val="%2."/>
      <w:lvlJc w:val="left"/>
      <w:pPr>
        <w:ind w:left="1440" w:hanging="360"/>
      </w:pPr>
    </w:lvl>
    <w:lvl w:ilvl="2" w:tplc="74948485" w:tentative="1">
      <w:start w:val="1"/>
      <w:numFmt w:val="lowerRoman"/>
      <w:lvlText w:val="%3."/>
      <w:lvlJc w:val="right"/>
      <w:pPr>
        <w:ind w:left="2160" w:hanging="180"/>
      </w:pPr>
    </w:lvl>
    <w:lvl w:ilvl="3" w:tplc="74948485" w:tentative="1">
      <w:start w:val="1"/>
      <w:numFmt w:val="decimal"/>
      <w:lvlText w:val="%4."/>
      <w:lvlJc w:val="left"/>
      <w:pPr>
        <w:ind w:left="2880" w:hanging="360"/>
      </w:pPr>
    </w:lvl>
    <w:lvl w:ilvl="4" w:tplc="74948485" w:tentative="1">
      <w:start w:val="1"/>
      <w:numFmt w:val="lowerLetter"/>
      <w:lvlText w:val="%5."/>
      <w:lvlJc w:val="left"/>
      <w:pPr>
        <w:ind w:left="3600" w:hanging="360"/>
      </w:pPr>
    </w:lvl>
    <w:lvl w:ilvl="5" w:tplc="74948485" w:tentative="1">
      <w:start w:val="1"/>
      <w:numFmt w:val="lowerRoman"/>
      <w:lvlText w:val="%6."/>
      <w:lvlJc w:val="right"/>
      <w:pPr>
        <w:ind w:left="4320" w:hanging="180"/>
      </w:pPr>
    </w:lvl>
    <w:lvl w:ilvl="6" w:tplc="74948485" w:tentative="1">
      <w:start w:val="1"/>
      <w:numFmt w:val="decimal"/>
      <w:lvlText w:val="%7."/>
      <w:lvlJc w:val="left"/>
      <w:pPr>
        <w:ind w:left="5040" w:hanging="360"/>
      </w:pPr>
    </w:lvl>
    <w:lvl w:ilvl="7" w:tplc="74948485" w:tentative="1">
      <w:start w:val="1"/>
      <w:numFmt w:val="lowerLetter"/>
      <w:lvlText w:val="%8."/>
      <w:lvlJc w:val="left"/>
      <w:pPr>
        <w:ind w:left="5760" w:hanging="360"/>
      </w:pPr>
    </w:lvl>
    <w:lvl w:ilvl="8" w:tplc="74948485" w:tentative="1">
      <w:start w:val="1"/>
      <w:numFmt w:val="lowerRoman"/>
      <w:lvlText w:val="%9."/>
      <w:lvlJc w:val="right"/>
      <w:pPr>
        <w:ind w:left="6480" w:hanging="180"/>
      </w:pPr>
    </w:lvl>
  </w:abstractNum>
  <w:abstractNum w:abstractNumId="16717498">
    <w:multiLevelType w:val="hybridMultilevel"/>
    <w:lvl w:ilvl="0" w:tplc="26592641">
      <w:start w:val="1"/>
      <w:numFmt w:val="decimal"/>
      <w:lvlText w:val="%1."/>
      <w:lvlJc w:val="left"/>
      <w:pPr>
        <w:ind w:left="720" w:hanging="360"/>
      </w:pPr>
    </w:lvl>
    <w:lvl w:ilvl="1" w:tplc="26592641" w:tentative="1">
      <w:start w:val="1"/>
      <w:numFmt w:val="lowerLetter"/>
      <w:lvlText w:val="%2."/>
      <w:lvlJc w:val="left"/>
      <w:pPr>
        <w:ind w:left="1440" w:hanging="360"/>
      </w:pPr>
    </w:lvl>
    <w:lvl w:ilvl="2" w:tplc="26592641" w:tentative="1">
      <w:start w:val="1"/>
      <w:numFmt w:val="lowerRoman"/>
      <w:lvlText w:val="%3."/>
      <w:lvlJc w:val="right"/>
      <w:pPr>
        <w:ind w:left="2160" w:hanging="180"/>
      </w:pPr>
    </w:lvl>
    <w:lvl w:ilvl="3" w:tplc="26592641" w:tentative="1">
      <w:start w:val="1"/>
      <w:numFmt w:val="decimal"/>
      <w:lvlText w:val="%4."/>
      <w:lvlJc w:val="left"/>
      <w:pPr>
        <w:ind w:left="2880" w:hanging="360"/>
      </w:pPr>
    </w:lvl>
    <w:lvl w:ilvl="4" w:tplc="26592641" w:tentative="1">
      <w:start w:val="1"/>
      <w:numFmt w:val="lowerLetter"/>
      <w:lvlText w:val="%5."/>
      <w:lvlJc w:val="left"/>
      <w:pPr>
        <w:ind w:left="3600" w:hanging="360"/>
      </w:pPr>
    </w:lvl>
    <w:lvl w:ilvl="5" w:tplc="26592641" w:tentative="1">
      <w:start w:val="1"/>
      <w:numFmt w:val="lowerRoman"/>
      <w:lvlText w:val="%6."/>
      <w:lvlJc w:val="right"/>
      <w:pPr>
        <w:ind w:left="4320" w:hanging="180"/>
      </w:pPr>
    </w:lvl>
    <w:lvl w:ilvl="6" w:tplc="26592641" w:tentative="1">
      <w:start w:val="1"/>
      <w:numFmt w:val="decimal"/>
      <w:lvlText w:val="%7."/>
      <w:lvlJc w:val="left"/>
      <w:pPr>
        <w:ind w:left="5040" w:hanging="360"/>
      </w:pPr>
    </w:lvl>
    <w:lvl w:ilvl="7" w:tplc="26592641" w:tentative="1">
      <w:start w:val="1"/>
      <w:numFmt w:val="lowerLetter"/>
      <w:lvlText w:val="%8."/>
      <w:lvlJc w:val="left"/>
      <w:pPr>
        <w:ind w:left="5760" w:hanging="360"/>
      </w:pPr>
    </w:lvl>
    <w:lvl w:ilvl="8" w:tplc="26592641" w:tentative="1">
      <w:start w:val="1"/>
      <w:numFmt w:val="lowerRoman"/>
      <w:lvlText w:val="%9."/>
      <w:lvlJc w:val="right"/>
      <w:pPr>
        <w:ind w:left="6480" w:hanging="180"/>
      </w:pPr>
    </w:lvl>
  </w:abstractNum>
  <w:abstractNum w:abstractNumId="16717497">
    <w:multiLevelType w:val="hybridMultilevel"/>
    <w:lvl w:ilvl="0" w:tplc="22387657">
      <w:start w:val="1"/>
      <w:numFmt w:val="decimal"/>
      <w:lvlText w:val="%1."/>
      <w:lvlJc w:val="left"/>
      <w:pPr>
        <w:ind w:left="720" w:hanging="360"/>
      </w:pPr>
    </w:lvl>
    <w:lvl w:ilvl="1" w:tplc="22387657" w:tentative="1">
      <w:start w:val="1"/>
      <w:numFmt w:val="lowerLetter"/>
      <w:lvlText w:val="%2."/>
      <w:lvlJc w:val="left"/>
      <w:pPr>
        <w:ind w:left="1440" w:hanging="360"/>
      </w:pPr>
    </w:lvl>
    <w:lvl w:ilvl="2" w:tplc="22387657" w:tentative="1">
      <w:start w:val="1"/>
      <w:numFmt w:val="lowerRoman"/>
      <w:lvlText w:val="%3."/>
      <w:lvlJc w:val="right"/>
      <w:pPr>
        <w:ind w:left="2160" w:hanging="180"/>
      </w:pPr>
    </w:lvl>
    <w:lvl w:ilvl="3" w:tplc="22387657" w:tentative="1">
      <w:start w:val="1"/>
      <w:numFmt w:val="decimal"/>
      <w:lvlText w:val="%4."/>
      <w:lvlJc w:val="left"/>
      <w:pPr>
        <w:ind w:left="2880" w:hanging="360"/>
      </w:pPr>
    </w:lvl>
    <w:lvl w:ilvl="4" w:tplc="22387657" w:tentative="1">
      <w:start w:val="1"/>
      <w:numFmt w:val="lowerLetter"/>
      <w:lvlText w:val="%5."/>
      <w:lvlJc w:val="left"/>
      <w:pPr>
        <w:ind w:left="3600" w:hanging="360"/>
      </w:pPr>
    </w:lvl>
    <w:lvl w:ilvl="5" w:tplc="22387657" w:tentative="1">
      <w:start w:val="1"/>
      <w:numFmt w:val="lowerRoman"/>
      <w:lvlText w:val="%6."/>
      <w:lvlJc w:val="right"/>
      <w:pPr>
        <w:ind w:left="4320" w:hanging="180"/>
      </w:pPr>
    </w:lvl>
    <w:lvl w:ilvl="6" w:tplc="22387657" w:tentative="1">
      <w:start w:val="1"/>
      <w:numFmt w:val="decimal"/>
      <w:lvlText w:val="%7."/>
      <w:lvlJc w:val="left"/>
      <w:pPr>
        <w:ind w:left="5040" w:hanging="360"/>
      </w:pPr>
    </w:lvl>
    <w:lvl w:ilvl="7" w:tplc="22387657" w:tentative="1">
      <w:start w:val="1"/>
      <w:numFmt w:val="lowerLetter"/>
      <w:lvlText w:val="%8."/>
      <w:lvlJc w:val="left"/>
      <w:pPr>
        <w:ind w:left="5760" w:hanging="360"/>
      </w:pPr>
    </w:lvl>
    <w:lvl w:ilvl="8" w:tplc="22387657" w:tentative="1">
      <w:start w:val="1"/>
      <w:numFmt w:val="lowerRoman"/>
      <w:lvlText w:val="%9."/>
      <w:lvlJc w:val="right"/>
      <w:pPr>
        <w:ind w:left="6480" w:hanging="180"/>
      </w:pPr>
    </w:lvl>
  </w:abstractNum>
  <w:abstractNum w:abstractNumId="16717496">
    <w:multiLevelType w:val="hybridMultilevel"/>
    <w:lvl w:ilvl="0" w:tplc="67906336">
      <w:start w:val="1"/>
      <w:numFmt w:val="decimal"/>
      <w:lvlText w:val="%1."/>
      <w:lvlJc w:val="left"/>
      <w:pPr>
        <w:ind w:left="720" w:hanging="360"/>
      </w:pPr>
    </w:lvl>
    <w:lvl w:ilvl="1" w:tplc="67906336" w:tentative="1">
      <w:start w:val="1"/>
      <w:numFmt w:val="lowerLetter"/>
      <w:lvlText w:val="%2."/>
      <w:lvlJc w:val="left"/>
      <w:pPr>
        <w:ind w:left="1440" w:hanging="360"/>
      </w:pPr>
    </w:lvl>
    <w:lvl w:ilvl="2" w:tplc="67906336" w:tentative="1">
      <w:start w:val="1"/>
      <w:numFmt w:val="lowerRoman"/>
      <w:lvlText w:val="%3."/>
      <w:lvlJc w:val="right"/>
      <w:pPr>
        <w:ind w:left="2160" w:hanging="180"/>
      </w:pPr>
    </w:lvl>
    <w:lvl w:ilvl="3" w:tplc="67906336" w:tentative="1">
      <w:start w:val="1"/>
      <w:numFmt w:val="decimal"/>
      <w:lvlText w:val="%4."/>
      <w:lvlJc w:val="left"/>
      <w:pPr>
        <w:ind w:left="2880" w:hanging="360"/>
      </w:pPr>
    </w:lvl>
    <w:lvl w:ilvl="4" w:tplc="67906336" w:tentative="1">
      <w:start w:val="1"/>
      <w:numFmt w:val="lowerLetter"/>
      <w:lvlText w:val="%5."/>
      <w:lvlJc w:val="left"/>
      <w:pPr>
        <w:ind w:left="3600" w:hanging="360"/>
      </w:pPr>
    </w:lvl>
    <w:lvl w:ilvl="5" w:tplc="67906336" w:tentative="1">
      <w:start w:val="1"/>
      <w:numFmt w:val="lowerRoman"/>
      <w:lvlText w:val="%6."/>
      <w:lvlJc w:val="right"/>
      <w:pPr>
        <w:ind w:left="4320" w:hanging="180"/>
      </w:pPr>
    </w:lvl>
    <w:lvl w:ilvl="6" w:tplc="67906336" w:tentative="1">
      <w:start w:val="1"/>
      <w:numFmt w:val="decimal"/>
      <w:lvlText w:val="%7."/>
      <w:lvlJc w:val="left"/>
      <w:pPr>
        <w:ind w:left="5040" w:hanging="360"/>
      </w:pPr>
    </w:lvl>
    <w:lvl w:ilvl="7" w:tplc="67906336" w:tentative="1">
      <w:start w:val="1"/>
      <w:numFmt w:val="lowerLetter"/>
      <w:lvlText w:val="%8."/>
      <w:lvlJc w:val="left"/>
      <w:pPr>
        <w:ind w:left="5760" w:hanging="360"/>
      </w:pPr>
    </w:lvl>
    <w:lvl w:ilvl="8" w:tplc="67906336" w:tentative="1">
      <w:start w:val="1"/>
      <w:numFmt w:val="lowerRoman"/>
      <w:lvlText w:val="%9."/>
      <w:lvlJc w:val="right"/>
      <w:pPr>
        <w:ind w:left="6480" w:hanging="180"/>
      </w:pPr>
    </w:lvl>
  </w:abstractNum>
  <w:abstractNum w:abstractNumId="16717495">
    <w:multiLevelType w:val="hybridMultilevel"/>
    <w:lvl w:ilvl="0" w:tplc="67038807">
      <w:start w:val="1"/>
      <w:numFmt w:val="decimal"/>
      <w:lvlText w:val="%1."/>
      <w:lvlJc w:val="left"/>
      <w:pPr>
        <w:ind w:left="720" w:hanging="360"/>
      </w:pPr>
    </w:lvl>
    <w:lvl w:ilvl="1" w:tplc="67038807" w:tentative="1">
      <w:start w:val="1"/>
      <w:numFmt w:val="lowerLetter"/>
      <w:lvlText w:val="%2."/>
      <w:lvlJc w:val="left"/>
      <w:pPr>
        <w:ind w:left="1440" w:hanging="360"/>
      </w:pPr>
    </w:lvl>
    <w:lvl w:ilvl="2" w:tplc="67038807" w:tentative="1">
      <w:start w:val="1"/>
      <w:numFmt w:val="lowerRoman"/>
      <w:lvlText w:val="%3."/>
      <w:lvlJc w:val="right"/>
      <w:pPr>
        <w:ind w:left="2160" w:hanging="180"/>
      </w:pPr>
    </w:lvl>
    <w:lvl w:ilvl="3" w:tplc="67038807" w:tentative="1">
      <w:start w:val="1"/>
      <w:numFmt w:val="decimal"/>
      <w:lvlText w:val="%4."/>
      <w:lvlJc w:val="left"/>
      <w:pPr>
        <w:ind w:left="2880" w:hanging="360"/>
      </w:pPr>
    </w:lvl>
    <w:lvl w:ilvl="4" w:tplc="67038807" w:tentative="1">
      <w:start w:val="1"/>
      <w:numFmt w:val="lowerLetter"/>
      <w:lvlText w:val="%5."/>
      <w:lvlJc w:val="left"/>
      <w:pPr>
        <w:ind w:left="3600" w:hanging="360"/>
      </w:pPr>
    </w:lvl>
    <w:lvl w:ilvl="5" w:tplc="67038807" w:tentative="1">
      <w:start w:val="1"/>
      <w:numFmt w:val="lowerRoman"/>
      <w:lvlText w:val="%6."/>
      <w:lvlJc w:val="right"/>
      <w:pPr>
        <w:ind w:left="4320" w:hanging="180"/>
      </w:pPr>
    </w:lvl>
    <w:lvl w:ilvl="6" w:tplc="67038807" w:tentative="1">
      <w:start w:val="1"/>
      <w:numFmt w:val="decimal"/>
      <w:lvlText w:val="%7."/>
      <w:lvlJc w:val="left"/>
      <w:pPr>
        <w:ind w:left="5040" w:hanging="360"/>
      </w:pPr>
    </w:lvl>
    <w:lvl w:ilvl="7" w:tplc="67038807" w:tentative="1">
      <w:start w:val="1"/>
      <w:numFmt w:val="lowerLetter"/>
      <w:lvlText w:val="%8."/>
      <w:lvlJc w:val="left"/>
      <w:pPr>
        <w:ind w:left="5760" w:hanging="360"/>
      </w:pPr>
    </w:lvl>
    <w:lvl w:ilvl="8" w:tplc="67038807" w:tentative="1">
      <w:start w:val="1"/>
      <w:numFmt w:val="lowerRoman"/>
      <w:lvlText w:val="%9."/>
      <w:lvlJc w:val="right"/>
      <w:pPr>
        <w:ind w:left="6480" w:hanging="180"/>
      </w:pPr>
    </w:lvl>
  </w:abstractNum>
  <w:abstractNum w:abstractNumId="16717494">
    <w:multiLevelType w:val="hybridMultilevel"/>
    <w:lvl w:ilvl="0" w:tplc="50869868">
      <w:start w:val="1"/>
      <w:numFmt w:val="decimal"/>
      <w:lvlText w:val="%1."/>
      <w:lvlJc w:val="left"/>
      <w:pPr>
        <w:ind w:left="720" w:hanging="360"/>
      </w:pPr>
    </w:lvl>
    <w:lvl w:ilvl="1" w:tplc="50869868" w:tentative="1">
      <w:start w:val="1"/>
      <w:numFmt w:val="lowerLetter"/>
      <w:lvlText w:val="%2."/>
      <w:lvlJc w:val="left"/>
      <w:pPr>
        <w:ind w:left="1440" w:hanging="360"/>
      </w:pPr>
    </w:lvl>
    <w:lvl w:ilvl="2" w:tplc="50869868" w:tentative="1">
      <w:start w:val="1"/>
      <w:numFmt w:val="lowerRoman"/>
      <w:lvlText w:val="%3."/>
      <w:lvlJc w:val="right"/>
      <w:pPr>
        <w:ind w:left="2160" w:hanging="180"/>
      </w:pPr>
    </w:lvl>
    <w:lvl w:ilvl="3" w:tplc="50869868" w:tentative="1">
      <w:start w:val="1"/>
      <w:numFmt w:val="decimal"/>
      <w:lvlText w:val="%4."/>
      <w:lvlJc w:val="left"/>
      <w:pPr>
        <w:ind w:left="2880" w:hanging="360"/>
      </w:pPr>
    </w:lvl>
    <w:lvl w:ilvl="4" w:tplc="50869868" w:tentative="1">
      <w:start w:val="1"/>
      <w:numFmt w:val="lowerLetter"/>
      <w:lvlText w:val="%5."/>
      <w:lvlJc w:val="left"/>
      <w:pPr>
        <w:ind w:left="3600" w:hanging="360"/>
      </w:pPr>
    </w:lvl>
    <w:lvl w:ilvl="5" w:tplc="50869868" w:tentative="1">
      <w:start w:val="1"/>
      <w:numFmt w:val="lowerRoman"/>
      <w:lvlText w:val="%6."/>
      <w:lvlJc w:val="right"/>
      <w:pPr>
        <w:ind w:left="4320" w:hanging="180"/>
      </w:pPr>
    </w:lvl>
    <w:lvl w:ilvl="6" w:tplc="50869868" w:tentative="1">
      <w:start w:val="1"/>
      <w:numFmt w:val="decimal"/>
      <w:lvlText w:val="%7."/>
      <w:lvlJc w:val="left"/>
      <w:pPr>
        <w:ind w:left="5040" w:hanging="360"/>
      </w:pPr>
    </w:lvl>
    <w:lvl w:ilvl="7" w:tplc="50869868" w:tentative="1">
      <w:start w:val="1"/>
      <w:numFmt w:val="lowerLetter"/>
      <w:lvlText w:val="%8."/>
      <w:lvlJc w:val="left"/>
      <w:pPr>
        <w:ind w:left="5760" w:hanging="360"/>
      </w:pPr>
    </w:lvl>
    <w:lvl w:ilvl="8" w:tplc="50869868" w:tentative="1">
      <w:start w:val="1"/>
      <w:numFmt w:val="lowerRoman"/>
      <w:lvlText w:val="%9."/>
      <w:lvlJc w:val="right"/>
      <w:pPr>
        <w:ind w:left="6480" w:hanging="180"/>
      </w:pPr>
    </w:lvl>
  </w:abstractNum>
  <w:abstractNum w:abstractNumId="16717493">
    <w:multiLevelType w:val="hybridMultilevel"/>
    <w:lvl w:ilvl="0" w:tplc="36640297">
      <w:start w:val="1"/>
      <w:numFmt w:val="decimal"/>
      <w:lvlText w:val="%1."/>
      <w:lvlJc w:val="left"/>
      <w:pPr>
        <w:ind w:left="720" w:hanging="360"/>
      </w:pPr>
    </w:lvl>
    <w:lvl w:ilvl="1" w:tplc="36640297" w:tentative="1">
      <w:start w:val="1"/>
      <w:numFmt w:val="lowerLetter"/>
      <w:lvlText w:val="%2."/>
      <w:lvlJc w:val="left"/>
      <w:pPr>
        <w:ind w:left="1440" w:hanging="360"/>
      </w:pPr>
    </w:lvl>
    <w:lvl w:ilvl="2" w:tplc="36640297" w:tentative="1">
      <w:start w:val="1"/>
      <w:numFmt w:val="lowerRoman"/>
      <w:lvlText w:val="%3."/>
      <w:lvlJc w:val="right"/>
      <w:pPr>
        <w:ind w:left="2160" w:hanging="180"/>
      </w:pPr>
    </w:lvl>
    <w:lvl w:ilvl="3" w:tplc="36640297" w:tentative="1">
      <w:start w:val="1"/>
      <w:numFmt w:val="decimal"/>
      <w:lvlText w:val="%4."/>
      <w:lvlJc w:val="left"/>
      <w:pPr>
        <w:ind w:left="2880" w:hanging="360"/>
      </w:pPr>
    </w:lvl>
    <w:lvl w:ilvl="4" w:tplc="36640297" w:tentative="1">
      <w:start w:val="1"/>
      <w:numFmt w:val="lowerLetter"/>
      <w:lvlText w:val="%5."/>
      <w:lvlJc w:val="left"/>
      <w:pPr>
        <w:ind w:left="3600" w:hanging="360"/>
      </w:pPr>
    </w:lvl>
    <w:lvl w:ilvl="5" w:tplc="36640297" w:tentative="1">
      <w:start w:val="1"/>
      <w:numFmt w:val="lowerRoman"/>
      <w:lvlText w:val="%6."/>
      <w:lvlJc w:val="right"/>
      <w:pPr>
        <w:ind w:left="4320" w:hanging="180"/>
      </w:pPr>
    </w:lvl>
    <w:lvl w:ilvl="6" w:tplc="36640297" w:tentative="1">
      <w:start w:val="1"/>
      <w:numFmt w:val="decimal"/>
      <w:lvlText w:val="%7."/>
      <w:lvlJc w:val="left"/>
      <w:pPr>
        <w:ind w:left="5040" w:hanging="360"/>
      </w:pPr>
    </w:lvl>
    <w:lvl w:ilvl="7" w:tplc="36640297" w:tentative="1">
      <w:start w:val="1"/>
      <w:numFmt w:val="lowerLetter"/>
      <w:lvlText w:val="%8."/>
      <w:lvlJc w:val="left"/>
      <w:pPr>
        <w:ind w:left="5760" w:hanging="360"/>
      </w:pPr>
    </w:lvl>
    <w:lvl w:ilvl="8" w:tplc="36640297" w:tentative="1">
      <w:start w:val="1"/>
      <w:numFmt w:val="lowerRoman"/>
      <w:lvlText w:val="%9."/>
      <w:lvlJc w:val="right"/>
      <w:pPr>
        <w:ind w:left="6480" w:hanging="180"/>
      </w:pPr>
    </w:lvl>
  </w:abstractNum>
  <w:abstractNum w:abstractNumId="16717492">
    <w:multiLevelType w:val="hybridMultilevel"/>
    <w:lvl w:ilvl="0" w:tplc="16549533">
      <w:start w:val="1"/>
      <w:numFmt w:val="decimal"/>
      <w:lvlText w:val="%1."/>
      <w:lvlJc w:val="left"/>
      <w:pPr>
        <w:ind w:left="720" w:hanging="360"/>
      </w:pPr>
    </w:lvl>
    <w:lvl w:ilvl="1" w:tplc="16549533" w:tentative="1">
      <w:start w:val="1"/>
      <w:numFmt w:val="lowerLetter"/>
      <w:lvlText w:val="%2."/>
      <w:lvlJc w:val="left"/>
      <w:pPr>
        <w:ind w:left="1440" w:hanging="360"/>
      </w:pPr>
    </w:lvl>
    <w:lvl w:ilvl="2" w:tplc="16549533" w:tentative="1">
      <w:start w:val="1"/>
      <w:numFmt w:val="lowerRoman"/>
      <w:lvlText w:val="%3."/>
      <w:lvlJc w:val="right"/>
      <w:pPr>
        <w:ind w:left="2160" w:hanging="180"/>
      </w:pPr>
    </w:lvl>
    <w:lvl w:ilvl="3" w:tplc="16549533" w:tentative="1">
      <w:start w:val="1"/>
      <w:numFmt w:val="decimal"/>
      <w:lvlText w:val="%4."/>
      <w:lvlJc w:val="left"/>
      <w:pPr>
        <w:ind w:left="2880" w:hanging="360"/>
      </w:pPr>
    </w:lvl>
    <w:lvl w:ilvl="4" w:tplc="16549533" w:tentative="1">
      <w:start w:val="1"/>
      <w:numFmt w:val="lowerLetter"/>
      <w:lvlText w:val="%5."/>
      <w:lvlJc w:val="left"/>
      <w:pPr>
        <w:ind w:left="3600" w:hanging="360"/>
      </w:pPr>
    </w:lvl>
    <w:lvl w:ilvl="5" w:tplc="16549533" w:tentative="1">
      <w:start w:val="1"/>
      <w:numFmt w:val="lowerRoman"/>
      <w:lvlText w:val="%6."/>
      <w:lvlJc w:val="right"/>
      <w:pPr>
        <w:ind w:left="4320" w:hanging="180"/>
      </w:pPr>
    </w:lvl>
    <w:lvl w:ilvl="6" w:tplc="16549533" w:tentative="1">
      <w:start w:val="1"/>
      <w:numFmt w:val="decimal"/>
      <w:lvlText w:val="%7."/>
      <w:lvlJc w:val="left"/>
      <w:pPr>
        <w:ind w:left="5040" w:hanging="360"/>
      </w:pPr>
    </w:lvl>
    <w:lvl w:ilvl="7" w:tplc="16549533" w:tentative="1">
      <w:start w:val="1"/>
      <w:numFmt w:val="lowerLetter"/>
      <w:lvlText w:val="%8."/>
      <w:lvlJc w:val="left"/>
      <w:pPr>
        <w:ind w:left="5760" w:hanging="360"/>
      </w:pPr>
    </w:lvl>
    <w:lvl w:ilvl="8" w:tplc="16549533" w:tentative="1">
      <w:start w:val="1"/>
      <w:numFmt w:val="lowerRoman"/>
      <w:lvlText w:val="%9."/>
      <w:lvlJc w:val="right"/>
      <w:pPr>
        <w:ind w:left="6480" w:hanging="180"/>
      </w:pPr>
    </w:lvl>
  </w:abstractNum>
  <w:abstractNum w:abstractNumId="16717491">
    <w:multiLevelType w:val="hybridMultilevel"/>
    <w:lvl w:ilvl="0" w:tplc="15491889">
      <w:start w:val="1"/>
      <w:numFmt w:val="decimal"/>
      <w:lvlText w:val="%1."/>
      <w:lvlJc w:val="left"/>
      <w:pPr>
        <w:ind w:left="720" w:hanging="360"/>
      </w:pPr>
    </w:lvl>
    <w:lvl w:ilvl="1" w:tplc="15491889" w:tentative="1">
      <w:start w:val="1"/>
      <w:numFmt w:val="lowerLetter"/>
      <w:lvlText w:val="%2."/>
      <w:lvlJc w:val="left"/>
      <w:pPr>
        <w:ind w:left="1440" w:hanging="360"/>
      </w:pPr>
    </w:lvl>
    <w:lvl w:ilvl="2" w:tplc="15491889" w:tentative="1">
      <w:start w:val="1"/>
      <w:numFmt w:val="lowerRoman"/>
      <w:lvlText w:val="%3."/>
      <w:lvlJc w:val="right"/>
      <w:pPr>
        <w:ind w:left="2160" w:hanging="180"/>
      </w:pPr>
    </w:lvl>
    <w:lvl w:ilvl="3" w:tplc="15491889" w:tentative="1">
      <w:start w:val="1"/>
      <w:numFmt w:val="decimal"/>
      <w:lvlText w:val="%4."/>
      <w:lvlJc w:val="left"/>
      <w:pPr>
        <w:ind w:left="2880" w:hanging="360"/>
      </w:pPr>
    </w:lvl>
    <w:lvl w:ilvl="4" w:tplc="15491889" w:tentative="1">
      <w:start w:val="1"/>
      <w:numFmt w:val="lowerLetter"/>
      <w:lvlText w:val="%5."/>
      <w:lvlJc w:val="left"/>
      <w:pPr>
        <w:ind w:left="3600" w:hanging="360"/>
      </w:pPr>
    </w:lvl>
    <w:lvl w:ilvl="5" w:tplc="15491889" w:tentative="1">
      <w:start w:val="1"/>
      <w:numFmt w:val="lowerRoman"/>
      <w:lvlText w:val="%6."/>
      <w:lvlJc w:val="right"/>
      <w:pPr>
        <w:ind w:left="4320" w:hanging="180"/>
      </w:pPr>
    </w:lvl>
    <w:lvl w:ilvl="6" w:tplc="15491889" w:tentative="1">
      <w:start w:val="1"/>
      <w:numFmt w:val="decimal"/>
      <w:lvlText w:val="%7."/>
      <w:lvlJc w:val="left"/>
      <w:pPr>
        <w:ind w:left="5040" w:hanging="360"/>
      </w:pPr>
    </w:lvl>
    <w:lvl w:ilvl="7" w:tplc="15491889" w:tentative="1">
      <w:start w:val="1"/>
      <w:numFmt w:val="lowerLetter"/>
      <w:lvlText w:val="%8."/>
      <w:lvlJc w:val="left"/>
      <w:pPr>
        <w:ind w:left="5760" w:hanging="360"/>
      </w:pPr>
    </w:lvl>
    <w:lvl w:ilvl="8" w:tplc="15491889" w:tentative="1">
      <w:start w:val="1"/>
      <w:numFmt w:val="lowerRoman"/>
      <w:lvlText w:val="%9."/>
      <w:lvlJc w:val="right"/>
      <w:pPr>
        <w:ind w:left="6480" w:hanging="180"/>
      </w:pPr>
    </w:lvl>
  </w:abstractNum>
  <w:abstractNum w:abstractNumId="16717490">
    <w:multiLevelType w:val="hybridMultilevel"/>
    <w:lvl w:ilvl="0" w:tplc="28178219">
      <w:start w:val="1"/>
      <w:numFmt w:val="decimal"/>
      <w:lvlText w:val="%1."/>
      <w:lvlJc w:val="left"/>
      <w:pPr>
        <w:ind w:left="720" w:hanging="360"/>
      </w:pPr>
    </w:lvl>
    <w:lvl w:ilvl="1" w:tplc="28178219" w:tentative="1">
      <w:start w:val="1"/>
      <w:numFmt w:val="lowerLetter"/>
      <w:lvlText w:val="%2."/>
      <w:lvlJc w:val="left"/>
      <w:pPr>
        <w:ind w:left="1440" w:hanging="360"/>
      </w:pPr>
    </w:lvl>
    <w:lvl w:ilvl="2" w:tplc="28178219" w:tentative="1">
      <w:start w:val="1"/>
      <w:numFmt w:val="lowerRoman"/>
      <w:lvlText w:val="%3."/>
      <w:lvlJc w:val="right"/>
      <w:pPr>
        <w:ind w:left="2160" w:hanging="180"/>
      </w:pPr>
    </w:lvl>
    <w:lvl w:ilvl="3" w:tplc="28178219" w:tentative="1">
      <w:start w:val="1"/>
      <w:numFmt w:val="decimal"/>
      <w:lvlText w:val="%4."/>
      <w:lvlJc w:val="left"/>
      <w:pPr>
        <w:ind w:left="2880" w:hanging="360"/>
      </w:pPr>
    </w:lvl>
    <w:lvl w:ilvl="4" w:tplc="28178219" w:tentative="1">
      <w:start w:val="1"/>
      <w:numFmt w:val="lowerLetter"/>
      <w:lvlText w:val="%5."/>
      <w:lvlJc w:val="left"/>
      <w:pPr>
        <w:ind w:left="3600" w:hanging="360"/>
      </w:pPr>
    </w:lvl>
    <w:lvl w:ilvl="5" w:tplc="28178219" w:tentative="1">
      <w:start w:val="1"/>
      <w:numFmt w:val="lowerRoman"/>
      <w:lvlText w:val="%6."/>
      <w:lvlJc w:val="right"/>
      <w:pPr>
        <w:ind w:left="4320" w:hanging="180"/>
      </w:pPr>
    </w:lvl>
    <w:lvl w:ilvl="6" w:tplc="28178219" w:tentative="1">
      <w:start w:val="1"/>
      <w:numFmt w:val="decimal"/>
      <w:lvlText w:val="%7."/>
      <w:lvlJc w:val="left"/>
      <w:pPr>
        <w:ind w:left="5040" w:hanging="360"/>
      </w:pPr>
    </w:lvl>
    <w:lvl w:ilvl="7" w:tplc="28178219" w:tentative="1">
      <w:start w:val="1"/>
      <w:numFmt w:val="lowerLetter"/>
      <w:lvlText w:val="%8."/>
      <w:lvlJc w:val="left"/>
      <w:pPr>
        <w:ind w:left="5760" w:hanging="360"/>
      </w:pPr>
    </w:lvl>
    <w:lvl w:ilvl="8" w:tplc="28178219" w:tentative="1">
      <w:start w:val="1"/>
      <w:numFmt w:val="lowerRoman"/>
      <w:lvlText w:val="%9."/>
      <w:lvlJc w:val="right"/>
      <w:pPr>
        <w:ind w:left="6480" w:hanging="180"/>
      </w:pPr>
    </w:lvl>
  </w:abstractNum>
  <w:abstractNum w:abstractNumId="16717489">
    <w:multiLevelType w:val="hybridMultilevel"/>
    <w:lvl w:ilvl="0" w:tplc="62561484">
      <w:start w:val="1"/>
      <w:numFmt w:val="decimal"/>
      <w:lvlText w:val="%1."/>
      <w:lvlJc w:val="left"/>
      <w:pPr>
        <w:ind w:left="720" w:hanging="360"/>
      </w:pPr>
    </w:lvl>
    <w:lvl w:ilvl="1" w:tplc="62561484" w:tentative="1">
      <w:start w:val="1"/>
      <w:numFmt w:val="lowerLetter"/>
      <w:lvlText w:val="%2."/>
      <w:lvlJc w:val="left"/>
      <w:pPr>
        <w:ind w:left="1440" w:hanging="360"/>
      </w:pPr>
    </w:lvl>
    <w:lvl w:ilvl="2" w:tplc="62561484" w:tentative="1">
      <w:start w:val="1"/>
      <w:numFmt w:val="lowerRoman"/>
      <w:lvlText w:val="%3."/>
      <w:lvlJc w:val="right"/>
      <w:pPr>
        <w:ind w:left="2160" w:hanging="180"/>
      </w:pPr>
    </w:lvl>
    <w:lvl w:ilvl="3" w:tplc="62561484" w:tentative="1">
      <w:start w:val="1"/>
      <w:numFmt w:val="decimal"/>
      <w:lvlText w:val="%4."/>
      <w:lvlJc w:val="left"/>
      <w:pPr>
        <w:ind w:left="2880" w:hanging="360"/>
      </w:pPr>
    </w:lvl>
    <w:lvl w:ilvl="4" w:tplc="62561484" w:tentative="1">
      <w:start w:val="1"/>
      <w:numFmt w:val="lowerLetter"/>
      <w:lvlText w:val="%5."/>
      <w:lvlJc w:val="left"/>
      <w:pPr>
        <w:ind w:left="3600" w:hanging="360"/>
      </w:pPr>
    </w:lvl>
    <w:lvl w:ilvl="5" w:tplc="62561484" w:tentative="1">
      <w:start w:val="1"/>
      <w:numFmt w:val="lowerRoman"/>
      <w:lvlText w:val="%6."/>
      <w:lvlJc w:val="right"/>
      <w:pPr>
        <w:ind w:left="4320" w:hanging="180"/>
      </w:pPr>
    </w:lvl>
    <w:lvl w:ilvl="6" w:tplc="62561484" w:tentative="1">
      <w:start w:val="1"/>
      <w:numFmt w:val="decimal"/>
      <w:lvlText w:val="%7."/>
      <w:lvlJc w:val="left"/>
      <w:pPr>
        <w:ind w:left="5040" w:hanging="360"/>
      </w:pPr>
    </w:lvl>
    <w:lvl w:ilvl="7" w:tplc="62561484" w:tentative="1">
      <w:start w:val="1"/>
      <w:numFmt w:val="lowerLetter"/>
      <w:lvlText w:val="%8."/>
      <w:lvlJc w:val="left"/>
      <w:pPr>
        <w:ind w:left="5760" w:hanging="360"/>
      </w:pPr>
    </w:lvl>
    <w:lvl w:ilvl="8" w:tplc="62561484" w:tentative="1">
      <w:start w:val="1"/>
      <w:numFmt w:val="lowerRoman"/>
      <w:lvlText w:val="%9."/>
      <w:lvlJc w:val="right"/>
      <w:pPr>
        <w:ind w:left="6480" w:hanging="180"/>
      </w:pPr>
    </w:lvl>
  </w:abstractNum>
  <w:abstractNum w:abstractNumId="16717488">
    <w:multiLevelType w:val="hybridMultilevel"/>
    <w:lvl w:ilvl="0" w:tplc="33695751">
      <w:start w:val="1"/>
      <w:numFmt w:val="decimal"/>
      <w:lvlText w:val="%1."/>
      <w:lvlJc w:val="left"/>
      <w:pPr>
        <w:ind w:left="720" w:hanging="360"/>
      </w:pPr>
    </w:lvl>
    <w:lvl w:ilvl="1" w:tplc="33695751" w:tentative="1">
      <w:start w:val="1"/>
      <w:numFmt w:val="lowerLetter"/>
      <w:lvlText w:val="%2."/>
      <w:lvlJc w:val="left"/>
      <w:pPr>
        <w:ind w:left="1440" w:hanging="360"/>
      </w:pPr>
    </w:lvl>
    <w:lvl w:ilvl="2" w:tplc="33695751" w:tentative="1">
      <w:start w:val="1"/>
      <w:numFmt w:val="lowerRoman"/>
      <w:lvlText w:val="%3."/>
      <w:lvlJc w:val="right"/>
      <w:pPr>
        <w:ind w:left="2160" w:hanging="180"/>
      </w:pPr>
    </w:lvl>
    <w:lvl w:ilvl="3" w:tplc="33695751" w:tentative="1">
      <w:start w:val="1"/>
      <w:numFmt w:val="decimal"/>
      <w:lvlText w:val="%4."/>
      <w:lvlJc w:val="left"/>
      <w:pPr>
        <w:ind w:left="2880" w:hanging="360"/>
      </w:pPr>
    </w:lvl>
    <w:lvl w:ilvl="4" w:tplc="33695751" w:tentative="1">
      <w:start w:val="1"/>
      <w:numFmt w:val="lowerLetter"/>
      <w:lvlText w:val="%5."/>
      <w:lvlJc w:val="left"/>
      <w:pPr>
        <w:ind w:left="3600" w:hanging="360"/>
      </w:pPr>
    </w:lvl>
    <w:lvl w:ilvl="5" w:tplc="33695751" w:tentative="1">
      <w:start w:val="1"/>
      <w:numFmt w:val="lowerRoman"/>
      <w:lvlText w:val="%6."/>
      <w:lvlJc w:val="right"/>
      <w:pPr>
        <w:ind w:left="4320" w:hanging="180"/>
      </w:pPr>
    </w:lvl>
    <w:lvl w:ilvl="6" w:tplc="33695751" w:tentative="1">
      <w:start w:val="1"/>
      <w:numFmt w:val="decimal"/>
      <w:lvlText w:val="%7."/>
      <w:lvlJc w:val="left"/>
      <w:pPr>
        <w:ind w:left="5040" w:hanging="360"/>
      </w:pPr>
    </w:lvl>
    <w:lvl w:ilvl="7" w:tplc="33695751" w:tentative="1">
      <w:start w:val="1"/>
      <w:numFmt w:val="lowerLetter"/>
      <w:lvlText w:val="%8."/>
      <w:lvlJc w:val="left"/>
      <w:pPr>
        <w:ind w:left="5760" w:hanging="360"/>
      </w:pPr>
    </w:lvl>
    <w:lvl w:ilvl="8" w:tplc="33695751" w:tentative="1">
      <w:start w:val="1"/>
      <w:numFmt w:val="lowerRoman"/>
      <w:lvlText w:val="%9."/>
      <w:lvlJc w:val="right"/>
      <w:pPr>
        <w:ind w:left="6480" w:hanging="180"/>
      </w:pPr>
    </w:lvl>
  </w:abstractNum>
  <w:abstractNum w:abstractNumId="16717487">
    <w:multiLevelType w:val="hybridMultilevel"/>
    <w:lvl w:ilvl="0" w:tplc="11963378">
      <w:start w:val="1"/>
      <w:numFmt w:val="decimal"/>
      <w:lvlText w:val="%1."/>
      <w:lvlJc w:val="left"/>
      <w:pPr>
        <w:ind w:left="720" w:hanging="360"/>
      </w:pPr>
    </w:lvl>
    <w:lvl w:ilvl="1" w:tplc="11963378" w:tentative="1">
      <w:start w:val="1"/>
      <w:numFmt w:val="lowerLetter"/>
      <w:lvlText w:val="%2."/>
      <w:lvlJc w:val="left"/>
      <w:pPr>
        <w:ind w:left="1440" w:hanging="360"/>
      </w:pPr>
    </w:lvl>
    <w:lvl w:ilvl="2" w:tplc="11963378" w:tentative="1">
      <w:start w:val="1"/>
      <w:numFmt w:val="lowerRoman"/>
      <w:lvlText w:val="%3."/>
      <w:lvlJc w:val="right"/>
      <w:pPr>
        <w:ind w:left="2160" w:hanging="180"/>
      </w:pPr>
    </w:lvl>
    <w:lvl w:ilvl="3" w:tplc="11963378" w:tentative="1">
      <w:start w:val="1"/>
      <w:numFmt w:val="decimal"/>
      <w:lvlText w:val="%4."/>
      <w:lvlJc w:val="left"/>
      <w:pPr>
        <w:ind w:left="2880" w:hanging="360"/>
      </w:pPr>
    </w:lvl>
    <w:lvl w:ilvl="4" w:tplc="11963378" w:tentative="1">
      <w:start w:val="1"/>
      <w:numFmt w:val="lowerLetter"/>
      <w:lvlText w:val="%5."/>
      <w:lvlJc w:val="left"/>
      <w:pPr>
        <w:ind w:left="3600" w:hanging="360"/>
      </w:pPr>
    </w:lvl>
    <w:lvl w:ilvl="5" w:tplc="11963378" w:tentative="1">
      <w:start w:val="1"/>
      <w:numFmt w:val="lowerRoman"/>
      <w:lvlText w:val="%6."/>
      <w:lvlJc w:val="right"/>
      <w:pPr>
        <w:ind w:left="4320" w:hanging="180"/>
      </w:pPr>
    </w:lvl>
    <w:lvl w:ilvl="6" w:tplc="11963378" w:tentative="1">
      <w:start w:val="1"/>
      <w:numFmt w:val="decimal"/>
      <w:lvlText w:val="%7."/>
      <w:lvlJc w:val="left"/>
      <w:pPr>
        <w:ind w:left="5040" w:hanging="360"/>
      </w:pPr>
    </w:lvl>
    <w:lvl w:ilvl="7" w:tplc="11963378" w:tentative="1">
      <w:start w:val="1"/>
      <w:numFmt w:val="lowerLetter"/>
      <w:lvlText w:val="%8."/>
      <w:lvlJc w:val="left"/>
      <w:pPr>
        <w:ind w:left="5760" w:hanging="360"/>
      </w:pPr>
    </w:lvl>
    <w:lvl w:ilvl="8" w:tplc="11963378" w:tentative="1">
      <w:start w:val="1"/>
      <w:numFmt w:val="lowerRoman"/>
      <w:lvlText w:val="%9."/>
      <w:lvlJc w:val="right"/>
      <w:pPr>
        <w:ind w:left="6480" w:hanging="180"/>
      </w:pPr>
    </w:lvl>
  </w:abstractNum>
  <w:abstractNum w:abstractNumId="16717486">
    <w:multiLevelType w:val="hybridMultilevel"/>
    <w:lvl w:ilvl="0" w:tplc="63335282">
      <w:start w:val="1"/>
      <w:numFmt w:val="decimal"/>
      <w:lvlText w:val="%1."/>
      <w:lvlJc w:val="left"/>
      <w:pPr>
        <w:ind w:left="720" w:hanging="360"/>
      </w:pPr>
    </w:lvl>
    <w:lvl w:ilvl="1" w:tplc="63335282" w:tentative="1">
      <w:start w:val="1"/>
      <w:numFmt w:val="lowerLetter"/>
      <w:lvlText w:val="%2."/>
      <w:lvlJc w:val="left"/>
      <w:pPr>
        <w:ind w:left="1440" w:hanging="360"/>
      </w:pPr>
    </w:lvl>
    <w:lvl w:ilvl="2" w:tplc="63335282" w:tentative="1">
      <w:start w:val="1"/>
      <w:numFmt w:val="lowerRoman"/>
      <w:lvlText w:val="%3."/>
      <w:lvlJc w:val="right"/>
      <w:pPr>
        <w:ind w:left="2160" w:hanging="180"/>
      </w:pPr>
    </w:lvl>
    <w:lvl w:ilvl="3" w:tplc="63335282" w:tentative="1">
      <w:start w:val="1"/>
      <w:numFmt w:val="decimal"/>
      <w:lvlText w:val="%4."/>
      <w:lvlJc w:val="left"/>
      <w:pPr>
        <w:ind w:left="2880" w:hanging="360"/>
      </w:pPr>
    </w:lvl>
    <w:lvl w:ilvl="4" w:tplc="63335282" w:tentative="1">
      <w:start w:val="1"/>
      <w:numFmt w:val="lowerLetter"/>
      <w:lvlText w:val="%5."/>
      <w:lvlJc w:val="left"/>
      <w:pPr>
        <w:ind w:left="3600" w:hanging="360"/>
      </w:pPr>
    </w:lvl>
    <w:lvl w:ilvl="5" w:tplc="63335282" w:tentative="1">
      <w:start w:val="1"/>
      <w:numFmt w:val="lowerRoman"/>
      <w:lvlText w:val="%6."/>
      <w:lvlJc w:val="right"/>
      <w:pPr>
        <w:ind w:left="4320" w:hanging="180"/>
      </w:pPr>
    </w:lvl>
    <w:lvl w:ilvl="6" w:tplc="63335282" w:tentative="1">
      <w:start w:val="1"/>
      <w:numFmt w:val="decimal"/>
      <w:lvlText w:val="%7."/>
      <w:lvlJc w:val="left"/>
      <w:pPr>
        <w:ind w:left="5040" w:hanging="360"/>
      </w:pPr>
    </w:lvl>
    <w:lvl w:ilvl="7" w:tplc="63335282" w:tentative="1">
      <w:start w:val="1"/>
      <w:numFmt w:val="lowerLetter"/>
      <w:lvlText w:val="%8."/>
      <w:lvlJc w:val="left"/>
      <w:pPr>
        <w:ind w:left="5760" w:hanging="360"/>
      </w:pPr>
    </w:lvl>
    <w:lvl w:ilvl="8" w:tplc="63335282" w:tentative="1">
      <w:start w:val="1"/>
      <w:numFmt w:val="lowerRoman"/>
      <w:lvlText w:val="%9."/>
      <w:lvlJc w:val="right"/>
      <w:pPr>
        <w:ind w:left="6480" w:hanging="180"/>
      </w:pPr>
    </w:lvl>
  </w:abstractNum>
  <w:abstractNum w:abstractNumId="16717485">
    <w:multiLevelType w:val="hybridMultilevel"/>
    <w:lvl w:ilvl="0" w:tplc="91550726">
      <w:start w:val="1"/>
      <w:numFmt w:val="decimal"/>
      <w:lvlText w:val="%1."/>
      <w:lvlJc w:val="left"/>
      <w:pPr>
        <w:ind w:left="720" w:hanging="360"/>
      </w:pPr>
    </w:lvl>
    <w:lvl w:ilvl="1" w:tplc="91550726" w:tentative="1">
      <w:start w:val="1"/>
      <w:numFmt w:val="lowerLetter"/>
      <w:lvlText w:val="%2."/>
      <w:lvlJc w:val="left"/>
      <w:pPr>
        <w:ind w:left="1440" w:hanging="360"/>
      </w:pPr>
    </w:lvl>
    <w:lvl w:ilvl="2" w:tplc="91550726" w:tentative="1">
      <w:start w:val="1"/>
      <w:numFmt w:val="lowerRoman"/>
      <w:lvlText w:val="%3."/>
      <w:lvlJc w:val="right"/>
      <w:pPr>
        <w:ind w:left="2160" w:hanging="180"/>
      </w:pPr>
    </w:lvl>
    <w:lvl w:ilvl="3" w:tplc="91550726" w:tentative="1">
      <w:start w:val="1"/>
      <w:numFmt w:val="decimal"/>
      <w:lvlText w:val="%4."/>
      <w:lvlJc w:val="left"/>
      <w:pPr>
        <w:ind w:left="2880" w:hanging="360"/>
      </w:pPr>
    </w:lvl>
    <w:lvl w:ilvl="4" w:tplc="91550726" w:tentative="1">
      <w:start w:val="1"/>
      <w:numFmt w:val="lowerLetter"/>
      <w:lvlText w:val="%5."/>
      <w:lvlJc w:val="left"/>
      <w:pPr>
        <w:ind w:left="3600" w:hanging="360"/>
      </w:pPr>
    </w:lvl>
    <w:lvl w:ilvl="5" w:tplc="91550726" w:tentative="1">
      <w:start w:val="1"/>
      <w:numFmt w:val="lowerRoman"/>
      <w:lvlText w:val="%6."/>
      <w:lvlJc w:val="right"/>
      <w:pPr>
        <w:ind w:left="4320" w:hanging="180"/>
      </w:pPr>
    </w:lvl>
    <w:lvl w:ilvl="6" w:tplc="91550726" w:tentative="1">
      <w:start w:val="1"/>
      <w:numFmt w:val="decimal"/>
      <w:lvlText w:val="%7."/>
      <w:lvlJc w:val="left"/>
      <w:pPr>
        <w:ind w:left="5040" w:hanging="360"/>
      </w:pPr>
    </w:lvl>
    <w:lvl w:ilvl="7" w:tplc="91550726" w:tentative="1">
      <w:start w:val="1"/>
      <w:numFmt w:val="lowerLetter"/>
      <w:lvlText w:val="%8."/>
      <w:lvlJc w:val="left"/>
      <w:pPr>
        <w:ind w:left="5760" w:hanging="360"/>
      </w:pPr>
    </w:lvl>
    <w:lvl w:ilvl="8" w:tplc="91550726" w:tentative="1">
      <w:start w:val="1"/>
      <w:numFmt w:val="lowerRoman"/>
      <w:lvlText w:val="%9."/>
      <w:lvlJc w:val="right"/>
      <w:pPr>
        <w:ind w:left="6480" w:hanging="180"/>
      </w:pPr>
    </w:lvl>
  </w:abstractNum>
  <w:abstractNum w:abstractNumId="16717484">
    <w:multiLevelType w:val="hybridMultilevel"/>
    <w:lvl w:ilvl="0" w:tplc="20092102">
      <w:start w:val="1"/>
      <w:numFmt w:val="decimal"/>
      <w:lvlText w:val="%1."/>
      <w:lvlJc w:val="left"/>
      <w:pPr>
        <w:ind w:left="720" w:hanging="360"/>
      </w:pPr>
    </w:lvl>
    <w:lvl w:ilvl="1" w:tplc="20092102" w:tentative="1">
      <w:start w:val="1"/>
      <w:numFmt w:val="lowerLetter"/>
      <w:lvlText w:val="%2."/>
      <w:lvlJc w:val="left"/>
      <w:pPr>
        <w:ind w:left="1440" w:hanging="360"/>
      </w:pPr>
    </w:lvl>
    <w:lvl w:ilvl="2" w:tplc="20092102" w:tentative="1">
      <w:start w:val="1"/>
      <w:numFmt w:val="lowerRoman"/>
      <w:lvlText w:val="%3."/>
      <w:lvlJc w:val="right"/>
      <w:pPr>
        <w:ind w:left="2160" w:hanging="180"/>
      </w:pPr>
    </w:lvl>
    <w:lvl w:ilvl="3" w:tplc="20092102" w:tentative="1">
      <w:start w:val="1"/>
      <w:numFmt w:val="decimal"/>
      <w:lvlText w:val="%4."/>
      <w:lvlJc w:val="left"/>
      <w:pPr>
        <w:ind w:left="2880" w:hanging="360"/>
      </w:pPr>
    </w:lvl>
    <w:lvl w:ilvl="4" w:tplc="20092102" w:tentative="1">
      <w:start w:val="1"/>
      <w:numFmt w:val="lowerLetter"/>
      <w:lvlText w:val="%5."/>
      <w:lvlJc w:val="left"/>
      <w:pPr>
        <w:ind w:left="3600" w:hanging="360"/>
      </w:pPr>
    </w:lvl>
    <w:lvl w:ilvl="5" w:tplc="20092102" w:tentative="1">
      <w:start w:val="1"/>
      <w:numFmt w:val="lowerRoman"/>
      <w:lvlText w:val="%6."/>
      <w:lvlJc w:val="right"/>
      <w:pPr>
        <w:ind w:left="4320" w:hanging="180"/>
      </w:pPr>
    </w:lvl>
    <w:lvl w:ilvl="6" w:tplc="20092102" w:tentative="1">
      <w:start w:val="1"/>
      <w:numFmt w:val="decimal"/>
      <w:lvlText w:val="%7."/>
      <w:lvlJc w:val="left"/>
      <w:pPr>
        <w:ind w:left="5040" w:hanging="360"/>
      </w:pPr>
    </w:lvl>
    <w:lvl w:ilvl="7" w:tplc="20092102" w:tentative="1">
      <w:start w:val="1"/>
      <w:numFmt w:val="lowerLetter"/>
      <w:lvlText w:val="%8."/>
      <w:lvlJc w:val="left"/>
      <w:pPr>
        <w:ind w:left="5760" w:hanging="360"/>
      </w:pPr>
    </w:lvl>
    <w:lvl w:ilvl="8" w:tplc="20092102" w:tentative="1">
      <w:start w:val="1"/>
      <w:numFmt w:val="lowerRoman"/>
      <w:lvlText w:val="%9."/>
      <w:lvlJc w:val="right"/>
      <w:pPr>
        <w:ind w:left="6480" w:hanging="180"/>
      </w:pPr>
    </w:lvl>
  </w:abstractNum>
  <w:abstractNum w:abstractNumId="16717483">
    <w:multiLevelType w:val="hybridMultilevel"/>
    <w:lvl w:ilvl="0" w:tplc="36562770">
      <w:start w:val="1"/>
      <w:numFmt w:val="decimal"/>
      <w:lvlText w:val="%1."/>
      <w:lvlJc w:val="left"/>
      <w:pPr>
        <w:ind w:left="720" w:hanging="360"/>
      </w:pPr>
    </w:lvl>
    <w:lvl w:ilvl="1" w:tplc="36562770" w:tentative="1">
      <w:start w:val="1"/>
      <w:numFmt w:val="lowerLetter"/>
      <w:lvlText w:val="%2."/>
      <w:lvlJc w:val="left"/>
      <w:pPr>
        <w:ind w:left="1440" w:hanging="360"/>
      </w:pPr>
    </w:lvl>
    <w:lvl w:ilvl="2" w:tplc="36562770" w:tentative="1">
      <w:start w:val="1"/>
      <w:numFmt w:val="lowerRoman"/>
      <w:lvlText w:val="%3."/>
      <w:lvlJc w:val="right"/>
      <w:pPr>
        <w:ind w:left="2160" w:hanging="180"/>
      </w:pPr>
    </w:lvl>
    <w:lvl w:ilvl="3" w:tplc="36562770" w:tentative="1">
      <w:start w:val="1"/>
      <w:numFmt w:val="decimal"/>
      <w:lvlText w:val="%4."/>
      <w:lvlJc w:val="left"/>
      <w:pPr>
        <w:ind w:left="2880" w:hanging="360"/>
      </w:pPr>
    </w:lvl>
    <w:lvl w:ilvl="4" w:tplc="36562770" w:tentative="1">
      <w:start w:val="1"/>
      <w:numFmt w:val="lowerLetter"/>
      <w:lvlText w:val="%5."/>
      <w:lvlJc w:val="left"/>
      <w:pPr>
        <w:ind w:left="3600" w:hanging="360"/>
      </w:pPr>
    </w:lvl>
    <w:lvl w:ilvl="5" w:tplc="36562770" w:tentative="1">
      <w:start w:val="1"/>
      <w:numFmt w:val="lowerRoman"/>
      <w:lvlText w:val="%6."/>
      <w:lvlJc w:val="right"/>
      <w:pPr>
        <w:ind w:left="4320" w:hanging="180"/>
      </w:pPr>
    </w:lvl>
    <w:lvl w:ilvl="6" w:tplc="36562770" w:tentative="1">
      <w:start w:val="1"/>
      <w:numFmt w:val="decimal"/>
      <w:lvlText w:val="%7."/>
      <w:lvlJc w:val="left"/>
      <w:pPr>
        <w:ind w:left="5040" w:hanging="360"/>
      </w:pPr>
    </w:lvl>
    <w:lvl w:ilvl="7" w:tplc="36562770" w:tentative="1">
      <w:start w:val="1"/>
      <w:numFmt w:val="lowerLetter"/>
      <w:lvlText w:val="%8."/>
      <w:lvlJc w:val="left"/>
      <w:pPr>
        <w:ind w:left="5760" w:hanging="360"/>
      </w:pPr>
    </w:lvl>
    <w:lvl w:ilvl="8" w:tplc="36562770" w:tentative="1">
      <w:start w:val="1"/>
      <w:numFmt w:val="lowerRoman"/>
      <w:lvlText w:val="%9."/>
      <w:lvlJc w:val="right"/>
      <w:pPr>
        <w:ind w:left="6480" w:hanging="180"/>
      </w:pPr>
    </w:lvl>
  </w:abstractNum>
  <w:abstractNum w:abstractNumId="16717482">
    <w:multiLevelType w:val="hybridMultilevel"/>
    <w:lvl w:ilvl="0" w:tplc="91067000">
      <w:start w:val="1"/>
      <w:numFmt w:val="decimal"/>
      <w:lvlText w:val="%1."/>
      <w:lvlJc w:val="left"/>
      <w:pPr>
        <w:ind w:left="720" w:hanging="360"/>
      </w:pPr>
    </w:lvl>
    <w:lvl w:ilvl="1" w:tplc="91067000" w:tentative="1">
      <w:start w:val="1"/>
      <w:numFmt w:val="lowerLetter"/>
      <w:lvlText w:val="%2."/>
      <w:lvlJc w:val="left"/>
      <w:pPr>
        <w:ind w:left="1440" w:hanging="360"/>
      </w:pPr>
    </w:lvl>
    <w:lvl w:ilvl="2" w:tplc="91067000" w:tentative="1">
      <w:start w:val="1"/>
      <w:numFmt w:val="lowerRoman"/>
      <w:lvlText w:val="%3."/>
      <w:lvlJc w:val="right"/>
      <w:pPr>
        <w:ind w:left="2160" w:hanging="180"/>
      </w:pPr>
    </w:lvl>
    <w:lvl w:ilvl="3" w:tplc="91067000" w:tentative="1">
      <w:start w:val="1"/>
      <w:numFmt w:val="decimal"/>
      <w:lvlText w:val="%4."/>
      <w:lvlJc w:val="left"/>
      <w:pPr>
        <w:ind w:left="2880" w:hanging="360"/>
      </w:pPr>
    </w:lvl>
    <w:lvl w:ilvl="4" w:tplc="91067000" w:tentative="1">
      <w:start w:val="1"/>
      <w:numFmt w:val="lowerLetter"/>
      <w:lvlText w:val="%5."/>
      <w:lvlJc w:val="left"/>
      <w:pPr>
        <w:ind w:left="3600" w:hanging="360"/>
      </w:pPr>
    </w:lvl>
    <w:lvl w:ilvl="5" w:tplc="91067000" w:tentative="1">
      <w:start w:val="1"/>
      <w:numFmt w:val="lowerRoman"/>
      <w:lvlText w:val="%6."/>
      <w:lvlJc w:val="right"/>
      <w:pPr>
        <w:ind w:left="4320" w:hanging="180"/>
      </w:pPr>
    </w:lvl>
    <w:lvl w:ilvl="6" w:tplc="91067000" w:tentative="1">
      <w:start w:val="1"/>
      <w:numFmt w:val="decimal"/>
      <w:lvlText w:val="%7."/>
      <w:lvlJc w:val="left"/>
      <w:pPr>
        <w:ind w:left="5040" w:hanging="360"/>
      </w:pPr>
    </w:lvl>
    <w:lvl w:ilvl="7" w:tplc="91067000" w:tentative="1">
      <w:start w:val="1"/>
      <w:numFmt w:val="lowerLetter"/>
      <w:lvlText w:val="%8."/>
      <w:lvlJc w:val="left"/>
      <w:pPr>
        <w:ind w:left="5760" w:hanging="360"/>
      </w:pPr>
    </w:lvl>
    <w:lvl w:ilvl="8" w:tplc="91067000" w:tentative="1">
      <w:start w:val="1"/>
      <w:numFmt w:val="lowerRoman"/>
      <w:lvlText w:val="%9."/>
      <w:lvlJc w:val="right"/>
      <w:pPr>
        <w:ind w:left="6480" w:hanging="180"/>
      </w:pPr>
    </w:lvl>
  </w:abstractNum>
  <w:abstractNum w:abstractNumId="16717481">
    <w:multiLevelType w:val="hybridMultilevel"/>
    <w:lvl w:ilvl="0" w:tplc="13550466">
      <w:start w:val="1"/>
      <w:numFmt w:val="decimal"/>
      <w:lvlText w:val="%1."/>
      <w:lvlJc w:val="left"/>
      <w:pPr>
        <w:ind w:left="720" w:hanging="360"/>
      </w:pPr>
    </w:lvl>
    <w:lvl w:ilvl="1" w:tplc="13550466" w:tentative="1">
      <w:start w:val="1"/>
      <w:numFmt w:val="lowerLetter"/>
      <w:lvlText w:val="%2."/>
      <w:lvlJc w:val="left"/>
      <w:pPr>
        <w:ind w:left="1440" w:hanging="360"/>
      </w:pPr>
    </w:lvl>
    <w:lvl w:ilvl="2" w:tplc="13550466" w:tentative="1">
      <w:start w:val="1"/>
      <w:numFmt w:val="lowerRoman"/>
      <w:lvlText w:val="%3."/>
      <w:lvlJc w:val="right"/>
      <w:pPr>
        <w:ind w:left="2160" w:hanging="180"/>
      </w:pPr>
    </w:lvl>
    <w:lvl w:ilvl="3" w:tplc="13550466" w:tentative="1">
      <w:start w:val="1"/>
      <w:numFmt w:val="decimal"/>
      <w:lvlText w:val="%4."/>
      <w:lvlJc w:val="left"/>
      <w:pPr>
        <w:ind w:left="2880" w:hanging="360"/>
      </w:pPr>
    </w:lvl>
    <w:lvl w:ilvl="4" w:tplc="13550466" w:tentative="1">
      <w:start w:val="1"/>
      <w:numFmt w:val="lowerLetter"/>
      <w:lvlText w:val="%5."/>
      <w:lvlJc w:val="left"/>
      <w:pPr>
        <w:ind w:left="3600" w:hanging="360"/>
      </w:pPr>
    </w:lvl>
    <w:lvl w:ilvl="5" w:tplc="13550466" w:tentative="1">
      <w:start w:val="1"/>
      <w:numFmt w:val="lowerRoman"/>
      <w:lvlText w:val="%6."/>
      <w:lvlJc w:val="right"/>
      <w:pPr>
        <w:ind w:left="4320" w:hanging="180"/>
      </w:pPr>
    </w:lvl>
    <w:lvl w:ilvl="6" w:tplc="13550466" w:tentative="1">
      <w:start w:val="1"/>
      <w:numFmt w:val="decimal"/>
      <w:lvlText w:val="%7."/>
      <w:lvlJc w:val="left"/>
      <w:pPr>
        <w:ind w:left="5040" w:hanging="360"/>
      </w:pPr>
    </w:lvl>
    <w:lvl w:ilvl="7" w:tplc="13550466" w:tentative="1">
      <w:start w:val="1"/>
      <w:numFmt w:val="lowerLetter"/>
      <w:lvlText w:val="%8."/>
      <w:lvlJc w:val="left"/>
      <w:pPr>
        <w:ind w:left="5760" w:hanging="360"/>
      </w:pPr>
    </w:lvl>
    <w:lvl w:ilvl="8" w:tplc="13550466" w:tentative="1">
      <w:start w:val="1"/>
      <w:numFmt w:val="lowerRoman"/>
      <w:lvlText w:val="%9."/>
      <w:lvlJc w:val="right"/>
      <w:pPr>
        <w:ind w:left="6480" w:hanging="180"/>
      </w:pPr>
    </w:lvl>
  </w:abstractNum>
  <w:abstractNum w:abstractNumId="16717480">
    <w:multiLevelType w:val="hybridMultilevel"/>
    <w:lvl w:ilvl="0" w:tplc="37553348">
      <w:start w:val="1"/>
      <w:numFmt w:val="decimal"/>
      <w:lvlText w:val="%1."/>
      <w:lvlJc w:val="left"/>
      <w:pPr>
        <w:ind w:left="720" w:hanging="360"/>
      </w:pPr>
    </w:lvl>
    <w:lvl w:ilvl="1" w:tplc="37553348" w:tentative="1">
      <w:start w:val="1"/>
      <w:numFmt w:val="lowerLetter"/>
      <w:lvlText w:val="%2."/>
      <w:lvlJc w:val="left"/>
      <w:pPr>
        <w:ind w:left="1440" w:hanging="360"/>
      </w:pPr>
    </w:lvl>
    <w:lvl w:ilvl="2" w:tplc="37553348" w:tentative="1">
      <w:start w:val="1"/>
      <w:numFmt w:val="lowerRoman"/>
      <w:lvlText w:val="%3."/>
      <w:lvlJc w:val="right"/>
      <w:pPr>
        <w:ind w:left="2160" w:hanging="180"/>
      </w:pPr>
    </w:lvl>
    <w:lvl w:ilvl="3" w:tplc="37553348" w:tentative="1">
      <w:start w:val="1"/>
      <w:numFmt w:val="decimal"/>
      <w:lvlText w:val="%4."/>
      <w:lvlJc w:val="left"/>
      <w:pPr>
        <w:ind w:left="2880" w:hanging="360"/>
      </w:pPr>
    </w:lvl>
    <w:lvl w:ilvl="4" w:tplc="37553348" w:tentative="1">
      <w:start w:val="1"/>
      <w:numFmt w:val="lowerLetter"/>
      <w:lvlText w:val="%5."/>
      <w:lvlJc w:val="left"/>
      <w:pPr>
        <w:ind w:left="3600" w:hanging="360"/>
      </w:pPr>
    </w:lvl>
    <w:lvl w:ilvl="5" w:tplc="37553348" w:tentative="1">
      <w:start w:val="1"/>
      <w:numFmt w:val="lowerRoman"/>
      <w:lvlText w:val="%6."/>
      <w:lvlJc w:val="right"/>
      <w:pPr>
        <w:ind w:left="4320" w:hanging="180"/>
      </w:pPr>
    </w:lvl>
    <w:lvl w:ilvl="6" w:tplc="37553348" w:tentative="1">
      <w:start w:val="1"/>
      <w:numFmt w:val="decimal"/>
      <w:lvlText w:val="%7."/>
      <w:lvlJc w:val="left"/>
      <w:pPr>
        <w:ind w:left="5040" w:hanging="360"/>
      </w:pPr>
    </w:lvl>
    <w:lvl w:ilvl="7" w:tplc="37553348" w:tentative="1">
      <w:start w:val="1"/>
      <w:numFmt w:val="lowerLetter"/>
      <w:lvlText w:val="%8."/>
      <w:lvlJc w:val="left"/>
      <w:pPr>
        <w:ind w:left="5760" w:hanging="360"/>
      </w:pPr>
    </w:lvl>
    <w:lvl w:ilvl="8" w:tplc="37553348" w:tentative="1">
      <w:start w:val="1"/>
      <w:numFmt w:val="lowerRoman"/>
      <w:lvlText w:val="%9."/>
      <w:lvlJc w:val="right"/>
      <w:pPr>
        <w:ind w:left="6480" w:hanging="180"/>
      </w:pPr>
    </w:lvl>
  </w:abstractNum>
  <w:abstractNum w:abstractNumId="16717479">
    <w:multiLevelType w:val="hybridMultilevel"/>
    <w:lvl w:ilvl="0" w:tplc="44880691">
      <w:start w:val="1"/>
      <w:numFmt w:val="decimal"/>
      <w:lvlText w:val="%1."/>
      <w:lvlJc w:val="left"/>
      <w:pPr>
        <w:ind w:left="720" w:hanging="360"/>
      </w:pPr>
    </w:lvl>
    <w:lvl w:ilvl="1" w:tplc="44880691" w:tentative="1">
      <w:start w:val="1"/>
      <w:numFmt w:val="lowerLetter"/>
      <w:lvlText w:val="%2."/>
      <w:lvlJc w:val="left"/>
      <w:pPr>
        <w:ind w:left="1440" w:hanging="360"/>
      </w:pPr>
    </w:lvl>
    <w:lvl w:ilvl="2" w:tplc="44880691" w:tentative="1">
      <w:start w:val="1"/>
      <w:numFmt w:val="lowerRoman"/>
      <w:lvlText w:val="%3."/>
      <w:lvlJc w:val="right"/>
      <w:pPr>
        <w:ind w:left="2160" w:hanging="180"/>
      </w:pPr>
    </w:lvl>
    <w:lvl w:ilvl="3" w:tplc="44880691" w:tentative="1">
      <w:start w:val="1"/>
      <w:numFmt w:val="decimal"/>
      <w:lvlText w:val="%4."/>
      <w:lvlJc w:val="left"/>
      <w:pPr>
        <w:ind w:left="2880" w:hanging="360"/>
      </w:pPr>
    </w:lvl>
    <w:lvl w:ilvl="4" w:tplc="44880691" w:tentative="1">
      <w:start w:val="1"/>
      <w:numFmt w:val="lowerLetter"/>
      <w:lvlText w:val="%5."/>
      <w:lvlJc w:val="left"/>
      <w:pPr>
        <w:ind w:left="3600" w:hanging="360"/>
      </w:pPr>
    </w:lvl>
    <w:lvl w:ilvl="5" w:tplc="44880691" w:tentative="1">
      <w:start w:val="1"/>
      <w:numFmt w:val="lowerRoman"/>
      <w:lvlText w:val="%6."/>
      <w:lvlJc w:val="right"/>
      <w:pPr>
        <w:ind w:left="4320" w:hanging="180"/>
      </w:pPr>
    </w:lvl>
    <w:lvl w:ilvl="6" w:tplc="44880691" w:tentative="1">
      <w:start w:val="1"/>
      <w:numFmt w:val="decimal"/>
      <w:lvlText w:val="%7."/>
      <w:lvlJc w:val="left"/>
      <w:pPr>
        <w:ind w:left="5040" w:hanging="360"/>
      </w:pPr>
    </w:lvl>
    <w:lvl w:ilvl="7" w:tplc="44880691" w:tentative="1">
      <w:start w:val="1"/>
      <w:numFmt w:val="lowerLetter"/>
      <w:lvlText w:val="%8."/>
      <w:lvlJc w:val="left"/>
      <w:pPr>
        <w:ind w:left="5760" w:hanging="360"/>
      </w:pPr>
    </w:lvl>
    <w:lvl w:ilvl="8" w:tplc="44880691" w:tentative="1">
      <w:start w:val="1"/>
      <w:numFmt w:val="lowerRoman"/>
      <w:lvlText w:val="%9."/>
      <w:lvlJc w:val="right"/>
      <w:pPr>
        <w:ind w:left="6480" w:hanging="180"/>
      </w:pPr>
    </w:lvl>
  </w:abstractNum>
  <w:abstractNum w:abstractNumId="16717478">
    <w:multiLevelType w:val="hybridMultilevel"/>
    <w:lvl w:ilvl="0" w:tplc="54410547">
      <w:start w:val="1"/>
      <w:numFmt w:val="decimal"/>
      <w:lvlText w:val="%1."/>
      <w:lvlJc w:val="left"/>
      <w:pPr>
        <w:ind w:left="720" w:hanging="360"/>
      </w:pPr>
    </w:lvl>
    <w:lvl w:ilvl="1" w:tplc="54410547" w:tentative="1">
      <w:start w:val="1"/>
      <w:numFmt w:val="lowerLetter"/>
      <w:lvlText w:val="%2."/>
      <w:lvlJc w:val="left"/>
      <w:pPr>
        <w:ind w:left="1440" w:hanging="360"/>
      </w:pPr>
    </w:lvl>
    <w:lvl w:ilvl="2" w:tplc="54410547" w:tentative="1">
      <w:start w:val="1"/>
      <w:numFmt w:val="lowerRoman"/>
      <w:lvlText w:val="%3."/>
      <w:lvlJc w:val="right"/>
      <w:pPr>
        <w:ind w:left="2160" w:hanging="180"/>
      </w:pPr>
    </w:lvl>
    <w:lvl w:ilvl="3" w:tplc="54410547" w:tentative="1">
      <w:start w:val="1"/>
      <w:numFmt w:val="decimal"/>
      <w:lvlText w:val="%4."/>
      <w:lvlJc w:val="left"/>
      <w:pPr>
        <w:ind w:left="2880" w:hanging="360"/>
      </w:pPr>
    </w:lvl>
    <w:lvl w:ilvl="4" w:tplc="54410547" w:tentative="1">
      <w:start w:val="1"/>
      <w:numFmt w:val="lowerLetter"/>
      <w:lvlText w:val="%5."/>
      <w:lvlJc w:val="left"/>
      <w:pPr>
        <w:ind w:left="3600" w:hanging="360"/>
      </w:pPr>
    </w:lvl>
    <w:lvl w:ilvl="5" w:tplc="54410547" w:tentative="1">
      <w:start w:val="1"/>
      <w:numFmt w:val="lowerRoman"/>
      <w:lvlText w:val="%6."/>
      <w:lvlJc w:val="right"/>
      <w:pPr>
        <w:ind w:left="4320" w:hanging="180"/>
      </w:pPr>
    </w:lvl>
    <w:lvl w:ilvl="6" w:tplc="54410547" w:tentative="1">
      <w:start w:val="1"/>
      <w:numFmt w:val="decimal"/>
      <w:lvlText w:val="%7."/>
      <w:lvlJc w:val="left"/>
      <w:pPr>
        <w:ind w:left="5040" w:hanging="360"/>
      </w:pPr>
    </w:lvl>
    <w:lvl w:ilvl="7" w:tplc="54410547" w:tentative="1">
      <w:start w:val="1"/>
      <w:numFmt w:val="lowerLetter"/>
      <w:lvlText w:val="%8."/>
      <w:lvlJc w:val="left"/>
      <w:pPr>
        <w:ind w:left="5760" w:hanging="360"/>
      </w:pPr>
    </w:lvl>
    <w:lvl w:ilvl="8" w:tplc="54410547" w:tentative="1">
      <w:start w:val="1"/>
      <w:numFmt w:val="lowerRoman"/>
      <w:lvlText w:val="%9."/>
      <w:lvlJc w:val="right"/>
      <w:pPr>
        <w:ind w:left="6480" w:hanging="180"/>
      </w:pPr>
    </w:lvl>
  </w:abstractNum>
  <w:abstractNum w:abstractNumId="16717477">
    <w:multiLevelType w:val="hybridMultilevel"/>
    <w:lvl w:ilvl="0" w:tplc="16852489">
      <w:start w:val="1"/>
      <w:numFmt w:val="decimal"/>
      <w:lvlText w:val="%1."/>
      <w:lvlJc w:val="left"/>
      <w:pPr>
        <w:ind w:left="720" w:hanging="360"/>
      </w:pPr>
    </w:lvl>
    <w:lvl w:ilvl="1" w:tplc="16852489" w:tentative="1">
      <w:start w:val="1"/>
      <w:numFmt w:val="lowerLetter"/>
      <w:lvlText w:val="%2."/>
      <w:lvlJc w:val="left"/>
      <w:pPr>
        <w:ind w:left="1440" w:hanging="360"/>
      </w:pPr>
    </w:lvl>
    <w:lvl w:ilvl="2" w:tplc="16852489" w:tentative="1">
      <w:start w:val="1"/>
      <w:numFmt w:val="lowerRoman"/>
      <w:lvlText w:val="%3."/>
      <w:lvlJc w:val="right"/>
      <w:pPr>
        <w:ind w:left="2160" w:hanging="180"/>
      </w:pPr>
    </w:lvl>
    <w:lvl w:ilvl="3" w:tplc="16852489" w:tentative="1">
      <w:start w:val="1"/>
      <w:numFmt w:val="decimal"/>
      <w:lvlText w:val="%4."/>
      <w:lvlJc w:val="left"/>
      <w:pPr>
        <w:ind w:left="2880" w:hanging="360"/>
      </w:pPr>
    </w:lvl>
    <w:lvl w:ilvl="4" w:tplc="16852489" w:tentative="1">
      <w:start w:val="1"/>
      <w:numFmt w:val="lowerLetter"/>
      <w:lvlText w:val="%5."/>
      <w:lvlJc w:val="left"/>
      <w:pPr>
        <w:ind w:left="3600" w:hanging="360"/>
      </w:pPr>
    </w:lvl>
    <w:lvl w:ilvl="5" w:tplc="16852489" w:tentative="1">
      <w:start w:val="1"/>
      <w:numFmt w:val="lowerRoman"/>
      <w:lvlText w:val="%6."/>
      <w:lvlJc w:val="right"/>
      <w:pPr>
        <w:ind w:left="4320" w:hanging="180"/>
      </w:pPr>
    </w:lvl>
    <w:lvl w:ilvl="6" w:tplc="16852489" w:tentative="1">
      <w:start w:val="1"/>
      <w:numFmt w:val="decimal"/>
      <w:lvlText w:val="%7."/>
      <w:lvlJc w:val="left"/>
      <w:pPr>
        <w:ind w:left="5040" w:hanging="360"/>
      </w:pPr>
    </w:lvl>
    <w:lvl w:ilvl="7" w:tplc="16852489" w:tentative="1">
      <w:start w:val="1"/>
      <w:numFmt w:val="lowerLetter"/>
      <w:lvlText w:val="%8."/>
      <w:lvlJc w:val="left"/>
      <w:pPr>
        <w:ind w:left="5760" w:hanging="360"/>
      </w:pPr>
    </w:lvl>
    <w:lvl w:ilvl="8" w:tplc="16852489" w:tentative="1">
      <w:start w:val="1"/>
      <w:numFmt w:val="lowerRoman"/>
      <w:lvlText w:val="%9."/>
      <w:lvlJc w:val="right"/>
      <w:pPr>
        <w:ind w:left="6480" w:hanging="180"/>
      </w:pPr>
    </w:lvl>
  </w:abstractNum>
  <w:abstractNum w:abstractNumId="16717476">
    <w:multiLevelType w:val="hybridMultilevel"/>
    <w:lvl w:ilvl="0" w:tplc="65005777">
      <w:start w:val="1"/>
      <w:numFmt w:val="decimal"/>
      <w:lvlText w:val="%1."/>
      <w:lvlJc w:val="left"/>
      <w:pPr>
        <w:ind w:left="720" w:hanging="360"/>
      </w:pPr>
    </w:lvl>
    <w:lvl w:ilvl="1" w:tplc="65005777" w:tentative="1">
      <w:start w:val="1"/>
      <w:numFmt w:val="lowerLetter"/>
      <w:lvlText w:val="%2."/>
      <w:lvlJc w:val="left"/>
      <w:pPr>
        <w:ind w:left="1440" w:hanging="360"/>
      </w:pPr>
    </w:lvl>
    <w:lvl w:ilvl="2" w:tplc="65005777" w:tentative="1">
      <w:start w:val="1"/>
      <w:numFmt w:val="lowerRoman"/>
      <w:lvlText w:val="%3."/>
      <w:lvlJc w:val="right"/>
      <w:pPr>
        <w:ind w:left="2160" w:hanging="180"/>
      </w:pPr>
    </w:lvl>
    <w:lvl w:ilvl="3" w:tplc="65005777" w:tentative="1">
      <w:start w:val="1"/>
      <w:numFmt w:val="decimal"/>
      <w:lvlText w:val="%4."/>
      <w:lvlJc w:val="left"/>
      <w:pPr>
        <w:ind w:left="2880" w:hanging="360"/>
      </w:pPr>
    </w:lvl>
    <w:lvl w:ilvl="4" w:tplc="65005777" w:tentative="1">
      <w:start w:val="1"/>
      <w:numFmt w:val="lowerLetter"/>
      <w:lvlText w:val="%5."/>
      <w:lvlJc w:val="left"/>
      <w:pPr>
        <w:ind w:left="3600" w:hanging="360"/>
      </w:pPr>
    </w:lvl>
    <w:lvl w:ilvl="5" w:tplc="65005777" w:tentative="1">
      <w:start w:val="1"/>
      <w:numFmt w:val="lowerRoman"/>
      <w:lvlText w:val="%6."/>
      <w:lvlJc w:val="right"/>
      <w:pPr>
        <w:ind w:left="4320" w:hanging="180"/>
      </w:pPr>
    </w:lvl>
    <w:lvl w:ilvl="6" w:tplc="65005777" w:tentative="1">
      <w:start w:val="1"/>
      <w:numFmt w:val="decimal"/>
      <w:lvlText w:val="%7."/>
      <w:lvlJc w:val="left"/>
      <w:pPr>
        <w:ind w:left="5040" w:hanging="360"/>
      </w:pPr>
    </w:lvl>
    <w:lvl w:ilvl="7" w:tplc="65005777" w:tentative="1">
      <w:start w:val="1"/>
      <w:numFmt w:val="lowerLetter"/>
      <w:lvlText w:val="%8."/>
      <w:lvlJc w:val="left"/>
      <w:pPr>
        <w:ind w:left="5760" w:hanging="360"/>
      </w:pPr>
    </w:lvl>
    <w:lvl w:ilvl="8" w:tplc="65005777" w:tentative="1">
      <w:start w:val="1"/>
      <w:numFmt w:val="lowerRoman"/>
      <w:lvlText w:val="%9."/>
      <w:lvlJc w:val="right"/>
      <w:pPr>
        <w:ind w:left="6480" w:hanging="180"/>
      </w:pPr>
    </w:lvl>
  </w:abstractNum>
  <w:abstractNum w:abstractNumId="16717475">
    <w:multiLevelType w:val="hybridMultilevel"/>
    <w:lvl w:ilvl="0" w:tplc="23941501">
      <w:start w:val="1"/>
      <w:numFmt w:val="decimal"/>
      <w:lvlText w:val="%1."/>
      <w:lvlJc w:val="left"/>
      <w:pPr>
        <w:ind w:left="720" w:hanging="360"/>
      </w:pPr>
    </w:lvl>
    <w:lvl w:ilvl="1" w:tplc="23941501" w:tentative="1">
      <w:start w:val="1"/>
      <w:numFmt w:val="lowerLetter"/>
      <w:lvlText w:val="%2."/>
      <w:lvlJc w:val="left"/>
      <w:pPr>
        <w:ind w:left="1440" w:hanging="360"/>
      </w:pPr>
    </w:lvl>
    <w:lvl w:ilvl="2" w:tplc="23941501" w:tentative="1">
      <w:start w:val="1"/>
      <w:numFmt w:val="lowerRoman"/>
      <w:lvlText w:val="%3."/>
      <w:lvlJc w:val="right"/>
      <w:pPr>
        <w:ind w:left="2160" w:hanging="180"/>
      </w:pPr>
    </w:lvl>
    <w:lvl w:ilvl="3" w:tplc="23941501" w:tentative="1">
      <w:start w:val="1"/>
      <w:numFmt w:val="decimal"/>
      <w:lvlText w:val="%4."/>
      <w:lvlJc w:val="left"/>
      <w:pPr>
        <w:ind w:left="2880" w:hanging="360"/>
      </w:pPr>
    </w:lvl>
    <w:lvl w:ilvl="4" w:tplc="23941501" w:tentative="1">
      <w:start w:val="1"/>
      <w:numFmt w:val="lowerLetter"/>
      <w:lvlText w:val="%5."/>
      <w:lvlJc w:val="left"/>
      <w:pPr>
        <w:ind w:left="3600" w:hanging="360"/>
      </w:pPr>
    </w:lvl>
    <w:lvl w:ilvl="5" w:tplc="23941501" w:tentative="1">
      <w:start w:val="1"/>
      <w:numFmt w:val="lowerRoman"/>
      <w:lvlText w:val="%6."/>
      <w:lvlJc w:val="right"/>
      <w:pPr>
        <w:ind w:left="4320" w:hanging="180"/>
      </w:pPr>
    </w:lvl>
    <w:lvl w:ilvl="6" w:tplc="23941501" w:tentative="1">
      <w:start w:val="1"/>
      <w:numFmt w:val="decimal"/>
      <w:lvlText w:val="%7."/>
      <w:lvlJc w:val="left"/>
      <w:pPr>
        <w:ind w:left="5040" w:hanging="360"/>
      </w:pPr>
    </w:lvl>
    <w:lvl w:ilvl="7" w:tplc="23941501" w:tentative="1">
      <w:start w:val="1"/>
      <w:numFmt w:val="lowerLetter"/>
      <w:lvlText w:val="%8."/>
      <w:lvlJc w:val="left"/>
      <w:pPr>
        <w:ind w:left="5760" w:hanging="360"/>
      </w:pPr>
    </w:lvl>
    <w:lvl w:ilvl="8" w:tplc="23941501" w:tentative="1">
      <w:start w:val="1"/>
      <w:numFmt w:val="lowerRoman"/>
      <w:lvlText w:val="%9."/>
      <w:lvlJc w:val="right"/>
      <w:pPr>
        <w:ind w:left="6480" w:hanging="180"/>
      </w:pPr>
    </w:lvl>
  </w:abstractNum>
  <w:abstractNum w:abstractNumId="16717474">
    <w:multiLevelType w:val="hybridMultilevel"/>
    <w:lvl w:ilvl="0" w:tplc="45714718">
      <w:start w:val="1"/>
      <w:numFmt w:val="decimal"/>
      <w:lvlText w:val="%1."/>
      <w:lvlJc w:val="left"/>
      <w:pPr>
        <w:ind w:left="720" w:hanging="360"/>
      </w:pPr>
    </w:lvl>
    <w:lvl w:ilvl="1" w:tplc="45714718" w:tentative="1">
      <w:start w:val="1"/>
      <w:numFmt w:val="lowerLetter"/>
      <w:lvlText w:val="%2."/>
      <w:lvlJc w:val="left"/>
      <w:pPr>
        <w:ind w:left="1440" w:hanging="360"/>
      </w:pPr>
    </w:lvl>
    <w:lvl w:ilvl="2" w:tplc="45714718" w:tentative="1">
      <w:start w:val="1"/>
      <w:numFmt w:val="lowerRoman"/>
      <w:lvlText w:val="%3."/>
      <w:lvlJc w:val="right"/>
      <w:pPr>
        <w:ind w:left="2160" w:hanging="180"/>
      </w:pPr>
    </w:lvl>
    <w:lvl w:ilvl="3" w:tplc="45714718" w:tentative="1">
      <w:start w:val="1"/>
      <w:numFmt w:val="decimal"/>
      <w:lvlText w:val="%4."/>
      <w:lvlJc w:val="left"/>
      <w:pPr>
        <w:ind w:left="2880" w:hanging="360"/>
      </w:pPr>
    </w:lvl>
    <w:lvl w:ilvl="4" w:tplc="45714718" w:tentative="1">
      <w:start w:val="1"/>
      <w:numFmt w:val="lowerLetter"/>
      <w:lvlText w:val="%5."/>
      <w:lvlJc w:val="left"/>
      <w:pPr>
        <w:ind w:left="3600" w:hanging="360"/>
      </w:pPr>
    </w:lvl>
    <w:lvl w:ilvl="5" w:tplc="45714718" w:tentative="1">
      <w:start w:val="1"/>
      <w:numFmt w:val="lowerRoman"/>
      <w:lvlText w:val="%6."/>
      <w:lvlJc w:val="right"/>
      <w:pPr>
        <w:ind w:left="4320" w:hanging="180"/>
      </w:pPr>
    </w:lvl>
    <w:lvl w:ilvl="6" w:tplc="45714718" w:tentative="1">
      <w:start w:val="1"/>
      <w:numFmt w:val="decimal"/>
      <w:lvlText w:val="%7."/>
      <w:lvlJc w:val="left"/>
      <w:pPr>
        <w:ind w:left="5040" w:hanging="360"/>
      </w:pPr>
    </w:lvl>
    <w:lvl w:ilvl="7" w:tplc="45714718" w:tentative="1">
      <w:start w:val="1"/>
      <w:numFmt w:val="lowerLetter"/>
      <w:lvlText w:val="%8."/>
      <w:lvlJc w:val="left"/>
      <w:pPr>
        <w:ind w:left="5760" w:hanging="360"/>
      </w:pPr>
    </w:lvl>
    <w:lvl w:ilvl="8" w:tplc="45714718" w:tentative="1">
      <w:start w:val="1"/>
      <w:numFmt w:val="lowerRoman"/>
      <w:lvlText w:val="%9."/>
      <w:lvlJc w:val="right"/>
      <w:pPr>
        <w:ind w:left="6480" w:hanging="180"/>
      </w:pPr>
    </w:lvl>
  </w:abstractNum>
  <w:abstractNum w:abstractNumId="16717473">
    <w:multiLevelType w:val="hybridMultilevel"/>
    <w:lvl w:ilvl="0" w:tplc="47959197">
      <w:start w:val="1"/>
      <w:numFmt w:val="decimal"/>
      <w:lvlText w:val="%1."/>
      <w:lvlJc w:val="left"/>
      <w:pPr>
        <w:ind w:left="720" w:hanging="360"/>
      </w:pPr>
    </w:lvl>
    <w:lvl w:ilvl="1" w:tplc="47959197" w:tentative="1">
      <w:start w:val="1"/>
      <w:numFmt w:val="lowerLetter"/>
      <w:lvlText w:val="%2."/>
      <w:lvlJc w:val="left"/>
      <w:pPr>
        <w:ind w:left="1440" w:hanging="360"/>
      </w:pPr>
    </w:lvl>
    <w:lvl w:ilvl="2" w:tplc="47959197" w:tentative="1">
      <w:start w:val="1"/>
      <w:numFmt w:val="lowerRoman"/>
      <w:lvlText w:val="%3."/>
      <w:lvlJc w:val="right"/>
      <w:pPr>
        <w:ind w:left="2160" w:hanging="180"/>
      </w:pPr>
    </w:lvl>
    <w:lvl w:ilvl="3" w:tplc="47959197" w:tentative="1">
      <w:start w:val="1"/>
      <w:numFmt w:val="decimal"/>
      <w:lvlText w:val="%4."/>
      <w:lvlJc w:val="left"/>
      <w:pPr>
        <w:ind w:left="2880" w:hanging="360"/>
      </w:pPr>
    </w:lvl>
    <w:lvl w:ilvl="4" w:tplc="47959197" w:tentative="1">
      <w:start w:val="1"/>
      <w:numFmt w:val="lowerLetter"/>
      <w:lvlText w:val="%5."/>
      <w:lvlJc w:val="left"/>
      <w:pPr>
        <w:ind w:left="3600" w:hanging="360"/>
      </w:pPr>
    </w:lvl>
    <w:lvl w:ilvl="5" w:tplc="47959197" w:tentative="1">
      <w:start w:val="1"/>
      <w:numFmt w:val="lowerRoman"/>
      <w:lvlText w:val="%6."/>
      <w:lvlJc w:val="right"/>
      <w:pPr>
        <w:ind w:left="4320" w:hanging="180"/>
      </w:pPr>
    </w:lvl>
    <w:lvl w:ilvl="6" w:tplc="47959197" w:tentative="1">
      <w:start w:val="1"/>
      <w:numFmt w:val="decimal"/>
      <w:lvlText w:val="%7."/>
      <w:lvlJc w:val="left"/>
      <w:pPr>
        <w:ind w:left="5040" w:hanging="360"/>
      </w:pPr>
    </w:lvl>
    <w:lvl w:ilvl="7" w:tplc="47959197" w:tentative="1">
      <w:start w:val="1"/>
      <w:numFmt w:val="lowerLetter"/>
      <w:lvlText w:val="%8."/>
      <w:lvlJc w:val="left"/>
      <w:pPr>
        <w:ind w:left="5760" w:hanging="360"/>
      </w:pPr>
    </w:lvl>
    <w:lvl w:ilvl="8" w:tplc="47959197" w:tentative="1">
      <w:start w:val="1"/>
      <w:numFmt w:val="lowerRoman"/>
      <w:lvlText w:val="%9."/>
      <w:lvlJc w:val="right"/>
      <w:pPr>
        <w:ind w:left="6480" w:hanging="180"/>
      </w:pPr>
    </w:lvl>
  </w:abstractNum>
  <w:abstractNum w:abstractNumId="16717472">
    <w:multiLevelType w:val="hybridMultilevel"/>
    <w:lvl w:ilvl="0" w:tplc="46768617">
      <w:start w:val="1"/>
      <w:numFmt w:val="decimal"/>
      <w:lvlText w:val="%1."/>
      <w:lvlJc w:val="left"/>
      <w:pPr>
        <w:ind w:left="720" w:hanging="360"/>
      </w:pPr>
    </w:lvl>
    <w:lvl w:ilvl="1" w:tplc="46768617" w:tentative="1">
      <w:start w:val="1"/>
      <w:numFmt w:val="lowerLetter"/>
      <w:lvlText w:val="%2."/>
      <w:lvlJc w:val="left"/>
      <w:pPr>
        <w:ind w:left="1440" w:hanging="360"/>
      </w:pPr>
    </w:lvl>
    <w:lvl w:ilvl="2" w:tplc="46768617" w:tentative="1">
      <w:start w:val="1"/>
      <w:numFmt w:val="lowerRoman"/>
      <w:lvlText w:val="%3."/>
      <w:lvlJc w:val="right"/>
      <w:pPr>
        <w:ind w:left="2160" w:hanging="180"/>
      </w:pPr>
    </w:lvl>
    <w:lvl w:ilvl="3" w:tplc="46768617" w:tentative="1">
      <w:start w:val="1"/>
      <w:numFmt w:val="decimal"/>
      <w:lvlText w:val="%4."/>
      <w:lvlJc w:val="left"/>
      <w:pPr>
        <w:ind w:left="2880" w:hanging="360"/>
      </w:pPr>
    </w:lvl>
    <w:lvl w:ilvl="4" w:tplc="46768617" w:tentative="1">
      <w:start w:val="1"/>
      <w:numFmt w:val="lowerLetter"/>
      <w:lvlText w:val="%5."/>
      <w:lvlJc w:val="left"/>
      <w:pPr>
        <w:ind w:left="3600" w:hanging="360"/>
      </w:pPr>
    </w:lvl>
    <w:lvl w:ilvl="5" w:tplc="46768617" w:tentative="1">
      <w:start w:val="1"/>
      <w:numFmt w:val="lowerRoman"/>
      <w:lvlText w:val="%6."/>
      <w:lvlJc w:val="right"/>
      <w:pPr>
        <w:ind w:left="4320" w:hanging="180"/>
      </w:pPr>
    </w:lvl>
    <w:lvl w:ilvl="6" w:tplc="46768617" w:tentative="1">
      <w:start w:val="1"/>
      <w:numFmt w:val="decimal"/>
      <w:lvlText w:val="%7."/>
      <w:lvlJc w:val="left"/>
      <w:pPr>
        <w:ind w:left="5040" w:hanging="360"/>
      </w:pPr>
    </w:lvl>
    <w:lvl w:ilvl="7" w:tplc="46768617" w:tentative="1">
      <w:start w:val="1"/>
      <w:numFmt w:val="lowerLetter"/>
      <w:lvlText w:val="%8."/>
      <w:lvlJc w:val="left"/>
      <w:pPr>
        <w:ind w:left="5760" w:hanging="360"/>
      </w:pPr>
    </w:lvl>
    <w:lvl w:ilvl="8" w:tplc="46768617" w:tentative="1">
      <w:start w:val="1"/>
      <w:numFmt w:val="lowerRoman"/>
      <w:lvlText w:val="%9."/>
      <w:lvlJc w:val="right"/>
      <w:pPr>
        <w:ind w:left="6480" w:hanging="180"/>
      </w:pPr>
    </w:lvl>
  </w:abstractNum>
  <w:abstractNum w:abstractNumId="16717471">
    <w:multiLevelType w:val="hybridMultilevel"/>
    <w:lvl w:ilvl="0" w:tplc="69177497">
      <w:start w:val="1"/>
      <w:numFmt w:val="decimal"/>
      <w:lvlText w:val="%1."/>
      <w:lvlJc w:val="left"/>
      <w:pPr>
        <w:ind w:left="720" w:hanging="360"/>
      </w:pPr>
    </w:lvl>
    <w:lvl w:ilvl="1" w:tplc="69177497" w:tentative="1">
      <w:start w:val="1"/>
      <w:numFmt w:val="lowerLetter"/>
      <w:lvlText w:val="%2."/>
      <w:lvlJc w:val="left"/>
      <w:pPr>
        <w:ind w:left="1440" w:hanging="360"/>
      </w:pPr>
    </w:lvl>
    <w:lvl w:ilvl="2" w:tplc="69177497" w:tentative="1">
      <w:start w:val="1"/>
      <w:numFmt w:val="lowerRoman"/>
      <w:lvlText w:val="%3."/>
      <w:lvlJc w:val="right"/>
      <w:pPr>
        <w:ind w:left="2160" w:hanging="180"/>
      </w:pPr>
    </w:lvl>
    <w:lvl w:ilvl="3" w:tplc="69177497" w:tentative="1">
      <w:start w:val="1"/>
      <w:numFmt w:val="decimal"/>
      <w:lvlText w:val="%4."/>
      <w:lvlJc w:val="left"/>
      <w:pPr>
        <w:ind w:left="2880" w:hanging="360"/>
      </w:pPr>
    </w:lvl>
    <w:lvl w:ilvl="4" w:tplc="69177497" w:tentative="1">
      <w:start w:val="1"/>
      <w:numFmt w:val="lowerLetter"/>
      <w:lvlText w:val="%5."/>
      <w:lvlJc w:val="left"/>
      <w:pPr>
        <w:ind w:left="3600" w:hanging="360"/>
      </w:pPr>
    </w:lvl>
    <w:lvl w:ilvl="5" w:tplc="69177497" w:tentative="1">
      <w:start w:val="1"/>
      <w:numFmt w:val="lowerRoman"/>
      <w:lvlText w:val="%6."/>
      <w:lvlJc w:val="right"/>
      <w:pPr>
        <w:ind w:left="4320" w:hanging="180"/>
      </w:pPr>
    </w:lvl>
    <w:lvl w:ilvl="6" w:tplc="69177497" w:tentative="1">
      <w:start w:val="1"/>
      <w:numFmt w:val="decimal"/>
      <w:lvlText w:val="%7."/>
      <w:lvlJc w:val="left"/>
      <w:pPr>
        <w:ind w:left="5040" w:hanging="360"/>
      </w:pPr>
    </w:lvl>
    <w:lvl w:ilvl="7" w:tplc="69177497" w:tentative="1">
      <w:start w:val="1"/>
      <w:numFmt w:val="lowerLetter"/>
      <w:lvlText w:val="%8."/>
      <w:lvlJc w:val="left"/>
      <w:pPr>
        <w:ind w:left="5760" w:hanging="360"/>
      </w:pPr>
    </w:lvl>
    <w:lvl w:ilvl="8" w:tplc="69177497" w:tentative="1">
      <w:start w:val="1"/>
      <w:numFmt w:val="lowerRoman"/>
      <w:lvlText w:val="%9."/>
      <w:lvlJc w:val="right"/>
      <w:pPr>
        <w:ind w:left="6480" w:hanging="180"/>
      </w:pPr>
    </w:lvl>
  </w:abstractNum>
  <w:abstractNum w:abstractNumId="16717470">
    <w:multiLevelType w:val="hybridMultilevel"/>
    <w:lvl w:ilvl="0" w:tplc="55360011">
      <w:start w:val="1"/>
      <w:numFmt w:val="decimal"/>
      <w:lvlText w:val="%1."/>
      <w:lvlJc w:val="left"/>
      <w:pPr>
        <w:ind w:left="720" w:hanging="360"/>
      </w:pPr>
    </w:lvl>
    <w:lvl w:ilvl="1" w:tplc="55360011" w:tentative="1">
      <w:start w:val="1"/>
      <w:numFmt w:val="lowerLetter"/>
      <w:lvlText w:val="%2."/>
      <w:lvlJc w:val="left"/>
      <w:pPr>
        <w:ind w:left="1440" w:hanging="360"/>
      </w:pPr>
    </w:lvl>
    <w:lvl w:ilvl="2" w:tplc="55360011" w:tentative="1">
      <w:start w:val="1"/>
      <w:numFmt w:val="lowerRoman"/>
      <w:lvlText w:val="%3."/>
      <w:lvlJc w:val="right"/>
      <w:pPr>
        <w:ind w:left="2160" w:hanging="180"/>
      </w:pPr>
    </w:lvl>
    <w:lvl w:ilvl="3" w:tplc="55360011" w:tentative="1">
      <w:start w:val="1"/>
      <w:numFmt w:val="decimal"/>
      <w:lvlText w:val="%4."/>
      <w:lvlJc w:val="left"/>
      <w:pPr>
        <w:ind w:left="2880" w:hanging="360"/>
      </w:pPr>
    </w:lvl>
    <w:lvl w:ilvl="4" w:tplc="55360011" w:tentative="1">
      <w:start w:val="1"/>
      <w:numFmt w:val="lowerLetter"/>
      <w:lvlText w:val="%5."/>
      <w:lvlJc w:val="left"/>
      <w:pPr>
        <w:ind w:left="3600" w:hanging="360"/>
      </w:pPr>
    </w:lvl>
    <w:lvl w:ilvl="5" w:tplc="55360011" w:tentative="1">
      <w:start w:val="1"/>
      <w:numFmt w:val="lowerRoman"/>
      <w:lvlText w:val="%6."/>
      <w:lvlJc w:val="right"/>
      <w:pPr>
        <w:ind w:left="4320" w:hanging="180"/>
      </w:pPr>
    </w:lvl>
    <w:lvl w:ilvl="6" w:tplc="55360011" w:tentative="1">
      <w:start w:val="1"/>
      <w:numFmt w:val="decimal"/>
      <w:lvlText w:val="%7."/>
      <w:lvlJc w:val="left"/>
      <w:pPr>
        <w:ind w:left="5040" w:hanging="360"/>
      </w:pPr>
    </w:lvl>
    <w:lvl w:ilvl="7" w:tplc="55360011" w:tentative="1">
      <w:start w:val="1"/>
      <w:numFmt w:val="lowerLetter"/>
      <w:lvlText w:val="%8."/>
      <w:lvlJc w:val="left"/>
      <w:pPr>
        <w:ind w:left="5760" w:hanging="360"/>
      </w:pPr>
    </w:lvl>
    <w:lvl w:ilvl="8" w:tplc="55360011" w:tentative="1">
      <w:start w:val="1"/>
      <w:numFmt w:val="lowerRoman"/>
      <w:lvlText w:val="%9."/>
      <w:lvlJc w:val="right"/>
      <w:pPr>
        <w:ind w:left="6480" w:hanging="180"/>
      </w:pPr>
    </w:lvl>
  </w:abstractNum>
  <w:abstractNum w:abstractNumId="16717469">
    <w:multiLevelType w:val="hybridMultilevel"/>
    <w:lvl w:ilvl="0" w:tplc="62541524">
      <w:start w:val="1"/>
      <w:numFmt w:val="decimal"/>
      <w:lvlText w:val="%1."/>
      <w:lvlJc w:val="left"/>
      <w:pPr>
        <w:ind w:left="720" w:hanging="360"/>
      </w:pPr>
    </w:lvl>
    <w:lvl w:ilvl="1" w:tplc="62541524" w:tentative="1">
      <w:start w:val="1"/>
      <w:numFmt w:val="lowerLetter"/>
      <w:lvlText w:val="%2."/>
      <w:lvlJc w:val="left"/>
      <w:pPr>
        <w:ind w:left="1440" w:hanging="360"/>
      </w:pPr>
    </w:lvl>
    <w:lvl w:ilvl="2" w:tplc="62541524" w:tentative="1">
      <w:start w:val="1"/>
      <w:numFmt w:val="lowerRoman"/>
      <w:lvlText w:val="%3."/>
      <w:lvlJc w:val="right"/>
      <w:pPr>
        <w:ind w:left="2160" w:hanging="180"/>
      </w:pPr>
    </w:lvl>
    <w:lvl w:ilvl="3" w:tplc="62541524" w:tentative="1">
      <w:start w:val="1"/>
      <w:numFmt w:val="decimal"/>
      <w:lvlText w:val="%4."/>
      <w:lvlJc w:val="left"/>
      <w:pPr>
        <w:ind w:left="2880" w:hanging="360"/>
      </w:pPr>
    </w:lvl>
    <w:lvl w:ilvl="4" w:tplc="62541524" w:tentative="1">
      <w:start w:val="1"/>
      <w:numFmt w:val="lowerLetter"/>
      <w:lvlText w:val="%5."/>
      <w:lvlJc w:val="left"/>
      <w:pPr>
        <w:ind w:left="3600" w:hanging="360"/>
      </w:pPr>
    </w:lvl>
    <w:lvl w:ilvl="5" w:tplc="62541524" w:tentative="1">
      <w:start w:val="1"/>
      <w:numFmt w:val="lowerRoman"/>
      <w:lvlText w:val="%6."/>
      <w:lvlJc w:val="right"/>
      <w:pPr>
        <w:ind w:left="4320" w:hanging="180"/>
      </w:pPr>
    </w:lvl>
    <w:lvl w:ilvl="6" w:tplc="62541524" w:tentative="1">
      <w:start w:val="1"/>
      <w:numFmt w:val="decimal"/>
      <w:lvlText w:val="%7."/>
      <w:lvlJc w:val="left"/>
      <w:pPr>
        <w:ind w:left="5040" w:hanging="360"/>
      </w:pPr>
    </w:lvl>
    <w:lvl w:ilvl="7" w:tplc="62541524" w:tentative="1">
      <w:start w:val="1"/>
      <w:numFmt w:val="lowerLetter"/>
      <w:lvlText w:val="%8."/>
      <w:lvlJc w:val="left"/>
      <w:pPr>
        <w:ind w:left="5760" w:hanging="360"/>
      </w:pPr>
    </w:lvl>
    <w:lvl w:ilvl="8" w:tplc="62541524" w:tentative="1">
      <w:start w:val="1"/>
      <w:numFmt w:val="lowerRoman"/>
      <w:lvlText w:val="%9."/>
      <w:lvlJc w:val="right"/>
      <w:pPr>
        <w:ind w:left="6480" w:hanging="180"/>
      </w:pPr>
    </w:lvl>
  </w:abstractNum>
  <w:abstractNum w:abstractNumId="16717468">
    <w:multiLevelType w:val="hybridMultilevel"/>
    <w:lvl w:ilvl="0" w:tplc="96220691">
      <w:start w:val="1"/>
      <w:numFmt w:val="decimal"/>
      <w:lvlText w:val="%1."/>
      <w:lvlJc w:val="left"/>
      <w:pPr>
        <w:ind w:left="720" w:hanging="360"/>
      </w:pPr>
    </w:lvl>
    <w:lvl w:ilvl="1" w:tplc="96220691" w:tentative="1">
      <w:start w:val="1"/>
      <w:numFmt w:val="lowerLetter"/>
      <w:lvlText w:val="%2."/>
      <w:lvlJc w:val="left"/>
      <w:pPr>
        <w:ind w:left="1440" w:hanging="360"/>
      </w:pPr>
    </w:lvl>
    <w:lvl w:ilvl="2" w:tplc="96220691" w:tentative="1">
      <w:start w:val="1"/>
      <w:numFmt w:val="lowerRoman"/>
      <w:lvlText w:val="%3."/>
      <w:lvlJc w:val="right"/>
      <w:pPr>
        <w:ind w:left="2160" w:hanging="180"/>
      </w:pPr>
    </w:lvl>
    <w:lvl w:ilvl="3" w:tplc="96220691" w:tentative="1">
      <w:start w:val="1"/>
      <w:numFmt w:val="decimal"/>
      <w:lvlText w:val="%4."/>
      <w:lvlJc w:val="left"/>
      <w:pPr>
        <w:ind w:left="2880" w:hanging="360"/>
      </w:pPr>
    </w:lvl>
    <w:lvl w:ilvl="4" w:tplc="96220691" w:tentative="1">
      <w:start w:val="1"/>
      <w:numFmt w:val="lowerLetter"/>
      <w:lvlText w:val="%5."/>
      <w:lvlJc w:val="left"/>
      <w:pPr>
        <w:ind w:left="3600" w:hanging="360"/>
      </w:pPr>
    </w:lvl>
    <w:lvl w:ilvl="5" w:tplc="96220691" w:tentative="1">
      <w:start w:val="1"/>
      <w:numFmt w:val="lowerRoman"/>
      <w:lvlText w:val="%6."/>
      <w:lvlJc w:val="right"/>
      <w:pPr>
        <w:ind w:left="4320" w:hanging="180"/>
      </w:pPr>
    </w:lvl>
    <w:lvl w:ilvl="6" w:tplc="96220691" w:tentative="1">
      <w:start w:val="1"/>
      <w:numFmt w:val="decimal"/>
      <w:lvlText w:val="%7."/>
      <w:lvlJc w:val="left"/>
      <w:pPr>
        <w:ind w:left="5040" w:hanging="360"/>
      </w:pPr>
    </w:lvl>
    <w:lvl w:ilvl="7" w:tplc="96220691" w:tentative="1">
      <w:start w:val="1"/>
      <w:numFmt w:val="lowerLetter"/>
      <w:lvlText w:val="%8."/>
      <w:lvlJc w:val="left"/>
      <w:pPr>
        <w:ind w:left="5760" w:hanging="360"/>
      </w:pPr>
    </w:lvl>
    <w:lvl w:ilvl="8" w:tplc="96220691" w:tentative="1">
      <w:start w:val="1"/>
      <w:numFmt w:val="lowerRoman"/>
      <w:lvlText w:val="%9."/>
      <w:lvlJc w:val="right"/>
      <w:pPr>
        <w:ind w:left="6480" w:hanging="180"/>
      </w:pPr>
    </w:lvl>
  </w:abstractNum>
  <w:abstractNum w:abstractNumId="16717467">
    <w:multiLevelType w:val="hybridMultilevel"/>
    <w:lvl w:ilvl="0" w:tplc="50426884">
      <w:start w:val="1"/>
      <w:numFmt w:val="decimal"/>
      <w:lvlText w:val="%1."/>
      <w:lvlJc w:val="left"/>
      <w:pPr>
        <w:ind w:left="720" w:hanging="360"/>
      </w:pPr>
    </w:lvl>
    <w:lvl w:ilvl="1" w:tplc="50426884" w:tentative="1">
      <w:start w:val="1"/>
      <w:numFmt w:val="lowerLetter"/>
      <w:lvlText w:val="%2."/>
      <w:lvlJc w:val="left"/>
      <w:pPr>
        <w:ind w:left="1440" w:hanging="360"/>
      </w:pPr>
    </w:lvl>
    <w:lvl w:ilvl="2" w:tplc="50426884" w:tentative="1">
      <w:start w:val="1"/>
      <w:numFmt w:val="lowerRoman"/>
      <w:lvlText w:val="%3."/>
      <w:lvlJc w:val="right"/>
      <w:pPr>
        <w:ind w:left="2160" w:hanging="180"/>
      </w:pPr>
    </w:lvl>
    <w:lvl w:ilvl="3" w:tplc="50426884" w:tentative="1">
      <w:start w:val="1"/>
      <w:numFmt w:val="decimal"/>
      <w:lvlText w:val="%4."/>
      <w:lvlJc w:val="left"/>
      <w:pPr>
        <w:ind w:left="2880" w:hanging="360"/>
      </w:pPr>
    </w:lvl>
    <w:lvl w:ilvl="4" w:tplc="50426884" w:tentative="1">
      <w:start w:val="1"/>
      <w:numFmt w:val="lowerLetter"/>
      <w:lvlText w:val="%5."/>
      <w:lvlJc w:val="left"/>
      <w:pPr>
        <w:ind w:left="3600" w:hanging="360"/>
      </w:pPr>
    </w:lvl>
    <w:lvl w:ilvl="5" w:tplc="50426884" w:tentative="1">
      <w:start w:val="1"/>
      <w:numFmt w:val="lowerRoman"/>
      <w:lvlText w:val="%6."/>
      <w:lvlJc w:val="right"/>
      <w:pPr>
        <w:ind w:left="4320" w:hanging="180"/>
      </w:pPr>
    </w:lvl>
    <w:lvl w:ilvl="6" w:tplc="50426884" w:tentative="1">
      <w:start w:val="1"/>
      <w:numFmt w:val="decimal"/>
      <w:lvlText w:val="%7."/>
      <w:lvlJc w:val="left"/>
      <w:pPr>
        <w:ind w:left="5040" w:hanging="360"/>
      </w:pPr>
    </w:lvl>
    <w:lvl w:ilvl="7" w:tplc="50426884" w:tentative="1">
      <w:start w:val="1"/>
      <w:numFmt w:val="lowerLetter"/>
      <w:lvlText w:val="%8."/>
      <w:lvlJc w:val="left"/>
      <w:pPr>
        <w:ind w:left="5760" w:hanging="360"/>
      </w:pPr>
    </w:lvl>
    <w:lvl w:ilvl="8" w:tplc="50426884" w:tentative="1">
      <w:start w:val="1"/>
      <w:numFmt w:val="lowerRoman"/>
      <w:lvlText w:val="%9."/>
      <w:lvlJc w:val="right"/>
      <w:pPr>
        <w:ind w:left="6480" w:hanging="180"/>
      </w:pPr>
    </w:lvl>
  </w:abstractNum>
  <w:abstractNum w:abstractNumId="16717466">
    <w:multiLevelType w:val="hybridMultilevel"/>
    <w:lvl w:ilvl="0" w:tplc="78743330">
      <w:start w:val="1"/>
      <w:numFmt w:val="decimal"/>
      <w:lvlText w:val="%1."/>
      <w:lvlJc w:val="left"/>
      <w:pPr>
        <w:ind w:left="720" w:hanging="360"/>
      </w:pPr>
    </w:lvl>
    <w:lvl w:ilvl="1" w:tplc="78743330" w:tentative="1">
      <w:start w:val="1"/>
      <w:numFmt w:val="lowerLetter"/>
      <w:lvlText w:val="%2."/>
      <w:lvlJc w:val="left"/>
      <w:pPr>
        <w:ind w:left="1440" w:hanging="360"/>
      </w:pPr>
    </w:lvl>
    <w:lvl w:ilvl="2" w:tplc="78743330" w:tentative="1">
      <w:start w:val="1"/>
      <w:numFmt w:val="lowerRoman"/>
      <w:lvlText w:val="%3."/>
      <w:lvlJc w:val="right"/>
      <w:pPr>
        <w:ind w:left="2160" w:hanging="180"/>
      </w:pPr>
    </w:lvl>
    <w:lvl w:ilvl="3" w:tplc="78743330" w:tentative="1">
      <w:start w:val="1"/>
      <w:numFmt w:val="decimal"/>
      <w:lvlText w:val="%4."/>
      <w:lvlJc w:val="left"/>
      <w:pPr>
        <w:ind w:left="2880" w:hanging="360"/>
      </w:pPr>
    </w:lvl>
    <w:lvl w:ilvl="4" w:tplc="78743330" w:tentative="1">
      <w:start w:val="1"/>
      <w:numFmt w:val="lowerLetter"/>
      <w:lvlText w:val="%5."/>
      <w:lvlJc w:val="left"/>
      <w:pPr>
        <w:ind w:left="3600" w:hanging="360"/>
      </w:pPr>
    </w:lvl>
    <w:lvl w:ilvl="5" w:tplc="78743330" w:tentative="1">
      <w:start w:val="1"/>
      <w:numFmt w:val="lowerRoman"/>
      <w:lvlText w:val="%6."/>
      <w:lvlJc w:val="right"/>
      <w:pPr>
        <w:ind w:left="4320" w:hanging="180"/>
      </w:pPr>
    </w:lvl>
    <w:lvl w:ilvl="6" w:tplc="78743330" w:tentative="1">
      <w:start w:val="1"/>
      <w:numFmt w:val="decimal"/>
      <w:lvlText w:val="%7."/>
      <w:lvlJc w:val="left"/>
      <w:pPr>
        <w:ind w:left="5040" w:hanging="360"/>
      </w:pPr>
    </w:lvl>
    <w:lvl w:ilvl="7" w:tplc="78743330" w:tentative="1">
      <w:start w:val="1"/>
      <w:numFmt w:val="lowerLetter"/>
      <w:lvlText w:val="%8."/>
      <w:lvlJc w:val="left"/>
      <w:pPr>
        <w:ind w:left="5760" w:hanging="360"/>
      </w:pPr>
    </w:lvl>
    <w:lvl w:ilvl="8" w:tplc="78743330" w:tentative="1">
      <w:start w:val="1"/>
      <w:numFmt w:val="lowerRoman"/>
      <w:lvlText w:val="%9."/>
      <w:lvlJc w:val="right"/>
      <w:pPr>
        <w:ind w:left="6480" w:hanging="180"/>
      </w:pPr>
    </w:lvl>
  </w:abstractNum>
  <w:abstractNum w:abstractNumId="16717465">
    <w:multiLevelType w:val="hybridMultilevel"/>
    <w:lvl w:ilvl="0" w:tplc="42279457">
      <w:start w:val="1"/>
      <w:numFmt w:val="decimal"/>
      <w:lvlText w:val="%1."/>
      <w:lvlJc w:val="left"/>
      <w:pPr>
        <w:ind w:left="720" w:hanging="360"/>
      </w:pPr>
    </w:lvl>
    <w:lvl w:ilvl="1" w:tplc="42279457" w:tentative="1">
      <w:start w:val="1"/>
      <w:numFmt w:val="lowerLetter"/>
      <w:lvlText w:val="%2."/>
      <w:lvlJc w:val="left"/>
      <w:pPr>
        <w:ind w:left="1440" w:hanging="360"/>
      </w:pPr>
    </w:lvl>
    <w:lvl w:ilvl="2" w:tplc="42279457" w:tentative="1">
      <w:start w:val="1"/>
      <w:numFmt w:val="lowerRoman"/>
      <w:lvlText w:val="%3."/>
      <w:lvlJc w:val="right"/>
      <w:pPr>
        <w:ind w:left="2160" w:hanging="180"/>
      </w:pPr>
    </w:lvl>
    <w:lvl w:ilvl="3" w:tplc="42279457" w:tentative="1">
      <w:start w:val="1"/>
      <w:numFmt w:val="decimal"/>
      <w:lvlText w:val="%4."/>
      <w:lvlJc w:val="left"/>
      <w:pPr>
        <w:ind w:left="2880" w:hanging="360"/>
      </w:pPr>
    </w:lvl>
    <w:lvl w:ilvl="4" w:tplc="42279457" w:tentative="1">
      <w:start w:val="1"/>
      <w:numFmt w:val="lowerLetter"/>
      <w:lvlText w:val="%5."/>
      <w:lvlJc w:val="left"/>
      <w:pPr>
        <w:ind w:left="3600" w:hanging="360"/>
      </w:pPr>
    </w:lvl>
    <w:lvl w:ilvl="5" w:tplc="42279457" w:tentative="1">
      <w:start w:val="1"/>
      <w:numFmt w:val="lowerRoman"/>
      <w:lvlText w:val="%6."/>
      <w:lvlJc w:val="right"/>
      <w:pPr>
        <w:ind w:left="4320" w:hanging="180"/>
      </w:pPr>
    </w:lvl>
    <w:lvl w:ilvl="6" w:tplc="42279457" w:tentative="1">
      <w:start w:val="1"/>
      <w:numFmt w:val="decimal"/>
      <w:lvlText w:val="%7."/>
      <w:lvlJc w:val="left"/>
      <w:pPr>
        <w:ind w:left="5040" w:hanging="360"/>
      </w:pPr>
    </w:lvl>
    <w:lvl w:ilvl="7" w:tplc="42279457" w:tentative="1">
      <w:start w:val="1"/>
      <w:numFmt w:val="lowerLetter"/>
      <w:lvlText w:val="%8."/>
      <w:lvlJc w:val="left"/>
      <w:pPr>
        <w:ind w:left="5760" w:hanging="360"/>
      </w:pPr>
    </w:lvl>
    <w:lvl w:ilvl="8" w:tplc="42279457" w:tentative="1">
      <w:start w:val="1"/>
      <w:numFmt w:val="lowerRoman"/>
      <w:lvlText w:val="%9."/>
      <w:lvlJc w:val="right"/>
      <w:pPr>
        <w:ind w:left="6480" w:hanging="180"/>
      </w:pPr>
    </w:lvl>
  </w:abstractNum>
  <w:abstractNum w:abstractNumId="16717464">
    <w:multiLevelType w:val="hybridMultilevel"/>
    <w:lvl w:ilvl="0" w:tplc="90736192">
      <w:start w:val="1"/>
      <w:numFmt w:val="decimal"/>
      <w:lvlText w:val="%1."/>
      <w:lvlJc w:val="left"/>
      <w:pPr>
        <w:ind w:left="720" w:hanging="360"/>
      </w:pPr>
    </w:lvl>
    <w:lvl w:ilvl="1" w:tplc="90736192" w:tentative="1">
      <w:start w:val="1"/>
      <w:numFmt w:val="lowerLetter"/>
      <w:lvlText w:val="%2."/>
      <w:lvlJc w:val="left"/>
      <w:pPr>
        <w:ind w:left="1440" w:hanging="360"/>
      </w:pPr>
    </w:lvl>
    <w:lvl w:ilvl="2" w:tplc="90736192" w:tentative="1">
      <w:start w:val="1"/>
      <w:numFmt w:val="lowerRoman"/>
      <w:lvlText w:val="%3."/>
      <w:lvlJc w:val="right"/>
      <w:pPr>
        <w:ind w:left="2160" w:hanging="180"/>
      </w:pPr>
    </w:lvl>
    <w:lvl w:ilvl="3" w:tplc="90736192" w:tentative="1">
      <w:start w:val="1"/>
      <w:numFmt w:val="decimal"/>
      <w:lvlText w:val="%4."/>
      <w:lvlJc w:val="left"/>
      <w:pPr>
        <w:ind w:left="2880" w:hanging="360"/>
      </w:pPr>
    </w:lvl>
    <w:lvl w:ilvl="4" w:tplc="90736192" w:tentative="1">
      <w:start w:val="1"/>
      <w:numFmt w:val="lowerLetter"/>
      <w:lvlText w:val="%5."/>
      <w:lvlJc w:val="left"/>
      <w:pPr>
        <w:ind w:left="3600" w:hanging="360"/>
      </w:pPr>
    </w:lvl>
    <w:lvl w:ilvl="5" w:tplc="90736192" w:tentative="1">
      <w:start w:val="1"/>
      <w:numFmt w:val="lowerRoman"/>
      <w:lvlText w:val="%6."/>
      <w:lvlJc w:val="right"/>
      <w:pPr>
        <w:ind w:left="4320" w:hanging="180"/>
      </w:pPr>
    </w:lvl>
    <w:lvl w:ilvl="6" w:tplc="90736192" w:tentative="1">
      <w:start w:val="1"/>
      <w:numFmt w:val="decimal"/>
      <w:lvlText w:val="%7."/>
      <w:lvlJc w:val="left"/>
      <w:pPr>
        <w:ind w:left="5040" w:hanging="360"/>
      </w:pPr>
    </w:lvl>
    <w:lvl w:ilvl="7" w:tplc="90736192" w:tentative="1">
      <w:start w:val="1"/>
      <w:numFmt w:val="lowerLetter"/>
      <w:lvlText w:val="%8."/>
      <w:lvlJc w:val="left"/>
      <w:pPr>
        <w:ind w:left="5760" w:hanging="360"/>
      </w:pPr>
    </w:lvl>
    <w:lvl w:ilvl="8" w:tplc="90736192" w:tentative="1">
      <w:start w:val="1"/>
      <w:numFmt w:val="lowerRoman"/>
      <w:lvlText w:val="%9."/>
      <w:lvlJc w:val="right"/>
      <w:pPr>
        <w:ind w:left="6480" w:hanging="180"/>
      </w:pPr>
    </w:lvl>
  </w:abstractNum>
  <w:abstractNum w:abstractNumId="16717463">
    <w:multiLevelType w:val="hybridMultilevel"/>
    <w:lvl w:ilvl="0" w:tplc="48976119">
      <w:start w:val="1"/>
      <w:numFmt w:val="decimal"/>
      <w:lvlText w:val="%1."/>
      <w:lvlJc w:val="left"/>
      <w:pPr>
        <w:ind w:left="720" w:hanging="360"/>
      </w:pPr>
    </w:lvl>
    <w:lvl w:ilvl="1" w:tplc="48976119" w:tentative="1">
      <w:start w:val="1"/>
      <w:numFmt w:val="lowerLetter"/>
      <w:lvlText w:val="%2."/>
      <w:lvlJc w:val="left"/>
      <w:pPr>
        <w:ind w:left="1440" w:hanging="360"/>
      </w:pPr>
    </w:lvl>
    <w:lvl w:ilvl="2" w:tplc="48976119" w:tentative="1">
      <w:start w:val="1"/>
      <w:numFmt w:val="lowerRoman"/>
      <w:lvlText w:val="%3."/>
      <w:lvlJc w:val="right"/>
      <w:pPr>
        <w:ind w:left="2160" w:hanging="180"/>
      </w:pPr>
    </w:lvl>
    <w:lvl w:ilvl="3" w:tplc="48976119" w:tentative="1">
      <w:start w:val="1"/>
      <w:numFmt w:val="decimal"/>
      <w:lvlText w:val="%4."/>
      <w:lvlJc w:val="left"/>
      <w:pPr>
        <w:ind w:left="2880" w:hanging="360"/>
      </w:pPr>
    </w:lvl>
    <w:lvl w:ilvl="4" w:tplc="48976119" w:tentative="1">
      <w:start w:val="1"/>
      <w:numFmt w:val="lowerLetter"/>
      <w:lvlText w:val="%5."/>
      <w:lvlJc w:val="left"/>
      <w:pPr>
        <w:ind w:left="3600" w:hanging="360"/>
      </w:pPr>
    </w:lvl>
    <w:lvl w:ilvl="5" w:tplc="48976119" w:tentative="1">
      <w:start w:val="1"/>
      <w:numFmt w:val="lowerRoman"/>
      <w:lvlText w:val="%6."/>
      <w:lvlJc w:val="right"/>
      <w:pPr>
        <w:ind w:left="4320" w:hanging="180"/>
      </w:pPr>
    </w:lvl>
    <w:lvl w:ilvl="6" w:tplc="48976119" w:tentative="1">
      <w:start w:val="1"/>
      <w:numFmt w:val="decimal"/>
      <w:lvlText w:val="%7."/>
      <w:lvlJc w:val="left"/>
      <w:pPr>
        <w:ind w:left="5040" w:hanging="360"/>
      </w:pPr>
    </w:lvl>
    <w:lvl w:ilvl="7" w:tplc="48976119" w:tentative="1">
      <w:start w:val="1"/>
      <w:numFmt w:val="lowerLetter"/>
      <w:lvlText w:val="%8."/>
      <w:lvlJc w:val="left"/>
      <w:pPr>
        <w:ind w:left="5760" w:hanging="360"/>
      </w:pPr>
    </w:lvl>
    <w:lvl w:ilvl="8" w:tplc="48976119" w:tentative="1">
      <w:start w:val="1"/>
      <w:numFmt w:val="lowerRoman"/>
      <w:lvlText w:val="%9."/>
      <w:lvlJc w:val="right"/>
      <w:pPr>
        <w:ind w:left="6480" w:hanging="180"/>
      </w:pPr>
    </w:lvl>
  </w:abstractNum>
  <w:abstractNum w:abstractNumId="16717462">
    <w:multiLevelType w:val="hybridMultilevel"/>
    <w:lvl w:ilvl="0" w:tplc="37890499">
      <w:start w:val="1"/>
      <w:numFmt w:val="decimal"/>
      <w:lvlText w:val="%1."/>
      <w:lvlJc w:val="left"/>
      <w:pPr>
        <w:ind w:left="720" w:hanging="360"/>
      </w:pPr>
    </w:lvl>
    <w:lvl w:ilvl="1" w:tplc="37890499" w:tentative="1">
      <w:start w:val="1"/>
      <w:numFmt w:val="lowerLetter"/>
      <w:lvlText w:val="%2."/>
      <w:lvlJc w:val="left"/>
      <w:pPr>
        <w:ind w:left="1440" w:hanging="360"/>
      </w:pPr>
    </w:lvl>
    <w:lvl w:ilvl="2" w:tplc="37890499" w:tentative="1">
      <w:start w:val="1"/>
      <w:numFmt w:val="lowerRoman"/>
      <w:lvlText w:val="%3."/>
      <w:lvlJc w:val="right"/>
      <w:pPr>
        <w:ind w:left="2160" w:hanging="180"/>
      </w:pPr>
    </w:lvl>
    <w:lvl w:ilvl="3" w:tplc="37890499" w:tentative="1">
      <w:start w:val="1"/>
      <w:numFmt w:val="decimal"/>
      <w:lvlText w:val="%4."/>
      <w:lvlJc w:val="left"/>
      <w:pPr>
        <w:ind w:left="2880" w:hanging="360"/>
      </w:pPr>
    </w:lvl>
    <w:lvl w:ilvl="4" w:tplc="37890499" w:tentative="1">
      <w:start w:val="1"/>
      <w:numFmt w:val="lowerLetter"/>
      <w:lvlText w:val="%5."/>
      <w:lvlJc w:val="left"/>
      <w:pPr>
        <w:ind w:left="3600" w:hanging="360"/>
      </w:pPr>
    </w:lvl>
    <w:lvl w:ilvl="5" w:tplc="37890499" w:tentative="1">
      <w:start w:val="1"/>
      <w:numFmt w:val="lowerRoman"/>
      <w:lvlText w:val="%6."/>
      <w:lvlJc w:val="right"/>
      <w:pPr>
        <w:ind w:left="4320" w:hanging="180"/>
      </w:pPr>
    </w:lvl>
    <w:lvl w:ilvl="6" w:tplc="37890499" w:tentative="1">
      <w:start w:val="1"/>
      <w:numFmt w:val="decimal"/>
      <w:lvlText w:val="%7."/>
      <w:lvlJc w:val="left"/>
      <w:pPr>
        <w:ind w:left="5040" w:hanging="360"/>
      </w:pPr>
    </w:lvl>
    <w:lvl w:ilvl="7" w:tplc="37890499" w:tentative="1">
      <w:start w:val="1"/>
      <w:numFmt w:val="lowerLetter"/>
      <w:lvlText w:val="%8."/>
      <w:lvlJc w:val="left"/>
      <w:pPr>
        <w:ind w:left="5760" w:hanging="360"/>
      </w:pPr>
    </w:lvl>
    <w:lvl w:ilvl="8" w:tplc="37890499" w:tentative="1">
      <w:start w:val="1"/>
      <w:numFmt w:val="lowerRoman"/>
      <w:lvlText w:val="%9."/>
      <w:lvlJc w:val="right"/>
      <w:pPr>
        <w:ind w:left="6480" w:hanging="180"/>
      </w:pPr>
    </w:lvl>
  </w:abstractNum>
  <w:abstractNum w:abstractNumId="16717461">
    <w:multiLevelType w:val="hybridMultilevel"/>
    <w:lvl w:ilvl="0" w:tplc="17341517">
      <w:start w:val="1"/>
      <w:numFmt w:val="decimal"/>
      <w:lvlText w:val="%1."/>
      <w:lvlJc w:val="left"/>
      <w:pPr>
        <w:ind w:left="720" w:hanging="360"/>
      </w:pPr>
    </w:lvl>
    <w:lvl w:ilvl="1" w:tplc="17341517" w:tentative="1">
      <w:start w:val="1"/>
      <w:numFmt w:val="lowerLetter"/>
      <w:lvlText w:val="%2."/>
      <w:lvlJc w:val="left"/>
      <w:pPr>
        <w:ind w:left="1440" w:hanging="360"/>
      </w:pPr>
    </w:lvl>
    <w:lvl w:ilvl="2" w:tplc="17341517" w:tentative="1">
      <w:start w:val="1"/>
      <w:numFmt w:val="lowerRoman"/>
      <w:lvlText w:val="%3."/>
      <w:lvlJc w:val="right"/>
      <w:pPr>
        <w:ind w:left="2160" w:hanging="180"/>
      </w:pPr>
    </w:lvl>
    <w:lvl w:ilvl="3" w:tplc="17341517" w:tentative="1">
      <w:start w:val="1"/>
      <w:numFmt w:val="decimal"/>
      <w:lvlText w:val="%4."/>
      <w:lvlJc w:val="left"/>
      <w:pPr>
        <w:ind w:left="2880" w:hanging="360"/>
      </w:pPr>
    </w:lvl>
    <w:lvl w:ilvl="4" w:tplc="17341517" w:tentative="1">
      <w:start w:val="1"/>
      <w:numFmt w:val="lowerLetter"/>
      <w:lvlText w:val="%5."/>
      <w:lvlJc w:val="left"/>
      <w:pPr>
        <w:ind w:left="3600" w:hanging="360"/>
      </w:pPr>
    </w:lvl>
    <w:lvl w:ilvl="5" w:tplc="17341517" w:tentative="1">
      <w:start w:val="1"/>
      <w:numFmt w:val="lowerRoman"/>
      <w:lvlText w:val="%6."/>
      <w:lvlJc w:val="right"/>
      <w:pPr>
        <w:ind w:left="4320" w:hanging="180"/>
      </w:pPr>
    </w:lvl>
    <w:lvl w:ilvl="6" w:tplc="17341517" w:tentative="1">
      <w:start w:val="1"/>
      <w:numFmt w:val="decimal"/>
      <w:lvlText w:val="%7."/>
      <w:lvlJc w:val="left"/>
      <w:pPr>
        <w:ind w:left="5040" w:hanging="360"/>
      </w:pPr>
    </w:lvl>
    <w:lvl w:ilvl="7" w:tplc="17341517" w:tentative="1">
      <w:start w:val="1"/>
      <w:numFmt w:val="lowerLetter"/>
      <w:lvlText w:val="%8."/>
      <w:lvlJc w:val="left"/>
      <w:pPr>
        <w:ind w:left="5760" w:hanging="360"/>
      </w:pPr>
    </w:lvl>
    <w:lvl w:ilvl="8" w:tplc="17341517" w:tentative="1">
      <w:start w:val="1"/>
      <w:numFmt w:val="lowerRoman"/>
      <w:lvlText w:val="%9."/>
      <w:lvlJc w:val="right"/>
      <w:pPr>
        <w:ind w:left="6480" w:hanging="180"/>
      </w:pPr>
    </w:lvl>
  </w:abstractNum>
  <w:abstractNum w:abstractNumId="16717460">
    <w:multiLevelType w:val="hybridMultilevel"/>
    <w:lvl w:ilvl="0" w:tplc="71157261">
      <w:start w:val="1"/>
      <w:numFmt w:val="decimal"/>
      <w:lvlText w:val="%1."/>
      <w:lvlJc w:val="left"/>
      <w:pPr>
        <w:ind w:left="720" w:hanging="360"/>
      </w:pPr>
    </w:lvl>
    <w:lvl w:ilvl="1" w:tplc="71157261" w:tentative="1">
      <w:start w:val="1"/>
      <w:numFmt w:val="lowerLetter"/>
      <w:lvlText w:val="%2."/>
      <w:lvlJc w:val="left"/>
      <w:pPr>
        <w:ind w:left="1440" w:hanging="360"/>
      </w:pPr>
    </w:lvl>
    <w:lvl w:ilvl="2" w:tplc="71157261" w:tentative="1">
      <w:start w:val="1"/>
      <w:numFmt w:val="lowerRoman"/>
      <w:lvlText w:val="%3."/>
      <w:lvlJc w:val="right"/>
      <w:pPr>
        <w:ind w:left="2160" w:hanging="180"/>
      </w:pPr>
    </w:lvl>
    <w:lvl w:ilvl="3" w:tplc="71157261" w:tentative="1">
      <w:start w:val="1"/>
      <w:numFmt w:val="decimal"/>
      <w:lvlText w:val="%4."/>
      <w:lvlJc w:val="left"/>
      <w:pPr>
        <w:ind w:left="2880" w:hanging="360"/>
      </w:pPr>
    </w:lvl>
    <w:lvl w:ilvl="4" w:tplc="71157261" w:tentative="1">
      <w:start w:val="1"/>
      <w:numFmt w:val="lowerLetter"/>
      <w:lvlText w:val="%5."/>
      <w:lvlJc w:val="left"/>
      <w:pPr>
        <w:ind w:left="3600" w:hanging="360"/>
      </w:pPr>
    </w:lvl>
    <w:lvl w:ilvl="5" w:tplc="71157261" w:tentative="1">
      <w:start w:val="1"/>
      <w:numFmt w:val="lowerRoman"/>
      <w:lvlText w:val="%6."/>
      <w:lvlJc w:val="right"/>
      <w:pPr>
        <w:ind w:left="4320" w:hanging="180"/>
      </w:pPr>
    </w:lvl>
    <w:lvl w:ilvl="6" w:tplc="71157261" w:tentative="1">
      <w:start w:val="1"/>
      <w:numFmt w:val="decimal"/>
      <w:lvlText w:val="%7."/>
      <w:lvlJc w:val="left"/>
      <w:pPr>
        <w:ind w:left="5040" w:hanging="360"/>
      </w:pPr>
    </w:lvl>
    <w:lvl w:ilvl="7" w:tplc="71157261" w:tentative="1">
      <w:start w:val="1"/>
      <w:numFmt w:val="lowerLetter"/>
      <w:lvlText w:val="%8."/>
      <w:lvlJc w:val="left"/>
      <w:pPr>
        <w:ind w:left="5760" w:hanging="360"/>
      </w:pPr>
    </w:lvl>
    <w:lvl w:ilvl="8" w:tplc="71157261" w:tentative="1">
      <w:start w:val="1"/>
      <w:numFmt w:val="lowerRoman"/>
      <w:lvlText w:val="%9."/>
      <w:lvlJc w:val="right"/>
      <w:pPr>
        <w:ind w:left="6480" w:hanging="180"/>
      </w:pPr>
    </w:lvl>
  </w:abstractNum>
  <w:abstractNum w:abstractNumId="16717459">
    <w:multiLevelType w:val="hybridMultilevel"/>
    <w:lvl w:ilvl="0" w:tplc="37980187">
      <w:start w:val="1"/>
      <w:numFmt w:val="decimal"/>
      <w:lvlText w:val="%1."/>
      <w:lvlJc w:val="left"/>
      <w:pPr>
        <w:ind w:left="720" w:hanging="360"/>
      </w:pPr>
    </w:lvl>
    <w:lvl w:ilvl="1" w:tplc="37980187" w:tentative="1">
      <w:start w:val="1"/>
      <w:numFmt w:val="lowerLetter"/>
      <w:lvlText w:val="%2."/>
      <w:lvlJc w:val="left"/>
      <w:pPr>
        <w:ind w:left="1440" w:hanging="360"/>
      </w:pPr>
    </w:lvl>
    <w:lvl w:ilvl="2" w:tplc="37980187" w:tentative="1">
      <w:start w:val="1"/>
      <w:numFmt w:val="lowerRoman"/>
      <w:lvlText w:val="%3."/>
      <w:lvlJc w:val="right"/>
      <w:pPr>
        <w:ind w:left="2160" w:hanging="180"/>
      </w:pPr>
    </w:lvl>
    <w:lvl w:ilvl="3" w:tplc="37980187" w:tentative="1">
      <w:start w:val="1"/>
      <w:numFmt w:val="decimal"/>
      <w:lvlText w:val="%4."/>
      <w:lvlJc w:val="left"/>
      <w:pPr>
        <w:ind w:left="2880" w:hanging="360"/>
      </w:pPr>
    </w:lvl>
    <w:lvl w:ilvl="4" w:tplc="37980187" w:tentative="1">
      <w:start w:val="1"/>
      <w:numFmt w:val="lowerLetter"/>
      <w:lvlText w:val="%5."/>
      <w:lvlJc w:val="left"/>
      <w:pPr>
        <w:ind w:left="3600" w:hanging="360"/>
      </w:pPr>
    </w:lvl>
    <w:lvl w:ilvl="5" w:tplc="37980187" w:tentative="1">
      <w:start w:val="1"/>
      <w:numFmt w:val="lowerRoman"/>
      <w:lvlText w:val="%6."/>
      <w:lvlJc w:val="right"/>
      <w:pPr>
        <w:ind w:left="4320" w:hanging="180"/>
      </w:pPr>
    </w:lvl>
    <w:lvl w:ilvl="6" w:tplc="37980187" w:tentative="1">
      <w:start w:val="1"/>
      <w:numFmt w:val="decimal"/>
      <w:lvlText w:val="%7."/>
      <w:lvlJc w:val="left"/>
      <w:pPr>
        <w:ind w:left="5040" w:hanging="360"/>
      </w:pPr>
    </w:lvl>
    <w:lvl w:ilvl="7" w:tplc="37980187" w:tentative="1">
      <w:start w:val="1"/>
      <w:numFmt w:val="lowerLetter"/>
      <w:lvlText w:val="%8."/>
      <w:lvlJc w:val="left"/>
      <w:pPr>
        <w:ind w:left="5760" w:hanging="360"/>
      </w:pPr>
    </w:lvl>
    <w:lvl w:ilvl="8" w:tplc="37980187" w:tentative="1">
      <w:start w:val="1"/>
      <w:numFmt w:val="lowerRoman"/>
      <w:lvlText w:val="%9."/>
      <w:lvlJc w:val="right"/>
      <w:pPr>
        <w:ind w:left="6480" w:hanging="180"/>
      </w:pPr>
    </w:lvl>
  </w:abstractNum>
  <w:abstractNum w:abstractNumId="16717458">
    <w:multiLevelType w:val="hybridMultilevel"/>
    <w:lvl w:ilvl="0" w:tplc="22664715">
      <w:start w:val="1"/>
      <w:numFmt w:val="decimal"/>
      <w:lvlText w:val="%1."/>
      <w:lvlJc w:val="left"/>
      <w:pPr>
        <w:ind w:left="720" w:hanging="360"/>
      </w:pPr>
    </w:lvl>
    <w:lvl w:ilvl="1" w:tplc="22664715" w:tentative="1">
      <w:start w:val="1"/>
      <w:numFmt w:val="lowerLetter"/>
      <w:lvlText w:val="%2."/>
      <w:lvlJc w:val="left"/>
      <w:pPr>
        <w:ind w:left="1440" w:hanging="360"/>
      </w:pPr>
    </w:lvl>
    <w:lvl w:ilvl="2" w:tplc="22664715" w:tentative="1">
      <w:start w:val="1"/>
      <w:numFmt w:val="lowerRoman"/>
      <w:lvlText w:val="%3."/>
      <w:lvlJc w:val="right"/>
      <w:pPr>
        <w:ind w:left="2160" w:hanging="180"/>
      </w:pPr>
    </w:lvl>
    <w:lvl w:ilvl="3" w:tplc="22664715" w:tentative="1">
      <w:start w:val="1"/>
      <w:numFmt w:val="decimal"/>
      <w:lvlText w:val="%4."/>
      <w:lvlJc w:val="left"/>
      <w:pPr>
        <w:ind w:left="2880" w:hanging="360"/>
      </w:pPr>
    </w:lvl>
    <w:lvl w:ilvl="4" w:tplc="22664715" w:tentative="1">
      <w:start w:val="1"/>
      <w:numFmt w:val="lowerLetter"/>
      <w:lvlText w:val="%5."/>
      <w:lvlJc w:val="left"/>
      <w:pPr>
        <w:ind w:left="3600" w:hanging="360"/>
      </w:pPr>
    </w:lvl>
    <w:lvl w:ilvl="5" w:tplc="22664715" w:tentative="1">
      <w:start w:val="1"/>
      <w:numFmt w:val="lowerRoman"/>
      <w:lvlText w:val="%6."/>
      <w:lvlJc w:val="right"/>
      <w:pPr>
        <w:ind w:left="4320" w:hanging="180"/>
      </w:pPr>
    </w:lvl>
    <w:lvl w:ilvl="6" w:tplc="22664715" w:tentative="1">
      <w:start w:val="1"/>
      <w:numFmt w:val="decimal"/>
      <w:lvlText w:val="%7."/>
      <w:lvlJc w:val="left"/>
      <w:pPr>
        <w:ind w:left="5040" w:hanging="360"/>
      </w:pPr>
    </w:lvl>
    <w:lvl w:ilvl="7" w:tplc="22664715" w:tentative="1">
      <w:start w:val="1"/>
      <w:numFmt w:val="lowerLetter"/>
      <w:lvlText w:val="%8."/>
      <w:lvlJc w:val="left"/>
      <w:pPr>
        <w:ind w:left="5760" w:hanging="360"/>
      </w:pPr>
    </w:lvl>
    <w:lvl w:ilvl="8" w:tplc="22664715" w:tentative="1">
      <w:start w:val="1"/>
      <w:numFmt w:val="lowerRoman"/>
      <w:lvlText w:val="%9."/>
      <w:lvlJc w:val="right"/>
      <w:pPr>
        <w:ind w:left="6480" w:hanging="180"/>
      </w:pPr>
    </w:lvl>
  </w:abstractNum>
  <w:abstractNum w:abstractNumId="16717457">
    <w:multiLevelType w:val="hybridMultilevel"/>
    <w:lvl w:ilvl="0" w:tplc="27633068">
      <w:start w:val="1"/>
      <w:numFmt w:val="decimal"/>
      <w:lvlText w:val="%1."/>
      <w:lvlJc w:val="left"/>
      <w:pPr>
        <w:ind w:left="720" w:hanging="360"/>
      </w:pPr>
    </w:lvl>
    <w:lvl w:ilvl="1" w:tplc="27633068" w:tentative="1">
      <w:start w:val="1"/>
      <w:numFmt w:val="lowerLetter"/>
      <w:lvlText w:val="%2."/>
      <w:lvlJc w:val="left"/>
      <w:pPr>
        <w:ind w:left="1440" w:hanging="360"/>
      </w:pPr>
    </w:lvl>
    <w:lvl w:ilvl="2" w:tplc="27633068" w:tentative="1">
      <w:start w:val="1"/>
      <w:numFmt w:val="lowerRoman"/>
      <w:lvlText w:val="%3."/>
      <w:lvlJc w:val="right"/>
      <w:pPr>
        <w:ind w:left="2160" w:hanging="180"/>
      </w:pPr>
    </w:lvl>
    <w:lvl w:ilvl="3" w:tplc="27633068" w:tentative="1">
      <w:start w:val="1"/>
      <w:numFmt w:val="decimal"/>
      <w:lvlText w:val="%4."/>
      <w:lvlJc w:val="left"/>
      <w:pPr>
        <w:ind w:left="2880" w:hanging="360"/>
      </w:pPr>
    </w:lvl>
    <w:lvl w:ilvl="4" w:tplc="27633068" w:tentative="1">
      <w:start w:val="1"/>
      <w:numFmt w:val="lowerLetter"/>
      <w:lvlText w:val="%5."/>
      <w:lvlJc w:val="left"/>
      <w:pPr>
        <w:ind w:left="3600" w:hanging="360"/>
      </w:pPr>
    </w:lvl>
    <w:lvl w:ilvl="5" w:tplc="27633068" w:tentative="1">
      <w:start w:val="1"/>
      <w:numFmt w:val="lowerRoman"/>
      <w:lvlText w:val="%6."/>
      <w:lvlJc w:val="right"/>
      <w:pPr>
        <w:ind w:left="4320" w:hanging="180"/>
      </w:pPr>
    </w:lvl>
    <w:lvl w:ilvl="6" w:tplc="27633068" w:tentative="1">
      <w:start w:val="1"/>
      <w:numFmt w:val="decimal"/>
      <w:lvlText w:val="%7."/>
      <w:lvlJc w:val="left"/>
      <w:pPr>
        <w:ind w:left="5040" w:hanging="360"/>
      </w:pPr>
    </w:lvl>
    <w:lvl w:ilvl="7" w:tplc="27633068" w:tentative="1">
      <w:start w:val="1"/>
      <w:numFmt w:val="lowerLetter"/>
      <w:lvlText w:val="%8."/>
      <w:lvlJc w:val="left"/>
      <w:pPr>
        <w:ind w:left="5760" w:hanging="360"/>
      </w:pPr>
    </w:lvl>
    <w:lvl w:ilvl="8" w:tplc="27633068" w:tentative="1">
      <w:start w:val="1"/>
      <w:numFmt w:val="lowerRoman"/>
      <w:lvlText w:val="%9."/>
      <w:lvlJc w:val="right"/>
      <w:pPr>
        <w:ind w:left="6480" w:hanging="180"/>
      </w:pPr>
    </w:lvl>
  </w:abstractNum>
  <w:abstractNum w:abstractNumId="16717456">
    <w:multiLevelType w:val="hybridMultilevel"/>
    <w:lvl w:ilvl="0" w:tplc="59774687">
      <w:start w:val="1"/>
      <w:numFmt w:val="decimal"/>
      <w:lvlText w:val="%1."/>
      <w:lvlJc w:val="left"/>
      <w:pPr>
        <w:ind w:left="720" w:hanging="360"/>
      </w:pPr>
    </w:lvl>
    <w:lvl w:ilvl="1" w:tplc="59774687" w:tentative="1">
      <w:start w:val="1"/>
      <w:numFmt w:val="lowerLetter"/>
      <w:lvlText w:val="%2."/>
      <w:lvlJc w:val="left"/>
      <w:pPr>
        <w:ind w:left="1440" w:hanging="360"/>
      </w:pPr>
    </w:lvl>
    <w:lvl w:ilvl="2" w:tplc="59774687" w:tentative="1">
      <w:start w:val="1"/>
      <w:numFmt w:val="lowerRoman"/>
      <w:lvlText w:val="%3."/>
      <w:lvlJc w:val="right"/>
      <w:pPr>
        <w:ind w:left="2160" w:hanging="180"/>
      </w:pPr>
    </w:lvl>
    <w:lvl w:ilvl="3" w:tplc="59774687" w:tentative="1">
      <w:start w:val="1"/>
      <w:numFmt w:val="decimal"/>
      <w:lvlText w:val="%4."/>
      <w:lvlJc w:val="left"/>
      <w:pPr>
        <w:ind w:left="2880" w:hanging="360"/>
      </w:pPr>
    </w:lvl>
    <w:lvl w:ilvl="4" w:tplc="59774687" w:tentative="1">
      <w:start w:val="1"/>
      <w:numFmt w:val="lowerLetter"/>
      <w:lvlText w:val="%5."/>
      <w:lvlJc w:val="left"/>
      <w:pPr>
        <w:ind w:left="3600" w:hanging="360"/>
      </w:pPr>
    </w:lvl>
    <w:lvl w:ilvl="5" w:tplc="59774687" w:tentative="1">
      <w:start w:val="1"/>
      <w:numFmt w:val="lowerRoman"/>
      <w:lvlText w:val="%6."/>
      <w:lvlJc w:val="right"/>
      <w:pPr>
        <w:ind w:left="4320" w:hanging="180"/>
      </w:pPr>
    </w:lvl>
    <w:lvl w:ilvl="6" w:tplc="59774687" w:tentative="1">
      <w:start w:val="1"/>
      <w:numFmt w:val="decimal"/>
      <w:lvlText w:val="%7."/>
      <w:lvlJc w:val="left"/>
      <w:pPr>
        <w:ind w:left="5040" w:hanging="360"/>
      </w:pPr>
    </w:lvl>
    <w:lvl w:ilvl="7" w:tplc="59774687" w:tentative="1">
      <w:start w:val="1"/>
      <w:numFmt w:val="lowerLetter"/>
      <w:lvlText w:val="%8."/>
      <w:lvlJc w:val="left"/>
      <w:pPr>
        <w:ind w:left="5760" w:hanging="360"/>
      </w:pPr>
    </w:lvl>
    <w:lvl w:ilvl="8" w:tplc="59774687" w:tentative="1">
      <w:start w:val="1"/>
      <w:numFmt w:val="lowerRoman"/>
      <w:lvlText w:val="%9."/>
      <w:lvlJc w:val="right"/>
      <w:pPr>
        <w:ind w:left="6480" w:hanging="180"/>
      </w:pPr>
    </w:lvl>
  </w:abstractNum>
  <w:abstractNum w:abstractNumId="16717455">
    <w:multiLevelType w:val="hybridMultilevel"/>
    <w:lvl w:ilvl="0" w:tplc="47936665">
      <w:start w:val="1"/>
      <w:numFmt w:val="decimal"/>
      <w:lvlText w:val="%1."/>
      <w:lvlJc w:val="left"/>
      <w:pPr>
        <w:ind w:left="720" w:hanging="360"/>
      </w:pPr>
    </w:lvl>
    <w:lvl w:ilvl="1" w:tplc="47936665" w:tentative="1">
      <w:start w:val="1"/>
      <w:numFmt w:val="lowerLetter"/>
      <w:lvlText w:val="%2."/>
      <w:lvlJc w:val="left"/>
      <w:pPr>
        <w:ind w:left="1440" w:hanging="360"/>
      </w:pPr>
    </w:lvl>
    <w:lvl w:ilvl="2" w:tplc="47936665" w:tentative="1">
      <w:start w:val="1"/>
      <w:numFmt w:val="lowerRoman"/>
      <w:lvlText w:val="%3."/>
      <w:lvlJc w:val="right"/>
      <w:pPr>
        <w:ind w:left="2160" w:hanging="180"/>
      </w:pPr>
    </w:lvl>
    <w:lvl w:ilvl="3" w:tplc="47936665" w:tentative="1">
      <w:start w:val="1"/>
      <w:numFmt w:val="decimal"/>
      <w:lvlText w:val="%4."/>
      <w:lvlJc w:val="left"/>
      <w:pPr>
        <w:ind w:left="2880" w:hanging="360"/>
      </w:pPr>
    </w:lvl>
    <w:lvl w:ilvl="4" w:tplc="47936665" w:tentative="1">
      <w:start w:val="1"/>
      <w:numFmt w:val="lowerLetter"/>
      <w:lvlText w:val="%5."/>
      <w:lvlJc w:val="left"/>
      <w:pPr>
        <w:ind w:left="3600" w:hanging="360"/>
      </w:pPr>
    </w:lvl>
    <w:lvl w:ilvl="5" w:tplc="47936665" w:tentative="1">
      <w:start w:val="1"/>
      <w:numFmt w:val="lowerRoman"/>
      <w:lvlText w:val="%6."/>
      <w:lvlJc w:val="right"/>
      <w:pPr>
        <w:ind w:left="4320" w:hanging="180"/>
      </w:pPr>
    </w:lvl>
    <w:lvl w:ilvl="6" w:tplc="47936665" w:tentative="1">
      <w:start w:val="1"/>
      <w:numFmt w:val="decimal"/>
      <w:lvlText w:val="%7."/>
      <w:lvlJc w:val="left"/>
      <w:pPr>
        <w:ind w:left="5040" w:hanging="360"/>
      </w:pPr>
    </w:lvl>
    <w:lvl w:ilvl="7" w:tplc="47936665" w:tentative="1">
      <w:start w:val="1"/>
      <w:numFmt w:val="lowerLetter"/>
      <w:lvlText w:val="%8."/>
      <w:lvlJc w:val="left"/>
      <w:pPr>
        <w:ind w:left="5760" w:hanging="360"/>
      </w:pPr>
    </w:lvl>
    <w:lvl w:ilvl="8" w:tplc="47936665" w:tentative="1">
      <w:start w:val="1"/>
      <w:numFmt w:val="lowerRoman"/>
      <w:lvlText w:val="%9."/>
      <w:lvlJc w:val="right"/>
      <w:pPr>
        <w:ind w:left="6480" w:hanging="180"/>
      </w:pPr>
    </w:lvl>
  </w:abstractNum>
  <w:abstractNum w:abstractNumId="16717454">
    <w:multiLevelType w:val="hybridMultilevel"/>
    <w:lvl w:ilvl="0" w:tplc="94333229">
      <w:start w:val="1"/>
      <w:numFmt w:val="decimal"/>
      <w:lvlText w:val="%1."/>
      <w:lvlJc w:val="left"/>
      <w:pPr>
        <w:ind w:left="720" w:hanging="360"/>
      </w:pPr>
    </w:lvl>
    <w:lvl w:ilvl="1" w:tplc="94333229" w:tentative="1">
      <w:start w:val="1"/>
      <w:numFmt w:val="lowerLetter"/>
      <w:lvlText w:val="%2."/>
      <w:lvlJc w:val="left"/>
      <w:pPr>
        <w:ind w:left="1440" w:hanging="360"/>
      </w:pPr>
    </w:lvl>
    <w:lvl w:ilvl="2" w:tplc="94333229" w:tentative="1">
      <w:start w:val="1"/>
      <w:numFmt w:val="lowerRoman"/>
      <w:lvlText w:val="%3."/>
      <w:lvlJc w:val="right"/>
      <w:pPr>
        <w:ind w:left="2160" w:hanging="180"/>
      </w:pPr>
    </w:lvl>
    <w:lvl w:ilvl="3" w:tplc="94333229" w:tentative="1">
      <w:start w:val="1"/>
      <w:numFmt w:val="decimal"/>
      <w:lvlText w:val="%4."/>
      <w:lvlJc w:val="left"/>
      <w:pPr>
        <w:ind w:left="2880" w:hanging="360"/>
      </w:pPr>
    </w:lvl>
    <w:lvl w:ilvl="4" w:tplc="94333229" w:tentative="1">
      <w:start w:val="1"/>
      <w:numFmt w:val="lowerLetter"/>
      <w:lvlText w:val="%5."/>
      <w:lvlJc w:val="left"/>
      <w:pPr>
        <w:ind w:left="3600" w:hanging="360"/>
      </w:pPr>
    </w:lvl>
    <w:lvl w:ilvl="5" w:tplc="94333229" w:tentative="1">
      <w:start w:val="1"/>
      <w:numFmt w:val="lowerRoman"/>
      <w:lvlText w:val="%6."/>
      <w:lvlJc w:val="right"/>
      <w:pPr>
        <w:ind w:left="4320" w:hanging="180"/>
      </w:pPr>
    </w:lvl>
    <w:lvl w:ilvl="6" w:tplc="94333229" w:tentative="1">
      <w:start w:val="1"/>
      <w:numFmt w:val="decimal"/>
      <w:lvlText w:val="%7."/>
      <w:lvlJc w:val="left"/>
      <w:pPr>
        <w:ind w:left="5040" w:hanging="360"/>
      </w:pPr>
    </w:lvl>
    <w:lvl w:ilvl="7" w:tplc="94333229" w:tentative="1">
      <w:start w:val="1"/>
      <w:numFmt w:val="lowerLetter"/>
      <w:lvlText w:val="%8."/>
      <w:lvlJc w:val="left"/>
      <w:pPr>
        <w:ind w:left="5760" w:hanging="360"/>
      </w:pPr>
    </w:lvl>
    <w:lvl w:ilvl="8" w:tplc="94333229" w:tentative="1">
      <w:start w:val="1"/>
      <w:numFmt w:val="lowerRoman"/>
      <w:lvlText w:val="%9."/>
      <w:lvlJc w:val="right"/>
      <w:pPr>
        <w:ind w:left="6480" w:hanging="180"/>
      </w:pPr>
    </w:lvl>
  </w:abstractNum>
  <w:abstractNum w:abstractNumId="16717453">
    <w:multiLevelType w:val="hybridMultilevel"/>
    <w:lvl w:ilvl="0" w:tplc="32302680">
      <w:start w:val="1"/>
      <w:numFmt w:val="decimal"/>
      <w:lvlText w:val="%1."/>
      <w:lvlJc w:val="left"/>
      <w:pPr>
        <w:ind w:left="720" w:hanging="360"/>
      </w:pPr>
    </w:lvl>
    <w:lvl w:ilvl="1" w:tplc="32302680" w:tentative="1">
      <w:start w:val="1"/>
      <w:numFmt w:val="lowerLetter"/>
      <w:lvlText w:val="%2."/>
      <w:lvlJc w:val="left"/>
      <w:pPr>
        <w:ind w:left="1440" w:hanging="360"/>
      </w:pPr>
    </w:lvl>
    <w:lvl w:ilvl="2" w:tplc="32302680" w:tentative="1">
      <w:start w:val="1"/>
      <w:numFmt w:val="lowerRoman"/>
      <w:lvlText w:val="%3."/>
      <w:lvlJc w:val="right"/>
      <w:pPr>
        <w:ind w:left="2160" w:hanging="180"/>
      </w:pPr>
    </w:lvl>
    <w:lvl w:ilvl="3" w:tplc="32302680" w:tentative="1">
      <w:start w:val="1"/>
      <w:numFmt w:val="decimal"/>
      <w:lvlText w:val="%4."/>
      <w:lvlJc w:val="left"/>
      <w:pPr>
        <w:ind w:left="2880" w:hanging="360"/>
      </w:pPr>
    </w:lvl>
    <w:lvl w:ilvl="4" w:tplc="32302680" w:tentative="1">
      <w:start w:val="1"/>
      <w:numFmt w:val="lowerLetter"/>
      <w:lvlText w:val="%5."/>
      <w:lvlJc w:val="left"/>
      <w:pPr>
        <w:ind w:left="3600" w:hanging="360"/>
      </w:pPr>
    </w:lvl>
    <w:lvl w:ilvl="5" w:tplc="32302680" w:tentative="1">
      <w:start w:val="1"/>
      <w:numFmt w:val="lowerRoman"/>
      <w:lvlText w:val="%6."/>
      <w:lvlJc w:val="right"/>
      <w:pPr>
        <w:ind w:left="4320" w:hanging="180"/>
      </w:pPr>
    </w:lvl>
    <w:lvl w:ilvl="6" w:tplc="32302680" w:tentative="1">
      <w:start w:val="1"/>
      <w:numFmt w:val="decimal"/>
      <w:lvlText w:val="%7."/>
      <w:lvlJc w:val="left"/>
      <w:pPr>
        <w:ind w:left="5040" w:hanging="360"/>
      </w:pPr>
    </w:lvl>
    <w:lvl w:ilvl="7" w:tplc="32302680" w:tentative="1">
      <w:start w:val="1"/>
      <w:numFmt w:val="lowerLetter"/>
      <w:lvlText w:val="%8."/>
      <w:lvlJc w:val="left"/>
      <w:pPr>
        <w:ind w:left="5760" w:hanging="360"/>
      </w:pPr>
    </w:lvl>
    <w:lvl w:ilvl="8" w:tplc="32302680" w:tentative="1">
      <w:start w:val="1"/>
      <w:numFmt w:val="lowerRoman"/>
      <w:lvlText w:val="%9."/>
      <w:lvlJc w:val="right"/>
      <w:pPr>
        <w:ind w:left="6480" w:hanging="180"/>
      </w:pPr>
    </w:lvl>
  </w:abstractNum>
  <w:abstractNum w:abstractNumId="16717452">
    <w:multiLevelType w:val="hybridMultilevel"/>
    <w:lvl w:ilvl="0" w:tplc="77963056">
      <w:start w:val="1"/>
      <w:numFmt w:val="decimal"/>
      <w:lvlText w:val="%1."/>
      <w:lvlJc w:val="left"/>
      <w:pPr>
        <w:ind w:left="720" w:hanging="360"/>
      </w:pPr>
    </w:lvl>
    <w:lvl w:ilvl="1" w:tplc="77963056" w:tentative="1">
      <w:start w:val="1"/>
      <w:numFmt w:val="lowerLetter"/>
      <w:lvlText w:val="%2."/>
      <w:lvlJc w:val="left"/>
      <w:pPr>
        <w:ind w:left="1440" w:hanging="360"/>
      </w:pPr>
    </w:lvl>
    <w:lvl w:ilvl="2" w:tplc="77963056" w:tentative="1">
      <w:start w:val="1"/>
      <w:numFmt w:val="lowerRoman"/>
      <w:lvlText w:val="%3."/>
      <w:lvlJc w:val="right"/>
      <w:pPr>
        <w:ind w:left="2160" w:hanging="180"/>
      </w:pPr>
    </w:lvl>
    <w:lvl w:ilvl="3" w:tplc="77963056" w:tentative="1">
      <w:start w:val="1"/>
      <w:numFmt w:val="decimal"/>
      <w:lvlText w:val="%4."/>
      <w:lvlJc w:val="left"/>
      <w:pPr>
        <w:ind w:left="2880" w:hanging="360"/>
      </w:pPr>
    </w:lvl>
    <w:lvl w:ilvl="4" w:tplc="77963056" w:tentative="1">
      <w:start w:val="1"/>
      <w:numFmt w:val="lowerLetter"/>
      <w:lvlText w:val="%5."/>
      <w:lvlJc w:val="left"/>
      <w:pPr>
        <w:ind w:left="3600" w:hanging="360"/>
      </w:pPr>
    </w:lvl>
    <w:lvl w:ilvl="5" w:tplc="77963056" w:tentative="1">
      <w:start w:val="1"/>
      <w:numFmt w:val="lowerRoman"/>
      <w:lvlText w:val="%6."/>
      <w:lvlJc w:val="right"/>
      <w:pPr>
        <w:ind w:left="4320" w:hanging="180"/>
      </w:pPr>
    </w:lvl>
    <w:lvl w:ilvl="6" w:tplc="77963056" w:tentative="1">
      <w:start w:val="1"/>
      <w:numFmt w:val="decimal"/>
      <w:lvlText w:val="%7."/>
      <w:lvlJc w:val="left"/>
      <w:pPr>
        <w:ind w:left="5040" w:hanging="360"/>
      </w:pPr>
    </w:lvl>
    <w:lvl w:ilvl="7" w:tplc="77963056" w:tentative="1">
      <w:start w:val="1"/>
      <w:numFmt w:val="lowerLetter"/>
      <w:lvlText w:val="%8."/>
      <w:lvlJc w:val="left"/>
      <w:pPr>
        <w:ind w:left="5760" w:hanging="360"/>
      </w:pPr>
    </w:lvl>
    <w:lvl w:ilvl="8" w:tplc="77963056" w:tentative="1">
      <w:start w:val="1"/>
      <w:numFmt w:val="lowerRoman"/>
      <w:lvlText w:val="%9."/>
      <w:lvlJc w:val="right"/>
      <w:pPr>
        <w:ind w:left="6480" w:hanging="180"/>
      </w:pPr>
    </w:lvl>
  </w:abstractNum>
  <w:abstractNum w:abstractNumId="16717451">
    <w:multiLevelType w:val="hybridMultilevel"/>
    <w:lvl w:ilvl="0" w:tplc="45505875">
      <w:start w:val="1"/>
      <w:numFmt w:val="decimal"/>
      <w:lvlText w:val="%1."/>
      <w:lvlJc w:val="left"/>
      <w:pPr>
        <w:ind w:left="720" w:hanging="360"/>
      </w:pPr>
    </w:lvl>
    <w:lvl w:ilvl="1" w:tplc="45505875" w:tentative="1">
      <w:start w:val="1"/>
      <w:numFmt w:val="lowerLetter"/>
      <w:lvlText w:val="%2."/>
      <w:lvlJc w:val="left"/>
      <w:pPr>
        <w:ind w:left="1440" w:hanging="360"/>
      </w:pPr>
    </w:lvl>
    <w:lvl w:ilvl="2" w:tplc="45505875" w:tentative="1">
      <w:start w:val="1"/>
      <w:numFmt w:val="lowerRoman"/>
      <w:lvlText w:val="%3."/>
      <w:lvlJc w:val="right"/>
      <w:pPr>
        <w:ind w:left="2160" w:hanging="180"/>
      </w:pPr>
    </w:lvl>
    <w:lvl w:ilvl="3" w:tplc="45505875" w:tentative="1">
      <w:start w:val="1"/>
      <w:numFmt w:val="decimal"/>
      <w:lvlText w:val="%4."/>
      <w:lvlJc w:val="left"/>
      <w:pPr>
        <w:ind w:left="2880" w:hanging="360"/>
      </w:pPr>
    </w:lvl>
    <w:lvl w:ilvl="4" w:tplc="45505875" w:tentative="1">
      <w:start w:val="1"/>
      <w:numFmt w:val="lowerLetter"/>
      <w:lvlText w:val="%5."/>
      <w:lvlJc w:val="left"/>
      <w:pPr>
        <w:ind w:left="3600" w:hanging="360"/>
      </w:pPr>
    </w:lvl>
    <w:lvl w:ilvl="5" w:tplc="45505875" w:tentative="1">
      <w:start w:val="1"/>
      <w:numFmt w:val="lowerRoman"/>
      <w:lvlText w:val="%6."/>
      <w:lvlJc w:val="right"/>
      <w:pPr>
        <w:ind w:left="4320" w:hanging="180"/>
      </w:pPr>
    </w:lvl>
    <w:lvl w:ilvl="6" w:tplc="45505875" w:tentative="1">
      <w:start w:val="1"/>
      <w:numFmt w:val="decimal"/>
      <w:lvlText w:val="%7."/>
      <w:lvlJc w:val="left"/>
      <w:pPr>
        <w:ind w:left="5040" w:hanging="360"/>
      </w:pPr>
    </w:lvl>
    <w:lvl w:ilvl="7" w:tplc="45505875" w:tentative="1">
      <w:start w:val="1"/>
      <w:numFmt w:val="lowerLetter"/>
      <w:lvlText w:val="%8."/>
      <w:lvlJc w:val="left"/>
      <w:pPr>
        <w:ind w:left="5760" w:hanging="360"/>
      </w:pPr>
    </w:lvl>
    <w:lvl w:ilvl="8" w:tplc="45505875" w:tentative="1">
      <w:start w:val="1"/>
      <w:numFmt w:val="lowerRoman"/>
      <w:lvlText w:val="%9."/>
      <w:lvlJc w:val="right"/>
      <w:pPr>
        <w:ind w:left="6480" w:hanging="180"/>
      </w:pPr>
    </w:lvl>
  </w:abstractNum>
  <w:abstractNum w:abstractNumId="16717450">
    <w:multiLevelType w:val="hybridMultilevel"/>
    <w:lvl w:ilvl="0" w:tplc="89632318">
      <w:start w:val="1"/>
      <w:numFmt w:val="decimal"/>
      <w:lvlText w:val="%1."/>
      <w:lvlJc w:val="left"/>
      <w:pPr>
        <w:ind w:left="720" w:hanging="360"/>
      </w:pPr>
    </w:lvl>
    <w:lvl w:ilvl="1" w:tplc="89632318" w:tentative="1">
      <w:start w:val="1"/>
      <w:numFmt w:val="lowerLetter"/>
      <w:lvlText w:val="%2."/>
      <w:lvlJc w:val="left"/>
      <w:pPr>
        <w:ind w:left="1440" w:hanging="360"/>
      </w:pPr>
    </w:lvl>
    <w:lvl w:ilvl="2" w:tplc="89632318" w:tentative="1">
      <w:start w:val="1"/>
      <w:numFmt w:val="lowerRoman"/>
      <w:lvlText w:val="%3."/>
      <w:lvlJc w:val="right"/>
      <w:pPr>
        <w:ind w:left="2160" w:hanging="180"/>
      </w:pPr>
    </w:lvl>
    <w:lvl w:ilvl="3" w:tplc="89632318" w:tentative="1">
      <w:start w:val="1"/>
      <w:numFmt w:val="decimal"/>
      <w:lvlText w:val="%4."/>
      <w:lvlJc w:val="left"/>
      <w:pPr>
        <w:ind w:left="2880" w:hanging="360"/>
      </w:pPr>
    </w:lvl>
    <w:lvl w:ilvl="4" w:tplc="89632318" w:tentative="1">
      <w:start w:val="1"/>
      <w:numFmt w:val="lowerLetter"/>
      <w:lvlText w:val="%5."/>
      <w:lvlJc w:val="left"/>
      <w:pPr>
        <w:ind w:left="3600" w:hanging="360"/>
      </w:pPr>
    </w:lvl>
    <w:lvl w:ilvl="5" w:tplc="89632318" w:tentative="1">
      <w:start w:val="1"/>
      <w:numFmt w:val="lowerRoman"/>
      <w:lvlText w:val="%6."/>
      <w:lvlJc w:val="right"/>
      <w:pPr>
        <w:ind w:left="4320" w:hanging="180"/>
      </w:pPr>
    </w:lvl>
    <w:lvl w:ilvl="6" w:tplc="89632318" w:tentative="1">
      <w:start w:val="1"/>
      <w:numFmt w:val="decimal"/>
      <w:lvlText w:val="%7."/>
      <w:lvlJc w:val="left"/>
      <w:pPr>
        <w:ind w:left="5040" w:hanging="360"/>
      </w:pPr>
    </w:lvl>
    <w:lvl w:ilvl="7" w:tplc="89632318" w:tentative="1">
      <w:start w:val="1"/>
      <w:numFmt w:val="lowerLetter"/>
      <w:lvlText w:val="%8."/>
      <w:lvlJc w:val="left"/>
      <w:pPr>
        <w:ind w:left="5760" w:hanging="360"/>
      </w:pPr>
    </w:lvl>
    <w:lvl w:ilvl="8" w:tplc="89632318" w:tentative="1">
      <w:start w:val="1"/>
      <w:numFmt w:val="lowerRoman"/>
      <w:lvlText w:val="%9."/>
      <w:lvlJc w:val="right"/>
      <w:pPr>
        <w:ind w:left="6480" w:hanging="180"/>
      </w:pPr>
    </w:lvl>
  </w:abstractNum>
  <w:abstractNum w:abstractNumId="16717449">
    <w:multiLevelType w:val="hybridMultilevel"/>
    <w:lvl w:ilvl="0" w:tplc="12650018">
      <w:start w:val="1"/>
      <w:numFmt w:val="decimal"/>
      <w:lvlText w:val="%1."/>
      <w:lvlJc w:val="left"/>
      <w:pPr>
        <w:ind w:left="720" w:hanging="360"/>
      </w:pPr>
    </w:lvl>
    <w:lvl w:ilvl="1" w:tplc="12650018" w:tentative="1">
      <w:start w:val="1"/>
      <w:numFmt w:val="lowerLetter"/>
      <w:lvlText w:val="%2."/>
      <w:lvlJc w:val="left"/>
      <w:pPr>
        <w:ind w:left="1440" w:hanging="360"/>
      </w:pPr>
    </w:lvl>
    <w:lvl w:ilvl="2" w:tplc="12650018" w:tentative="1">
      <w:start w:val="1"/>
      <w:numFmt w:val="lowerRoman"/>
      <w:lvlText w:val="%3."/>
      <w:lvlJc w:val="right"/>
      <w:pPr>
        <w:ind w:left="2160" w:hanging="180"/>
      </w:pPr>
    </w:lvl>
    <w:lvl w:ilvl="3" w:tplc="12650018" w:tentative="1">
      <w:start w:val="1"/>
      <w:numFmt w:val="decimal"/>
      <w:lvlText w:val="%4."/>
      <w:lvlJc w:val="left"/>
      <w:pPr>
        <w:ind w:left="2880" w:hanging="360"/>
      </w:pPr>
    </w:lvl>
    <w:lvl w:ilvl="4" w:tplc="12650018" w:tentative="1">
      <w:start w:val="1"/>
      <w:numFmt w:val="lowerLetter"/>
      <w:lvlText w:val="%5."/>
      <w:lvlJc w:val="left"/>
      <w:pPr>
        <w:ind w:left="3600" w:hanging="360"/>
      </w:pPr>
    </w:lvl>
    <w:lvl w:ilvl="5" w:tplc="12650018" w:tentative="1">
      <w:start w:val="1"/>
      <w:numFmt w:val="lowerRoman"/>
      <w:lvlText w:val="%6."/>
      <w:lvlJc w:val="right"/>
      <w:pPr>
        <w:ind w:left="4320" w:hanging="180"/>
      </w:pPr>
    </w:lvl>
    <w:lvl w:ilvl="6" w:tplc="12650018" w:tentative="1">
      <w:start w:val="1"/>
      <w:numFmt w:val="decimal"/>
      <w:lvlText w:val="%7."/>
      <w:lvlJc w:val="left"/>
      <w:pPr>
        <w:ind w:left="5040" w:hanging="360"/>
      </w:pPr>
    </w:lvl>
    <w:lvl w:ilvl="7" w:tplc="12650018" w:tentative="1">
      <w:start w:val="1"/>
      <w:numFmt w:val="lowerLetter"/>
      <w:lvlText w:val="%8."/>
      <w:lvlJc w:val="left"/>
      <w:pPr>
        <w:ind w:left="5760" w:hanging="360"/>
      </w:pPr>
    </w:lvl>
    <w:lvl w:ilvl="8" w:tplc="12650018" w:tentative="1">
      <w:start w:val="1"/>
      <w:numFmt w:val="lowerRoman"/>
      <w:lvlText w:val="%9."/>
      <w:lvlJc w:val="right"/>
      <w:pPr>
        <w:ind w:left="6480" w:hanging="180"/>
      </w:pPr>
    </w:lvl>
  </w:abstractNum>
  <w:abstractNum w:abstractNumId="16717448">
    <w:multiLevelType w:val="hybridMultilevel"/>
    <w:lvl w:ilvl="0" w:tplc="66517408">
      <w:start w:val="1"/>
      <w:numFmt w:val="decimal"/>
      <w:lvlText w:val="%1."/>
      <w:lvlJc w:val="left"/>
      <w:pPr>
        <w:ind w:left="720" w:hanging="360"/>
      </w:pPr>
    </w:lvl>
    <w:lvl w:ilvl="1" w:tplc="66517408" w:tentative="1">
      <w:start w:val="1"/>
      <w:numFmt w:val="lowerLetter"/>
      <w:lvlText w:val="%2."/>
      <w:lvlJc w:val="left"/>
      <w:pPr>
        <w:ind w:left="1440" w:hanging="360"/>
      </w:pPr>
    </w:lvl>
    <w:lvl w:ilvl="2" w:tplc="66517408" w:tentative="1">
      <w:start w:val="1"/>
      <w:numFmt w:val="lowerRoman"/>
      <w:lvlText w:val="%3."/>
      <w:lvlJc w:val="right"/>
      <w:pPr>
        <w:ind w:left="2160" w:hanging="180"/>
      </w:pPr>
    </w:lvl>
    <w:lvl w:ilvl="3" w:tplc="66517408" w:tentative="1">
      <w:start w:val="1"/>
      <w:numFmt w:val="decimal"/>
      <w:lvlText w:val="%4."/>
      <w:lvlJc w:val="left"/>
      <w:pPr>
        <w:ind w:left="2880" w:hanging="360"/>
      </w:pPr>
    </w:lvl>
    <w:lvl w:ilvl="4" w:tplc="66517408" w:tentative="1">
      <w:start w:val="1"/>
      <w:numFmt w:val="lowerLetter"/>
      <w:lvlText w:val="%5."/>
      <w:lvlJc w:val="left"/>
      <w:pPr>
        <w:ind w:left="3600" w:hanging="360"/>
      </w:pPr>
    </w:lvl>
    <w:lvl w:ilvl="5" w:tplc="66517408" w:tentative="1">
      <w:start w:val="1"/>
      <w:numFmt w:val="lowerRoman"/>
      <w:lvlText w:val="%6."/>
      <w:lvlJc w:val="right"/>
      <w:pPr>
        <w:ind w:left="4320" w:hanging="180"/>
      </w:pPr>
    </w:lvl>
    <w:lvl w:ilvl="6" w:tplc="66517408" w:tentative="1">
      <w:start w:val="1"/>
      <w:numFmt w:val="decimal"/>
      <w:lvlText w:val="%7."/>
      <w:lvlJc w:val="left"/>
      <w:pPr>
        <w:ind w:left="5040" w:hanging="360"/>
      </w:pPr>
    </w:lvl>
    <w:lvl w:ilvl="7" w:tplc="66517408" w:tentative="1">
      <w:start w:val="1"/>
      <w:numFmt w:val="lowerLetter"/>
      <w:lvlText w:val="%8."/>
      <w:lvlJc w:val="left"/>
      <w:pPr>
        <w:ind w:left="5760" w:hanging="360"/>
      </w:pPr>
    </w:lvl>
    <w:lvl w:ilvl="8" w:tplc="66517408" w:tentative="1">
      <w:start w:val="1"/>
      <w:numFmt w:val="lowerRoman"/>
      <w:lvlText w:val="%9."/>
      <w:lvlJc w:val="right"/>
      <w:pPr>
        <w:ind w:left="6480" w:hanging="180"/>
      </w:pPr>
    </w:lvl>
  </w:abstractNum>
  <w:abstractNum w:abstractNumId="16717447">
    <w:multiLevelType w:val="hybridMultilevel"/>
    <w:lvl w:ilvl="0" w:tplc="91131385">
      <w:start w:val="1"/>
      <w:numFmt w:val="decimal"/>
      <w:lvlText w:val="%1."/>
      <w:lvlJc w:val="left"/>
      <w:pPr>
        <w:ind w:left="720" w:hanging="360"/>
      </w:pPr>
    </w:lvl>
    <w:lvl w:ilvl="1" w:tplc="91131385" w:tentative="1">
      <w:start w:val="1"/>
      <w:numFmt w:val="lowerLetter"/>
      <w:lvlText w:val="%2."/>
      <w:lvlJc w:val="left"/>
      <w:pPr>
        <w:ind w:left="1440" w:hanging="360"/>
      </w:pPr>
    </w:lvl>
    <w:lvl w:ilvl="2" w:tplc="91131385" w:tentative="1">
      <w:start w:val="1"/>
      <w:numFmt w:val="lowerRoman"/>
      <w:lvlText w:val="%3."/>
      <w:lvlJc w:val="right"/>
      <w:pPr>
        <w:ind w:left="2160" w:hanging="180"/>
      </w:pPr>
    </w:lvl>
    <w:lvl w:ilvl="3" w:tplc="91131385" w:tentative="1">
      <w:start w:val="1"/>
      <w:numFmt w:val="decimal"/>
      <w:lvlText w:val="%4."/>
      <w:lvlJc w:val="left"/>
      <w:pPr>
        <w:ind w:left="2880" w:hanging="360"/>
      </w:pPr>
    </w:lvl>
    <w:lvl w:ilvl="4" w:tplc="91131385" w:tentative="1">
      <w:start w:val="1"/>
      <w:numFmt w:val="lowerLetter"/>
      <w:lvlText w:val="%5."/>
      <w:lvlJc w:val="left"/>
      <w:pPr>
        <w:ind w:left="3600" w:hanging="360"/>
      </w:pPr>
    </w:lvl>
    <w:lvl w:ilvl="5" w:tplc="91131385" w:tentative="1">
      <w:start w:val="1"/>
      <w:numFmt w:val="lowerRoman"/>
      <w:lvlText w:val="%6."/>
      <w:lvlJc w:val="right"/>
      <w:pPr>
        <w:ind w:left="4320" w:hanging="180"/>
      </w:pPr>
    </w:lvl>
    <w:lvl w:ilvl="6" w:tplc="91131385" w:tentative="1">
      <w:start w:val="1"/>
      <w:numFmt w:val="decimal"/>
      <w:lvlText w:val="%7."/>
      <w:lvlJc w:val="left"/>
      <w:pPr>
        <w:ind w:left="5040" w:hanging="360"/>
      </w:pPr>
    </w:lvl>
    <w:lvl w:ilvl="7" w:tplc="91131385" w:tentative="1">
      <w:start w:val="1"/>
      <w:numFmt w:val="lowerLetter"/>
      <w:lvlText w:val="%8."/>
      <w:lvlJc w:val="left"/>
      <w:pPr>
        <w:ind w:left="5760" w:hanging="360"/>
      </w:pPr>
    </w:lvl>
    <w:lvl w:ilvl="8" w:tplc="91131385" w:tentative="1">
      <w:start w:val="1"/>
      <w:numFmt w:val="lowerRoman"/>
      <w:lvlText w:val="%9."/>
      <w:lvlJc w:val="right"/>
      <w:pPr>
        <w:ind w:left="6480" w:hanging="180"/>
      </w:pPr>
    </w:lvl>
  </w:abstractNum>
  <w:abstractNum w:abstractNumId="16717446">
    <w:multiLevelType w:val="hybridMultilevel"/>
    <w:lvl w:ilvl="0" w:tplc="87854211">
      <w:start w:val="1"/>
      <w:numFmt w:val="decimal"/>
      <w:lvlText w:val="%1."/>
      <w:lvlJc w:val="left"/>
      <w:pPr>
        <w:ind w:left="720" w:hanging="360"/>
      </w:pPr>
    </w:lvl>
    <w:lvl w:ilvl="1" w:tplc="87854211" w:tentative="1">
      <w:start w:val="1"/>
      <w:numFmt w:val="lowerLetter"/>
      <w:lvlText w:val="%2."/>
      <w:lvlJc w:val="left"/>
      <w:pPr>
        <w:ind w:left="1440" w:hanging="360"/>
      </w:pPr>
    </w:lvl>
    <w:lvl w:ilvl="2" w:tplc="87854211" w:tentative="1">
      <w:start w:val="1"/>
      <w:numFmt w:val="lowerRoman"/>
      <w:lvlText w:val="%3."/>
      <w:lvlJc w:val="right"/>
      <w:pPr>
        <w:ind w:left="2160" w:hanging="180"/>
      </w:pPr>
    </w:lvl>
    <w:lvl w:ilvl="3" w:tplc="87854211" w:tentative="1">
      <w:start w:val="1"/>
      <w:numFmt w:val="decimal"/>
      <w:lvlText w:val="%4."/>
      <w:lvlJc w:val="left"/>
      <w:pPr>
        <w:ind w:left="2880" w:hanging="360"/>
      </w:pPr>
    </w:lvl>
    <w:lvl w:ilvl="4" w:tplc="87854211" w:tentative="1">
      <w:start w:val="1"/>
      <w:numFmt w:val="lowerLetter"/>
      <w:lvlText w:val="%5."/>
      <w:lvlJc w:val="left"/>
      <w:pPr>
        <w:ind w:left="3600" w:hanging="360"/>
      </w:pPr>
    </w:lvl>
    <w:lvl w:ilvl="5" w:tplc="87854211" w:tentative="1">
      <w:start w:val="1"/>
      <w:numFmt w:val="lowerRoman"/>
      <w:lvlText w:val="%6."/>
      <w:lvlJc w:val="right"/>
      <w:pPr>
        <w:ind w:left="4320" w:hanging="180"/>
      </w:pPr>
    </w:lvl>
    <w:lvl w:ilvl="6" w:tplc="87854211" w:tentative="1">
      <w:start w:val="1"/>
      <w:numFmt w:val="decimal"/>
      <w:lvlText w:val="%7."/>
      <w:lvlJc w:val="left"/>
      <w:pPr>
        <w:ind w:left="5040" w:hanging="360"/>
      </w:pPr>
    </w:lvl>
    <w:lvl w:ilvl="7" w:tplc="87854211" w:tentative="1">
      <w:start w:val="1"/>
      <w:numFmt w:val="lowerLetter"/>
      <w:lvlText w:val="%8."/>
      <w:lvlJc w:val="left"/>
      <w:pPr>
        <w:ind w:left="5760" w:hanging="360"/>
      </w:pPr>
    </w:lvl>
    <w:lvl w:ilvl="8" w:tplc="87854211" w:tentative="1">
      <w:start w:val="1"/>
      <w:numFmt w:val="lowerRoman"/>
      <w:lvlText w:val="%9."/>
      <w:lvlJc w:val="right"/>
      <w:pPr>
        <w:ind w:left="6480" w:hanging="180"/>
      </w:pPr>
    </w:lvl>
  </w:abstractNum>
  <w:abstractNum w:abstractNumId="16717445">
    <w:multiLevelType w:val="hybridMultilevel"/>
    <w:lvl w:ilvl="0" w:tplc="23978132">
      <w:start w:val="1"/>
      <w:numFmt w:val="decimal"/>
      <w:lvlText w:val="%1."/>
      <w:lvlJc w:val="left"/>
      <w:pPr>
        <w:ind w:left="720" w:hanging="360"/>
      </w:pPr>
    </w:lvl>
    <w:lvl w:ilvl="1" w:tplc="23978132" w:tentative="1">
      <w:start w:val="1"/>
      <w:numFmt w:val="lowerLetter"/>
      <w:lvlText w:val="%2."/>
      <w:lvlJc w:val="left"/>
      <w:pPr>
        <w:ind w:left="1440" w:hanging="360"/>
      </w:pPr>
    </w:lvl>
    <w:lvl w:ilvl="2" w:tplc="23978132" w:tentative="1">
      <w:start w:val="1"/>
      <w:numFmt w:val="lowerRoman"/>
      <w:lvlText w:val="%3."/>
      <w:lvlJc w:val="right"/>
      <w:pPr>
        <w:ind w:left="2160" w:hanging="180"/>
      </w:pPr>
    </w:lvl>
    <w:lvl w:ilvl="3" w:tplc="23978132" w:tentative="1">
      <w:start w:val="1"/>
      <w:numFmt w:val="decimal"/>
      <w:lvlText w:val="%4."/>
      <w:lvlJc w:val="left"/>
      <w:pPr>
        <w:ind w:left="2880" w:hanging="360"/>
      </w:pPr>
    </w:lvl>
    <w:lvl w:ilvl="4" w:tplc="23978132" w:tentative="1">
      <w:start w:val="1"/>
      <w:numFmt w:val="lowerLetter"/>
      <w:lvlText w:val="%5."/>
      <w:lvlJc w:val="left"/>
      <w:pPr>
        <w:ind w:left="3600" w:hanging="360"/>
      </w:pPr>
    </w:lvl>
    <w:lvl w:ilvl="5" w:tplc="23978132" w:tentative="1">
      <w:start w:val="1"/>
      <w:numFmt w:val="lowerRoman"/>
      <w:lvlText w:val="%6."/>
      <w:lvlJc w:val="right"/>
      <w:pPr>
        <w:ind w:left="4320" w:hanging="180"/>
      </w:pPr>
    </w:lvl>
    <w:lvl w:ilvl="6" w:tplc="23978132" w:tentative="1">
      <w:start w:val="1"/>
      <w:numFmt w:val="decimal"/>
      <w:lvlText w:val="%7."/>
      <w:lvlJc w:val="left"/>
      <w:pPr>
        <w:ind w:left="5040" w:hanging="360"/>
      </w:pPr>
    </w:lvl>
    <w:lvl w:ilvl="7" w:tplc="23978132" w:tentative="1">
      <w:start w:val="1"/>
      <w:numFmt w:val="lowerLetter"/>
      <w:lvlText w:val="%8."/>
      <w:lvlJc w:val="left"/>
      <w:pPr>
        <w:ind w:left="5760" w:hanging="360"/>
      </w:pPr>
    </w:lvl>
    <w:lvl w:ilvl="8" w:tplc="23978132" w:tentative="1">
      <w:start w:val="1"/>
      <w:numFmt w:val="lowerRoman"/>
      <w:lvlText w:val="%9."/>
      <w:lvlJc w:val="right"/>
      <w:pPr>
        <w:ind w:left="6480" w:hanging="180"/>
      </w:pPr>
    </w:lvl>
  </w:abstractNum>
  <w:abstractNum w:abstractNumId="16717444">
    <w:multiLevelType w:val="hybridMultilevel"/>
    <w:lvl w:ilvl="0" w:tplc="89282686">
      <w:start w:val="1"/>
      <w:numFmt w:val="decimal"/>
      <w:lvlText w:val="%1."/>
      <w:lvlJc w:val="left"/>
      <w:pPr>
        <w:ind w:left="720" w:hanging="360"/>
      </w:pPr>
    </w:lvl>
    <w:lvl w:ilvl="1" w:tplc="89282686" w:tentative="1">
      <w:start w:val="1"/>
      <w:numFmt w:val="lowerLetter"/>
      <w:lvlText w:val="%2."/>
      <w:lvlJc w:val="left"/>
      <w:pPr>
        <w:ind w:left="1440" w:hanging="360"/>
      </w:pPr>
    </w:lvl>
    <w:lvl w:ilvl="2" w:tplc="89282686" w:tentative="1">
      <w:start w:val="1"/>
      <w:numFmt w:val="lowerRoman"/>
      <w:lvlText w:val="%3."/>
      <w:lvlJc w:val="right"/>
      <w:pPr>
        <w:ind w:left="2160" w:hanging="180"/>
      </w:pPr>
    </w:lvl>
    <w:lvl w:ilvl="3" w:tplc="89282686" w:tentative="1">
      <w:start w:val="1"/>
      <w:numFmt w:val="decimal"/>
      <w:lvlText w:val="%4."/>
      <w:lvlJc w:val="left"/>
      <w:pPr>
        <w:ind w:left="2880" w:hanging="360"/>
      </w:pPr>
    </w:lvl>
    <w:lvl w:ilvl="4" w:tplc="89282686" w:tentative="1">
      <w:start w:val="1"/>
      <w:numFmt w:val="lowerLetter"/>
      <w:lvlText w:val="%5."/>
      <w:lvlJc w:val="left"/>
      <w:pPr>
        <w:ind w:left="3600" w:hanging="360"/>
      </w:pPr>
    </w:lvl>
    <w:lvl w:ilvl="5" w:tplc="89282686" w:tentative="1">
      <w:start w:val="1"/>
      <w:numFmt w:val="lowerRoman"/>
      <w:lvlText w:val="%6."/>
      <w:lvlJc w:val="right"/>
      <w:pPr>
        <w:ind w:left="4320" w:hanging="180"/>
      </w:pPr>
    </w:lvl>
    <w:lvl w:ilvl="6" w:tplc="89282686" w:tentative="1">
      <w:start w:val="1"/>
      <w:numFmt w:val="decimal"/>
      <w:lvlText w:val="%7."/>
      <w:lvlJc w:val="left"/>
      <w:pPr>
        <w:ind w:left="5040" w:hanging="360"/>
      </w:pPr>
    </w:lvl>
    <w:lvl w:ilvl="7" w:tplc="89282686" w:tentative="1">
      <w:start w:val="1"/>
      <w:numFmt w:val="lowerLetter"/>
      <w:lvlText w:val="%8."/>
      <w:lvlJc w:val="left"/>
      <w:pPr>
        <w:ind w:left="5760" w:hanging="360"/>
      </w:pPr>
    </w:lvl>
    <w:lvl w:ilvl="8" w:tplc="89282686" w:tentative="1">
      <w:start w:val="1"/>
      <w:numFmt w:val="lowerRoman"/>
      <w:lvlText w:val="%9."/>
      <w:lvlJc w:val="right"/>
      <w:pPr>
        <w:ind w:left="6480" w:hanging="180"/>
      </w:pPr>
    </w:lvl>
  </w:abstractNum>
  <w:abstractNum w:abstractNumId="16717443">
    <w:multiLevelType w:val="hybridMultilevel"/>
    <w:lvl w:ilvl="0" w:tplc="21139403">
      <w:start w:val="1"/>
      <w:numFmt w:val="decimal"/>
      <w:lvlText w:val="%1."/>
      <w:lvlJc w:val="left"/>
      <w:pPr>
        <w:ind w:left="720" w:hanging="360"/>
      </w:pPr>
    </w:lvl>
    <w:lvl w:ilvl="1" w:tplc="21139403" w:tentative="1">
      <w:start w:val="1"/>
      <w:numFmt w:val="lowerLetter"/>
      <w:lvlText w:val="%2."/>
      <w:lvlJc w:val="left"/>
      <w:pPr>
        <w:ind w:left="1440" w:hanging="360"/>
      </w:pPr>
    </w:lvl>
    <w:lvl w:ilvl="2" w:tplc="21139403" w:tentative="1">
      <w:start w:val="1"/>
      <w:numFmt w:val="lowerRoman"/>
      <w:lvlText w:val="%3."/>
      <w:lvlJc w:val="right"/>
      <w:pPr>
        <w:ind w:left="2160" w:hanging="180"/>
      </w:pPr>
    </w:lvl>
    <w:lvl w:ilvl="3" w:tplc="21139403" w:tentative="1">
      <w:start w:val="1"/>
      <w:numFmt w:val="decimal"/>
      <w:lvlText w:val="%4."/>
      <w:lvlJc w:val="left"/>
      <w:pPr>
        <w:ind w:left="2880" w:hanging="360"/>
      </w:pPr>
    </w:lvl>
    <w:lvl w:ilvl="4" w:tplc="21139403" w:tentative="1">
      <w:start w:val="1"/>
      <w:numFmt w:val="lowerLetter"/>
      <w:lvlText w:val="%5."/>
      <w:lvlJc w:val="left"/>
      <w:pPr>
        <w:ind w:left="3600" w:hanging="360"/>
      </w:pPr>
    </w:lvl>
    <w:lvl w:ilvl="5" w:tplc="21139403" w:tentative="1">
      <w:start w:val="1"/>
      <w:numFmt w:val="lowerRoman"/>
      <w:lvlText w:val="%6."/>
      <w:lvlJc w:val="right"/>
      <w:pPr>
        <w:ind w:left="4320" w:hanging="180"/>
      </w:pPr>
    </w:lvl>
    <w:lvl w:ilvl="6" w:tplc="21139403" w:tentative="1">
      <w:start w:val="1"/>
      <w:numFmt w:val="decimal"/>
      <w:lvlText w:val="%7."/>
      <w:lvlJc w:val="left"/>
      <w:pPr>
        <w:ind w:left="5040" w:hanging="360"/>
      </w:pPr>
    </w:lvl>
    <w:lvl w:ilvl="7" w:tplc="21139403" w:tentative="1">
      <w:start w:val="1"/>
      <w:numFmt w:val="lowerLetter"/>
      <w:lvlText w:val="%8."/>
      <w:lvlJc w:val="left"/>
      <w:pPr>
        <w:ind w:left="5760" w:hanging="360"/>
      </w:pPr>
    </w:lvl>
    <w:lvl w:ilvl="8" w:tplc="21139403" w:tentative="1">
      <w:start w:val="1"/>
      <w:numFmt w:val="lowerRoman"/>
      <w:lvlText w:val="%9."/>
      <w:lvlJc w:val="right"/>
      <w:pPr>
        <w:ind w:left="6480" w:hanging="180"/>
      </w:pPr>
    </w:lvl>
  </w:abstractNum>
  <w:abstractNum w:abstractNumId="16717442">
    <w:multiLevelType w:val="hybridMultilevel"/>
    <w:lvl w:ilvl="0" w:tplc="90098522">
      <w:start w:val="1"/>
      <w:numFmt w:val="decimal"/>
      <w:lvlText w:val="%1."/>
      <w:lvlJc w:val="left"/>
      <w:pPr>
        <w:ind w:left="720" w:hanging="360"/>
      </w:pPr>
    </w:lvl>
    <w:lvl w:ilvl="1" w:tplc="90098522" w:tentative="1">
      <w:start w:val="1"/>
      <w:numFmt w:val="lowerLetter"/>
      <w:lvlText w:val="%2."/>
      <w:lvlJc w:val="left"/>
      <w:pPr>
        <w:ind w:left="1440" w:hanging="360"/>
      </w:pPr>
    </w:lvl>
    <w:lvl w:ilvl="2" w:tplc="90098522" w:tentative="1">
      <w:start w:val="1"/>
      <w:numFmt w:val="lowerRoman"/>
      <w:lvlText w:val="%3."/>
      <w:lvlJc w:val="right"/>
      <w:pPr>
        <w:ind w:left="2160" w:hanging="180"/>
      </w:pPr>
    </w:lvl>
    <w:lvl w:ilvl="3" w:tplc="90098522" w:tentative="1">
      <w:start w:val="1"/>
      <w:numFmt w:val="decimal"/>
      <w:lvlText w:val="%4."/>
      <w:lvlJc w:val="left"/>
      <w:pPr>
        <w:ind w:left="2880" w:hanging="360"/>
      </w:pPr>
    </w:lvl>
    <w:lvl w:ilvl="4" w:tplc="90098522" w:tentative="1">
      <w:start w:val="1"/>
      <w:numFmt w:val="lowerLetter"/>
      <w:lvlText w:val="%5."/>
      <w:lvlJc w:val="left"/>
      <w:pPr>
        <w:ind w:left="3600" w:hanging="360"/>
      </w:pPr>
    </w:lvl>
    <w:lvl w:ilvl="5" w:tplc="90098522" w:tentative="1">
      <w:start w:val="1"/>
      <w:numFmt w:val="lowerRoman"/>
      <w:lvlText w:val="%6."/>
      <w:lvlJc w:val="right"/>
      <w:pPr>
        <w:ind w:left="4320" w:hanging="180"/>
      </w:pPr>
    </w:lvl>
    <w:lvl w:ilvl="6" w:tplc="90098522" w:tentative="1">
      <w:start w:val="1"/>
      <w:numFmt w:val="decimal"/>
      <w:lvlText w:val="%7."/>
      <w:lvlJc w:val="left"/>
      <w:pPr>
        <w:ind w:left="5040" w:hanging="360"/>
      </w:pPr>
    </w:lvl>
    <w:lvl w:ilvl="7" w:tplc="90098522" w:tentative="1">
      <w:start w:val="1"/>
      <w:numFmt w:val="lowerLetter"/>
      <w:lvlText w:val="%8."/>
      <w:lvlJc w:val="left"/>
      <w:pPr>
        <w:ind w:left="5760" w:hanging="360"/>
      </w:pPr>
    </w:lvl>
    <w:lvl w:ilvl="8" w:tplc="90098522" w:tentative="1">
      <w:start w:val="1"/>
      <w:numFmt w:val="lowerRoman"/>
      <w:lvlText w:val="%9."/>
      <w:lvlJc w:val="right"/>
      <w:pPr>
        <w:ind w:left="6480" w:hanging="180"/>
      </w:pPr>
    </w:lvl>
  </w:abstractNum>
  <w:abstractNum w:abstractNumId="16717441">
    <w:multiLevelType w:val="hybridMultilevel"/>
    <w:lvl w:ilvl="0" w:tplc="92737199">
      <w:start w:val="1"/>
      <w:numFmt w:val="decimal"/>
      <w:lvlText w:val="%1."/>
      <w:lvlJc w:val="left"/>
      <w:pPr>
        <w:ind w:left="720" w:hanging="360"/>
      </w:pPr>
    </w:lvl>
    <w:lvl w:ilvl="1" w:tplc="92737199" w:tentative="1">
      <w:start w:val="1"/>
      <w:numFmt w:val="lowerLetter"/>
      <w:lvlText w:val="%2."/>
      <w:lvlJc w:val="left"/>
      <w:pPr>
        <w:ind w:left="1440" w:hanging="360"/>
      </w:pPr>
    </w:lvl>
    <w:lvl w:ilvl="2" w:tplc="92737199" w:tentative="1">
      <w:start w:val="1"/>
      <w:numFmt w:val="lowerRoman"/>
      <w:lvlText w:val="%3."/>
      <w:lvlJc w:val="right"/>
      <w:pPr>
        <w:ind w:left="2160" w:hanging="180"/>
      </w:pPr>
    </w:lvl>
    <w:lvl w:ilvl="3" w:tplc="92737199" w:tentative="1">
      <w:start w:val="1"/>
      <w:numFmt w:val="decimal"/>
      <w:lvlText w:val="%4."/>
      <w:lvlJc w:val="left"/>
      <w:pPr>
        <w:ind w:left="2880" w:hanging="360"/>
      </w:pPr>
    </w:lvl>
    <w:lvl w:ilvl="4" w:tplc="92737199" w:tentative="1">
      <w:start w:val="1"/>
      <w:numFmt w:val="lowerLetter"/>
      <w:lvlText w:val="%5."/>
      <w:lvlJc w:val="left"/>
      <w:pPr>
        <w:ind w:left="3600" w:hanging="360"/>
      </w:pPr>
    </w:lvl>
    <w:lvl w:ilvl="5" w:tplc="92737199" w:tentative="1">
      <w:start w:val="1"/>
      <w:numFmt w:val="lowerRoman"/>
      <w:lvlText w:val="%6."/>
      <w:lvlJc w:val="right"/>
      <w:pPr>
        <w:ind w:left="4320" w:hanging="180"/>
      </w:pPr>
    </w:lvl>
    <w:lvl w:ilvl="6" w:tplc="92737199" w:tentative="1">
      <w:start w:val="1"/>
      <w:numFmt w:val="decimal"/>
      <w:lvlText w:val="%7."/>
      <w:lvlJc w:val="left"/>
      <w:pPr>
        <w:ind w:left="5040" w:hanging="360"/>
      </w:pPr>
    </w:lvl>
    <w:lvl w:ilvl="7" w:tplc="92737199" w:tentative="1">
      <w:start w:val="1"/>
      <w:numFmt w:val="lowerLetter"/>
      <w:lvlText w:val="%8."/>
      <w:lvlJc w:val="left"/>
      <w:pPr>
        <w:ind w:left="5760" w:hanging="360"/>
      </w:pPr>
    </w:lvl>
    <w:lvl w:ilvl="8" w:tplc="92737199" w:tentative="1">
      <w:start w:val="1"/>
      <w:numFmt w:val="lowerRoman"/>
      <w:lvlText w:val="%9."/>
      <w:lvlJc w:val="right"/>
      <w:pPr>
        <w:ind w:left="6480" w:hanging="180"/>
      </w:pPr>
    </w:lvl>
  </w:abstractNum>
  <w:abstractNum w:abstractNumId="16717440">
    <w:multiLevelType w:val="hybridMultilevel"/>
    <w:lvl w:ilvl="0" w:tplc="45532056">
      <w:start w:val="1"/>
      <w:numFmt w:val="decimal"/>
      <w:lvlText w:val="%1."/>
      <w:lvlJc w:val="left"/>
      <w:pPr>
        <w:ind w:left="720" w:hanging="360"/>
      </w:pPr>
    </w:lvl>
    <w:lvl w:ilvl="1" w:tplc="45532056" w:tentative="1">
      <w:start w:val="1"/>
      <w:numFmt w:val="lowerLetter"/>
      <w:lvlText w:val="%2."/>
      <w:lvlJc w:val="left"/>
      <w:pPr>
        <w:ind w:left="1440" w:hanging="360"/>
      </w:pPr>
    </w:lvl>
    <w:lvl w:ilvl="2" w:tplc="45532056" w:tentative="1">
      <w:start w:val="1"/>
      <w:numFmt w:val="lowerRoman"/>
      <w:lvlText w:val="%3."/>
      <w:lvlJc w:val="right"/>
      <w:pPr>
        <w:ind w:left="2160" w:hanging="180"/>
      </w:pPr>
    </w:lvl>
    <w:lvl w:ilvl="3" w:tplc="45532056" w:tentative="1">
      <w:start w:val="1"/>
      <w:numFmt w:val="decimal"/>
      <w:lvlText w:val="%4."/>
      <w:lvlJc w:val="left"/>
      <w:pPr>
        <w:ind w:left="2880" w:hanging="360"/>
      </w:pPr>
    </w:lvl>
    <w:lvl w:ilvl="4" w:tplc="45532056" w:tentative="1">
      <w:start w:val="1"/>
      <w:numFmt w:val="lowerLetter"/>
      <w:lvlText w:val="%5."/>
      <w:lvlJc w:val="left"/>
      <w:pPr>
        <w:ind w:left="3600" w:hanging="360"/>
      </w:pPr>
    </w:lvl>
    <w:lvl w:ilvl="5" w:tplc="45532056" w:tentative="1">
      <w:start w:val="1"/>
      <w:numFmt w:val="lowerRoman"/>
      <w:lvlText w:val="%6."/>
      <w:lvlJc w:val="right"/>
      <w:pPr>
        <w:ind w:left="4320" w:hanging="180"/>
      </w:pPr>
    </w:lvl>
    <w:lvl w:ilvl="6" w:tplc="45532056" w:tentative="1">
      <w:start w:val="1"/>
      <w:numFmt w:val="decimal"/>
      <w:lvlText w:val="%7."/>
      <w:lvlJc w:val="left"/>
      <w:pPr>
        <w:ind w:left="5040" w:hanging="360"/>
      </w:pPr>
    </w:lvl>
    <w:lvl w:ilvl="7" w:tplc="45532056" w:tentative="1">
      <w:start w:val="1"/>
      <w:numFmt w:val="lowerLetter"/>
      <w:lvlText w:val="%8."/>
      <w:lvlJc w:val="left"/>
      <w:pPr>
        <w:ind w:left="5760" w:hanging="360"/>
      </w:pPr>
    </w:lvl>
    <w:lvl w:ilvl="8" w:tplc="45532056" w:tentative="1">
      <w:start w:val="1"/>
      <w:numFmt w:val="lowerRoman"/>
      <w:lvlText w:val="%9."/>
      <w:lvlJc w:val="right"/>
      <w:pPr>
        <w:ind w:left="6480" w:hanging="180"/>
      </w:pPr>
    </w:lvl>
  </w:abstractNum>
  <w:abstractNum w:abstractNumId="16717439">
    <w:multiLevelType w:val="hybridMultilevel"/>
    <w:lvl w:ilvl="0" w:tplc="26915711">
      <w:start w:val="1"/>
      <w:numFmt w:val="decimal"/>
      <w:lvlText w:val="%1."/>
      <w:lvlJc w:val="left"/>
      <w:pPr>
        <w:ind w:left="720" w:hanging="360"/>
      </w:pPr>
    </w:lvl>
    <w:lvl w:ilvl="1" w:tplc="26915711" w:tentative="1">
      <w:start w:val="1"/>
      <w:numFmt w:val="lowerLetter"/>
      <w:lvlText w:val="%2."/>
      <w:lvlJc w:val="left"/>
      <w:pPr>
        <w:ind w:left="1440" w:hanging="360"/>
      </w:pPr>
    </w:lvl>
    <w:lvl w:ilvl="2" w:tplc="26915711" w:tentative="1">
      <w:start w:val="1"/>
      <w:numFmt w:val="lowerRoman"/>
      <w:lvlText w:val="%3."/>
      <w:lvlJc w:val="right"/>
      <w:pPr>
        <w:ind w:left="2160" w:hanging="180"/>
      </w:pPr>
    </w:lvl>
    <w:lvl w:ilvl="3" w:tplc="26915711" w:tentative="1">
      <w:start w:val="1"/>
      <w:numFmt w:val="decimal"/>
      <w:lvlText w:val="%4."/>
      <w:lvlJc w:val="left"/>
      <w:pPr>
        <w:ind w:left="2880" w:hanging="360"/>
      </w:pPr>
    </w:lvl>
    <w:lvl w:ilvl="4" w:tplc="26915711" w:tentative="1">
      <w:start w:val="1"/>
      <w:numFmt w:val="lowerLetter"/>
      <w:lvlText w:val="%5."/>
      <w:lvlJc w:val="left"/>
      <w:pPr>
        <w:ind w:left="3600" w:hanging="360"/>
      </w:pPr>
    </w:lvl>
    <w:lvl w:ilvl="5" w:tplc="26915711" w:tentative="1">
      <w:start w:val="1"/>
      <w:numFmt w:val="lowerRoman"/>
      <w:lvlText w:val="%6."/>
      <w:lvlJc w:val="right"/>
      <w:pPr>
        <w:ind w:left="4320" w:hanging="180"/>
      </w:pPr>
    </w:lvl>
    <w:lvl w:ilvl="6" w:tplc="26915711" w:tentative="1">
      <w:start w:val="1"/>
      <w:numFmt w:val="decimal"/>
      <w:lvlText w:val="%7."/>
      <w:lvlJc w:val="left"/>
      <w:pPr>
        <w:ind w:left="5040" w:hanging="360"/>
      </w:pPr>
    </w:lvl>
    <w:lvl w:ilvl="7" w:tplc="26915711" w:tentative="1">
      <w:start w:val="1"/>
      <w:numFmt w:val="lowerLetter"/>
      <w:lvlText w:val="%8."/>
      <w:lvlJc w:val="left"/>
      <w:pPr>
        <w:ind w:left="5760" w:hanging="360"/>
      </w:pPr>
    </w:lvl>
    <w:lvl w:ilvl="8" w:tplc="26915711" w:tentative="1">
      <w:start w:val="1"/>
      <w:numFmt w:val="lowerRoman"/>
      <w:lvlText w:val="%9."/>
      <w:lvlJc w:val="right"/>
      <w:pPr>
        <w:ind w:left="6480" w:hanging="180"/>
      </w:pPr>
    </w:lvl>
  </w:abstractNum>
  <w:abstractNum w:abstractNumId="16717438">
    <w:multiLevelType w:val="hybridMultilevel"/>
    <w:lvl w:ilvl="0" w:tplc="19309017">
      <w:start w:val="1"/>
      <w:numFmt w:val="decimal"/>
      <w:lvlText w:val="%1."/>
      <w:lvlJc w:val="left"/>
      <w:pPr>
        <w:ind w:left="720" w:hanging="360"/>
      </w:pPr>
    </w:lvl>
    <w:lvl w:ilvl="1" w:tplc="19309017" w:tentative="1">
      <w:start w:val="1"/>
      <w:numFmt w:val="lowerLetter"/>
      <w:lvlText w:val="%2."/>
      <w:lvlJc w:val="left"/>
      <w:pPr>
        <w:ind w:left="1440" w:hanging="360"/>
      </w:pPr>
    </w:lvl>
    <w:lvl w:ilvl="2" w:tplc="19309017" w:tentative="1">
      <w:start w:val="1"/>
      <w:numFmt w:val="lowerRoman"/>
      <w:lvlText w:val="%3."/>
      <w:lvlJc w:val="right"/>
      <w:pPr>
        <w:ind w:left="2160" w:hanging="180"/>
      </w:pPr>
    </w:lvl>
    <w:lvl w:ilvl="3" w:tplc="19309017" w:tentative="1">
      <w:start w:val="1"/>
      <w:numFmt w:val="decimal"/>
      <w:lvlText w:val="%4."/>
      <w:lvlJc w:val="left"/>
      <w:pPr>
        <w:ind w:left="2880" w:hanging="360"/>
      </w:pPr>
    </w:lvl>
    <w:lvl w:ilvl="4" w:tplc="19309017" w:tentative="1">
      <w:start w:val="1"/>
      <w:numFmt w:val="lowerLetter"/>
      <w:lvlText w:val="%5."/>
      <w:lvlJc w:val="left"/>
      <w:pPr>
        <w:ind w:left="3600" w:hanging="360"/>
      </w:pPr>
    </w:lvl>
    <w:lvl w:ilvl="5" w:tplc="19309017" w:tentative="1">
      <w:start w:val="1"/>
      <w:numFmt w:val="lowerRoman"/>
      <w:lvlText w:val="%6."/>
      <w:lvlJc w:val="right"/>
      <w:pPr>
        <w:ind w:left="4320" w:hanging="180"/>
      </w:pPr>
    </w:lvl>
    <w:lvl w:ilvl="6" w:tplc="19309017" w:tentative="1">
      <w:start w:val="1"/>
      <w:numFmt w:val="decimal"/>
      <w:lvlText w:val="%7."/>
      <w:lvlJc w:val="left"/>
      <w:pPr>
        <w:ind w:left="5040" w:hanging="360"/>
      </w:pPr>
    </w:lvl>
    <w:lvl w:ilvl="7" w:tplc="19309017" w:tentative="1">
      <w:start w:val="1"/>
      <w:numFmt w:val="lowerLetter"/>
      <w:lvlText w:val="%8."/>
      <w:lvlJc w:val="left"/>
      <w:pPr>
        <w:ind w:left="5760" w:hanging="360"/>
      </w:pPr>
    </w:lvl>
    <w:lvl w:ilvl="8" w:tplc="19309017" w:tentative="1">
      <w:start w:val="1"/>
      <w:numFmt w:val="lowerRoman"/>
      <w:lvlText w:val="%9."/>
      <w:lvlJc w:val="right"/>
      <w:pPr>
        <w:ind w:left="6480" w:hanging="180"/>
      </w:pPr>
    </w:lvl>
  </w:abstractNum>
  <w:abstractNum w:abstractNumId="16717437">
    <w:multiLevelType w:val="hybridMultilevel"/>
    <w:lvl w:ilvl="0" w:tplc="73469637">
      <w:start w:val="1"/>
      <w:numFmt w:val="decimal"/>
      <w:lvlText w:val="%1."/>
      <w:lvlJc w:val="left"/>
      <w:pPr>
        <w:ind w:left="720" w:hanging="360"/>
      </w:pPr>
    </w:lvl>
    <w:lvl w:ilvl="1" w:tplc="73469637" w:tentative="1">
      <w:start w:val="1"/>
      <w:numFmt w:val="lowerLetter"/>
      <w:lvlText w:val="%2."/>
      <w:lvlJc w:val="left"/>
      <w:pPr>
        <w:ind w:left="1440" w:hanging="360"/>
      </w:pPr>
    </w:lvl>
    <w:lvl w:ilvl="2" w:tplc="73469637" w:tentative="1">
      <w:start w:val="1"/>
      <w:numFmt w:val="lowerRoman"/>
      <w:lvlText w:val="%3."/>
      <w:lvlJc w:val="right"/>
      <w:pPr>
        <w:ind w:left="2160" w:hanging="180"/>
      </w:pPr>
    </w:lvl>
    <w:lvl w:ilvl="3" w:tplc="73469637" w:tentative="1">
      <w:start w:val="1"/>
      <w:numFmt w:val="decimal"/>
      <w:lvlText w:val="%4."/>
      <w:lvlJc w:val="left"/>
      <w:pPr>
        <w:ind w:left="2880" w:hanging="360"/>
      </w:pPr>
    </w:lvl>
    <w:lvl w:ilvl="4" w:tplc="73469637" w:tentative="1">
      <w:start w:val="1"/>
      <w:numFmt w:val="lowerLetter"/>
      <w:lvlText w:val="%5."/>
      <w:lvlJc w:val="left"/>
      <w:pPr>
        <w:ind w:left="3600" w:hanging="360"/>
      </w:pPr>
    </w:lvl>
    <w:lvl w:ilvl="5" w:tplc="73469637" w:tentative="1">
      <w:start w:val="1"/>
      <w:numFmt w:val="lowerRoman"/>
      <w:lvlText w:val="%6."/>
      <w:lvlJc w:val="right"/>
      <w:pPr>
        <w:ind w:left="4320" w:hanging="180"/>
      </w:pPr>
    </w:lvl>
    <w:lvl w:ilvl="6" w:tplc="73469637" w:tentative="1">
      <w:start w:val="1"/>
      <w:numFmt w:val="decimal"/>
      <w:lvlText w:val="%7."/>
      <w:lvlJc w:val="left"/>
      <w:pPr>
        <w:ind w:left="5040" w:hanging="360"/>
      </w:pPr>
    </w:lvl>
    <w:lvl w:ilvl="7" w:tplc="73469637" w:tentative="1">
      <w:start w:val="1"/>
      <w:numFmt w:val="lowerLetter"/>
      <w:lvlText w:val="%8."/>
      <w:lvlJc w:val="left"/>
      <w:pPr>
        <w:ind w:left="5760" w:hanging="360"/>
      </w:pPr>
    </w:lvl>
    <w:lvl w:ilvl="8" w:tplc="73469637" w:tentative="1">
      <w:start w:val="1"/>
      <w:numFmt w:val="lowerRoman"/>
      <w:lvlText w:val="%9."/>
      <w:lvlJc w:val="right"/>
      <w:pPr>
        <w:ind w:left="6480" w:hanging="180"/>
      </w:pPr>
    </w:lvl>
  </w:abstractNum>
  <w:abstractNum w:abstractNumId="16717436">
    <w:multiLevelType w:val="hybridMultilevel"/>
    <w:lvl w:ilvl="0" w:tplc="77420868">
      <w:start w:val="1"/>
      <w:numFmt w:val="decimal"/>
      <w:lvlText w:val="%1."/>
      <w:lvlJc w:val="left"/>
      <w:pPr>
        <w:ind w:left="720" w:hanging="360"/>
      </w:pPr>
    </w:lvl>
    <w:lvl w:ilvl="1" w:tplc="77420868" w:tentative="1">
      <w:start w:val="1"/>
      <w:numFmt w:val="lowerLetter"/>
      <w:lvlText w:val="%2."/>
      <w:lvlJc w:val="left"/>
      <w:pPr>
        <w:ind w:left="1440" w:hanging="360"/>
      </w:pPr>
    </w:lvl>
    <w:lvl w:ilvl="2" w:tplc="77420868" w:tentative="1">
      <w:start w:val="1"/>
      <w:numFmt w:val="lowerRoman"/>
      <w:lvlText w:val="%3."/>
      <w:lvlJc w:val="right"/>
      <w:pPr>
        <w:ind w:left="2160" w:hanging="180"/>
      </w:pPr>
    </w:lvl>
    <w:lvl w:ilvl="3" w:tplc="77420868" w:tentative="1">
      <w:start w:val="1"/>
      <w:numFmt w:val="decimal"/>
      <w:lvlText w:val="%4."/>
      <w:lvlJc w:val="left"/>
      <w:pPr>
        <w:ind w:left="2880" w:hanging="360"/>
      </w:pPr>
    </w:lvl>
    <w:lvl w:ilvl="4" w:tplc="77420868" w:tentative="1">
      <w:start w:val="1"/>
      <w:numFmt w:val="lowerLetter"/>
      <w:lvlText w:val="%5."/>
      <w:lvlJc w:val="left"/>
      <w:pPr>
        <w:ind w:left="3600" w:hanging="360"/>
      </w:pPr>
    </w:lvl>
    <w:lvl w:ilvl="5" w:tplc="77420868" w:tentative="1">
      <w:start w:val="1"/>
      <w:numFmt w:val="lowerRoman"/>
      <w:lvlText w:val="%6."/>
      <w:lvlJc w:val="right"/>
      <w:pPr>
        <w:ind w:left="4320" w:hanging="180"/>
      </w:pPr>
    </w:lvl>
    <w:lvl w:ilvl="6" w:tplc="77420868" w:tentative="1">
      <w:start w:val="1"/>
      <w:numFmt w:val="decimal"/>
      <w:lvlText w:val="%7."/>
      <w:lvlJc w:val="left"/>
      <w:pPr>
        <w:ind w:left="5040" w:hanging="360"/>
      </w:pPr>
    </w:lvl>
    <w:lvl w:ilvl="7" w:tplc="77420868" w:tentative="1">
      <w:start w:val="1"/>
      <w:numFmt w:val="lowerLetter"/>
      <w:lvlText w:val="%8."/>
      <w:lvlJc w:val="left"/>
      <w:pPr>
        <w:ind w:left="5760" w:hanging="360"/>
      </w:pPr>
    </w:lvl>
    <w:lvl w:ilvl="8" w:tplc="77420868" w:tentative="1">
      <w:start w:val="1"/>
      <w:numFmt w:val="lowerRoman"/>
      <w:lvlText w:val="%9."/>
      <w:lvlJc w:val="right"/>
      <w:pPr>
        <w:ind w:left="6480" w:hanging="180"/>
      </w:pPr>
    </w:lvl>
  </w:abstractNum>
  <w:abstractNum w:abstractNumId="16717435">
    <w:multiLevelType w:val="hybridMultilevel"/>
    <w:lvl w:ilvl="0" w:tplc="34584451">
      <w:start w:val="1"/>
      <w:numFmt w:val="decimal"/>
      <w:lvlText w:val="%1."/>
      <w:lvlJc w:val="left"/>
      <w:pPr>
        <w:ind w:left="720" w:hanging="360"/>
      </w:pPr>
    </w:lvl>
    <w:lvl w:ilvl="1" w:tplc="34584451" w:tentative="1">
      <w:start w:val="1"/>
      <w:numFmt w:val="lowerLetter"/>
      <w:lvlText w:val="%2."/>
      <w:lvlJc w:val="left"/>
      <w:pPr>
        <w:ind w:left="1440" w:hanging="360"/>
      </w:pPr>
    </w:lvl>
    <w:lvl w:ilvl="2" w:tplc="34584451" w:tentative="1">
      <w:start w:val="1"/>
      <w:numFmt w:val="lowerRoman"/>
      <w:lvlText w:val="%3."/>
      <w:lvlJc w:val="right"/>
      <w:pPr>
        <w:ind w:left="2160" w:hanging="180"/>
      </w:pPr>
    </w:lvl>
    <w:lvl w:ilvl="3" w:tplc="34584451" w:tentative="1">
      <w:start w:val="1"/>
      <w:numFmt w:val="decimal"/>
      <w:lvlText w:val="%4."/>
      <w:lvlJc w:val="left"/>
      <w:pPr>
        <w:ind w:left="2880" w:hanging="360"/>
      </w:pPr>
    </w:lvl>
    <w:lvl w:ilvl="4" w:tplc="34584451" w:tentative="1">
      <w:start w:val="1"/>
      <w:numFmt w:val="lowerLetter"/>
      <w:lvlText w:val="%5."/>
      <w:lvlJc w:val="left"/>
      <w:pPr>
        <w:ind w:left="3600" w:hanging="360"/>
      </w:pPr>
    </w:lvl>
    <w:lvl w:ilvl="5" w:tplc="34584451" w:tentative="1">
      <w:start w:val="1"/>
      <w:numFmt w:val="lowerRoman"/>
      <w:lvlText w:val="%6."/>
      <w:lvlJc w:val="right"/>
      <w:pPr>
        <w:ind w:left="4320" w:hanging="180"/>
      </w:pPr>
    </w:lvl>
    <w:lvl w:ilvl="6" w:tplc="34584451" w:tentative="1">
      <w:start w:val="1"/>
      <w:numFmt w:val="decimal"/>
      <w:lvlText w:val="%7."/>
      <w:lvlJc w:val="left"/>
      <w:pPr>
        <w:ind w:left="5040" w:hanging="360"/>
      </w:pPr>
    </w:lvl>
    <w:lvl w:ilvl="7" w:tplc="34584451" w:tentative="1">
      <w:start w:val="1"/>
      <w:numFmt w:val="lowerLetter"/>
      <w:lvlText w:val="%8."/>
      <w:lvlJc w:val="left"/>
      <w:pPr>
        <w:ind w:left="5760" w:hanging="360"/>
      </w:pPr>
    </w:lvl>
    <w:lvl w:ilvl="8" w:tplc="34584451" w:tentative="1">
      <w:start w:val="1"/>
      <w:numFmt w:val="lowerRoman"/>
      <w:lvlText w:val="%9."/>
      <w:lvlJc w:val="right"/>
      <w:pPr>
        <w:ind w:left="6480" w:hanging="180"/>
      </w:pPr>
    </w:lvl>
  </w:abstractNum>
  <w:abstractNum w:abstractNumId="16717434">
    <w:multiLevelType w:val="hybridMultilevel"/>
    <w:lvl w:ilvl="0" w:tplc="34611536">
      <w:start w:val="1"/>
      <w:numFmt w:val="decimal"/>
      <w:lvlText w:val="%1."/>
      <w:lvlJc w:val="left"/>
      <w:pPr>
        <w:ind w:left="720" w:hanging="360"/>
      </w:pPr>
    </w:lvl>
    <w:lvl w:ilvl="1" w:tplc="34611536" w:tentative="1">
      <w:start w:val="1"/>
      <w:numFmt w:val="lowerLetter"/>
      <w:lvlText w:val="%2."/>
      <w:lvlJc w:val="left"/>
      <w:pPr>
        <w:ind w:left="1440" w:hanging="360"/>
      </w:pPr>
    </w:lvl>
    <w:lvl w:ilvl="2" w:tplc="34611536" w:tentative="1">
      <w:start w:val="1"/>
      <w:numFmt w:val="lowerRoman"/>
      <w:lvlText w:val="%3."/>
      <w:lvlJc w:val="right"/>
      <w:pPr>
        <w:ind w:left="2160" w:hanging="180"/>
      </w:pPr>
    </w:lvl>
    <w:lvl w:ilvl="3" w:tplc="34611536" w:tentative="1">
      <w:start w:val="1"/>
      <w:numFmt w:val="decimal"/>
      <w:lvlText w:val="%4."/>
      <w:lvlJc w:val="left"/>
      <w:pPr>
        <w:ind w:left="2880" w:hanging="360"/>
      </w:pPr>
    </w:lvl>
    <w:lvl w:ilvl="4" w:tplc="34611536" w:tentative="1">
      <w:start w:val="1"/>
      <w:numFmt w:val="lowerLetter"/>
      <w:lvlText w:val="%5."/>
      <w:lvlJc w:val="left"/>
      <w:pPr>
        <w:ind w:left="3600" w:hanging="360"/>
      </w:pPr>
    </w:lvl>
    <w:lvl w:ilvl="5" w:tplc="34611536" w:tentative="1">
      <w:start w:val="1"/>
      <w:numFmt w:val="lowerRoman"/>
      <w:lvlText w:val="%6."/>
      <w:lvlJc w:val="right"/>
      <w:pPr>
        <w:ind w:left="4320" w:hanging="180"/>
      </w:pPr>
    </w:lvl>
    <w:lvl w:ilvl="6" w:tplc="34611536" w:tentative="1">
      <w:start w:val="1"/>
      <w:numFmt w:val="decimal"/>
      <w:lvlText w:val="%7."/>
      <w:lvlJc w:val="left"/>
      <w:pPr>
        <w:ind w:left="5040" w:hanging="360"/>
      </w:pPr>
    </w:lvl>
    <w:lvl w:ilvl="7" w:tplc="34611536" w:tentative="1">
      <w:start w:val="1"/>
      <w:numFmt w:val="lowerLetter"/>
      <w:lvlText w:val="%8."/>
      <w:lvlJc w:val="left"/>
      <w:pPr>
        <w:ind w:left="5760" w:hanging="360"/>
      </w:pPr>
    </w:lvl>
    <w:lvl w:ilvl="8" w:tplc="34611536" w:tentative="1">
      <w:start w:val="1"/>
      <w:numFmt w:val="lowerRoman"/>
      <w:lvlText w:val="%9."/>
      <w:lvlJc w:val="right"/>
      <w:pPr>
        <w:ind w:left="6480" w:hanging="180"/>
      </w:pPr>
    </w:lvl>
  </w:abstractNum>
  <w:abstractNum w:abstractNumId="16717433">
    <w:multiLevelType w:val="hybridMultilevel"/>
    <w:lvl w:ilvl="0" w:tplc="90126363">
      <w:start w:val="1"/>
      <w:numFmt w:val="decimal"/>
      <w:lvlText w:val="%1."/>
      <w:lvlJc w:val="left"/>
      <w:pPr>
        <w:ind w:left="720" w:hanging="360"/>
      </w:pPr>
    </w:lvl>
    <w:lvl w:ilvl="1" w:tplc="90126363" w:tentative="1">
      <w:start w:val="1"/>
      <w:numFmt w:val="lowerLetter"/>
      <w:lvlText w:val="%2."/>
      <w:lvlJc w:val="left"/>
      <w:pPr>
        <w:ind w:left="1440" w:hanging="360"/>
      </w:pPr>
    </w:lvl>
    <w:lvl w:ilvl="2" w:tplc="90126363" w:tentative="1">
      <w:start w:val="1"/>
      <w:numFmt w:val="lowerRoman"/>
      <w:lvlText w:val="%3."/>
      <w:lvlJc w:val="right"/>
      <w:pPr>
        <w:ind w:left="2160" w:hanging="180"/>
      </w:pPr>
    </w:lvl>
    <w:lvl w:ilvl="3" w:tplc="90126363" w:tentative="1">
      <w:start w:val="1"/>
      <w:numFmt w:val="decimal"/>
      <w:lvlText w:val="%4."/>
      <w:lvlJc w:val="left"/>
      <w:pPr>
        <w:ind w:left="2880" w:hanging="360"/>
      </w:pPr>
    </w:lvl>
    <w:lvl w:ilvl="4" w:tplc="90126363" w:tentative="1">
      <w:start w:val="1"/>
      <w:numFmt w:val="lowerLetter"/>
      <w:lvlText w:val="%5."/>
      <w:lvlJc w:val="left"/>
      <w:pPr>
        <w:ind w:left="3600" w:hanging="360"/>
      </w:pPr>
    </w:lvl>
    <w:lvl w:ilvl="5" w:tplc="90126363" w:tentative="1">
      <w:start w:val="1"/>
      <w:numFmt w:val="lowerRoman"/>
      <w:lvlText w:val="%6."/>
      <w:lvlJc w:val="right"/>
      <w:pPr>
        <w:ind w:left="4320" w:hanging="180"/>
      </w:pPr>
    </w:lvl>
    <w:lvl w:ilvl="6" w:tplc="90126363" w:tentative="1">
      <w:start w:val="1"/>
      <w:numFmt w:val="decimal"/>
      <w:lvlText w:val="%7."/>
      <w:lvlJc w:val="left"/>
      <w:pPr>
        <w:ind w:left="5040" w:hanging="360"/>
      </w:pPr>
    </w:lvl>
    <w:lvl w:ilvl="7" w:tplc="90126363" w:tentative="1">
      <w:start w:val="1"/>
      <w:numFmt w:val="lowerLetter"/>
      <w:lvlText w:val="%8."/>
      <w:lvlJc w:val="left"/>
      <w:pPr>
        <w:ind w:left="5760" w:hanging="360"/>
      </w:pPr>
    </w:lvl>
    <w:lvl w:ilvl="8" w:tplc="90126363" w:tentative="1">
      <w:start w:val="1"/>
      <w:numFmt w:val="lowerRoman"/>
      <w:lvlText w:val="%9."/>
      <w:lvlJc w:val="right"/>
      <w:pPr>
        <w:ind w:left="6480" w:hanging="180"/>
      </w:pPr>
    </w:lvl>
  </w:abstractNum>
  <w:abstractNum w:abstractNumId="16717432">
    <w:multiLevelType w:val="hybridMultilevel"/>
    <w:lvl w:ilvl="0" w:tplc="24695206">
      <w:start w:val="1"/>
      <w:numFmt w:val="decimal"/>
      <w:lvlText w:val="%1."/>
      <w:lvlJc w:val="left"/>
      <w:pPr>
        <w:ind w:left="720" w:hanging="360"/>
      </w:pPr>
    </w:lvl>
    <w:lvl w:ilvl="1" w:tplc="24695206" w:tentative="1">
      <w:start w:val="1"/>
      <w:numFmt w:val="lowerLetter"/>
      <w:lvlText w:val="%2."/>
      <w:lvlJc w:val="left"/>
      <w:pPr>
        <w:ind w:left="1440" w:hanging="360"/>
      </w:pPr>
    </w:lvl>
    <w:lvl w:ilvl="2" w:tplc="24695206" w:tentative="1">
      <w:start w:val="1"/>
      <w:numFmt w:val="lowerRoman"/>
      <w:lvlText w:val="%3."/>
      <w:lvlJc w:val="right"/>
      <w:pPr>
        <w:ind w:left="2160" w:hanging="180"/>
      </w:pPr>
    </w:lvl>
    <w:lvl w:ilvl="3" w:tplc="24695206" w:tentative="1">
      <w:start w:val="1"/>
      <w:numFmt w:val="decimal"/>
      <w:lvlText w:val="%4."/>
      <w:lvlJc w:val="left"/>
      <w:pPr>
        <w:ind w:left="2880" w:hanging="360"/>
      </w:pPr>
    </w:lvl>
    <w:lvl w:ilvl="4" w:tplc="24695206" w:tentative="1">
      <w:start w:val="1"/>
      <w:numFmt w:val="lowerLetter"/>
      <w:lvlText w:val="%5."/>
      <w:lvlJc w:val="left"/>
      <w:pPr>
        <w:ind w:left="3600" w:hanging="360"/>
      </w:pPr>
    </w:lvl>
    <w:lvl w:ilvl="5" w:tplc="24695206" w:tentative="1">
      <w:start w:val="1"/>
      <w:numFmt w:val="lowerRoman"/>
      <w:lvlText w:val="%6."/>
      <w:lvlJc w:val="right"/>
      <w:pPr>
        <w:ind w:left="4320" w:hanging="180"/>
      </w:pPr>
    </w:lvl>
    <w:lvl w:ilvl="6" w:tplc="24695206" w:tentative="1">
      <w:start w:val="1"/>
      <w:numFmt w:val="decimal"/>
      <w:lvlText w:val="%7."/>
      <w:lvlJc w:val="left"/>
      <w:pPr>
        <w:ind w:left="5040" w:hanging="360"/>
      </w:pPr>
    </w:lvl>
    <w:lvl w:ilvl="7" w:tplc="24695206" w:tentative="1">
      <w:start w:val="1"/>
      <w:numFmt w:val="lowerLetter"/>
      <w:lvlText w:val="%8."/>
      <w:lvlJc w:val="left"/>
      <w:pPr>
        <w:ind w:left="5760" w:hanging="360"/>
      </w:pPr>
    </w:lvl>
    <w:lvl w:ilvl="8" w:tplc="24695206" w:tentative="1">
      <w:start w:val="1"/>
      <w:numFmt w:val="lowerRoman"/>
      <w:lvlText w:val="%9."/>
      <w:lvlJc w:val="right"/>
      <w:pPr>
        <w:ind w:left="6480" w:hanging="180"/>
      </w:pPr>
    </w:lvl>
  </w:abstractNum>
  <w:abstractNum w:abstractNumId="16717431">
    <w:multiLevelType w:val="hybridMultilevel"/>
    <w:lvl w:ilvl="0" w:tplc="12127672">
      <w:start w:val="1"/>
      <w:numFmt w:val="decimal"/>
      <w:lvlText w:val="%1."/>
      <w:lvlJc w:val="left"/>
      <w:pPr>
        <w:ind w:left="720" w:hanging="360"/>
      </w:pPr>
    </w:lvl>
    <w:lvl w:ilvl="1" w:tplc="12127672" w:tentative="1">
      <w:start w:val="1"/>
      <w:numFmt w:val="lowerLetter"/>
      <w:lvlText w:val="%2."/>
      <w:lvlJc w:val="left"/>
      <w:pPr>
        <w:ind w:left="1440" w:hanging="360"/>
      </w:pPr>
    </w:lvl>
    <w:lvl w:ilvl="2" w:tplc="12127672" w:tentative="1">
      <w:start w:val="1"/>
      <w:numFmt w:val="lowerRoman"/>
      <w:lvlText w:val="%3."/>
      <w:lvlJc w:val="right"/>
      <w:pPr>
        <w:ind w:left="2160" w:hanging="180"/>
      </w:pPr>
    </w:lvl>
    <w:lvl w:ilvl="3" w:tplc="12127672" w:tentative="1">
      <w:start w:val="1"/>
      <w:numFmt w:val="decimal"/>
      <w:lvlText w:val="%4."/>
      <w:lvlJc w:val="left"/>
      <w:pPr>
        <w:ind w:left="2880" w:hanging="360"/>
      </w:pPr>
    </w:lvl>
    <w:lvl w:ilvl="4" w:tplc="12127672" w:tentative="1">
      <w:start w:val="1"/>
      <w:numFmt w:val="lowerLetter"/>
      <w:lvlText w:val="%5."/>
      <w:lvlJc w:val="left"/>
      <w:pPr>
        <w:ind w:left="3600" w:hanging="360"/>
      </w:pPr>
    </w:lvl>
    <w:lvl w:ilvl="5" w:tplc="12127672" w:tentative="1">
      <w:start w:val="1"/>
      <w:numFmt w:val="lowerRoman"/>
      <w:lvlText w:val="%6."/>
      <w:lvlJc w:val="right"/>
      <w:pPr>
        <w:ind w:left="4320" w:hanging="180"/>
      </w:pPr>
    </w:lvl>
    <w:lvl w:ilvl="6" w:tplc="12127672" w:tentative="1">
      <w:start w:val="1"/>
      <w:numFmt w:val="decimal"/>
      <w:lvlText w:val="%7."/>
      <w:lvlJc w:val="left"/>
      <w:pPr>
        <w:ind w:left="5040" w:hanging="360"/>
      </w:pPr>
    </w:lvl>
    <w:lvl w:ilvl="7" w:tplc="12127672" w:tentative="1">
      <w:start w:val="1"/>
      <w:numFmt w:val="lowerLetter"/>
      <w:lvlText w:val="%8."/>
      <w:lvlJc w:val="left"/>
      <w:pPr>
        <w:ind w:left="5760" w:hanging="360"/>
      </w:pPr>
    </w:lvl>
    <w:lvl w:ilvl="8" w:tplc="12127672" w:tentative="1">
      <w:start w:val="1"/>
      <w:numFmt w:val="lowerRoman"/>
      <w:lvlText w:val="%9."/>
      <w:lvlJc w:val="right"/>
      <w:pPr>
        <w:ind w:left="6480" w:hanging="180"/>
      </w:pPr>
    </w:lvl>
  </w:abstractNum>
  <w:abstractNum w:abstractNumId="16717430">
    <w:multiLevelType w:val="hybridMultilevel"/>
    <w:lvl w:ilvl="0" w:tplc="39541589">
      <w:start w:val="1"/>
      <w:numFmt w:val="decimal"/>
      <w:lvlText w:val="%1."/>
      <w:lvlJc w:val="left"/>
      <w:pPr>
        <w:ind w:left="720" w:hanging="360"/>
      </w:pPr>
    </w:lvl>
    <w:lvl w:ilvl="1" w:tplc="39541589" w:tentative="1">
      <w:start w:val="1"/>
      <w:numFmt w:val="lowerLetter"/>
      <w:lvlText w:val="%2."/>
      <w:lvlJc w:val="left"/>
      <w:pPr>
        <w:ind w:left="1440" w:hanging="360"/>
      </w:pPr>
    </w:lvl>
    <w:lvl w:ilvl="2" w:tplc="39541589" w:tentative="1">
      <w:start w:val="1"/>
      <w:numFmt w:val="lowerRoman"/>
      <w:lvlText w:val="%3."/>
      <w:lvlJc w:val="right"/>
      <w:pPr>
        <w:ind w:left="2160" w:hanging="180"/>
      </w:pPr>
    </w:lvl>
    <w:lvl w:ilvl="3" w:tplc="39541589" w:tentative="1">
      <w:start w:val="1"/>
      <w:numFmt w:val="decimal"/>
      <w:lvlText w:val="%4."/>
      <w:lvlJc w:val="left"/>
      <w:pPr>
        <w:ind w:left="2880" w:hanging="360"/>
      </w:pPr>
    </w:lvl>
    <w:lvl w:ilvl="4" w:tplc="39541589" w:tentative="1">
      <w:start w:val="1"/>
      <w:numFmt w:val="lowerLetter"/>
      <w:lvlText w:val="%5."/>
      <w:lvlJc w:val="left"/>
      <w:pPr>
        <w:ind w:left="3600" w:hanging="360"/>
      </w:pPr>
    </w:lvl>
    <w:lvl w:ilvl="5" w:tplc="39541589" w:tentative="1">
      <w:start w:val="1"/>
      <w:numFmt w:val="lowerRoman"/>
      <w:lvlText w:val="%6."/>
      <w:lvlJc w:val="right"/>
      <w:pPr>
        <w:ind w:left="4320" w:hanging="180"/>
      </w:pPr>
    </w:lvl>
    <w:lvl w:ilvl="6" w:tplc="39541589" w:tentative="1">
      <w:start w:val="1"/>
      <w:numFmt w:val="decimal"/>
      <w:lvlText w:val="%7."/>
      <w:lvlJc w:val="left"/>
      <w:pPr>
        <w:ind w:left="5040" w:hanging="360"/>
      </w:pPr>
    </w:lvl>
    <w:lvl w:ilvl="7" w:tplc="39541589" w:tentative="1">
      <w:start w:val="1"/>
      <w:numFmt w:val="lowerLetter"/>
      <w:lvlText w:val="%8."/>
      <w:lvlJc w:val="left"/>
      <w:pPr>
        <w:ind w:left="5760" w:hanging="360"/>
      </w:pPr>
    </w:lvl>
    <w:lvl w:ilvl="8" w:tplc="39541589" w:tentative="1">
      <w:start w:val="1"/>
      <w:numFmt w:val="lowerRoman"/>
      <w:lvlText w:val="%9."/>
      <w:lvlJc w:val="right"/>
      <w:pPr>
        <w:ind w:left="6480" w:hanging="180"/>
      </w:pPr>
    </w:lvl>
  </w:abstractNum>
  <w:abstractNum w:abstractNumId="16717429">
    <w:multiLevelType w:val="hybridMultilevel"/>
    <w:lvl w:ilvl="0" w:tplc="70503637">
      <w:start w:val="1"/>
      <w:numFmt w:val="decimal"/>
      <w:lvlText w:val="%1."/>
      <w:lvlJc w:val="left"/>
      <w:pPr>
        <w:ind w:left="720" w:hanging="360"/>
      </w:pPr>
    </w:lvl>
    <w:lvl w:ilvl="1" w:tplc="70503637" w:tentative="1">
      <w:start w:val="1"/>
      <w:numFmt w:val="lowerLetter"/>
      <w:lvlText w:val="%2."/>
      <w:lvlJc w:val="left"/>
      <w:pPr>
        <w:ind w:left="1440" w:hanging="360"/>
      </w:pPr>
    </w:lvl>
    <w:lvl w:ilvl="2" w:tplc="70503637" w:tentative="1">
      <w:start w:val="1"/>
      <w:numFmt w:val="lowerRoman"/>
      <w:lvlText w:val="%3."/>
      <w:lvlJc w:val="right"/>
      <w:pPr>
        <w:ind w:left="2160" w:hanging="180"/>
      </w:pPr>
    </w:lvl>
    <w:lvl w:ilvl="3" w:tplc="70503637" w:tentative="1">
      <w:start w:val="1"/>
      <w:numFmt w:val="decimal"/>
      <w:lvlText w:val="%4."/>
      <w:lvlJc w:val="left"/>
      <w:pPr>
        <w:ind w:left="2880" w:hanging="360"/>
      </w:pPr>
    </w:lvl>
    <w:lvl w:ilvl="4" w:tplc="70503637" w:tentative="1">
      <w:start w:val="1"/>
      <w:numFmt w:val="lowerLetter"/>
      <w:lvlText w:val="%5."/>
      <w:lvlJc w:val="left"/>
      <w:pPr>
        <w:ind w:left="3600" w:hanging="360"/>
      </w:pPr>
    </w:lvl>
    <w:lvl w:ilvl="5" w:tplc="70503637" w:tentative="1">
      <w:start w:val="1"/>
      <w:numFmt w:val="lowerRoman"/>
      <w:lvlText w:val="%6."/>
      <w:lvlJc w:val="right"/>
      <w:pPr>
        <w:ind w:left="4320" w:hanging="180"/>
      </w:pPr>
    </w:lvl>
    <w:lvl w:ilvl="6" w:tplc="70503637" w:tentative="1">
      <w:start w:val="1"/>
      <w:numFmt w:val="decimal"/>
      <w:lvlText w:val="%7."/>
      <w:lvlJc w:val="left"/>
      <w:pPr>
        <w:ind w:left="5040" w:hanging="360"/>
      </w:pPr>
    </w:lvl>
    <w:lvl w:ilvl="7" w:tplc="70503637" w:tentative="1">
      <w:start w:val="1"/>
      <w:numFmt w:val="lowerLetter"/>
      <w:lvlText w:val="%8."/>
      <w:lvlJc w:val="left"/>
      <w:pPr>
        <w:ind w:left="5760" w:hanging="360"/>
      </w:pPr>
    </w:lvl>
    <w:lvl w:ilvl="8" w:tplc="70503637" w:tentative="1">
      <w:start w:val="1"/>
      <w:numFmt w:val="lowerRoman"/>
      <w:lvlText w:val="%9."/>
      <w:lvlJc w:val="right"/>
      <w:pPr>
        <w:ind w:left="6480" w:hanging="180"/>
      </w:pPr>
    </w:lvl>
  </w:abstractNum>
  <w:abstractNum w:abstractNumId="16717428">
    <w:multiLevelType w:val="hybridMultilevel"/>
    <w:lvl w:ilvl="0" w:tplc="19225123">
      <w:start w:val="1"/>
      <w:numFmt w:val="decimal"/>
      <w:lvlText w:val="%1."/>
      <w:lvlJc w:val="left"/>
      <w:pPr>
        <w:ind w:left="720" w:hanging="360"/>
      </w:pPr>
    </w:lvl>
    <w:lvl w:ilvl="1" w:tplc="19225123" w:tentative="1">
      <w:start w:val="1"/>
      <w:numFmt w:val="lowerLetter"/>
      <w:lvlText w:val="%2."/>
      <w:lvlJc w:val="left"/>
      <w:pPr>
        <w:ind w:left="1440" w:hanging="360"/>
      </w:pPr>
    </w:lvl>
    <w:lvl w:ilvl="2" w:tplc="19225123" w:tentative="1">
      <w:start w:val="1"/>
      <w:numFmt w:val="lowerRoman"/>
      <w:lvlText w:val="%3."/>
      <w:lvlJc w:val="right"/>
      <w:pPr>
        <w:ind w:left="2160" w:hanging="180"/>
      </w:pPr>
    </w:lvl>
    <w:lvl w:ilvl="3" w:tplc="19225123" w:tentative="1">
      <w:start w:val="1"/>
      <w:numFmt w:val="decimal"/>
      <w:lvlText w:val="%4."/>
      <w:lvlJc w:val="left"/>
      <w:pPr>
        <w:ind w:left="2880" w:hanging="360"/>
      </w:pPr>
    </w:lvl>
    <w:lvl w:ilvl="4" w:tplc="19225123" w:tentative="1">
      <w:start w:val="1"/>
      <w:numFmt w:val="lowerLetter"/>
      <w:lvlText w:val="%5."/>
      <w:lvlJc w:val="left"/>
      <w:pPr>
        <w:ind w:left="3600" w:hanging="360"/>
      </w:pPr>
    </w:lvl>
    <w:lvl w:ilvl="5" w:tplc="19225123" w:tentative="1">
      <w:start w:val="1"/>
      <w:numFmt w:val="lowerRoman"/>
      <w:lvlText w:val="%6."/>
      <w:lvlJc w:val="right"/>
      <w:pPr>
        <w:ind w:left="4320" w:hanging="180"/>
      </w:pPr>
    </w:lvl>
    <w:lvl w:ilvl="6" w:tplc="19225123" w:tentative="1">
      <w:start w:val="1"/>
      <w:numFmt w:val="decimal"/>
      <w:lvlText w:val="%7."/>
      <w:lvlJc w:val="left"/>
      <w:pPr>
        <w:ind w:left="5040" w:hanging="360"/>
      </w:pPr>
    </w:lvl>
    <w:lvl w:ilvl="7" w:tplc="19225123" w:tentative="1">
      <w:start w:val="1"/>
      <w:numFmt w:val="lowerLetter"/>
      <w:lvlText w:val="%8."/>
      <w:lvlJc w:val="left"/>
      <w:pPr>
        <w:ind w:left="5760" w:hanging="360"/>
      </w:pPr>
    </w:lvl>
    <w:lvl w:ilvl="8" w:tplc="19225123" w:tentative="1">
      <w:start w:val="1"/>
      <w:numFmt w:val="lowerRoman"/>
      <w:lvlText w:val="%9."/>
      <w:lvlJc w:val="right"/>
      <w:pPr>
        <w:ind w:left="6480" w:hanging="180"/>
      </w:pPr>
    </w:lvl>
  </w:abstractNum>
  <w:abstractNum w:abstractNumId="16717427">
    <w:multiLevelType w:val="hybridMultilevel"/>
    <w:lvl w:ilvl="0" w:tplc="83611524">
      <w:start w:val="1"/>
      <w:numFmt w:val="decimal"/>
      <w:lvlText w:val="%1."/>
      <w:lvlJc w:val="left"/>
      <w:pPr>
        <w:ind w:left="720" w:hanging="360"/>
      </w:pPr>
    </w:lvl>
    <w:lvl w:ilvl="1" w:tplc="83611524" w:tentative="1">
      <w:start w:val="1"/>
      <w:numFmt w:val="lowerLetter"/>
      <w:lvlText w:val="%2."/>
      <w:lvlJc w:val="left"/>
      <w:pPr>
        <w:ind w:left="1440" w:hanging="360"/>
      </w:pPr>
    </w:lvl>
    <w:lvl w:ilvl="2" w:tplc="83611524" w:tentative="1">
      <w:start w:val="1"/>
      <w:numFmt w:val="lowerRoman"/>
      <w:lvlText w:val="%3."/>
      <w:lvlJc w:val="right"/>
      <w:pPr>
        <w:ind w:left="2160" w:hanging="180"/>
      </w:pPr>
    </w:lvl>
    <w:lvl w:ilvl="3" w:tplc="83611524" w:tentative="1">
      <w:start w:val="1"/>
      <w:numFmt w:val="decimal"/>
      <w:lvlText w:val="%4."/>
      <w:lvlJc w:val="left"/>
      <w:pPr>
        <w:ind w:left="2880" w:hanging="360"/>
      </w:pPr>
    </w:lvl>
    <w:lvl w:ilvl="4" w:tplc="83611524" w:tentative="1">
      <w:start w:val="1"/>
      <w:numFmt w:val="lowerLetter"/>
      <w:lvlText w:val="%5."/>
      <w:lvlJc w:val="left"/>
      <w:pPr>
        <w:ind w:left="3600" w:hanging="360"/>
      </w:pPr>
    </w:lvl>
    <w:lvl w:ilvl="5" w:tplc="83611524" w:tentative="1">
      <w:start w:val="1"/>
      <w:numFmt w:val="lowerRoman"/>
      <w:lvlText w:val="%6."/>
      <w:lvlJc w:val="right"/>
      <w:pPr>
        <w:ind w:left="4320" w:hanging="180"/>
      </w:pPr>
    </w:lvl>
    <w:lvl w:ilvl="6" w:tplc="83611524" w:tentative="1">
      <w:start w:val="1"/>
      <w:numFmt w:val="decimal"/>
      <w:lvlText w:val="%7."/>
      <w:lvlJc w:val="left"/>
      <w:pPr>
        <w:ind w:left="5040" w:hanging="360"/>
      </w:pPr>
    </w:lvl>
    <w:lvl w:ilvl="7" w:tplc="83611524" w:tentative="1">
      <w:start w:val="1"/>
      <w:numFmt w:val="lowerLetter"/>
      <w:lvlText w:val="%8."/>
      <w:lvlJc w:val="left"/>
      <w:pPr>
        <w:ind w:left="5760" w:hanging="360"/>
      </w:pPr>
    </w:lvl>
    <w:lvl w:ilvl="8" w:tplc="83611524" w:tentative="1">
      <w:start w:val="1"/>
      <w:numFmt w:val="lowerRoman"/>
      <w:lvlText w:val="%9."/>
      <w:lvlJc w:val="right"/>
      <w:pPr>
        <w:ind w:left="6480" w:hanging="180"/>
      </w:pPr>
    </w:lvl>
  </w:abstractNum>
  <w:abstractNum w:abstractNumId="16717426">
    <w:multiLevelType w:val="hybridMultilevel"/>
    <w:lvl w:ilvl="0" w:tplc="47814654">
      <w:start w:val="1"/>
      <w:numFmt w:val="decimal"/>
      <w:lvlText w:val="%1."/>
      <w:lvlJc w:val="left"/>
      <w:pPr>
        <w:ind w:left="720" w:hanging="360"/>
      </w:pPr>
    </w:lvl>
    <w:lvl w:ilvl="1" w:tplc="47814654" w:tentative="1">
      <w:start w:val="1"/>
      <w:numFmt w:val="lowerLetter"/>
      <w:lvlText w:val="%2."/>
      <w:lvlJc w:val="left"/>
      <w:pPr>
        <w:ind w:left="1440" w:hanging="360"/>
      </w:pPr>
    </w:lvl>
    <w:lvl w:ilvl="2" w:tplc="47814654" w:tentative="1">
      <w:start w:val="1"/>
      <w:numFmt w:val="lowerRoman"/>
      <w:lvlText w:val="%3."/>
      <w:lvlJc w:val="right"/>
      <w:pPr>
        <w:ind w:left="2160" w:hanging="180"/>
      </w:pPr>
    </w:lvl>
    <w:lvl w:ilvl="3" w:tplc="47814654" w:tentative="1">
      <w:start w:val="1"/>
      <w:numFmt w:val="decimal"/>
      <w:lvlText w:val="%4."/>
      <w:lvlJc w:val="left"/>
      <w:pPr>
        <w:ind w:left="2880" w:hanging="360"/>
      </w:pPr>
    </w:lvl>
    <w:lvl w:ilvl="4" w:tplc="47814654" w:tentative="1">
      <w:start w:val="1"/>
      <w:numFmt w:val="lowerLetter"/>
      <w:lvlText w:val="%5."/>
      <w:lvlJc w:val="left"/>
      <w:pPr>
        <w:ind w:left="3600" w:hanging="360"/>
      </w:pPr>
    </w:lvl>
    <w:lvl w:ilvl="5" w:tplc="47814654" w:tentative="1">
      <w:start w:val="1"/>
      <w:numFmt w:val="lowerRoman"/>
      <w:lvlText w:val="%6."/>
      <w:lvlJc w:val="right"/>
      <w:pPr>
        <w:ind w:left="4320" w:hanging="180"/>
      </w:pPr>
    </w:lvl>
    <w:lvl w:ilvl="6" w:tplc="47814654" w:tentative="1">
      <w:start w:val="1"/>
      <w:numFmt w:val="decimal"/>
      <w:lvlText w:val="%7."/>
      <w:lvlJc w:val="left"/>
      <w:pPr>
        <w:ind w:left="5040" w:hanging="360"/>
      </w:pPr>
    </w:lvl>
    <w:lvl w:ilvl="7" w:tplc="47814654" w:tentative="1">
      <w:start w:val="1"/>
      <w:numFmt w:val="lowerLetter"/>
      <w:lvlText w:val="%8."/>
      <w:lvlJc w:val="left"/>
      <w:pPr>
        <w:ind w:left="5760" w:hanging="360"/>
      </w:pPr>
    </w:lvl>
    <w:lvl w:ilvl="8" w:tplc="47814654" w:tentative="1">
      <w:start w:val="1"/>
      <w:numFmt w:val="lowerRoman"/>
      <w:lvlText w:val="%9."/>
      <w:lvlJc w:val="right"/>
      <w:pPr>
        <w:ind w:left="6480" w:hanging="180"/>
      </w:pPr>
    </w:lvl>
  </w:abstractNum>
  <w:abstractNum w:abstractNumId="16717425">
    <w:multiLevelType w:val="hybridMultilevel"/>
    <w:lvl w:ilvl="0" w:tplc="55369001">
      <w:start w:val="1"/>
      <w:numFmt w:val="decimal"/>
      <w:lvlText w:val="%1."/>
      <w:lvlJc w:val="left"/>
      <w:pPr>
        <w:ind w:left="720" w:hanging="360"/>
      </w:pPr>
    </w:lvl>
    <w:lvl w:ilvl="1" w:tplc="55369001" w:tentative="1">
      <w:start w:val="1"/>
      <w:numFmt w:val="lowerLetter"/>
      <w:lvlText w:val="%2."/>
      <w:lvlJc w:val="left"/>
      <w:pPr>
        <w:ind w:left="1440" w:hanging="360"/>
      </w:pPr>
    </w:lvl>
    <w:lvl w:ilvl="2" w:tplc="55369001" w:tentative="1">
      <w:start w:val="1"/>
      <w:numFmt w:val="lowerRoman"/>
      <w:lvlText w:val="%3."/>
      <w:lvlJc w:val="right"/>
      <w:pPr>
        <w:ind w:left="2160" w:hanging="180"/>
      </w:pPr>
    </w:lvl>
    <w:lvl w:ilvl="3" w:tplc="55369001" w:tentative="1">
      <w:start w:val="1"/>
      <w:numFmt w:val="decimal"/>
      <w:lvlText w:val="%4."/>
      <w:lvlJc w:val="left"/>
      <w:pPr>
        <w:ind w:left="2880" w:hanging="360"/>
      </w:pPr>
    </w:lvl>
    <w:lvl w:ilvl="4" w:tplc="55369001" w:tentative="1">
      <w:start w:val="1"/>
      <w:numFmt w:val="lowerLetter"/>
      <w:lvlText w:val="%5."/>
      <w:lvlJc w:val="left"/>
      <w:pPr>
        <w:ind w:left="3600" w:hanging="360"/>
      </w:pPr>
    </w:lvl>
    <w:lvl w:ilvl="5" w:tplc="55369001" w:tentative="1">
      <w:start w:val="1"/>
      <w:numFmt w:val="lowerRoman"/>
      <w:lvlText w:val="%6."/>
      <w:lvlJc w:val="right"/>
      <w:pPr>
        <w:ind w:left="4320" w:hanging="180"/>
      </w:pPr>
    </w:lvl>
    <w:lvl w:ilvl="6" w:tplc="55369001" w:tentative="1">
      <w:start w:val="1"/>
      <w:numFmt w:val="decimal"/>
      <w:lvlText w:val="%7."/>
      <w:lvlJc w:val="left"/>
      <w:pPr>
        <w:ind w:left="5040" w:hanging="360"/>
      </w:pPr>
    </w:lvl>
    <w:lvl w:ilvl="7" w:tplc="55369001" w:tentative="1">
      <w:start w:val="1"/>
      <w:numFmt w:val="lowerLetter"/>
      <w:lvlText w:val="%8."/>
      <w:lvlJc w:val="left"/>
      <w:pPr>
        <w:ind w:left="5760" w:hanging="360"/>
      </w:pPr>
    </w:lvl>
    <w:lvl w:ilvl="8" w:tplc="55369001" w:tentative="1">
      <w:start w:val="1"/>
      <w:numFmt w:val="lowerRoman"/>
      <w:lvlText w:val="%9."/>
      <w:lvlJc w:val="right"/>
      <w:pPr>
        <w:ind w:left="6480" w:hanging="180"/>
      </w:pPr>
    </w:lvl>
  </w:abstractNum>
  <w:abstractNum w:abstractNumId="16717424">
    <w:multiLevelType w:val="hybridMultilevel"/>
    <w:lvl w:ilvl="0" w:tplc="56948590">
      <w:start w:val="1"/>
      <w:numFmt w:val="decimal"/>
      <w:lvlText w:val="%1."/>
      <w:lvlJc w:val="left"/>
      <w:pPr>
        <w:ind w:left="720" w:hanging="360"/>
      </w:pPr>
    </w:lvl>
    <w:lvl w:ilvl="1" w:tplc="56948590" w:tentative="1">
      <w:start w:val="1"/>
      <w:numFmt w:val="lowerLetter"/>
      <w:lvlText w:val="%2."/>
      <w:lvlJc w:val="left"/>
      <w:pPr>
        <w:ind w:left="1440" w:hanging="360"/>
      </w:pPr>
    </w:lvl>
    <w:lvl w:ilvl="2" w:tplc="56948590" w:tentative="1">
      <w:start w:val="1"/>
      <w:numFmt w:val="lowerRoman"/>
      <w:lvlText w:val="%3."/>
      <w:lvlJc w:val="right"/>
      <w:pPr>
        <w:ind w:left="2160" w:hanging="180"/>
      </w:pPr>
    </w:lvl>
    <w:lvl w:ilvl="3" w:tplc="56948590" w:tentative="1">
      <w:start w:val="1"/>
      <w:numFmt w:val="decimal"/>
      <w:lvlText w:val="%4."/>
      <w:lvlJc w:val="left"/>
      <w:pPr>
        <w:ind w:left="2880" w:hanging="360"/>
      </w:pPr>
    </w:lvl>
    <w:lvl w:ilvl="4" w:tplc="56948590" w:tentative="1">
      <w:start w:val="1"/>
      <w:numFmt w:val="lowerLetter"/>
      <w:lvlText w:val="%5."/>
      <w:lvlJc w:val="left"/>
      <w:pPr>
        <w:ind w:left="3600" w:hanging="360"/>
      </w:pPr>
    </w:lvl>
    <w:lvl w:ilvl="5" w:tplc="56948590" w:tentative="1">
      <w:start w:val="1"/>
      <w:numFmt w:val="lowerRoman"/>
      <w:lvlText w:val="%6."/>
      <w:lvlJc w:val="right"/>
      <w:pPr>
        <w:ind w:left="4320" w:hanging="180"/>
      </w:pPr>
    </w:lvl>
    <w:lvl w:ilvl="6" w:tplc="56948590" w:tentative="1">
      <w:start w:val="1"/>
      <w:numFmt w:val="decimal"/>
      <w:lvlText w:val="%7."/>
      <w:lvlJc w:val="left"/>
      <w:pPr>
        <w:ind w:left="5040" w:hanging="360"/>
      </w:pPr>
    </w:lvl>
    <w:lvl w:ilvl="7" w:tplc="56948590" w:tentative="1">
      <w:start w:val="1"/>
      <w:numFmt w:val="lowerLetter"/>
      <w:lvlText w:val="%8."/>
      <w:lvlJc w:val="left"/>
      <w:pPr>
        <w:ind w:left="5760" w:hanging="360"/>
      </w:pPr>
    </w:lvl>
    <w:lvl w:ilvl="8" w:tplc="56948590" w:tentative="1">
      <w:start w:val="1"/>
      <w:numFmt w:val="lowerRoman"/>
      <w:lvlText w:val="%9."/>
      <w:lvlJc w:val="right"/>
      <w:pPr>
        <w:ind w:left="6480" w:hanging="180"/>
      </w:pPr>
    </w:lvl>
  </w:abstractNum>
  <w:abstractNum w:abstractNumId="16717423">
    <w:multiLevelType w:val="hybridMultilevel"/>
    <w:lvl w:ilvl="0" w:tplc="92499549">
      <w:start w:val="1"/>
      <w:numFmt w:val="decimal"/>
      <w:lvlText w:val="%1."/>
      <w:lvlJc w:val="left"/>
      <w:pPr>
        <w:ind w:left="720" w:hanging="360"/>
      </w:pPr>
    </w:lvl>
    <w:lvl w:ilvl="1" w:tplc="92499549" w:tentative="1">
      <w:start w:val="1"/>
      <w:numFmt w:val="lowerLetter"/>
      <w:lvlText w:val="%2."/>
      <w:lvlJc w:val="left"/>
      <w:pPr>
        <w:ind w:left="1440" w:hanging="360"/>
      </w:pPr>
    </w:lvl>
    <w:lvl w:ilvl="2" w:tplc="92499549" w:tentative="1">
      <w:start w:val="1"/>
      <w:numFmt w:val="lowerRoman"/>
      <w:lvlText w:val="%3."/>
      <w:lvlJc w:val="right"/>
      <w:pPr>
        <w:ind w:left="2160" w:hanging="180"/>
      </w:pPr>
    </w:lvl>
    <w:lvl w:ilvl="3" w:tplc="92499549" w:tentative="1">
      <w:start w:val="1"/>
      <w:numFmt w:val="decimal"/>
      <w:lvlText w:val="%4."/>
      <w:lvlJc w:val="left"/>
      <w:pPr>
        <w:ind w:left="2880" w:hanging="360"/>
      </w:pPr>
    </w:lvl>
    <w:lvl w:ilvl="4" w:tplc="92499549" w:tentative="1">
      <w:start w:val="1"/>
      <w:numFmt w:val="lowerLetter"/>
      <w:lvlText w:val="%5."/>
      <w:lvlJc w:val="left"/>
      <w:pPr>
        <w:ind w:left="3600" w:hanging="360"/>
      </w:pPr>
    </w:lvl>
    <w:lvl w:ilvl="5" w:tplc="92499549" w:tentative="1">
      <w:start w:val="1"/>
      <w:numFmt w:val="lowerRoman"/>
      <w:lvlText w:val="%6."/>
      <w:lvlJc w:val="right"/>
      <w:pPr>
        <w:ind w:left="4320" w:hanging="180"/>
      </w:pPr>
    </w:lvl>
    <w:lvl w:ilvl="6" w:tplc="92499549" w:tentative="1">
      <w:start w:val="1"/>
      <w:numFmt w:val="decimal"/>
      <w:lvlText w:val="%7."/>
      <w:lvlJc w:val="left"/>
      <w:pPr>
        <w:ind w:left="5040" w:hanging="360"/>
      </w:pPr>
    </w:lvl>
    <w:lvl w:ilvl="7" w:tplc="92499549" w:tentative="1">
      <w:start w:val="1"/>
      <w:numFmt w:val="lowerLetter"/>
      <w:lvlText w:val="%8."/>
      <w:lvlJc w:val="left"/>
      <w:pPr>
        <w:ind w:left="5760" w:hanging="360"/>
      </w:pPr>
    </w:lvl>
    <w:lvl w:ilvl="8" w:tplc="92499549" w:tentative="1">
      <w:start w:val="1"/>
      <w:numFmt w:val="lowerRoman"/>
      <w:lvlText w:val="%9."/>
      <w:lvlJc w:val="right"/>
      <w:pPr>
        <w:ind w:left="6480" w:hanging="180"/>
      </w:pPr>
    </w:lvl>
  </w:abstractNum>
  <w:abstractNum w:abstractNumId="16717422">
    <w:multiLevelType w:val="hybridMultilevel"/>
    <w:lvl w:ilvl="0" w:tplc="38123228">
      <w:start w:val="1"/>
      <w:numFmt w:val="decimal"/>
      <w:lvlText w:val="%1."/>
      <w:lvlJc w:val="left"/>
      <w:pPr>
        <w:ind w:left="720" w:hanging="360"/>
      </w:pPr>
    </w:lvl>
    <w:lvl w:ilvl="1" w:tplc="38123228" w:tentative="1">
      <w:start w:val="1"/>
      <w:numFmt w:val="lowerLetter"/>
      <w:lvlText w:val="%2."/>
      <w:lvlJc w:val="left"/>
      <w:pPr>
        <w:ind w:left="1440" w:hanging="360"/>
      </w:pPr>
    </w:lvl>
    <w:lvl w:ilvl="2" w:tplc="38123228" w:tentative="1">
      <w:start w:val="1"/>
      <w:numFmt w:val="lowerRoman"/>
      <w:lvlText w:val="%3."/>
      <w:lvlJc w:val="right"/>
      <w:pPr>
        <w:ind w:left="2160" w:hanging="180"/>
      </w:pPr>
    </w:lvl>
    <w:lvl w:ilvl="3" w:tplc="38123228" w:tentative="1">
      <w:start w:val="1"/>
      <w:numFmt w:val="decimal"/>
      <w:lvlText w:val="%4."/>
      <w:lvlJc w:val="left"/>
      <w:pPr>
        <w:ind w:left="2880" w:hanging="360"/>
      </w:pPr>
    </w:lvl>
    <w:lvl w:ilvl="4" w:tplc="38123228" w:tentative="1">
      <w:start w:val="1"/>
      <w:numFmt w:val="lowerLetter"/>
      <w:lvlText w:val="%5."/>
      <w:lvlJc w:val="left"/>
      <w:pPr>
        <w:ind w:left="3600" w:hanging="360"/>
      </w:pPr>
    </w:lvl>
    <w:lvl w:ilvl="5" w:tplc="38123228" w:tentative="1">
      <w:start w:val="1"/>
      <w:numFmt w:val="lowerRoman"/>
      <w:lvlText w:val="%6."/>
      <w:lvlJc w:val="right"/>
      <w:pPr>
        <w:ind w:left="4320" w:hanging="180"/>
      </w:pPr>
    </w:lvl>
    <w:lvl w:ilvl="6" w:tplc="38123228" w:tentative="1">
      <w:start w:val="1"/>
      <w:numFmt w:val="decimal"/>
      <w:lvlText w:val="%7."/>
      <w:lvlJc w:val="left"/>
      <w:pPr>
        <w:ind w:left="5040" w:hanging="360"/>
      </w:pPr>
    </w:lvl>
    <w:lvl w:ilvl="7" w:tplc="38123228" w:tentative="1">
      <w:start w:val="1"/>
      <w:numFmt w:val="lowerLetter"/>
      <w:lvlText w:val="%8."/>
      <w:lvlJc w:val="left"/>
      <w:pPr>
        <w:ind w:left="5760" w:hanging="360"/>
      </w:pPr>
    </w:lvl>
    <w:lvl w:ilvl="8" w:tplc="38123228" w:tentative="1">
      <w:start w:val="1"/>
      <w:numFmt w:val="lowerRoman"/>
      <w:lvlText w:val="%9."/>
      <w:lvlJc w:val="right"/>
      <w:pPr>
        <w:ind w:left="6480" w:hanging="180"/>
      </w:pPr>
    </w:lvl>
  </w:abstractNum>
  <w:abstractNum w:abstractNumId="16717421">
    <w:multiLevelType w:val="hybridMultilevel"/>
    <w:lvl w:ilvl="0" w:tplc="72468689">
      <w:start w:val="1"/>
      <w:numFmt w:val="decimal"/>
      <w:lvlText w:val="%1."/>
      <w:lvlJc w:val="left"/>
      <w:pPr>
        <w:ind w:left="720" w:hanging="360"/>
      </w:pPr>
    </w:lvl>
    <w:lvl w:ilvl="1" w:tplc="72468689" w:tentative="1">
      <w:start w:val="1"/>
      <w:numFmt w:val="lowerLetter"/>
      <w:lvlText w:val="%2."/>
      <w:lvlJc w:val="left"/>
      <w:pPr>
        <w:ind w:left="1440" w:hanging="360"/>
      </w:pPr>
    </w:lvl>
    <w:lvl w:ilvl="2" w:tplc="72468689" w:tentative="1">
      <w:start w:val="1"/>
      <w:numFmt w:val="lowerRoman"/>
      <w:lvlText w:val="%3."/>
      <w:lvlJc w:val="right"/>
      <w:pPr>
        <w:ind w:left="2160" w:hanging="180"/>
      </w:pPr>
    </w:lvl>
    <w:lvl w:ilvl="3" w:tplc="72468689" w:tentative="1">
      <w:start w:val="1"/>
      <w:numFmt w:val="decimal"/>
      <w:lvlText w:val="%4."/>
      <w:lvlJc w:val="left"/>
      <w:pPr>
        <w:ind w:left="2880" w:hanging="360"/>
      </w:pPr>
    </w:lvl>
    <w:lvl w:ilvl="4" w:tplc="72468689" w:tentative="1">
      <w:start w:val="1"/>
      <w:numFmt w:val="lowerLetter"/>
      <w:lvlText w:val="%5."/>
      <w:lvlJc w:val="left"/>
      <w:pPr>
        <w:ind w:left="3600" w:hanging="360"/>
      </w:pPr>
    </w:lvl>
    <w:lvl w:ilvl="5" w:tplc="72468689" w:tentative="1">
      <w:start w:val="1"/>
      <w:numFmt w:val="lowerRoman"/>
      <w:lvlText w:val="%6."/>
      <w:lvlJc w:val="right"/>
      <w:pPr>
        <w:ind w:left="4320" w:hanging="180"/>
      </w:pPr>
    </w:lvl>
    <w:lvl w:ilvl="6" w:tplc="72468689" w:tentative="1">
      <w:start w:val="1"/>
      <w:numFmt w:val="decimal"/>
      <w:lvlText w:val="%7."/>
      <w:lvlJc w:val="left"/>
      <w:pPr>
        <w:ind w:left="5040" w:hanging="360"/>
      </w:pPr>
    </w:lvl>
    <w:lvl w:ilvl="7" w:tplc="72468689" w:tentative="1">
      <w:start w:val="1"/>
      <w:numFmt w:val="lowerLetter"/>
      <w:lvlText w:val="%8."/>
      <w:lvlJc w:val="left"/>
      <w:pPr>
        <w:ind w:left="5760" w:hanging="360"/>
      </w:pPr>
    </w:lvl>
    <w:lvl w:ilvl="8" w:tplc="72468689" w:tentative="1">
      <w:start w:val="1"/>
      <w:numFmt w:val="lowerRoman"/>
      <w:lvlText w:val="%9."/>
      <w:lvlJc w:val="right"/>
      <w:pPr>
        <w:ind w:left="6480" w:hanging="180"/>
      </w:pPr>
    </w:lvl>
  </w:abstractNum>
  <w:abstractNum w:abstractNumId="16717420">
    <w:multiLevelType w:val="hybridMultilevel"/>
    <w:lvl w:ilvl="0" w:tplc="26521920">
      <w:start w:val="1"/>
      <w:numFmt w:val="decimal"/>
      <w:lvlText w:val="%1."/>
      <w:lvlJc w:val="left"/>
      <w:pPr>
        <w:ind w:left="720" w:hanging="360"/>
      </w:pPr>
    </w:lvl>
    <w:lvl w:ilvl="1" w:tplc="26521920" w:tentative="1">
      <w:start w:val="1"/>
      <w:numFmt w:val="lowerLetter"/>
      <w:lvlText w:val="%2."/>
      <w:lvlJc w:val="left"/>
      <w:pPr>
        <w:ind w:left="1440" w:hanging="360"/>
      </w:pPr>
    </w:lvl>
    <w:lvl w:ilvl="2" w:tplc="26521920" w:tentative="1">
      <w:start w:val="1"/>
      <w:numFmt w:val="lowerRoman"/>
      <w:lvlText w:val="%3."/>
      <w:lvlJc w:val="right"/>
      <w:pPr>
        <w:ind w:left="2160" w:hanging="180"/>
      </w:pPr>
    </w:lvl>
    <w:lvl w:ilvl="3" w:tplc="26521920" w:tentative="1">
      <w:start w:val="1"/>
      <w:numFmt w:val="decimal"/>
      <w:lvlText w:val="%4."/>
      <w:lvlJc w:val="left"/>
      <w:pPr>
        <w:ind w:left="2880" w:hanging="360"/>
      </w:pPr>
    </w:lvl>
    <w:lvl w:ilvl="4" w:tplc="26521920" w:tentative="1">
      <w:start w:val="1"/>
      <w:numFmt w:val="lowerLetter"/>
      <w:lvlText w:val="%5."/>
      <w:lvlJc w:val="left"/>
      <w:pPr>
        <w:ind w:left="3600" w:hanging="360"/>
      </w:pPr>
    </w:lvl>
    <w:lvl w:ilvl="5" w:tplc="26521920" w:tentative="1">
      <w:start w:val="1"/>
      <w:numFmt w:val="lowerRoman"/>
      <w:lvlText w:val="%6."/>
      <w:lvlJc w:val="right"/>
      <w:pPr>
        <w:ind w:left="4320" w:hanging="180"/>
      </w:pPr>
    </w:lvl>
    <w:lvl w:ilvl="6" w:tplc="26521920" w:tentative="1">
      <w:start w:val="1"/>
      <w:numFmt w:val="decimal"/>
      <w:lvlText w:val="%7."/>
      <w:lvlJc w:val="left"/>
      <w:pPr>
        <w:ind w:left="5040" w:hanging="360"/>
      </w:pPr>
    </w:lvl>
    <w:lvl w:ilvl="7" w:tplc="26521920" w:tentative="1">
      <w:start w:val="1"/>
      <w:numFmt w:val="lowerLetter"/>
      <w:lvlText w:val="%8."/>
      <w:lvlJc w:val="left"/>
      <w:pPr>
        <w:ind w:left="5760" w:hanging="360"/>
      </w:pPr>
    </w:lvl>
    <w:lvl w:ilvl="8" w:tplc="26521920" w:tentative="1">
      <w:start w:val="1"/>
      <w:numFmt w:val="lowerRoman"/>
      <w:lvlText w:val="%9."/>
      <w:lvlJc w:val="right"/>
      <w:pPr>
        <w:ind w:left="6480" w:hanging="180"/>
      </w:pPr>
    </w:lvl>
  </w:abstractNum>
  <w:abstractNum w:abstractNumId="16717419">
    <w:multiLevelType w:val="hybridMultilevel"/>
    <w:lvl w:ilvl="0" w:tplc="32490340">
      <w:start w:val="1"/>
      <w:numFmt w:val="decimal"/>
      <w:lvlText w:val="%1."/>
      <w:lvlJc w:val="left"/>
      <w:pPr>
        <w:ind w:left="720" w:hanging="360"/>
      </w:pPr>
    </w:lvl>
    <w:lvl w:ilvl="1" w:tplc="32490340" w:tentative="1">
      <w:start w:val="1"/>
      <w:numFmt w:val="lowerLetter"/>
      <w:lvlText w:val="%2."/>
      <w:lvlJc w:val="left"/>
      <w:pPr>
        <w:ind w:left="1440" w:hanging="360"/>
      </w:pPr>
    </w:lvl>
    <w:lvl w:ilvl="2" w:tplc="32490340" w:tentative="1">
      <w:start w:val="1"/>
      <w:numFmt w:val="lowerRoman"/>
      <w:lvlText w:val="%3."/>
      <w:lvlJc w:val="right"/>
      <w:pPr>
        <w:ind w:left="2160" w:hanging="180"/>
      </w:pPr>
    </w:lvl>
    <w:lvl w:ilvl="3" w:tplc="32490340" w:tentative="1">
      <w:start w:val="1"/>
      <w:numFmt w:val="decimal"/>
      <w:lvlText w:val="%4."/>
      <w:lvlJc w:val="left"/>
      <w:pPr>
        <w:ind w:left="2880" w:hanging="360"/>
      </w:pPr>
    </w:lvl>
    <w:lvl w:ilvl="4" w:tplc="32490340" w:tentative="1">
      <w:start w:val="1"/>
      <w:numFmt w:val="lowerLetter"/>
      <w:lvlText w:val="%5."/>
      <w:lvlJc w:val="left"/>
      <w:pPr>
        <w:ind w:left="3600" w:hanging="360"/>
      </w:pPr>
    </w:lvl>
    <w:lvl w:ilvl="5" w:tplc="32490340" w:tentative="1">
      <w:start w:val="1"/>
      <w:numFmt w:val="lowerRoman"/>
      <w:lvlText w:val="%6."/>
      <w:lvlJc w:val="right"/>
      <w:pPr>
        <w:ind w:left="4320" w:hanging="180"/>
      </w:pPr>
    </w:lvl>
    <w:lvl w:ilvl="6" w:tplc="32490340" w:tentative="1">
      <w:start w:val="1"/>
      <w:numFmt w:val="decimal"/>
      <w:lvlText w:val="%7."/>
      <w:lvlJc w:val="left"/>
      <w:pPr>
        <w:ind w:left="5040" w:hanging="360"/>
      </w:pPr>
    </w:lvl>
    <w:lvl w:ilvl="7" w:tplc="32490340" w:tentative="1">
      <w:start w:val="1"/>
      <w:numFmt w:val="lowerLetter"/>
      <w:lvlText w:val="%8."/>
      <w:lvlJc w:val="left"/>
      <w:pPr>
        <w:ind w:left="5760" w:hanging="360"/>
      </w:pPr>
    </w:lvl>
    <w:lvl w:ilvl="8" w:tplc="32490340" w:tentative="1">
      <w:start w:val="1"/>
      <w:numFmt w:val="lowerRoman"/>
      <w:lvlText w:val="%9."/>
      <w:lvlJc w:val="right"/>
      <w:pPr>
        <w:ind w:left="6480" w:hanging="180"/>
      </w:pPr>
    </w:lvl>
  </w:abstractNum>
  <w:abstractNum w:abstractNumId="16717418">
    <w:multiLevelType w:val="hybridMultilevel"/>
    <w:lvl w:ilvl="0" w:tplc="65354322">
      <w:start w:val="1"/>
      <w:numFmt w:val="decimal"/>
      <w:lvlText w:val="%1."/>
      <w:lvlJc w:val="left"/>
      <w:pPr>
        <w:ind w:left="720" w:hanging="360"/>
      </w:pPr>
    </w:lvl>
    <w:lvl w:ilvl="1" w:tplc="65354322" w:tentative="1">
      <w:start w:val="1"/>
      <w:numFmt w:val="lowerLetter"/>
      <w:lvlText w:val="%2."/>
      <w:lvlJc w:val="left"/>
      <w:pPr>
        <w:ind w:left="1440" w:hanging="360"/>
      </w:pPr>
    </w:lvl>
    <w:lvl w:ilvl="2" w:tplc="65354322" w:tentative="1">
      <w:start w:val="1"/>
      <w:numFmt w:val="lowerRoman"/>
      <w:lvlText w:val="%3."/>
      <w:lvlJc w:val="right"/>
      <w:pPr>
        <w:ind w:left="2160" w:hanging="180"/>
      </w:pPr>
    </w:lvl>
    <w:lvl w:ilvl="3" w:tplc="65354322" w:tentative="1">
      <w:start w:val="1"/>
      <w:numFmt w:val="decimal"/>
      <w:lvlText w:val="%4."/>
      <w:lvlJc w:val="left"/>
      <w:pPr>
        <w:ind w:left="2880" w:hanging="360"/>
      </w:pPr>
    </w:lvl>
    <w:lvl w:ilvl="4" w:tplc="65354322" w:tentative="1">
      <w:start w:val="1"/>
      <w:numFmt w:val="lowerLetter"/>
      <w:lvlText w:val="%5."/>
      <w:lvlJc w:val="left"/>
      <w:pPr>
        <w:ind w:left="3600" w:hanging="360"/>
      </w:pPr>
    </w:lvl>
    <w:lvl w:ilvl="5" w:tplc="65354322" w:tentative="1">
      <w:start w:val="1"/>
      <w:numFmt w:val="lowerRoman"/>
      <w:lvlText w:val="%6."/>
      <w:lvlJc w:val="right"/>
      <w:pPr>
        <w:ind w:left="4320" w:hanging="180"/>
      </w:pPr>
    </w:lvl>
    <w:lvl w:ilvl="6" w:tplc="65354322" w:tentative="1">
      <w:start w:val="1"/>
      <w:numFmt w:val="decimal"/>
      <w:lvlText w:val="%7."/>
      <w:lvlJc w:val="left"/>
      <w:pPr>
        <w:ind w:left="5040" w:hanging="360"/>
      </w:pPr>
    </w:lvl>
    <w:lvl w:ilvl="7" w:tplc="65354322" w:tentative="1">
      <w:start w:val="1"/>
      <w:numFmt w:val="lowerLetter"/>
      <w:lvlText w:val="%8."/>
      <w:lvlJc w:val="left"/>
      <w:pPr>
        <w:ind w:left="5760" w:hanging="360"/>
      </w:pPr>
    </w:lvl>
    <w:lvl w:ilvl="8" w:tplc="65354322" w:tentative="1">
      <w:start w:val="1"/>
      <w:numFmt w:val="lowerRoman"/>
      <w:lvlText w:val="%9."/>
      <w:lvlJc w:val="right"/>
      <w:pPr>
        <w:ind w:left="6480" w:hanging="180"/>
      </w:pPr>
    </w:lvl>
  </w:abstractNum>
  <w:abstractNum w:abstractNumId="16717417">
    <w:multiLevelType w:val="hybridMultilevel"/>
    <w:lvl w:ilvl="0" w:tplc="25765992">
      <w:start w:val="1"/>
      <w:numFmt w:val="decimal"/>
      <w:lvlText w:val="%1."/>
      <w:lvlJc w:val="left"/>
      <w:pPr>
        <w:ind w:left="720" w:hanging="360"/>
      </w:pPr>
    </w:lvl>
    <w:lvl w:ilvl="1" w:tplc="25765992" w:tentative="1">
      <w:start w:val="1"/>
      <w:numFmt w:val="lowerLetter"/>
      <w:lvlText w:val="%2."/>
      <w:lvlJc w:val="left"/>
      <w:pPr>
        <w:ind w:left="1440" w:hanging="360"/>
      </w:pPr>
    </w:lvl>
    <w:lvl w:ilvl="2" w:tplc="25765992" w:tentative="1">
      <w:start w:val="1"/>
      <w:numFmt w:val="lowerRoman"/>
      <w:lvlText w:val="%3."/>
      <w:lvlJc w:val="right"/>
      <w:pPr>
        <w:ind w:left="2160" w:hanging="180"/>
      </w:pPr>
    </w:lvl>
    <w:lvl w:ilvl="3" w:tplc="25765992" w:tentative="1">
      <w:start w:val="1"/>
      <w:numFmt w:val="decimal"/>
      <w:lvlText w:val="%4."/>
      <w:lvlJc w:val="left"/>
      <w:pPr>
        <w:ind w:left="2880" w:hanging="360"/>
      </w:pPr>
    </w:lvl>
    <w:lvl w:ilvl="4" w:tplc="25765992" w:tentative="1">
      <w:start w:val="1"/>
      <w:numFmt w:val="lowerLetter"/>
      <w:lvlText w:val="%5."/>
      <w:lvlJc w:val="left"/>
      <w:pPr>
        <w:ind w:left="3600" w:hanging="360"/>
      </w:pPr>
    </w:lvl>
    <w:lvl w:ilvl="5" w:tplc="25765992" w:tentative="1">
      <w:start w:val="1"/>
      <w:numFmt w:val="lowerRoman"/>
      <w:lvlText w:val="%6."/>
      <w:lvlJc w:val="right"/>
      <w:pPr>
        <w:ind w:left="4320" w:hanging="180"/>
      </w:pPr>
    </w:lvl>
    <w:lvl w:ilvl="6" w:tplc="25765992" w:tentative="1">
      <w:start w:val="1"/>
      <w:numFmt w:val="decimal"/>
      <w:lvlText w:val="%7."/>
      <w:lvlJc w:val="left"/>
      <w:pPr>
        <w:ind w:left="5040" w:hanging="360"/>
      </w:pPr>
    </w:lvl>
    <w:lvl w:ilvl="7" w:tplc="25765992" w:tentative="1">
      <w:start w:val="1"/>
      <w:numFmt w:val="lowerLetter"/>
      <w:lvlText w:val="%8."/>
      <w:lvlJc w:val="left"/>
      <w:pPr>
        <w:ind w:left="5760" w:hanging="360"/>
      </w:pPr>
    </w:lvl>
    <w:lvl w:ilvl="8" w:tplc="25765992" w:tentative="1">
      <w:start w:val="1"/>
      <w:numFmt w:val="lowerRoman"/>
      <w:lvlText w:val="%9."/>
      <w:lvlJc w:val="right"/>
      <w:pPr>
        <w:ind w:left="6480" w:hanging="180"/>
      </w:pPr>
    </w:lvl>
  </w:abstractNum>
  <w:abstractNum w:abstractNumId="16717416">
    <w:multiLevelType w:val="hybridMultilevel"/>
    <w:lvl w:ilvl="0" w:tplc="27568488">
      <w:start w:val="1"/>
      <w:numFmt w:val="decimal"/>
      <w:lvlText w:val="%1."/>
      <w:lvlJc w:val="left"/>
      <w:pPr>
        <w:ind w:left="720" w:hanging="360"/>
      </w:pPr>
    </w:lvl>
    <w:lvl w:ilvl="1" w:tplc="27568488" w:tentative="1">
      <w:start w:val="1"/>
      <w:numFmt w:val="lowerLetter"/>
      <w:lvlText w:val="%2."/>
      <w:lvlJc w:val="left"/>
      <w:pPr>
        <w:ind w:left="1440" w:hanging="360"/>
      </w:pPr>
    </w:lvl>
    <w:lvl w:ilvl="2" w:tplc="27568488" w:tentative="1">
      <w:start w:val="1"/>
      <w:numFmt w:val="lowerRoman"/>
      <w:lvlText w:val="%3."/>
      <w:lvlJc w:val="right"/>
      <w:pPr>
        <w:ind w:left="2160" w:hanging="180"/>
      </w:pPr>
    </w:lvl>
    <w:lvl w:ilvl="3" w:tplc="27568488" w:tentative="1">
      <w:start w:val="1"/>
      <w:numFmt w:val="decimal"/>
      <w:lvlText w:val="%4."/>
      <w:lvlJc w:val="left"/>
      <w:pPr>
        <w:ind w:left="2880" w:hanging="360"/>
      </w:pPr>
    </w:lvl>
    <w:lvl w:ilvl="4" w:tplc="27568488" w:tentative="1">
      <w:start w:val="1"/>
      <w:numFmt w:val="lowerLetter"/>
      <w:lvlText w:val="%5."/>
      <w:lvlJc w:val="left"/>
      <w:pPr>
        <w:ind w:left="3600" w:hanging="360"/>
      </w:pPr>
    </w:lvl>
    <w:lvl w:ilvl="5" w:tplc="27568488" w:tentative="1">
      <w:start w:val="1"/>
      <w:numFmt w:val="lowerRoman"/>
      <w:lvlText w:val="%6."/>
      <w:lvlJc w:val="right"/>
      <w:pPr>
        <w:ind w:left="4320" w:hanging="180"/>
      </w:pPr>
    </w:lvl>
    <w:lvl w:ilvl="6" w:tplc="27568488" w:tentative="1">
      <w:start w:val="1"/>
      <w:numFmt w:val="decimal"/>
      <w:lvlText w:val="%7."/>
      <w:lvlJc w:val="left"/>
      <w:pPr>
        <w:ind w:left="5040" w:hanging="360"/>
      </w:pPr>
    </w:lvl>
    <w:lvl w:ilvl="7" w:tplc="27568488" w:tentative="1">
      <w:start w:val="1"/>
      <w:numFmt w:val="lowerLetter"/>
      <w:lvlText w:val="%8."/>
      <w:lvlJc w:val="left"/>
      <w:pPr>
        <w:ind w:left="5760" w:hanging="360"/>
      </w:pPr>
    </w:lvl>
    <w:lvl w:ilvl="8" w:tplc="27568488" w:tentative="1">
      <w:start w:val="1"/>
      <w:numFmt w:val="lowerRoman"/>
      <w:lvlText w:val="%9."/>
      <w:lvlJc w:val="right"/>
      <w:pPr>
        <w:ind w:left="6480" w:hanging="180"/>
      </w:pPr>
    </w:lvl>
  </w:abstractNum>
  <w:abstractNum w:abstractNumId="16717415">
    <w:multiLevelType w:val="hybridMultilevel"/>
    <w:lvl w:ilvl="0" w:tplc="91812451">
      <w:start w:val="1"/>
      <w:numFmt w:val="decimal"/>
      <w:lvlText w:val="%1."/>
      <w:lvlJc w:val="left"/>
      <w:pPr>
        <w:ind w:left="720" w:hanging="360"/>
      </w:pPr>
    </w:lvl>
    <w:lvl w:ilvl="1" w:tplc="91812451" w:tentative="1">
      <w:start w:val="1"/>
      <w:numFmt w:val="lowerLetter"/>
      <w:lvlText w:val="%2."/>
      <w:lvlJc w:val="left"/>
      <w:pPr>
        <w:ind w:left="1440" w:hanging="360"/>
      </w:pPr>
    </w:lvl>
    <w:lvl w:ilvl="2" w:tplc="91812451" w:tentative="1">
      <w:start w:val="1"/>
      <w:numFmt w:val="lowerRoman"/>
      <w:lvlText w:val="%3."/>
      <w:lvlJc w:val="right"/>
      <w:pPr>
        <w:ind w:left="2160" w:hanging="180"/>
      </w:pPr>
    </w:lvl>
    <w:lvl w:ilvl="3" w:tplc="91812451" w:tentative="1">
      <w:start w:val="1"/>
      <w:numFmt w:val="decimal"/>
      <w:lvlText w:val="%4."/>
      <w:lvlJc w:val="left"/>
      <w:pPr>
        <w:ind w:left="2880" w:hanging="360"/>
      </w:pPr>
    </w:lvl>
    <w:lvl w:ilvl="4" w:tplc="91812451" w:tentative="1">
      <w:start w:val="1"/>
      <w:numFmt w:val="lowerLetter"/>
      <w:lvlText w:val="%5."/>
      <w:lvlJc w:val="left"/>
      <w:pPr>
        <w:ind w:left="3600" w:hanging="360"/>
      </w:pPr>
    </w:lvl>
    <w:lvl w:ilvl="5" w:tplc="91812451" w:tentative="1">
      <w:start w:val="1"/>
      <w:numFmt w:val="lowerRoman"/>
      <w:lvlText w:val="%6."/>
      <w:lvlJc w:val="right"/>
      <w:pPr>
        <w:ind w:left="4320" w:hanging="180"/>
      </w:pPr>
    </w:lvl>
    <w:lvl w:ilvl="6" w:tplc="91812451" w:tentative="1">
      <w:start w:val="1"/>
      <w:numFmt w:val="decimal"/>
      <w:lvlText w:val="%7."/>
      <w:lvlJc w:val="left"/>
      <w:pPr>
        <w:ind w:left="5040" w:hanging="360"/>
      </w:pPr>
    </w:lvl>
    <w:lvl w:ilvl="7" w:tplc="91812451" w:tentative="1">
      <w:start w:val="1"/>
      <w:numFmt w:val="lowerLetter"/>
      <w:lvlText w:val="%8."/>
      <w:lvlJc w:val="left"/>
      <w:pPr>
        <w:ind w:left="5760" w:hanging="360"/>
      </w:pPr>
    </w:lvl>
    <w:lvl w:ilvl="8" w:tplc="91812451" w:tentative="1">
      <w:start w:val="1"/>
      <w:numFmt w:val="lowerRoman"/>
      <w:lvlText w:val="%9."/>
      <w:lvlJc w:val="right"/>
      <w:pPr>
        <w:ind w:left="6480" w:hanging="180"/>
      </w:pPr>
    </w:lvl>
  </w:abstractNum>
  <w:abstractNum w:abstractNumId="16717414">
    <w:multiLevelType w:val="hybridMultilevel"/>
    <w:lvl w:ilvl="0" w:tplc="91728923">
      <w:start w:val="1"/>
      <w:numFmt w:val="decimal"/>
      <w:lvlText w:val="%1."/>
      <w:lvlJc w:val="left"/>
      <w:pPr>
        <w:ind w:left="720" w:hanging="360"/>
      </w:pPr>
    </w:lvl>
    <w:lvl w:ilvl="1" w:tplc="91728923" w:tentative="1">
      <w:start w:val="1"/>
      <w:numFmt w:val="lowerLetter"/>
      <w:lvlText w:val="%2."/>
      <w:lvlJc w:val="left"/>
      <w:pPr>
        <w:ind w:left="1440" w:hanging="360"/>
      </w:pPr>
    </w:lvl>
    <w:lvl w:ilvl="2" w:tplc="91728923" w:tentative="1">
      <w:start w:val="1"/>
      <w:numFmt w:val="lowerRoman"/>
      <w:lvlText w:val="%3."/>
      <w:lvlJc w:val="right"/>
      <w:pPr>
        <w:ind w:left="2160" w:hanging="180"/>
      </w:pPr>
    </w:lvl>
    <w:lvl w:ilvl="3" w:tplc="91728923" w:tentative="1">
      <w:start w:val="1"/>
      <w:numFmt w:val="decimal"/>
      <w:lvlText w:val="%4."/>
      <w:lvlJc w:val="left"/>
      <w:pPr>
        <w:ind w:left="2880" w:hanging="360"/>
      </w:pPr>
    </w:lvl>
    <w:lvl w:ilvl="4" w:tplc="91728923" w:tentative="1">
      <w:start w:val="1"/>
      <w:numFmt w:val="lowerLetter"/>
      <w:lvlText w:val="%5."/>
      <w:lvlJc w:val="left"/>
      <w:pPr>
        <w:ind w:left="3600" w:hanging="360"/>
      </w:pPr>
    </w:lvl>
    <w:lvl w:ilvl="5" w:tplc="91728923" w:tentative="1">
      <w:start w:val="1"/>
      <w:numFmt w:val="lowerRoman"/>
      <w:lvlText w:val="%6."/>
      <w:lvlJc w:val="right"/>
      <w:pPr>
        <w:ind w:left="4320" w:hanging="180"/>
      </w:pPr>
    </w:lvl>
    <w:lvl w:ilvl="6" w:tplc="91728923" w:tentative="1">
      <w:start w:val="1"/>
      <w:numFmt w:val="decimal"/>
      <w:lvlText w:val="%7."/>
      <w:lvlJc w:val="left"/>
      <w:pPr>
        <w:ind w:left="5040" w:hanging="360"/>
      </w:pPr>
    </w:lvl>
    <w:lvl w:ilvl="7" w:tplc="91728923" w:tentative="1">
      <w:start w:val="1"/>
      <w:numFmt w:val="lowerLetter"/>
      <w:lvlText w:val="%8."/>
      <w:lvlJc w:val="left"/>
      <w:pPr>
        <w:ind w:left="5760" w:hanging="360"/>
      </w:pPr>
    </w:lvl>
    <w:lvl w:ilvl="8" w:tplc="91728923" w:tentative="1">
      <w:start w:val="1"/>
      <w:numFmt w:val="lowerRoman"/>
      <w:lvlText w:val="%9."/>
      <w:lvlJc w:val="right"/>
      <w:pPr>
        <w:ind w:left="6480" w:hanging="180"/>
      </w:pPr>
    </w:lvl>
  </w:abstractNum>
  <w:abstractNum w:abstractNumId="16717413">
    <w:multiLevelType w:val="hybridMultilevel"/>
    <w:lvl w:ilvl="0" w:tplc="81133183">
      <w:start w:val="1"/>
      <w:numFmt w:val="decimal"/>
      <w:lvlText w:val="%1."/>
      <w:lvlJc w:val="left"/>
      <w:pPr>
        <w:ind w:left="720" w:hanging="360"/>
      </w:pPr>
    </w:lvl>
    <w:lvl w:ilvl="1" w:tplc="81133183" w:tentative="1">
      <w:start w:val="1"/>
      <w:numFmt w:val="lowerLetter"/>
      <w:lvlText w:val="%2."/>
      <w:lvlJc w:val="left"/>
      <w:pPr>
        <w:ind w:left="1440" w:hanging="360"/>
      </w:pPr>
    </w:lvl>
    <w:lvl w:ilvl="2" w:tplc="81133183" w:tentative="1">
      <w:start w:val="1"/>
      <w:numFmt w:val="lowerRoman"/>
      <w:lvlText w:val="%3."/>
      <w:lvlJc w:val="right"/>
      <w:pPr>
        <w:ind w:left="2160" w:hanging="180"/>
      </w:pPr>
    </w:lvl>
    <w:lvl w:ilvl="3" w:tplc="81133183" w:tentative="1">
      <w:start w:val="1"/>
      <w:numFmt w:val="decimal"/>
      <w:lvlText w:val="%4."/>
      <w:lvlJc w:val="left"/>
      <w:pPr>
        <w:ind w:left="2880" w:hanging="360"/>
      </w:pPr>
    </w:lvl>
    <w:lvl w:ilvl="4" w:tplc="81133183" w:tentative="1">
      <w:start w:val="1"/>
      <w:numFmt w:val="lowerLetter"/>
      <w:lvlText w:val="%5."/>
      <w:lvlJc w:val="left"/>
      <w:pPr>
        <w:ind w:left="3600" w:hanging="360"/>
      </w:pPr>
    </w:lvl>
    <w:lvl w:ilvl="5" w:tplc="81133183" w:tentative="1">
      <w:start w:val="1"/>
      <w:numFmt w:val="lowerRoman"/>
      <w:lvlText w:val="%6."/>
      <w:lvlJc w:val="right"/>
      <w:pPr>
        <w:ind w:left="4320" w:hanging="180"/>
      </w:pPr>
    </w:lvl>
    <w:lvl w:ilvl="6" w:tplc="81133183" w:tentative="1">
      <w:start w:val="1"/>
      <w:numFmt w:val="decimal"/>
      <w:lvlText w:val="%7."/>
      <w:lvlJc w:val="left"/>
      <w:pPr>
        <w:ind w:left="5040" w:hanging="360"/>
      </w:pPr>
    </w:lvl>
    <w:lvl w:ilvl="7" w:tplc="81133183" w:tentative="1">
      <w:start w:val="1"/>
      <w:numFmt w:val="lowerLetter"/>
      <w:lvlText w:val="%8."/>
      <w:lvlJc w:val="left"/>
      <w:pPr>
        <w:ind w:left="5760" w:hanging="360"/>
      </w:pPr>
    </w:lvl>
    <w:lvl w:ilvl="8" w:tplc="81133183" w:tentative="1">
      <w:start w:val="1"/>
      <w:numFmt w:val="lowerRoman"/>
      <w:lvlText w:val="%9."/>
      <w:lvlJc w:val="right"/>
      <w:pPr>
        <w:ind w:left="6480" w:hanging="180"/>
      </w:pPr>
    </w:lvl>
  </w:abstractNum>
  <w:abstractNum w:abstractNumId="16717412">
    <w:multiLevelType w:val="hybridMultilevel"/>
    <w:lvl w:ilvl="0" w:tplc="23185423">
      <w:start w:val="1"/>
      <w:numFmt w:val="decimal"/>
      <w:lvlText w:val="%1."/>
      <w:lvlJc w:val="left"/>
      <w:pPr>
        <w:ind w:left="720" w:hanging="360"/>
      </w:pPr>
    </w:lvl>
    <w:lvl w:ilvl="1" w:tplc="23185423" w:tentative="1">
      <w:start w:val="1"/>
      <w:numFmt w:val="lowerLetter"/>
      <w:lvlText w:val="%2."/>
      <w:lvlJc w:val="left"/>
      <w:pPr>
        <w:ind w:left="1440" w:hanging="360"/>
      </w:pPr>
    </w:lvl>
    <w:lvl w:ilvl="2" w:tplc="23185423" w:tentative="1">
      <w:start w:val="1"/>
      <w:numFmt w:val="lowerRoman"/>
      <w:lvlText w:val="%3."/>
      <w:lvlJc w:val="right"/>
      <w:pPr>
        <w:ind w:left="2160" w:hanging="180"/>
      </w:pPr>
    </w:lvl>
    <w:lvl w:ilvl="3" w:tplc="23185423" w:tentative="1">
      <w:start w:val="1"/>
      <w:numFmt w:val="decimal"/>
      <w:lvlText w:val="%4."/>
      <w:lvlJc w:val="left"/>
      <w:pPr>
        <w:ind w:left="2880" w:hanging="360"/>
      </w:pPr>
    </w:lvl>
    <w:lvl w:ilvl="4" w:tplc="23185423" w:tentative="1">
      <w:start w:val="1"/>
      <w:numFmt w:val="lowerLetter"/>
      <w:lvlText w:val="%5."/>
      <w:lvlJc w:val="left"/>
      <w:pPr>
        <w:ind w:left="3600" w:hanging="360"/>
      </w:pPr>
    </w:lvl>
    <w:lvl w:ilvl="5" w:tplc="23185423" w:tentative="1">
      <w:start w:val="1"/>
      <w:numFmt w:val="lowerRoman"/>
      <w:lvlText w:val="%6."/>
      <w:lvlJc w:val="right"/>
      <w:pPr>
        <w:ind w:left="4320" w:hanging="180"/>
      </w:pPr>
    </w:lvl>
    <w:lvl w:ilvl="6" w:tplc="23185423" w:tentative="1">
      <w:start w:val="1"/>
      <w:numFmt w:val="decimal"/>
      <w:lvlText w:val="%7."/>
      <w:lvlJc w:val="left"/>
      <w:pPr>
        <w:ind w:left="5040" w:hanging="360"/>
      </w:pPr>
    </w:lvl>
    <w:lvl w:ilvl="7" w:tplc="23185423" w:tentative="1">
      <w:start w:val="1"/>
      <w:numFmt w:val="lowerLetter"/>
      <w:lvlText w:val="%8."/>
      <w:lvlJc w:val="left"/>
      <w:pPr>
        <w:ind w:left="5760" w:hanging="360"/>
      </w:pPr>
    </w:lvl>
    <w:lvl w:ilvl="8" w:tplc="23185423" w:tentative="1">
      <w:start w:val="1"/>
      <w:numFmt w:val="lowerRoman"/>
      <w:lvlText w:val="%9."/>
      <w:lvlJc w:val="right"/>
      <w:pPr>
        <w:ind w:left="6480" w:hanging="180"/>
      </w:pPr>
    </w:lvl>
  </w:abstractNum>
  <w:abstractNum w:abstractNumId="16717411">
    <w:multiLevelType w:val="hybridMultilevel"/>
    <w:lvl w:ilvl="0" w:tplc="41125722">
      <w:start w:val="1"/>
      <w:numFmt w:val="decimal"/>
      <w:lvlText w:val="%1."/>
      <w:lvlJc w:val="left"/>
      <w:pPr>
        <w:ind w:left="720" w:hanging="360"/>
      </w:pPr>
    </w:lvl>
    <w:lvl w:ilvl="1" w:tplc="41125722" w:tentative="1">
      <w:start w:val="1"/>
      <w:numFmt w:val="lowerLetter"/>
      <w:lvlText w:val="%2."/>
      <w:lvlJc w:val="left"/>
      <w:pPr>
        <w:ind w:left="1440" w:hanging="360"/>
      </w:pPr>
    </w:lvl>
    <w:lvl w:ilvl="2" w:tplc="41125722" w:tentative="1">
      <w:start w:val="1"/>
      <w:numFmt w:val="lowerRoman"/>
      <w:lvlText w:val="%3."/>
      <w:lvlJc w:val="right"/>
      <w:pPr>
        <w:ind w:left="2160" w:hanging="180"/>
      </w:pPr>
    </w:lvl>
    <w:lvl w:ilvl="3" w:tplc="41125722" w:tentative="1">
      <w:start w:val="1"/>
      <w:numFmt w:val="decimal"/>
      <w:lvlText w:val="%4."/>
      <w:lvlJc w:val="left"/>
      <w:pPr>
        <w:ind w:left="2880" w:hanging="360"/>
      </w:pPr>
    </w:lvl>
    <w:lvl w:ilvl="4" w:tplc="41125722" w:tentative="1">
      <w:start w:val="1"/>
      <w:numFmt w:val="lowerLetter"/>
      <w:lvlText w:val="%5."/>
      <w:lvlJc w:val="left"/>
      <w:pPr>
        <w:ind w:left="3600" w:hanging="360"/>
      </w:pPr>
    </w:lvl>
    <w:lvl w:ilvl="5" w:tplc="41125722" w:tentative="1">
      <w:start w:val="1"/>
      <w:numFmt w:val="lowerRoman"/>
      <w:lvlText w:val="%6."/>
      <w:lvlJc w:val="right"/>
      <w:pPr>
        <w:ind w:left="4320" w:hanging="180"/>
      </w:pPr>
    </w:lvl>
    <w:lvl w:ilvl="6" w:tplc="41125722" w:tentative="1">
      <w:start w:val="1"/>
      <w:numFmt w:val="decimal"/>
      <w:lvlText w:val="%7."/>
      <w:lvlJc w:val="left"/>
      <w:pPr>
        <w:ind w:left="5040" w:hanging="360"/>
      </w:pPr>
    </w:lvl>
    <w:lvl w:ilvl="7" w:tplc="41125722" w:tentative="1">
      <w:start w:val="1"/>
      <w:numFmt w:val="lowerLetter"/>
      <w:lvlText w:val="%8."/>
      <w:lvlJc w:val="left"/>
      <w:pPr>
        <w:ind w:left="5760" w:hanging="360"/>
      </w:pPr>
    </w:lvl>
    <w:lvl w:ilvl="8" w:tplc="41125722" w:tentative="1">
      <w:start w:val="1"/>
      <w:numFmt w:val="lowerRoman"/>
      <w:lvlText w:val="%9."/>
      <w:lvlJc w:val="right"/>
      <w:pPr>
        <w:ind w:left="6480" w:hanging="180"/>
      </w:pPr>
    </w:lvl>
  </w:abstractNum>
  <w:abstractNum w:abstractNumId="16717410">
    <w:multiLevelType w:val="hybridMultilevel"/>
    <w:lvl w:ilvl="0" w:tplc="94743527">
      <w:start w:val="1"/>
      <w:numFmt w:val="decimal"/>
      <w:lvlText w:val="%1."/>
      <w:lvlJc w:val="left"/>
      <w:pPr>
        <w:ind w:left="720" w:hanging="360"/>
      </w:pPr>
    </w:lvl>
    <w:lvl w:ilvl="1" w:tplc="94743527" w:tentative="1">
      <w:start w:val="1"/>
      <w:numFmt w:val="lowerLetter"/>
      <w:lvlText w:val="%2."/>
      <w:lvlJc w:val="left"/>
      <w:pPr>
        <w:ind w:left="1440" w:hanging="360"/>
      </w:pPr>
    </w:lvl>
    <w:lvl w:ilvl="2" w:tplc="94743527" w:tentative="1">
      <w:start w:val="1"/>
      <w:numFmt w:val="lowerRoman"/>
      <w:lvlText w:val="%3."/>
      <w:lvlJc w:val="right"/>
      <w:pPr>
        <w:ind w:left="2160" w:hanging="180"/>
      </w:pPr>
    </w:lvl>
    <w:lvl w:ilvl="3" w:tplc="94743527" w:tentative="1">
      <w:start w:val="1"/>
      <w:numFmt w:val="decimal"/>
      <w:lvlText w:val="%4."/>
      <w:lvlJc w:val="left"/>
      <w:pPr>
        <w:ind w:left="2880" w:hanging="360"/>
      </w:pPr>
    </w:lvl>
    <w:lvl w:ilvl="4" w:tplc="94743527" w:tentative="1">
      <w:start w:val="1"/>
      <w:numFmt w:val="lowerLetter"/>
      <w:lvlText w:val="%5."/>
      <w:lvlJc w:val="left"/>
      <w:pPr>
        <w:ind w:left="3600" w:hanging="360"/>
      </w:pPr>
    </w:lvl>
    <w:lvl w:ilvl="5" w:tplc="94743527" w:tentative="1">
      <w:start w:val="1"/>
      <w:numFmt w:val="lowerRoman"/>
      <w:lvlText w:val="%6."/>
      <w:lvlJc w:val="right"/>
      <w:pPr>
        <w:ind w:left="4320" w:hanging="180"/>
      </w:pPr>
    </w:lvl>
    <w:lvl w:ilvl="6" w:tplc="94743527" w:tentative="1">
      <w:start w:val="1"/>
      <w:numFmt w:val="decimal"/>
      <w:lvlText w:val="%7."/>
      <w:lvlJc w:val="left"/>
      <w:pPr>
        <w:ind w:left="5040" w:hanging="360"/>
      </w:pPr>
    </w:lvl>
    <w:lvl w:ilvl="7" w:tplc="94743527" w:tentative="1">
      <w:start w:val="1"/>
      <w:numFmt w:val="lowerLetter"/>
      <w:lvlText w:val="%8."/>
      <w:lvlJc w:val="left"/>
      <w:pPr>
        <w:ind w:left="5760" w:hanging="360"/>
      </w:pPr>
    </w:lvl>
    <w:lvl w:ilvl="8" w:tplc="94743527" w:tentative="1">
      <w:start w:val="1"/>
      <w:numFmt w:val="lowerRoman"/>
      <w:lvlText w:val="%9."/>
      <w:lvlJc w:val="right"/>
      <w:pPr>
        <w:ind w:left="6480" w:hanging="180"/>
      </w:pPr>
    </w:lvl>
  </w:abstractNum>
  <w:abstractNum w:abstractNumId="16717409">
    <w:multiLevelType w:val="hybridMultilevel"/>
    <w:lvl w:ilvl="0" w:tplc="83095154">
      <w:start w:val="1"/>
      <w:numFmt w:val="decimal"/>
      <w:lvlText w:val="%1."/>
      <w:lvlJc w:val="left"/>
      <w:pPr>
        <w:ind w:left="720" w:hanging="360"/>
      </w:pPr>
    </w:lvl>
    <w:lvl w:ilvl="1" w:tplc="83095154" w:tentative="1">
      <w:start w:val="1"/>
      <w:numFmt w:val="lowerLetter"/>
      <w:lvlText w:val="%2."/>
      <w:lvlJc w:val="left"/>
      <w:pPr>
        <w:ind w:left="1440" w:hanging="360"/>
      </w:pPr>
    </w:lvl>
    <w:lvl w:ilvl="2" w:tplc="83095154" w:tentative="1">
      <w:start w:val="1"/>
      <w:numFmt w:val="lowerRoman"/>
      <w:lvlText w:val="%3."/>
      <w:lvlJc w:val="right"/>
      <w:pPr>
        <w:ind w:left="2160" w:hanging="180"/>
      </w:pPr>
    </w:lvl>
    <w:lvl w:ilvl="3" w:tplc="83095154" w:tentative="1">
      <w:start w:val="1"/>
      <w:numFmt w:val="decimal"/>
      <w:lvlText w:val="%4."/>
      <w:lvlJc w:val="left"/>
      <w:pPr>
        <w:ind w:left="2880" w:hanging="360"/>
      </w:pPr>
    </w:lvl>
    <w:lvl w:ilvl="4" w:tplc="83095154" w:tentative="1">
      <w:start w:val="1"/>
      <w:numFmt w:val="lowerLetter"/>
      <w:lvlText w:val="%5."/>
      <w:lvlJc w:val="left"/>
      <w:pPr>
        <w:ind w:left="3600" w:hanging="360"/>
      </w:pPr>
    </w:lvl>
    <w:lvl w:ilvl="5" w:tplc="83095154" w:tentative="1">
      <w:start w:val="1"/>
      <w:numFmt w:val="lowerRoman"/>
      <w:lvlText w:val="%6."/>
      <w:lvlJc w:val="right"/>
      <w:pPr>
        <w:ind w:left="4320" w:hanging="180"/>
      </w:pPr>
    </w:lvl>
    <w:lvl w:ilvl="6" w:tplc="83095154" w:tentative="1">
      <w:start w:val="1"/>
      <w:numFmt w:val="decimal"/>
      <w:lvlText w:val="%7."/>
      <w:lvlJc w:val="left"/>
      <w:pPr>
        <w:ind w:left="5040" w:hanging="360"/>
      </w:pPr>
    </w:lvl>
    <w:lvl w:ilvl="7" w:tplc="83095154" w:tentative="1">
      <w:start w:val="1"/>
      <w:numFmt w:val="lowerLetter"/>
      <w:lvlText w:val="%8."/>
      <w:lvlJc w:val="left"/>
      <w:pPr>
        <w:ind w:left="5760" w:hanging="360"/>
      </w:pPr>
    </w:lvl>
    <w:lvl w:ilvl="8" w:tplc="83095154" w:tentative="1">
      <w:start w:val="1"/>
      <w:numFmt w:val="lowerRoman"/>
      <w:lvlText w:val="%9."/>
      <w:lvlJc w:val="right"/>
      <w:pPr>
        <w:ind w:left="6480" w:hanging="180"/>
      </w:pPr>
    </w:lvl>
  </w:abstractNum>
  <w:abstractNum w:abstractNumId="16717408">
    <w:multiLevelType w:val="hybridMultilevel"/>
    <w:lvl w:ilvl="0" w:tplc="93593651">
      <w:start w:val="1"/>
      <w:numFmt w:val="decimal"/>
      <w:lvlText w:val="%1."/>
      <w:lvlJc w:val="left"/>
      <w:pPr>
        <w:ind w:left="720" w:hanging="360"/>
      </w:pPr>
    </w:lvl>
    <w:lvl w:ilvl="1" w:tplc="93593651" w:tentative="1">
      <w:start w:val="1"/>
      <w:numFmt w:val="lowerLetter"/>
      <w:lvlText w:val="%2."/>
      <w:lvlJc w:val="left"/>
      <w:pPr>
        <w:ind w:left="1440" w:hanging="360"/>
      </w:pPr>
    </w:lvl>
    <w:lvl w:ilvl="2" w:tplc="93593651" w:tentative="1">
      <w:start w:val="1"/>
      <w:numFmt w:val="lowerRoman"/>
      <w:lvlText w:val="%3."/>
      <w:lvlJc w:val="right"/>
      <w:pPr>
        <w:ind w:left="2160" w:hanging="180"/>
      </w:pPr>
    </w:lvl>
    <w:lvl w:ilvl="3" w:tplc="93593651" w:tentative="1">
      <w:start w:val="1"/>
      <w:numFmt w:val="decimal"/>
      <w:lvlText w:val="%4."/>
      <w:lvlJc w:val="left"/>
      <w:pPr>
        <w:ind w:left="2880" w:hanging="360"/>
      </w:pPr>
    </w:lvl>
    <w:lvl w:ilvl="4" w:tplc="93593651" w:tentative="1">
      <w:start w:val="1"/>
      <w:numFmt w:val="lowerLetter"/>
      <w:lvlText w:val="%5."/>
      <w:lvlJc w:val="left"/>
      <w:pPr>
        <w:ind w:left="3600" w:hanging="360"/>
      </w:pPr>
    </w:lvl>
    <w:lvl w:ilvl="5" w:tplc="93593651" w:tentative="1">
      <w:start w:val="1"/>
      <w:numFmt w:val="lowerRoman"/>
      <w:lvlText w:val="%6."/>
      <w:lvlJc w:val="right"/>
      <w:pPr>
        <w:ind w:left="4320" w:hanging="180"/>
      </w:pPr>
    </w:lvl>
    <w:lvl w:ilvl="6" w:tplc="93593651" w:tentative="1">
      <w:start w:val="1"/>
      <w:numFmt w:val="decimal"/>
      <w:lvlText w:val="%7."/>
      <w:lvlJc w:val="left"/>
      <w:pPr>
        <w:ind w:left="5040" w:hanging="360"/>
      </w:pPr>
    </w:lvl>
    <w:lvl w:ilvl="7" w:tplc="93593651" w:tentative="1">
      <w:start w:val="1"/>
      <w:numFmt w:val="lowerLetter"/>
      <w:lvlText w:val="%8."/>
      <w:lvlJc w:val="left"/>
      <w:pPr>
        <w:ind w:left="5760" w:hanging="360"/>
      </w:pPr>
    </w:lvl>
    <w:lvl w:ilvl="8" w:tplc="93593651" w:tentative="1">
      <w:start w:val="1"/>
      <w:numFmt w:val="lowerRoman"/>
      <w:lvlText w:val="%9."/>
      <w:lvlJc w:val="right"/>
      <w:pPr>
        <w:ind w:left="6480" w:hanging="180"/>
      </w:pPr>
    </w:lvl>
  </w:abstractNum>
  <w:abstractNum w:abstractNumId="16717407">
    <w:multiLevelType w:val="hybridMultilevel"/>
    <w:lvl w:ilvl="0" w:tplc="86166507">
      <w:start w:val="1"/>
      <w:numFmt w:val="decimal"/>
      <w:lvlText w:val="%1."/>
      <w:lvlJc w:val="left"/>
      <w:pPr>
        <w:ind w:left="720" w:hanging="360"/>
      </w:pPr>
    </w:lvl>
    <w:lvl w:ilvl="1" w:tplc="86166507" w:tentative="1">
      <w:start w:val="1"/>
      <w:numFmt w:val="lowerLetter"/>
      <w:lvlText w:val="%2."/>
      <w:lvlJc w:val="left"/>
      <w:pPr>
        <w:ind w:left="1440" w:hanging="360"/>
      </w:pPr>
    </w:lvl>
    <w:lvl w:ilvl="2" w:tplc="86166507" w:tentative="1">
      <w:start w:val="1"/>
      <w:numFmt w:val="lowerRoman"/>
      <w:lvlText w:val="%3."/>
      <w:lvlJc w:val="right"/>
      <w:pPr>
        <w:ind w:left="2160" w:hanging="180"/>
      </w:pPr>
    </w:lvl>
    <w:lvl w:ilvl="3" w:tplc="86166507" w:tentative="1">
      <w:start w:val="1"/>
      <w:numFmt w:val="decimal"/>
      <w:lvlText w:val="%4."/>
      <w:lvlJc w:val="left"/>
      <w:pPr>
        <w:ind w:left="2880" w:hanging="360"/>
      </w:pPr>
    </w:lvl>
    <w:lvl w:ilvl="4" w:tplc="86166507" w:tentative="1">
      <w:start w:val="1"/>
      <w:numFmt w:val="lowerLetter"/>
      <w:lvlText w:val="%5."/>
      <w:lvlJc w:val="left"/>
      <w:pPr>
        <w:ind w:left="3600" w:hanging="360"/>
      </w:pPr>
    </w:lvl>
    <w:lvl w:ilvl="5" w:tplc="86166507" w:tentative="1">
      <w:start w:val="1"/>
      <w:numFmt w:val="lowerRoman"/>
      <w:lvlText w:val="%6."/>
      <w:lvlJc w:val="right"/>
      <w:pPr>
        <w:ind w:left="4320" w:hanging="180"/>
      </w:pPr>
    </w:lvl>
    <w:lvl w:ilvl="6" w:tplc="86166507" w:tentative="1">
      <w:start w:val="1"/>
      <w:numFmt w:val="decimal"/>
      <w:lvlText w:val="%7."/>
      <w:lvlJc w:val="left"/>
      <w:pPr>
        <w:ind w:left="5040" w:hanging="360"/>
      </w:pPr>
    </w:lvl>
    <w:lvl w:ilvl="7" w:tplc="86166507" w:tentative="1">
      <w:start w:val="1"/>
      <w:numFmt w:val="lowerLetter"/>
      <w:lvlText w:val="%8."/>
      <w:lvlJc w:val="left"/>
      <w:pPr>
        <w:ind w:left="5760" w:hanging="360"/>
      </w:pPr>
    </w:lvl>
    <w:lvl w:ilvl="8" w:tplc="86166507" w:tentative="1">
      <w:start w:val="1"/>
      <w:numFmt w:val="lowerRoman"/>
      <w:lvlText w:val="%9."/>
      <w:lvlJc w:val="right"/>
      <w:pPr>
        <w:ind w:left="6480" w:hanging="180"/>
      </w:pPr>
    </w:lvl>
  </w:abstractNum>
  <w:abstractNum w:abstractNumId="16717406">
    <w:multiLevelType w:val="hybridMultilevel"/>
    <w:lvl w:ilvl="0" w:tplc="92306136">
      <w:start w:val="1"/>
      <w:numFmt w:val="decimal"/>
      <w:lvlText w:val="%1."/>
      <w:lvlJc w:val="left"/>
      <w:pPr>
        <w:ind w:left="720" w:hanging="360"/>
      </w:pPr>
    </w:lvl>
    <w:lvl w:ilvl="1" w:tplc="92306136" w:tentative="1">
      <w:start w:val="1"/>
      <w:numFmt w:val="lowerLetter"/>
      <w:lvlText w:val="%2."/>
      <w:lvlJc w:val="left"/>
      <w:pPr>
        <w:ind w:left="1440" w:hanging="360"/>
      </w:pPr>
    </w:lvl>
    <w:lvl w:ilvl="2" w:tplc="92306136" w:tentative="1">
      <w:start w:val="1"/>
      <w:numFmt w:val="lowerRoman"/>
      <w:lvlText w:val="%3."/>
      <w:lvlJc w:val="right"/>
      <w:pPr>
        <w:ind w:left="2160" w:hanging="180"/>
      </w:pPr>
    </w:lvl>
    <w:lvl w:ilvl="3" w:tplc="92306136" w:tentative="1">
      <w:start w:val="1"/>
      <w:numFmt w:val="decimal"/>
      <w:lvlText w:val="%4."/>
      <w:lvlJc w:val="left"/>
      <w:pPr>
        <w:ind w:left="2880" w:hanging="360"/>
      </w:pPr>
    </w:lvl>
    <w:lvl w:ilvl="4" w:tplc="92306136" w:tentative="1">
      <w:start w:val="1"/>
      <w:numFmt w:val="lowerLetter"/>
      <w:lvlText w:val="%5."/>
      <w:lvlJc w:val="left"/>
      <w:pPr>
        <w:ind w:left="3600" w:hanging="360"/>
      </w:pPr>
    </w:lvl>
    <w:lvl w:ilvl="5" w:tplc="92306136" w:tentative="1">
      <w:start w:val="1"/>
      <w:numFmt w:val="lowerRoman"/>
      <w:lvlText w:val="%6."/>
      <w:lvlJc w:val="right"/>
      <w:pPr>
        <w:ind w:left="4320" w:hanging="180"/>
      </w:pPr>
    </w:lvl>
    <w:lvl w:ilvl="6" w:tplc="92306136" w:tentative="1">
      <w:start w:val="1"/>
      <w:numFmt w:val="decimal"/>
      <w:lvlText w:val="%7."/>
      <w:lvlJc w:val="left"/>
      <w:pPr>
        <w:ind w:left="5040" w:hanging="360"/>
      </w:pPr>
    </w:lvl>
    <w:lvl w:ilvl="7" w:tplc="92306136" w:tentative="1">
      <w:start w:val="1"/>
      <w:numFmt w:val="lowerLetter"/>
      <w:lvlText w:val="%8."/>
      <w:lvlJc w:val="left"/>
      <w:pPr>
        <w:ind w:left="5760" w:hanging="360"/>
      </w:pPr>
    </w:lvl>
    <w:lvl w:ilvl="8" w:tplc="92306136" w:tentative="1">
      <w:start w:val="1"/>
      <w:numFmt w:val="lowerRoman"/>
      <w:lvlText w:val="%9."/>
      <w:lvlJc w:val="right"/>
      <w:pPr>
        <w:ind w:left="6480" w:hanging="180"/>
      </w:pPr>
    </w:lvl>
  </w:abstractNum>
  <w:abstractNum w:abstractNumId="16717405">
    <w:multiLevelType w:val="hybridMultilevel"/>
    <w:lvl w:ilvl="0" w:tplc="47489650">
      <w:start w:val="1"/>
      <w:numFmt w:val="decimal"/>
      <w:lvlText w:val="%1."/>
      <w:lvlJc w:val="left"/>
      <w:pPr>
        <w:ind w:left="720" w:hanging="360"/>
      </w:pPr>
    </w:lvl>
    <w:lvl w:ilvl="1" w:tplc="47489650" w:tentative="1">
      <w:start w:val="1"/>
      <w:numFmt w:val="lowerLetter"/>
      <w:lvlText w:val="%2."/>
      <w:lvlJc w:val="left"/>
      <w:pPr>
        <w:ind w:left="1440" w:hanging="360"/>
      </w:pPr>
    </w:lvl>
    <w:lvl w:ilvl="2" w:tplc="47489650" w:tentative="1">
      <w:start w:val="1"/>
      <w:numFmt w:val="lowerRoman"/>
      <w:lvlText w:val="%3."/>
      <w:lvlJc w:val="right"/>
      <w:pPr>
        <w:ind w:left="2160" w:hanging="180"/>
      </w:pPr>
    </w:lvl>
    <w:lvl w:ilvl="3" w:tplc="47489650" w:tentative="1">
      <w:start w:val="1"/>
      <w:numFmt w:val="decimal"/>
      <w:lvlText w:val="%4."/>
      <w:lvlJc w:val="left"/>
      <w:pPr>
        <w:ind w:left="2880" w:hanging="360"/>
      </w:pPr>
    </w:lvl>
    <w:lvl w:ilvl="4" w:tplc="47489650" w:tentative="1">
      <w:start w:val="1"/>
      <w:numFmt w:val="lowerLetter"/>
      <w:lvlText w:val="%5."/>
      <w:lvlJc w:val="left"/>
      <w:pPr>
        <w:ind w:left="3600" w:hanging="360"/>
      </w:pPr>
    </w:lvl>
    <w:lvl w:ilvl="5" w:tplc="47489650" w:tentative="1">
      <w:start w:val="1"/>
      <w:numFmt w:val="lowerRoman"/>
      <w:lvlText w:val="%6."/>
      <w:lvlJc w:val="right"/>
      <w:pPr>
        <w:ind w:left="4320" w:hanging="180"/>
      </w:pPr>
    </w:lvl>
    <w:lvl w:ilvl="6" w:tplc="47489650" w:tentative="1">
      <w:start w:val="1"/>
      <w:numFmt w:val="decimal"/>
      <w:lvlText w:val="%7."/>
      <w:lvlJc w:val="left"/>
      <w:pPr>
        <w:ind w:left="5040" w:hanging="360"/>
      </w:pPr>
    </w:lvl>
    <w:lvl w:ilvl="7" w:tplc="47489650" w:tentative="1">
      <w:start w:val="1"/>
      <w:numFmt w:val="lowerLetter"/>
      <w:lvlText w:val="%8."/>
      <w:lvlJc w:val="left"/>
      <w:pPr>
        <w:ind w:left="5760" w:hanging="360"/>
      </w:pPr>
    </w:lvl>
    <w:lvl w:ilvl="8" w:tplc="47489650" w:tentative="1">
      <w:start w:val="1"/>
      <w:numFmt w:val="lowerRoman"/>
      <w:lvlText w:val="%9."/>
      <w:lvlJc w:val="right"/>
      <w:pPr>
        <w:ind w:left="6480" w:hanging="180"/>
      </w:pPr>
    </w:lvl>
  </w:abstractNum>
  <w:abstractNum w:abstractNumId="16717404">
    <w:multiLevelType w:val="hybridMultilevel"/>
    <w:lvl w:ilvl="0" w:tplc="40690191">
      <w:start w:val="1"/>
      <w:numFmt w:val="decimal"/>
      <w:lvlText w:val="%1."/>
      <w:lvlJc w:val="left"/>
      <w:pPr>
        <w:ind w:left="720" w:hanging="360"/>
      </w:pPr>
    </w:lvl>
    <w:lvl w:ilvl="1" w:tplc="40690191" w:tentative="1">
      <w:start w:val="1"/>
      <w:numFmt w:val="lowerLetter"/>
      <w:lvlText w:val="%2."/>
      <w:lvlJc w:val="left"/>
      <w:pPr>
        <w:ind w:left="1440" w:hanging="360"/>
      </w:pPr>
    </w:lvl>
    <w:lvl w:ilvl="2" w:tplc="40690191" w:tentative="1">
      <w:start w:val="1"/>
      <w:numFmt w:val="lowerRoman"/>
      <w:lvlText w:val="%3."/>
      <w:lvlJc w:val="right"/>
      <w:pPr>
        <w:ind w:left="2160" w:hanging="180"/>
      </w:pPr>
    </w:lvl>
    <w:lvl w:ilvl="3" w:tplc="40690191" w:tentative="1">
      <w:start w:val="1"/>
      <w:numFmt w:val="decimal"/>
      <w:lvlText w:val="%4."/>
      <w:lvlJc w:val="left"/>
      <w:pPr>
        <w:ind w:left="2880" w:hanging="360"/>
      </w:pPr>
    </w:lvl>
    <w:lvl w:ilvl="4" w:tplc="40690191" w:tentative="1">
      <w:start w:val="1"/>
      <w:numFmt w:val="lowerLetter"/>
      <w:lvlText w:val="%5."/>
      <w:lvlJc w:val="left"/>
      <w:pPr>
        <w:ind w:left="3600" w:hanging="360"/>
      </w:pPr>
    </w:lvl>
    <w:lvl w:ilvl="5" w:tplc="40690191" w:tentative="1">
      <w:start w:val="1"/>
      <w:numFmt w:val="lowerRoman"/>
      <w:lvlText w:val="%6."/>
      <w:lvlJc w:val="right"/>
      <w:pPr>
        <w:ind w:left="4320" w:hanging="180"/>
      </w:pPr>
    </w:lvl>
    <w:lvl w:ilvl="6" w:tplc="40690191" w:tentative="1">
      <w:start w:val="1"/>
      <w:numFmt w:val="decimal"/>
      <w:lvlText w:val="%7."/>
      <w:lvlJc w:val="left"/>
      <w:pPr>
        <w:ind w:left="5040" w:hanging="360"/>
      </w:pPr>
    </w:lvl>
    <w:lvl w:ilvl="7" w:tplc="40690191" w:tentative="1">
      <w:start w:val="1"/>
      <w:numFmt w:val="lowerLetter"/>
      <w:lvlText w:val="%8."/>
      <w:lvlJc w:val="left"/>
      <w:pPr>
        <w:ind w:left="5760" w:hanging="360"/>
      </w:pPr>
    </w:lvl>
    <w:lvl w:ilvl="8" w:tplc="40690191" w:tentative="1">
      <w:start w:val="1"/>
      <w:numFmt w:val="lowerRoman"/>
      <w:lvlText w:val="%9."/>
      <w:lvlJc w:val="right"/>
      <w:pPr>
        <w:ind w:left="6480" w:hanging="180"/>
      </w:pPr>
    </w:lvl>
  </w:abstractNum>
  <w:abstractNum w:abstractNumId="16717403">
    <w:multiLevelType w:val="hybridMultilevel"/>
    <w:lvl w:ilvl="0" w:tplc="13320331">
      <w:start w:val="1"/>
      <w:numFmt w:val="decimal"/>
      <w:lvlText w:val="%1."/>
      <w:lvlJc w:val="left"/>
      <w:pPr>
        <w:ind w:left="720" w:hanging="360"/>
      </w:pPr>
    </w:lvl>
    <w:lvl w:ilvl="1" w:tplc="13320331" w:tentative="1">
      <w:start w:val="1"/>
      <w:numFmt w:val="lowerLetter"/>
      <w:lvlText w:val="%2."/>
      <w:lvlJc w:val="left"/>
      <w:pPr>
        <w:ind w:left="1440" w:hanging="360"/>
      </w:pPr>
    </w:lvl>
    <w:lvl w:ilvl="2" w:tplc="13320331" w:tentative="1">
      <w:start w:val="1"/>
      <w:numFmt w:val="lowerRoman"/>
      <w:lvlText w:val="%3."/>
      <w:lvlJc w:val="right"/>
      <w:pPr>
        <w:ind w:left="2160" w:hanging="180"/>
      </w:pPr>
    </w:lvl>
    <w:lvl w:ilvl="3" w:tplc="13320331" w:tentative="1">
      <w:start w:val="1"/>
      <w:numFmt w:val="decimal"/>
      <w:lvlText w:val="%4."/>
      <w:lvlJc w:val="left"/>
      <w:pPr>
        <w:ind w:left="2880" w:hanging="360"/>
      </w:pPr>
    </w:lvl>
    <w:lvl w:ilvl="4" w:tplc="13320331" w:tentative="1">
      <w:start w:val="1"/>
      <w:numFmt w:val="lowerLetter"/>
      <w:lvlText w:val="%5."/>
      <w:lvlJc w:val="left"/>
      <w:pPr>
        <w:ind w:left="3600" w:hanging="360"/>
      </w:pPr>
    </w:lvl>
    <w:lvl w:ilvl="5" w:tplc="13320331" w:tentative="1">
      <w:start w:val="1"/>
      <w:numFmt w:val="lowerRoman"/>
      <w:lvlText w:val="%6."/>
      <w:lvlJc w:val="right"/>
      <w:pPr>
        <w:ind w:left="4320" w:hanging="180"/>
      </w:pPr>
    </w:lvl>
    <w:lvl w:ilvl="6" w:tplc="13320331" w:tentative="1">
      <w:start w:val="1"/>
      <w:numFmt w:val="decimal"/>
      <w:lvlText w:val="%7."/>
      <w:lvlJc w:val="left"/>
      <w:pPr>
        <w:ind w:left="5040" w:hanging="360"/>
      </w:pPr>
    </w:lvl>
    <w:lvl w:ilvl="7" w:tplc="13320331" w:tentative="1">
      <w:start w:val="1"/>
      <w:numFmt w:val="lowerLetter"/>
      <w:lvlText w:val="%8."/>
      <w:lvlJc w:val="left"/>
      <w:pPr>
        <w:ind w:left="5760" w:hanging="360"/>
      </w:pPr>
    </w:lvl>
    <w:lvl w:ilvl="8" w:tplc="13320331" w:tentative="1">
      <w:start w:val="1"/>
      <w:numFmt w:val="lowerRoman"/>
      <w:lvlText w:val="%9."/>
      <w:lvlJc w:val="right"/>
      <w:pPr>
        <w:ind w:left="6480" w:hanging="180"/>
      </w:pPr>
    </w:lvl>
  </w:abstractNum>
  <w:abstractNum w:abstractNumId="16717402">
    <w:multiLevelType w:val="hybridMultilevel"/>
    <w:lvl w:ilvl="0" w:tplc="20823612">
      <w:start w:val="1"/>
      <w:numFmt w:val="decimal"/>
      <w:lvlText w:val="%1."/>
      <w:lvlJc w:val="left"/>
      <w:pPr>
        <w:ind w:left="720" w:hanging="360"/>
      </w:pPr>
    </w:lvl>
    <w:lvl w:ilvl="1" w:tplc="20823612" w:tentative="1">
      <w:start w:val="1"/>
      <w:numFmt w:val="lowerLetter"/>
      <w:lvlText w:val="%2."/>
      <w:lvlJc w:val="left"/>
      <w:pPr>
        <w:ind w:left="1440" w:hanging="360"/>
      </w:pPr>
    </w:lvl>
    <w:lvl w:ilvl="2" w:tplc="20823612" w:tentative="1">
      <w:start w:val="1"/>
      <w:numFmt w:val="lowerRoman"/>
      <w:lvlText w:val="%3."/>
      <w:lvlJc w:val="right"/>
      <w:pPr>
        <w:ind w:left="2160" w:hanging="180"/>
      </w:pPr>
    </w:lvl>
    <w:lvl w:ilvl="3" w:tplc="20823612" w:tentative="1">
      <w:start w:val="1"/>
      <w:numFmt w:val="decimal"/>
      <w:lvlText w:val="%4."/>
      <w:lvlJc w:val="left"/>
      <w:pPr>
        <w:ind w:left="2880" w:hanging="360"/>
      </w:pPr>
    </w:lvl>
    <w:lvl w:ilvl="4" w:tplc="20823612" w:tentative="1">
      <w:start w:val="1"/>
      <w:numFmt w:val="lowerLetter"/>
      <w:lvlText w:val="%5."/>
      <w:lvlJc w:val="left"/>
      <w:pPr>
        <w:ind w:left="3600" w:hanging="360"/>
      </w:pPr>
    </w:lvl>
    <w:lvl w:ilvl="5" w:tplc="20823612" w:tentative="1">
      <w:start w:val="1"/>
      <w:numFmt w:val="lowerRoman"/>
      <w:lvlText w:val="%6."/>
      <w:lvlJc w:val="right"/>
      <w:pPr>
        <w:ind w:left="4320" w:hanging="180"/>
      </w:pPr>
    </w:lvl>
    <w:lvl w:ilvl="6" w:tplc="20823612" w:tentative="1">
      <w:start w:val="1"/>
      <w:numFmt w:val="decimal"/>
      <w:lvlText w:val="%7."/>
      <w:lvlJc w:val="left"/>
      <w:pPr>
        <w:ind w:left="5040" w:hanging="360"/>
      </w:pPr>
    </w:lvl>
    <w:lvl w:ilvl="7" w:tplc="20823612" w:tentative="1">
      <w:start w:val="1"/>
      <w:numFmt w:val="lowerLetter"/>
      <w:lvlText w:val="%8."/>
      <w:lvlJc w:val="left"/>
      <w:pPr>
        <w:ind w:left="5760" w:hanging="360"/>
      </w:pPr>
    </w:lvl>
    <w:lvl w:ilvl="8" w:tplc="20823612" w:tentative="1">
      <w:start w:val="1"/>
      <w:numFmt w:val="lowerRoman"/>
      <w:lvlText w:val="%9."/>
      <w:lvlJc w:val="right"/>
      <w:pPr>
        <w:ind w:left="6480" w:hanging="180"/>
      </w:pPr>
    </w:lvl>
  </w:abstractNum>
  <w:abstractNum w:abstractNumId="16717401">
    <w:multiLevelType w:val="hybridMultilevel"/>
    <w:lvl w:ilvl="0" w:tplc="63942088">
      <w:start w:val="1"/>
      <w:numFmt w:val="decimal"/>
      <w:lvlText w:val="%1."/>
      <w:lvlJc w:val="left"/>
      <w:pPr>
        <w:ind w:left="720" w:hanging="360"/>
      </w:pPr>
    </w:lvl>
    <w:lvl w:ilvl="1" w:tplc="63942088" w:tentative="1">
      <w:start w:val="1"/>
      <w:numFmt w:val="lowerLetter"/>
      <w:lvlText w:val="%2."/>
      <w:lvlJc w:val="left"/>
      <w:pPr>
        <w:ind w:left="1440" w:hanging="360"/>
      </w:pPr>
    </w:lvl>
    <w:lvl w:ilvl="2" w:tplc="63942088" w:tentative="1">
      <w:start w:val="1"/>
      <w:numFmt w:val="lowerRoman"/>
      <w:lvlText w:val="%3."/>
      <w:lvlJc w:val="right"/>
      <w:pPr>
        <w:ind w:left="2160" w:hanging="180"/>
      </w:pPr>
    </w:lvl>
    <w:lvl w:ilvl="3" w:tplc="63942088" w:tentative="1">
      <w:start w:val="1"/>
      <w:numFmt w:val="decimal"/>
      <w:lvlText w:val="%4."/>
      <w:lvlJc w:val="left"/>
      <w:pPr>
        <w:ind w:left="2880" w:hanging="360"/>
      </w:pPr>
    </w:lvl>
    <w:lvl w:ilvl="4" w:tplc="63942088" w:tentative="1">
      <w:start w:val="1"/>
      <w:numFmt w:val="lowerLetter"/>
      <w:lvlText w:val="%5."/>
      <w:lvlJc w:val="left"/>
      <w:pPr>
        <w:ind w:left="3600" w:hanging="360"/>
      </w:pPr>
    </w:lvl>
    <w:lvl w:ilvl="5" w:tplc="63942088" w:tentative="1">
      <w:start w:val="1"/>
      <w:numFmt w:val="lowerRoman"/>
      <w:lvlText w:val="%6."/>
      <w:lvlJc w:val="right"/>
      <w:pPr>
        <w:ind w:left="4320" w:hanging="180"/>
      </w:pPr>
    </w:lvl>
    <w:lvl w:ilvl="6" w:tplc="63942088" w:tentative="1">
      <w:start w:val="1"/>
      <w:numFmt w:val="decimal"/>
      <w:lvlText w:val="%7."/>
      <w:lvlJc w:val="left"/>
      <w:pPr>
        <w:ind w:left="5040" w:hanging="360"/>
      </w:pPr>
    </w:lvl>
    <w:lvl w:ilvl="7" w:tplc="63942088" w:tentative="1">
      <w:start w:val="1"/>
      <w:numFmt w:val="lowerLetter"/>
      <w:lvlText w:val="%8."/>
      <w:lvlJc w:val="left"/>
      <w:pPr>
        <w:ind w:left="5760" w:hanging="360"/>
      </w:pPr>
    </w:lvl>
    <w:lvl w:ilvl="8" w:tplc="63942088" w:tentative="1">
      <w:start w:val="1"/>
      <w:numFmt w:val="lowerRoman"/>
      <w:lvlText w:val="%9."/>
      <w:lvlJc w:val="right"/>
      <w:pPr>
        <w:ind w:left="6480" w:hanging="180"/>
      </w:pPr>
    </w:lvl>
  </w:abstractNum>
  <w:abstractNum w:abstractNumId="16717400">
    <w:multiLevelType w:val="hybridMultilevel"/>
    <w:lvl w:ilvl="0" w:tplc="34561159">
      <w:start w:val="1"/>
      <w:numFmt w:val="decimal"/>
      <w:lvlText w:val="%1."/>
      <w:lvlJc w:val="left"/>
      <w:pPr>
        <w:ind w:left="720" w:hanging="360"/>
      </w:pPr>
    </w:lvl>
    <w:lvl w:ilvl="1" w:tplc="34561159" w:tentative="1">
      <w:start w:val="1"/>
      <w:numFmt w:val="lowerLetter"/>
      <w:lvlText w:val="%2."/>
      <w:lvlJc w:val="left"/>
      <w:pPr>
        <w:ind w:left="1440" w:hanging="360"/>
      </w:pPr>
    </w:lvl>
    <w:lvl w:ilvl="2" w:tplc="34561159" w:tentative="1">
      <w:start w:val="1"/>
      <w:numFmt w:val="lowerRoman"/>
      <w:lvlText w:val="%3."/>
      <w:lvlJc w:val="right"/>
      <w:pPr>
        <w:ind w:left="2160" w:hanging="180"/>
      </w:pPr>
    </w:lvl>
    <w:lvl w:ilvl="3" w:tplc="34561159" w:tentative="1">
      <w:start w:val="1"/>
      <w:numFmt w:val="decimal"/>
      <w:lvlText w:val="%4."/>
      <w:lvlJc w:val="left"/>
      <w:pPr>
        <w:ind w:left="2880" w:hanging="360"/>
      </w:pPr>
    </w:lvl>
    <w:lvl w:ilvl="4" w:tplc="34561159" w:tentative="1">
      <w:start w:val="1"/>
      <w:numFmt w:val="lowerLetter"/>
      <w:lvlText w:val="%5."/>
      <w:lvlJc w:val="left"/>
      <w:pPr>
        <w:ind w:left="3600" w:hanging="360"/>
      </w:pPr>
    </w:lvl>
    <w:lvl w:ilvl="5" w:tplc="34561159" w:tentative="1">
      <w:start w:val="1"/>
      <w:numFmt w:val="lowerRoman"/>
      <w:lvlText w:val="%6."/>
      <w:lvlJc w:val="right"/>
      <w:pPr>
        <w:ind w:left="4320" w:hanging="180"/>
      </w:pPr>
    </w:lvl>
    <w:lvl w:ilvl="6" w:tplc="34561159" w:tentative="1">
      <w:start w:val="1"/>
      <w:numFmt w:val="decimal"/>
      <w:lvlText w:val="%7."/>
      <w:lvlJc w:val="left"/>
      <w:pPr>
        <w:ind w:left="5040" w:hanging="360"/>
      </w:pPr>
    </w:lvl>
    <w:lvl w:ilvl="7" w:tplc="34561159" w:tentative="1">
      <w:start w:val="1"/>
      <w:numFmt w:val="lowerLetter"/>
      <w:lvlText w:val="%8."/>
      <w:lvlJc w:val="left"/>
      <w:pPr>
        <w:ind w:left="5760" w:hanging="360"/>
      </w:pPr>
    </w:lvl>
    <w:lvl w:ilvl="8" w:tplc="34561159" w:tentative="1">
      <w:start w:val="1"/>
      <w:numFmt w:val="lowerRoman"/>
      <w:lvlText w:val="%9."/>
      <w:lvlJc w:val="right"/>
      <w:pPr>
        <w:ind w:left="6480" w:hanging="180"/>
      </w:pPr>
    </w:lvl>
  </w:abstractNum>
  <w:abstractNum w:abstractNumId="16717399">
    <w:multiLevelType w:val="hybridMultilevel"/>
    <w:lvl w:ilvl="0" w:tplc="26097093">
      <w:start w:val="1"/>
      <w:numFmt w:val="decimal"/>
      <w:lvlText w:val="%1."/>
      <w:lvlJc w:val="left"/>
      <w:pPr>
        <w:ind w:left="720" w:hanging="360"/>
      </w:pPr>
    </w:lvl>
    <w:lvl w:ilvl="1" w:tplc="26097093" w:tentative="1">
      <w:start w:val="1"/>
      <w:numFmt w:val="lowerLetter"/>
      <w:lvlText w:val="%2."/>
      <w:lvlJc w:val="left"/>
      <w:pPr>
        <w:ind w:left="1440" w:hanging="360"/>
      </w:pPr>
    </w:lvl>
    <w:lvl w:ilvl="2" w:tplc="26097093" w:tentative="1">
      <w:start w:val="1"/>
      <w:numFmt w:val="lowerRoman"/>
      <w:lvlText w:val="%3."/>
      <w:lvlJc w:val="right"/>
      <w:pPr>
        <w:ind w:left="2160" w:hanging="180"/>
      </w:pPr>
    </w:lvl>
    <w:lvl w:ilvl="3" w:tplc="26097093" w:tentative="1">
      <w:start w:val="1"/>
      <w:numFmt w:val="decimal"/>
      <w:lvlText w:val="%4."/>
      <w:lvlJc w:val="left"/>
      <w:pPr>
        <w:ind w:left="2880" w:hanging="360"/>
      </w:pPr>
    </w:lvl>
    <w:lvl w:ilvl="4" w:tplc="26097093" w:tentative="1">
      <w:start w:val="1"/>
      <w:numFmt w:val="lowerLetter"/>
      <w:lvlText w:val="%5."/>
      <w:lvlJc w:val="left"/>
      <w:pPr>
        <w:ind w:left="3600" w:hanging="360"/>
      </w:pPr>
    </w:lvl>
    <w:lvl w:ilvl="5" w:tplc="26097093" w:tentative="1">
      <w:start w:val="1"/>
      <w:numFmt w:val="lowerRoman"/>
      <w:lvlText w:val="%6."/>
      <w:lvlJc w:val="right"/>
      <w:pPr>
        <w:ind w:left="4320" w:hanging="180"/>
      </w:pPr>
    </w:lvl>
    <w:lvl w:ilvl="6" w:tplc="26097093" w:tentative="1">
      <w:start w:val="1"/>
      <w:numFmt w:val="decimal"/>
      <w:lvlText w:val="%7."/>
      <w:lvlJc w:val="left"/>
      <w:pPr>
        <w:ind w:left="5040" w:hanging="360"/>
      </w:pPr>
    </w:lvl>
    <w:lvl w:ilvl="7" w:tplc="26097093" w:tentative="1">
      <w:start w:val="1"/>
      <w:numFmt w:val="lowerLetter"/>
      <w:lvlText w:val="%8."/>
      <w:lvlJc w:val="left"/>
      <w:pPr>
        <w:ind w:left="5760" w:hanging="360"/>
      </w:pPr>
    </w:lvl>
    <w:lvl w:ilvl="8" w:tplc="26097093" w:tentative="1">
      <w:start w:val="1"/>
      <w:numFmt w:val="lowerRoman"/>
      <w:lvlText w:val="%9."/>
      <w:lvlJc w:val="right"/>
      <w:pPr>
        <w:ind w:left="6480" w:hanging="180"/>
      </w:pPr>
    </w:lvl>
  </w:abstractNum>
  <w:abstractNum w:abstractNumId="16717398">
    <w:multiLevelType w:val="hybridMultilevel"/>
    <w:lvl w:ilvl="0" w:tplc="5477174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6717398">
    <w:abstractNumId w:val="16717398"/>
  </w:num>
  <w:num w:numId="16717399">
    <w:abstractNumId w:val="16717399"/>
  </w:num>
  <w:num w:numId="16717400">
    <w:abstractNumId w:val="16717400"/>
  </w:num>
  <w:num w:numId="16717401">
    <w:abstractNumId w:val="16717401"/>
  </w:num>
  <w:num w:numId="16717402">
    <w:abstractNumId w:val="16717402"/>
  </w:num>
  <w:num w:numId="16717403">
    <w:abstractNumId w:val="16717403"/>
  </w:num>
  <w:num w:numId="16717404">
    <w:abstractNumId w:val="16717404"/>
  </w:num>
  <w:num w:numId="16717405">
    <w:abstractNumId w:val="16717405"/>
  </w:num>
  <w:num w:numId="16717406">
    <w:abstractNumId w:val="16717406"/>
  </w:num>
  <w:num w:numId="16717407">
    <w:abstractNumId w:val="16717407"/>
  </w:num>
  <w:num w:numId="16717408">
    <w:abstractNumId w:val="16717408"/>
  </w:num>
  <w:num w:numId="16717409">
    <w:abstractNumId w:val="16717409"/>
  </w:num>
  <w:num w:numId="16717410">
    <w:abstractNumId w:val="16717410"/>
  </w:num>
  <w:num w:numId="16717411">
    <w:abstractNumId w:val="16717411"/>
  </w:num>
  <w:num w:numId="16717412">
    <w:abstractNumId w:val="16717412"/>
  </w:num>
  <w:num w:numId="16717413">
    <w:abstractNumId w:val="16717413"/>
  </w:num>
  <w:num w:numId="16717414">
    <w:abstractNumId w:val="16717414"/>
  </w:num>
  <w:num w:numId="16717415">
    <w:abstractNumId w:val="16717415"/>
  </w:num>
  <w:num w:numId="16717416">
    <w:abstractNumId w:val="16717416"/>
  </w:num>
  <w:num w:numId="16717417">
    <w:abstractNumId w:val="16717417"/>
  </w:num>
  <w:num w:numId="16717418">
    <w:abstractNumId w:val="16717418"/>
  </w:num>
  <w:num w:numId="16717419">
    <w:abstractNumId w:val="16717419"/>
  </w:num>
  <w:num w:numId="16717420">
    <w:abstractNumId w:val="16717420"/>
  </w:num>
  <w:num w:numId="16717421">
    <w:abstractNumId w:val="16717421"/>
  </w:num>
  <w:num w:numId="16717422">
    <w:abstractNumId w:val="16717422"/>
  </w:num>
  <w:num w:numId="16717423">
    <w:abstractNumId w:val="16717423"/>
  </w:num>
  <w:num w:numId="16717424">
    <w:abstractNumId w:val="16717424"/>
  </w:num>
  <w:num w:numId="16717425">
    <w:abstractNumId w:val="16717425"/>
  </w:num>
  <w:num w:numId="16717426">
    <w:abstractNumId w:val="16717426"/>
  </w:num>
  <w:num w:numId="16717427">
    <w:abstractNumId w:val="16717427"/>
  </w:num>
  <w:num w:numId="16717428">
    <w:abstractNumId w:val="16717428"/>
  </w:num>
  <w:num w:numId="16717429">
    <w:abstractNumId w:val="16717429"/>
  </w:num>
  <w:num w:numId="16717430">
    <w:abstractNumId w:val="16717430"/>
  </w:num>
  <w:num w:numId="16717431">
    <w:abstractNumId w:val="16717431"/>
  </w:num>
  <w:num w:numId="16717432">
    <w:abstractNumId w:val="16717432"/>
  </w:num>
  <w:num w:numId="16717433">
    <w:abstractNumId w:val="16717433"/>
  </w:num>
  <w:num w:numId="16717434">
    <w:abstractNumId w:val="16717434"/>
  </w:num>
  <w:num w:numId="16717435">
    <w:abstractNumId w:val="16717435"/>
  </w:num>
  <w:num w:numId="16717436">
    <w:abstractNumId w:val="16717436"/>
  </w:num>
  <w:num w:numId="16717437">
    <w:abstractNumId w:val="16717437"/>
  </w:num>
  <w:num w:numId="16717438">
    <w:abstractNumId w:val="16717438"/>
  </w:num>
  <w:num w:numId="16717439">
    <w:abstractNumId w:val="16717439"/>
  </w:num>
  <w:num w:numId="16717440">
    <w:abstractNumId w:val="16717440"/>
  </w:num>
  <w:num w:numId="16717441">
    <w:abstractNumId w:val="16717441"/>
  </w:num>
  <w:num w:numId="16717442">
    <w:abstractNumId w:val="16717442"/>
  </w:num>
  <w:num w:numId="16717443">
    <w:abstractNumId w:val="16717443"/>
  </w:num>
  <w:num w:numId="16717444">
    <w:abstractNumId w:val="16717444"/>
  </w:num>
  <w:num w:numId="16717445">
    <w:abstractNumId w:val="16717445"/>
  </w:num>
  <w:num w:numId="16717446">
    <w:abstractNumId w:val="16717446"/>
  </w:num>
  <w:num w:numId="16717447">
    <w:abstractNumId w:val="16717447"/>
  </w:num>
  <w:num w:numId="16717448">
    <w:abstractNumId w:val="16717448"/>
  </w:num>
  <w:num w:numId="16717449">
    <w:abstractNumId w:val="16717449"/>
  </w:num>
  <w:num w:numId="16717450">
    <w:abstractNumId w:val="16717450"/>
  </w:num>
  <w:num w:numId="16717451">
    <w:abstractNumId w:val="16717451"/>
  </w:num>
  <w:num w:numId="16717452">
    <w:abstractNumId w:val="16717452"/>
  </w:num>
  <w:num w:numId="16717453">
    <w:abstractNumId w:val="16717453"/>
  </w:num>
  <w:num w:numId="16717454">
    <w:abstractNumId w:val="16717454"/>
  </w:num>
  <w:num w:numId="16717455">
    <w:abstractNumId w:val="16717455"/>
  </w:num>
  <w:num w:numId="16717456">
    <w:abstractNumId w:val="16717456"/>
  </w:num>
  <w:num w:numId="16717457">
    <w:abstractNumId w:val="16717457"/>
  </w:num>
  <w:num w:numId="16717458">
    <w:abstractNumId w:val="16717458"/>
  </w:num>
  <w:num w:numId="16717459">
    <w:abstractNumId w:val="16717459"/>
  </w:num>
  <w:num w:numId="16717460">
    <w:abstractNumId w:val="16717460"/>
  </w:num>
  <w:num w:numId="16717461">
    <w:abstractNumId w:val="16717461"/>
  </w:num>
  <w:num w:numId="16717462">
    <w:abstractNumId w:val="16717462"/>
  </w:num>
  <w:num w:numId="16717463">
    <w:abstractNumId w:val="16717463"/>
  </w:num>
  <w:num w:numId="16717464">
    <w:abstractNumId w:val="16717464"/>
  </w:num>
  <w:num w:numId="16717465">
    <w:abstractNumId w:val="16717465"/>
  </w:num>
  <w:num w:numId="16717466">
    <w:abstractNumId w:val="16717466"/>
  </w:num>
  <w:num w:numId="16717467">
    <w:abstractNumId w:val="16717467"/>
  </w:num>
  <w:num w:numId="16717468">
    <w:abstractNumId w:val="16717468"/>
  </w:num>
  <w:num w:numId="16717469">
    <w:abstractNumId w:val="16717469"/>
  </w:num>
  <w:num w:numId="16717470">
    <w:abstractNumId w:val="16717470"/>
  </w:num>
  <w:num w:numId="16717471">
    <w:abstractNumId w:val="16717471"/>
  </w:num>
  <w:num w:numId="16717472">
    <w:abstractNumId w:val="16717472"/>
  </w:num>
  <w:num w:numId="16717473">
    <w:abstractNumId w:val="16717473"/>
  </w:num>
  <w:num w:numId="16717474">
    <w:abstractNumId w:val="16717474"/>
  </w:num>
  <w:num w:numId="16717475">
    <w:abstractNumId w:val="16717475"/>
  </w:num>
  <w:num w:numId="16717476">
    <w:abstractNumId w:val="16717476"/>
  </w:num>
  <w:num w:numId="16717477">
    <w:abstractNumId w:val="16717477"/>
  </w:num>
  <w:num w:numId="16717478">
    <w:abstractNumId w:val="16717478"/>
  </w:num>
  <w:num w:numId="16717479">
    <w:abstractNumId w:val="16717479"/>
  </w:num>
  <w:num w:numId="16717480">
    <w:abstractNumId w:val="16717480"/>
  </w:num>
  <w:num w:numId="16717481">
    <w:abstractNumId w:val="16717481"/>
  </w:num>
  <w:num w:numId="16717482">
    <w:abstractNumId w:val="16717482"/>
  </w:num>
  <w:num w:numId="16717483">
    <w:abstractNumId w:val="16717483"/>
  </w:num>
  <w:num w:numId="16717484">
    <w:abstractNumId w:val="16717484"/>
  </w:num>
  <w:num w:numId="16717485">
    <w:abstractNumId w:val="16717485"/>
  </w:num>
  <w:num w:numId="16717486">
    <w:abstractNumId w:val="16717486"/>
  </w:num>
  <w:num w:numId="16717487">
    <w:abstractNumId w:val="16717487"/>
  </w:num>
  <w:num w:numId="16717488">
    <w:abstractNumId w:val="16717488"/>
  </w:num>
  <w:num w:numId="16717489">
    <w:abstractNumId w:val="16717489"/>
  </w:num>
  <w:num w:numId="16717490">
    <w:abstractNumId w:val="16717490"/>
  </w:num>
  <w:num w:numId="16717491">
    <w:abstractNumId w:val="16717491"/>
  </w:num>
  <w:num w:numId="16717492">
    <w:abstractNumId w:val="16717492"/>
  </w:num>
  <w:num w:numId="16717493">
    <w:abstractNumId w:val="16717493"/>
  </w:num>
  <w:num w:numId="16717494">
    <w:abstractNumId w:val="16717494"/>
  </w:num>
  <w:num w:numId="16717495">
    <w:abstractNumId w:val="16717495"/>
  </w:num>
  <w:num w:numId="16717496">
    <w:abstractNumId w:val="16717496"/>
  </w:num>
  <w:num w:numId="16717497">
    <w:abstractNumId w:val="16717497"/>
  </w:num>
  <w:num w:numId="16717498">
    <w:abstractNumId w:val="16717498"/>
  </w:num>
  <w:num w:numId="16717499">
    <w:abstractNumId w:val="16717499"/>
  </w:num>
  <w:num w:numId="16717500">
    <w:abstractNumId w:val="16717500"/>
  </w:num>
  <w:num w:numId="16717501">
    <w:abstractNumId w:val="16717501"/>
  </w:num>
  <w:num w:numId="16717502">
    <w:abstractNumId w:val="16717502"/>
  </w:num>
  <w:num w:numId="16717503">
    <w:abstractNumId w:val="16717503"/>
  </w:num>
  <w:num w:numId="16717504">
    <w:abstractNumId w:val="16717504"/>
  </w:num>
  <w:num w:numId="16717505">
    <w:abstractNumId w:val="16717505"/>
  </w:num>
  <w:num w:numId="16717506">
    <w:abstractNumId w:val="16717506"/>
  </w:num>
  <w:num w:numId="16717507">
    <w:abstractNumId w:val="16717507"/>
  </w:num>
  <w:num w:numId="16717508">
    <w:abstractNumId w:val="16717508"/>
  </w:num>
  <w:num w:numId="16717509">
    <w:abstractNumId w:val="16717509"/>
  </w:num>
  <w:num w:numId="16717510">
    <w:abstractNumId w:val="16717510"/>
  </w:num>
  <w:num w:numId="16717511">
    <w:abstractNumId w:val="16717511"/>
  </w:num>
  <w:num w:numId="16717512">
    <w:abstractNumId w:val="16717512"/>
  </w:num>
  <w:num w:numId="16717513">
    <w:abstractNumId w:val="16717513"/>
  </w:num>
  <w:num w:numId="16717514">
    <w:abstractNumId w:val="16717514"/>
  </w:num>
  <w:num w:numId="16717515">
    <w:abstractNumId w:val="16717515"/>
  </w:num>
  <w:num w:numId="16717516">
    <w:abstractNumId w:val="16717516"/>
  </w:num>
  <w:num w:numId="16717517">
    <w:abstractNumId w:val="16717517"/>
  </w:num>
  <w:num w:numId="16717518">
    <w:abstractNumId w:val="16717518"/>
  </w:num>
  <w:num w:numId="16717519">
    <w:abstractNumId w:val="16717519"/>
  </w:num>
  <w:num w:numId="16717520">
    <w:abstractNumId w:val="16717520"/>
  </w:num>
  <w:num w:numId="16717521">
    <w:abstractNumId w:val="16717521"/>
  </w:num>
  <w:num w:numId="16717522">
    <w:abstractNumId w:val="16717522"/>
  </w:num>
  <w:num w:numId="16717523">
    <w:abstractNumId w:val="16717523"/>
  </w:num>
  <w:num w:numId="16717524">
    <w:abstractNumId w:val="16717524"/>
  </w:num>
  <w:num w:numId="16717525">
    <w:abstractNumId w:val="16717525"/>
  </w:num>
  <w:num w:numId="16717526">
    <w:abstractNumId w:val="16717526"/>
  </w:num>
  <w:num w:numId="16717527">
    <w:abstractNumId w:val="16717527"/>
  </w:num>
  <w:num w:numId="16717528">
    <w:abstractNumId w:val="16717528"/>
  </w:num>
  <w:num w:numId="16717529">
    <w:abstractNumId w:val="16717529"/>
  </w:num>
  <w:num w:numId="16717530">
    <w:abstractNumId w:val="16717530"/>
  </w:num>
  <w:num w:numId="16717531">
    <w:abstractNumId w:val="16717531"/>
  </w:num>
  <w:num w:numId="16717532">
    <w:abstractNumId w:val="16717532"/>
  </w:num>
  <w:num w:numId="16717533">
    <w:abstractNumId w:val="16717533"/>
  </w:num>
  <w:num w:numId="16717534">
    <w:abstractNumId w:val="16717534"/>
  </w:num>
  <w:num w:numId="16717535">
    <w:abstractNumId w:val="16717535"/>
  </w:num>
  <w:num w:numId="16717536">
    <w:abstractNumId w:val="16717536"/>
  </w:num>
  <w:num w:numId="16717537">
    <w:abstractNumId w:val="16717537"/>
  </w:num>
  <w:num w:numId="16717538">
    <w:abstractNumId w:val="16717538"/>
  </w:num>
  <w:num w:numId="16717539">
    <w:abstractNumId w:val="16717539"/>
  </w:num>
  <w:num w:numId="16717540">
    <w:abstractNumId w:val="16717540"/>
  </w:num>
  <w:num w:numId="16717541">
    <w:abstractNumId w:val="16717541"/>
  </w:num>
  <w:num w:numId="16717542">
    <w:abstractNumId w:val="16717542"/>
  </w:num>
  <w:num w:numId="16717543">
    <w:abstractNumId w:val="16717543"/>
  </w:num>
  <w:num w:numId="16717544">
    <w:abstractNumId w:val="16717544"/>
  </w:num>
  <w:num w:numId="16717545">
    <w:abstractNumId w:val="16717545"/>
  </w:num>
  <w:num w:numId="16717546">
    <w:abstractNumId w:val="16717546"/>
  </w:num>
  <w:num w:numId="16717547">
    <w:abstractNumId w:val="16717547"/>
  </w:num>
  <w:num w:numId="16717548">
    <w:abstractNumId w:val="16717548"/>
  </w:num>
  <w:num w:numId="16717549">
    <w:abstractNumId w:val="16717549"/>
  </w:num>
  <w:num w:numId="16717550">
    <w:abstractNumId w:val="16717550"/>
  </w:num>
  <w:num w:numId="16717551">
    <w:abstractNumId w:val="16717551"/>
  </w:num>
  <w:num w:numId="16717552">
    <w:abstractNumId w:val="16717552"/>
  </w:num>
  <w:num w:numId="16717553">
    <w:abstractNumId w:val="16717553"/>
  </w:num>
  <w:num w:numId="16717554">
    <w:abstractNumId w:val="16717554"/>
  </w:num>
  <w:num w:numId="16717555">
    <w:abstractNumId w:val="16717555"/>
  </w:num>
  <w:num w:numId="16717556">
    <w:abstractNumId w:val="16717556"/>
  </w:num>
  <w:num w:numId="16717557">
    <w:abstractNumId w:val="16717557"/>
  </w:num>
  <w:num w:numId="16717558">
    <w:abstractNumId w:val="16717558"/>
  </w:num>
  <w:num w:numId="16717559">
    <w:abstractNumId w:val="16717559"/>
  </w:num>
  <w:num w:numId="16717560">
    <w:abstractNumId w:val="16717560"/>
  </w:num>
  <w:num w:numId="16717561">
    <w:abstractNumId w:val="16717561"/>
  </w:num>
  <w:num w:numId="16717562">
    <w:abstractNumId w:val="16717562"/>
  </w:num>
  <w:num w:numId="16717563">
    <w:abstractNumId w:val="16717563"/>
  </w:num>
  <w:num w:numId="16717564">
    <w:abstractNumId w:val="16717564"/>
  </w:num>
  <w:num w:numId="16717565">
    <w:abstractNumId w:val="16717565"/>
  </w:num>
  <w:num w:numId="16717566">
    <w:abstractNumId w:val="16717566"/>
  </w:num>
  <w:num w:numId="16717567">
    <w:abstractNumId w:val="16717567"/>
  </w:num>
  <w:num w:numId="16717568">
    <w:abstractNumId w:val="16717568"/>
  </w:num>
  <w:num w:numId="16717569">
    <w:abstractNumId w:val="16717569"/>
  </w:num>
  <w:num w:numId="16717570">
    <w:abstractNumId w:val="16717570"/>
  </w:num>
  <w:num w:numId="16717571">
    <w:abstractNumId w:val="16717571"/>
  </w:num>
  <w:num w:numId="16717572">
    <w:abstractNumId w:val="16717572"/>
  </w:num>
  <w:num w:numId="16717573">
    <w:abstractNumId w:val="16717573"/>
  </w:num>
  <w:num w:numId="16717574">
    <w:abstractNumId w:val="16717574"/>
  </w:num>
  <w:num w:numId="16717575">
    <w:abstractNumId w:val="16717575"/>
  </w:num>
  <w:num w:numId="16717576">
    <w:abstractNumId w:val="16717576"/>
  </w:num>
  <w:num w:numId="16717577">
    <w:abstractNumId w:val="16717577"/>
  </w:num>
  <w:num w:numId="16717578">
    <w:abstractNumId w:val="16717578"/>
  </w:num>
  <w:num w:numId="16717579">
    <w:abstractNumId w:val="16717579"/>
  </w:num>
  <w:num w:numId="16717580">
    <w:abstractNumId w:val="16717580"/>
  </w:num>
  <w:num w:numId="16717581">
    <w:abstractNumId w:val="16717581"/>
  </w:num>
  <w:num w:numId="16717582">
    <w:abstractNumId w:val="16717582"/>
  </w:num>
  <w:num w:numId="16717583">
    <w:abstractNumId w:val="16717583"/>
  </w:num>
  <w:num w:numId="16717584">
    <w:abstractNumId w:val="16717584"/>
  </w:num>
  <w:num w:numId="16717585">
    <w:abstractNumId w:val="16717585"/>
  </w:num>
  <w:num w:numId="16717586">
    <w:abstractNumId w:val="16717586"/>
  </w:num>
  <w:num w:numId="16717587">
    <w:abstractNumId w:val="16717587"/>
  </w:num>
  <w:num w:numId="16717588">
    <w:abstractNumId w:val="16717588"/>
  </w:num>
  <w:num w:numId="16717589">
    <w:abstractNumId w:val="16717589"/>
  </w:num>
  <w:num w:numId="16717590">
    <w:abstractNumId w:val="16717590"/>
  </w:num>
  <w:num w:numId="16717591">
    <w:abstractNumId w:val="16717591"/>
  </w:num>
  <w:num w:numId="16717592">
    <w:abstractNumId w:val="16717592"/>
  </w:num>
  <w:num w:numId="16717593">
    <w:abstractNumId w:val="16717593"/>
  </w:num>
  <w:num w:numId="16717594">
    <w:abstractNumId w:val="16717594"/>
  </w:num>
  <w:num w:numId="16717595">
    <w:abstractNumId w:val="16717595"/>
  </w:num>
  <w:num w:numId="16717596">
    <w:abstractNumId w:val="16717596"/>
  </w:num>
  <w:num w:numId="16717597">
    <w:abstractNumId w:val="16717597"/>
  </w:num>
  <w:num w:numId="16717598">
    <w:abstractNumId w:val="16717598"/>
  </w:num>
  <w:num w:numId="16717599">
    <w:abstractNumId w:val="16717599"/>
  </w:num>
  <w:num w:numId="16717600">
    <w:abstractNumId w:val="16717600"/>
  </w:num>
  <w:num w:numId="16717601">
    <w:abstractNumId w:val="16717601"/>
  </w:num>
  <w:num w:numId="16717602">
    <w:abstractNumId w:val="16717602"/>
  </w:num>
  <w:num w:numId="16717603">
    <w:abstractNumId w:val="16717603"/>
  </w:num>
  <w:num w:numId="16717604">
    <w:abstractNumId w:val="16717604"/>
  </w:num>
  <w:num w:numId="16717605">
    <w:abstractNumId w:val="1671760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20632196" Type="http://schemas.openxmlformats.org/officeDocument/2006/relationships/comments" Target="comments.xml"/><Relationship Id="rId79470737" Type="http://schemas.openxmlformats.org/officeDocument/2006/relationships/image" Target="media/imgrId79470737.jpg"/><Relationship Id="rId2784607e87019255f" Type="http://schemas.openxmlformats.org/officeDocument/2006/relationships/hyperlink" Target="https://iservice.lombardini.it/jsp/Template2/manuale.jsp?id=725&amp;parent=1545" TargetMode="External"/><Relationship Id="rId8532607e87019257e" Type="http://schemas.openxmlformats.org/officeDocument/2006/relationships/hyperlink" Target="https://iservice.lombardini.it/jsp/Template2/manuale.jsp?id=727&amp;parent=1545" TargetMode="External"/><Relationship Id="rId1293607e8701926d0" Type="http://schemas.openxmlformats.org/officeDocument/2006/relationships/hyperlink" Target="https://iservice.lombardini.it/jsp/Template2/manuale.jsp?id=813&amp;parent=1545" TargetMode="External"/><Relationship Id="rId8255607e8701926e4" Type="http://schemas.openxmlformats.org/officeDocument/2006/relationships/hyperlink" Target="https://iservice.lombardini.it/jsp/Template2/manuale.jsp?id=813&amp;parent=1545" TargetMode="External"/><Relationship Id="rId1156607e8701afd72" Type="http://schemas.openxmlformats.org/officeDocument/2006/relationships/hyperlink" Target="https://iservice.lombardini.it/jsp/Template2/manuale.jsp?id=114&amp;parent=1545" TargetMode="External"/><Relationship Id="rId2810607e870332569" Type="http://schemas.openxmlformats.org/officeDocument/2006/relationships/hyperlink" Target="https://iservice.lombardini.it/jsp/Template2/manuale.jsp?id=803&amp;parent=1545" TargetMode="External"/><Relationship Id="rId9686607e8703555a4" Type="http://schemas.openxmlformats.org/officeDocument/2006/relationships/hyperlink" Target="https://iservice.lombardini.it/jsp/Template2/manuale.jsp?id=722&amp;parent=1545" TargetMode="External"/><Relationship Id="rId9926607e870355fee" Type="http://schemas.openxmlformats.org/officeDocument/2006/relationships/hyperlink" Target="https://iservice.lombardini.it/jsp/Template2/manuale.jsp?id=195&amp;parent=1545" TargetMode="External"/><Relationship Id="rId6557607e870462cac" Type="http://schemas.openxmlformats.org/officeDocument/2006/relationships/hyperlink" Target="https://iservice.lombardini.it/jsp/Template2/manuale.jsp?id=280&amp;parent=1545" TargetMode="External"/><Relationship Id="rId8846607e8705351c8" Type="http://schemas.openxmlformats.org/officeDocument/2006/relationships/hyperlink" Target="https://iservice.lombardini.it/jsp/Template2/manuale.jsp?id=191&amp;parent=1088" TargetMode="External"/><Relationship Id="rId3722607e870535322" Type="http://schemas.openxmlformats.org/officeDocument/2006/relationships/hyperlink" Target="https://iservice.lombardini.it/jsp/Template2/manuale.jsp?id=191&amp;parent=1088" TargetMode="External"/><Relationship Id="rId2193607e8705a8ece" Type="http://schemas.openxmlformats.org/officeDocument/2006/relationships/hyperlink" Target="https://www.youtube.com/embed/gb6hxNuHPKU?rel=0" TargetMode="External"/><Relationship Id="rId1476607e8707a799a" Type="http://schemas.openxmlformats.org/officeDocument/2006/relationships/hyperlink" Target="https://iservice.lombardini.it/jsp/Template2/manuale.jsp?id=815&amp;parent=1545" TargetMode="External"/><Relationship Id="rId8547607e8707ee748" Type="http://schemas.openxmlformats.org/officeDocument/2006/relationships/hyperlink" Target="https://iservice.lombardini.it/jsp/Template2/manuale.jsp?id=400&amp;parent=1545" TargetMode="External"/><Relationship Id="rId4679607e8707ee7ac" Type="http://schemas.openxmlformats.org/officeDocument/2006/relationships/hyperlink" Target="https://iservice.lombardini.it/jsp/Template2/manuale.jsp?id=401&amp;parent=1545" TargetMode="External"/><Relationship Id="rId6108607e8709e4578" Type="http://schemas.openxmlformats.org/officeDocument/2006/relationships/hyperlink" Target="https://partners.lombardini.it/App/SparepartCatalogue_2.0/Default/Catalogue.aspx" TargetMode="External"/><Relationship Id="rId4836607e870b03917" Type="http://schemas.openxmlformats.org/officeDocument/2006/relationships/hyperlink" Target="https://iservice.lombardini.it/jsp/Template2/manuale.jsp?id=722&amp;parent=1545" TargetMode="External"/><Relationship Id="rId6562607e870b42edd" Type="http://schemas.openxmlformats.org/officeDocument/2006/relationships/hyperlink" Target="https://iservice.lombardini.it/jsp/Template2/manuale.jsp?id=722&amp;parent=1545" TargetMode="External"/><Relationship Id="rId1939607e870b42f7c" Type="http://schemas.openxmlformats.org/officeDocument/2006/relationships/hyperlink" Target="https://iservice.lombardini.it/jsp/Template2/manuale.jsp?id=730&amp;parent=1545" TargetMode="External"/><Relationship Id="rId5384607e870b7f41d" Type="http://schemas.openxmlformats.org/officeDocument/2006/relationships/hyperlink" Target="https://iservice.lombardini.it/jsp/Template2/manuale.jsp?id=739&amp;parent=1545" TargetMode="External"/><Relationship Id="rId4109607e870c0fa37" Type="http://schemas.openxmlformats.org/officeDocument/2006/relationships/hyperlink" Target="https://iservice.lombardini.it/jsp/Template2/manuale.jsp?id=199&amp;parent=1545" TargetMode="External"/><Relationship Id="rId7592607e870eb0b56" Type="http://schemas.openxmlformats.org/officeDocument/2006/relationships/hyperlink" Target="https://iservice.lombardini.it/jsp/Template2/manuale.jsp?id=262&amp;parent=1545" TargetMode="External"/><Relationship Id="rId7607607e870eb0b8f" Type="http://schemas.openxmlformats.org/officeDocument/2006/relationships/hyperlink" Target="https://iservice.lombardini.it/jsp/Template2/manuale.jsp?id=742&amp;parent=1545" TargetMode="External"/><Relationship Id="rId1687607e870eb0c97" Type="http://schemas.openxmlformats.org/officeDocument/2006/relationships/hyperlink" Target="https://iservice.lombardini.it/jsp/Template2/manuale.jsp?id=262&amp;parent=1545" TargetMode="External"/><Relationship Id="rId6056607e870eb0e88" Type="http://schemas.openxmlformats.org/officeDocument/2006/relationships/hyperlink" Target="https://iservice.lombardini.it/jsp/Template2/manuale.jsp?id=747&amp;parent=1545" TargetMode="External"/><Relationship Id="rId6822607e870ec1697" Type="http://schemas.openxmlformats.org/officeDocument/2006/relationships/hyperlink" Target="https://iservice.lombardini.it/jsp/Template2/manuale.jsp?id=730&amp;parent=1545" TargetMode="External"/><Relationship Id="rId9819607e870ec1860" Type="http://schemas.openxmlformats.org/officeDocument/2006/relationships/hyperlink" Target="https://iservice.lombardini.it/jsp/Template2/manuale.jsp?id=745&amp;parent=1545" TargetMode="External"/><Relationship Id="rId1235607e870ec190c" Type="http://schemas.openxmlformats.org/officeDocument/2006/relationships/hyperlink" Target="https://iservice.lombardini.it/jsp/Template2/manuale.jsp?id=801&amp;parent=1545" TargetMode="External"/><Relationship Id="rId5787607e870ec197b" Type="http://schemas.openxmlformats.org/officeDocument/2006/relationships/hyperlink" Target="https://iservice.lombardini.it/jsp/Template2/manuale.jsp?id=744&amp;parent=1545" TargetMode="External"/><Relationship Id="rId8065607e870ec19a5" Type="http://schemas.openxmlformats.org/officeDocument/2006/relationships/hyperlink" Target="https://iservice.lombardini.it/jsp/Template2/manuale.jsp?id=802&amp;parent=1545" TargetMode="External"/><Relationship Id="rId4883607e870ed26d3" Type="http://schemas.openxmlformats.org/officeDocument/2006/relationships/hyperlink" Target="https://iservice.lombardini.it/jsp/Template2/manuale.jsp?id=814&amp;parent=1545" TargetMode="External"/><Relationship Id="rId4492607e870f0e177" Type="http://schemas.openxmlformats.org/officeDocument/2006/relationships/hyperlink" Target="https://iservice.lombardini.it/jsp/Template2/manuale.jsp?id=203&amp;parent=1545" TargetMode="External"/><Relationship Id="rId7381607e870f20c83" Type="http://schemas.openxmlformats.org/officeDocument/2006/relationships/hyperlink" Target="https://www.youtube.com/embed/wRTc0YtKg3I?rel=0" TargetMode="External"/><Relationship Id="rId1691607e870f30ef8" Type="http://schemas.openxmlformats.org/officeDocument/2006/relationships/hyperlink" Target="https://iservice.lombardini.it/jsp/Template2/manuale.jsp?id=814&amp;parent=1545" TargetMode="External"/><Relationship Id="rId4227607e870f30ffa" Type="http://schemas.openxmlformats.org/officeDocument/2006/relationships/hyperlink" Target="https://iservice.lombardini.it/jsp/Template2/manuale.jsp?id=735&amp;parent=1545" TargetMode="External"/><Relationship Id="rId7698607e870f3109d" Type="http://schemas.openxmlformats.org/officeDocument/2006/relationships/hyperlink" Target="https://iservice.lombardini.it/jsp/Template2/manuale.jsp?id=203&amp;parent=1545" TargetMode="External"/><Relationship Id="rId7144607e870f3111b" Type="http://schemas.openxmlformats.org/officeDocument/2006/relationships/hyperlink" Target="https://iservice.lombardini.it/jsp/Template2/manuale.jsp?id=749&amp;parent=1545" TargetMode="External"/><Relationship Id="rId4719607e870f3112e" Type="http://schemas.openxmlformats.org/officeDocument/2006/relationships/hyperlink" Target="https://iservice.lombardini.it/jsp/Template2/manuale.jsp?id=749&amp;parent=1545" TargetMode="External"/><Relationship Id="rId7413607e870f64b1e" Type="http://schemas.openxmlformats.org/officeDocument/2006/relationships/hyperlink" Target="https://www.youtube.com/embed/gQdAefV1CYs?rel=0" TargetMode="External"/><Relationship Id="rId7988607e870f74431" Type="http://schemas.openxmlformats.org/officeDocument/2006/relationships/hyperlink" Target="https://iservice.lombardini.it/jsp/Template2/manuale.jsp?id=814&amp;parent=1545" TargetMode="External"/><Relationship Id="rId1716607e870f74484" Type="http://schemas.openxmlformats.org/officeDocument/2006/relationships/hyperlink" Target="https://iservice.lombardini.it/jsp/Template2/manuale.jsp?id=786&amp;parent=1545" TargetMode="External"/><Relationship Id="rId2536607e870f744c9" Type="http://schemas.openxmlformats.org/officeDocument/2006/relationships/hyperlink" Target="https://iservice.lombardini.it/jsp/Template2/manuale.jsp?id=815&amp;parent=1545" TargetMode="External"/><Relationship Id="rId1286607e870f744f1" Type="http://schemas.openxmlformats.org/officeDocument/2006/relationships/hyperlink" Target="https://iservice.lombardini.it/jsp/Template2/manuale.jsp?id=401&amp;parent=1545" TargetMode="External"/><Relationship Id="rId4276607e870fe4247" Type="http://schemas.openxmlformats.org/officeDocument/2006/relationships/hyperlink" Target="https://iservice.lombardini.it/jsp/Template2/manuale.jsp?id=786&amp;parent=1545" TargetMode="External"/><Relationship Id="rId7711607e87101acc6" Type="http://schemas.openxmlformats.org/officeDocument/2006/relationships/hyperlink" Target="https://www.youtube.com/embed/mt-Dsw4A81A?rel=0" TargetMode="External"/><Relationship Id="rId6060607e87102a327" Type="http://schemas.openxmlformats.org/officeDocument/2006/relationships/hyperlink" Target="https://iservice.lombardini.it/jsp/Template2/manuale.jsp?id=786&amp;parent=1545" TargetMode="External"/><Relationship Id="rId4539607e87102a36a" Type="http://schemas.openxmlformats.org/officeDocument/2006/relationships/hyperlink" Target="https://iservice.lombardini.it/jsp/Template2/manuale.jsp?id=725&amp;parent=1545" TargetMode="External"/><Relationship Id="rId5968607e87102a385" Type="http://schemas.openxmlformats.org/officeDocument/2006/relationships/hyperlink" Target="https://iservice.lombardini.it/jsp/Template2/manuale.jsp?id=746&amp;parent=1545" TargetMode="External"/><Relationship Id="rId3011607e87102a3c0" Type="http://schemas.openxmlformats.org/officeDocument/2006/relationships/hyperlink" Target="https://partners.lombardini.it/App/SparepartCatalogue/Default/Catalogue.aspx" TargetMode="External"/><Relationship Id="rId5672607e87102a402" Type="http://schemas.openxmlformats.org/officeDocument/2006/relationships/hyperlink" Target="https://iservice.lombardini.it/jsp/Template2/manuale.jsp?id=812&amp;parent=1545" TargetMode="External"/><Relationship Id="rId6330607e871043970" Type="http://schemas.openxmlformats.org/officeDocument/2006/relationships/hyperlink" Target="https://iservice.lombardini.it/jsp/Template2/manuale.jsp?id=812&amp;parent=1545" TargetMode="External"/><Relationship Id="rId4192607e8710439f9" Type="http://schemas.openxmlformats.org/officeDocument/2006/relationships/hyperlink" Target="https://iservice.lombardini.it/jsp/Template2/manuale.jsp?id=725&amp;parent=1545" TargetMode="External"/><Relationship Id="rId4886607e871043a28" Type="http://schemas.openxmlformats.org/officeDocument/2006/relationships/hyperlink" Target="https://iservice.lombardini.it/jsp/Template2/manuale.jsp?id=812&amp;parent=1545" TargetMode="External"/><Relationship Id="rId1292607e87105af60" Type="http://schemas.openxmlformats.org/officeDocument/2006/relationships/hyperlink" Target="https://iservice.lombardini.it/jsp/Template2/manuale.jsp?id=812&amp;parent=1545" TargetMode="External"/><Relationship Id="rId2569607e87107497f" Type="http://schemas.openxmlformats.org/officeDocument/2006/relationships/hyperlink" Target="https://iservice.lombardini.it/jsp/Template2/manuale.jsp?id=812&amp;parent=1545" TargetMode="External"/><Relationship Id="rId9106607e8710749b0" Type="http://schemas.openxmlformats.org/officeDocument/2006/relationships/hyperlink" Target="https://iservice.lombardini.it/jsp/Template2/manuale.jsp?id=725&amp;parent=1545" TargetMode="External"/><Relationship Id="rId1416607e871074a11" Type="http://schemas.openxmlformats.org/officeDocument/2006/relationships/hyperlink" Target="https://iservice.lombardini.it/jsp/Template2/manuale.jsp?id=812&amp;parent=1545" TargetMode="External"/><Relationship Id="rId8163607e8710770ec" Type="http://schemas.openxmlformats.org/officeDocument/2006/relationships/hyperlink" Target="https://iservice.lombardini.it/jsp/Template2/manuale.jsp?id=812&amp;parent=1545" TargetMode="External"/><Relationship Id="rId9803607e8710a366e" Type="http://schemas.openxmlformats.org/officeDocument/2006/relationships/hyperlink" Target="https://iservice.lombardini.it/jsp/Template2/manuale.jsp?id=812&amp;parent=1545" TargetMode="External"/><Relationship Id="rId8057607e8710c83e8" Type="http://schemas.openxmlformats.org/officeDocument/2006/relationships/hyperlink" Target="https://iservice.lombardini.it/jsp/Template2/manuale.jsp?id=812&amp;parent=1545" TargetMode="External"/><Relationship Id="rId1116607e8710df45c" Type="http://schemas.openxmlformats.org/officeDocument/2006/relationships/hyperlink" Target="https://iservice.lombardini.it/jsp/Template2/manuale.jsp?id=745&amp;parent=1545" TargetMode="External"/><Relationship Id="rId7631607e871103caa" Type="http://schemas.openxmlformats.org/officeDocument/2006/relationships/hyperlink" Target="https://iservice.lombardini.it/jsp/Template2/manuale.jsp?id=812&amp;parent=1545" TargetMode="External"/><Relationship Id="rId3683607e871103d88" Type="http://schemas.openxmlformats.org/officeDocument/2006/relationships/hyperlink" Target="https://iservice.lombardini.it/jsp/Template2/manuale.jsp?id=812&amp;parent=1545" TargetMode="External"/><Relationship Id="rId6846607e87111f175" Type="http://schemas.openxmlformats.org/officeDocument/2006/relationships/hyperlink" Target="https://www.youtube.com/embed/lll9hIO0pXM?rel=0" TargetMode="External"/><Relationship Id="rId1027607e87113024e" Type="http://schemas.openxmlformats.org/officeDocument/2006/relationships/hyperlink" Target="https://iservice.lombardini.it/jsp/Template2/manuale.jsp?id=812&amp;parent=1545" TargetMode="External"/><Relationship Id="rId6493607e8711407b9" Type="http://schemas.openxmlformats.org/officeDocument/2006/relationships/hyperlink" Target="https://iservice.lombardini.it/jsp/Template2/manuale.jsp?id=812&amp;parent=1545" TargetMode="External"/><Relationship Id="rId4591607e87116a560" Type="http://schemas.openxmlformats.org/officeDocument/2006/relationships/hyperlink" Target="https://iservice.lombardini.it/jsp/Template2/manuale.jsp?id=812&amp;parent=1545" TargetMode="External"/><Relationship Id="rId7149607e87116a5a2" Type="http://schemas.openxmlformats.org/officeDocument/2006/relationships/hyperlink" Target="https://iservice.lombardini.it/jsp/Template2/manuale.jsp?id=812&amp;parent=1545" TargetMode="External"/><Relationship Id="rId9806607e8711c0389" Type="http://schemas.openxmlformats.org/officeDocument/2006/relationships/hyperlink" Target="https://www.youtube.com/embed/xAUa9IQBmpU?rel=0" TargetMode="External"/><Relationship Id="rId8153607e8711d06bc" Type="http://schemas.openxmlformats.org/officeDocument/2006/relationships/hyperlink" Target="https://iservice.lombardini.it/jsp/Template2/manuale.jsp?id=786&amp;parent=1545" TargetMode="External"/><Relationship Id="rId4027607e87121ddc8" Type="http://schemas.openxmlformats.org/officeDocument/2006/relationships/hyperlink" Target="https://iservice.lombardini.it/jsp/Template2/manuale.jsp?id=573&amp;parent=1273" TargetMode="External"/><Relationship Id="rId4577607e871259f01" Type="http://schemas.openxmlformats.org/officeDocument/2006/relationships/hyperlink" Target="https://iservice.lombardini.it/jsp/Template2/manuale.jsp?id=812&amp;parent=1545" TargetMode="External"/><Relationship Id="rId9252607e871259f86" Type="http://schemas.openxmlformats.org/officeDocument/2006/relationships/hyperlink" Target="https://iservice.lombardini.it/jsp/Template2/manuale.jsp?id=812&amp;parent=1545" TargetMode="External"/><Relationship Id="rId7876607e8712e283e" Type="http://schemas.openxmlformats.org/officeDocument/2006/relationships/hyperlink" Target="https://iservice.lombardini.it/jsp/Template2/manuale.jsp?id=744&amp;parent=1545" TargetMode="External"/><Relationship Id="rId9189607e8712f0221" Type="http://schemas.openxmlformats.org/officeDocument/2006/relationships/hyperlink" Target="https://iservice.lombardini.it/jsp/Template2/manuale.jsp?id=814&amp;parent=1545" TargetMode="External"/><Relationship Id="rId6058607e871342fc9" Type="http://schemas.openxmlformats.org/officeDocument/2006/relationships/hyperlink" Target="https://www.youtube.com/embed/FdI56hBo_R0?rel=0" TargetMode="External"/><Relationship Id="rId1470607e871352554" Type="http://schemas.openxmlformats.org/officeDocument/2006/relationships/hyperlink" Target="https://iservice.lombardini.it/jsp/Template2/manuale.jsp?id=739&amp;parent=1545" TargetMode="External"/><Relationship Id="rId3967607e8713b0f6d" Type="http://schemas.openxmlformats.org/officeDocument/2006/relationships/hyperlink" Target="https://www.youtube.com/embed/edCJrMN0G5M?rel=0" TargetMode="External"/><Relationship Id="rId4503607e8713c5ac3" Type="http://schemas.openxmlformats.org/officeDocument/2006/relationships/hyperlink" Target="https://iservice.lombardini.it/jsp/Template2/manuale.jsp?id=814&amp;parent=1545" TargetMode="External"/><Relationship Id="rId6312607e87142edd5" Type="http://schemas.openxmlformats.org/officeDocument/2006/relationships/hyperlink" Target="https://iservice.lombardini.it/jsp/Template2/manuale.jsp?id=814&amp;parent=1545" TargetMode="External"/><Relationship Id="rId1873607e87142ee07" Type="http://schemas.openxmlformats.org/officeDocument/2006/relationships/hyperlink" Target="https://iservice.lombardini.it/jsp/Template2/manuale.jsp?id=744&amp;parent=1545" TargetMode="External"/><Relationship Id="rId4400607e87142ee3f" Type="http://schemas.openxmlformats.org/officeDocument/2006/relationships/hyperlink" Target="https://iservice.lombardini.it/jsp/Template2/manuale.jsp?id=745&amp;parent=1545" TargetMode="External"/><Relationship Id="rId6403607e871504341" Type="http://schemas.openxmlformats.org/officeDocument/2006/relationships/hyperlink" Target="https://iservice.lombardini.it/jsp/Template2/manuale.jsp?id=814&amp;parent=1545" TargetMode="External"/><Relationship Id="rId1430607e8715bcf51" Type="http://schemas.openxmlformats.org/officeDocument/2006/relationships/hyperlink" Target="https://iservice.lombardini.it/jsp/Template2/manuale.jsp?id=744&amp;parent=1545" TargetMode="External"/><Relationship Id="rId2485607e8715bcf8a" Type="http://schemas.openxmlformats.org/officeDocument/2006/relationships/hyperlink" Target="https://iservice.lombardini.it/jsp/Template2/manuale.jsp?id=114&amp;parent=1545" TargetMode="External"/><Relationship Id="rId7695607e8715bcfcd" Type="http://schemas.openxmlformats.org/officeDocument/2006/relationships/hyperlink" Target="https://iservice.lombardini.it/jsp/Template2/manuale.jsp?id=786&amp;parent=1545" TargetMode="External"/><Relationship Id="rId8210607e8715bd008" Type="http://schemas.openxmlformats.org/officeDocument/2006/relationships/hyperlink" Target="https://iservice.lombardini.it/jsp/Template2/manuale.jsp?id=812&amp;parent=1545" TargetMode="External"/><Relationship Id="rId6807607e8715bd01b" Type="http://schemas.openxmlformats.org/officeDocument/2006/relationships/hyperlink" Target="https://iservice.lombardini.it/jsp/Template2/manuale.jsp?id=812&amp;parent=1545" TargetMode="External"/><Relationship Id="rId3251607e871657072" Type="http://schemas.openxmlformats.org/officeDocument/2006/relationships/hyperlink" Target="https://iservice.lombardini.it/jsp/Template2/manuale.jsp?id=747&amp;parent=1545" TargetMode="External"/><Relationship Id="rId6658607e87167e35d" Type="http://schemas.openxmlformats.org/officeDocument/2006/relationships/hyperlink" Target="https://iservice.lombardini.it/jsp/Template2/manuale.jsp?id=732&amp;parent=1545" TargetMode="External"/><Relationship Id="rId1216607e8716a8ab7" Type="http://schemas.openxmlformats.org/officeDocument/2006/relationships/hyperlink" Target="https://iservice.lombardini.it/jsp/Template2/manuale.jsp?id=746&amp;parent=1545" TargetMode="External"/><Relationship Id="rId1030607e871764160" Type="http://schemas.openxmlformats.org/officeDocument/2006/relationships/hyperlink" Target="https://iservice.lombardini.it/jsp/Template2/manuale.jsp?id=786&amp;parent=1545" TargetMode="External"/><Relationship Id="rId2027607e8717641c6" Type="http://schemas.openxmlformats.org/officeDocument/2006/relationships/hyperlink" Target="https://iservice.lombardini.it/jsp/Template2/manuale.jsp?id=746&amp;parent=1545" TargetMode="External"/><Relationship Id="rId9447607e87176538e" Type="http://schemas.openxmlformats.org/officeDocument/2006/relationships/hyperlink" Target="https://iservice.lombardini.it/jsp/Template2/manuale.jsp?id=746&amp;parent=1545" TargetMode="External"/><Relationship Id="rId2587607e8717657ae" Type="http://schemas.openxmlformats.org/officeDocument/2006/relationships/hyperlink" Target="https://iservice.lombardini.it/jsp/Template2/manuale.jsp?id=746&amp;parent=1545" TargetMode="External"/><Relationship Id="rId6549607e8717657e1" Type="http://schemas.openxmlformats.org/officeDocument/2006/relationships/hyperlink" Target="https://iservice.lombardini.it/jsp/Template2/manuale.jsp?id=746&amp;parent=1545" TargetMode="External"/><Relationship Id="rId8439607e87177ec4f" Type="http://schemas.openxmlformats.org/officeDocument/2006/relationships/hyperlink" Target="https://iservice.lombardini.it/jsp/Template2/manuale.jsp?id=746&amp;parent=1545" TargetMode="External"/><Relationship Id="rId4952607e87177f64c" Type="http://schemas.openxmlformats.org/officeDocument/2006/relationships/hyperlink" Target="https://iservice.lombardini.it/jsp/Template2/manuale.jsp?id=746&amp;parent=1545" TargetMode="External"/><Relationship Id="rId4210607e87177fba7" Type="http://schemas.openxmlformats.org/officeDocument/2006/relationships/hyperlink" Target="https://iservice.lombardini.it/jsp/Template2/manuale.jsp?id=750&amp;parent=1545" TargetMode="External"/><Relationship Id="rId8824607e8717a99cd" Type="http://schemas.openxmlformats.org/officeDocument/2006/relationships/hyperlink" Target="https://iservice.lombardini.it/jsp/Template2/manuale.jsp?id=812&amp;parent=1545" TargetMode="External"/><Relationship Id="rId1421607e8717a99fb" Type="http://schemas.openxmlformats.org/officeDocument/2006/relationships/hyperlink" Target="https://iservice.lombardini.it/jsp/Template2/manuale.jsp?id=812&amp;parent=1545" TargetMode="External"/><Relationship Id="rId2318607e8717da2fb" Type="http://schemas.openxmlformats.org/officeDocument/2006/relationships/hyperlink" Target="https://iservice.lombardini.it/jsp/Template2/manuale.jsp?id=812&amp;parent=1545" TargetMode="External"/><Relationship Id="rId8771607e8719a3658" Type="http://schemas.openxmlformats.org/officeDocument/2006/relationships/hyperlink" Target="https://iservice.lombardini.it/jsp/Template2/manuale.jsp?id=812&amp;parent=1545" TargetMode="External"/><Relationship Id="rId8733607e8719a36f3" Type="http://schemas.openxmlformats.org/officeDocument/2006/relationships/hyperlink" Target="https://iservice.lombardini.it/jsp/Template2/manuale.jsp?id=812&amp;parent=1545" TargetMode="External"/><Relationship Id="rId7715607e8719c024f" Type="http://schemas.openxmlformats.org/officeDocument/2006/relationships/hyperlink" Target="https://iservice.lombardini.it/jsp/Template2/manuale.jsp?id=812&amp;parent=1545" TargetMode="External"/><Relationship Id="rId3822607e871d97273" Type="http://schemas.openxmlformats.org/officeDocument/2006/relationships/hyperlink" Target="https://iservice.lombardini.it/jsp/Template2/manuale.jsp?id=401&amp;parent=1545" TargetMode="External"/><Relationship Id="rId2964607e871e21b42" Type="http://schemas.openxmlformats.org/officeDocument/2006/relationships/hyperlink" Target="https://iservice.lombardini.it/jsp/Template2/manuale.jsp?id=400&amp;parent=1545" TargetMode="External"/><Relationship Id="rId2179607e871e21b6d" Type="http://schemas.openxmlformats.org/officeDocument/2006/relationships/hyperlink" Target="https://iservice.lombardini.it/jsp/Template2/manuale.jsp?id=401&amp;parent=1545" TargetMode="External"/><Relationship Id="rId7025607e871e8283b" Type="http://schemas.openxmlformats.org/officeDocument/2006/relationships/hyperlink" Target="https://iservice.lombardini.it/jsp/Template2/manuale.jsp?id=788&amp;parent=1545" TargetMode="External"/><Relationship Id="rId7898607e871e8287c" Type="http://schemas.openxmlformats.org/officeDocument/2006/relationships/hyperlink" Target="https://iservice.lombardini.it/jsp/Template2/manuale.jsp?id=788&amp;parent=1545" TargetMode="External"/><Relationship Id="rId8006607e871e82955" Type="http://schemas.openxmlformats.org/officeDocument/2006/relationships/hyperlink" Target="https://iservice.lombardini.it/jsp/Template2/manuale.jsp?id=788&amp;parent=1545" TargetMode="External"/><Relationship Id="rId6439607e871e829a9" Type="http://schemas.openxmlformats.org/officeDocument/2006/relationships/hyperlink" Target="https://iservice.lombardini.it/jsp/Template2/manuale.jsp?id=788&amp;parent=1545" TargetMode="External"/><Relationship Id="rId5252607e871e82a00" Type="http://schemas.openxmlformats.org/officeDocument/2006/relationships/hyperlink" Target="https://iservice.lombardini.it/jsp/Template2/manuale.jsp?id=788&amp;parent=1545" TargetMode="External"/><Relationship Id="rId6440607e871e82a52" Type="http://schemas.openxmlformats.org/officeDocument/2006/relationships/hyperlink" Target="https://iservice.lombardini.it/jsp/Template2/manuale.jsp?id=788&amp;parent=1545" TargetMode="External"/><Relationship Id="rId8514607e871eb4cf7" Type="http://schemas.openxmlformats.org/officeDocument/2006/relationships/hyperlink" Target="https://iservice.lombardini.it/jsp/Template2/manuale.jsp?id=788&amp;parent=1545" TargetMode="External"/><Relationship Id="rId1594607e871eb4d1a" Type="http://schemas.openxmlformats.org/officeDocument/2006/relationships/hyperlink" Target="https://iservice.lombardini.it/jsp/Template2/manuale.jsp?id=788&amp;parent=1545" TargetMode="External"/><Relationship Id="rId6553607e871eb4d34" Type="http://schemas.openxmlformats.org/officeDocument/2006/relationships/hyperlink" Target="https://iservice.lombardini.it/jsp/Template2/manuale.jsp?id=788&amp;parent=1545" TargetMode="External"/><Relationship Id="rId8832607e871eb4d88" Type="http://schemas.openxmlformats.org/officeDocument/2006/relationships/hyperlink" Target="https://iservice.lombardini.it/jsp/Template2/manuale.jsp?id=788&amp;parent=1545" TargetMode="External"/><Relationship Id="rId7526607e871eb4dbb" Type="http://schemas.openxmlformats.org/officeDocument/2006/relationships/hyperlink" Target="https://iservice.lombardini.it/jsp/Template2/manuale.jsp?id=788&amp;parent=1545" TargetMode="External"/><Relationship Id="rId4548607e871eb4ddd" Type="http://schemas.openxmlformats.org/officeDocument/2006/relationships/hyperlink" Target="https://iservice.lombardini.it/jsp/Template2/manuale.jsp?id=788&amp;parent=1545" TargetMode="External"/><Relationship Id="rId1825607e871ee2457" Type="http://schemas.openxmlformats.org/officeDocument/2006/relationships/hyperlink" Target="https://iservice.lombardini.it/jsp/Template2/manuale.jsp?id=788&amp;parent=1545" TargetMode="External"/><Relationship Id="rId1171607e871f0a514" Type="http://schemas.openxmlformats.org/officeDocument/2006/relationships/hyperlink" Target="https://iservice.lombardini.it/jsp/Template2/manuale.jsp?id=765&amp;parent=1545" TargetMode="External"/><Relationship Id="rId5853607e8720149b0" Type="http://schemas.openxmlformats.org/officeDocument/2006/relationships/hyperlink" Target="https://iservice.lombardini.it/jsp/Template2/manuale.jsp?id=401&amp;parent=1545" TargetMode="External"/><Relationship Id="rId2554607e87214be88" Type="http://schemas.openxmlformats.org/officeDocument/2006/relationships/hyperlink" Target="https://iservice.lombardini.it/jsp/Template2/manuale.jsp?id=725&amp;parent=1545" TargetMode="External"/><Relationship Id="rId4728607e87214becc" Type="http://schemas.openxmlformats.org/officeDocument/2006/relationships/hyperlink" Target="https://iservice.lombardini.it/jsp/Template2/manuale.jsp?id=727&amp;parent=1545" TargetMode="External"/><Relationship Id="rId6272607e87214bf0b" Type="http://schemas.openxmlformats.org/officeDocument/2006/relationships/hyperlink" Target="https://iservice.lombardini.it/jsp/Template2/manuale.jsp?id=803&amp;parent=1545" TargetMode="External"/><Relationship Id="rId9165607e87214bf31" Type="http://schemas.openxmlformats.org/officeDocument/2006/relationships/hyperlink" Target="https://iservice.lombardini.it/jsp/Template2/manuale.jsp?id=803&amp;parent=1545" TargetMode="External"/><Relationship Id="rId4671607e87214bf6e" Type="http://schemas.openxmlformats.org/officeDocument/2006/relationships/hyperlink" Target="https://iservice.lombardini.it/jsp/Template2/manuale.jsp?id=803&amp;parent=1545" TargetMode="External"/><Relationship Id="rId5808607e87214bf82" Type="http://schemas.openxmlformats.org/officeDocument/2006/relationships/hyperlink" Target="https://iservice.lombardini.it/jsp/Template2/manuale.jsp?id=804&amp;parent=1545" TargetMode="External"/><Relationship Id="rId4794607e87214bf98" Type="http://schemas.openxmlformats.org/officeDocument/2006/relationships/hyperlink" Target="https://iservice.lombardini.it/jsp/Template2/manuale.jsp?id=805&amp;parent=1545" TargetMode="External"/><Relationship Id="rId3192607e87214bffe" Type="http://schemas.openxmlformats.org/officeDocument/2006/relationships/hyperlink" Target="https://iservice.lombardini.it/jsp/Template2/manuale.jsp?id=812&amp;parent=1545" TargetMode="External"/><Relationship Id="rId6979607e87214c01d" Type="http://schemas.openxmlformats.org/officeDocument/2006/relationships/hyperlink" Target="https://iservice.lombardini.it/jsp/Template2/manuale.jsp?id=812&amp;parent=1545" TargetMode="External"/><Relationship Id="rId1505607e87216ad92" Type="http://schemas.openxmlformats.org/officeDocument/2006/relationships/hyperlink" Target="https://iservice.lombardini.it/jsp/Template2/manuale.jsp?id=814&amp;parent=1545" TargetMode="External"/><Relationship Id="rId3023607e87217d7d3" Type="http://schemas.openxmlformats.org/officeDocument/2006/relationships/hyperlink" Target="https://iservice.lombardini.it/jsp/Template2/manuale.jsp?id=763&amp;parent=1545" TargetMode="External"/><Relationship Id="rId9689607e87220d7d9" Type="http://schemas.openxmlformats.org/officeDocument/2006/relationships/hyperlink" Target="https://iservice.lombardini.it/jsp/Template2/manuale.jsp?id=765&amp;parent=1545" TargetMode="External"/><Relationship Id="rId2004607e872299b8b" Type="http://schemas.openxmlformats.org/officeDocument/2006/relationships/hyperlink" Target="https://iservice.lombardini.it/jsp/Template2/manuale.jsp?id=812&amp;parent=1545" TargetMode="External"/><Relationship Id="rId6506607e8722c39bc" Type="http://schemas.openxmlformats.org/officeDocument/2006/relationships/hyperlink" Target="https://iservice.lombardini.it/jsp/Template2/manuale.jsp?id=812&amp;parent=1545" TargetMode="External"/><Relationship Id="rId3869607e87230b7cd" Type="http://schemas.openxmlformats.org/officeDocument/2006/relationships/hyperlink" Target="https://iservice.lombardini.it/jsp/Template2/manuale.jsp?id=766&amp;parent=1545" TargetMode="External"/><Relationship Id="rId8374607e87230b921" Type="http://schemas.openxmlformats.org/officeDocument/2006/relationships/hyperlink" Target="https://iservice.lombardini.it/jsp/Template2/manuale.jsp?id=766&amp;parent=1545" TargetMode="External"/><Relationship Id="rId1539607e872348276" Type="http://schemas.openxmlformats.org/officeDocument/2006/relationships/hyperlink" Target="https://iservice.lombardini.it/jsp/Template2/manuale.jsp?id=766&amp;parent=1545" TargetMode="External"/><Relationship Id="rId4700607e8723482e9" Type="http://schemas.openxmlformats.org/officeDocument/2006/relationships/hyperlink" Target="https://iservice.lombardini.it/jsp/Template2/manuale.jsp?id=762&amp;parent=1545" TargetMode="External"/><Relationship Id="rId3972607e872380d2b" Type="http://schemas.openxmlformats.org/officeDocument/2006/relationships/hyperlink" Target="https://iservice.lombardini.it/jsp/Template2/manuale.jsp?id=766&amp;parent=1545" TargetMode="External"/><Relationship Id="rId5480607e872447eb7" Type="http://schemas.openxmlformats.org/officeDocument/2006/relationships/hyperlink" Target="https://iservice.lombardini.it/jsp/Template2/manuale.jsp?id=762&amp;parent=1545" TargetMode="External"/><Relationship Id="rId4560607e87249c92b" Type="http://schemas.openxmlformats.org/officeDocument/2006/relationships/hyperlink" Target="https://www.youtube.com/embed/lo6hvF5R6qA?rel=0" TargetMode="External"/><Relationship Id="rId6371607e872518828" Type="http://schemas.openxmlformats.org/officeDocument/2006/relationships/hyperlink" Target="https://iservice.lombardini.it/jsp/Template2/manuale.jsp?id=812&amp;parent=1545" TargetMode="External"/><Relationship Id="rId3023607e872562bcc" Type="http://schemas.openxmlformats.org/officeDocument/2006/relationships/hyperlink" Target="https://iservice.lombardini.it/jsp/Template2/manuale.jsp?id=1118&amp;parent=1545" TargetMode="External"/><Relationship Id="rId8567607e872562c82" Type="http://schemas.openxmlformats.org/officeDocument/2006/relationships/hyperlink" Target="https://iservice.lombardini.it/jsp/Template2/manuale.jsp?id=812&amp;parent=1545" TargetMode="External"/><Relationship Id="rId4819607e8725971fc" Type="http://schemas.openxmlformats.org/officeDocument/2006/relationships/hyperlink" Target="https://iservice.lombardini.it/jsp/Template2/manuale.jsp?id=746&amp;parent=1545" TargetMode="External"/><Relationship Id="rId3968607e872597248" Type="http://schemas.openxmlformats.org/officeDocument/2006/relationships/hyperlink" Target="https://iservice.lombardini.it/jsp/Template2/manuale.jsp?id=812&amp;parent=1545" TargetMode="External"/><Relationship Id="rId4723607e8725abe0b" Type="http://schemas.openxmlformats.org/officeDocument/2006/relationships/hyperlink" Target="https://iservice.lombardini.it/jsp/Template2/manuale.jsp?id=762&amp;parent=1545" TargetMode="External"/><Relationship Id="rId2157607e8725abf9f" Type="http://schemas.openxmlformats.org/officeDocument/2006/relationships/hyperlink" Target="https://iservice.lombardini.it/jsp/Template2/manuale.jsp?id=812&amp;parent=1545" TargetMode="External"/><Relationship Id="rId7847607e8725ac0c8" Type="http://schemas.openxmlformats.org/officeDocument/2006/relationships/hyperlink" Target="https://iservice.lombardini.it/jsp/Template2/manuale.jsp?id=812&amp;parent=1545" TargetMode="External"/><Relationship Id="rId3091607e8725ac15a" Type="http://schemas.openxmlformats.org/officeDocument/2006/relationships/hyperlink" Target="https://iservice.lombardini.it/jsp/Template2/manuale.jsp?id=812&amp;parent=1545" TargetMode="External"/><Relationship Id="rId5289607e8725ac27d" Type="http://schemas.openxmlformats.org/officeDocument/2006/relationships/hyperlink" Target="https://iservice.lombardini.it/jsp/Template2/manuale.jsp?id=812&amp;parent=1545" TargetMode="External"/><Relationship Id="rId1273607e8725ac30e" Type="http://schemas.openxmlformats.org/officeDocument/2006/relationships/hyperlink" Target="https://iservice.lombardini.it/jsp/Template2/manuale.jsp?id=812&amp;parent=1545" TargetMode="External"/><Relationship Id="rId5476607e8725f0789" Type="http://schemas.openxmlformats.org/officeDocument/2006/relationships/hyperlink" Target="https://iservice.lombardini.it/jsp/Template2/manuale.jsp?id=812&amp;parent=1545" TargetMode="External"/><Relationship Id="rId3201607e8727637b0" Type="http://schemas.openxmlformats.org/officeDocument/2006/relationships/hyperlink" Target="https://iservice.lombardini.it/jsp/Template2/manuale.jsp?id=725&amp;parent=1545" TargetMode="External"/><Relationship Id="rId5473607e8727bd467" Type="http://schemas.openxmlformats.org/officeDocument/2006/relationships/hyperlink" Target="https://iservice.lombardini.it/jsp/Template2/manuale.jsp?id=579&amp;parent=1545" TargetMode="External"/><Relationship Id="rId4081607e8727bd568" Type="http://schemas.openxmlformats.org/officeDocument/2006/relationships/hyperlink" Target="https://iservice.lombardini.it/jsp/Template2/manuale.jsp?id=735&amp;parent=1545" TargetMode="External"/><Relationship Id="rId6564607e8728048b1" Type="http://schemas.openxmlformats.org/officeDocument/2006/relationships/hyperlink" Target="https://iservice.lombardini.it/jsp/Template2/manuale.jsp?id=812&amp;parent=1545" TargetMode="External"/><Relationship Id="rId6038607e872832d54" Type="http://schemas.openxmlformats.org/officeDocument/2006/relationships/hyperlink" Target="https://iservice.lombardini.it/jsp/Template2/manuale.jsp?id=812&amp;parent=1545" TargetMode="External"/><Relationship Id="rId1819607e872857627" Type="http://schemas.openxmlformats.org/officeDocument/2006/relationships/hyperlink" Target="https://iservice.lombardini.it/jsp/Template2/manuale.jsp?id=812&amp;parent=1545" TargetMode="External"/><Relationship Id="rId7929607e872857665" Type="http://schemas.openxmlformats.org/officeDocument/2006/relationships/hyperlink" Target="https://iservice.lombardini.it/jsp/Template2/manuale.jsp?id=812&amp;parent=1545" TargetMode="External"/><Relationship Id="rId7988607e87287cd49" Type="http://schemas.openxmlformats.org/officeDocument/2006/relationships/hyperlink" Target="https://iservice.lombardini.it/jsp/Template2/manuale.jsp?id=786&amp;parent=1545" TargetMode="External"/><Relationship Id="rId6985607e872880350" Type="http://schemas.openxmlformats.org/officeDocument/2006/relationships/hyperlink" Target="https://iservice.lombardini.it/jsp/Template2/manuale.jsp?id=746&amp;parent=1545" TargetMode="External"/><Relationship Id="rId8977607e87288038d" Type="http://schemas.openxmlformats.org/officeDocument/2006/relationships/hyperlink" Target="https://iservice.lombardini.it/jsp/Template2/manuale.jsp?id=746&amp;parent=1545" TargetMode="External"/><Relationship Id="rId9334607e8728921cc" Type="http://schemas.openxmlformats.org/officeDocument/2006/relationships/hyperlink" Target="https://iservice.lombardini.it/jsp/Template2/manuale.jsp?id=786&amp;parent=1545" TargetMode="External"/><Relationship Id="rId7897607e872892232" Type="http://schemas.openxmlformats.org/officeDocument/2006/relationships/hyperlink" Target="https://iservice.lombardini.it/jsp/Template2/manuale.jsp?id=746&amp;parent=1545" TargetMode="External"/><Relationship Id="rId9221607e872892a71" Type="http://schemas.openxmlformats.org/officeDocument/2006/relationships/hyperlink" Target="https://iservice.lombardini.it/jsp/Template2/manuale.jsp?id=746&amp;parent=1545" TargetMode="External"/><Relationship Id="rId7638607e8728a7bd5" Type="http://schemas.openxmlformats.org/officeDocument/2006/relationships/hyperlink" Target="https://iservice.lombardini.it/jsp/Template2/manuale.jsp?id=746&amp;parent=1545" TargetMode="External"/><Relationship Id="rId8869607e8728a88da" Type="http://schemas.openxmlformats.org/officeDocument/2006/relationships/hyperlink" Target="https://iservice.lombardini.it/jsp/Template2/manuale.jsp?id=746&amp;parent=1545" TargetMode="External"/><Relationship Id="rId2795607e8728a9598" Type="http://schemas.openxmlformats.org/officeDocument/2006/relationships/hyperlink" Target="https://iservice.lombardini.it/jsp/Template2/manuale.jsp?id=750&amp;parent=1545" TargetMode="External"/><Relationship Id="rId2863607e8728aa58f" Type="http://schemas.openxmlformats.org/officeDocument/2006/relationships/hyperlink" Target="https://iservice.lombardini.it/jsp/Template2/manuale.jsp?id=812&amp;parent=1545" TargetMode="External"/><Relationship Id="rId6970607e872915ddd" Type="http://schemas.openxmlformats.org/officeDocument/2006/relationships/hyperlink" Target="https://iservice.lombardini.it/jsp/Template2/manuale.jsp?id=812&amp;parent=1545" TargetMode="External"/><Relationship Id="rId3532607e8729769c2" Type="http://schemas.openxmlformats.org/officeDocument/2006/relationships/hyperlink" Target="https://iservice.lombardini.it/jsp/Template2/manuale.jsp?id=815&amp;parent=1545" TargetMode="External"/><Relationship Id="rId6881607e872986e9b" Type="http://schemas.openxmlformats.org/officeDocument/2006/relationships/hyperlink" Target="https://iservice.lombardini.it/jsp/Template2/manuale.jsp?id=815&amp;parent=1545" TargetMode="External"/><Relationship Id="rId3157607e872a6be2c" Type="http://schemas.openxmlformats.org/officeDocument/2006/relationships/hyperlink" Target="https://iservice.lombardini.it/jsp/Template2/manuale.jsp?id=814&amp;parent=1545" TargetMode="External"/><Relationship Id="rId7937607e872a6f922" Type="http://schemas.openxmlformats.org/officeDocument/2006/relationships/hyperlink" Target="https://iservice.lombardini.it/jsp/Template2/manuale.jsp?id=722&amp;parent=1545" TargetMode="External"/><Relationship Id="rId1393607e872ab17ee" Type="http://schemas.openxmlformats.org/officeDocument/2006/relationships/hyperlink" Target="https://www.youtube.com/embed/AKB8FW8k5rY?rel=0" TargetMode="External"/><Relationship Id="rId5529607e872ac8574" Type="http://schemas.openxmlformats.org/officeDocument/2006/relationships/hyperlink" Target="https://iservice.lombardini.it/jsp/Template2/manuale.jsp?id=814&amp;parent=1545" TargetMode="External"/><Relationship Id="rId9784607e872addee0" Type="http://schemas.openxmlformats.org/officeDocument/2006/relationships/hyperlink" Target="https://iservice.lombardini.it/jsp/Template2/manuale.jsp?id=195&amp;parent=1545" TargetMode="External"/><Relationship Id="rId3226607e872b434f2" Type="http://schemas.openxmlformats.org/officeDocument/2006/relationships/hyperlink" Target="https://www.youtube.com/embed/AHBKX3Q90p4?rel=0" TargetMode="External"/><Relationship Id="rId2924607e872b572e5" Type="http://schemas.openxmlformats.org/officeDocument/2006/relationships/hyperlink" Target="https://iservice.lombardini.it/jsp/Template2/manuale.jsp?id=814&amp;parent=1545" TargetMode="External"/><Relationship Id="rId8866607e872baaeef" Type="http://schemas.openxmlformats.org/officeDocument/2006/relationships/hyperlink" Target="https://iservice.lombardini.it/jsp/Template2/manuale.jsp?id=814&amp;parent=1545" TargetMode="External"/><Relationship Id="rId8134607e872bed5f5" Type="http://schemas.openxmlformats.org/officeDocument/2006/relationships/hyperlink" Target="https://iservice.lombardini.it/jsp/Template2/manuale.jsp?id=814&amp;parent=1545" TargetMode="External"/><Relationship Id="rId2469607e872d13b45" Type="http://schemas.openxmlformats.org/officeDocument/2006/relationships/hyperlink" Target="https://iservice.lombardini.it/jsp/Template2/manuale.jsp?id=814&amp;parent=1545" TargetMode="External"/><Relationship Id="rId9607607e872d4878b" Type="http://schemas.openxmlformats.org/officeDocument/2006/relationships/hyperlink" Target="https://iservice.lombardini.it/jsp/Template2/manuale.jsp?id=814&amp;parent=1545" TargetMode="External"/><Relationship Id="rId9979607e872d775d8" Type="http://schemas.openxmlformats.org/officeDocument/2006/relationships/hyperlink" Target="https://iservice.lombardini.it/jsp/Template2/manuale.jsp?id=814&amp;parent=1545" TargetMode="External"/><Relationship Id="rId4110607e872da107a" Type="http://schemas.openxmlformats.org/officeDocument/2006/relationships/hyperlink" Target="https://iservice.lombardini.it/jsp/Template2/manuale.jsp?id=814&amp;parent=1545" TargetMode="External"/><Relationship Id="rId9165607e872de65b0" Type="http://schemas.openxmlformats.org/officeDocument/2006/relationships/hyperlink" Target="https://iservice.lombardini.it/jsp/Template2/manuale.jsp?id=814&amp;parent=1545" TargetMode="External"/><Relationship Id="rId5519607e872e2931f" Type="http://schemas.openxmlformats.org/officeDocument/2006/relationships/hyperlink" Target="https://iservice.lombardini.it/jsp/Template2/manuale.jsp?id=814&amp;parent=1545" TargetMode="External"/><Relationship Id="rId2044607e873095714" Type="http://schemas.openxmlformats.org/officeDocument/2006/relationships/hyperlink" Target="https://iservice.lombardini.it/jsp/Template2/manuale.jsp?id=401&amp;parent=1545" TargetMode="External"/><Relationship Id="rId3372607e873095730" Type="http://schemas.openxmlformats.org/officeDocument/2006/relationships/hyperlink" Target="https://iservice.lombardini.it/jsp/Template2/manuale.jsp?id=725&amp;parent=1545" TargetMode="External"/><Relationship Id="rId8888607e873095744" Type="http://schemas.openxmlformats.org/officeDocument/2006/relationships/hyperlink" Target="https://iservice.lombardini.it/jsp/Template2/manuale.jsp?id=260&amp;parent=1181" TargetMode="External"/><Relationship Id="rId4734607e8701aef4c" Type="http://schemas.openxmlformats.org/officeDocument/2006/relationships/image" Target="media/imgrId4734607e8701aef4c.gif"/><Relationship Id="rId6912607e8701ca583" Type="http://schemas.openxmlformats.org/officeDocument/2006/relationships/image" Target="media/imgrId6912607e8701ca583.jpg"/><Relationship Id="rId9608607e8701df7e7" Type="http://schemas.openxmlformats.org/officeDocument/2006/relationships/image" Target="media/imgrId9608607e8701df7e7.jpg"/><Relationship Id="rId3107607e870209301" Type="http://schemas.openxmlformats.org/officeDocument/2006/relationships/image" Target="media/imgrId3107607e870209301.jpg"/><Relationship Id="rId4987607e870223511" Type="http://schemas.openxmlformats.org/officeDocument/2006/relationships/image" Target="media/imgrId4987607e870223511.jpg"/><Relationship Id="rId7761607e870243f38" Type="http://schemas.openxmlformats.org/officeDocument/2006/relationships/image" Target="media/imgrId7761607e870243f38.jpg"/><Relationship Id="rId8781607e87025c246" Type="http://schemas.openxmlformats.org/officeDocument/2006/relationships/image" Target="media/imgrId8781607e87025c246.jpg"/><Relationship Id="rId7220607e87026e335" Type="http://schemas.openxmlformats.org/officeDocument/2006/relationships/image" Target="media/imgrId7220607e87026e335.gif"/><Relationship Id="rId2931607e870281b5e" Type="http://schemas.openxmlformats.org/officeDocument/2006/relationships/image" Target="media/imgrId2931607e870281b5e.gif"/><Relationship Id="rId7021607e870291dac" Type="http://schemas.openxmlformats.org/officeDocument/2006/relationships/image" Target="media/imgrId7021607e870291dac.gif"/><Relationship Id="rId5618607e8702a1605" Type="http://schemas.openxmlformats.org/officeDocument/2006/relationships/image" Target="media/imgrId5618607e8702a1605.gif"/><Relationship Id="rId7431607e8702bc3b5" Type="http://schemas.openxmlformats.org/officeDocument/2006/relationships/image" Target="media/imgrId7431607e8702bc3b5.jpg"/><Relationship Id="rId3307607e87030e47f" Type="http://schemas.openxmlformats.org/officeDocument/2006/relationships/image" Target="media/imgrId3307607e87030e47f.jpg"/><Relationship Id="rId3425607e870331461" Type="http://schemas.openxmlformats.org/officeDocument/2006/relationships/image" Target="media/imgrId3425607e870331461.jpg"/><Relationship Id="rId3593607e870352828" Type="http://schemas.openxmlformats.org/officeDocument/2006/relationships/image" Target="media/imgrId3593607e870352828.jpg"/><Relationship Id="rId3504607e870371dd6" Type="http://schemas.openxmlformats.org/officeDocument/2006/relationships/image" Target="media/imgrId3504607e870371dd6.jpg"/><Relationship Id="rId3163607e87038589d" Type="http://schemas.openxmlformats.org/officeDocument/2006/relationships/image" Target="media/imgrId3163607e87038589d.jpg"/><Relationship Id="rId2827607e87039d252" Type="http://schemas.openxmlformats.org/officeDocument/2006/relationships/image" Target="media/imgrId2827607e87039d252.png"/><Relationship Id="rId5445607e8703b4841" Type="http://schemas.openxmlformats.org/officeDocument/2006/relationships/image" Target="media/imgrId5445607e8703b4841.png"/><Relationship Id="rId4915607e8703cbef0" Type="http://schemas.openxmlformats.org/officeDocument/2006/relationships/image" Target="media/imgrId4915607e8703cbef0.png"/><Relationship Id="rId6484607e8703e212f" Type="http://schemas.openxmlformats.org/officeDocument/2006/relationships/image" Target="media/imgrId6484607e8703e212f.png"/><Relationship Id="rId5061607e8704060d9" Type="http://schemas.openxmlformats.org/officeDocument/2006/relationships/image" Target="media/imgrId5061607e8704060d9.png"/><Relationship Id="rId4788607e870414d79" Type="http://schemas.openxmlformats.org/officeDocument/2006/relationships/image" Target="media/imgrId4788607e870414d79.jpg"/><Relationship Id="rId9822607e870425fc5" Type="http://schemas.openxmlformats.org/officeDocument/2006/relationships/image" Target="media/imgrId9822607e870425fc5.jpg"/><Relationship Id="rId9890607e870439f11" Type="http://schemas.openxmlformats.org/officeDocument/2006/relationships/image" Target="media/imgrId9890607e870439f11.jpg"/><Relationship Id="rId4573607e87044c835" Type="http://schemas.openxmlformats.org/officeDocument/2006/relationships/image" Target="media/imgrId4573607e87044c835.jpg"/><Relationship Id="rId1106607e87045d951" Type="http://schemas.openxmlformats.org/officeDocument/2006/relationships/image" Target="media/imgrId1106607e87045d951.png"/><Relationship Id="rId2043607e870472e6a" Type="http://schemas.openxmlformats.org/officeDocument/2006/relationships/image" Target="media/imgrId2043607e870472e6a.jpg"/><Relationship Id="rId8087607e87048b8cb" Type="http://schemas.openxmlformats.org/officeDocument/2006/relationships/image" Target="media/imgrId8087607e87048b8cb.jpg"/><Relationship Id="rId1447607e8704a3bb2" Type="http://schemas.openxmlformats.org/officeDocument/2006/relationships/image" Target="media/imgrId1447607e8704a3bb2.jpg"/><Relationship Id="rId6231607e8704ba158" Type="http://schemas.openxmlformats.org/officeDocument/2006/relationships/image" Target="media/imgrId6231607e8704ba158.jpg"/><Relationship Id="rId8666607e8704d0efb" Type="http://schemas.openxmlformats.org/officeDocument/2006/relationships/image" Target="media/imgrId8666607e8704d0efb.jpg"/><Relationship Id="rId1483607e8704df609" Type="http://schemas.openxmlformats.org/officeDocument/2006/relationships/image" Target="media/imgrId1483607e8704df609.jpg"/><Relationship Id="rId6418607e8705028c8" Type="http://schemas.openxmlformats.org/officeDocument/2006/relationships/image" Target="media/imgrId6418607e8705028c8.jpg"/><Relationship Id="rId4048607e87051c325" Type="http://schemas.openxmlformats.org/officeDocument/2006/relationships/image" Target="media/imgrId4048607e87051c325.jpg"/><Relationship Id="rId4750607e870533f8d" Type="http://schemas.openxmlformats.org/officeDocument/2006/relationships/image" Target="media/imgrId4750607e870533f8d.jpg"/><Relationship Id="rId5524607e870542885" Type="http://schemas.openxmlformats.org/officeDocument/2006/relationships/image" Target="media/imgrId5524607e870542885.jpg"/><Relationship Id="rId7245607e870556b65" Type="http://schemas.openxmlformats.org/officeDocument/2006/relationships/image" Target="media/imgrId7245607e870556b65.jpg"/><Relationship Id="rId4273607e87056db60" Type="http://schemas.openxmlformats.org/officeDocument/2006/relationships/image" Target="media/imgrId4273607e87056db60.jpg"/><Relationship Id="rId3743607e87058fccb" Type="http://schemas.openxmlformats.org/officeDocument/2006/relationships/image" Target="media/imgrId3743607e87058fccb.jpg"/><Relationship Id="rId2653607e8705a7c8d" Type="http://schemas.openxmlformats.org/officeDocument/2006/relationships/image" Target="media/imgrId2653607e8705a7c8d.jpg"/><Relationship Id="rId3853607e8705bdce8" Type="http://schemas.openxmlformats.org/officeDocument/2006/relationships/image" Target="media/imgrId3853607e8705bdce8.png"/><Relationship Id="rId4144607e8705d5b11" Type="http://schemas.openxmlformats.org/officeDocument/2006/relationships/image" Target="media/imgrId4144607e8705d5b11.png"/><Relationship Id="rId7085607e87061b771" Type="http://schemas.openxmlformats.org/officeDocument/2006/relationships/image" Target="media/imgrId7085607e87061b771.png"/><Relationship Id="rId7299607e87065079f" Type="http://schemas.openxmlformats.org/officeDocument/2006/relationships/image" Target="media/imgrId7299607e87065079f.png"/><Relationship Id="rId4317607e87066d7e8" Type="http://schemas.openxmlformats.org/officeDocument/2006/relationships/image" Target="media/imgrId4317607e87066d7e8.jpg"/><Relationship Id="rId2168607e87068e1ce" Type="http://schemas.openxmlformats.org/officeDocument/2006/relationships/image" Target="media/imgrId2168607e87068e1ce.jpg"/><Relationship Id="rId1746607e8706aadd8" Type="http://schemas.openxmlformats.org/officeDocument/2006/relationships/image" Target="media/imgrId1746607e8706aadd8.png"/><Relationship Id="rId7930607e8706c6f01" Type="http://schemas.openxmlformats.org/officeDocument/2006/relationships/image" Target="media/imgrId7930607e8706c6f01.png"/><Relationship Id="rId1941607e8706e31bd" Type="http://schemas.openxmlformats.org/officeDocument/2006/relationships/image" Target="media/imgrId1941607e8706e31bd.jpg"/><Relationship Id="rId5389607e870714c39" Type="http://schemas.openxmlformats.org/officeDocument/2006/relationships/image" Target="media/imgrId5389607e870714c39.jpg"/><Relationship Id="rId3209607e87073bc22" Type="http://schemas.openxmlformats.org/officeDocument/2006/relationships/image" Target="media/imgrId3209607e87073bc22.jpg"/><Relationship Id="rId1028607e87075c33a" Type="http://schemas.openxmlformats.org/officeDocument/2006/relationships/image" Target="media/imgrId1028607e87075c33a.jpg"/><Relationship Id="rId1162607e87076dbb3" Type="http://schemas.openxmlformats.org/officeDocument/2006/relationships/image" Target="media/imgrId1162607e87076dbb3.jpg"/><Relationship Id="rId7259607e87079534e" Type="http://schemas.openxmlformats.org/officeDocument/2006/relationships/image" Target="media/imgrId7259607e87079534e.jpg"/><Relationship Id="rId8267607e8707a743f" Type="http://schemas.openxmlformats.org/officeDocument/2006/relationships/image" Target="media/imgrId8267607e8707a743f.jpg"/><Relationship Id="rId5308607e8707c21e0" Type="http://schemas.openxmlformats.org/officeDocument/2006/relationships/image" Target="media/imgrId5308607e8707c21e0.jpg"/><Relationship Id="rId2278607e8707d894c" Type="http://schemas.openxmlformats.org/officeDocument/2006/relationships/image" Target="media/imgrId2278607e8707d894c.jpg"/><Relationship Id="rId1823607e8707ed424" Type="http://schemas.openxmlformats.org/officeDocument/2006/relationships/image" Target="media/imgrId1823607e8707ed424.jpg"/><Relationship Id="rId9302607e8708139f7" Type="http://schemas.openxmlformats.org/officeDocument/2006/relationships/image" Target="media/imgrId9302607e8708139f7.jpg"/><Relationship Id="rId8099607e87082b4c3" Type="http://schemas.openxmlformats.org/officeDocument/2006/relationships/image" Target="media/imgrId8099607e87082b4c3.jpg"/><Relationship Id="rId1247607e870848801" Type="http://schemas.openxmlformats.org/officeDocument/2006/relationships/image" Target="media/imgrId1247607e870848801.jpg"/><Relationship Id="rId5744607e870866b5e" Type="http://schemas.openxmlformats.org/officeDocument/2006/relationships/image" Target="media/imgrId5744607e870866b5e.jpg"/><Relationship Id="rId6752607e8708839f3" Type="http://schemas.openxmlformats.org/officeDocument/2006/relationships/image" Target="media/imgrId6752607e8708839f3.jpg"/><Relationship Id="rId8616607e8708afa7c" Type="http://schemas.openxmlformats.org/officeDocument/2006/relationships/image" Target="media/imgrId8616607e8708afa7c.jpg"/><Relationship Id="rId8901607e8708c61a7" Type="http://schemas.openxmlformats.org/officeDocument/2006/relationships/image" Target="media/imgrId8901607e8708c61a7.jpg"/><Relationship Id="rId3803607e8708e1c9a" Type="http://schemas.openxmlformats.org/officeDocument/2006/relationships/image" Target="media/imgrId3803607e8708e1c9a.jpg"/><Relationship Id="rId5260607e870908a3e" Type="http://schemas.openxmlformats.org/officeDocument/2006/relationships/image" Target="media/imgrId5260607e870908a3e.jpg"/><Relationship Id="rId7823607e8709215f8" Type="http://schemas.openxmlformats.org/officeDocument/2006/relationships/image" Target="media/imgrId7823607e8709215f8.jpg"/><Relationship Id="rId3168607e870936546" Type="http://schemas.openxmlformats.org/officeDocument/2006/relationships/image" Target="media/imgrId3168607e870936546.jpg"/><Relationship Id="rId4290607e870950bbb" Type="http://schemas.openxmlformats.org/officeDocument/2006/relationships/image" Target="media/imgrId4290607e870950bbb.jpg"/><Relationship Id="rId7257607e87096589a" Type="http://schemas.openxmlformats.org/officeDocument/2006/relationships/image" Target="media/imgrId7257607e87096589a.jpg"/><Relationship Id="rId2922607e870981aa9" Type="http://schemas.openxmlformats.org/officeDocument/2006/relationships/image" Target="media/imgrId2922607e870981aa9.jpg"/><Relationship Id="rId9928607e870999092" Type="http://schemas.openxmlformats.org/officeDocument/2006/relationships/image" Target="media/imgrId9928607e870999092.jpg"/><Relationship Id="rId5463607e8709b2284" Type="http://schemas.openxmlformats.org/officeDocument/2006/relationships/image" Target="media/imgrId5463607e8709b2284.jpg"/><Relationship Id="rId2324607e8709c7b9d" Type="http://schemas.openxmlformats.org/officeDocument/2006/relationships/image" Target="media/imgrId2324607e8709c7b9d.jpg"/><Relationship Id="rId3615607e8709e26bb" Type="http://schemas.openxmlformats.org/officeDocument/2006/relationships/image" Target="media/imgrId3615607e8709e26bb.jpg"/><Relationship Id="rId4851607e870a07d68" Type="http://schemas.openxmlformats.org/officeDocument/2006/relationships/image" Target="media/imgrId4851607e870a07d68.png"/><Relationship Id="rId1843607e870a2466c" Type="http://schemas.openxmlformats.org/officeDocument/2006/relationships/image" Target="media/imgrId1843607e870a2466c.jpg"/><Relationship Id="rId8223607e870a3ea26" Type="http://schemas.openxmlformats.org/officeDocument/2006/relationships/image" Target="media/imgrId8223607e870a3ea26.jpg"/><Relationship Id="rId3100607e870a594f2" Type="http://schemas.openxmlformats.org/officeDocument/2006/relationships/image" Target="media/imgrId3100607e870a594f2.jpg"/><Relationship Id="rId8186607e870a767e7" Type="http://schemas.openxmlformats.org/officeDocument/2006/relationships/image" Target="media/imgrId8186607e870a767e7.jpg"/><Relationship Id="rId6536607e870a8ca30" Type="http://schemas.openxmlformats.org/officeDocument/2006/relationships/image" Target="media/imgrId6536607e870a8ca30.jpg"/><Relationship Id="rId5299607e870a9d32c" Type="http://schemas.openxmlformats.org/officeDocument/2006/relationships/image" Target="media/imgrId5299607e870a9d32c.jpg"/><Relationship Id="rId5373607e870ab3d3b" Type="http://schemas.openxmlformats.org/officeDocument/2006/relationships/image" Target="media/imgrId5373607e870ab3d3b.png"/><Relationship Id="rId2613607e870ac9311" Type="http://schemas.openxmlformats.org/officeDocument/2006/relationships/image" Target="media/imgrId2613607e870ac9311.jpg"/><Relationship Id="rId6736607e870adec01" Type="http://schemas.openxmlformats.org/officeDocument/2006/relationships/image" Target="media/imgrId6736607e870adec01.jpg"/><Relationship Id="rId5984607e870b020df" Type="http://schemas.openxmlformats.org/officeDocument/2006/relationships/image" Target="media/imgrId5984607e870b020df.jpg"/><Relationship Id="rId2600607e870b18dbd" Type="http://schemas.openxmlformats.org/officeDocument/2006/relationships/image" Target="media/imgrId2600607e870b18dbd.jpg"/><Relationship Id="rId1239607e870b2f586" Type="http://schemas.openxmlformats.org/officeDocument/2006/relationships/image" Target="media/imgrId1239607e870b2f586.jpg"/><Relationship Id="rId8812607e870b41d0a" Type="http://schemas.openxmlformats.org/officeDocument/2006/relationships/image" Target="media/imgrId8812607e870b41d0a.jpg"/><Relationship Id="rId6755607e870b57626" Type="http://schemas.openxmlformats.org/officeDocument/2006/relationships/image" Target="media/imgrId6755607e870b57626.jpg"/><Relationship Id="rId2401607e870b6bcc6" Type="http://schemas.openxmlformats.org/officeDocument/2006/relationships/image" Target="media/imgrId2401607e870b6bcc6.jpg"/><Relationship Id="rId4706607e870b7e621" Type="http://schemas.openxmlformats.org/officeDocument/2006/relationships/image" Target="media/imgrId4706607e870b7e621.jpg"/><Relationship Id="rId2196607e870b943a4" Type="http://schemas.openxmlformats.org/officeDocument/2006/relationships/image" Target="media/imgrId2196607e870b943a4.jpg"/><Relationship Id="rId2893607e870ba287d" Type="http://schemas.openxmlformats.org/officeDocument/2006/relationships/image" Target="media/imgrId2893607e870ba287d.jpg"/><Relationship Id="rId4134607e870bb7e45" Type="http://schemas.openxmlformats.org/officeDocument/2006/relationships/image" Target="media/imgrId4134607e870bb7e45.jpg"/><Relationship Id="rId6869607e870bc95a9" Type="http://schemas.openxmlformats.org/officeDocument/2006/relationships/image" Target="media/imgrId6869607e870bc95a9.jpg"/><Relationship Id="rId3254607e870bde247" Type="http://schemas.openxmlformats.org/officeDocument/2006/relationships/image" Target="media/imgrId3254607e870bde247.jpg"/><Relationship Id="rId5443607e870bec670" Type="http://schemas.openxmlformats.org/officeDocument/2006/relationships/image" Target="media/imgrId5443607e870bec670.jpg"/><Relationship Id="rId6373607e870c0c6bd" Type="http://schemas.openxmlformats.org/officeDocument/2006/relationships/image" Target="media/imgrId6373607e870c0c6bd.jpg"/><Relationship Id="rId2523607e870c21c5e" Type="http://schemas.openxmlformats.org/officeDocument/2006/relationships/image" Target="media/imgrId2523607e870c21c5e.jpg"/><Relationship Id="rId8705607e870c3b270" Type="http://schemas.openxmlformats.org/officeDocument/2006/relationships/image" Target="media/imgrId8705607e870c3b270.jpg"/><Relationship Id="rId7298607e870c510b2" Type="http://schemas.openxmlformats.org/officeDocument/2006/relationships/image" Target="media/imgrId7298607e870c510b2.jpg"/><Relationship Id="rId7364607e870c63a88" Type="http://schemas.openxmlformats.org/officeDocument/2006/relationships/image" Target="media/imgrId7364607e870c63a88.jpg"/><Relationship Id="rId4158607e870c75115" Type="http://schemas.openxmlformats.org/officeDocument/2006/relationships/image" Target="media/imgrId4158607e870c75115.jpg"/><Relationship Id="rId3586607e870c84673" Type="http://schemas.openxmlformats.org/officeDocument/2006/relationships/image" Target="media/imgrId3586607e870c84673.jpg"/><Relationship Id="rId9954607e870c96173" Type="http://schemas.openxmlformats.org/officeDocument/2006/relationships/image" Target="media/imgrId9954607e870c96173.jpg"/><Relationship Id="rId6923607e870caa749" Type="http://schemas.openxmlformats.org/officeDocument/2006/relationships/image" Target="media/imgrId6923607e870caa749.png"/><Relationship Id="rId2795607e870cc0306" Type="http://schemas.openxmlformats.org/officeDocument/2006/relationships/image" Target="media/imgrId2795607e870cc0306.png"/><Relationship Id="rId4003607e870cd24d9" Type="http://schemas.openxmlformats.org/officeDocument/2006/relationships/image" Target="media/imgrId4003607e870cd24d9.png"/><Relationship Id="rId7812607e870ce3ae4" Type="http://schemas.openxmlformats.org/officeDocument/2006/relationships/image" Target="media/imgrId7812607e870ce3ae4.jpg"/><Relationship Id="rId2911607e870cf3900" Type="http://schemas.openxmlformats.org/officeDocument/2006/relationships/image" Target="media/imgrId2911607e870cf3900.jpg"/><Relationship Id="rId4524607e870d102b1" Type="http://schemas.openxmlformats.org/officeDocument/2006/relationships/image" Target="media/imgrId4524607e870d102b1.jpg"/><Relationship Id="rId7732607e870d23c2f" Type="http://schemas.openxmlformats.org/officeDocument/2006/relationships/image" Target="media/imgrId7732607e870d23c2f.jpg"/><Relationship Id="rId8467607e870d35e53" Type="http://schemas.openxmlformats.org/officeDocument/2006/relationships/image" Target="media/imgrId8467607e870d35e53.jpg"/><Relationship Id="rId8839607e870d4a961" Type="http://schemas.openxmlformats.org/officeDocument/2006/relationships/image" Target="media/imgrId8839607e870d4a961.jpg"/><Relationship Id="rId8414607e870d5ba72" Type="http://schemas.openxmlformats.org/officeDocument/2006/relationships/image" Target="media/imgrId8414607e870d5ba72.jpg"/><Relationship Id="rId4717607e870d69a9a" Type="http://schemas.openxmlformats.org/officeDocument/2006/relationships/image" Target="media/imgrId4717607e870d69a9a.jpg"/><Relationship Id="rId9585607e870d7f9bc" Type="http://schemas.openxmlformats.org/officeDocument/2006/relationships/image" Target="media/imgrId9585607e870d7f9bc.jpg"/><Relationship Id="rId6229607e870d91a44" Type="http://schemas.openxmlformats.org/officeDocument/2006/relationships/image" Target="media/imgrId6229607e870d91a44.jpg"/><Relationship Id="rId7077607e870d9f7fd" Type="http://schemas.openxmlformats.org/officeDocument/2006/relationships/image" Target="media/imgrId7077607e870d9f7fd.jpg"/><Relationship Id="rId3557607e870daed47" Type="http://schemas.openxmlformats.org/officeDocument/2006/relationships/image" Target="media/imgrId3557607e870daed47.jpg"/><Relationship Id="rId2076607e870dc327d" Type="http://schemas.openxmlformats.org/officeDocument/2006/relationships/image" Target="media/imgrId2076607e870dc327d.jpg"/><Relationship Id="rId3608607e870dd6505" Type="http://schemas.openxmlformats.org/officeDocument/2006/relationships/image" Target="media/imgrId3608607e870dd6505.jpg"/><Relationship Id="rId8931607e870dea6ac" Type="http://schemas.openxmlformats.org/officeDocument/2006/relationships/image" Target="media/imgrId8931607e870dea6ac.jpg"/><Relationship Id="rId2711607e870e08166" Type="http://schemas.openxmlformats.org/officeDocument/2006/relationships/image" Target="media/imgrId2711607e870e08166.jpg"/><Relationship Id="rId6607607e870e19ab7" Type="http://schemas.openxmlformats.org/officeDocument/2006/relationships/image" Target="media/imgrId6607607e870e19ab7.jpg"/><Relationship Id="rId4184607e870e29be1" Type="http://schemas.openxmlformats.org/officeDocument/2006/relationships/image" Target="media/imgrId4184607e870e29be1.jpg"/><Relationship Id="rId6496607e870e3e4d6" Type="http://schemas.openxmlformats.org/officeDocument/2006/relationships/image" Target="media/imgrId6496607e870e3e4d6.jpg"/><Relationship Id="rId7036607e870e50ad3" Type="http://schemas.openxmlformats.org/officeDocument/2006/relationships/image" Target="media/imgrId7036607e870e50ad3.jpg"/><Relationship Id="rId5642607e870e63bfe" Type="http://schemas.openxmlformats.org/officeDocument/2006/relationships/image" Target="media/imgrId5642607e870e63bfe.jpg"/><Relationship Id="rId4340607e870e7759d" Type="http://schemas.openxmlformats.org/officeDocument/2006/relationships/image" Target="media/imgrId4340607e870e7759d.jpg"/><Relationship Id="rId2222607e870e9df90" Type="http://schemas.openxmlformats.org/officeDocument/2006/relationships/image" Target="media/imgrId2222607e870e9df90.jpg"/><Relationship Id="rId2504607e870eb05b2" Type="http://schemas.openxmlformats.org/officeDocument/2006/relationships/image" Target="media/imgrId2504607e870eb05b2.jpg"/><Relationship Id="rId5995607e870ec0868" Type="http://schemas.openxmlformats.org/officeDocument/2006/relationships/image" Target="media/imgrId5995607e870ec0868.jpg"/><Relationship Id="rId9587607e870ed193a" Type="http://schemas.openxmlformats.org/officeDocument/2006/relationships/image" Target="media/imgrId9587607e870ed193a.jpg"/><Relationship Id="rId3333607e870ee54e6" Type="http://schemas.openxmlformats.org/officeDocument/2006/relationships/image" Target="media/imgrId3333607e870ee54e6.jpg"/><Relationship Id="rId3552607e870f0b8e4" Type="http://schemas.openxmlformats.org/officeDocument/2006/relationships/image" Target="media/imgrId3552607e870f0b8e4.jpg"/><Relationship Id="rId7552607e870f1f72f" Type="http://schemas.openxmlformats.org/officeDocument/2006/relationships/image" Target="media/imgrId7552607e870f1f72f.jpg"/><Relationship Id="rId6878607e870f309d3" Type="http://schemas.openxmlformats.org/officeDocument/2006/relationships/image" Target="media/imgrId6878607e870f309d3.jpg"/><Relationship Id="rId4754607e870f43830" Type="http://schemas.openxmlformats.org/officeDocument/2006/relationships/image" Target="media/imgrId4754607e870f43830.jpg"/><Relationship Id="rId2440607e870f6369b" Type="http://schemas.openxmlformats.org/officeDocument/2006/relationships/image" Target="media/imgrId2440607e870f6369b.jpg"/><Relationship Id="rId6454607e870f73ea8" Type="http://schemas.openxmlformats.org/officeDocument/2006/relationships/image" Target="media/imgrId6454607e870f73ea8.jpg"/><Relationship Id="rId9428607e870f880cd" Type="http://schemas.openxmlformats.org/officeDocument/2006/relationships/image" Target="media/imgrId9428607e870f880cd.jpg"/><Relationship Id="rId2962607e870f9dce2" Type="http://schemas.openxmlformats.org/officeDocument/2006/relationships/image" Target="media/imgrId2962607e870f9dce2.jpg"/><Relationship Id="rId4834607e870fb61cb" Type="http://schemas.openxmlformats.org/officeDocument/2006/relationships/image" Target="media/imgrId4834607e870fb61cb.jpg"/><Relationship Id="rId8252607e870fcfdf5" Type="http://schemas.openxmlformats.org/officeDocument/2006/relationships/image" Target="media/imgrId8252607e870fcfdf5.jpg"/><Relationship Id="rId6909607e870fe2e71" Type="http://schemas.openxmlformats.org/officeDocument/2006/relationships/image" Target="media/imgrId6909607e870fe2e71.jpg"/><Relationship Id="rId6747607e87100483d" Type="http://schemas.openxmlformats.org/officeDocument/2006/relationships/image" Target="media/imgrId6747607e87100483d.jpg"/><Relationship Id="rId7315607e871019795" Type="http://schemas.openxmlformats.org/officeDocument/2006/relationships/image" Target="media/imgrId7315607e871019795.jpg"/><Relationship Id="rId7224607e871029caa" Type="http://schemas.openxmlformats.org/officeDocument/2006/relationships/image" Target="media/imgrId7224607e871029caa.jpg"/><Relationship Id="rId6081607e8710426d4" Type="http://schemas.openxmlformats.org/officeDocument/2006/relationships/image" Target="media/imgrId6081607e8710426d4.jpg"/><Relationship Id="rId3935607e871058e32" Type="http://schemas.openxmlformats.org/officeDocument/2006/relationships/image" Target="media/imgrId3935607e871058e32.jpg"/><Relationship Id="rId6731607e87107191c" Type="http://schemas.openxmlformats.org/officeDocument/2006/relationships/image" Target="media/imgrId6731607e87107191c.jpg"/><Relationship Id="rId6465607e871090da9" Type="http://schemas.openxmlformats.org/officeDocument/2006/relationships/image" Target="media/imgrId6465607e871090da9.jpg"/><Relationship Id="rId8183607e8710a2b10" Type="http://schemas.openxmlformats.org/officeDocument/2006/relationships/image" Target="media/imgrId8183607e8710a2b10.jpg"/><Relationship Id="rId2595607e8710c6d32" Type="http://schemas.openxmlformats.org/officeDocument/2006/relationships/image" Target="media/imgrId2595607e8710c6d32.jpg"/><Relationship Id="rId2379607e8710ddd92" Type="http://schemas.openxmlformats.org/officeDocument/2006/relationships/image" Target="media/imgrId2379607e8710ddd92.jpg"/><Relationship Id="rId2274607e871102b4a" Type="http://schemas.openxmlformats.org/officeDocument/2006/relationships/image" Target="media/imgrId2274607e871102b4a.jpg"/><Relationship Id="rId4130607e87111d960" Type="http://schemas.openxmlformats.org/officeDocument/2006/relationships/image" Target="media/imgrId4130607e87111d960.jpg"/><Relationship Id="rId2526607e87112fbbb" Type="http://schemas.openxmlformats.org/officeDocument/2006/relationships/image" Target="media/imgrId2526607e87112fbbb.jpg"/><Relationship Id="rId4960607e87113fd73" Type="http://schemas.openxmlformats.org/officeDocument/2006/relationships/image" Target="media/imgrId4960607e87113fd73.jpg"/><Relationship Id="rId4728607e871153f04" Type="http://schemas.openxmlformats.org/officeDocument/2006/relationships/image" Target="media/imgrId4728607e871153f04.jpg"/><Relationship Id="rId2572607e871168e00" Type="http://schemas.openxmlformats.org/officeDocument/2006/relationships/image" Target="media/imgrId2572607e871168e00.jpg"/><Relationship Id="rId5195607e8711805a1" Type="http://schemas.openxmlformats.org/officeDocument/2006/relationships/image" Target="media/imgrId5195607e8711805a1.jpg"/><Relationship Id="rId9292607e871192b10" Type="http://schemas.openxmlformats.org/officeDocument/2006/relationships/image" Target="media/imgrId9292607e871192b10.jpg"/><Relationship Id="rId6304607e8711aad12" Type="http://schemas.openxmlformats.org/officeDocument/2006/relationships/image" Target="media/imgrId6304607e8711aad12.jpg"/><Relationship Id="rId4652607e8711bf15f" Type="http://schemas.openxmlformats.org/officeDocument/2006/relationships/image" Target="media/imgrId4652607e8711bf15f.jpg"/><Relationship Id="rId4131607e8711cfaea" Type="http://schemas.openxmlformats.org/officeDocument/2006/relationships/image" Target="media/imgrId4131607e8711cfaea.jpg"/><Relationship Id="rId8983607e8711e63af" Type="http://schemas.openxmlformats.org/officeDocument/2006/relationships/image" Target="media/imgrId8983607e8711e63af.jpg"/><Relationship Id="rId9077607e871204727" Type="http://schemas.openxmlformats.org/officeDocument/2006/relationships/image" Target="media/imgrId9077607e871204727.jpg"/><Relationship Id="rId1710607e87121c6d7" Type="http://schemas.openxmlformats.org/officeDocument/2006/relationships/image" Target="media/imgrId1710607e87121c6d7.jpg"/><Relationship Id="rId2100607e871232353" Type="http://schemas.openxmlformats.org/officeDocument/2006/relationships/image" Target="media/imgrId2100607e871232353.jpg"/><Relationship Id="rId2124607e87124931e" Type="http://schemas.openxmlformats.org/officeDocument/2006/relationships/image" Target="media/imgrId2124607e87124931e.jpg"/><Relationship Id="rId2489607e871259976" Type="http://schemas.openxmlformats.org/officeDocument/2006/relationships/image" Target="media/imgrId2489607e871259976.jpg"/><Relationship Id="rId3868607e8712709d6" Type="http://schemas.openxmlformats.org/officeDocument/2006/relationships/image" Target="media/imgrId3868607e8712709d6.jpg"/><Relationship Id="rId7321607e8712872b8" Type="http://schemas.openxmlformats.org/officeDocument/2006/relationships/image" Target="media/imgrId7321607e8712872b8.jpg"/><Relationship Id="rId4606607e871296e9c" Type="http://schemas.openxmlformats.org/officeDocument/2006/relationships/image" Target="media/imgrId4606607e871296e9c.jpg"/><Relationship Id="rId5909607e8712b03f6" Type="http://schemas.openxmlformats.org/officeDocument/2006/relationships/image" Target="media/imgrId5909607e8712b03f6.jpg"/><Relationship Id="rId9055607e8712dff67" Type="http://schemas.openxmlformats.org/officeDocument/2006/relationships/image" Target="media/imgrId9055607e8712dff67.png"/><Relationship Id="rId2418607e8712ef531" Type="http://schemas.openxmlformats.org/officeDocument/2006/relationships/image" Target="media/imgrId2418607e8712ef531.jpg"/><Relationship Id="rId7066607e871311caf" Type="http://schemas.openxmlformats.org/officeDocument/2006/relationships/image" Target="media/imgrId7066607e871311caf.jpg"/><Relationship Id="rId2020607e871328b84" Type="http://schemas.openxmlformats.org/officeDocument/2006/relationships/image" Target="media/imgrId2020607e871328b84.jpg"/><Relationship Id="rId2738607e871341a04" Type="http://schemas.openxmlformats.org/officeDocument/2006/relationships/image" Target="media/imgrId2738607e871341a04.jpg"/><Relationship Id="rId9771607e8713517f6" Type="http://schemas.openxmlformats.org/officeDocument/2006/relationships/image" Target="media/imgrId9771607e8713517f6.jpg"/><Relationship Id="rId6750607e871367751" Type="http://schemas.openxmlformats.org/officeDocument/2006/relationships/image" Target="media/imgrId6750607e871367751.jpg"/><Relationship Id="rId8739607e871380c1a" Type="http://schemas.openxmlformats.org/officeDocument/2006/relationships/image" Target="media/imgrId8739607e871380c1a.jpg"/><Relationship Id="rId8958607e871398090" Type="http://schemas.openxmlformats.org/officeDocument/2006/relationships/image" Target="media/imgrId8958607e871398090.jpg"/><Relationship Id="rId4710607e8713af843" Type="http://schemas.openxmlformats.org/officeDocument/2006/relationships/image" Target="media/imgrId4710607e8713af843.png"/><Relationship Id="rId1598607e8713c3503" Type="http://schemas.openxmlformats.org/officeDocument/2006/relationships/image" Target="media/imgrId1598607e8713c3503.jpg"/><Relationship Id="rId1452607e8713e1212" Type="http://schemas.openxmlformats.org/officeDocument/2006/relationships/image" Target="media/imgrId1452607e8713e1212.jpg"/><Relationship Id="rId9517607e871403cb2" Type="http://schemas.openxmlformats.org/officeDocument/2006/relationships/image" Target="media/imgrId9517607e871403cb2.jpg"/><Relationship Id="rId7331607e87141c139" Type="http://schemas.openxmlformats.org/officeDocument/2006/relationships/image" Target="media/imgrId7331607e87141c139.jpg"/><Relationship Id="rId4248607e87142e74f" Type="http://schemas.openxmlformats.org/officeDocument/2006/relationships/image" Target="media/imgrId4248607e87142e74f.jpg"/><Relationship Id="rId6192607e871441419" Type="http://schemas.openxmlformats.org/officeDocument/2006/relationships/image" Target="media/imgrId6192607e871441419.jpg"/><Relationship Id="rId6323607e8714531ff" Type="http://schemas.openxmlformats.org/officeDocument/2006/relationships/image" Target="media/imgrId6323607e8714531ff.jpg"/><Relationship Id="rId4218607e87146b9e9" Type="http://schemas.openxmlformats.org/officeDocument/2006/relationships/image" Target="media/imgrId4218607e87146b9e9.jpg"/><Relationship Id="rId9385607e87147dd6a" Type="http://schemas.openxmlformats.org/officeDocument/2006/relationships/image" Target="media/imgrId9385607e87147dd6a.jpg"/><Relationship Id="rId4194607e871492999" Type="http://schemas.openxmlformats.org/officeDocument/2006/relationships/image" Target="media/imgrId4194607e871492999.jpg"/><Relationship Id="rId8410607e8714a62e1" Type="http://schemas.openxmlformats.org/officeDocument/2006/relationships/image" Target="media/imgrId8410607e8714a62e1.jpg"/><Relationship Id="rId7500607e8714b5cf1" Type="http://schemas.openxmlformats.org/officeDocument/2006/relationships/image" Target="media/imgrId7500607e8714b5cf1.jpg"/><Relationship Id="rId1765607e8714cdf5e" Type="http://schemas.openxmlformats.org/officeDocument/2006/relationships/image" Target="media/imgrId1765607e8714cdf5e.jpg"/><Relationship Id="rId6297607e8714e6372" Type="http://schemas.openxmlformats.org/officeDocument/2006/relationships/image" Target="media/imgrId6297607e8714e6372.jpg"/><Relationship Id="rId9021607e87150374a" Type="http://schemas.openxmlformats.org/officeDocument/2006/relationships/image" Target="media/imgrId9021607e87150374a.jpg"/><Relationship Id="rId5843607e87151203a" Type="http://schemas.openxmlformats.org/officeDocument/2006/relationships/image" Target="media/imgrId5843607e87151203a.jpg"/><Relationship Id="rId9529607e871525aef" Type="http://schemas.openxmlformats.org/officeDocument/2006/relationships/image" Target="media/imgrId9529607e871525aef.jpg"/><Relationship Id="rId5547607e871539cbf" Type="http://schemas.openxmlformats.org/officeDocument/2006/relationships/image" Target="media/imgrId5547607e871539cbf.jpg"/><Relationship Id="rId9061607e87154b84a" Type="http://schemas.openxmlformats.org/officeDocument/2006/relationships/image" Target="media/imgrId9061607e87154b84a.jpg"/><Relationship Id="rId7069607e87155bf92" Type="http://schemas.openxmlformats.org/officeDocument/2006/relationships/image" Target="media/imgrId7069607e87155bf92.png"/><Relationship Id="rId1561607e87156dae0" Type="http://schemas.openxmlformats.org/officeDocument/2006/relationships/image" Target="media/imgrId1561607e87156dae0.png"/><Relationship Id="rId5408607e871583e92" Type="http://schemas.openxmlformats.org/officeDocument/2006/relationships/image" Target="media/imgrId5408607e871583e92.jpg"/><Relationship Id="rId3439607e87159aa22" Type="http://schemas.openxmlformats.org/officeDocument/2006/relationships/image" Target="media/imgrId3439607e87159aa22.jpg"/><Relationship Id="rId6722607e8715a92dd" Type="http://schemas.openxmlformats.org/officeDocument/2006/relationships/image" Target="media/imgrId6722607e8715a92dd.jpg"/><Relationship Id="rId6283607e8715bca09" Type="http://schemas.openxmlformats.org/officeDocument/2006/relationships/image" Target="media/imgrId6283607e8715bca09.gif"/><Relationship Id="rId9093607e8715d3dd5" Type="http://schemas.openxmlformats.org/officeDocument/2006/relationships/image" Target="media/imgrId9093607e8715d3dd5.jpg"/><Relationship Id="rId3390607e8715f1f4e" Type="http://schemas.openxmlformats.org/officeDocument/2006/relationships/image" Target="media/imgrId3390607e8715f1f4e.jpg"/><Relationship Id="rId7055607e871613a61" Type="http://schemas.openxmlformats.org/officeDocument/2006/relationships/image" Target="media/imgrId7055607e871613a61.jpg"/><Relationship Id="rId6892607e87162c82f" Type="http://schemas.openxmlformats.org/officeDocument/2006/relationships/image" Target="media/imgrId6892607e87162c82f.jpg"/><Relationship Id="rId2087607e87164620c" Type="http://schemas.openxmlformats.org/officeDocument/2006/relationships/image" Target="media/imgrId2087607e87164620c.jpg"/><Relationship Id="rId8009607e871656b13" Type="http://schemas.openxmlformats.org/officeDocument/2006/relationships/image" Target="media/imgrId8009607e871656b13.jpg"/><Relationship Id="rId3597607e87166d67a" Type="http://schemas.openxmlformats.org/officeDocument/2006/relationships/image" Target="media/imgrId3597607e87166d67a.jpg"/><Relationship Id="rId3090607e87167d7ae" Type="http://schemas.openxmlformats.org/officeDocument/2006/relationships/image" Target="media/imgrId3090607e87167d7ae.jpg"/><Relationship Id="rId6905607e871695357" Type="http://schemas.openxmlformats.org/officeDocument/2006/relationships/image" Target="media/imgrId6905607e871695357.jpg"/><Relationship Id="rId7600607e8716a8472" Type="http://schemas.openxmlformats.org/officeDocument/2006/relationships/image" Target="media/imgrId7600607e8716a8472.jpg"/><Relationship Id="rId5875607e8716bff4f" Type="http://schemas.openxmlformats.org/officeDocument/2006/relationships/image" Target="media/imgrId5875607e8716bff4f.jpg"/><Relationship Id="rId2935607e8716d5459" Type="http://schemas.openxmlformats.org/officeDocument/2006/relationships/image" Target="media/imgrId2935607e8716d5459.jpg"/><Relationship Id="rId4980607e8716e93ee" Type="http://schemas.openxmlformats.org/officeDocument/2006/relationships/image" Target="media/imgrId4980607e8716e93ee.gif"/><Relationship Id="rId5190607e8717117d6" Type="http://schemas.openxmlformats.org/officeDocument/2006/relationships/image" Target="media/imgrId5190607e8717117d6.jpg"/><Relationship Id="rId9363607e871722d7d" Type="http://schemas.openxmlformats.org/officeDocument/2006/relationships/image" Target="media/imgrId9363607e871722d7d.gif"/><Relationship Id="rId3113607e87173928c" Type="http://schemas.openxmlformats.org/officeDocument/2006/relationships/image" Target="media/imgrId3113607e87173928c.jpg"/><Relationship Id="rId4050607e871750f85" Type="http://schemas.openxmlformats.org/officeDocument/2006/relationships/image" Target="media/imgrId4050607e871750f85.jpg"/><Relationship Id="rId1442607e871763b16" Type="http://schemas.openxmlformats.org/officeDocument/2006/relationships/image" Target="media/imgrId1442607e871763b16.jpg"/><Relationship Id="rId1097607e87177d298" Type="http://schemas.openxmlformats.org/officeDocument/2006/relationships/image" Target="media/imgrId1097607e87177d298.jpg"/><Relationship Id="rId5946607e8717961de" Type="http://schemas.openxmlformats.org/officeDocument/2006/relationships/image" Target="media/imgrId5946607e8717961de.jpg"/><Relationship Id="rId3816607e8717a9427" Type="http://schemas.openxmlformats.org/officeDocument/2006/relationships/image" Target="media/imgrId3816607e8717a9427.jpg"/><Relationship Id="rId2518607e8717c004b" Type="http://schemas.openxmlformats.org/officeDocument/2006/relationships/image" Target="media/imgrId2518607e8717c004b.jpg"/><Relationship Id="rId5574607e8717d996b" Type="http://schemas.openxmlformats.org/officeDocument/2006/relationships/image" Target="media/imgrId5574607e8717d996b.jpg"/><Relationship Id="rId7614607e8717f0025" Type="http://schemas.openxmlformats.org/officeDocument/2006/relationships/image" Target="media/imgrId7614607e8717f0025.jpg"/><Relationship Id="rId7537607e871833780" Type="http://schemas.openxmlformats.org/officeDocument/2006/relationships/image" Target="media/imgrId7537607e871833780.jpg"/><Relationship Id="rId5598607e87184b230" Type="http://schemas.openxmlformats.org/officeDocument/2006/relationships/image" Target="media/imgrId5598607e87184b230.jpg"/><Relationship Id="rId4195607e8718bf29e" Type="http://schemas.openxmlformats.org/officeDocument/2006/relationships/image" Target="media/imgrId4195607e8718bf29e.gif"/><Relationship Id="rId8086607e8718d394d" Type="http://schemas.openxmlformats.org/officeDocument/2006/relationships/image" Target="media/imgrId8086607e8718d394d.jpg"/><Relationship Id="rId7596607e8718ee451" Type="http://schemas.openxmlformats.org/officeDocument/2006/relationships/image" Target="media/imgrId7596607e8718ee451.jpg"/><Relationship Id="rId3170607e87190d1a7" Type="http://schemas.openxmlformats.org/officeDocument/2006/relationships/image" Target="media/imgrId3170607e87190d1a7.gif"/><Relationship Id="rId9773607e87192bfb0" Type="http://schemas.openxmlformats.org/officeDocument/2006/relationships/image" Target="media/imgrId9773607e87192bfb0.jpg"/><Relationship Id="rId2719607e87193ed39" Type="http://schemas.openxmlformats.org/officeDocument/2006/relationships/image" Target="media/imgrId2719607e87193ed39.jpg"/><Relationship Id="rId1200607e87195002d" Type="http://schemas.openxmlformats.org/officeDocument/2006/relationships/image" Target="media/imgrId1200607e87195002d.jpg"/><Relationship Id="rId9014607e871961410" Type="http://schemas.openxmlformats.org/officeDocument/2006/relationships/image" Target="media/imgrId9014607e871961410.jpg"/><Relationship Id="rId1960607e871979bdd" Type="http://schemas.openxmlformats.org/officeDocument/2006/relationships/image" Target="media/imgrId1960607e871979bdd.jpg"/><Relationship Id="rId7660607e871996489" Type="http://schemas.openxmlformats.org/officeDocument/2006/relationships/image" Target="media/imgrId7660607e871996489.jpg"/><Relationship Id="rId7686607e8719a318c" Type="http://schemas.openxmlformats.org/officeDocument/2006/relationships/image" Target="media/imgrId7686607e8719a318c.gif"/><Relationship Id="rId3429607e8719bf040" Type="http://schemas.openxmlformats.org/officeDocument/2006/relationships/image" Target="media/imgrId3429607e8719bf040.jpg"/><Relationship Id="rId9779607e8719d1054" Type="http://schemas.openxmlformats.org/officeDocument/2006/relationships/image" Target="media/imgrId9779607e8719d1054.jpg"/><Relationship Id="rId1076607e8719ebdc4" Type="http://schemas.openxmlformats.org/officeDocument/2006/relationships/image" Target="media/imgrId1076607e8719ebdc4.jpg"/><Relationship Id="rId1159607e871a0d8fa" Type="http://schemas.openxmlformats.org/officeDocument/2006/relationships/image" Target="media/imgrId1159607e871a0d8fa.jpg"/><Relationship Id="rId2787607e871a1e2ee" Type="http://schemas.openxmlformats.org/officeDocument/2006/relationships/image" Target="media/imgrId2787607e871a1e2ee.gif"/><Relationship Id="rId6375607e871a358c3" Type="http://schemas.openxmlformats.org/officeDocument/2006/relationships/image" Target="media/imgrId6375607e871a358c3.jpg"/><Relationship Id="rId5388607e871a47ef8" Type="http://schemas.openxmlformats.org/officeDocument/2006/relationships/image" Target="media/imgrId5388607e871a47ef8.gif"/><Relationship Id="rId2607607e871a5c530" Type="http://schemas.openxmlformats.org/officeDocument/2006/relationships/image" Target="media/imgrId2607607e871a5c530.jpg"/><Relationship Id="rId3863607e871a6bdb5" Type="http://schemas.openxmlformats.org/officeDocument/2006/relationships/image" Target="media/imgrId3863607e871a6bdb5.gif"/><Relationship Id="rId9858607e871a8439c" Type="http://schemas.openxmlformats.org/officeDocument/2006/relationships/image" Target="media/imgrId9858607e871a8439c.jpg"/><Relationship Id="rId2177607e871aa38e6" Type="http://schemas.openxmlformats.org/officeDocument/2006/relationships/image" Target="media/imgrId2177607e871aa38e6.jpg"/><Relationship Id="rId3641607e871abe217" Type="http://schemas.openxmlformats.org/officeDocument/2006/relationships/image" Target="media/imgrId3641607e871abe217.jpg"/><Relationship Id="rId1774607e871ad388d" Type="http://schemas.openxmlformats.org/officeDocument/2006/relationships/image" Target="media/imgrId1774607e871ad388d.gif"/><Relationship Id="rId9879607e871aed00c" Type="http://schemas.openxmlformats.org/officeDocument/2006/relationships/image" Target="media/imgrId9879607e871aed00c.jpg"/><Relationship Id="rId6901607e871b0b75c" Type="http://schemas.openxmlformats.org/officeDocument/2006/relationships/image" Target="media/imgrId6901607e871b0b75c.jpg"/><Relationship Id="rId8342607e871b210e9" Type="http://schemas.openxmlformats.org/officeDocument/2006/relationships/image" Target="media/imgrId8342607e871b210e9.jpg"/><Relationship Id="rId5964607e871b44b5a" Type="http://schemas.openxmlformats.org/officeDocument/2006/relationships/image" Target="media/imgrId5964607e871b44b5a.png"/><Relationship Id="rId7276607e871b60d19" Type="http://schemas.openxmlformats.org/officeDocument/2006/relationships/image" Target="media/imgrId7276607e871b60d19.png"/><Relationship Id="rId8589607e871b7f8d8" Type="http://schemas.openxmlformats.org/officeDocument/2006/relationships/image" Target="media/imgrId8589607e871b7f8d8.jpg"/><Relationship Id="rId9260607e871b9b6fa" Type="http://schemas.openxmlformats.org/officeDocument/2006/relationships/image" Target="media/imgrId9260607e871b9b6fa.jpg"/><Relationship Id="rId2525607e871bb0881" Type="http://schemas.openxmlformats.org/officeDocument/2006/relationships/image" Target="media/imgrId2525607e871bb0881.jpg"/><Relationship Id="rId9260607e871bc7a05" Type="http://schemas.openxmlformats.org/officeDocument/2006/relationships/image" Target="media/imgrId9260607e871bc7a05.jpg"/><Relationship Id="rId4910607e871bdff32" Type="http://schemas.openxmlformats.org/officeDocument/2006/relationships/image" Target="media/imgrId4910607e871bdff32.jpg"/><Relationship Id="rId9428607e871c051b9" Type="http://schemas.openxmlformats.org/officeDocument/2006/relationships/image" Target="media/imgrId9428607e871c051b9.jpg"/><Relationship Id="rId9745607e871c1574b" Type="http://schemas.openxmlformats.org/officeDocument/2006/relationships/image" Target="media/imgrId9745607e871c1574b.jpg"/><Relationship Id="rId4516607e871c31bf2" Type="http://schemas.openxmlformats.org/officeDocument/2006/relationships/image" Target="media/imgrId4516607e871c31bf2.jpg"/><Relationship Id="rId4115607e871c49746" Type="http://schemas.openxmlformats.org/officeDocument/2006/relationships/image" Target="media/imgrId4115607e871c49746.jpg"/><Relationship Id="rId2005607e871c66c33" Type="http://schemas.openxmlformats.org/officeDocument/2006/relationships/image" Target="media/imgrId2005607e871c66c33.jpg"/><Relationship Id="rId5851607e871c7c97b" Type="http://schemas.openxmlformats.org/officeDocument/2006/relationships/image" Target="media/imgrId5851607e871c7c97b.jpg"/><Relationship Id="rId6596607e871c8a1fc" Type="http://schemas.openxmlformats.org/officeDocument/2006/relationships/image" Target="media/imgrId6596607e871c8a1fc.gif"/><Relationship Id="rId5407607e871c97c1e" Type="http://schemas.openxmlformats.org/officeDocument/2006/relationships/image" Target="media/imgrId5407607e871c97c1e.jpg"/><Relationship Id="rId3766607e871ca8f74" Type="http://schemas.openxmlformats.org/officeDocument/2006/relationships/image" Target="media/imgrId3766607e871ca8f74.jpg"/><Relationship Id="rId1092607e871cb7a8b" Type="http://schemas.openxmlformats.org/officeDocument/2006/relationships/image" Target="media/imgrId1092607e871cb7a8b.gif"/><Relationship Id="rId8729607e871cc8301" Type="http://schemas.openxmlformats.org/officeDocument/2006/relationships/image" Target="media/imgrId8729607e871cc8301.jpg"/><Relationship Id="rId1418607e871cd65f2" Type="http://schemas.openxmlformats.org/officeDocument/2006/relationships/image" Target="media/imgrId1418607e871cd65f2.gif"/><Relationship Id="rId5621607e871ceb781" Type="http://schemas.openxmlformats.org/officeDocument/2006/relationships/image" Target="media/imgrId5621607e871ceb781.jpg"/><Relationship Id="rId5440607e871d0c065" Type="http://schemas.openxmlformats.org/officeDocument/2006/relationships/image" Target="media/imgrId5440607e871d0c065.jpg"/><Relationship Id="rId2743607e871d1e1ce" Type="http://schemas.openxmlformats.org/officeDocument/2006/relationships/image" Target="media/imgrId2743607e871d1e1ce.jpg"/><Relationship Id="rId1781607e871d2d1ac" Type="http://schemas.openxmlformats.org/officeDocument/2006/relationships/image" Target="media/imgrId1781607e871d2d1ac.jpg"/><Relationship Id="rId4222607e871d3fef2" Type="http://schemas.openxmlformats.org/officeDocument/2006/relationships/image" Target="media/imgrId4222607e871d3fef2.jpg"/><Relationship Id="rId1146607e871d50a10" Type="http://schemas.openxmlformats.org/officeDocument/2006/relationships/image" Target="media/imgrId1146607e871d50a10.jpg"/><Relationship Id="rId3774607e871d5ff65" Type="http://schemas.openxmlformats.org/officeDocument/2006/relationships/image" Target="media/imgrId3774607e871d5ff65.jpg"/><Relationship Id="rId6378607e871d810c8" Type="http://schemas.openxmlformats.org/officeDocument/2006/relationships/image" Target="media/imgrId6378607e871d810c8.jpg"/><Relationship Id="rId4713607e871d96398" Type="http://schemas.openxmlformats.org/officeDocument/2006/relationships/image" Target="media/imgrId4713607e871d96398.jpg"/><Relationship Id="rId9637607e871db5f27" Type="http://schemas.openxmlformats.org/officeDocument/2006/relationships/image" Target="media/imgrId9637607e871db5f27.jpg"/><Relationship Id="rId3098607e871dcc831" Type="http://schemas.openxmlformats.org/officeDocument/2006/relationships/image" Target="media/imgrId3098607e871dcc831.jpg"/><Relationship Id="rId4357607e871df19de" Type="http://schemas.openxmlformats.org/officeDocument/2006/relationships/image" Target="media/imgrId4357607e871df19de.jpg"/><Relationship Id="rId1144607e871e0f636" Type="http://schemas.openxmlformats.org/officeDocument/2006/relationships/image" Target="media/imgrId1144607e871e0f636.jpg"/><Relationship Id="rId5346607e871e1e97f" Type="http://schemas.openxmlformats.org/officeDocument/2006/relationships/image" Target="media/imgrId5346607e871e1e97f.jpg"/><Relationship Id="rId5944607e871e390b8" Type="http://schemas.openxmlformats.org/officeDocument/2006/relationships/image" Target="media/imgrId5944607e871e390b8.jpg"/><Relationship Id="rId5144607e871e4fbdc" Type="http://schemas.openxmlformats.org/officeDocument/2006/relationships/image" Target="media/imgrId5144607e871e4fbdc.jpg"/><Relationship Id="rId7314607e871e6603a" Type="http://schemas.openxmlformats.org/officeDocument/2006/relationships/image" Target="media/imgrId7314607e871e6603a.jpg"/><Relationship Id="rId6272607e871e80093" Type="http://schemas.openxmlformats.org/officeDocument/2006/relationships/image" Target="media/imgrId6272607e871e80093.jpg"/><Relationship Id="rId8534607e871e9dc10" Type="http://schemas.openxmlformats.org/officeDocument/2006/relationships/image" Target="media/imgrId8534607e871e9dc10.jpg"/><Relationship Id="rId2892607e871eafd42" Type="http://schemas.openxmlformats.org/officeDocument/2006/relationships/image" Target="media/imgrId2892607e871eafd42.jpg"/><Relationship Id="rId8499607e871ece520" Type="http://schemas.openxmlformats.org/officeDocument/2006/relationships/image" Target="media/imgrId8499607e871ece520.jpg"/><Relationship Id="rId6200607e871ee1b1a" Type="http://schemas.openxmlformats.org/officeDocument/2006/relationships/image" Target="media/imgrId6200607e871ee1b1a.jpg"/><Relationship Id="rId4028607e871f0759c" Type="http://schemas.openxmlformats.org/officeDocument/2006/relationships/image" Target="media/imgrId4028607e871f0759c.jpg"/><Relationship Id="rId3953607e871f1aa90" Type="http://schemas.openxmlformats.org/officeDocument/2006/relationships/image" Target="media/imgrId3953607e871f1aa90.jpg"/><Relationship Id="rId9848607e871f2cea3" Type="http://schemas.openxmlformats.org/officeDocument/2006/relationships/image" Target="media/imgrId9848607e871f2cea3.jpg"/><Relationship Id="rId8440607e871f3f672" Type="http://schemas.openxmlformats.org/officeDocument/2006/relationships/image" Target="media/imgrId8440607e871f3f672.jpg"/><Relationship Id="rId5445607e871f4f5d5" Type="http://schemas.openxmlformats.org/officeDocument/2006/relationships/image" Target="media/imgrId5445607e871f4f5d5.jpg"/><Relationship Id="rId8475607e871f68bab" Type="http://schemas.openxmlformats.org/officeDocument/2006/relationships/image" Target="media/imgrId8475607e871f68bab.jpg"/><Relationship Id="rId5210607e871f81c98" Type="http://schemas.openxmlformats.org/officeDocument/2006/relationships/image" Target="media/imgrId5210607e871f81c98.jpg"/><Relationship Id="rId8134607e871f98b31" Type="http://schemas.openxmlformats.org/officeDocument/2006/relationships/image" Target="media/imgrId8134607e871f98b31.jpg"/><Relationship Id="rId9769607e871fb25f6" Type="http://schemas.openxmlformats.org/officeDocument/2006/relationships/image" Target="media/imgrId9769607e871fb25f6.jpg"/><Relationship Id="rId7460607e871fcd11a" Type="http://schemas.openxmlformats.org/officeDocument/2006/relationships/image" Target="media/imgrId7460607e871fcd11a.jpg"/><Relationship Id="rId1249607e871fe17b2" Type="http://schemas.openxmlformats.org/officeDocument/2006/relationships/image" Target="media/imgrId1249607e871fe17b2.jpg"/><Relationship Id="rId3759607e872004bee" Type="http://schemas.openxmlformats.org/officeDocument/2006/relationships/image" Target="media/imgrId3759607e872004bee.jpg"/><Relationship Id="rId8199607e872014469" Type="http://schemas.openxmlformats.org/officeDocument/2006/relationships/image" Target="media/imgrId8199607e872014469.jpg"/><Relationship Id="rId7571607e87202b2ae" Type="http://schemas.openxmlformats.org/officeDocument/2006/relationships/image" Target="media/imgrId7571607e87202b2ae.jpg"/><Relationship Id="rId2762607e87203d7ff" Type="http://schemas.openxmlformats.org/officeDocument/2006/relationships/image" Target="media/imgrId2762607e87203d7ff.jpg"/><Relationship Id="rId9869607e87205034f" Type="http://schemas.openxmlformats.org/officeDocument/2006/relationships/image" Target="media/imgrId9869607e87205034f.jpg"/><Relationship Id="rId2737607e872068a66" Type="http://schemas.openxmlformats.org/officeDocument/2006/relationships/image" Target="media/imgrId2737607e872068a66.jpg"/><Relationship Id="rId3310607e872079a8b" Type="http://schemas.openxmlformats.org/officeDocument/2006/relationships/image" Target="media/imgrId3310607e872079a8b.jpg"/><Relationship Id="rId7146607e872091214" Type="http://schemas.openxmlformats.org/officeDocument/2006/relationships/image" Target="media/imgrId7146607e872091214.jpg"/><Relationship Id="rId1596607e8720a3d87" Type="http://schemas.openxmlformats.org/officeDocument/2006/relationships/image" Target="media/imgrId1596607e8720a3d87.jpg"/><Relationship Id="rId9446607e8720bc950" Type="http://schemas.openxmlformats.org/officeDocument/2006/relationships/image" Target="media/imgrId9446607e8720bc950.jpg"/><Relationship Id="rId3102607e8720d420b" Type="http://schemas.openxmlformats.org/officeDocument/2006/relationships/image" Target="media/imgrId3102607e8720d420b.jpg"/><Relationship Id="rId5841607e8720e9a06" Type="http://schemas.openxmlformats.org/officeDocument/2006/relationships/image" Target="media/imgrId5841607e8720e9a06.jpg"/><Relationship Id="rId2620607e872109069" Type="http://schemas.openxmlformats.org/officeDocument/2006/relationships/image" Target="media/imgrId2620607e872109069.jpg"/><Relationship Id="rId8814607e87211b989" Type="http://schemas.openxmlformats.org/officeDocument/2006/relationships/image" Target="media/imgrId8814607e87211b989.jpg"/><Relationship Id="rId2671607e8721306ae" Type="http://schemas.openxmlformats.org/officeDocument/2006/relationships/image" Target="media/imgrId2671607e8721306ae.jpg"/><Relationship Id="rId4487607e872149922" Type="http://schemas.openxmlformats.org/officeDocument/2006/relationships/image" Target="media/imgrId4487607e872149922.jpg"/><Relationship Id="rId1682607e87215aabd" Type="http://schemas.openxmlformats.org/officeDocument/2006/relationships/image" Target="media/imgrId1682607e87215aabd.jpg"/><Relationship Id="rId6541607e87216a423" Type="http://schemas.openxmlformats.org/officeDocument/2006/relationships/image" Target="media/imgrId6541607e87216a423.jpg"/><Relationship Id="rId7074607e87217d2a7" Type="http://schemas.openxmlformats.org/officeDocument/2006/relationships/image" Target="media/imgrId7074607e87217d2a7.jpg"/><Relationship Id="rId8471607e87218c663" Type="http://schemas.openxmlformats.org/officeDocument/2006/relationships/image" Target="media/imgrId8471607e87218c663.jpg"/><Relationship Id="rId1211607e8721a4113" Type="http://schemas.openxmlformats.org/officeDocument/2006/relationships/image" Target="media/imgrId1211607e8721a4113.jpg"/><Relationship Id="rId8974607e8721b9def" Type="http://schemas.openxmlformats.org/officeDocument/2006/relationships/image" Target="media/imgrId8974607e8721b9def.jpg"/><Relationship Id="rId5582607e8721d47bf" Type="http://schemas.openxmlformats.org/officeDocument/2006/relationships/image" Target="media/imgrId5582607e8721d47bf.jpg"/><Relationship Id="rId6612607e8721ecdec" Type="http://schemas.openxmlformats.org/officeDocument/2006/relationships/image" Target="media/imgrId6612607e8721ecdec.jpg"/><Relationship Id="rId7594607e87220d225" Type="http://schemas.openxmlformats.org/officeDocument/2006/relationships/image" Target="media/imgrId7594607e87220d225.jpg"/><Relationship Id="rId8875607e8722211a9" Type="http://schemas.openxmlformats.org/officeDocument/2006/relationships/image" Target="media/imgrId8875607e8722211a9.jpg"/><Relationship Id="rId1479607e8722365f6" Type="http://schemas.openxmlformats.org/officeDocument/2006/relationships/image" Target="media/imgrId1479607e8722365f6.jpg"/><Relationship Id="rId5422607e87225246a" Type="http://schemas.openxmlformats.org/officeDocument/2006/relationships/image" Target="media/imgrId5422607e87225246a.jpg"/><Relationship Id="rId8602607e872267978" Type="http://schemas.openxmlformats.org/officeDocument/2006/relationships/image" Target="media/imgrId8602607e872267978.jpg"/><Relationship Id="rId1973607e872282cc0" Type="http://schemas.openxmlformats.org/officeDocument/2006/relationships/image" Target="media/imgrId1973607e872282cc0.jpg"/><Relationship Id="rId1231607e87229939a" Type="http://schemas.openxmlformats.org/officeDocument/2006/relationships/image" Target="media/imgrId1231607e87229939a.jpg"/><Relationship Id="rId6183607e8722af604" Type="http://schemas.openxmlformats.org/officeDocument/2006/relationships/image" Target="media/imgrId6183607e8722af604.jpg"/><Relationship Id="rId5579607e8722c25a3" Type="http://schemas.openxmlformats.org/officeDocument/2006/relationships/image" Target="media/imgrId5579607e8722c25a3.jpg"/><Relationship Id="rId4649607e8722d5118" Type="http://schemas.openxmlformats.org/officeDocument/2006/relationships/image" Target="media/imgrId4649607e8722d5118.jpg"/><Relationship Id="rId7957607e8722e746a" Type="http://schemas.openxmlformats.org/officeDocument/2006/relationships/image" Target="media/imgrId7957607e8722e746a.jpg"/><Relationship Id="rId6519607e872309e6a" Type="http://schemas.openxmlformats.org/officeDocument/2006/relationships/image" Target="media/imgrId6519607e872309e6a.jpg"/><Relationship Id="rId4990607e872323bd2" Type="http://schemas.openxmlformats.org/officeDocument/2006/relationships/image" Target="media/imgrId4990607e872323bd2.jpg"/><Relationship Id="rId2685607e87233822c" Type="http://schemas.openxmlformats.org/officeDocument/2006/relationships/image" Target="media/imgrId2685607e87233822c.png"/><Relationship Id="rId9609607e872347c44" Type="http://schemas.openxmlformats.org/officeDocument/2006/relationships/image" Target="media/imgrId9609607e872347c44.jpg"/><Relationship Id="rId3162607e87235afd8" Type="http://schemas.openxmlformats.org/officeDocument/2006/relationships/image" Target="media/imgrId3162607e87235afd8.jpg"/><Relationship Id="rId3064607e87236f24f" Type="http://schemas.openxmlformats.org/officeDocument/2006/relationships/image" Target="media/imgrId3064607e87236f24f.jpg"/><Relationship Id="rId5090607e87238054c" Type="http://schemas.openxmlformats.org/officeDocument/2006/relationships/image" Target="media/imgrId5090607e87238054c.jpg"/><Relationship Id="rId8202607e872393baf" Type="http://schemas.openxmlformats.org/officeDocument/2006/relationships/image" Target="media/imgrId8202607e872393baf.jpg"/><Relationship Id="rId9328607e8723a5034" Type="http://schemas.openxmlformats.org/officeDocument/2006/relationships/image" Target="media/imgrId9328607e8723a5034.jpg"/><Relationship Id="rId9015607e8723b88bd" Type="http://schemas.openxmlformats.org/officeDocument/2006/relationships/image" Target="media/imgrId9015607e8723b88bd.jpg"/><Relationship Id="rId9699607e8723ce72b" Type="http://schemas.openxmlformats.org/officeDocument/2006/relationships/image" Target="media/imgrId9699607e8723ce72b.jpg"/><Relationship Id="rId3047607e8723e54a3" Type="http://schemas.openxmlformats.org/officeDocument/2006/relationships/image" Target="media/imgrId3047607e8723e54a3.jpg"/><Relationship Id="rId9092607e872407d9e" Type="http://schemas.openxmlformats.org/officeDocument/2006/relationships/image" Target="media/imgrId9092607e872407d9e.jpg"/><Relationship Id="rId5459607e87241ae89" Type="http://schemas.openxmlformats.org/officeDocument/2006/relationships/image" Target="media/imgrId5459607e87241ae89.jpg"/><Relationship Id="rId9175607e87243387d" Type="http://schemas.openxmlformats.org/officeDocument/2006/relationships/image" Target="media/imgrId9175607e87243387d.jpg"/><Relationship Id="rId1139607e872447815" Type="http://schemas.openxmlformats.org/officeDocument/2006/relationships/image" Target="media/imgrId1139607e872447815.jpg"/><Relationship Id="rId3759607e87245513e" Type="http://schemas.openxmlformats.org/officeDocument/2006/relationships/image" Target="media/imgrId3759607e87245513e.jpg"/><Relationship Id="rId3148607e87246a166" Type="http://schemas.openxmlformats.org/officeDocument/2006/relationships/image" Target="media/imgrId3148607e87246a166.jpg"/><Relationship Id="rId2252607e87247fa13" Type="http://schemas.openxmlformats.org/officeDocument/2006/relationships/image" Target="media/imgrId2252607e87247fa13.jpg"/><Relationship Id="rId4369607e872495be4" Type="http://schemas.openxmlformats.org/officeDocument/2006/relationships/image" Target="media/imgrId4369607e872495be4.jpg"/><Relationship Id="rId8029607e8724ae086" Type="http://schemas.openxmlformats.org/officeDocument/2006/relationships/image" Target="media/imgrId8029607e8724ae086.jpg"/><Relationship Id="rId5397607e8724c164b" Type="http://schemas.openxmlformats.org/officeDocument/2006/relationships/image" Target="media/imgrId5397607e8724c164b.jpg"/><Relationship Id="rId3777607e8724dcce2" Type="http://schemas.openxmlformats.org/officeDocument/2006/relationships/image" Target="media/imgrId3777607e8724dcce2.jpg"/><Relationship Id="rId4466607e8724eefe9" Type="http://schemas.openxmlformats.org/officeDocument/2006/relationships/image" Target="media/imgrId4466607e8724eefe9.jpg"/><Relationship Id="rId7009607e872516b56" Type="http://schemas.openxmlformats.org/officeDocument/2006/relationships/image" Target="media/imgrId7009607e872516b56.jpg"/><Relationship Id="rId6394607e87252d3d4" Type="http://schemas.openxmlformats.org/officeDocument/2006/relationships/image" Target="media/imgrId6394607e87252d3d4.jpg"/><Relationship Id="rId1837607e87253ae92" Type="http://schemas.openxmlformats.org/officeDocument/2006/relationships/image" Target="media/imgrId1837607e87253ae92.jpg"/><Relationship Id="rId2543607e87255198d" Type="http://schemas.openxmlformats.org/officeDocument/2006/relationships/image" Target="media/imgrId2543607e87255198d.jpg"/><Relationship Id="rId7329607e8725625c2" Type="http://schemas.openxmlformats.org/officeDocument/2006/relationships/image" Target="media/imgrId7329607e8725625c2.jpg"/><Relationship Id="rId4635607e872573cd4" Type="http://schemas.openxmlformats.org/officeDocument/2006/relationships/image" Target="media/imgrId4635607e872573cd4.jpg"/><Relationship Id="rId5102607e872583488" Type="http://schemas.openxmlformats.org/officeDocument/2006/relationships/image" Target="media/imgrId5102607e872583488.gif"/><Relationship Id="rId9418607e8725956c4" Type="http://schemas.openxmlformats.org/officeDocument/2006/relationships/image" Target="media/imgrId9418607e8725956c4.jpg"/><Relationship Id="rId5598607e8725aa23a" Type="http://schemas.openxmlformats.org/officeDocument/2006/relationships/image" Target="media/imgrId5598607e8725aa23a.jpg"/><Relationship Id="rId7093607e8725c17b3" Type="http://schemas.openxmlformats.org/officeDocument/2006/relationships/image" Target="media/imgrId7093607e8725c17b3.jpg"/><Relationship Id="rId7073607e8725d70f7" Type="http://schemas.openxmlformats.org/officeDocument/2006/relationships/image" Target="media/imgrId7073607e8725d70f7.jpg"/><Relationship Id="rId2536607e8725eec6e" Type="http://schemas.openxmlformats.org/officeDocument/2006/relationships/image" Target="media/imgrId2536607e8725eec6e.jpg"/><Relationship Id="rId8016607e872611fe9" Type="http://schemas.openxmlformats.org/officeDocument/2006/relationships/image" Target="media/imgrId8016607e872611fe9.jpg"/><Relationship Id="rId5279607e872627d5e" Type="http://schemas.openxmlformats.org/officeDocument/2006/relationships/image" Target="media/imgrId5279607e872627d5e.jpg"/><Relationship Id="rId3956607e87263a606" Type="http://schemas.openxmlformats.org/officeDocument/2006/relationships/image" Target="media/imgrId3956607e87263a606.jpg"/><Relationship Id="rId6669607e87264b85b" Type="http://schemas.openxmlformats.org/officeDocument/2006/relationships/image" Target="media/imgrId6669607e87264b85b.jpg"/><Relationship Id="rId9484607e87265eb46" Type="http://schemas.openxmlformats.org/officeDocument/2006/relationships/image" Target="media/imgrId9484607e87265eb46.jpg"/><Relationship Id="rId6438607e872671d2b" Type="http://schemas.openxmlformats.org/officeDocument/2006/relationships/image" Target="media/imgrId6438607e872671d2b.jpg"/><Relationship Id="rId8763607e87268cad8" Type="http://schemas.openxmlformats.org/officeDocument/2006/relationships/image" Target="media/imgrId8763607e87268cad8.jpg"/><Relationship Id="rId2871607e87269ff53" Type="http://schemas.openxmlformats.org/officeDocument/2006/relationships/image" Target="media/imgrId2871607e87269ff53.jpg"/><Relationship Id="rId1702607e8726bada0" Type="http://schemas.openxmlformats.org/officeDocument/2006/relationships/image" Target="media/imgrId1702607e8726bada0.jpg"/><Relationship Id="rId2401607e8726d66e4" Type="http://schemas.openxmlformats.org/officeDocument/2006/relationships/image" Target="media/imgrId2401607e8726d66e4.jpg"/><Relationship Id="rId3359607e8726e49ef" Type="http://schemas.openxmlformats.org/officeDocument/2006/relationships/image" Target="media/imgrId3359607e8726e49ef.jpg"/><Relationship Id="rId2621607e872707bb0" Type="http://schemas.openxmlformats.org/officeDocument/2006/relationships/image" Target="media/imgrId2621607e872707bb0.jpg"/><Relationship Id="rId3904607e87271729e" Type="http://schemas.openxmlformats.org/officeDocument/2006/relationships/image" Target="media/imgrId3904607e87271729e.jpg"/><Relationship Id="rId9325607e87272789e" Type="http://schemas.openxmlformats.org/officeDocument/2006/relationships/image" Target="media/imgrId9325607e87272789e.jpg"/><Relationship Id="rId4023607e87273a0f8" Type="http://schemas.openxmlformats.org/officeDocument/2006/relationships/image" Target="media/imgrId4023607e87273a0f8.jpg"/><Relationship Id="rId6789607e87274f34d" Type="http://schemas.openxmlformats.org/officeDocument/2006/relationships/image" Target="media/imgrId6789607e87274f34d.jpg"/><Relationship Id="rId5942607e8727629f8" Type="http://schemas.openxmlformats.org/officeDocument/2006/relationships/image" Target="media/imgrId5942607e8727629f8.jpg"/><Relationship Id="rId6628607e87277b172" Type="http://schemas.openxmlformats.org/officeDocument/2006/relationships/image" Target="media/imgrId6628607e87277b172.jpg"/><Relationship Id="rId8539607e872791509" Type="http://schemas.openxmlformats.org/officeDocument/2006/relationships/image" Target="media/imgrId8539607e872791509.jpg"/><Relationship Id="rId3005607e8727a6b0d" Type="http://schemas.openxmlformats.org/officeDocument/2006/relationships/image" Target="media/imgrId3005607e8727a6b0d.jpg"/><Relationship Id="rId3560607e8727bae61" Type="http://schemas.openxmlformats.org/officeDocument/2006/relationships/image" Target="media/imgrId3560607e8727bae61.jpg"/><Relationship Id="rId2358607e8727d03ae" Type="http://schemas.openxmlformats.org/officeDocument/2006/relationships/image" Target="media/imgrId2358607e8727d03ae.jpg"/><Relationship Id="rId9839607e8727e676c" Type="http://schemas.openxmlformats.org/officeDocument/2006/relationships/image" Target="media/imgrId9839607e8727e676c.jpg"/><Relationship Id="rId1300607e872802808" Type="http://schemas.openxmlformats.org/officeDocument/2006/relationships/image" Target="media/imgrId1300607e872802808.jpg"/><Relationship Id="rId2662607e87281c312" Type="http://schemas.openxmlformats.org/officeDocument/2006/relationships/image" Target="media/imgrId2662607e87281c312.jpg"/><Relationship Id="rId2942607e8728323d1" Type="http://schemas.openxmlformats.org/officeDocument/2006/relationships/image" Target="media/imgrId2942607e8728323d1.jpg"/><Relationship Id="rId5550607e8728469b3" Type="http://schemas.openxmlformats.org/officeDocument/2006/relationships/image" Target="media/imgrId5550607e8728469b3.jpg"/><Relationship Id="rId5231607e87285705c" Type="http://schemas.openxmlformats.org/officeDocument/2006/relationships/image" Target="media/imgrId5231607e87285705c.jpg"/><Relationship Id="rId7523607e872867d6b" Type="http://schemas.openxmlformats.org/officeDocument/2006/relationships/image" Target="media/imgrId7523607e872867d6b.jpg"/><Relationship Id="rId5617607e87287c0a8" Type="http://schemas.openxmlformats.org/officeDocument/2006/relationships/image" Target="media/imgrId5617607e87287c0a8.jpg"/><Relationship Id="rId7530607e872891b3d" Type="http://schemas.openxmlformats.org/officeDocument/2006/relationships/image" Target="media/imgrId7530607e872891b3d.jpg"/><Relationship Id="rId1079607e8728a5dfd" Type="http://schemas.openxmlformats.org/officeDocument/2006/relationships/image" Target="media/imgrId1079607e8728a5dfd.jpg"/><Relationship Id="rId7942607e8728bb088" Type="http://schemas.openxmlformats.org/officeDocument/2006/relationships/image" Target="media/imgrId7942607e8728bb088.jpg"/><Relationship Id="rId7264607e8728c8b5e" Type="http://schemas.openxmlformats.org/officeDocument/2006/relationships/image" Target="media/imgrId7264607e8728c8b5e.jpg"/><Relationship Id="rId3741607e8728e10fd" Type="http://schemas.openxmlformats.org/officeDocument/2006/relationships/image" Target="media/imgrId3741607e8728e10fd.jpg"/><Relationship Id="rId3261607e8728f2682" Type="http://schemas.openxmlformats.org/officeDocument/2006/relationships/image" Target="media/imgrId3261607e8728f2682.jpg"/><Relationship Id="rId7123607e872914020" Type="http://schemas.openxmlformats.org/officeDocument/2006/relationships/image" Target="media/imgrId7123607e872914020.jpg"/><Relationship Id="rId1778607e872928bc8" Type="http://schemas.openxmlformats.org/officeDocument/2006/relationships/image" Target="media/imgrId1778607e872928bc8.jpg"/><Relationship Id="rId5420607e872942f39" Type="http://schemas.openxmlformats.org/officeDocument/2006/relationships/image" Target="media/imgrId5420607e872942f39.jpg"/><Relationship Id="rId7114607e872956ad3" Type="http://schemas.openxmlformats.org/officeDocument/2006/relationships/image" Target="media/imgrId7114607e872956ad3.jpg"/><Relationship Id="rId5988607e8729671c4" Type="http://schemas.openxmlformats.org/officeDocument/2006/relationships/image" Target="media/imgrId5988607e8729671c4.jpg"/><Relationship Id="rId1673607e8729763a0" Type="http://schemas.openxmlformats.org/officeDocument/2006/relationships/image" Target="media/imgrId1673607e8729763a0.jpg"/><Relationship Id="rId5065607e872986676" Type="http://schemas.openxmlformats.org/officeDocument/2006/relationships/image" Target="media/imgrId5065607e872986676.jpg"/><Relationship Id="rId4803607e872999740" Type="http://schemas.openxmlformats.org/officeDocument/2006/relationships/image" Target="media/imgrId4803607e872999740.jpg"/><Relationship Id="rId9517607e8729ae8a1" Type="http://schemas.openxmlformats.org/officeDocument/2006/relationships/image" Target="media/imgrId9517607e8729ae8a1.jpg"/><Relationship Id="rId2449607e8729c1712" Type="http://schemas.openxmlformats.org/officeDocument/2006/relationships/image" Target="media/imgrId2449607e8729c1712.jpg"/><Relationship Id="rId2502607e8729da599" Type="http://schemas.openxmlformats.org/officeDocument/2006/relationships/image" Target="media/imgrId2502607e8729da599.jpg"/><Relationship Id="rId6902607e8729ef25d" Type="http://schemas.openxmlformats.org/officeDocument/2006/relationships/image" Target="media/imgrId6902607e8729ef25d.jpg"/><Relationship Id="rId1879607e872a13efa" Type="http://schemas.openxmlformats.org/officeDocument/2006/relationships/image" Target="media/imgrId1879607e872a13efa.jpg"/><Relationship Id="rId8966607e872a2acd2" Type="http://schemas.openxmlformats.org/officeDocument/2006/relationships/image" Target="media/imgrId8966607e872a2acd2.jpg"/><Relationship Id="rId3193607e872a6b08a" Type="http://schemas.openxmlformats.org/officeDocument/2006/relationships/image" Target="media/imgrId3193607e872a6b08a.jpg"/><Relationship Id="rId2047607e872a81ded" Type="http://schemas.openxmlformats.org/officeDocument/2006/relationships/image" Target="media/imgrId2047607e872a81ded.jpg"/><Relationship Id="rId7110607e872a9489b" Type="http://schemas.openxmlformats.org/officeDocument/2006/relationships/image" Target="media/imgrId7110607e872a9489b.jpg"/><Relationship Id="rId1342607e872aaf943" Type="http://schemas.openxmlformats.org/officeDocument/2006/relationships/image" Target="media/imgrId1342607e872aaf943.jpg"/><Relationship Id="rId2204607e872ac802d" Type="http://schemas.openxmlformats.org/officeDocument/2006/relationships/image" Target="media/imgrId2204607e872ac802d.jpg"/><Relationship Id="rId2526607e872adbf22" Type="http://schemas.openxmlformats.org/officeDocument/2006/relationships/image" Target="media/imgrId2526607e872adbf22.jpg"/><Relationship Id="rId8788607e872b022ef" Type="http://schemas.openxmlformats.org/officeDocument/2006/relationships/image" Target="media/imgrId8788607e872b022ef.jpg"/><Relationship Id="rId3708607e872b14871" Type="http://schemas.openxmlformats.org/officeDocument/2006/relationships/image" Target="media/imgrId3708607e872b14871.jpg"/><Relationship Id="rId2152607e872b2ac7f" Type="http://schemas.openxmlformats.org/officeDocument/2006/relationships/image" Target="media/imgrId2152607e872b2ac7f.jpg"/><Relationship Id="rId2124607e872b414c9" Type="http://schemas.openxmlformats.org/officeDocument/2006/relationships/image" Target="media/imgrId2124607e872b414c9.jpg"/><Relationship Id="rId5270607e872b56d30" Type="http://schemas.openxmlformats.org/officeDocument/2006/relationships/image" Target="media/imgrId5270607e872b56d30.jpg"/><Relationship Id="rId6105607e872b6a6f5" Type="http://schemas.openxmlformats.org/officeDocument/2006/relationships/image" Target="media/imgrId6105607e872b6a6f5.jpg"/><Relationship Id="rId5802607e872b7de60" Type="http://schemas.openxmlformats.org/officeDocument/2006/relationships/image" Target="media/imgrId5802607e872b7de60.jpg"/><Relationship Id="rId8489607e872b94d9e" Type="http://schemas.openxmlformats.org/officeDocument/2006/relationships/image" Target="media/imgrId8489607e872b94d9e.jpg"/><Relationship Id="rId5136607e872baa181" Type="http://schemas.openxmlformats.org/officeDocument/2006/relationships/image" Target="media/imgrId5136607e872baa181.jpg"/><Relationship Id="rId2358607e872bc4fda" Type="http://schemas.openxmlformats.org/officeDocument/2006/relationships/image" Target="media/imgrId2358607e872bc4fda.jpg"/><Relationship Id="rId5439607e872bd7c6a" Type="http://schemas.openxmlformats.org/officeDocument/2006/relationships/image" Target="media/imgrId5439607e872bd7c6a.jpg"/><Relationship Id="rId1617607e872beca3e" Type="http://schemas.openxmlformats.org/officeDocument/2006/relationships/image" Target="media/imgrId1617607e872beca3e.jpg"/><Relationship Id="rId9729607e872c119b3" Type="http://schemas.openxmlformats.org/officeDocument/2006/relationships/image" Target="media/imgrId9729607e872c119b3.jpg"/><Relationship Id="rId5702607e872c221cf" Type="http://schemas.openxmlformats.org/officeDocument/2006/relationships/image" Target="media/imgrId5702607e872c221cf.jpg"/><Relationship Id="rId4820607e872c356c2" Type="http://schemas.openxmlformats.org/officeDocument/2006/relationships/image" Target="media/imgrId4820607e872c356c2.jpg"/><Relationship Id="rId4494607e872c4f587" Type="http://schemas.openxmlformats.org/officeDocument/2006/relationships/image" Target="media/imgrId4494607e872c4f587.jpg"/><Relationship Id="rId2544607e872c67b27" Type="http://schemas.openxmlformats.org/officeDocument/2006/relationships/image" Target="media/imgrId2544607e872c67b27.jpg"/><Relationship Id="rId1597607e872c7c0fc" Type="http://schemas.openxmlformats.org/officeDocument/2006/relationships/image" Target="media/imgrId1597607e872c7c0fc.jpg"/><Relationship Id="rId3312607e872c94bf5" Type="http://schemas.openxmlformats.org/officeDocument/2006/relationships/image" Target="media/imgrId3312607e872c94bf5.jpg"/><Relationship Id="rId8690607e872cad184" Type="http://schemas.openxmlformats.org/officeDocument/2006/relationships/image" Target="media/imgrId8690607e872cad184.jpg"/><Relationship Id="rId1815607e872ccbfe1" Type="http://schemas.openxmlformats.org/officeDocument/2006/relationships/image" Target="media/imgrId1815607e872ccbfe1.jpg"/><Relationship Id="rId3980607e872ce4017" Type="http://schemas.openxmlformats.org/officeDocument/2006/relationships/image" Target="media/imgrId3980607e872ce4017.jpg"/><Relationship Id="rId4085607e872d04464" Type="http://schemas.openxmlformats.org/officeDocument/2006/relationships/image" Target="media/imgrId4085607e872d04464.jpg"/><Relationship Id="rId9906607e872d1364c" Type="http://schemas.openxmlformats.org/officeDocument/2006/relationships/image" Target="media/imgrId9906607e872d1364c.jpg"/><Relationship Id="rId4670607e872d361cd" Type="http://schemas.openxmlformats.org/officeDocument/2006/relationships/image" Target="media/imgrId4670607e872d361cd.jpg"/><Relationship Id="rId2438607e872d4815d" Type="http://schemas.openxmlformats.org/officeDocument/2006/relationships/image" Target="media/imgrId2438607e872d4815d.jpg"/><Relationship Id="rId1041607e872d62545" Type="http://schemas.openxmlformats.org/officeDocument/2006/relationships/image" Target="media/imgrId1041607e872d62545.jpg"/><Relationship Id="rId8906607e872d76e1d" Type="http://schemas.openxmlformats.org/officeDocument/2006/relationships/image" Target="media/imgrId8906607e872d76e1d.jpg"/><Relationship Id="rId2054607e872d8d8b3" Type="http://schemas.openxmlformats.org/officeDocument/2006/relationships/image" Target="media/imgrId2054607e872d8d8b3.jpg"/><Relationship Id="rId7681607e872da0ad3" Type="http://schemas.openxmlformats.org/officeDocument/2006/relationships/image" Target="media/imgrId7681607e872da0ad3.jpg"/><Relationship Id="rId4597607e872db68eb" Type="http://schemas.openxmlformats.org/officeDocument/2006/relationships/image" Target="media/imgrId4597607e872db68eb.jpg"/><Relationship Id="rId9473607e872dcf98e" Type="http://schemas.openxmlformats.org/officeDocument/2006/relationships/image" Target="media/imgrId9473607e872dcf98e.jpg"/><Relationship Id="rId1464607e872de6028" Type="http://schemas.openxmlformats.org/officeDocument/2006/relationships/image" Target="media/imgrId1464607e872de6028.jpg"/><Relationship Id="rId9363607e872e070d0" Type="http://schemas.openxmlformats.org/officeDocument/2006/relationships/image" Target="media/imgrId9363607e872e070d0.jpg"/><Relationship Id="rId8364607e872e1a191" Type="http://schemas.openxmlformats.org/officeDocument/2006/relationships/image" Target="media/imgrId8364607e872e1a191.jpg"/><Relationship Id="rId8486607e872e28d9c" Type="http://schemas.openxmlformats.org/officeDocument/2006/relationships/image" Target="media/imgrId8486607e872e28d9c.jpg"/><Relationship Id="rId9731607e872e3c586" Type="http://schemas.openxmlformats.org/officeDocument/2006/relationships/image" Target="media/imgrId9731607e872e3c586.jpg"/><Relationship Id="rId2700607e872e4fe67" Type="http://schemas.openxmlformats.org/officeDocument/2006/relationships/image" Target="media/imgrId2700607e872e4fe67.jpg"/><Relationship Id="rId2631607e872e65427" Type="http://schemas.openxmlformats.org/officeDocument/2006/relationships/image" Target="media/imgrId2631607e872e65427.jpg"/><Relationship Id="rId9557607e872e740d7" Type="http://schemas.openxmlformats.org/officeDocument/2006/relationships/image" Target="media/imgrId9557607e872e740d7.jpg"/><Relationship Id="rId7947607e872e88ff3" Type="http://schemas.openxmlformats.org/officeDocument/2006/relationships/image" Target="media/imgrId7947607e872e88ff3.jpg"/><Relationship Id="rId4614607e872e96017" Type="http://schemas.openxmlformats.org/officeDocument/2006/relationships/image" Target="media/imgrId4614607e872e96017.jpg"/><Relationship Id="rId6769607e872eb314e" Type="http://schemas.openxmlformats.org/officeDocument/2006/relationships/image" Target="media/imgrId6769607e872eb314e.jpg"/><Relationship Id="rId6545607e872ec153d" Type="http://schemas.openxmlformats.org/officeDocument/2006/relationships/image" Target="media/imgrId6545607e872ec153d.jpg"/><Relationship Id="rId4561607e872ed7b22" Type="http://schemas.openxmlformats.org/officeDocument/2006/relationships/image" Target="media/imgrId4561607e872ed7b22.jpg"/><Relationship Id="rId2463607e872ee784b" Type="http://schemas.openxmlformats.org/officeDocument/2006/relationships/image" Target="media/imgrId2463607e872ee784b.jpg"/><Relationship Id="rId5882607e872f0329f" Type="http://schemas.openxmlformats.org/officeDocument/2006/relationships/image" Target="media/imgrId5882607e872f0329f.jpg"/><Relationship Id="rId9725607e872f1f2dc" Type="http://schemas.openxmlformats.org/officeDocument/2006/relationships/image" Target="media/imgrId9725607e872f1f2dc.jpg"/><Relationship Id="rId9586607e872f31535" Type="http://schemas.openxmlformats.org/officeDocument/2006/relationships/image" Target="media/imgrId9586607e872f31535.jpg"/><Relationship Id="rId7104607e872f44df8" Type="http://schemas.openxmlformats.org/officeDocument/2006/relationships/image" Target="media/imgrId7104607e872f44df8.png"/><Relationship Id="rId8787607e872f84c4f" Type="http://schemas.openxmlformats.org/officeDocument/2006/relationships/image" Target="media/imgrId8787607e872f84c4f.jpg"/><Relationship Id="rId1967607e872f99262" Type="http://schemas.openxmlformats.org/officeDocument/2006/relationships/image" Target="media/imgrId1967607e872f99262.png"/><Relationship Id="rId3932607e872fb0ecb" Type="http://schemas.openxmlformats.org/officeDocument/2006/relationships/image" Target="media/imgrId3932607e872fb0ecb.png"/><Relationship Id="rId4939607e872fc1416" Type="http://schemas.openxmlformats.org/officeDocument/2006/relationships/image" Target="media/imgrId4939607e872fc1416.jpg"/><Relationship Id="rId4640607e872fd3797" Type="http://schemas.openxmlformats.org/officeDocument/2006/relationships/image" Target="media/imgrId4640607e872fd3797.jpg"/><Relationship Id="rId2887607e872fe4725" Type="http://schemas.openxmlformats.org/officeDocument/2006/relationships/image" Target="media/imgrId2887607e872fe4725.jpg"/><Relationship Id="rId6817607e87300d313" Type="http://schemas.openxmlformats.org/officeDocument/2006/relationships/image" Target="media/imgrId6817607e87300d313.png"/><Relationship Id="rId2102607e873020a9f" Type="http://schemas.openxmlformats.org/officeDocument/2006/relationships/image" Target="media/imgrId2102607e873020a9f.png"/><Relationship Id="rId5134607e87303844d" Type="http://schemas.openxmlformats.org/officeDocument/2006/relationships/image" Target="media/imgrId5134607e87303844d.jpg"/><Relationship Id="rId9454607e87304a8cb" Type="http://schemas.openxmlformats.org/officeDocument/2006/relationships/image" Target="media/imgrId9454607e87304a8cb.jpg"/><Relationship Id="rId9099607e87305a7e7" Type="http://schemas.openxmlformats.org/officeDocument/2006/relationships/image" Target="media/imgrId9099607e87305a7e7.jpg"/><Relationship Id="rId9696607e87308e994" Type="http://schemas.openxmlformats.org/officeDocument/2006/relationships/image" Target="media/imgrId9696607e87308e994.jpg"/><Relationship Id="rId5350607e8730ebe54" Type="http://schemas.openxmlformats.org/officeDocument/2006/relationships/image" Target="media/imgrId5350607e8730ebe54.png"/><Relationship Id="rId9184607e87310c087" Type="http://schemas.openxmlformats.org/officeDocument/2006/relationships/image" Target="media/imgrId9184607e87310c08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9470737" Type="http://schemas.openxmlformats.org/officeDocument/2006/relationships/image" Target="media/imgrId7947073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9470737" Type="http://schemas.openxmlformats.org/officeDocument/2006/relationships/image" Target="media/imgrId7947073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9470737" Type="http://schemas.openxmlformats.org/officeDocument/2006/relationships/image" Target="media/imgrId7947073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9470737" Type="http://schemas.openxmlformats.org/officeDocument/2006/relationships/image" Target="media/imgrId7947073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9470737" Type="http://schemas.openxmlformats.org/officeDocument/2006/relationships/image" Target="media/imgrId7947073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9470737" Type="http://schemas.openxmlformats.org/officeDocument/2006/relationships/image" Target="media/imgrId7947073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