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4629590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601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7993455" w:name="ctxt"/>
    <w:bookmarkEnd w:id="779934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82426740626ba595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3926740626ba5c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5826740626ba67e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8986740626ba6d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0776740626ba73f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70116740626ba794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63376740626ba7f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85586740626ba88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23976740626ba8f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23816740626ba960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0026740626ba9e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86996740626baa3e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6676740626baa8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7986740626baaf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38246740626bacc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22336740626bad27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3986740626bad9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37726740626baed4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1426740626baf1a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4379892" name="name75836740626bcc31c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5316740626bcc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7281191" name="name89966740626bd977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3276740626bd97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8556740626bda3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63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42634" name="name57036740626be69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46740626be6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0866740626be75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6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96307" name="name98086740626c098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86740626c09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7165780" name="name91406740626c2435f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86436740626c24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4954029" name="name82776740626c4ee9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97736740626c4e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6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6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9606858" name="name22126740626c62ab1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8246740626c62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1998852" name="name14896740626ca92fb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7556740626ca9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6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0437550" name="name90236740626cc48d9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1316740626cc4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55810" name="name61666740626ccd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06740626ccd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3176740626ccd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29390" name="name82976740626d008c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9536740626d00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040723" name="name62826740626d0c2f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2116740626d0c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098204" name="name86506740626d26797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4486740626d26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27773" name="name70586740626d2c2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06740626d2c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6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6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686740626d2f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5775638" name="name60786740626d4871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2766740626d48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17796740626d4b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3741618" name="name12766740626d9485f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6716740626d94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6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536740626d95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422177" name="name24006740626da3c7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6196740626da3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3516740626da43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516415" name="name98196740626debba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1866740626deb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54872" name="name49336740626df26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16740626df2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1636740626df33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369660" name="name73176740626e0dd1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5366740626e0d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20655872" name="name33046740626e2517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0896740626e25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62967" name="name58726740626e61b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36740626e61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59766740626e628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18162704" name="name39976740626e7ad85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36066740626e7a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37824" name="name22286740626e8eb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26740626e8e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7886740626e902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97260639" name="name92496740626e9e359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13126740626e9e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61763" name="name17726740626eaba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16740626eab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8639515" name="name41546740626f01e0a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93676740626f01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29589" name="name71986740626f1f2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06740626f1f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49854" name="name17046740626f3ec26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3806740626f3e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89530" name="name96016740626f51d3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83696740626f51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468138" name="name32036740626f5ba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76740626f5b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6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19708" name="name29366740626f6fda8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7666740626f6f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6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7987299" name="name78986740626f8b914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0366740626f8b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324836" name="name93936740626f9cb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96740626f9c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55953221" name="name39856740626fcf487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4426740626fcf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3303567" name="name33746740626fded7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2986740626fde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82035" name="name851067406270021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86740627002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6048092" name="name77416740627021529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8946740627021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21209" name="name6193674062703895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0356740627038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10286" name="name9412674062704ec8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997674062704e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43569" name="name650567406270561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86740627056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6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129604" name="name66666740627066b00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9366740627066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25498" name="name835767406270705e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056740627070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02667406270716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3956740627072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928967406270728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9806740627072d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2296063" name="name6569674062707f895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771674062707f8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2297876" name="name30816740627099b95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8496740627099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68107" name="name716467406270b4f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467406270b4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9786610" name="name842467406270c302e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30667406270c3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085" name="name467967406270de2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767406270de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1305054" name="name447167406270ea69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01667406270ea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72902" name="name9646674062710742a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9756740627107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3186" name="name47156740627118b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06740627118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6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65476740627119e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6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7342452" name="name7798674062712bbe5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503674062712b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6197674062712d0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5353674062712da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712674062712dd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3161674062712e2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28729915" name="name15276740627145dc4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6726740627145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6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65164" name="name8154674062715de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4674062715d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6562451" name="name54586740627171608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23026740627171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1281769" name="name1384674062718906c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72636740627189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95623" name="name493167406271b6e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567406271b6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59967406271b78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6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14267406271b8c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7151373" name="name484667406271cc5c4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973167406271cc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173019" name="name519467406271d5e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4367406271d5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7718354" name="name218567406271e47c2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28067406271e4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233067406271e61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1549673" name="name142467406272048db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38676740627204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90507565" name="name27626740627213119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89496740627213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41267406272141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07167406272167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17467406272178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1286740627218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41767406272195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6646740627219c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275326" name="name4502674062722b43e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618674062722b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889491" name="name62956740627238705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8076740627238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0741947" name="name57296740627245b7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7716740627245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11667406272478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367452" name="name13406740627253d5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8816740627253d4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29329" name="name3279674062725ef5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577674062725ef4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606198" name="name55906740627268ebf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2396740627268eb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29746" name="name990467406272705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86740627270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6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984882" name="name1130674062727e453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152674062727e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583" name="name9707674062728774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4326740627287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8131457" name="name6232674062729d9cb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6305674062729d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6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17723" name="name839567406272a9a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867406272a9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6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76026718" name="name950967406272b6bd6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537067406272b6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11863" name="name148767406272bdb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467406272bd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54015557" name="name630267406272ce54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47967406272ce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9611322" name="name990867406272e115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97867406272e1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90202" name="name625967406272e9a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867406272e9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500007" name="name5221674062730050e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9866740627300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3192946" name="name2367674062730ab19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331674062730a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259920" name="name435567406273140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76740627314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7763311" name="name8165674062732443c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6146740627324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205202" name="name4537674062732d9b7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401674062732d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41582" name="name970667406273386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86740627338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085053" name="name7391674062734624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0246740627346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88022" name="name12066740627350e5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0636740627350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7014886" name="name37366740627360a24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4576740627360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275846" name="name1807674062736e4cb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5310674062736e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14341" name="name3935674062737dc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8674062737d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3633674062737ea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229142" name="name480767406273924b5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4946740627392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0520955" name="name362167406273a4462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242067406273a4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814878" name="name137067406273aef25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462167406273ae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73800072" name="name343567406273bb150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10567406273bb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851867406273bbb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6836923" name="name726067406273ca94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93867406273ca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4204051" name="name760467406273e283c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854167406273e2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31180111" name="name305967406273e33c9" descr="image205567406273e33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5567406273e33ab"/>
                          <pic:cNvPicPr/>
                        </pic:nvPicPr>
                        <pic:blipFill>
                          <a:blip r:embed="rId117767406273e3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68267406273e3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56067406273e4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78867406273e5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20089696" name="name31956740627412197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99766740627412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26056787" name="name6982674062741e2ce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4665674062741e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95368650" name="name3682674062742d100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145674062742d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93938" name="name83576740627436f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56740627436f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671118" name="name818267406274477a9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15356740627447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6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808067406274491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7141742" name="name98116740627456904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22576740627456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02095" name="name6346674062745d6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0674062745d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3213674062745e9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1877310" name="name4902674062746d3eb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3108674062746d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17914" name="name57266740627478d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26740627478d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6067701" name="name7799674062748d70a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5456674062748d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80247" name="name167367406274a14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067406274a14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6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56798769" name="name978667406274b97e1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160867406274b97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36967406274ba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809767406274bc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0675443" name="name579167406274c8a6b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22367406274c8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20592295" name="name984167406274dce9b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569567406274dc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71232" name="name895867406274ef5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667406274ef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40367406274f00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0816674" name="name792967406275153d6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95666740627515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6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69946740627515e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6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0168845" name="name69466740627538b3b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32476740627538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275810" name="name7000674062754844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4606740627548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0200" name="name244167406275539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36740627553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6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86767406275556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63522473" name="name7772674062756e0e3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528674062756e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6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01978" name="name6071674062757e4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2674062757e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6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4593120" name="name74816740627597a16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2706740627597a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113674062759a7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9379498" name="name422867406275b310a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46067406275b3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72211" name="name138167406275c3e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867406275c3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73619879" name="name871267406275e34b0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547267406275e3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09720" name="name210567406275f29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967406275f2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1646612" name="name5641674062761127f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0656740627611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6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4705402" name="name889867406276203a0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85656740627620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6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2759914" name="name39366740627635199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90276740627635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6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7935456" name="name1809674062764894f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90296740627648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6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09860" name="name47536740627665332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33367406276653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95049605" name="name38126740627665ab7" descr="image81776740627665a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776740627665aad"/>
                          <pic:cNvPicPr/>
                        </pic:nvPicPr>
                        <pic:blipFill>
                          <a:blip r:embed="rId34846740627665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821596" name="name22046740627678dfe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8456740627678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67111" name="name483267406276846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86740627684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617067406276850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62659577" name="name4512674062769474e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8606740627694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396">
    <w:multiLevelType w:val="hybridMultilevel"/>
    <w:lvl w:ilvl="0" w:tplc="71192384">
      <w:start w:val="1"/>
      <w:numFmt w:val="decimal"/>
      <w:lvlText w:val="%1."/>
      <w:lvlJc w:val="left"/>
      <w:pPr>
        <w:ind w:left="720" w:hanging="360"/>
      </w:pPr>
    </w:lvl>
    <w:lvl w:ilvl="1" w:tplc="71192384" w:tentative="1">
      <w:start w:val="1"/>
      <w:numFmt w:val="lowerLetter"/>
      <w:lvlText w:val="%2."/>
      <w:lvlJc w:val="left"/>
      <w:pPr>
        <w:ind w:left="1440" w:hanging="360"/>
      </w:pPr>
    </w:lvl>
    <w:lvl w:ilvl="2" w:tplc="71192384" w:tentative="1">
      <w:start w:val="1"/>
      <w:numFmt w:val="lowerRoman"/>
      <w:lvlText w:val="%3."/>
      <w:lvlJc w:val="right"/>
      <w:pPr>
        <w:ind w:left="2160" w:hanging="180"/>
      </w:pPr>
    </w:lvl>
    <w:lvl w:ilvl="3" w:tplc="71192384" w:tentative="1">
      <w:start w:val="1"/>
      <w:numFmt w:val="decimal"/>
      <w:lvlText w:val="%4."/>
      <w:lvlJc w:val="left"/>
      <w:pPr>
        <w:ind w:left="2880" w:hanging="360"/>
      </w:pPr>
    </w:lvl>
    <w:lvl w:ilvl="4" w:tplc="71192384" w:tentative="1">
      <w:start w:val="1"/>
      <w:numFmt w:val="lowerLetter"/>
      <w:lvlText w:val="%5."/>
      <w:lvlJc w:val="left"/>
      <w:pPr>
        <w:ind w:left="3600" w:hanging="360"/>
      </w:pPr>
    </w:lvl>
    <w:lvl w:ilvl="5" w:tplc="71192384" w:tentative="1">
      <w:start w:val="1"/>
      <w:numFmt w:val="lowerRoman"/>
      <w:lvlText w:val="%6."/>
      <w:lvlJc w:val="right"/>
      <w:pPr>
        <w:ind w:left="4320" w:hanging="180"/>
      </w:pPr>
    </w:lvl>
    <w:lvl w:ilvl="6" w:tplc="71192384" w:tentative="1">
      <w:start w:val="1"/>
      <w:numFmt w:val="decimal"/>
      <w:lvlText w:val="%7."/>
      <w:lvlJc w:val="left"/>
      <w:pPr>
        <w:ind w:left="5040" w:hanging="360"/>
      </w:pPr>
    </w:lvl>
    <w:lvl w:ilvl="7" w:tplc="71192384" w:tentative="1">
      <w:start w:val="1"/>
      <w:numFmt w:val="lowerLetter"/>
      <w:lvlText w:val="%8."/>
      <w:lvlJc w:val="left"/>
      <w:pPr>
        <w:ind w:left="5760" w:hanging="360"/>
      </w:pPr>
    </w:lvl>
    <w:lvl w:ilvl="8" w:tplc="71192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5">
    <w:multiLevelType w:val="hybridMultilevel"/>
    <w:lvl w:ilvl="0" w:tplc="67093724">
      <w:start w:val="1"/>
      <w:numFmt w:val="decimal"/>
      <w:lvlText w:val="%1."/>
      <w:lvlJc w:val="left"/>
      <w:pPr>
        <w:ind w:left="720" w:hanging="360"/>
      </w:pPr>
    </w:lvl>
    <w:lvl w:ilvl="1" w:tplc="67093724" w:tentative="1">
      <w:start w:val="1"/>
      <w:numFmt w:val="lowerLetter"/>
      <w:lvlText w:val="%2."/>
      <w:lvlJc w:val="left"/>
      <w:pPr>
        <w:ind w:left="1440" w:hanging="360"/>
      </w:pPr>
    </w:lvl>
    <w:lvl w:ilvl="2" w:tplc="67093724" w:tentative="1">
      <w:start w:val="1"/>
      <w:numFmt w:val="lowerRoman"/>
      <w:lvlText w:val="%3."/>
      <w:lvlJc w:val="right"/>
      <w:pPr>
        <w:ind w:left="2160" w:hanging="180"/>
      </w:pPr>
    </w:lvl>
    <w:lvl w:ilvl="3" w:tplc="67093724" w:tentative="1">
      <w:start w:val="1"/>
      <w:numFmt w:val="decimal"/>
      <w:lvlText w:val="%4."/>
      <w:lvlJc w:val="left"/>
      <w:pPr>
        <w:ind w:left="2880" w:hanging="360"/>
      </w:pPr>
    </w:lvl>
    <w:lvl w:ilvl="4" w:tplc="67093724" w:tentative="1">
      <w:start w:val="1"/>
      <w:numFmt w:val="lowerLetter"/>
      <w:lvlText w:val="%5."/>
      <w:lvlJc w:val="left"/>
      <w:pPr>
        <w:ind w:left="3600" w:hanging="360"/>
      </w:pPr>
    </w:lvl>
    <w:lvl w:ilvl="5" w:tplc="67093724" w:tentative="1">
      <w:start w:val="1"/>
      <w:numFmt w:val="lowerRoman"/>
      <w:lvlText w:val="%6."/>
      <w:lvlJc w:val="right"/>
      <w:pPr>
        <w:ind w:left="4320" w:hanging="180"/>
      </w:pPr>
    </w:lvl>
    <w:lvl w:ilvl="6" w:tplc="67093724" w:tentative="1">
      <w:start w:val="1"/>
      <w:numFmt w:val="decimal"/>
      <w:lvlText w:val="%7."/>
      <w:lvlJc w:val="left"/>
      <w:pPr>
        <w:ind w:left="5040" w:hanging="360"/>
      </w:pPr>
    </w:lvl>
    <w:lvl w:ilvl="7" w:tplc="67093724" w:tentative="1">
      <w:start w:val="1"/>
      <w:numFmt w:val="lowerLetter"/>
      <w:lvlText w:val="%8."/>
      <w:lvlJc w:val="left"/>
      <w:pPr>
        <w:ind w:left="5760" w:hanging="360"/>
      </w:pPr>
    </w:lvl>
    <w:lvl w:ilvl="8" w:tplc="67093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4">
    <w:multiLevelType w:val="hybridMultilevel"/>
    <w:lvl w:ilvl="0" w:tplc="54062477">
      <w:start w:val="1"/>
      <w:numFmt w:val="decimal"/>
      <w:lvlText w:val="%1."/>
      <w:lvlJc w:val="left"/>
      <w:pPr>
        <w:ind w:left="720" w:hanging="360"/>
      </w:pPr>
    </w:lvl>
    <w:lvl w:ilvl="1" w:tplc="54062477" w:tentative="1">
      <w:start w:val="1"/>
      <w:numFmt w:val="lowerLetter"/>
      <w:lvlText w:val="%2."/>
      <w:lvlJc w:val="left"/>
      <w:pPr>
        <w:ind w:left="1440" w:hanging="360"/>
      </w:pPr>
    </w:lvl>
    <w:lvl w:ilvl="2" w:tplc="54062477" w:tentative="1">
      <w:start w:val="1"/>
      <w:numFmt w:val="lowerRoman"/>
      <w:lvlText w:val="%3."/>
      <w:lvlJc w:val="right"/>
      <w:pPr>
        <w:ind w:left="2160" w:hanging="180"/>
      </w:pPr>
    </w:lvl>
    <w:lvl w:ilvl="3" w:tplc="54062477" w:tentative="1">
      <w:start w:val="1"/>
      <w:numFmt w:val="decimal"/>
      <w:lvlText w:val="%4."/>
      <w:lvlJc w:val="left"/>
      <w:pPr>
        <w:ind w:left="2880" w:hanging="360"/>
      </w:pPr>
    </w:lvl>
    <w:lvl w:ilvl="4" w:tplc="54062477" w:tentative="1">
      <w:start w:val="1"/>
      <w:numFmt w:val="lowerLetter"/>
      <w:lvlText w:val="%5."/>
      <w:lvlJc w:val="left"/>
      <w:pPr>
        <w:ind w:left="3600" w:hanging="360"/>
      </w:pPr>
    </w:lvl>
    <w:lvl w:ilvl="5" w:tplc="54062477" w:tentative="1">
      <w:start w:val="1"/>
      <w:numFmt w:val="lowerRoman"/>
      <w:lvlText w:val="%6."/>
      <w:lvlJc w:val="right"/>
      <w:pPr>
        <w:ind w:left="4320" w:hanging="180"/>
      </w:pPr>
    </w:lvl>
    <w:lvl w:ilvl="6" w:tplc="54062477" w:tentative="1">
      <w:start w:val="1"/>
      <w:numFmt w:val="decimal"/>
      <w:lvlText w:val="%7."/>
      <w:lvlJc w:val="left"/>
      <w:pPr>
        <w:ind w:left="5040" w:hanging="360"/>
      </w:pPr>
    </w:lvl>
    <w:lvl w:ilvl="7" w:tplc="54062477" w:tentative="1">
      <w:start w:val="1"/>
      <w:numFmt w:val="lowerLetter"/>
      <w:lvlText w:val="%8."/>
      <w:lvlJc w:val="left"/>
      <w:pPr>
        <w:ind w:left="5760" w:hanging="360"/>
      </w:pPr>
    </w:lvl>
    <w:lvl w:ilvl="8" w:tplc="54062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3">
    <w:multiLevelType w:val="hybridMultilevel"/>
    <w:lvl w:ilvl="0" w:tplc="91770182">
      <w:start w:val="1"/>
      <w:numFmt w:val="decimal"/>
      <w:lvlText w:val="%1."/>
      <w:lvlJc w:val="left"/>
      <w:pPr>
        <w:ind w:left="720" w:hanging="360"/>
      </w:pPr>
    </w:lvl>
    <w:lvl w:ilvl="1" w:tplc="91770182" w:tentative="1">
      <w:start w:val="1"/>
      <w:numFmt w:val="lowerLetter"/>
      <w:lvlText w:val="%2."/>
      <w:lvlJc w:val="left"/>
      <w:pPr>
        <w:ind w:left="1440" w:hanging="360"/>
      </w:pPr>
    </w:lvl>
    <w:lvl w:ilvl="2" w:tplc="91770182" w:tentative="1">
      <w:start w:val="1"/>
      <w:numFmt w:val="lowerRoman"/>
      <w:lvlText w:val="%3."/>
      <w:lvlJc w:val="right"/>
      <w:pPr>
        <w:ind w:left="2160" w:hanging="180"/>
      </w:pPr>
    </w:lvl>
    <w:lvl w:ilvl="3" w:tplc="91770182" w:tentative="1">
      <w:start w:val="1"/>
      <w:numFmt w:val="decimal"/>
      <w:lvlText w:val="%4."/>
      <w:lvlJc w:val="left"/>
      <w:pPr>
        <w:ind w:left="2880" w:hanging="360"/>
      </w:pPr>
    </w:lvl>
    <w:lvl w:ilvl="4" w:tplc="91770182" w:tentative="1">
      <w:start w:val="1"/>
      <w:numFmt w:val="lowerLetter"/>
      <w:lvlText w:val="%5."/>
      <w:lvlJc w:val="left"/>
      <w:pPr>
        <w:ind w:left="3600" w:hanging="360"/>
      </w:pPr>
    </w:lvl>
    <w:lvl w:ilvl="5" w:tplc="91770182" w:tentative="1">
      <w:start w:val="1"/>
      <w:numFmt w:val="lowerRoman"/>
      <w:lvlText w:val="%6."/>
      <w:lvlJc w:val="right"/>
      <w:pPr>
        <w:ind w:left="4320" w:hanging="180"/>
      </w:pPr>
    </w:lvl>
    <w:lvl w:ilvl="6" w:tplc="91770182" w:tentative="1">
      <w:start w:val="1"/>
      <w:numFmt w:val="decimal"/>
      <w:lvlText w:val="%7."/>
      <w:lvlJc w:val="left"/>
      <w:pPr>
        <w:ind w:left="5040" w:hanging="360"/>
      </w:pPr>
    </w:lvl>
    <w:lvl w:ilvl="7" w:tplc="91770182" w:tentative="1">
      <w:start w:val="1"/>
      <w:numFmt w:val="lowerLetter"/>
      <w:lvlText w:val="%8."/>
      <w:lvlJc w:val="left"/>
      <w:pPr>
        <w:ind w:left="5760" w:hanging="360"/>
      </w:pPr>
    </w:lvl>
    <w:lvl w:ilvl="8" w:tplc="91770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2">
    <w:multiLevelType w:val="hybridMultilevel"/>
    <w:lvl w:ilvl="0" w:tplc="91191088">
      <w:start w:val="1"/>
      <w:numFmt w:val="decimal"/>
      <w:lvlText w:val="%1."/>
      <w:lvlJc w:val="left"/>
      <w:pPr>
        <w:ind w:left="720" w:hanging="360"/>
      </w:pPr>
    </w:lvl>
    <w:lvl w:ilvl="1" w:tplc="91191088" w:tentative="1">
      <w:start w:val="1"/>
      <w:numFmt w:val="lowerLetter"/>
      <w:lvlText w:val="%2."/>
      <w:lvlJc w:val="left"/>
      <w:pPr>
        <w:ind w:left="1440" w:hanging="360"/>
      </w:pPr>
    </w:lvl>
    <w:lvl w:ilvl="2" w:tplc="91191088" w:tentative="1">
      <w:start w:val="1"/>
      <w:numFmt w:val="lowerRoman"/>
      <w:lvlText w:val="%3."/>
      <w:lvlJc w:val="right"/>
      <w:pPr>
        <w:ind w:left="2160" w:hanging="180"/>
      </w:pPr>
    </w:lvl>
    <w:lvl w:ilvl="3" w:tplc="91191088" w:tentative="1">
      <w:start w:val="1"/>
      <w:numFmt w:val="decimal"/>
      <w:lvlText w:val="%4."/>
      <w:lvlJc w:val="left"/>
      <w:pPr>
        <w:ind w:left="2880" w:hanging="360"/>
      </w:pPr>
    </w:lvl>
    <w:lvl w:ilvl="4" w:tplc="91191088" w:tentative="1">
      <w:start w:val="1"/>
      <w:numFmt w:val="lowerLetter"/>
      <w:lvlText w:val="%5."/>
      <w:lvlJc w:val="left"/>
      <w:pPr>
        <w:ind w:left="3600" w:hanging="360"/>
      </w:pPr>
    </w:lvl>
    <w:lvl w:ilvl="5" w:tplc="91191088" w:tentative="1">
      <w:start w:val="1"/>
      <w:numFmt w:val="lowerRoman"/>
      <w:lvlText w:val="%6."/>
      <w:lvlJc w:val="right"/>
      <w:pPr>
        <w:ind w:left="4320" w:hanging="180"/>
      </w:pPr>
    </w:lvl>
    <w:lvl w:ilvl="6" w:tplc="91191088" w:tentative="1">
      <w:start w:val="1"/>
      <w:numFmt w:val="decimal"/>
      <w:lvlText w:val="%7."/>
      <w:lvlJc w:val="left"/>
      <w:pPr>
        <w:ind w:left="5040" w:hanging="360"/>
      </w:pPr>
    </w:lvl>
    <w:lvl w:ilvl="7" w:tplc="91191088" w:tentative="1">
      <w:start w:val="1"/>
      <w:numFmt w:val="lowerLetter"/>
      <w:lvlText w:val="%8."/>
      <w:lvlJc w:val="left"/>
      <w:pPr>
        <w:ind w:left="5760" w:hanging="360"/>
      </w:pPr>
    </w:lvl>
    <w:lvl w:ilvl="8" w:tplc="91191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1">
    <w:multiLevelType w:val="hybridMultilevel"/>
    <w:lvl w:ilvl="0" w:tplc="10236038">
      <w:start w:val="1"/>
      <w:numFmt w:val="decimal"/>
      <w:lvlText w:val="%1."/>
      <w:lvlJc w:val="left"/>
      <w:pPr>
        <w:ind w:left="720" w:hanging="360"/>
      </w:pPr>
    </w:lvl>
    <w:lvl w:ilvl="1" w:tplc="10236038" w:tentative="1">
      <w:start w:val="1"/>
      <w:numFmt w:val="lowerLetter"/>
      <w:lvlText w:val="%2."/>
      <w:lvlJc w:val="left"/>
      <w:pPr>
        <w:ind w:left="1440" w:hanging="360"/>
      </w:pPr>
    </w:lvl>
    <w:lvl w:ilvl="2" w:tplc="10236038" w:tentative="1">
      <w:start w:val="1"/>
      <w:numFmt w:val="lowerRoman"/>
      <w:lvlText w:val="%3."/>
      <w:lvlJc w:val="right"/>
      <w:pPr>
        <w:ind w:left="2160" w:hanging="180"/>
      </w:pPr>
    </w:lvl>
    <w:lvl w:ilvl="3" w:tplc="10236038" w:tentative="1">
      <w:start w:val="1"/>
      <w:numFmt w:val="decimal"/>
      <w:lvlText w:val="%4."/>
      <w:lvlJc w:val="left"/>
      <w:pPr>
        <w:ind w:left="2880" w:hanging="360"/>
      </w:pPr>
    </w:lvl>
    <w:lvl w:ilvl="4" w:tplc="10236038" w:tentative="1">
      <w:start w:val="1"/>
      <w:numFmt w:val="lowerLetter"/>
      <w:lvlText w:val="%5."/>
      <w:lvlJc w:val="left"/>
      <w:pPr>
        <w:ind w:left="3600" w:hanging="360"/>
      </w:pPr>
    </w:lvl>
    <w:lvl w:ilvl="5" w:tplc="10236038" w:tentative="1">
      <w:start w:val="1"/>
      <w:numFmt w:val="lowerRoman"/>
      <w:lvlText w:val="%6."/>
      <w:lvlJc w:val="right"/>
      <w:pPr>
        <w:ind w:left="4320" w:hanging="180"/>
      </w:pPr>
    </w:lvl>
    <w:lvl w:ilvl="6" w:tplc="10236038" w:tentative="1">
      <w:start w:val="1"/>
      <w:numFmt w:val="decimal"/>
      <w:lvlText w:val="%7."/>
      <w:lvlJc w:val="left"/>
      <w:pPr>
        <w:ind w:left="5040" w:hanging="360"/>
      </w:pPr>
    </w:lvl>
    <w:lvl w:ilvl="7" w:tplc="10236038" w:tentative="1">
      <w:start w:val="1"/>
      <w:numFmt w:val="lowerLetter"/>
      <w:lvlText w:val="%8."/>
      <w:lvlJc w:val="left"/>
      <w:pPr>
        <w:ind w:left="5760" w:hanging="360"/>
      </w:pPr>
    </w:lvl>
    <w:lvl w:ilvl="8" w:tplc="10236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0">
    <w:multiLevelType w:val="hybridMultilevel"/>
    <w:lvl w:ilvl="0" w:tplc="77788361">
      <w:start w:val="1"/>
      <w:numFmt w:val="decimal"/>
      <w:lvlText w:val="%1."/>
      <w:lvlJc w:val="left"/>
      <w:pPr>
        <w:ind w:left="720" w:hanging="360"/>
      </w:pPr>
    </w:lvl>
    <w:lvl w:ilvl="1" w:tplc="77788361" w:tentative="1">
      <w:start w:val="1"/>
      <w:numFmt w:val="lowerLetter"/>
      <w:lvlText w:val="%2."/>
      <w:lvlJc w:val="left"/>
      <w:pPr>
        <w:ind w:left="1440" w:hanging="360"/>
      </w:pPr>
    </w:lvl>
    <w:lvl w:ilvl="2" w:tplc="77788361" w:tentative="1">
      <w:start w:val="1"/>
      <w:numFmt w:val="lowerRoman"/>
      <w:lvlText w:val="%3."/>
      <w:lvlJc w:val="right"/>
      <w:pPr>
        <w:ind w:left="2160" w:hanging="180"/>
      </w:pPr>
    </w:lvl>
    <w:lvl w:ilvl="3" w:tplc="77788361" w:tentative="1">
      <w:start w:val="1"/>
      <w:numFmt w:val="decimal"/>
      <w:lvlText w:val="%4."/>
      <w:lvlJc w:val="left"/>
      <w:pPr>
        <w:ind w:left="2880" w:hanging="360"/>
      </w:pPr>
    </w:lvl>
    <w:lvl w:ilvl="4" w:tplc="77788361" w:tentative="1">
      <w:start w:val="1"/>
      <w:numFmt w:val="lowerLetter"/>
      <w:lvlText w:val="%5."/>
      <w:lvlJc w:val="left"/>
      <w:pPr>
        <w:ind w:left="3600" w:hanging="360"/>
      </w:pPr>
    </w:lvl>
    <w:lvl w:ilvl="5" w:tplc="77788361" w:tentative="1">
      <w:start w:val="1"/>
      <w:numFmt w:val="lowerRoman"/>
      <w:lvlText w:val="%6."/>
      <w:lvlJc w:val="right"/>
      <w:pPr>
        <w:ind w:left="4320" w:hanging="180"/>
      </w:pPr>
    </w:lvl>
    <w:lvl w:ilvl="6" w:tplc="77788361" w:tentative="1">
      <w:start w:val="1"/>
      <w:numFmt w:val="decimal"/>
      <w:lvlText w:val="%7."/>
      <w:lvlJc w:val="left"/>
      <w:pPr>
        <w:ind w:left="5040" w:hanging="360"/>
      </w:pPr>
    </w:lvl>
    <w:lvl w:ilvl="7" w:tplc="77788361" w:tentative="1">
      <w:start w:val="1"/>
      <w:numFmt w:val="lowerLetter"/>
      <w:lvlText w:val="%8."/>
      <w:lvlJc w:val="left"/>
      <w:pPr>
        <w:ind w:left="5760" w:hanging="360"/>
      </w:pPr>
    </w:lvl>
    <w:lvl w:ilvl="8" w:tplc="77788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9">
    <w:multiLevelType w:val="hybridMultilevel"/>
    <w:lvl w:ilvl="0" w:tplc="54843212">
      <w:start w:val="1"/>
      <w:numFmt w:val="decimal"/>
      <w:lvlText w:val="%1."/>
      <w:lvlJc w:val="left"/>
      <w:pPr>
        <w:ind w:left="720" w:hanging="360"/>
      </w:pPr>
    </w:lvl>
    <w:lvl w:ilvl="1" w:tplc="54843212" w:tentative="1">
      <w:start w:val="1"/>
      <w:numFmt w:val="lowerLetter"/>
      <w:lvlText w:val="%2."/>
      <w:lvlJc w:val="left"/>
      <w:pPr>
        <w:ind w:left="1440" w:hanging="360"/>
      </w:pPr>
    </w:lvl>
    <w:lvl w:ilvl="2" w:tplc="54843212" w:tentative="1">
      <w:start w:val="1"/>
      <w:numFmt w:val="lowerRoman"/>
      <w:lvlText w:val="%3."/>
      <w:lvlJc w:val="right"/>
      <w:pPr>
        <w:ind w:left="2160" w:hanging="180"/>
      </w:pPr>
    </w:lvl>
    <w:lvl w:ilvl="3" w:tplc="54843212" w:tentative="1">
      <w:start w:val="1"/>
      <w:numFmt w:val="decimal"/>
      <w:lvlText w:val="%4."/>
      <w:lvlJc w:val="left"/>
      <w:pPr>
        <w:ind w:left="2880" w:hanging="360"/>
      </w:pPr>
    </w:lvl>
    <w:lvl w:ilvl="4" w:tplc="54843212" w:tentative="1">
      <w:start w:val="1"/>
      <w:numFmt w:val="lowerLetter"/>
      <w:lvlText w:val="%5."/>
      <w:lvlJc w:val="left"/>
      <w:pPr>
        <w:ind w:left="3600" w:hanging="360"/>
      </w:pPr>
    </w:lvl>
    <w:lvl w:ilvl="5" w:tplc="54843212" w:tentative="1">
      <w:start w:val="1"/>
      <w:numFmt w:val="lowerRoman"/>
      <w:lvlText w:val="%6."/>
      <w:lvlJc w:val="right"/>
      <w:pPr>
        <w:ind w:left="4320" w:hanging="180"/>
      </w:pPr>
    </w:lvl>
    <w:lvl w:ilvl="6" w:tplc="54843212" w:tentative="1">
      <w:start w:val="1"/>
      <w:numFmt w:val="decimal"/>
      <w:lvlText w:val="%7."/>
      <w:lvlJc w:val="left"/>
      <w:pPr>
        <w:ind w:left="5040" w:hanging="360"/>
      </w:pPr>
    </w:lvl>
    <w:lvl w:ilvl="7" w:tplc="54843212" w:tentative="1">
      <w:start w:val="1"/>
      <w:numFmt w:val="lowerLetter"/>
      <w:lvlText w:val="%8."/>
      <w:lvlJc w:val="left"/>
      <w:pPr>
        <w:ind w:left="5760" w:hanging="360"/>
      </w:pPr>
    </w:lvl>
    <w:lvl w:ilvl="8" w:tplc="54843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8">
    <w:multiLevelType w:val="hybridMultilevel"/>
    <w:lvl w:ilvl="0" w:tplc="10030304">
      <w:start w:val="1"/>
      <w:numFmt w:val="decimal"/>
      <w:lvlText w:val="%1."/>
      <w:lvlJc w:val="left"/>
      <w:pPr>
        <w:ind w:left="720" w:hanging="360"/>
      </w:pPr>
    </w:lvl>
    <w:lvl w:ilvl="1" w:tplc="10030304" w:tentative="1">
      <w:start w:val="1"/>
      <w:numFmt w:val="lowerLetter"/>
      <w:lvlText w:val="%2."/>
      <w:lvlJc w:val="left"/>
      <w:pPr>
        <w:ind w:left="1440" w:hanging="360"/>
      </w:pPr>
    </w:lvl>
    <w:lvl w:ilvl="2" w:tplc="10030304" w:tentative="1">
      <w:start w:val="1"/>
      <w:numFmt w:val="lowerRoman"/>
      <w:lvlText w:val="%3."/>
      <w:lvlJc w:val="right"/>
      <w:pPr>
        <w:ind w:left="2160" w:hanging="180"/>
      </w:pPr>
    </w:lvl>
    <w:lvl w:ilvl="3" w:tplc="10030304" w:tentative="1">
      <w:start w:val="1"/>
      <w:numFmt w:val="decimal"/>
      <w:lvlText w:val="%4."/>
      <w:lvlJc w:val="left"/>
      <w:pPr>
        <w:ind w:left="2880" w:hanging="360"/>
      </w:pPr>
    </w:lvl>
    <w:lvl w:ilvl="4" w:tplc="10030304" w:tentative="1">
      <w:start w:val="1"/>
      <w:numFmt w:val="lowerLetter"/>
      <w:lvlText w:val="%5."/>
      <w:lvlJc w:val="left"/>
      <w:pPr>
        <w:ind w:left="3600" w:hanging="360"/>
      </w:pPr>
    </w:lvl>
    <w:lvl w:ilvl="5" w:tplc="10030304" w:tentative="1">
      <w:start w:val="1"/>
      <w:numFmt w:val="lowerRoman"/>
      <w:lvlText w:val="%6."/>
      <w:lvlJc w:val="right"/>
      <w:pPr>
        <w:ind w:left="4320" w:hanging="180"/>
      </w:pPr>
    </w:lvl>
    <w:lvl w:ilvl="6" w:tplc="10030304" w:tentative="1">
      <w:start w:val="1"/>
      <w:numFmt w:val="decimal"/>
      <w:lvlText w:val="%7."/>
      <w:lvlJc w:val="left"/>
      <w:pPr>
        <w:ind w:left="5040" w:hanging="360"/>
      </w:pPr>
    </w:lvl>
    <w:lvl w:ilvl="7" w:tplc="10030304" w:tentative="1">
      <w:start w:val="1"/>
      <w:numFmt w:val="lowerLetter"/>
      <w:lvlText w:val="%8."/>
      <w:lvlJc w:val="left"/>
      <w:pPr>
        <w:ind w:left="5760" w:hanging="360"/>
      </w:pPr>
    </w:lvl>
    <w:lvl w:ilvl="8" w:tplc="10030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7">
    <w:multiLevelType w:val="hybridMultilevel"/>
    <w:lvl w:ilvl="0" w:tplc="72885850">
      <w:start w:val="1"/>
      <w:numFmt w:val="decimal"/>
      <w:lvlText w:val="%1."/>
      <w:lvlJc w:val="left"/>
      <w:pPr>
        <w:ind w:left="720" w:hanging="360"/>
      </w:pPr>
    </w:lvl>
    <w:lvl w:ilvl="1" w:tplc="72885850" w:tentative="1">
      <w:start w:val="1"/>
      <w:numFmt w:val="lowerLetter"/>
      <w:lvlText w:val="%2."/>
      <w:lvlJc w:val="left"/>
      <w:pPr>
        <w:ind w:left="1440" w:hanging="360"/>
      </w:pPr>
    </w:lvl>
    <w:lvl w:ilvl="2" w:tplc="72885850" w:tentative="1">
      <w:start w:val="1"/>
      <w:numFmt w:val="lowerRoman"/>
      <w:lvlText w:val="%3."/>
      <w:lvlJc w:val="right"/>
      <w:pPr>
        <w:ind w:left="2160" w:hanging="180"/>
      </w:pPr>
    </w:lvl>
    <w:lvl w:ilvl="3" w:tplc="72885850" w:tentative="1">
      <w:start w:val="1"/>
      <w:numFmt w:val="decimal"/>
      <w:lvlText w:val="%4."/>
      <w:lvlJc w:val="left"/>
      <w:pPr>
        <w:ind w:left="2880" w:hanging="360"/>
      </w:pPr>
    </w:lvl>
    <w:lvl w:ilvl="4" w:tplc="72885850" w:tentative="1">
      <w:start w:val="1"/>
      <w:numFmt w:val="lowerLetter"/>
      <w:lvlText w:val="%5."/>
      <w:lvlJc w:val="left"/>
      <w:pPr>
        <w:ind w:left="3600" w:hanging="360"/>
      </w:pPr>
    </w:lvl>
    <w:lvl w:ilvl="5" w:tplc="72885850" w:tentative="1">
      <w:start w:val="1"/>
      <w:numFmt w:val="lowerRoman"/>
      <w:lvlText w:val="%6."/>
      <w:lvlJc w:val="right"/>
      <w:pPr>
        <w:ind w:left="4320" w:hanging="180"/>
      </w:pPr>
    </w:lvl>
    <w:lvl w:ilvl="6" w:tplc="72885850" w:tentative="1">
      <w:start w:val="1"/>
      <w:numFmt w:val="decimal"/>
      <w:lvlText w:val="%7."/>
      <w:lvlJc w:val="left"/>
      <w:pPr>
        <w:ind w:left="5040" w:hanging="360"/>
      </w:pPr>
    </w:lvl>
    <w:lvl w:ilvl="7" w:tplc="72885850" w:tentative="1">
      <w:start w:val="1"/>
      <w:numFmt w:val="lowerLetter"/>
      <w:lvlText w:val="%8."/>
      <w:lvlJc w:val="left"/>
      <w:pPr>
        <w:ind w:left="5760" w:hanging="360"/>
      </w:pPr>
    </w:lvl>
    <w:lvl w:ilvl="8" w:tplc="72885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6">
    <w:multiLevelType w:val="hybridMultilevel"/>
    <w:lvl w:ilvl="0" w:tplc="93432697">
      <w:start w:val="1"/>
      <w:numFmt w:val="decimal"/>
      <w:lvlText w:val="%1."/>
      <w:lvlJc w:val="left"/>
      <w:pPr>
        <w:ind w:left="720" w:hanging="360"/>
      </w:pPr>
    </w:lvl>
    <w:lvl w:ilvl="1" w:tplc="93432697" w:tentative="1">
      <w:start w:val="1"/>
      <w:numFmt w:val="lowerLetter"/>
      <w:lvlText w:val="%2."/>
      <w:lvlJc w:val="left"/>
      <w:pPr>
        <w:ind w:left="1440" w:hanging="360"/>
      </w:pPr>
    </w:lvl>
    <w:lvl w:ilvl="2" w:tplc="93432697" w:tentative="1">
      <w:start w:val="1"/>
      <w:numFmt w:val="lowerRoman"/>
      <w:lvlText w:val="%3."/>
      <w:lvlJc w:val="right"/>
      <w:pPr>
        <w:ind w:left="2160" w:hanging="180"/>
      </w:pPr>
    </w:lvl>
    <w:lvl w:ilvl="3" w:tplc="93432697" w:tentative="1">
      <w:start w:val="1"/>
      <w:numFmt w:val="decimal"/>
      <w:lvlText w:val="%4."/>
      <w:lvlJc w:val="left"/>
      <w:pPr>
        <w:ind w:left="2880" w:hanging="360"/>
      </w:pPr>
    </w:lvl>
    <w:lvl w:ilvl="4" w:tplc="93432697" w:tentative="1">
      <w:start w:val="1"/>
      <w:numFmt w:val="lowerLetter"/>
      <w:lvlText w:val="%5."/>
      <w:lvlJc w:val="left"/>
      <w:pPr>
        <w:ind w:left="3600" w:hanging="360"/>
      </w:pPr>
    </w:lvl>
    <w:lvl w:ilvl="5" w:tplc="93432697" w:tentative="1">
      <w:start w:val="1"/>
      <w:numFmt w:val="lowerRoman"/>
      <w:lvlText w:val="%6."/>
      <w:lvlJc w:val="right"/>
      <w:pPr>
        <w:ind w:left="4320" w:hanging="180"/>
      </w:pPr>
    </w:lvl>
    <w:lvl w:ilvl="6" w:tplc="93432697" w:tentative="1">
      <w:start w:val="1"/>
      <w:numFmt w:val="decimal"/>
      <w:lvlText w:val="%7."/>
      <w:lvlJc w:val="left"/>
      <w:pPr>
        <w:ind w:left="5040" w:hanging="360"/>
      </w:pPr>
    </w:lvl>
    <w:lvl w:ilvl="7" w:tplc="93432697" w:tentative="1">
      <w:start w:val="1"/>
      <w:numFmt w:val="lowerLetter"/>
      <w:lvlText w:val="%8."/>
      <w:lvlJc w:val="left"/>
      <w:pPr>
        <w:ind w:left="5760" w:hanging="360"/>
      </w:pPr>
    </w:lvl>
    <w:lvl w:ilvl="8" w:tplc="93432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5">
    <w:multiLevelType w:val="hybridMultilevel"/>
    <w:lvl w:ilvl="0" w:tplc="72724637">
      <w:start w:val="1"/>
      <w:numFmt w:val="decimal"/>
      <w:lvlText w:val="%1."/>
      <w:lvlJc w:val="left"/>
      <w:pPr>
        <w:ind w:left="720" w:hanging="360"/>
      </w:pPr>
    </w:lvl>
    <w:lvl w:ilvl="1" w:tplc="72724637" w:tentative="1">
      <w:start w:val="1"/>
      <w:numFmt w:val="lowerLetter"/>
      <w:lvlText w:val="%2."/>
      <w:lvlJc w:val="left"/>
      <w:pPr>
        <w:ind w:left="1440" w:hanging="360"/>
      </w:pPr>
    </w:lvl>
    <w:lvl w:ilvl="2" w:tplc="72724637" w:tentative="1">
      <w:start w:val="1"/>
      <w:numFmt w:val="lowerRoman"/>
      <w:lvlText w:val="%3."/>
      <w:lvlJc w:val="right"/>
      <w:pPr>
        <w:ind w:left="2160" w:hanging="180"/>
      </w:pPr>
    </w:lvl>
    <w:lvl w:ilvl="3" w:tplc="72724637" w:tentative="1">
      <w:start w:val="1"/>
      <w:numFmt w:val="decimal"/>
      <w:lvlText w:val="%4."/>
      <w:lvlJc w:val="left"/>
      <w:pPr>
        <w:ind w:left="2880" w:hanging="360"/>
      </w:pPr>
    </w:lvl>
    <w:lvl w:ilvl="4" w:tplc="72724637" w:tentative="1">
      <w:start w:val="1"/>
      <w:numFmt w:val="lowerLetter"/>
      <w:lvlText w:val="%5."/>
      <w:lvlJc w:val="left"/>
      <w:pPr>
        <w:ind w:left="3600" w:hanging="360"/>
      </w:pPr>
    </w:lvl>
    <w:lvl w:ilvl="5" w:tplc="72724637" w:tentative="1">
      <w:start w:val="1"/>
      <w:numFmt w:val="lowerRoman"/>
      <w:lvlText w:val="%6."/>
      <w:lvlJc w:val="right"/>
      <w:pPr>
        <w:ind w:left="4320" w:hanging="180"/>
      </w:pPr>
    </w:lvl>
    <w:lvl w:ilvl="6" w:tplc="72724637" w:tentative="1">
      <w:start w:val="1"/>
      <w:numFmt w:val="decimal"/>
      <w:lvlText w:val="%7."/>
      <w:lvlJc w:val="left"/>
      <w:pPr>
        <w:ind w:left="5040" w:hanging="360"/>
      </w:pPr>
    </w:lvl>
    <w:lvl w:ilvl="7" w:tplc="72724637" w:tentative="1">
      <w:start w:val="1"/>
      <w:numFmt w:val="lowerLetter"/>
      <w:lvlText w:val="%8."/>
      <w:lvlJc w:val="left"/>
      <w:pPr>
        <w:ind w:left="5760" w:hanging="360"/>
      </w:pPr>
    </w:lvl>
    <w:lvl w:ilvl="8" w:tplc="72724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4">
    <w:multiLevelType w:val="hybridMultilevel"/>
    <w:lvl w:ilvl="0" w:tplc="76779467">
      <w:start w:val="1"/>
      <w:numFmt w:val="decimal"/>
      <w:lvlText w:val="%1."/>
      <w:lvlJc w:val="left"/>
      <w:pPr>
        <w:ind w:left="720" w:hanging="360"/>
      </w:pPr>
    </w:lvl>
    <w:lvl w:ilvl="1" w:tplc="76779467" w:tentative="1">
      <w:start w:val="1"/>
      <w:numFmt w:val="lowerLetter"/>
      <w:lvlText w:val="%2."/>
      <w:lvlJc w:val="left"/>
      <w:pPr>
        <w:ind w:left="1440" w:hanging="360"/>
      </w:pPr>
    </w:lvl>
    <w:lvl w:ilvl="2" w:tplc="76779467" w:tentative="1">
      <w:start w:val="1"/>
      <w:numFmt w:val="lowerRoman"/>
      <w:lvlText w:val="%3."/>
      <w:lvlJc w:val="right"/>
      <w:pPr>
        <w:ind w:left="2160" w:hanging="180"/>
      </w:pPr>
    </w:lvl>
    <w:lvl w:ilvl="3" w:tplc="76779467" w:tentative="1">
      <w:start w:val="1"/>
      <w:numFmt w:val="decimal"/>
      <w:lvlText w:val="%4."/>
      <w:lvlJc w:val="left"/>
      <w:pPr>
        <w:ind w:left="2880" w:hanging="360"/>
      </w:pPr>
    </w:lvl>
    <w:lvl w:ilvl="4" w:tplc="76779467" w:tentative="1">
      <w:start w:val="1"/>
      <w:numFmt w:val="lowerLetter"/>
      <w:lvlText w:val="%5."/>
      <w:lvlJc w:val="left"/>
      <w:pPr>
        <w:ind w:left="3600" w:hanging="360"/>
      </w:pPr>
    </w:lvl>
    <w:lvl w:ilvl="5" w:tplc="76779467" w:tentative="1">
      <w:start w:val="1"/>
      <w:numFmt w:val="lowerRoman"/>
      <w:lvlText w:val="%6."/>
      <w:lvlJc w:val="right"/>
      <w:pPr>
        <w:ind w:left="4320" w:hanging="180"/>
      </w:pPr>
    </w:lvl>
    <w:lvl w:ilvl="6" w:tplc="76779467" w:tentative="1">
      <w:start w:val="1"/>
      <w:numFmt w:val="decimal"/>
      <w:lvlText w:val="%7."/>
      <w:lvlJc w:val="left"/>
      <w:pPr>
        <w:ind w:left="5040" w:hanging="360"/>
      </w:pPr>
    </w:lvl>
    <w:lvl w:ilvl="7" w:tplc="76779467" w:tentative="1">
      <w:start w:val="1"/>
      <w:numFmt w:val="lowerLetter"/>
      <w:lvlText w:val="%8."/>
      <w:lvlJc w:val="left"/>
      <w:pPr>
        <w:ind w:left="5760" w:hanging="360"/>
      </w:pPr>
    </w:lvl>
    <w:lvl w:ilvl="8" w:tplc="76779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3">
    <w:multiLevelType w:val="hybridMultilevel"/>
    <w:lvl w:ilvl="0" w:tplc="97809684">
      <w:start w:val="1"/>
      <w:numFmt w:val="decimal"/>
      <w:lvlText w:val="%1."/>
      <w:lvlJc w:val="left"/>
      <w:pPr>
        <w:ind w:left="720" w:hanging="360"/>
      </w:pPr>
    </w:lvl>
    <w:lvl w:ilvl="1" w:tplc="97809684" w:tentative="1">
      <w:start w:val="1"/>
      <w:numFmt w:val="lowerLetter"/>
      <w:lvlText w:val="%2."/>
      <w:lvlJc w:val="left"/>
      <w:pPr>
        <w:ind w:left="1440" w:hanging="360"/>
      </w:pPr>
    </w:lvl>
    <w:lvl w:ilvl="2" w:tplc="97809684" w:tentative="1">
      <w:start w:val="1"/>
      <w:numFmt w:val="lowerRoman"/>
      <w:lvlText w:val="%3."/>
      <w:lvlJc w:val="right"/>
      <w:pPr>
        <w:ind w:left="2160" w:hanging="180"/>
      </w:pPr>
    </w:lvl>
    <w:lvl w:ilvl="3" w:tplc="97809684" w:tentative="1">
      <w:start w:val="1"/>
      <w:numFmt w:val="decimal"/>
      <w:lvlText w:val="%4."/>
      <w:lvlJc w:val="left"/>
      <w:pPr>
        <w:ind w:left="2880" w:hanging="360"/>
      </w:pPr>
    </w:lvl>
    <w:lvl w:ilvl="4" w:tplc="97809684" w:tentative="1">
      <w:start w:val="1"/>
      <w:numFmt w:val="lowerLetter"/>
      <w:lvlText w:val="%5."/>
      <w:lvlJc w:val="left"/>
      <w:pPr>
        <w:ind w:left="3600" w:hanging="360"/>
      </w:pPr>
    </w:lvl>
    <w:lvl w:ilvl="5" w:tplc="97809684" w:tentative="1">
      <w:start w:val="1"/>
      <w:numFmt w:val="lowerRoman"/>
      <w:lvlText w:val="%6."/>
      <w:lvlJc w:val="right"/>
      <w:pPr>
        <w:ind w:left="4320" w:hanging="180"/>
      </w:pPr>
    </w:lvl>
    <w:lvl w:ilvl="6" w:tplc="97809684" w:tentative="1">
      <w:start w:val="1"/>
      <w:numFmt w:val="decimal"/>
      <w:lvlText w:val="%7."/>
      <w:lvlJc w:val="left"/>
      <w:pPr>
        <w:ind w:left="5040" w:hanging="360"/>
      </w:pPr>
    </w:lvl>
    <w:lvl w:ilvl="7" w:tplc="97809684" w:tentative="1">
      <w:start w:val="1"/>
      <w:numFmt w:val="lowerLetter"/>
      <w:lvlText w:val="%8."/>
      <w:lvlJc w:val="left"/>
      <w:pPr>
        <w:ind w:left="5760" w:hanging="360"/>
      </w:pPr>
    </w:lvl>
    <w:lvl w:ilvl="8" w:tplc="97809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2">
    <w:multiLevelType w:val="hybridMultilevel"/>
    <w:lvl w:ilvl="0" w:tplc="41609142">
      <w:start w:val="1"/>
      <w:numFmt w:val="decimal"/>
      <w:lvlText w:val="%1."/>
      <w:lvlJc w:val="left"/>
      <w:pPr>
        <w:ind w:left="720" w:hanging="360"/>
      </w:pPr>
    </w:lvl>
    <w:lvl w:ilvl="1" w:tplc="41609142" w:tentative="1">
      <w:start w:val="1"/>
      <w:numFmt w:val="lowerLetter"/>
      <w:lvlText w:val="%2."/>
      <w:lvlJc w:val="left"/>
      <w:pPr>
        <w:ind w:left="1440" w:hanging="360"/>
      </w:pPr>
    </w:lvl>
    <w:lvl w:ilvl="2" w:tplc="41609142" w:tentative="1">
      <w:start w:val="1"/>
      <w:numFmt w:val="lowerRoman"/>
      <w:lvlText w:val="%3."/>
      <w:lvlJc w:val="right"/>
      <w:pPr>
        <w:ind w:left="2160" w:hanging="180"/>
      </w:pPr>
    </w:lvl>
    <w:lvl w:ilvl="3" w:tplc="41609142" w:tentative="1">
      <w:start w:val="1"/>
      <w:numFmt w:val="decimal"/>
      <w:lvlText w:val="%4."/>
      <w:lvlJc w:val="left"/>
      <w:pPr>
        <w:ind w:left="2880" w:hanging="360"/>
      </w:pPr>
    </w:lvl>
    <w:lvl w:ilvl="4" w:tplc="41609142" w:tentative="1">
      <w:start w:val="1"/>
      <w:numFmt w:val="lowerLetter"/>
      <w:lvlText w:val="%5."/>
      <w:lvlJc w:val="left"/>
      <w:pPr>
        <w:ind w:left="3600" w:hanging="360"/>
      </w:pPr>
    </w:lvl>
    <w:lvl w:ilvl="5" w:tplc="41609142" w:tentative="1">
      <w:start w:val="1"/>
      <w:numFmt w:val="lowerRoman"/>
      <w:lvlText w:val="%6."/>
      <w:lvlJc w:val="right"/>
      <w:pPr>
        <w:ind w:left="4320" w:hanging="180"/>
      </w:pPr>
    </w:lvl>
    <w:lvl w:ilvl="6" w:tplc="41609142" w:tentative="1">
      <w:start w:val="1"/>
      <w:numFmt w:val="decimal"/>
      <w:lvlText w:val="%7."/>
      <w:lvlJc w:val="left"/>
      <w:pPr>
        <w:ind w:left="5040" w:hanging="360"/>
      </w:pPr>
    </w:lvl>
    <w:lvl w:ilvl="7" w:tplc="41609142" w:tentative="1">
      <w:start w:val="1"/>
      <w:numFmt w:val="lowerLetter"/>
      <w:lvlText w:val="%8."/>
      <w:lvlJc w:val="left"/>
      <w:pPr>
        <w:ind w:left="5760" w:hanging="360"/>
      </w:pPr>
    </w:lvl>
    <w:lvl w:ilvl="8" w:tplc="41609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1">
    <w:multiLevelType w:val="hybridMultilevel"/>
    <w:lvl w:ilvl="0" w:tplc="16380011">
      <w:start w:val="1"/>
      <w:numFmt w:val="decimal"/>
      <w:lvlText w:val="%1."/>
      <w:lvlJc w:val="left"/>
      <w:pPr>
        <w:ind w:left="720" w:hanging="360"/>
      </w:pPr>
    </w:lvl>
    <w:lvl w:ilvl="1" w:tplc="16380011" w:tentative="1">
      <w:start w:val="1"/>
      <w:numFmt w:val="lowerLetter"/>
      <w:lvlText w:val="%2."/>
      <w:lvlJc w:val="left"/>
      <w:pPr>
        <w:ind w:left="1440" w:hanging="360"/>
      </w:pPr>
    </w:lvl>
    <w:lvl w:ilvl="2" w:tplc="16380011" w:tentative="1">
      <w:start w:val="1"/>
      <w:numFmt w:val="lowerRoman"/>
      <w:lvlText w:val="%3."/>
      <w:lvlJc w:val="right"/>
      <w:pPr>
        <w:ind w:left="2160" w:hanging="180"/>
      </w:pPr>
    </w:lvl>
    <w:lvl w:ilvl="3" w:tplc="16380011" w:tentative="1">
      <w:start w:val="1"/>
      <w:numFmt w:val="decimal"/>
      <w:lvlText w:val="%4."/>
      <w:lvlJc w:val="left"/>
      <w:pPr>
        <w:ind w:left="2880" w:hanging="360"/>
      </w:pPr>
    </w:lvl>
    <w:lvl w:ilvl="4" w:tplc="16380011" w:tentative="1">
      <w:start w:val="1"/>
      <w:numFmt w:val="lowerLetter"/>
      <w:lvlText w:val="%5."/>
      <w:lvlJc w:val="left"/>
      <w:pPr>
        <w:ind w:left="3600" w:hanging="360"/>
      </w:pPr>
    </w:lvl>
    <w:lvl w:ilvl="5" w:tplc="16380011" w:tentative="1">
      <w:start w:val="1"/>
      <w:numFmt w:val="lowerRoman"/>
      <w:lvlText w:val="%6."/>
      <w:lvlJc w:val="right"/>
      <w:pPr>
        <w:ind w:left="4320" w:hanging="180"/>
      </w:pPr>
    </w:lvl>
    <w:lvl w:ilvl="6" w:tplc="16380011" w:tentative="1">
      <w:start w:val="1"/>
      <w:numFmt w:val="decimal"/>
      <w:lvlText w:val="%7."/>
      <w:lvlJc w:val="left"/>
      <w:pPr>
        <w:ind w:left="5040" w:hanging="360"/>
      </w:pPr>
    </w:lvl>
    <w:lvl w:ilvl="7" w:tplc="16380011" w:tentative="1">
      <w:start w:val="1"/>
      <w:numFmt w:val="lowerLetter"/>
      <w:lvlText w:val="%8."/>
      <w:lvlJc w:val="left"/>
      <w:pPr>
        <w:ind w:left="5760" w:hanging="360"/>
      </w:pPr>
    </w:lvl>
    <w:lvl w:ilvl="8" w:tplc="16380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80">
    <w:multiLevelType w:val="hybridMultilevel"/>
    <w:lvl w:ilvl="0" w:tplc="11824027">
      <w:start w:val="1"/>
      <w:numFmt w:val="decimal"/>
      <w:lvlText w:val="%1."/>
      <w:lvlJc w:val="left"/>
      <w:pPr>
        <w:ind w:left="720" w:hanging="360"/>
      </w:pPr>
    </w:lvl>
    <w:lvl w:ilvl="1" w:tplc="11824027" w:tentative="1">
      <w:start w:val="1"/>
      <w:numFmt w:val="lowerLetter"/>
      <w:lvlText w:val="%2."/>
      <w:lvlJc w:val="left"/>
      <w:pPr>
        <w:ind w:left="1440" w:hanging="360"/>
      </w:pPr>
    </w:lvl>
    <w:lvl w:ilvl="2" w:tplc="11824027" w:tentative="1">
      <w:start w:val="1"/>
      <w:numFmt w:val="lowerRoman"/>
      <w:lvlText w:val="%3."/>
      <w:lvlJc w:val="right"/>
      <w:pPr>
        <w:ind w:left="2160" w:hanging="180"/>
      </w:pPr>
    </w:lvl>
    <w:lvl w:ilvl="3" w:tplc="11824027" w:tentative="1">
      <w:start w:val="1"/>
      <w:numFmt w:val="decimal"/>
      <w:lvlText w:val="%4."/>
      <w:lvlJc w:val="left"/>
      <w:pPr>
        <w:ind w:left="2880" w:hanging="360"/>
      </w:pPr>
    </w:lvl>
    <w:lvl w:ilvl="4" w:tplc="11824027" w:tentative="1">
      <w:start w:val="1"/>
      <w:numFmt w:val="lowerLetter"/>
      <w:lvlText w:val="%5."/>
      <w:lvlJc w:val="left"/>
      <w:pPr>
        <w:ind w:left="3600" w:hanging="360"/>
      </w:pPr>
    </w:lvl>
    <w:lvl w:ilvl="5" w:tplc="11824027" w:tentative="1">
      <w:start w:val="1"/>
      <w:numFmt w:val="lowerRoman"/>
      <w:lvlText w:val="%6."/>
      <w:lvlJc w:val="right"/>
      <w:pPr>
        <w:ind w:left="4320" w:hanging="180"/>
      </w:pPr>
    </w:lvl>
    <w:lvl w:ilvl="6" w:tplc="11824027" w:tentative="1">
      <w:start w:val="1"/>
      <w:numFmt w:val="decimal"/>
      <w:lvlText w:val="%7."/>
      <w:lvlJc w:val="left"/>
      <w:pPr>
        <w:ind w:left="5040" w:hanging="360"/>
      </w:pPr>
    </w:lvl>
    <w:lvl w:ilvl="7" w:tplc="11824027" w:tentative="1">
      <w:start w:val="1"/>
      <w:numFmt w:val="lowerLetter"/>
      <w:lvlText w:val="%8."/>
      <w:lvlJc w:val="left"/>
      <w:pPr>
        <w:ind w:left="5760" w:hanging="360"/>
      </w:pPr>
    </w:lvl>
    <w:lvl w:ilvl="8" w:tplc="11824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9">
    <w:multiLevelType w:val="hybridMultilevel"/>
    <w:lvl w:ilvl="0" w:tplc="17312843">
      <w:start w:val="1"/>
      <w:numFmt w:val="decimal"/>
      <w:lvlText w:val="%1."/>
      <w:lvlJc w:val="left"/>
      <w:pPr>
        <w:ind w:left="720" w:hanging="360"/>
      </w:pPr>
    </w:lvl>
    <w:lvl w:ilvl="1" w:tplc="17312843" w:tentative="1">
      <w:start w:val="1"/>
      <w:numFmt w:val="lowerLetter"/>
      <w:lvlText w:val="%2."/>
      <w:lvlJc w:val="left"/>
      <w:pPr>
        <w:ind w:left="1440" w:hanging="360"/>
      </w:pPr>
    </w:lvl>
    <w:lvl w:ilvl="2" w:tplc="17312843" w:tentative="1">
      <w:start w:val="1"/>
      <w:numFmt w:val="lowerRoman"/>
      <w:lvlText w:val="%3."/>
      <w:lvlJc w:val="right"/>
      <w:pPr>
        <w:ind w:left="2160" w:hanging="180"/>
      </w:pPr>
    </w:lvl>
    <w:lvl w:ilvl="3" w:tplc="17312843" w:tentative="1">
      <w:start w:val="1"/>
      <w:numFmt w:val="decimal"/>
      <w:lvlText w:val="%4."/>
      <w:lvlJc w:val="left"/>
      <w:pPr>
        <w:ind w:left="2880" w:hanging="360"/>
      </w:pPr>
    </w:lvl>
    <w:lvl w:ilvl="4" w:tplc="17312843" w:tentative="1">
      <w:start w:val="1"/>
      <w:numFmt w:val="lowerLetter"/>
      <w:lvlText w:val="%5."/>
      <w:lvlJc w:val="left"/>
      <w:pPr>
        <w:ind w:left="3600" w:hanging="360"/>
      </w:pPr>
    </w:lvl>
    <w:lvl w:ilvl="5" w:tplc="17312843" w:tentative="1">
      <w:start w:val="1"/>
      <w:numFmt w:val="lowerRoman"/>
      <w:lvlText w:val="%6."/>
      <w:lvlJc w:val="right"/>
      <w:pPr>
        <w:ind w:left="4320" w:hanging="180"/>
      </w:pPr>
    </w:lvl>
    <w:lvl w:ilvl="6" w:tplc="17312843" w:tentative="1">
      <w:start w:val="1"/>
      <w:numFmt w:val="decimal"/>
      <w:lvlText w:val="%7."/>
      <w:lvlJc w:val="left"/>
      <w:pPr>
        <w:ind w:left="5040" w:hanging="360"/>
      </w:pPr>
    </w:lvl>
    <w:lvl w:ilvl="7" w:tplc="17312843" w:tentative="1">
      <w:start w:val="1"/>
      <w:numFmt w:val="lowerLetter"/>
      <w:lvlText w:val="%8."/>
      <w:lvlJc w:val="left"/>
      <w:pPr>
        <w:ind w:left="5760" w:hanging="360"/>
      </w:pPr>
    </w:lvl>
    <w:lvl w:ilvl="8" w:tplc="17312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8">
    <w:multiLevelType w:val="hybridMultilevel"/>
    <w:lvl w:ilvl="0" w:tplc="38654280">
      <w:start w:val="1"/>
      <w:numFmt w:val="decimal"/>
      <w:lvlText w:val="%1."/>
      <w:lvlJc w:val="left"/>
      <w:pPr>
        <w:ind w:left="720" w:hanging="360"/>
      </w:pPr>
    </w:lvl>
    <w:lvl w:ilvl="1" w:tplc="38654280" w:tentative="1">
      <w:start w:val="1"/>
      <w:numFmt w:val="lowerLetter"/>
      <w:lvlText w:val="%2."/>
      <w:lvlJc w:val="left"/>
      <w:pPr>
        <w:ind w:left="1440" w:hanging="360"/>
      </w:pPr>
    </w:lvl>
    <w:lvl w:ilvl="2" w:tplc="38654280" w:tentative="1">
      <w:start w:val="1"/>
      <w:numFmt w:val="lowerRoman"/>
      <w:lvlText w:val="%3."/>
      <w:lvlJc w:val="right"/>
      <w:pPr>
        <w:ind w:left="2160" w:hanging="180"/>
      </w:pPr>
    </w:lvl>
    <w:lvl w:ilvl="3" w:tplc="38654280" w:tentative="1">
      <w:start w:val="1"/>
      <w:numFmt w:val="decimal"/>
      <w:lvlText w:val="%4."/>
      <w:lvlJc w:val="left"/>
      <w:pPr>
        <w:ind w:left="2880" w:hanging="360"/>
      </w:pPr>
    </w:lvl>
    <w:lvl w:ilvl="4" w:tplc="38654280" w:tentative="1">
      <w:start w:val="1"/>
      <w:numFmt w:val="lowerLetter"/>
      <w:lvlText w:val="%5."/>
      <w:lvlJc w:val="left"/>
      <w:pPr>
        <w:ind w:left="3600" w:hanging="360"/>
      </w:pPr>
    </w:lvl>
    <w:lvl w:ilvl="5" w:tplc="38654280" w:tentative="1">
      <w:start w:val="1"/>
      <w:numFmt w:val="lowerRoman"/>
      <w:lvlText w:val="%6."/>
      <w:lvlJc w:val="right"/>
      <w:pPr>
        <w:ind w:left="4320" w:hanging="180"/>
      </w:pPr>
    </w:lvl>
    <w:lvl w:ilvl="6" w:tplc="38654280" w:tentative="1">
      <w:start w:val="1"/>
      <w:numFmt w:val="decimal"/>
      <w:lvlText w:val="%7."/>
      <w:lvlJc w:val="left"/>
      <w:pPr>
        <w:ind w:left="5040" w:hanging="360"/>
      </w:pPr>
    </w:lvl>
    <w:lvl w:ilvl="7" w:tplc="38654280" w:tentative="1">
      <w:start w:val="1"/>
      <w:numFmt w:val="lowerLetter"/>
      <w:lvlText w:val="%8."/>
      <w:lvlJc w:val="left"/>
      <w:pPr>
        <w:ind w:left="5760" w:hanging="360"/>
      </w:pPr>
    </w:lvl>
    <w:lvl w:ilvl="8" w:tplc="38654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7">
    <w:multiLevelType w:val="hybridMultilevel"/>
    <w:lvl w:ilvl="0" w:tplc="16632993">
      <w:start w:val="1"/>
      <w:numFmt w:val="decimal"/>
      <w:lvlText w:val="%1."/>
      <w:lvlJc w:val="left"/>
      <w:pPr>
        <w:ind w:left="720" w:hanging="360"/>
      </w:pPr>
    </w:lvl>
    <w:lvl w:ilvl="1" w:tplc="16632993" w:tentative="1">
      <w:start w:val="1"/>
      <w:numFmt w:val="lowerLetter"/>
      <w:lvlText w:val="%2."/>
      <w:lvlJc w:val="left"/>
      <w:pPr>
        <w:ind w:left="1440" w:hanging="360"/>
      </w:pPr>
    </w:lvl>
    <w:lvl w:ilvl="2" w:tplc="16632993" w:tentative="1">
      <w:start w:val="1"/>
      <w:numFmt w:val="lowerRoman"/>
      <w:lvlText w:val="%3."/>
      <w:lvlJc w:val="right"/>
      <w:pPr>
        <w:ind w:left="2160" w:hanging="180"/>
      </w:pPr>
    </w:lvl>
    <w:lvl w:ilvl="3" w:tplc="16632993" w:tentative="1">
      <w:start w:val="1"/>
      <w:numFmt w:val="decimal"/>
      <w:lvlText w:val="%4."/>
      <w:lvlJc w:val="left"/>
      <w:pPr>
        <w:ind w:left="2880" w:hanging="360"/>
      </w:pPr>
    </w:lvl>
    <w:lvl w:ilvl="4" w:tplc="16632993" w:tentative="1">
      <w:start w:val="1"/>
      <w:numFmt w:val="lowerLetter"/>
      <w:lvlText w:val="%5."/>
      <w:lvlJc w:val="left"/>
      <w:pPr>
        <w:ind w:left="3600" w:hanging="360"/>
      </w:pPr>
    </w:lvl>
    <w:lvl w:ilvl="5" w:tplc="16632993" w:tentative="1">
      <w:start w:val="1"/>
      <w:numFmt w:val="lowerRoman"/>
      <w:lvlText w:val="%6."/>
      <w:lvlJc w:val="right"/>
      <w:pPr>
        <w:ind w:left="4320" w:hanging="180"/>
      </w:pPr>
    </w:lvl>
    <w:lvl w:ilvl="6" w:tplc="16632993" w:tentative="1">
      <w:start w:val="1"/>
      <w:numFmt w:val="decimal"/>
      <w:lvlText w:val="%7."/>
      <w:lvlJc w:val="left"/>
      <w:pPr>
        <w:ind w:left="5040" w:hanging="360"/>
      </w:pPr>
    </w:lvl>
    <w:lvl w:ilvl="7" w:tplc="16632993" w:tentative="1">
      <w:start w:val="1"/>
      <w:numFmt w:val="lowerLetter"/>
      <w:lvlText w:val="%8."/>
      <w:lvlJc w:val="left"/>
      <w:pPr>
        <w:ind w:left="5760" w:hanging="360"/>
      </w:pPr>
    </w:lvl>
    <w:lvl w:ilvl="8" w:tplc="16632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6">
    <w:multiLevelType w:val="hybridMultilevel"/>
    <w:lvl w:ilvl="0" w:tplc="51914073">
      <w:start w:val="1"/>
      <w:numFmt w:val="decimal"/>
      <w:lvlText w:val="%1."/>
      <w:lvlJc w:val="left"/>
      <w:pPr>
        <w:ind w:left="720" w:hanging="360"/>
      </w:pPr>
    </w:lvl>
    <w:lvl w:ilvl="1" w:tplc="51914073" w:tentative="1">
      <w:start w:val="1"/>
      <w:numFmt w:val="lowerLetter"/>
      <w:lvlText w:val="%2."/>
      <w:lvlJc w:val="left"/>
      <w:pPr>
        <w:ind w:left="1440" w:hanging="360"/>
      </w:pPr>
    </w:lvl>
    <w:lvl w:ilvl="2" w:tplc="51914073" w:tentative="1">
      <w:start w:val="1"/>
      <w:numFmt w:val="lowerRoman"/>
      <w:lvlText w:val="%3."/>
      <w:lvlJc w:val="right"/>
      <w:pPr>
        <w:ind w:left="2160" w:hanging="180"/>
      </w:pPr>
    </w:lvl>
    <w:lvl w:ilvl="3" w:tplc="51914073" w:tentative="1">
      <w:start w:val="1"/>
      <w:numFmt w:val="decimal"/>
      <w:lvlText w:val="%4."/>
      <w:lvlJc w:val="left"/>
      <w:pPr>
        <w:ind w:left="2880" w:hanging="360"/>
      </w:pPr>
    </w:lvl>
    <w:lvl w:ilvl="4" w:tplc="51914073" w:tentative="1">
      <w:start w:val="1"/>
      <w:numFmt w:val="lowerLetter"/>
      <w:lvlText w:val="%5."/>
      <w:lvlJc w:val="left"/>
      <w:pPr>
        <w:ind w:left="3600" w:hanging="360"/>
      </w:pPr>
    </w:lvl>
    <w:lvl w:ilvl="5" w:tplc="51914073" w:tentative="1">
      <w:start w:val="1"/>
      <w:numFmt w:val="lowerRoman"/>
      <w:lvlText w:val="%6."/>
      <w:lvlJc w:val="right"/>
      <w:pPr>
        <w:ind w:left="4320" w:hanging="180"/>
      </w:pPr>
    </w:lvl>
    <w:lvl w:ilvl="6" w:tplc="51914073" w:tentative="1">
      <w:start w:val="1"/>
      <w:numFmt w:val="decimal"/>
      <w:lvlText w:val="%7."/>
      <w:lvlJc w:val="left"/>
      <w:pPr>
        <w:ind w:left="5040" w:hanging="360"/>
      </w:pPr>
    </w:lvl>
    <w:lvl w:ilvl="7" w:tplc="51914073" w:tentative="1">
      <w:start w:val="1"/>
      <w:numFmt w:val="lowerLetter"/>
      <w:lvlText w:val="%8."/>
      <w:lvlJc w:val="left"/>
      <w:pPr>
        <w:ind w:left="5760" w:hanging="360"/>
      </w:pPr>
    </w:lvl>
    <w:lvl w:ilvl="8" w:tplc="51914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5">
    <w:multiLevelType w:val="hybridMultilevel"/>
    <w:lvl w:ilvl="0" w:tplc="18280128">
      <w:start w:val="1"/>
      <w:numFmt w:val="decimal"/>
      <w:lvlText w:val="%1."/>
      <w:lvlJc w:val="left"/>
      <w:pPr>
        <w:ind w:left="720" w:hanging="360"/>
      </w:pPr>
    </w:lvl>
    <w:lvl w:ilvl="1" w:tplc="18280128" w:tentative="1">
      <w:start w:val="1"/>
      <w:numFmt w:val="lowerLetter"/>
      <w:lvlText w:val="%2."/>
      <w:lvlJc w:val="left"/>
      <w:pPr>
        <w:ind w:left="1440" w:hanging="360"/>
      </w:pPr>
    </w:lvl>
    <w:lvl w:ilvl="2" w:tplc="18280128" w:tentative="1">
      <w:start w:val="1"/>
      <w:numFmt w:val="lowerRoman"/>
      <w:lvlText w:val="%3."/>
      <w:lvlJc w:val="right"/>
      <w:pPr>
        <w:ind w:left="2160" w:hanging="180"/>
      </w:pPr>
    </w:lvl>
    <w:lvl w:ilvl="3" w:tplc="18280128" w:tentative="1">
      <w:start w:val="1"/>
      <w:numFmt w:val="decimal"/>
      <w:lvlText w:val="%4."/>
      <w:lvlJc w:val="left"/>
      <w:pPr>
        <w:ind w:left="2880" w:hanging="360"/>
      </w:pPr>
    </w:lvl>
    <w:lvl w:ilvl="4" w:tplc="18280128" w:tentative="1">
      <w:start w:val="1"/>
      <w:numFmt w:val="lowerLetter"/>
      <w:lvlText w:val="%5."/>
      <w:lvlJc w:val="left"/>
      <w:pPr>
        <w:ind w:left="3600" w:hanging="360"/>
      </w:pPr>
    </w:lvl>
    <w:lvl w:ilvl="5" w:tplc="18280128" w:tentative="1">
      <w:start w:val="1"/>
      <w:numFmt w:val="lowerRoman"/>
      <w:lvlText w:val="%6."/>
      <w:lvlJc w:val="right"/>
      <w:pPr>
        <w:ind w:left="4320" w:hanging="180"/>
      </w:pPr>
    </w:lvl>
    <w:lvl w:ilvl="6" w:tplc="18280128" w:tentative="1">
      <w:start w:val="1"/>
      <w:numFmt w:val="decimal"/>
      <w:lvlText w:val="%7."/>
      <w:lvlJc w:val="left"/>
      <w:pPr>
        <w:ind w:left="5040" w:hanging="360"/>
      </w:pPr>
    </w:lvl>
    <w:lvl w:ilvl="7" w:tplc="18280128" w:tentative="1">
      <w:start w:val="1"/>
      <w:numFmt w:val="lowerLetter"/>
      <w:lvlText w:val="%8."/>
      <w:lvlJc w:val="left"/>
      <w:pPr>
        <w:ind w:left="5760" w:hanging="360"/>
      </w:pPr>
    </w:lvl>
    <w:lvl w:ilvl="8" w:tplc="18280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4">
    <w:multiLevelType w:val="hybridMultilevel"/>
    <w:lvl w:ilvl="0" w:tplc="30347317">
      <w:start w:val="1"/>
      <w:numFmt w:val="decimal"/>
      <w:lvlText w:val="%1."/>
      <w:lvlJc w:val="left"/>
      <w:pPr>
        <w:ind w:left="720" w:hanging="360"/>
      </w:pPr>
    </w:lvl>
    <w:lvl w:ilvl="1" w:tplc="30347317" w:tentative="1">
      <w:start w:val="1"/>
      <w:numFmt w:val="lowerLetter"/>
      <w:lvlText w:val="%2."/>
      <w:lvlJc w:val="left"/>
      <w:pPr>
        <w:ind w:left="1440" w:hanging="360"/>
      </w:pPr>
    </w:lvl>
    <w:lvl w:ilvl="2" w:tplc="30347317" w:tentative="1">
      <w:start w:val="1"/>
      <w:numFmt w:val="lowerRoman"/>
      <w:lvlText w:val="%3."/>
      <w:lvlJc w:val="right"/>
      <w:pPr>
        <w:ind w:left="2160" w:hanging="180"/>
      </w:pPr>
    </w:lvl>
    <w:lvl w:ilvl="3" w:tplc="30347317" w:tentative="1">
      <w:start w:val="1"/>
      <w:numFmt w:val="decimal"/>
      <w:lvlText w:val="%4."/>
      <w:lvlJc w:val="left"/>
      <w:pPr>
        <w:ind w:left="2880" w:hanging="360"/>
      </w:pPr>
    </w:lvl>
    <w:lvl w:ilvl="4" w:tplc="30347317" w:tentative="1">
      <w:start w:val="1"/>
      <w:numFmt w:val="lowerLetter"/>
      <w:lvlText w:val="%5."/>
      <w:lvlJc w:val="left"/>
      <w:pPr>
        <w:ind w:left="3600" w:hanging="360"/>
      </w:pPr>
    </w:lvl>
    <w:lvl w:ilvl="5" w:tplc="30347317" w:tentative="1">
      <w:start w:val="1"/>
      <w:numFmt w:val="lowerRoman"/>
      <w:lvlText w:val="%6."/>
      <w:lvlJc w:val="right"/>
      <w:pPr>
        <w:ind w:left="4320" w:hanging="180"/>
      </w:pPr>
    </w:lvl>
    <w:lvl w:ilvl="6" w:tplc="30347317" w:tentative="1">
      <w:start w:val="1"/>
      <w:numFmt w:val="decimal"/>
      <w:lvlText w:val="%7."/>
      <w:lvlJc w:val="left"/>
      <w:pPr>
        <w:ind w:left="5040" w:hanging="360"/>
      </w:pPr>
    </w:lvl>
    <w:lvl w:ilvl="7" w:tplc="30347317" w:tentative="1">
      <w:start w:val="1"/>
      <w:numFmt w:val="lowerLetter"/>
      <w:lvlText w:val="%8."/>
      <w:lvlJc w:val="left"/>
      <w:pPr>
        <w:ind w:left="5760" w:hanging="360"/>
      </w:pPr>
    </w:lvl>
    <w:lvl w:ilvl="8" w:tplc="30347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3">
    <w:multiLevelType w:val="hybridMultilevel"/>
    <w:lvl w:ilvl="0" w:tplc="94561903">
      <w:start w:val="1"/>
      <w:numFmt w:val="decimal"/>
      <w:lvlText w:val="%1."/>
      <w:lvlJc w:val="left"/>
      <w:pPr>
        <w:ind w:left="720" w:hanging="360"/>
      </w:pPr>
    </w:lvl>
    <w:lvl w:ilvl="1" w:tplc="94561903" w:tentative="1">
      <w:start w:val="1"/>
      <w:numFmt w:val="lowerLetter"/>
      <w:lvlText w:val="%2."/>
      <w:lvlJc w:val="left"/>
      <w:pPr>
        <w:ind w:left="1440" w:hanging="360"/>
      </w:pPr>
    </w:lvl>
    <w:lvl w:ilvl="2" w:tplc="94561903" w:tentative="1">
      <w:start w:val="1"/>
      <w:numFmt w:val="lowerRoman"/>
      <w:lvlText w:val="%3."/>
      <w:lvlJc w:val="right"/>
      <w:pPr>
        <w:ind w:left="2160" w:hanging="180"/>
      </w:pPr>
    </w:lvl>
    <w:lvl w:ilvl="3" w:tplc="94561903" w:tentative="1">
      <w:start w:val="1"/>
      <w:numFmt w:val="decimal"/>
      <w:lvlText w:val="%4."/>
      <w:lvlJc w:val="left"/>
      <w:pPr>
        <w:ind w:left="2880" w:hanging="360"/>
      </w:pPr>
    </w:lvl>
    <w:lvl w:ilvl="4" w:tplc="94561903" w:tentative="1">
      <w:start w:val="1"/>
      <w:numFmt w:val="lowerLetter"/>
      <w:lvlText w:val="%5."/>
      <w:lvlJc w:val="left"/>
      <w:pPr>
        <w:ind w:left="3600" w:hanging="360"/>
      </w:pPr>
    </w:lvl>
    <w:lvl w:ilvl="5" w:tplc="94561903" w:tentative="1">
      <w:start w:val="1"/>
      <w:numFmt w:val="lowerRoman"/>
      <w:lvlText w:val="%6."/>
      <w:lvlJc w:val="right"/>
      <w:pPr>
        <w:ind w:left="4320" w:hanging="180"/>
      </w:pPr>
    </w:lvl>
    <w:lvl w:ilvl="6" w:tplc="94561903" w:tentative="1">
      <w:start w:val="1"/>
      <w:numFmt w:val="decimal"/>
      <w:lvlText w:val="%7."/>
      <w:lvlJc w:val="left"/>
      <w:pPr>
        <w:ind w:left="5040" w:hanging="360"/>
      </w:pPr>
    </w:lvl>
    <w:lvl w:ilvl="7" w:tplc="94561903" w:tentative="1">
      <w:start w:val="1"/>
      <w:numFmt w:val="lowerLetter"/>
      <w:lvlText w:val="%8."/>
      <w:lvlJc w:val="left"/>
      <w:pPr>
        <w:ind w:left="5760" w:hanging="360"/>
      </w:pPr>
    </w:lvl>
    <w:lvl w:ilvl="8" w:tplc="94561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2">
    <w:multiLevelType w:val="hybridMultilevel"/>
    <w:lvl w:ilvl="0" w:tplc="30273145">
      <w:start w:val="1"/>
      <w:numFmt w:val="decimal"/>
      <w:lvlText w:val="%1."/>
      <w:lvlJc w:val="left"/>
      <w:pPr>
        <w:ind w:left="720" w:hanging="360"/>
      </w:pPr>
    </w:lvl>
    <w:lvl w:ilvl="1" w:tplc="30273145" w:tentative="1">
      <w:start w:val="1"/>
      <w:numFmt w:val="lowerLetter"/>
      <w:lvlText w:val="%2."/>
      <w:lvlJc w:val="left"/>
      <w:pPr>
        <w:ind w:left="1440" w:hanging="360"/>
      </w:pPr>
    </w:lvl>
    <w:lvl w:ilvl="2" w:tplc="30273145" w:tentative="1">
      <w:start w:val="1"/>
      <w:numFmt w:val="lowerRoman"/>
      <w:lvlText w:val="%3."/>
      <w:lvlJc w:val="right"/>
      <w:pPr>
        <w:ind w:left="2160" w:hanging="180"/>
      </w:pPr>
    </w:lvl>
    <w:lvl w:ilvl="3" w:tplc="30273145" w:tentative="1">
      <w:start w:val="1"/>
      <w:numFmt w:val="decimal"/>
      <w:lvlText w:val="%4."/>
      <w:lvlJc w:val="left"/>
      <w:pPr>
        <w:ind w:left="2880" w:hanging="360"/>
      </w:pPr>
    </w:lvl>
    <w:lvl w:ilvl="4" w:tplc="30273145" w:tentative="1">
      <w:start w:val="1"/>
      <w:numFmt w:val="lowerLetter"/>
      <w:lvlText w:val="%5."/>
      <w:lvlJc w:val="left"/>
      <w:pPr>
        <w:ind w:left="3600" w:hanging="360"/>
      </w:pPr>
    </w:lvl>
    <w:lvl w:ilvl="5" w:tplc="30273145" w:tentative="1">
      <w:start w:val="1"/>
      <w:numFmt w:val="lowerRoman"/>
      <w:lvlText w:val="%6."/>
      <w:lvlJc w:val="right"/>
      <w:pPr>
        <w:ind w:left="4320" w:hanging="180"/>
      </w:pPr>
    </w:lvl>
    <w:lvl w:ilvl="6" w:tplc="30273145" w:tentative="1">
      <w:start w:val="1"/>
      <w:numFmt w:val="decimal"/>
      <w:lvlText w:val="%7."/>
      <w:lvlJc w:val="left"/>
      <w:pPr>
        <w:ind w:left="5040" w:hanging="360"/>
      </w:pPr>
    </w:lvl>
    <w:lvl w:ilvl="7" w:tplc="30273145" w:tentative="1">
      <w:start w:val="1"/>
      <w:numFmt w:val="lowerLetter"/>
      <w:lvlText w:val="%8."/>
      <w:lvlJc w:val="left"/>
      <w:pPr>
        <w:ind w:left="5760" w:hanging="360"/>
      </w:pPr>
    </w:lvl>
    <w:lvl w:ilvl="8" w:tplc="30273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1">
    <w:multiLevelType w:val="hybridMultilevel"/>
    <w:lvl w:ilvl="0" w:tplc="14924528">
      <w:start w:val="1"/>
      <w:numFmt w:val="decimal"/>
      <w:lvlText w:val="%1."/>
      <w:lvlJc w:val="left"/>
      <w:pPr>
        <w:ind w:left="720" w:hanging="360"/>
      </w:pPr>
    </w:lvl>
    <w:lvl w:ilvl="1" w:tplc="14924528" w:tentative="1">
      <w:start w:val="1"/>
      <w:numFmt w:val="lowerLetter"/>
      <w:lvlText w:val="%2."/>
      <w:lvlJc w:val="left"/>
      <w:pPr>
        <w:ind w:left="1440" w:hanging="360"/>
      </w:pPr>
    </w:lvl>
    <w:lvl w:ilvl="2" w:tplc="14924528" w:tentative="1">
      <w:start w:val="1"/>
      <w:numFmt w:val="lowerRoman"/>
      <w:lvlText w:val="%3."/>
      <w:lvlJc w:val="right"/>
      <w:pPr>
        <w:ind w:left="2160" w:hanging="180"/>
      </w:pPr>
    </w:lvl>
    <w:lvl w:ilvl="3" w:tplc="14924528" w:tentative="1">
      <w:start w:val="1"/>
      <w:numFmt w:val="decimal"/>
      <w:lvlText w:val="%4."/>
      <w:lvlJc w:val="left"/>
      <w:pPr>
        <w:ind w:left="2880" w:hanging="360"/>
      </w:pPr>
    </w:lvl>
    <w:lvl w:ilvl="4" w:tplc="14924528" w:tentative="1">
      <w:start w:val="1"/>
      <w:numFmt w:val="lowerLetter"/>
      <w:lvlText w:val="%5."/>
      <w:lvlJc w:val="left"/>
      <w:pPr>
        <w:ind w:left="3600" w:hanging="360"/>
      </w:pPr>
    </w:lvl>
    <w:lvl w:ilvl="5" w:tplc="14924528" w:tentative="1">
      <w:start w:val="1"/>
      <w:numFmt w:val="lowerRoman"/>
      <w:lvlText w:val="%6."/>
      <w:lvlJc w:val="right"/>
      <w:pPr>
        <w:ind w:left="4320" w:hanging="180"/>
      </w:pPr>
    </w:lvl>
    <w:lvl w:ilvl="6" w:tplc="14924528" w:tentative="1">
      <w:start w:val="1"/>
      <w:numFmt w:val="decimal"/>
      <w:lvlText w:val="%7."/>
      <w:lvlJc w:val="left"/>
      <w:pPr>
        <w:ind w:left="5040" w:hanging="360"/>
      </w:pPr>
    </w:lvl>
    <w:lvl w:ilvl="7" w:tplc="14924528" w:tentative="1">
      <w:start w:val="1"/>
      <w:numFmt w:val="lowerLetter"/>
      <w:lvlText w:val="%8."/>
      <w:lvlJc w:val="left"/>
      <w:pPr>
        <w:ind w:left="5760" w:hanging="360"/>
      </w:pPr>
    </w:lvl>
    <w:lvl w:ilvl="8" w:tplc="14924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0">
    <w:multiLevelType w:val="hybridMultilevel"/>
    <w:lvl w:ilvl="0" w:tplc="19835474">
      <w:start w:val="1"/>
      <w:numFmt w:val="decimal"/>
      <w:lvlText w:val="%1."/>
      <w:lvlJc w:val="left"/>
      <w:pPr>
        <w:ind w:left="720" w:hanging="360"/>
      </w:pPr>
    </w:lvl>
    <w:lvl w:ilvl="1" w:tplc="19835474" w:tentative="1">
      <w:start w:val="1"/>
      <w:numFmt w:val="lowerLetter"/>
      <w:lvlText w:val="%2."/>
      <w:lvlJc w:val="left"/>
      <w:pPr>
        <w:ind w:left="1440" w:hanging="360"/>
      </w:pPr>
    </w:lvl>
    <w:lvl w:ilvl="2" w:tplc="19835474" w:tentative="1">
      <w:start w:val="1"/>
      <w:numFmt w:val="lowerRoman"/>
      <w:lvlText w:val="%3."/>
      <w:lvlJc w:val="right"/>
      <w:pPr>
        <w:ind w:left="2160" w:hanging="180"/>
      </w:pPr>
    </w:lvl>
    <w:lvl w:ilvl="3" w:tplc="19835474" w:tentative="1">
      <w:start w:val="1"/>
      <w:numFmt w:val="decimal"/>
      <w:lvlText w:val="%4."/>
      <w:lvlJc w:val="left"/>
      <w:pPr>
        <w:ind w:left="2880" w:hanging="360"/>
      </w:pPr>
    </w:lvl>
    <w:lvl w:ilvl="4" w:tplc="19835474" w:tentative="1">
      <w:start w:val="1"/>
      <w:numFmt w:val="lowerLetter"/>
      <w:lvlText w:val="%5."/>
      <w:lvlJc w:val="left"/>
      <w:pPr>
        <w:ind w:left="3600" w:hanging="360"/>
      </w:pPr>
    </w:lvl>
    <w:lvl w:ilvl="5" w:tplc="19835474" w:tentative="1">
      <w:start w:val="1"/>
      <w:numFmt w:val="lowerRoman"/>
      <w:lvlText w:val="%6."/>
      <w:lvlJc w:val="right"/>
      <w:pPr>
        <w:ind w:left="4320" w:hanging="180"/>
      </w:pPr>
    </w:lvl>
    <w:lvl w:ilvl="6" w:tplc="19835474" w:tentative="1">
      <w:start w:val="1"/>
      <w:numFmt w:val="decimal"/>
      <w:lvlText w:val="%7."/>
      <w:lvlJc w:val="left"/>
      <w:pPr>
        <w:ind w:left="5040" w:hanging="360"/>
      </w:pPr>
    </w:lvl>
    <w:lvl w:ilvl="7" w:tplc="19835474" w:tentative="1">
      <w:start w:val="1"/>
      <w:numFmt w:val="lowerLetter"/>
      <w:lvlText w:val="%8."/>
      <w:lvlJc w:val="left"/>
      <w:pPr>
        <w:ind w:left="5760" w:hanging="360"/>
      </w:pPr>
    </w:lvl>
    <w:lvl w:ilvl="8" w:tplc="19835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9">
    <w:multiLevelType w:val="hybridMultilevel"/>
    <w:lvl w:ilvl="0" w:tplc="91427089">
      <w:start w:val="1"/>
      <w:numFmt w:val="decimal"/>
      <w:lvlText w:val="%1."/>
      <w:lvlJc w:val="left"/>
      <w:pPr>
        <w:ind w:left="720" w:hanging="360"/>
      </w:pPr>
    </w:lvl>
    <w:lvl w:ilvl="1" w:tplc="91427089" w:tentative="1">
      <w:start w:val="1"/>
      <w:numFmt w:val="lowerLetter"/>
      <w:lvlText w:val="%2."/>
      <w:lvlJc w:val="left"/>
      <w:pPr>
        <w:ind w:left="1440" w:hanging="360"/>
      </w:pPr>
    </w:lvl>
    <w:lvl w:ilvl="2" w:tplc="91427089" w:tentative="1">
      <w:start w:val="1"/>
      <w:numFmt w:val="lowerRoman"/>
      <w:lvlText w:val="%3."/>
      <w:lvlJc w:val="right"/>
      <w:pPr>
        <w:ind w:left="2160" w:hanging="180"/>
      </w:pPr>
    </w:lvl>
    <w:lvl w:ilvl="3" w:tplc="91427089" w:tentative="1">
      <w:start w:val="1"/>
      <w:numFmt w:val="decimal"/>
      <w:lvlText w:val="%4."/>
      <w:lvlJc w:val="left"/>
      <w:pPr>
        <w:ind w:left="2880" w:hanging="360"/>
      </w:pPr>
    </w:lvl>
    <w:lvl w:ilvl="4" w:tplc="91427089" w:tentative="1">
      <w:start w:val="1"/>
      <w:numFmt w:val="lowerLetter"/>
      <w:lvlText w:val="%5."/>
      <w:lvlJc w:val="left"/>
      <w:pPr>
        <w:ind w:left="3600" w:hanging="360"/>
      </w:pPr>
    </w:lvl>
    <w:lvl w:ilvl="5" w:tplc="91427089" w:tentative="1">
      <w:start w:val="1"/>
      <w:numFmt w:val="lowerRoman"/>
      <w:lvlText w:val="%6."/>
      <w:lvlJc w:val="right"/>
      <w:pPr>
        <w:ind w:left="4320" w:hanging="180"/>
      </w:pPr>
    </w:lvl>
    <w:lvl w:ilvl="6" w:tplc="91427089" w:tentative="1">
      <w:start w:val="1"/>
      <w:numFmt w:val="decimal"/>
      <w:lvlText w:val="%7."/>
      <w:lvlJc w:val="left"/>
      <w:pPr>
        <w:ind w:left="5040" w:hanging="360"/>
      </w:pPr>
    </w:lvl>
    <w:lvl w:ilvl="7" w:tplc="91427089" w:tentative="1">
      <w:start w:val="1"/>
      <w:numFmt w:val="lowerLetter"/>
      <w:lvlText w:val="%8."/>
      <w:lvlJc w:val="left"/>
      <w:pPr>
        <w:ind w:left="5760" w:hanging="360"/>
      </w:pPr>
    </w:lvl>
    <w:lvl w:ilvl="8" w:tplc="91427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8">
    <w:multiLevelType w:val="hybridMultilevel"/>
    <w:lvl w:ilvl="0" w:tplc="68085174">
      <w:start w:val="1"/>
      <w:numFmt w:val="decimal"/>
      <w:lvlText w:val="%1."/>
      <w:lvlJc w:val="left"/>
      <w:pPr>
        <w:ind w:left="720" w:hanging="360"/>
      </w:pPr>
    </w:lvl>
    <w:lvl w:ilvl="1" w:tplc="68085174" w:tentative="1">
      <w:start w:val="1"/>
      <w:numFmt w:val="lowerLetter"/>
      <w:lvlText w:val="%2."/>
      <w:lvlJc w:val="left"/>
      <w:pPr>
        <w:ind w:left="1440" w:hanging="360"/>
      </w:pPr>
    </w:lvl>
    <w:lvl w:ilvl="2" w:tplc="68085174" w:tentative="1">
      <w:start w:val="1"/>
      <w:numFmt w:val="lowerRoman"/>
      <w:lvlText w:val="%3."/>
      <w:lvlJc w:val="right"/>
      <w:pPr>
        <w:ind w:left="2160" w:hanging="180"/>
      </w:pPr>
    </w:lvl>
    <w:lvl w:ilvl="3" w:tplc="68085174" w:tentative="1">
      <w:start w:val="1"/>
      <w:numFmt w:val="decimal"/>
      <w:lvlText w:val="%4."/>
      <w:lvlJc w:val="left"/>
      <w:pPr>
        <w:ind w:left="2880" w:hanging="360"/>
      </w:pPr>
    </w:lvl>
    <w:lvl w:ilvl="4" w:tplc="68085174" w:tentative="1">
      <w:start w:val="1"/>
      <w:numFmt w:val="lowerLetter"/>
      <w:lvlText w:val="%5."/>
      <w:lvlJc w:val="left"/>
      <w:pPr>
        <w:ind w:left="3600" w:hanging="360"/>
      </w:pPr>
    </w:lvl>
    <w:lvl w:ilvl="5" w:tplc="68085174" w:tentative="1">
      <w:start w:val="1"/>
      <w:numFmt w:val="lowerRoman"/>
      <w:lvlText w:val="%6."/>
      <w:lvlJc w:val="right"/>
      <w:pPr>
        <w:ind w:left="4320" w:hanging="180"/>
      </w:pPr>
    </w:lvl>
    <w:lvl w:ilvl="6" w:tplc="68085174" w:tentative="1">
      <w:start w:val="1"/>
      <w:numFmt w:val="decimal"/>
      <w:lvlText w:val="%7."/>
      <w:lvlJc w:val="left"/>
      <w:pPr>
        <w:ind w:left="5040" w:hanging="360"/>
      </w:pPr>
    </w:lvl>
    <w:lvl w:ilvl="7" w:tplc="68085174" w:tentative="1">
      <w:start w:val="1"/>
      <w:numFmt w:val="lowerLetter"/>
      <w:lvlText w:val="%8."/>
      <w:lvlJc w:val="left"/>
      <w:pPr>
        <w:ind w:left="5760" w:hanging="360"/>
      </w:pPr>
    </w:lvl>
    <w:lvl w:ilvl="8" w:tplc="68085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7">
    <w:multiLevelType w:val="hybridMultilevel"/>
    <w:lvl w:ilvl="0" w:tplc="63471405">
      <w:start w:val="1"/>
      <w:numFmt w:val="decimal"/>
      <w:lvlText w:val="%1."/>
      <w:lvlJc w:val="left"/>
      <w:pPr>
        <w:ind w:left="720" w:hanging="360"/>
      </w:pPr>
    </w:lvl>
    <w:lvl w:ilvl="1" w:tplc="63471405" w:tentative="1">
      <w:start w:val="1"/>
      <w:numFmt w:val="lowerLetter"/>
      <w:lvlText w:val="%2."/>
      <w:lvlJc w:val="left"/>
      <w:pPr>
        <w:ind w:left="1440" w:hanging="360"/>
      </w:pPr>
    </w:lvl>
    <w:lvl w:ilvl="2" w:tplc="63471405" w:tentative="1">
      <w:start w:val="1"/>
      <w:numFmt w:val="lowerRoman"/>
      <w:lvlText w:val="%3."/>
      <w:lvlJc w:val="right"/>
      <w:pPr>
        <w:ind w:left="2160" w:hanging="180"/>
      </w:pPr>
    </w:lvl>
    <w:lvl w:ilvl="3" w:tplc="63471405" w:tentative="1">
      <w:start w:val="1"/>
      <w:numFmt w:val="decimal"/>
      <w:lvlText w:val="%4."/>
      <w:lvlJc w:val="left"/>
      <w:pPr>
        <w:ind w:left="2880" w:hanging="360"/>
      </w:pPr>
    </w:lvl>
    <w:lvl w:ilvl="4" w:tplc="63471405" w:tentative="1">
      <w:start w:val="1"/>
      <w:numFmt w:val="lowerLetter"/>
      <w:lvlText w:val="%5."/>
      <w:lvlJc w:val="left"/>
      <w:pPr>
        <w:ind w:left="3600" w:hanging="360"/>
      </w:pPr>
    </w:lvl>
    <w:lvl w:ilvl="5" w:tplc="63471405" w:tentative="1">
      <w:start w:val="1"/>
      <w:numFmt w:val="lowerRoman"/>
      <w:lvlText w:val="%6."/>
      <w:lvlJc w:val="right"/>
      <w:pPr>
        <w:ind w:left="4320" w:hanging="180"/>
      </w:pPr>
    </w:lvl>
    <w:lvl w:ilvl="6" w:tplc="63471405" w:tentative="1">
      <w:start w:val="1"/>
      <w:numFmt w:val="decimal"/>
      <w:lvlText w:val="%7."/>
      <w:lvlJc w:val="left"/>
      <w:pPr>
        <w:ind w:left="5040" w:hanging="360"/>
      </w:pPr>
    </w:lvl>
    <w:lvl w:ilvl="7" w:tplc="63471405" w:tentative="1">
      <w:start w:val="1"/>
      <w:numFmt w:val="lowerLetter"/>
      <w:lvlText w:val="%8."/>
      <w:lvlJc w:val="left"/>
      <w:pPr>
        <w:ind w:left="5760" w:hanging="360"/>
      </w:pPr>
    </w:lvl>
    <w:lvl w:ilvl="8" w:tplc="63471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6">
    <w:multiLevelType w:val="hybridMultilevel"/>
    <w:lvl w:ilvl="0" w:tplc="68656778">
      <w:start w:val="1"/>
      <w:numFmt w:val="decimal"/>
      <w:lvlText w:val="%1."/>
      <w:lvlJc w:val="left"/>
      <w:pPr>
        <w:ind w:left="720" w:hanging="360"/>
      </w:pPr>
    </w:lvl>
    <w:lvl w:ilvl="1" w:tplc="68656778" w:tentative="1">
      <w:start w:val="1"/>
      <w:numFmt w:val="lowerLetter"/>
      <w:lvlText w:val="%2."/>
      <w:lvlJc w:val="left"/>
      <w:pPr>
        <w:ind w:left="1440" w:hanging="360"/>
      </w:pPr>
    </w:lvl>
    <w:lvl w:ilvl="2" w:tplc="68656778" w:tentative="1">
      <w:start w:val="1"/>
      <w:numFmt w:val="lowerRoman"/>
      <w:lvlText w:val="%3."/>
      <w:lvlJc w:val="right"/>
      <w:pPr>
        <w:ind w:left="2160" w:hanging="180"/>
      </w:pPr>
    </w:lvl>
    <w:lvl w:ilvl="3" w:tplc="68656778" w:tentative="1">
      <w:start w:val="1"/>
      <w:numFmt w:val="decimal"/>
      <w:lvlText w:val="%4."/>
      <w:lvlJc w:val="left"/>
      <w:pPr>
        <w:ind w:left="2880" w:hanging="360"/>
      </w:pPr>
    </w:lvl>
    <w:lvl w:ilvl="4" w:tplc="68656778" w:tentative="1">
      <w:start w:val="1"/>
      <w:numFmt w:val="lowerLetter"/>
      <w:lvlText w:val="%5."/>
      <w:lvlJc w:val="left"/>
      <w:pPr>
        <w:ind w:left="3600" w:hanging="360"/>
      </w:pPr>
    </w:lvl>
    <w:lvl w:ilvl="5" w:tplc="68656778" w:tentative="1">
      <w:start w:val="1"/>
      <w:numFmt w:val="lowerRoman"/>
      <w:lvlText w:val="%6."/>
      <w:lvlJc w:val="right"/>
      <w:pPr>
        <w:ind w:left="4320" w:hanging="180"/>
      </w:pPr>
    </w:lvl>
    <w:lvl w:ilvl="6" w:tplc="68656778" w:tentative="1">
      <w:start w:val="1"/>
      <w:numFmt w:val="decimal"/>
      <w:lvlText w:val="%7."/>
      <w:lvlJc w:val="left"/>
      <w:pPr>
        <w:ind w:left="5040" w:hanging="360"/>
      </w:pPr>
    </w:lvl>
    <w:lvl w:ilvl="7" w:tplc="68656778" w:tentative="1">
      <w:start w:val="1"/>
      <w:numFmt w:val="lowerLetter"/>
      <w:lvlText w:val="%8."/>
      <w:lvlJc w:val="left"/>
      <w:pPr>
        <w:ind w:left="5760" w:hanging="360"/>
      </w:pPr>
    </w:lvl>
    <w:lvl w:ilvl="8" w:tplc="68656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5">
    <w:multiLevelType w:val="hybridMultilevel"/>
    <w:lvl w:ilvl="0" w:tplc="81096544">
      <w:start w:val="1"/>
      <w:numFmt w:val="decimal"/>
      <w:lvlText w:val="%1."/>
      <w:lvlJc w:val="left"/>
      <w:pPr>
        <w:ind w:left="720" w:hanging="360"/>
      </w:pPr>
    </w:lvl>
    <w:lvl w:ilvl="1" w:tplc="81096544" w:tentative="1">
      <w:start w:val="1"/>
      <w:numFmt w:val="lowerLetter"/>
      <w:lvlText w:val="%2."/>
      <w:lvlJc w:val="left"/>
      <w:pPr>
        <w:ind w:left="1440" w:hanging="360"/>
      </w:pPr>
    </w:lvl>
    <w:lvl w:ilvl="2" w:tplc="81096544" w:tentative="1">
      <w:start w:val="1"/>
      <w:numFmt w:val="lowerRoman"/>
      <w:lvlText w:val="%3."/>
      <w:lvlJc w:val="right"/>
      <w:pPr>
        <w:ind w:left="2160" w:hanging="180"/>
      </w:pPr>
    </w:lvl>
    <w:lvl w:ilvl="3" w:tplc="81096544" w:tentative="1">
      <w:start w:val="1"/>
      <w:numFmt w:val="decimal"/>
      <w:lvlText w:val="%4."/>
      <w:lvlJc w:val="left"/>
      <w:pPr>
        <w:ind w:left="2880" w:hanging="360"/>
      </w:pPr>
    </w:lvl>
    <w:lvl w:ilvl="4" w:tplc="81096544" w:tentative="1">
      <w:start w:val="1"/>
      <w:numFmt w:val="lowerLetter"/>
      <w:lvlText w:val="%5."/>
      <w:lvlJc w:val="left"/>
      <w:pPr>
        <w:ind w:left="3600" w:hanging="360"/>
      </w:pPr>
    </w:lvl>
    <w:lvl w:ilvl="5" w:tplc="81096544" w:tentative="1">
      <w:start w:val="1"/>
      <w:numFmt w:val="lowerRoman"/>
      <w:lvlText w:val="%6."/>
      <w:lvlJc w:val="right"/>
      <w:pPr>
        <w:ind w:left="4320" w:hanging="180"/>
      </w:pPr>
    </w:lvl>
    <w:lvl w:ilvl="6" w:tplc="81096544" w:tentative="1">
      <w:start w:val="1"/>
      <w:numFmt w:val="decimal"/>
      <w:lvlText w:val="%7."/>
      <w:lvlJc w:val="left"/>
      <w:pPr>
        <w:ind w:left="5040" w:hanging="360"/>
      </w:pPr>
    </w:lvl>
    <w:lvl w:ilvl="7" w:tplc="81096544" w:tentative="1">
      <w:start w:val="1"/>
      <w:numFmt w:val="lowerLetter"/>
      <w:lvlText w:val="%8."/>
      <w:lvlJc w:val="left"/>
      <w:pPr>
        <w:ind w:left="5760" w:hanging="360"/>
      </w:pPr>
    </w:lvl>
    <w:lvl w:ilvl="8" w:tplc="81096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4">
    <w:multiLevelType w:val="hybridMultilevel"/>
    <w:lvl w:ilvl="0" w:tplc="86997668">
      <w:start w:val="1"/>
      <w:numFmt w:val="decimal"/>
      <w:lvlText w:val="%1."/>
      <w:lvlJc w:val="left"/>
      <w:pPr>
        <w:ind w:left="720" w:hanging="360"/>
      </w:pPr>
    </w:lvl>
    <w:lvl w:ilvl="1" w:tplc="86997668" w:tentative="1">
      <w:start w:val="1"/>
      <w:numFmt w:val="lowerLetter"/>
      <w:lvlText w:val="%2."/>
      <w:lvlJc w:val="left"/>
      <w:pPr>
        <w:ind w:left="1440" w:hanging="360"/>
      </w:pPr>
    </w:lvl>
    <w:lvl w:ilvl="2" w:tplc="86997668" w:tentative="1">
      <w:start w:val="1"/>
      <w:numFmt w:val="lowerRoman"/>
      <w:lvlText w:val="%3."/>
      <w:lvlJc w:val="right"/>
      <w:pPr>
        <w:ind w:left="2160" w:hanging="180"/>
      </w:pPr>
    </w:lvl>
    <w:lvl w:ilvl="3" w:tplc="86997668" w:tentative="1">
      <w:start w:val="1"/>
      <w:numFmt w:val="decimal"/>
      <w:lvlText w:val="%4."/>
      <w:lvlJc w:val="left"/>
      <w:pPr>
        <w:ind w:left="2880" w:hanging="360"/>
      </w:pPr>
    </w:lvl>
    <w:lvl w:ilvl="4" w:tplc="86997668" w:tentative="1">
      <w:start w:val="1"/>
      <w:numFmt w:val="lowerLetter"/>
      <w:lvlText w:val="%5."/>
      <w:lvlJc w:val="left"/>
      <w:pPr>
        <w:ind w:left="3600" w:hanging="360"/>
      </w:pPr>
    </w:lvl>
    <w:lvl w:ilvl="5" w:tplc="86997668" w:tentative="1">
      <w:start w:val="1"/>
      <w:numFmt w:val="lowerRoman"/>
      <w:lvlText w:val="%6."/>
      <w:lvlJc w:val="right"/>
      <w:pPr>
        <w:ind w:left="4320" w:hanging="180"/>
      </w:pPr>
    </w:lvl>
    <w:lvl w:ilvl="6" w:tplc="86997668" w:tentative="1">
      <w:start w:val="1"/>
      <w:numFmt w:val="decimal"/>
      <w:lvlText w:val="%7."/>
      <w:lvlJc w:val="left"/>
      <w:pPr>
        <w:ind w:left="5040" w:hanging="360"/>
      </w:pPr>
    </w:lvl>
    <w:lvl w:ilvl="7" w:tplc="86997668" w:tentative="1">
      <w:start w:val="1"/>
      <w:numFmt w:val="lowerLetter"/>
      <w:lvlText w:val="%8."/>
      <w:lvlJc w:val="left"/>
      <w:pPr>
        <w:ind w:left="5760" w:hanging="360"/>
      </w:pPr>
    </w:lvl>
    <w:lvl w:ilvl="8" w:tplc="86997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3">
    <w:multiLevelType w:val="hybridMultilevel"/>
    <w:lvl w:ilvl="0" w:tplc="33776535">
      <w:start w:val="1"/>
      <w:numFmt w:val="decimal"/>
      <w:lvlText w:val="%1."/>
      <w:lvlJc w:val="left"/>
      <w:pPr>
        <w:ind w:left="720" w:hanging="360"/>
      </w:pPr>
    </w:lvl>
    <w:lvl w:ilvl="1" w:tplc="33776535" w:tentative="1">
      <w:start w:val="1"/>
      <w:numFmt w:val="lowerLetter"/>
      <w:lvlText w:val="%2."/>
      <w:lvlJc w:val="left"/>
      <w:pPr>
        <w:ind w:left="1440" w:hanging="360"/>
      </w:pPr>
    </w:lvl>
    <w:lvl w:ilvl="2" w:tplc="33776535" w:tentative="1">
      <w:start w:val="1"/>
      <w:numFmt w:val="lowerRoman"/>
      <w:lvlText w:val="%3."/>
      <w:lvlJc w:val="right"/>
      <w:pPr>
        <w:ind w:left="2160" w:hanging="180"/>
      </w:pPr>
    </w:lvl>
    <w:lvl w:ilvl="3" w:tplc="33776535" w:tentative="1">
      <w:start w:val="1"/>
      <w:numFmt w:val="decimal"/>
      <w:lvlText w:val="%4."/>
      <w:lvlJc w:val="left"/>
      <w:pPr>
        <w:ind w:left="2880" w:hanging="360"/>
      </w:pPr>
    </w:lvl>
    <w:lvl w:ilvl="4" w:tplc="33776535" w:tentative="1">
      <w:start w:val="1"/>
      <w:numFmt w:val="lowerLetter"/>
      <w:lvlText w:val="%5."/>
      <w:lvlJc w:val="left"/>
      <w:pPr>
        <w:ind w:left="3600" w:hanging="360"/>
      </w:pPr>
    </w:lvl>
    <w:lvl w:ilvl="5" w:tplc="33776535" w:tentative="1">
      <w:start w:val="1"/>
      <w:numFmt w:val="lowerRoman"/>
      <w:lvlText w:val="%6."/>
      <w:lvlJc w:val="right"/>
      <w:pPr>
        <w:ind w:left="4320" w:hanging="180"/>
      </w:pPr>
    </w:lvl>
    <w:lvl w:ilvl="6" w:tplc="33776535" w:tentative="1">
      <w:start w:val="1"/>
      <w:numFmt w:val="decimal"/>
      <w:lvlText w:val="%7."/>
      <w:lvlJc w:val="left"/>
      <w:pPr>
        <w:ind w:left="5040" w:hanging="360"/>
      </w:pPr>
    </w:lvl>
    <w:lvl w:ilvl="7" w:tplc="33776535" w:tentative="1">
      <w:start w:val="1"/>
      <w:numFmt w:val="lowerLetter"/>
      <w:lvlText w:val="%8."/>
      <w:lvlJc w:val="left"/>
      <w:pPr>
        <w:ind w:left="5760" w:hanging="360"/>
      </w:pPr>
    </w:lvl>
    <w:lvl w:ilvl="8" w:tplc="33776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2">
    <w:multiLevelType w:val="hybridMultilevel"/>
    <w:lvl w:ilvl="0" w:tplc="95304652">
      <w:start w:val="1"/>
      <w:numFmt w:val="decimal"/>
      <w:lvlText w:val="%1."/>
      <w:lvlJc w:val="left"/>
      <w:pPr>
        <w:ind w:left="720" w:hanging="360"/>
      </w:pPr>
    </w:lvl>
    <w:lvl w:ilvl="1" w:tplc="95304652" w:tentative="1">
      <w:start w:val="1"/>
      <w:numFmt w:val="lowerLetter"/>
      <w:lvlText w:val="%2."/>
      <w:lvlJc w:val="left"/>
      <w:pPr>
        <w:ind w:left="1440" w:hanging="360"/>
      </w:pPr>
    </w:lvl>
    <w:lvl w:ilvl="2" w:tplc="95304652" w:tentative="1">
      <w:start w:val="1"/>
      <w:numFmt w:val="lowerRoman"/>
      <w:lvlText w:val="%3."/>
      <w:lvlJc w:val="right"/>
      <w:pPr>
        <w:ind w:left="2160" w:hanging="180"/>
      </w:pPr>
    </w:lvl>
    <w:lvl w:ilvl="3" w:tplc="95304652" w:tentative="1">
      <w:start w:val="1"/>
      <w:numFmt w:val="decimal"/>
      <w:lvlText w:val="%4."/>
      <w:lvlJc w:val="left"/>
      <w:pPr>
        <w:ind w:left="2880" w:hanging="360"/>
      </w:pPr>
    </w:lvl>
    <w:lvl w:ilvl="4" w:tplc="95304652" w:tentative="1">
      <w:start w:val="1"/>
      <w:numFmt w:val="lowerLetter"/>
      <w:lvlText w:val="%5."/>
      <w:lvlJc w:val="left"/>
      <w:pPr>
        <w:ind w:left="3600" w:hanging="360"/>
      </w:pPr>
    </w:lvl>
    <w:lvl w:ilvl="5" w:tplc="95304652" w:tentative="1">
      <w:start w:val="1"/>
      <w:numFmt w:val="lowerRoman"/>
      <w:lvlText w:val="%6."/>
      <w:lvlJc w:val="right"/>
      <w:pPr>
        <w:ind w:left="4320" w:hanging="180"/>
      </w:pPr>
    </w:lvl>
    <w:lvl w:ilvl="6" w:tplc="95304652" w:tentative="1">
      <w:start w:val="1"/>
      <w:numFmt w:val="decimal"/>
      <w:lvlText w:val="%7."/>
      <w:lvlJc w:val="left"/>
      <w:pPr>
        <w:ind w:left="5040" w:hanging="360"/>
      </w:pPr>
    </w:lvl>
    <w:lvl w:ilvl="7" w:tplc="95304652" w:tentative="1">
      <w:start w:val="1"/>
      <w:numFmt w:val="lowerLetter"/>
      <w:lvlText w:val="%8."/>
      <w:lvlJc w:val="left"/>
      <w:pPr>
        <w:ind w:left="5760" w:hanging="360"/>
      </w:pPr>
    </w:lvl>
    <w:lvl w:ilvl="8" w:tplc="95304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1">
    <w:multiLevelType w:val="hybridMultilevel"/>
    <w:lvl w:ilvl="0" w:tplc="98796061">
      <w:start w:val="1"/>
      <w:numFmt w:val="decimal"/>
      <w:lvlText w:val="%1."/>
      <w:lvlJc w:val="left"/>
      <w:pPr>
        <w:ind w:left="720" w:hanging="360"/>
      </w:pPr>
    </w:lvl>
    <w:lvl w:ilvl="1" w:tplc="98796061" w:tentative="1">
      <w:start w:val="1"/>
      <w:numFmt w:val="lowerLetter"/>
      <w:lvlText w:val="%2."/>
      <w:lvlJc w:val="left"/>
      <w:pPr>
        <w:ind w:left="1440" w:hanging="360"/>
      </w:pPr>
    </w:lvl>
    <w:lvl w:ilvl="2" w:tplc="98796061" w:tentative="1">
      <w:start w:val="1"/>
      <w:numFmt w:val="lowerRoman"/>
      <w:lvlText w:val="%3."/>
      <w:lvlJc w:val="right"/>
      <w:pPr>
        <w:ind w:left="2160" w:hanging="180"/>
      </w:pPr>
    </w:lvl>
    <w:lvl w:ilvl="3" w:tplc="98796061" w:tentative="1">
      <w:start w:val="1"/>
      <w:numFmt w:val="decimal"/>
      <w:lvlText w:val="%4."/>
      <w:lvlJc w:val="left"/>
      <w:pPr>
        <w:ind w:left="2880" w:hanging="360"/>
      </w:pPr>
    </w:lvl>
    <w:lvl w:ilvl="4" w:tplc="98796061" w:tentative="1">
      <w:start w:val="1"/>
      <w:numFmt w:val="lowerLetter"/>
      <w:lvlText w:val="%5."/>
      <w:lvlJc w:val="left"/>
      <w:pPr>
        <w:ind w:left="3600" w:hanging="360"/>
      </w:pPr>
    </w:lvl>
    <w:lvl w:ilvl="5" w:tplc="98796061" w:tentative="1">
      <w:start w:val="1"/>
      <w:numFmt w:val="lowerRoman"/>
      <w:lvlText w:val="%6."/>
      <w:lvlJc w:val="right"/>
      <w:pPr>
        <w:ind w:left="4320" w:hanging="180"/>
      </w:pPr>
    </w:lvl>
    <w:lvl w:ilvl="6" w:tplc="98796061" w:tentative="1">
      <w:start w:val="1"/>
      <w:numFmt w:val="decimal"/>
      <w:lvlText w:val="%7."/>
      <w:lvlJc w:val="left"/>
      <w:pPr>
        <w:ind w:left="5040" w:hanging="360"/>
      </w:pPr>
    </w:lvl>
    <w:lvl w:ilvl="7" w:tplc="98796061" w:tentative="1">
      <w:start w:val="1"/>
      <w:numFmt w:val="lowerLetter"/>
      <w:lvlText w:val="%8."/>
      <w:lvlJc w:val="left"/>
      <w:pPr>
        <w:ind w:left="5760" w:hanging="360"/>
      </w:pPr>
    </w:lvl>
    <w:lvl w:ilvl="8" w:tplc="98796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60">
    <w:multiLevelType w:val="hybridMultilevel"/>
    <w:lvl w:ilvl="0" w:tplc="92285859">
      <w:start w:val="1"/>
      <w:numFmt w:val="decimal"/>
      <w:lvlText w:val="%1."/>
      <w:lvlJc w:val="left"/>
      <w:pPr>
        <w:ind w:left="720" w:hanging="360"/>
      </w:pPr>
    </w:lvl>
    <w:lvl w:ilvl="1" w:tplc="92285859" w:tentative="1">
      <w:start w:val="1"/>
      <w:numFmt w:val="lowerLetter"/>
      <w:lvlText w:val="%2."/>
      <w:lvlJc w:val="left"/>
      <w:pPr>
        <w:ind w:left="1440" w:hanging="360"/>
      </w:pPr>
    </w:lvl>
    <w:lvl w:ilvl="2" w:tplc="92285859" w:tentative="1">
      <w:start w:val="1"/>
      <w:numFmt w:val="lowerRoman"/>
      <w:lvlText w:val="%3."/>
      <w:lvlJc w:val="right"/>
      <w:pPr>
        <w:ind w:left="2160" w:hanging="180"/>
      </w:pPr>
    </w:lvl>
    <w:lvl w:ilvl="3" w:tplc="92285859" w:tentative="1">
      <w:start w:val="1"/>
      <w:numFmt w:val="decimal"/>
      <w:lvlText w:val="%4."/>
      <w:lvlJc w:val="left"/>
      <w:pPr>
        <w:ind w:left="2880" w:hanging="360"/>
      </w:pPr>
    </w:lvl>
    <w:lvl w:ilvl="4" w:tplc="92285859" w:tentative="1">
      <w:start w:val="1"/>
      <w:numFmt w:val="lowerLetter"/>
      <w:lvlText w:val="%5."/>
      <w:lvlJc w:val="left"/>
      <w:pPr>
        <w:ind w:left="3600" w:hanging="360"/>
      </w:pPr>
    </w:lvl>
    <w:lvl w:ilvl="5" w:tplc="92285859" w:tentative="1">
      <w:start w:val="1"/>
      <w:numFmt w:val="lowerRoman"/>
      <w:lvlText w:val="%6."/>
      <w:lvlJc w:val="right"/>
      <w:pPr>
        <w:ind w:left="4320" w:hanging="180"/>
      </w:pPr>
    </w:lvl>
    <w:lvl w:ilvl="6" w:tplc="92285859" w:tentative="1">
      <w:start w:val="1"/>
      <w:numFmt w:val="decimal"/>
      <w:lvlText w:val="%7."/>
      <w:lvlJc w:val="left"/>
      <w:pPr>
        <w:ind w:left="5040" w:hanging="360"/>
      </w:pPr>
    </w:lvl>
    <w:lvl w:ilvl="7" w:tplc="92285859" w:tentative="1">
      <w:start w:val="1"/>
      <w:numFmt w:val="lowerLetter"/>
      <w:lvlText w:val="%8."/>
      <w:lvlJc w:val="left"/>
      <w:pPr>
        <w:ind w:left="5760" w:hanging="360"/>
      </w:pPr>
    </w:lvl>
    <w:lvl w:ilvl="8" w:tplc="92285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9">
    <w:multiLevelType w:val="hybridMultilevel"/>
    <w:lvl w:ilvl="0" w:tplc="54888071">
      <w:start w:val="1"/>
      <w:numFmt w:val="decimal"/>
      <w:lvlText w:val="%1."/>
      <w:lvlJc w:val="left"/>
      <w:pPr>
        <w:ind w:left="720" w:hanging="360"/>
      </w:pPr>
    </w:lvl>
    <w:lvl w:ilvl="1" w:tplc="54888071" w:tentative="1">
      <w:start w:val="1"/>
      <w:numFmt w:val="lowerLetter"/>
      <w:lvlText w:val="%2."/>
      <w:lvlJc w:val="left"/>
      <w:pPr>
        <w:ind w:left="1440" w:hanging="360"/>
      </w:pPr>
    </w:lvl>
    <w:lvl w:ilvl="2" w:tplc="54888071" w:tentative="1">
      <w:start w:val="1"/>
      <w:numFmt w:val="lowerRoman"/>
      <w:lvlText w:val="%3."/>
      <w:lvlJc w:val="right"/>
      <w:pPr>
        <w:ind w:left="2160" w:hanging="180"/>
      </w:pPr>
    </w:lvl>
    <w:lvl w:ilvl="3" w:tplc="54888071" w:tentative="1">
      <w:start w:val="1"/>
      <w:numFmt w:val="decimal"/>
      <w:lvlText w:val="%4."/>
      <w:lvlJc w:val="left"/>
      <w:pPr>
        <w:ind w:left="2880" w:hanging="360"/>
      </w:pPr>
    </w:lvl>
    <w:lvl w:ilvl="4" w:tplc="54888071" w:tentative="1">
      <w:start w:val="1"/>
      <w:numFmt w:val="lowerLetter"/>
      <w:lvlText w:val="%5."/>
      <w:lvlJc w:val="left"/>
      <w:pPr>
        <w:ind w:left="3600" w:hanging="360"/>
      </w:pPr>
    </w:lvl>
    <w:lvl w:ilvl="5" w:tplc="54888071" w:tentative="1">
      <w:start w:val="1"/>
      <w:numFmt w:val="lowerRoman"/>
      <w:lvlText w:val="%6."/>
      <w:lvlJc w:val="right"/>
      <w:pPr>
        <w:ind w:left="4320" w:hanging="180"/>
      </w:pPr>
    </w:lvl>
    <w:lvl w:ilvl="6" w:tplc="54888071" w:tentative="1">
      <w:start w:val="1"/>
      <w:numFmt w:val="decimal"/>
      <w:lvlText w:val="%7."/>
      <w:lvlJc w:val="left"/>
      <w:pPr>
        <w:ind w:left="5040" w:hanging="360"/>
      </w:pPr>
    </w:lvl>
    <w:lvl w:ilvl="7" w:tplc="54888071" w:tentative="1">
      <w:start w:val="1"/>
      <w:numFmt w:val="lowerLetter"/>
      <w:lvlText w:val="%8."/>
      <w:lvlJc w:val="left"/>
      <w:pPr>
        <w:ind w:left="5760" w:hanging="360"/>
      </w:pPr>
    </w:lvl>
    <w:lvl w:ilvl="8" w:tplc="54888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8">
    <w:multiLevelType w:val="hybridMultilevel"/>
    <w:lvl w:ilvl="0" w:tplc="82551130">
      <w:start w:val="1"/>
      <w:numFmt w:val="decimal"/>
      <w:lvlText w:val="%1."/>
      <w:lvlJc w:val="left"/>
      <w:pPr>
        <w:ind w:left="720" w:hanging="360"/>
      </w:pPr>
    </w:lvl>
    <w:lvl w:ilvl="1" w:tplc="82551130" w:tentative="1">
      <w:start w:val="1"/>
      <w:numFmt w:val="lowerLetter"/>
      <w:lvlText w:val="%2."/>
      <w:lvlJc w:val="left"/>
      <w:pPr>
        <w:ind w:left="1440" w:hanging="360"/>
      </w:pPr>
    </w:lvl>
    <w:lvl w:ilvl="2" w:tplc="82551130" w:tentative="1">
      <w:start w:val="1"/>
      <w:numFmt w:val="lowerRoman"/>
      <w:lvlText w:val="%3."/>
      <w:lvlJc w:val="right"/>
      <w:pPr>
        <w:ind w:left="2160" w:hanging="180"/>
      </w:pPr>
    </w:lvl>
    <w:lvl w:ilvl="3" w:tplc="82551130" w:tentative="1">
      <w:start w:val="1"/>
      <w:numFmt w:val="decimal"/>
      <w:lvlText w:val="%4."/>
      <w:lvlJc w:val="left"/>
      <w:pPr>
        <w:ind w:left="2880" w:hanging="360"/>
      </w:pPr>
    </w:lvl>
    <w:lvl w:ilvl="4" w:tplc="82551130" w:tentative="1">
      <w:start w:val="1"/>
      <w:numFmt w:val="lowerLetter"/>
      <w:lvlText w:val="%5."/>
      <w:lvlJc w:val="left"/>
      <w:pPr>
        <w:ind w:left="3600" w:hanging="360"/>
      </w:pPr>
    </w:lvl>
    <w:lvl w:ilvl="5" w:tplc="82551130" w:tentative="1">
      <w:start w:val="1"/>
      <w:numFmt w:val="lowerRoman"/>
      <w:lvlText w:val="%6."/>
      <w:lvlJc w:val="right"/>
      <w:pPr>
        <w:ind w:left="4320" w:hanging="180"/>
      </w:pPr>
    </w:lvl>
    <w:lvl w:ilvl="6" w:tplc="82551130" w:tentative="1">
      <w:start w:val="1"/>
      <w:numFmt w:val="decimal"/>
      <w:lvlText w:val="%7."/>
      <w:lvlJc w:val="left"/>
      <w:pPr>
        <w:ind w:left="5040" w:hanging="360"/>
      </w:pPr>
    </w:lvl>
    <w:lvl w:ilvl="7" w:tplc="82551130" w:tentative="1">
      <w:start w:val="1"/>
      <w:numFmt w:val="lowerLetter"/>
      <w:lvlText w:val="%8."/>
      <w:lvlJc w:val="left"/>
      <w:pPr>
        <w:ind w:left="5760" w:hanging="360"/>
      </w:pPr>
    </w:lvl>
    <w:lvl w:ilvl="8" w:tplc="82551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7">
    <w:multiLevelType w:val="hybridMultilevel"/>
    <w:lvl w:ilvl="0" w:tplc="61520549">
      <w:start w:val="1"/>
      <w:numFmt w:val="decimal"/>
      <w:lvlText w:val="%1."/>
      <w:lvlJc w:val="left"/>
      <w:pPr>
        <w:ind w:left="720" w:hanging="360"/>
      </w:pPr>
    </w:lvl>
    <w:lvl w:ilvl="1" w:tplc="61520549" w:tentative="1">
      <w:start w:val="1"/>
      <w:numFmt w:val="lowerLetter"/>
      <w:lvlText w:val="%2."/>
      <w:lvlJc w:val="left"/>
      <w:pPr>
        <w:ind w:left="1440" w:hanging="360"/>
      </w:pPr>
    </w:lvl>
    <w:lvl w:ilvl="2" w:tplc="61520549" w:tentative="1">
      <w:start w:val="1"/>
      <w:numFmt w:val="lowerRoman"/>
      <w:lvlText w:val="%3."/>
      <w:lvlJc w:val="right"/>
      <w:pPr>
        <w:ind w:left="2160" w:hanging="180"/>
      </w:pPr>
    </w:lvl>
    <w:lvl w:ilvl="3" w:tplc="61520549" w:tentative="1">
      <w:start w:val="1"/>
      <w:numFmt w:val="decimal"/>
      <w:lvlText w:val="%4."/>
      <w:lvlJc w:val="left"/>
      <w:pPr>
        <w:ind w:left="2880" w:hanging="360"/>
      </w:pPr>
    </w:lvl>
    <w:lvl w:ilvl="4" w:tplc="61520549" w:tentative="1">
      <w:start w:val="1"/>
      <w:numFmt w:val="lowerLetter"/>
      <w:lvlText w:val="%5."/>
      <w:lvlJc w:val="left"/>
      <w:pPr>
        <w:ind w:left="3600" w:hanging="360"/>
      </w:pPr>
    </w:lvl>
    <w:lvl w:ilvl="5" w:tplc="61520549" w:tentative="1">
      <w:start w:val="1"/>
      <w:numFmt w:val="lowerRoman"/>
      <w:lvlText w:val="%6."/>
      <w:lvlJc w:val="right"/>
      <w:pPr>
        <w:ind w:left="4320" w:hanging="180"/>
      </w:pPr>
    </w:lvl>
    <w:lvl w:ilvl="6" w:tplc="61520549" w:tentative="1">
      <w:start w:val="1"/>
      <w:numFmt w:val="decimal"/>
      <w:lvlText w:val="%7."/>
      <w:lvlJc w:val="left"/>
      <w:pPr>
        <w:ind w:left="5040" w:hanging="360"/>
      </w:pPr>
    </w:lvl>
    <w:lvl w:ilvl="7" w:tplc="61520549" w:tentative="1">
      <w:start w:val="1"/>
      <w:numFmt w:val="lowerLetter"/>
      <w:lvlText w:val="%8."/>
      <w:lvlJc w:val="left"/>
      <w:pPr>
        <w:ind w:left="5760" w:hanging="360"/>
      </w:pPr>
    </w:lvl>
    <w:lvl w:ilvl="8" w:tplc="61520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6">
    <w:multiLevelType w:val="hybridMultilevel"/>
    <w:lvl w:ilvl="0" w:tplc="32446031">
      <w:start w:val="1"/>
      <w:numFmt w:val="decimal"/>
      <w:lvlText w:val="%1."/>
      <w:lvlJc w:val="left"/>
      <w:pPr>
        <w:ind w:left="720" w:hanging="360"/>
      </w:pPr>
    </w:lvl>
    <w:lvl w:ilvl="1" w:tplc="32446031" w:tentative="1">
      <w:start w:val="1"/>
      <w:numFmt w:val="lowerLetter"/>
      <w:lvlText w:val="%2."/>
      <w:lvlJc w:val="left"/>
      <w:pPr>
        <w:ind w:left="1440" w:hanging="360"/>
      </w:pPr>
    </w:lvl>
    <w:lvl w:ilvl="2" w:tplc="32446031" w:tentative="1">
      <w:start w:val="1"/>
      <w:numFmt w:val="lowerRoman"/>
      <w:lvlText w:val="%3."/>
      <w:lvlJc w:val="right"/>
      <w:pPr>
        <w:ind w:left="2160" w:hanging="180"/>
      </w:pPr>
    </w:lvl>
    <w:lvl w:ilvl="3" w:tplc="32446031" w:tentative="1">
      <w:start w:val="1"/>
      <w:numFmt w:val="decimal"/>
      <w:lvlText w:val="%4."/>
      <w:lvlJc w:val="left"/>
      <w:pPr>
        <w:ind w:left="2880" w:hanging="360"/>
      </w:pPr>
    </w:lvl>
    <w:lvl w:ilvl="4" w:tplc="32446031" w:tentative="1">
      <w:start w:val="1"/>
      <w:numFmt w:val="lowerLetter"/>
      <w:lvlText w:val="%5."/>
      <w:lvlJc w:val="left"/>
      <w:pPr>
        <w:ind w:left="3600" w:hanging="360"/>
      </w:pPr>
    </w:lvl>
    <w:lvl w:ilvl="5" w:tplc="32446031" w:tentative="1">
      <w:start w:val="1"/>
      <w:numFmt w:val="lowerRoman"/>
      <w:lvlText w:val="%6."/>
      <w:lvlJc w:val="right"/>
      <w:pPr>
        <w:ind w:left="4320" w:hanging="180"/>
      </w:pPr>
    </w:lvl>
    <w:lvl w:ilvl="6" w:tplc="32446031" w:tentative="1">
      <w:start w:val="1"/>
      <w:numFmt w:val="decimal"/>
      <w:lvlText w:val="%7."/>
      <w:lvlJc w:val="left"/>
      <w:pPr>
        <w:ind w:left="5040" w:hanging="360"/>
      </w:pPr>
    </w:lvl>
    <w:lvl w:ilvl="7" w:tplc="32446031" w:tentative="1">
      <w:start w:val="1"/>
      <w:numFmt w:val="lowerLetter"/>
      <w:lvlText w:val="%8."/>
      <w:lvlJc w:val="left"/>
      <w:pPr>
        <w:ind w:left="5760" w:hanging="360"/>
      </w:pPr>
    </w:lvl>
    <w:lvl w:ilvl="8" w:tplc="32446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5">
    <w:multiLevelType w:val="hybridMultilevel"/>
    <w:lvl w:ilvl="0" w:tplc="32570511">
      <w:start w:val="1"/>
      <w:numFmt w:val="decimal"/>
      <w:lvlText w:val="%1."/>
      <w:lvlJc w:val="left"/>
      <w:pPr>
        <w:ind w:left="720" w:hanging="360"/>
      </w:pPr>
    </w:lvl>
    <w:lvl w:ilvl="1" w:tplc="32570511" w:tentative="1">
      <w:start w:val="1"/>
      <w:numFmt w:val="lowerLetter"/>
      <w:lvlText w:val="%2."/>
      <w:lvlJc w:val="left"/>
      <w:pPr>
        <w:ind w:left="1440" w:hanging="360"/>
      </w:pPr>
    </w:lvl>
    <w:lvl w:ilvl="2" w:tplc="32570511" w:tentative="1">
      <w:start w:val="1"/>
      <w:numFmt w:val="lowerRoman"/>
      <w:lvlText w:val="%3."/>
      <w:lvlJc w:val="right"/>
      <w:pPr>
        <w:ind w:left="2160" w:hanging="180"/>
      </w:pPr>
    </w:lvl>
    <w:lvl w:ilvl="3" w:tplc="32570511" w:tentative="1">
      <w:start w:val="1"/>
      <w:numFmt w:val="decimal"/>
      <w:lvlText w:val="%4."/>
      <w:lvlJc w:val="left"/>
      <w:pPr>
        <w:ind w:left="2880" w:hanging="360"/>
      </w:pPr>
    </w:lvl>
    <w:lvl w:ilvl="4" w:tplc="32570511" w:tentative="1">
      <w:start w:val="1"/>
      <w:numFmt w:val="lowerLetter"/>
      <w:lvlText w:val="%5."/>
      <w:lvlJc w:val="left"/>
      <w:pPr>
        <w:ind w:left="3600" w:hanging="360"/>
      </w:pPr>
    </w:lvl>
    <w:lvl w:ilvl="5" w:tplc="32570511" w:tentative="1">
      <w:start w:val="1"/>
      <w:numFmt w:val="lowerRoman"/>
      <w:lvlText w:val="%6."/>
      <w:lvlJc w:val="right"/>
      <w:pPr>
        <w:ind w:left="4320" w:hanging="180"/>
      </w:pPr>
    </w:lvl>
    <w:lvl w:ilvl="6" w:tplc="32570511" w:tentative="1">
      <w:start w:val="1"/>
      <w:numFmt w:val="decimal"/>
      <w:lvlText w:val="%7."/>
      <w:lvlJc w:val="left"/>
      <w:pPr>
        <w:ind w:left="5040" w:hanging="360"/>
      </w:pPr>
    </w:lvl>
    <w:lvl w:ilvl="7" w:tplc="32570511" w:tentative="1">
      <w:start w:val="1"/>
      <w:numFmt w:val="lowerLetter"/>
      <w:lvlText w:val="%8."/>
      <w:lvlJc w:val="left"/>
      <w:pPr>
        <w:ind w:left="5760" w:hanging="360"/>
      </w:pPr>
    </w:lvl>
    <w:lvl w:ilvl="8" w:tplc="32570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4">
    <w:multiLevelType w:val="hybridMultilevel"/>
    <w:lvl w:ilvl="0" w:tplc="91534594">
      <w:start w:val="1"/>
      <w:numFmt w:val="decimal"/>
      <w:lvlText w:val="%1."/>
      <w:lvlJc w:val="left"/>
      <w:pPr>
        <w:ind w:left="720" w:hanging="360"/>
      </w:pPr>
    </w:lvl>
    <w:lvl w:ilvl="1" w:tplc="91534594" w:tentative="1">
      <w:start w:val="1"/>
      <w:numFmt w:val="lowerLetter"/>
      <w:lvlText w:val="%2."/>
      <w:lvlJc w:val="left"/>
      <w:pPr>
        <w:ind w:left="1440" w:hanging="360"/>
      </w:pPr>
    </w:lvl>
    <w:lvl w:ilvl="2" w:tplc="91534594" w:tentative="1">
      <w:start w:val="1"/>
      <w:numFmt w:val="lowerRoman"/>
      <w:lvlText w:val="%3."/>
      <w:lvlJc w:val="right"/>
      <w:pPr>
        <w:ind w:left="2160" w:hanging="180"/>
      </w:pPr>
    </w:lvl>
    <w:lvl w:ilvl="3" w:tplc="91534594" w:tentative="1">
      <w:start w:val="1"/>
      <w:numFmt w:val="decimal"/>
      <w:lvlText w:val="%4."/>
      <w:lvlJc w:val="left"/>
      <w:pPr>
        <w:ind w:left="2880" w:hanging="360"/>
      </w:pPr>
    </w:lvl>
    <w:lvl w:ilvl="4" w:tplc="91534594" w:tentative="1">
      <w:start w:val="1"/>
      <w:numFmt w:val="lowerLetter"/>
      <w:lvlText w:val="%5."/>
      <w:lvlJc w:val="left"/>
      <w:pPr>
        <w:ind w:left="3600" w:hanging="360"/>
      </w:pPr>
    </w:lvl>
    <w:lvl w:ilvl="5" w:tplc="91534594" w:tentative="1">
      <w:start w:val="1"/>
      <w:numFmt w:val="lowerRoman"/>
      <w:lvlText w:val="%6."/>
      <w:lvlJc w:val="right"/>
      <w:pPr>
        <w:ind w:left="4320" w:hanging="180"/>
      </w:pPr>
    </w:lvl>
    <w:lvl w:ilvl="6" w:tplc="91534594" w:tentative="1">
      <w:start w:val="1"/>
      <w:numFmt w:val="decimal"/>
      <w:lvlText w:val="%7."/>
      <w:lvlJc w:val="left"/>
      <w:pPr>
        <w:ind w:left="5040" w:hanging="360"/>
      </w:pPr>
    </w:lvl>
    <w:lvl w:ilvl="7" w:tplc="91534594" w:tentative="1">
      <w:start w:val="1"/>
      <w:numFmt w:val="lowerLetter"/>
      <w:lvlText w:val="%8."/>
      <w:lvlJc w:val="left"/>
      <w:pPr>
        <w:ind w:left="5760" w:hanging="360"/>
      </w:pPr>
    </w:lvl>
    <w:lvl w:ilvl="8" w:tplc="91534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3">
    <w:multiLevelType w:val="hybridMultilevel"/>
    <w:lvl w:ilvl="0" w:tplc="79767834">
      <w:start w:val="1"/>
      <w:numFmt w:val="decimal"/>
      <w:lvlText w:val="%1."/>
      <w:lvlJc w:val="left"/>
      <w:pPr>
        <w:ind w:left="720" w:hanging="360"/>
      </w:pPr>
    </w:lvl>
    <w:lvl w:ilvl="1" w:tplc="79767834" w:tentative="1">
      <w:start w:val="1"/>
      <w:numFmt w:val="lowerLetter"/>
      <w:lvlText w:val="%2."/>
      <w:lvlJc w:val="left"/>
      <w:pPr>
        <w:ind w:left="1440" w:hanging="360"/>
      </w:pPr>
    </w:lvl>
    <w:lvl w:ilvl="2" w:tplc="79767834" w:tentative="1">
      <w:start w:val="1"/>
      <w:numFmt w:val="lowerRoman"/>
      <w:lvlText w:val="%3."/>
      <w:lvlJc w:val="right"/>
      <w:pPr>
        <w:ind w:left="2160" w:hanging="180"/>
      </w:pPr>
    </w:lvl>
    <w:lvl w:ilvl="3" w:tplc="79767834" w:tentative="1">
      <w:start w:val="1"/>
      <w:numFmt w:val="decimal"/>
      <w:lvlText w:val="%4."/>
      <w:lvlJc w:val="left"/>
      <w:pPr>
        <w:ind w:left="2880" w:hanging="360"/>
      </w:pPr>
    </w:lvl>
    <w:lvl w:ilvl="4" w:tplc="79767834" w:tentative="1">
      <w:start w:val="1"/>
      <w:numFmt w:val="lowerLetter"/>
      <w:lvlText w:val="%5."/>
      <w:lvlJc w:val="left"/>
      <w:pPr>
        <w:ind w:left="3600" w:hanging="360"/>
      </w:pPr>
    </w:lvl>
    <w:lvl w:ilvl="5" w:tplc="79767834" w:tentative="1">
      <w:start w:val="1"/>
      <w:numFmt w:val="lowerRoman"/>
      <w:lvlText w:val="%6."/>
      <w:lvlJc w:val="right"/>
      <w:pPr>
        <w:ind w:left="4320" w:hanging="180"/>
      </w:pPr>
    </w:lvl>
    <w:lvl w:ilvl="6" w:tplc="79767834" w:tentative="1">
      <w:start w:val="1"/>
      <w:numFmt w:val="decimal"/>
      <w:lvlText w:val="%7."/>
      <w:lvlJc w:val="left"/>
      <w:pPr>
        <w:ind w:left="5040" w:hanging="360"/>
      </w:pPr>
    </w:lvl>
    <w:lvl w:ilvl="7" w:tplc="79767834" w:tentative="1">
      <w:start w:val="1"/>
      <w:numFmt w:val="lowerLetter"/>
      <w:lvlText w:val="%8."/>
      <w:lvlJc w:val="left"/>
      <w:pPr>
        <w:ind w:left="5760" w:hanging="360"/>
      </w:pPr>
    </w:lvl>
    <w:lvl w:ilvl="8" w:tplc="79767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2">
    <w:multiLevelType w:val="hybridMultilevel"/>
    <w:lvl w:ilvl="0" w:tplc="96522224">
      <w:start w:val="1"/>
      <w:numFmt w:val="decimal"/>
      <w:lvlText w:val="%1."/>
      <w:lvlJc w:val="left"/>
      <w:pPr>
        <w:ind w:left="720" w:hanging="360"/>
      </w:pPr>
    </w:lvl>
    <w:lvl w:ilvl="1" w:tplc="96522224" w:tentative="1">
      <w:start w:val="1"/>
      <w:numFmt w:val="lowerLetter"/>
      <w:lvlText w:val="%2."/>
      <w:lvlJc w:val="left"/>
      <w:pPr>
        <w:ind w:left="1440" w:hanging="360"/>
      </w:pPr>
    </w:lvl>
    <w:lvl w:ilvl="2" w:tplc="96522224" w:tentative="1">
      <w:start w:val="1"/>
      <w:numFmt w:val="lowerRoman"/>
      <w:lvlText w:val="%3."/>
      <w:lvlJc w:val="right"/>
      <w:pPr>
        <w:ind w:left="2160" w:hanging="180"/>
      </w:pPr>
    </w:lvl>
    <w:lvl w:ilvl="3" w:tplc="96522224" w:tentative="1">
      <w:start w:val="1"/>
      <w:numFmt w:val="decimal"/>
      <w:lvlText w:val="%4."/>
      <w:lvlJc w:val="left"/>
      <w:pPr>
        <w:ind w:left="2880" w:hanging="360"/>
      </w:pPr>
    </w:lvl>
    <w:lvl w:ilvl="4" w:tplc="96522224" w:tentative="1">
      <w:start w:val="1"/>
      <w:numFmt w:val="lowerLetter"/>
      <w:lvlText w:val="%5."/>
      <w:lvlJc w:val="left"/>
      <w:pPr>
        <w:ind w:left="3600" w:hanging="360"/>
      </w:pPr>
    </w:lvl>
    <w:lvl w:ilvl="5" w:tplc="96522224" w:tentative="1">
      <w:start w:val="1"/>
      <w:numFmt w:val="lowerRoman"/>
      <w:lvlText w:val="%6."/>
      <w:lvlJc w:val="right"/>
      <w:pPr>
        <w:ind w:left="4320" w:hanging="180"/>
      </w:pPr>
    </w:lvl>
    <w:lvl w:ilvl="6" w:tplc="96522224" w:tentative="1">
      <w:start w:val="1"/>
      <w:numFmt w:val="decimal"/>
      <w:lvlText w:val="%7."/>
      <w:lvlJc w:val="left"/>
      <w:pPr>
        <w:ind w:left="5040" w:hanging="360"/>
      </w:pPr>
    </w:lvl>
    <w:lvl w:ilvl="7" w:tplc="96522224" w:tentative="1">
      <w:start w:val="1"/>
      <w:numFmt w:val="lowerLetter"/>
      <w:lvlText w:val="%8."/>
      <w:lvlJc w:val="left"/>
      <w:pPr>
        <w:ind w:left="5760" w:hanging="360"/>
      </w:pPr>
    </w:lvl>
    <w:lvl w:ilvl="8" w:tplc="96522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1">
    <w:multiLevelType w:val="hybridMultilevel"/>
    <w:lvl w:ilvl="0" w:tplc="97728477">
      <w:start w:val="1"/>
      <w:numFmt w:val="decimal"/>
      <w:lvlText w:val="%1."/>
      <w:lvlJc w:val="left"/>
      <w:pPr>
        <w:ind w:left="720" w:hanging="360"/>
      </w:pPr>
    </w:lvl>
    <w:lvl w:ilvl="1" w:tplc="97728477" w:tentative="1">
      <w:start w:val="1"/>
      <w:numFmt w:val="lowerLetter"/>
      <w:lvlText w:val="%2."/>
      <w:lvlJc w:val="left"/>
      <w:pPr>
        <w:ind w:left="1440" w:hanging="360"/>
      </w:pPr>
    </w:lvl>
    <w:lvl w:ilvl="2" w:tplc="97728477" w:tentative="1">
      <w:start w:val="1"/>
      <w:numFmt w:val="lowerRoman"/>
      <w:lvlText w:val="%3."/>
      <w:lvlJc w:val="right"/>
      <w:pPr>
        <w:ind w:left="2160" w:hanging="180"/>
      </w:pPr>
    </w:lvl>
    <w:lvl w:ilvl="3" w:tplc="97728477" w:tentative="1">
      <w:start w:val="1"/>
      <w:numFmt w:val="decimal"/>
      <w:lvlText w:val="%4."/>
      <w:lvlJc w:val="left"/>
      <w:pPr>
        <w:ind w:left="2880" w:hanging="360"/>
      </w:pPr>
    </w:lvl>
    <w:lvl w:ilvl="4" w:tplc="97728477" w:tentative="1">
      <w:start w:val="1"/>
      <w:numFmt w:val="lowerLetter"/>
      <w:lvlText w:val="%5."/>
      <w:lvlJc w:val="left"/>
      <w:pPr>
        <w:ind w:left="3600" w:hanging="360"/>
      </w:pPr>
    </w:lvl>
    <w:lvl w:ilvl="5" w:tplc="97728477" w:tentative="1">
      <w:start w:val="1"/>
      <w:numFmt w:val="lowerRoman"/>
      <w:lvlText w:val="%6."/>
      <w:lvlJc w:val="right"/>
      <w:pPr>
        <w:ind w:left="4320" w:hanging="180"/>
      </w:pPr>
    </w:lvl>
    <w:lvl w:ilvl="6" w:tplc="97728477" w:tentative="1">
      <w:start w:val="1"/>
      <w:numFmt w:val="decimal"/>
      <w:lvlText w:val="%7."/>
      <w:lvlJc w:val="left"/>
      <w:pPr>
        <w:ind w:left="5040" w:hanging="360"/>
      </w:pPr>
    </w:lvl>
    <w:lvl w:ilvl="7" w:tplc="97728477" w:tentative="1">
      <w:start w:val="1"/>
      <w:numFmt w:val="lowerLetter"/>
      <w:lvlText w:val="%8."/>
      <w:lvlJc w:val="left"/>
      <w:pPr>
        <w:ind w:left="5760" w:hanging="360"/>
      </w:pPr>
    </w:lvl>
    <w:lvl w:ilvl="8" w:tplc="97728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50">
    <w:multiLevelType w:val="hybridMultilevel"/>
    <w:lvl w:ilvl="0" w:tplc="47518642">
      <w:start w:val="1"/>
      <w:numFmt w:val="decimal"/>
      <w:lvlText w:val="%1."/>
      <w:lvlJc w:val="left"/>
      <w:pPr>
        <w:ind w:left="720" w:hanging="360"/>
      </w:pPr>
    </w:lvl>
    <w:lvl w:ilvl="1" w:tplc="47518642" w:tentative="1">
      <w:start w:val="1"/>
      <w:numFmt w:val="lowerLetter"/>
      <w:lvlText w:val="%2."/>
      <w:lvlJc w:val="left"/>
      <w:pPr>
        <w:ind w:left="1440" w:hanging="360"/>
      </w:pPr>
    </w:lvl>
    <w:lvl w:ilvl="2" w:tplc="47518642" w:tentative="1">
      <w:start w:val="1"/>
      <w:numFmt w:val="lowerRoman"/>
      <w:lvlText w:val="%3."/>
      <w:lvlJc w:val="right"/>
      <w:pPr>
        <w:ind w:left="2160" w:hanging="180"/>
      </w:pPr>
    </w:lvl>
    <w:lvl w:ilvl="3" w:tplc="47518642" w:tentative="1">
      <w:start w:val="1"/>
      <w:numFmt w:val="decimal"/>
      <w:lvlText w:val="%4."/>
      <w:lvlJc w:val="left"/>
      <w:pPr>
        <w:ind w:left="2880" w:hanging="360"/>
      </w:pPr>
    </w:lvl>
    <w:lvl w:ilvl="4" w:tplc="47518642" w:tentative="1">
      <w:start w:val="1"/>
      <w:numFmt w:val="lowerLetter"/>
      <w:lvlText w:val="%5."/>
      <w:lvlJc w:val="left"/>
      <w:pPr>
        <w:ind w:left="3600" w:hanging="360"/>
      </w:pPr>
    </w:lvl>
    <w:lvl w:ilvl="5" w:tplc="47518642" w:tentative="1">
      <w:start w:val="1"/>
      <w:numFmt w:val="lowerRoman"/>
      <w:lvlText w:val="%6."/>
      <w:lvlJc w:val="right"/>
      <w:pPr>
        <w:ind w:left="4320" w:hanging="180"/>
      </w:pPr>
    </w:lvl>
    <w:lvl w:ilvl="6" w:tplc="47518642" w:tentative="1">
      <w:start w:val="1"/>
      <w:numFmt w:val="decimal"/>
      <w:lvlText w:val="%7."/>
      <w:lvlJc w:val="left"/>
      <w:pPr>
        <w:ind w:left="5040" w:hanging="360"/>
      </w:pPr>
    </w:lvl>
    <w:lvl w:ilvl="7" w:tplc="47518642" w:tentative="1">
      <w:start w:val="1"/>
      <w:numFmt w:val="lowerLetter"/>
      <w:lvlText w:val="%8."/>
      <w:lvlJc w:val="left"/>
      <w:pPr>
        <w:ind w:left="5760" w:hanging="360"/>
      </w:pPr>
    </w:lvl>
    <w:lvl w:ilvl="8" w:tplc="47518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9">
    <w:multiLevelType w:val="hybridMultilevel"/>
    <w:lvl w:ilvl="0" w:tplc="17439749">
      <w:start w:val="1"/>
      <w:numFmt w:val="decimal"/>
      <w:lvlText w:val="%1."/>
      <w:lvlJc w:val="left"/>
      <w:pPr>
        <w:ind w:left="720" w:hanging="360"/>
      </w:pPr>
    </w:lvl>
    <w:lvl w:ilvl="1" w:tplc="17439749" w:tentative="1">
      <w:start w:val="1"/>
      <w:numFmt w:val="lowerLetter"/>
      <w:lvlText w:val="%2."/>
      <w:lvlJc w:val="left"/>
      <w:pPr>
        <w:ind w:left="1440" w:hanging="360"/>
      </w:pPr>
    </w:lvl>
    <w:lvl w:ilvl="2" w:tplc="17439749" w:tentative="1">
      <w:start w:val="1"/>
      <w:numFmt w:val="lowerRoman"/>
      <w:lvlText w:val="%3."/>
      <w:lvlJc w:val="right"/>
      <w:pPr>
        <w:ind w:left="2160" w:hanging="180"/>
      </w:pPr>
    </w:lvl>
    <w:lvl w:ilvl="3" w:tplc="17439749" w:tentative="1">
      <w:start w:val="1"/>
      <w:numFmt w:val="decimal"/>
      <w:lvlText w:val="%4."/>
      <w:lvlJc w:val="left"/>
      <w:pPr>
        <w:ind w:left="2880" w:hanging="360"/>
      </w:pPr>
    </w:lvl>
    <w:lvl w:ilvl="4" w:tplc="17439749" w:tentative="1">
      <w:start w:val="1"/>
      <w:numFmt w:val="lowerLetter"/>
      <w:lvlText w:val="%5."/>
      <w:lvlJc w:val="left"/>
      <w:pPr>
        <w:ind w:left="3600" w:hanging="360"/>
      </w:pPr>
    </w:lvl>
    <w:lvl w:ilvl="5" w:tplc="17439749" w:tentative="1">
      <w:start w:val="1"/>
      <w:numFmt w:val="lowerRoman"/>
      <w:lvlText w:val="%6."/>
      <w:lvlJc w:val="right"/>
      <w:pPr>
        <w:ind w:left="4320" w:hanging="180"/>
      </w:pPr>
    </w:lvl>
    <w:lvl w:ilvl="6" w:tplc="17439749" w:tentative="1">
      <w:start w:val="1"/>
      <w:numFmt w:val="decimal"/>
      <w:lvlText w:val="%7."/>
      <w:lvlJc w:val="left"/>
      <w:pPr>
        <w:ind w:left="5040" w:hanging="360"/>
      </w:pPr>
    </w:lvl>
    <w:lvl w:ilvl="7" w:tplc="17439749" w:tentative="1">
      <w:start w:val="1"/>
      <w:numFmt w:val="lowerLetter"/>
      <w:lvlText w:val="%8."/>
      <w:lvlJc w:val="left"/>
      <w:pPr>
        <w:ind w:left="5760" w:hanging="360"/>
      </w:pPr>
    </w:lvl>
    <w:lvl w:ilvl="8" w:tplc="17439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8">
    <w:multiLevelType w:val="hybridMultilevel"/>
    <w:lvl w:ilvl="0" w:tplc="43034616">
      <w:start w:val="1"/>
      <w:numFmt w:val="decimal"/>
      <w:lvlText w:val="%1."/>
      <w:lvlJc w:val="left"/>
      <w:pPr>
        <w:ind w:left="720" w:hanging="360"/>
      </w:pPr>
    </w:lvl>
    <w:lvl w:ilvl="1" w:tplc="43034616" w:tentative="1">
      <w:start w:val="1"/>
      <w:numFmt w:val="lowerLetter"/>
      <w:lvlText w:val="%2."/>
      <w:lvlJc w:val="left"/>
      <w:pPr>
        <w:ind w:left="1440" w:hanging="360"/>
      </w:pPr>
    </w:lvl>
    <w:lvl w:ilvl="2" w:tplc="43034616" w:tentative="1">
      <w:start w:val="1"/>
      <w:numFmt w:val="lowerRoman"/>
      <w:lvlText w:val="%3."/>
      <w:lvlJc w:val="right"/>
      <w:pPr>
        <w:ind w:left="2160" w:hanging="180"/>
      </w:pPr>
    </w:lvl>
    <w:lvl w:ilvl="3" w:tplc="43034616" w:tentative="1">
      <w:start w:val="1"/>
      <w:numFmt w:val="decimal"/>
      <w:lvlText w:val="%4."/>
      <w:lvlJc w:val="left"/>
      <w:pPr>
        <w:ind w:left="2880" w:hanging="360"/>
      </w:pPr>
    </w:lvl>
    <w:lvl w:ilvl="4" w:tplc="43034616" w:tentative="1">
      <w:start w:val="1"/>
      <w:numFmt w:val="lowerLetter"/>
      <w:lvlText w:val="%5."/>
      <w:lvlJc w:val="left"/>
      <w:pPr>
        <w:ind w:left="3600" w:hanging="360"/>
      </w:pPr>
    </w:lvl>
    <w:lvl w:ilvl="5" w:tplc="43034616" w:tentative="1">
      <w:start w:val="1"/>
      <w:numFmt w:val="lowerRoman"/>
      <w:lvlText w:val="%6."/>
      <w:lvlJc w:val="right"/>
      <w:pPr>
        <w:ind w:left="4320" w:hanging="180"/>
      </w:pPr>
    </w:lvl>
    <w:lvl w:ilvl="6" w:tplc="43034616" w:tentative="1">
      <w:start w:val="1"/>
      <w:numFmt w:val="decimal"/>
      <w:lvlText w:val="%7."/>
      <w:lvlJc w:val="left"/>
      <w:pPr>
        <w:ind w:left="5040" w:hanging="360"/>
      </w:pPr>
    </w:lvl>
    <w:lvl w:ilvl="7" w:tplc="43034616" w:tentative="1">
      <w:start w:val="1"/>
      <w:numFmt w:val="lowerLetter"/>
      <w:lvlText w:val="%8."/>
      <w:lvlJc w:val="left"/>
      <w:pPr>
        <w:ind w:left="5760" w:hanging="360"/>
      </w:pPr>
    </w:lvl>
    <w:lvl w:ilvl="8" w:tplc="43034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7">
    <w:multiLevelType w:val="hybridMultilevel"/>
    <w:lvl w:ilvl="0" w:tplc="54485388">
      <w:start w:val="1"/>
      <w:numFmt w:val="decimal"/>
      <w:lvlText w:val="%1."/>
      <w:lvlJc w:val="left"/>
      <w:pPr>
        <w:ind w:left="720" w:hanging="360"/>
      </w:pPr>
    </w:lvl>
    <w:lvl w:ilvl="1" w:tplc="54485388" w:tentative="1">
      <w:start w:val="1"/>
      <w:numFmt w:val="lowerLetter"/>
      <w:lvlText w:val="%2."/>
      <w:lvlJc w:val="left"/>
      <w:pPr>
        <w:ind w:left="1440" w:hanging="360"/>
      </w:pPr>
    </w:lvl>
    <w:lvl w:ilvl="2" w:tplc="54485388" w:tentative="1">
      <w:start w:val="1"/>
      <w:numFmt w:val="lowerRoman"/>
      <w:lvlText w:val="%3."/>
      <w:lvlJc w:val="right"/>
      <w:pPr>
        <w:ind w:left="2160" w:hanging="180"/>
      </w:pPr>
    </w:lvl>
    <w:lvl w:ilvl="3" w:tplc="54485388" w:tentative="1">
      <w:start w:val="1"/>
      <w:numFmt w:val="decimal"/>
      <w:lvlText w:val="%4."/>
      <w:lvlJc w:val="left"/>
      <w:pPr>
        <w:ind w:left="2880" w:hanging="360"/>
      </w:pPr>
    </w:lvl>
    <w:lvl w:ilvl="4" w:tplc="54485388" w:tentative="1">
      <w:start w:val="1"/>
      <w:numFmt w:val="lowerLetter"/>
      <w:lvlText w:val="%5."/>
      <w:lvlJc w:val="left"/>
      <w:pPr>
        <w:ind w:left="3600" w:hanging="360"/>
      </w:pPr>
    </w:lvl>
    <w:lvl w:ilvl="5" w:tplc="54485388" w:tentative="1">
      <w:start w:val="1"/>
      <w:numFmt w:val="lowerRoman"/>
      <w:lvlText w:val="%6."/>
      <w:lvlJc w:val="right"/>
      <w:pPr>
        <w:ind w:left="4320" w:hanging="180"/>
      </w:pPr>
    </w:lvl>
    <w:lvl w:ilvl="6" w:tplc="54485388" w:tentative="1">
      <w:start w:val="1"/>
      <w:numFmt w:val="decimal"/>
      <w:lvlText w:val="%7."/>
      <w:lvlJc w:val="left"/>
      <w:pPr>
        <w:ind w:left="5040" w:hanging="360"/>
      </w:pPr>
    </w:lvl>
    <w:lvl w:ilvl="7" w:tplc="54485388" w:tentative="1">
      <w:start w:val="1"/>
      <w:numFmt w:val="lowerLetter"/>
      <w:lvlText w:val="%8."/>
      <w:lvlJc w:val="left"/>
      <w:pPr>
        <w:ind w:left="5760" w:hanging="360"/>
      </w:pPr>
    </w:lvl>
    <w:lvl w:ilvl="8" w:tplc="54485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6">
    <w:multiLevelType w:val="hybridMultilevel"/>
    <w:lvl w:ilvl="0" w:tplc="93652575">
      <w:start w:val="1"/>
      <w:numFmt w:val="decimal"/>
      <w:lvlText w:val="%1."/>
      <w:lvlJc w:val="left"/>
      <w:pPr>
        <w:ind w:left="720" w:hanging="360"/>
      </w:pPr>
    </w:lvl>
    <w:lvl w:ilvl="1" w:tplc="93652575" w:tentative="1">
      <w:start w:val="1"/>
      <w:numFmt w:val="lowerLetter"/>
      <w:lvlText w:val="%2."/>
      <w:lvlJc w:val="left"/>
      <w:pPr>
        <w:ind w:left="1440" w:hanging="360"/>
      </w:pPr>
    </w:lvl>
    <w:lvl w:ilvl="2" w:tplc="93652575" w:tentative="1">
      <w:start w:val="1"/>
      <w:numFmt w:val="lowerRoman"/>
      <w:lvlText w:val="%3."/>
      <w:lvlJc w:val="right"/>
      <w:pPr>
        <w:ind w:left="2160" w:hanging="180"/>
      </w:pPr>
    </w:lvl>
    <w:lvl w:ilvl="3" w:tplc="93652575" w:tentative="1">
      <w:start w:val="1"/>
      <w:numFmt w:val="decimal"/>
      <w:lvlText w:val="%4."/>
      <w:lvlJc w:val="left"/>
      <w:pPr>
        <w:ind w:left="2880" w:hanging="360"/>
      </w:pPr>
    </w:lvl>
    <w:lvl w:ilvl="4" w:tplc="93652575" w:tentative="1">
      <w:start w:val="1"/>
      <w:numFmt w:val="lowerLetter"/>
      <w:lvlText w:val="%5."/>
      <w:lvlJc w:val="left"/>
      <w:pPr>
        <w:ind w:left="3600" w:hanging="360"/>
      </w:pPr>
    </w:lvl>
    <w:lvl w:ilvl="5" w:tplc="93652575" w:tentative="1">
      <w:start w:val="1"/>
      <w:numFmt w:val="lowerRoman"/>
      <w:lvlText w:val="%6."/>
      <w:lvlJc w:val="right"/>
      <w:pPr>
        <w:ind w:left="4320" w:hanging="180"/>
      </w:pPr>
    </w:lvl>
    <w:lvl w:ilvl="6" w:tplc="93652575" w:tentative="1">
      <w:start w:val="1"/>
      <w:numFmt w:val="decimal"/>
      <w:lvlText w:val="%7."/>
      <w:lvlJc w:val="left"/>
      <w:pPr>
        <w:ind w:left="5040" w:hanging="360"/>
      </w:pPr>
    </w:lvl>
    <w:lvl w:ilvl="7" w:tplc="93652575" w:tentative="1">
      <w:start w:val="1"/>
      <w:numFmt w:val="lowerLetter"/>
      <w:lvlText w:val="%8."/>
      <w:lvlJc w:val="left"/>
      <w:pPr>
        <w:ind w:left="5760" w:hanging="360"/>
      </w:pPr>
    </w:lvl>
    <w:lvl w:ilvl="8" w:tplc="93652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5">
    <w:multiLevelType w:val="hybridMultilevel"/>
    <w:lvl w:ilvl="0" w:tplc="67442008">
      <w:start w:val="1"/>
      <w:numFmt w:val="decimal"/>
      <w:lvlText w:val="%1."/>
      <w:lvlJc w:val="left"/>
      <w:pPr>
        <w:ind w:left="720" w:hanging="360"/>
      </w:pPr>
    </w:lvl>
    <w:lvl w:ilvl="1" w:tplc="67442008" w:tentative="1">
      <w:start w:val="1"/>
      <w:numFmt w:val="lowerLetter"/>
      <w:lvlText w:val="%2."/>
      <w:lvlJc w:val="left"/>
      <w:pPr>
        <w:ind w:left="1440" w:hanging="360"/>
      </w:pPr>
    </w:lvl>
    <w:lvl w:ilvl="2" w:tplc="67442008" w:tentative="1">
      <w:start w:val="1"/>
      <w:numFmt w:val="lowerRoman"/>
      <w:lvlText w:val="%3."/>
      <w:lvlJc w:val="right"/>
      <w:pPr>
        <w:ind w:left="2160" w:hanging="180"/>
      </w:pPr>
    </w:lvl>
    <w:lvl w:ilvl="3" w:tplc="67442008" w:tentative="1">
      <w:start w:val="1"/>
      <w:numFmt w:val="decimal"/>
      <w:lvlText w:val="%4."/>
      <w:lvlJc w:val="left"/>
      <w:pPr>
        <w:ind w:left="2880" w:hanging="360"/>
      </w:pPr>
    </w:lvl>
    <w:lvl w:ilvl="4" w:tplc="67442008" w:tentative="1">
      <w:start w:val="1"/>
      <w:numFmt w:val="lowerLetter"/>
      <w:lvlText w:val="%5."/>
      <w:lvlJc w:val="left"/>
      <w:pPr>
        <w:ind w:left="3600" w:hanging="360"/>
      </w:pPr>
    </w:lvl>
    <w:lvl w:ilvl="5" w:tplc="67442008" w:tentative="1">
      <w:start w:val="1"/>
      <w:numFmt w:val="lowerRoman"/>
      <w:lvlText w:val="%6."/>
      <w:lvlJc w:val="right"/>
      <w:pPr>
        <w:ind w:left="4320" w:hanging="180"/>
      </w:pPr>
    </w:lvl>
    <w:lvl w:ilvl="6" w:tplc="67442008" w:tentative="1">
      <w:start w:val="1"/>
      <w:numFmt w:val="decimal"/>
      <w:lvlText w:val="%7."/>
      <w:lvlJc w:val="left"/>
      <w:pPr>
        <w:ind w:left="5040" w:hanging="360"/>
      </w:pPr>
    </w:lvl>
    <w:lvl w:ilvl="7" w:tplc="67442008" w:tentative="1">
      <w:start w:val="1"/>
      <w:numFmt w:val="lowerLetter"/>
      <w:lvlText w:val="%8."/>
      <w:lvlJc w:val="left"/>
      <w:pPr>
        <w:ind w:left="5760" w:hanging="360"/>
      </w:pPr>
    </w:lvl>
    <w:lvl w:ilvl="8" w:tplc="67442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4">
    <w:multiLevelType w:val="hybridMultilevel"/>
    <w:lvl w:ilvl="0" w:tplc="76965162">
      <w:start w:val="1"/>
      <w:numFmt w:val="decimal"/>
      <w:lvlText w:val="%1."/>
      <w:lvlJc w:val="left"/>
      <w:pPr>
        <w:ind w:left="720" w:hanging="360"/>
      </w:pPr>
    </w:lvl>
    <w:lvl w:ilvl="1" w:tplc="76965162" w:tentative="1">
      <w:start w:val="1"/>
      <w:numFmt w:val="lowerLetter"/>
      <w:lvlText w:val="%2."/>
      <w:lvlJc w:val="left"/>
      <w:pPr>
        <w:ind w:left="1440" w:hanging="360"/>
      </w:pPr>
    </w:lvl>
    <w:lvl w:ilvl="2" w:tplc="76965162" w:tentative="1">
      <w:start w:val="1"/>
      <w:numFmt w:val="lowerRoman"/>
      <w:lvlText w:val="%3."/>
      <w:lvlJc w:val="right"/>
      <w:pPr>
        <w:ind w:left="2160" w:hanging="180"/>
      </w:pPr>
    </w:lvl>
    <w:lvl w:ilvl="3" w:tplc="76965162" w:tentative="1">
      <w:start w:val="1"/>
      <w:numFmt w:val="decimal"/>
      <w:lvlText w:val="%4."/>
      <w:lvlJc w:val="left"/>
      <w:pPr>
        <w:ind w:left="2880" w:hanging="360"/>
      </w:pPr>
    </w:lvl>
    <w:lvl w:ilvl="4" w:tplc="76965162" w:tentative="1">
      <w:start w:val="1"/>
      <w:numFmt w:val="lowerLetter"/>
      <w:lvlText w:val="%5."/>
      <w:lvlJc w:val="left"/>
      <w:pPr>
        <w:ind w:left="3600" w:hanging="360"/>
      </w:pPr>
    </w:lvl>
    <w:lvl w:ilvl="5" w:tplc="76965162" w:tentative="1">
      <w:start w:val="1"/>
      <w:numFmt w:val="lowerRoman"/>
      <w:lvlText w:val="%6."/>
      <w:lvlJc w:val="right"/>
      <w:pPr>
        <w:ind w:left="4320" w:hanging="180"/>
      </w:pPr>
    </w:lvl>
    <w:lvl w:ilvl="6" w:tplc="76965162" w:tentative="1">
      <w:start w:val="1"/>
      <w:numFmt w:val="decimal"/>
      <w:lvlText w:val="%7."/>
      <w:lvlJc w:val="left"/>
      <w:pPr>
        <w:ind w:left="5040" w:hanging="360"/>
      </w:pPr>
    </w:lvl>
    <w:lvl w:ilvl="7" w:tplc="76965162" w:tentative="1">
      <w:start w:val="1"/>
      <w:numFmt w:val="lowerLetter"/>
      <w:lvlText w:val="%8."/>
      <w:lvlJc w:val="left"/>
      <w:pPr>
        <w:ind w:left="5760" w:hanging="360"/>
      </w:pPr>
    </w:lvl>
    <w:lvl w:ilvl="8" w:tplc="76965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3">
    <w:multiLevelType w:val="hybridMultilevel"/>
    <w:lvl w:ilvl="0" w:tplc="85648547">
      <w:start w:val="1"/>
      <w:numFmt w:val="decimal"/>
      <w:lvlText w:val="%1."/>
      <w:lvlJc w:val="left"/>
      <w:pPr>
        <w:ind w:left="720" w:hanging="360"/>
      </w:pPr>
    </w:lvl>
    <w:lvl w:ilvl="1" w:tplc="85648547" w:tentative="1">
      <w:start w:val="1"/>
      <w:numFmt w:val="lowerLetter"/>
      <w:lvlText w:val="%2."/>
      <w:lvlJc w:val="left"/>
      <w:pPr>
        <w:ind w:left="1440" w:hanging="360"/>
      </w:pPr>
    </w:lvl>
    <w:lvl w:ilvl="2" w:tplc="85648547" w:tentative="1">
      <w:start w:val="1"/>
      <w:numFmt w:val="lowerRoman"/>
      <w:lvlText w:val="%3."/>
      <w:lvlJc w:val="right"/>
      <w:pPr>
        <w:ind w:left="2160" w:hanging="180"/>
      </w:pPr>
    </w:lvl>
    <w:lvl w:ilvl="3" w:tplc="85648547" w:tentative="1">
      <w:start w:val="1"/>
      <w:numFmt w:val="decimal"/>
      <w:lvlText w:val="%4."/>
      <w:lvlJc w:val="left"/>
      <w:pPr>
        <w:ind w:left="2880" w:hanging="360"/>
      </w:pPr>
    </w:lvl>
    <w:lvl w:ilvl="4" w:tplc="85648547" w:tentative="1">
      <w:start w:val="1"/>
      <w:numFmt w:val="lowerLetter"/>
      <w:lvlText w:val="%5."/>
      <w:lvlJc w:val="left"/>
      <w:pPr>
        <w:ind w:left="3600" w:hanging="360"/>
      </w:pPr>
    </w:lvl>
    <w:lvl w:ilvl="5" w:tplc="85648547" w:tentative="1">
      <w:start w:val="1"/>
      <w:numFmt w:val="lowerRoman"/>
      <w:lvlText w:val="%6."/>
      <w:lvlJc w:val="right"/>
      <w:pPr>
        <w:ind w:left="4320" w:hanging="180"/>
      </w:pPr>
    </w:lvl>
    <w:lvl w:ilvl="6" w:tplc="85648547" w:tentative="1">
      <w:start w:val="1"/>
      <w:numFmt w:val="decimal"/>
      <w:lvlText w:val="%7."/>
      <w:lvlJc w:val="left"/>
      <w:pPr>
        <w:ind w:left="5040" w:hanging="360"/>
      </w:pPr>
    </w:lvl>
    <w:lvl w:ilvl="7" w:tplc="85648547" w:tentative="1">
      <w:start w:val="1"/>
      <w:numFmt w:val="lowerLetter"/>
      <w:lvlText w:val="%8."/>
      <w:lvlJc w:val="left"/>
      <w:pPr>
        <w:ind w:left="5760" w:hanging="360"/>
      </w:pPr>
    </w:lvl>
    <w:lvl w:ilvl="8" w:tplc="85648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2">
    <w:multiLevelType w:val="hybridMultilevel"/>
    <w:lvl w:ilvl="0" w:tplc="93692128">
      <w:start w:val="1"/>
      <w:numFmt w:val="decimal"/>
      <w:lvlText w:val="%1."/>
      <w:lvlJc w:val="left"/>
      <w:pPr>
        <w:ind w:left="720" w:hanging="360"/>
      </w:pPr>
    </w:lvl>
    <w:lvl w:ilvl="1" w:tplc="93692128" w:tentative="1">
      <w:start w:val="1"/>
      <w:numFmt w:val="lowerLetter"/>
      <w:lvlText w:val="%2."/>
      <w:lvlJc w:val="left"/>
      <w:pPr>
        <w:ind w:left="1440" w:hanging="360"/>
      </w:pPr>
    </w:lvl>
    <w:lvl w:ilvl="2" w:tplc="93692128" w:tentative="1">
      <w:start w:val="1"/>
      <w:numFmt w:val="lowerRoman"/>
      <w:lvlText w:val="%3."/>
      <w:lvlJc w:val="right"/>
      <w:pPr>
        <w:ind w:left="2160" w:hanging="180"/>
      </w:pPr>
    </w:lvl>
    <w:lvl w:ilvl="3" w:tplc="93692128" w:tentative="1">
      <w:start w:val="1"/>
      <w:numFmt w:val="decimal"/>
      <w:lvlText w:val="%4."/>
      <w:lvlJc w:val="left"/>
      <w:pPr>
        <w:ind w:left="2880" w:hanging="360"/>
      </w:pPr>
    </w:lvl>
    <w:lvl w:ilvl="4" w:tplc="93692128" w:tentative="1">
      <w:start w:val="1"/>
      <w:numFmt w:val="lowerLetter"/>
      <w:lvlText w:val="%5."/>
      <w:lvlJc w:val="left"/>
      <w:pPr>
        <w:ind w:left="3600" w:hanging="360"/>
      </w:pPr>
    </w:lvl>
    <w:lvl w:ilvl="5" w:tplc="93692128" w:tentative="1">
      <w:start w:val="1"/>
      <w:numFmt w:val="lowerRoman"/>
      <w:lvlText w:val="%6."/>
      <w:lvlJc w:val="right"/>
      <w:pPr>
        <w:ind w:left="4320" w:hanging="180"/>
      </w:pPr>
    </w:lvl>
    <w:lvl w:ilvl="6" w:tplc="93692128" w:tentative="1">
      <w:start w:val="1"/>
      <w:numFmt w:val="decimal"/>
      <w:lvlText w:val="%7."/>
      <w:lvlJc w:val="left"/>
      <w:pPr>
        <w:ind w:left="5040" w:hanging="360"/>
      </w:pPr>
    </w:lvl>
    <w:lvl w:ilvl="7" w:tplc="93692128" w:tentative="1">
      <w:start w:val="1"/>
      <w:numFmt w:val="lowerLetter"/>
      <w:lvlText w:val="%8."/>
      <w:lvlJc w:val="left"/>
      <w:pPr>
        <w:ind w:left="5760" w:hanging="360"/>
      </w:pPr>
    </w:lvl>
    <w:lvl w:ilvl="8" w:tplc="93692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1">
    <w:multiLevelType w:val="hybridMultilevel"/>
    <w:lvl w:ilvl="0" w:tplc="52782343">
      <w:start w:val="1"/>
      <w:numFmt w:val="decimal"/>
      <w:lvlText w:val="%1."/>
      <w:lvlJc w:val="left"/>
      <w:pPr>
        <w:ind w:left="720" w:hanging="360"/>
      </w:pPr>
    </w:lvl>
    <w:lvl w:ilvl="1" w:tplc="52782343" w:tentative="1">
      <w:start w:val="1"/>
      <w:numFmt w:val="lowerLetter"/>
      <w:lvlText w:val="%2."/>
      <w:lvlJc w:val="left"/>
      <w:pPr>
        <w:ind w:left="1440" w:hanging="360"/>
      </w:pPr>
    </w:lvl>
    <w:lvl w:ilvl="2" w:tplc="52782343" w:tentative="1">
      <w:start w:val="1"/>
      <w:numFmt w:val="lowerRoman"/>
      <w:lvlText w:val="%3."/>
      <w:lvlJc w:val="right"/>
      <w:pPr>
        <w:ind w:left="2160" w:hanging="180"/>
      </w:pPr>
    </w:lvl>
    <w:lvl w:ilvl="3" w:tplc="52782343" w:tentative="1">
      <w:start w:val="1"/>
      <w:numFmt w:val="decimal"/>
      <w:lvlText w:val="%4."/>
      <w:lvlJc w:val="left"/>
      <w:pPr>
        <w:ind w:left="2880" w:hanging="360"/>
      </w:pPr>
    </w:lvl>
    <w:lvl w:ilvl="4" w:tplc="52782343" w:tentative="1">
      <w:start w:val="1"/>
      <w:numFmt w:val="lowerLetter"/>
      <w:lvlText w:val="%5."/>
      <w:lvlJc w:val="left"/>
      <w:pPr>
        <w:ind w:left="3600" w:hanging="360"/>
      </w:pPr>
    </w:lvl>
    <w:lvl w:ilvl="5" w:tplc="52782343" w:tentative="1">
      <w:start w:val="1"/>
      <w:numFmt w:val="lowerRoman"/>
      <w:lvlText w:val="%6."/>
      <w:lvlJc w:val="right"/>
      <w:pPr>
        <w:ind w:left="4320" w:hanging="180"/>
      </w:pPr>
    </w:lvl>
    <w:lvl w:ilvl="6" w:tplc="52782343" w:tentative="1">
      <w:start w:val="1"/>
      <w:numFmt w:val="decimal"/>
      <w:lvlText w:val="%7."/>
      <w:lvlJc w:val="left"/>
      <w:pPr>
        <w:ind w:left="5040" w:hanging="360"/>
      </w:pPr>
    </w:lvl>
    <w:lvl w:ilvl="7" w:tplc="52782343" w:tentative="1">
      <w:start w:val="1"/>
      <w:numFmt w:val="lowerLetter"/>
      <w:lvlText w:val="%8."/>
      <w:lvlJc w:val="left"/>
      <w:pPr>
        <w:ind w:left="5760" w:hanging="360"/>
      </w:pPr>
    </w:lvl>
    <w:lvl w:ilvl="8" w:tplc="52782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40">
    <w:multiLevelType w:val="hybridMultilevel"/>
    <w:lvl w:ilvl="0" w:tplc="72416891">
      <w:start w:val="1"/>
      <w:numFmt w:val="decimal"/>
      <w:lvlText w:val="%1."/>
      <w:lvlJc w:val="left"/>
      <w:pPr>
        <w:ind w:left="720" w:hanging="360"/>
      </w:pPr>
    </w:lvl>
    <w:lvl w:ilvl="1" w:tplc="72416891" w:tentative="1">
      <w:start w:val="1"/>
      <w:numFmt w:val="lowerLetter"/>
      <w:lvlText w:val="%2."/>
      <w:lvlJc w:val="left"/>
      <w:pPr>
        <w:ind w:left="1440" w:hanging="360"/>
      </w:pPr>
    </w:lvl>
    <w:lvl w:ilvl="2" w:tplc="72416891" w:tentative="1">
      <w:start w:val="1"/>
      <w:numFmt w:val="lowerRoman"/>
      <w:lvlText w:val="%3."/>
      <w:lvlJc w:val="right"/>
      <w:pPr>
        <w:ind w:left="2160" w:hanging="180"/>
      </w:pPr>
    </w:lvl>
    <w:lvl w:ilvl="3" w:tplc="72416891" w:tentative="1">
      <w:start w:val="1"/>
      <w:numFmt w:val="decimal"/>
      <w:lvlText w:val="%4."/>
      <w:lvlJc w:val="left"/>
      <w:pPr>
        <w:ind w:left="2880" w:hanging="360"/>
      </w:pPr>
    </w:lvl>
    <w:lvl w:ilvl="4" w:tplc="72416891" w:tentative="1">
      <w:start w:val="1"/>
      <w:numFmt w:val="lowerLetter"/>
      <w:lvlText w:val="%5."/>
      <w:lvlJc w:val="left"/>
      <w:pPr>
        <w:ind w:left="3600" w:hanging="360"/>
      </w:pPr>
    </w:lvl>
    <w:lvl w:ilvl="5" w:tplc="72416891" w:tentative="1">
      <w:start w:val="1"/>
      <w:numFmt w:val="lowerRoman"/>
      <w:lvlText w:val="%6."/>
      <w:lvlJc w:val="right"/>
      <w:pPr>
        <w:ind w:left="4320" w:hanging="180"/>
      </w:pPr>
    </w:lvl>
    <w:lvl w:ilvl="6" w:tplc="72416891" w:tentative="1">
      <w:start w:val="1"/>
      <w:numFmt w:val="decimal"/>
      <w:lvlText w:val="%7."/>
      <w:lvlJc w:val="left"/>
      <w:pPr>
        <w:ind w:left="5040" w:hanging="360"/>
      </w:pPr>
    </w:lvl>
    <w:lvl w:ilvl="7" w:tplc="72416891" w:tentative="1">
      <w:start w:val="1"/>
      <w:numFmt w:val="lowerLetter"/>
      <w:lvlText w:val="%8."/>
      <w:lvlJc w:val="left"/>
      <w:pPr>
        <w:ind w:left="5760" w:hanging="360"/>
      </w:pPr>
    </w:lvl>
    <w:lvl w:ilvl="8" w:tplc="72416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9">
    <w:multiLevelType w:val="hybridMultilevel"/>
    <w:lvl w:ilvl="0" w:tplc="24405632">
      <w:start w:val="1"/>
      <w:numFmt w:val="decimal"/>
      <w:lvlText w:val="%1."/>
      <w:lvlJc w:val="left"/>
      <w:pPr>
        <w:ind w:left="720" w:hanging="360"/>
      </w:pPr>
    </w:lvl>
    <w:lvl w:ilvl="1" w:tplc="24405632" w:tentative="1">
      <w:start w:val="1"/>
      <w:numFmt w:val="lowerLetter"/>
      <w:lvlText w:val="%2."/>
      <w:lvlJc w:val="left"/>
      <w:pPr>
        <w:ind w:left="1440" w:hanging="360"/>
      </w:pPr>
    </w:lvl>
    <w:lvl w:ilvl="2" w:tplc="24405632" w:tentative="1">
      <w:start w:val="1"/>
      <w:numFmt w:val="lowerRoman"/>
      <w:lvlText w:val="%3."/>
      <w:lvlJc w:val="right"/>
      <w:pPr>
        <w:ind w:left="2160" w:hanging="180"/>
      </w:pPr>
    </w:lvl>
    <w:lvl w:ilvl="3" w:tplc="24405632" w:tentative="1">
      <w:start w:val="1"/>
      <w:numFmt w:val="decimal"/>
      <w:lvlText w:val="%4."/>
      <w:lvlJc w:val="left"/>
      <w:pPr>
        <w:ind w:left="2880" w:hanging="360"/>
      </w:pPr>
    </w:lvl>
    <w:lvl w:ilvl="4" w:tplc="24405632" w:tentative="1">
      <w:start w:val="1"/>
      <w:numFmt w:val="lowerLetter"/>
      <w:lvlText w:val="%5."/>
      <w:lvlJc w:val="left"/>
      <w:pPr>
        <w:ind w:left="3600" w:hanging="360"/>
      </w:pPr>
    </w:lvl>
    <w:lvl w:ilvl="5" w:tplc="24405632" w:tentative="1">
      <w:start w:val="1"/>
      <w:numFmt w:val="lowerRoman"/>
      <w:lvlText w:val="%6."/>
      <w:lvlJc w:val="right"/>
      <w:pPr>
        <w:ind w:left="4320" w:hanging="180"/>
      </w:pPr>
    </w:lvl>
    <w:lvl w:ilvl="6" w:tplc="24405632" w:tentative="1">
      <w:start w:val="1"/>
      <w:numFmt w:val="decimal"/>
      <w:lvlText w:val="%7."/>
      <w:lvlJc w:val="left"/>
      <w:pPr>
        <w:ind w:left="5040" w:hanging="360"/>
      </w:pPr>
    </w:lvl>
    <w:lvl w:ilvl="7" w:tplc="24405632" w:tentative="1">
      <w:start w:val="1"/>
      <w:numFmt w:val="lowerLetter"/>
      <w:lvlText w:val="%8."/>
      <w:lvlJc w:val="left"/>
      <w:pPr>
        <w:ind w:left="5760" w:hanging="360"/>
      </w:pPr>
    </w:lvl>
    <w:lvl w:ilvl="8" w:tplc="24405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8">
    <w:multiLevelType w:val="hybridMultilevel"/>
    <w:lvl w:ilvl="0" w:tplc="74776490">
      <w:start w:val="1"/>
      <w:numFmt w:val="decimal"/>
      <w:lvlText w:val="%1."/>
      <w:lvlJc w:val="left"/>
      <w:pPr>
        <w:ind w:left="720" w:hanging="360"/>
      </w:pPr>
    </w:lvl>
    <w:lvl w:ilvl="1" w:tplc="74776490" w:tentative="1">
      <w:start w:val="1"/>
      <w:numFmt w:val="lowerLetter"/>
      <w:lvlText w:val="%2."/>
      <w:lvlJc w:val="left"/>
      <w:pPr>
        <w:ind w:left="1440" w:hanging="360"/>
      </w:pPr>
    </w:lvl>
    <w:lvl w:ilvl="2" w:tplc="74776490" w:tentative="1">
      <w:start w:val="1"/>
      <w:numFmt w:val="lowerRoman"/>
      <w:lvlText w:val="%3."/>
      <w:lvlJc w:val="right"/>
      <w:pPr>
        <w:ind w:left="2160" w:hanging="180"/>
      </w:pPr>
    </w:lvl>
    <w:lvl w:ilvl="3" w:tplc="74776490" w:tentative="1">
      <w:start w:val="1"/>
      <w:numFmt w:val="decimal"/>
      <w:lvlText w:val="%4."/>
      <w:lvlJc w:val="left"/>
      <w:pPr>
        <w:ind w:left="2880" w:hanging="360"/>
      </w:pPr>
    </w:lvl>
    <w:lvl w:ilvl="4" w:tplc="74776490" w:tentative="1">
      <w:start w:val="1"/>
      <w:numFmt w:val="lowerLetter"/>
      <w:lvlText w:val="%5."/>
      <w:lvlJc w:val="left"/>
      <w:pPr>
        <w:ind w:left="3600" w:hanging="360"/>
      </w:pPr>
    </w:lvl>
    <w:lvl w:ilvl="5" w:tplc="74776490" w:tentative="1">
      <w:start w:val="1"/>
      <w:numFmt w:val="lowerRoman"/>
      <w:lvlText w:val="%6."/>
      <w:lvlJc w:val="right"/>
      <w:pPr>
        <w:ind w:left="4320" w:hanging="180"/>
      </w:pPr>
    </w:lvl>
    <w:lvl w:ilvl="6" w:tplc="74776490" w:tentative="1">
      <w:start w:val="1"/>
      <w:numFmt w:val="decimal"/>
      <w:lvlText w:val="%7."/>
      <w:lvlJc w:val="left"/>
      <w:pPr>
        <w:ind w:left="5040" w:hanging="360"/>
      </w:pPr>
    </w:lvl>
    <w:lvl w:ilvl="7" w:tplc="74776490" w:tentative="1">
      <w:start w:val="1"/>
      <w:numFmt w:val="lowerLetter"/>
      <w:lvlText w:val="%8."/>
      <w:lvlJc w:val="left"/>
      <w:pPr>
        <w:ind w:left="5760" w:hanging="360"/>
      </w:pPr>
    </w:lvl>
    <w:lvl w:ilvl="8" w:tplc="74776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7">
    <w:multiLevelType w:val="hybridMultilevel"/>
    <w:lvl w:ilvl="0" w:tplc="33943748">
      <w:start w:val="1"/>
      <w:numFmt w:val="decimal"/>
      <w:lvlText w:val="%1."/>
      <w:lvlJc w:val="left"/>
      <w:pPr>
        <w:ind w:left="720" w:hanging="360"/>
      </w:pPr>
    </w:lvl>
    <w:lvl w:ilvl="1" w:tplc="33943748" w:tentative="1">
      <w:start w:val="1"/>
      <w:numFmt w:val="lowerLetter"/>
      <w:lvlText w:val="%2."/>
      <w:lvlJc w:val="left"/>
      <w:pPr>
        <w:ind w:left="1440" w:hanging="360"/>
      </w:pPr>
    </w:lvl>
    <w:lvl w:ilvl="2" w:tplc="33943748" w:tentative="1">
      <w:start w:val="1"/>
      <w:numFmt w:val="lowerRoman"/>
      <w:lvlText w:val="%3."/>
      <w:lvlJc w:val="right"/>
      <w:pPr>
        <w:ind w:left="2160" w:hanging="180"/>
      </w:pPr>
    </w:lvl>
    <w:lvl w:ilvl="3" w:tplc="33943748" w:tentative="1">
      <w:start w:val="1"/>
      <w:numFmt w:val="decimal"/>
      <w:lvlText w:val="%4."/>
      <w:lvlJc w:val="left"/>
      <w:pPr>
        <w:ind w:left="2880" w:hanging="360"/>
      </w:pPr>
    </w:lvl>
    <w:lvl w:ilvl="4" w:tplc="33943748" w:tentative="1">
      <w:start w:val="1"/>
      <w:numFmt w:val="lowerLetter"/>
      <w:lvlText w:val="%5."/>
      <w:lvlJc w:val="left"/>
      <w:pPr>
        <w:ind w:left="3600" w:hanging="360"/>
      </w:pPr>
    </w:lvl>
    <w:lvl w:ilvl="5" w:tplc="33943748" w:tentative="1">
      <w:start w:val="1"/>
      <w:numFmt w:val="lowerRoman"/>
      <w:lvlText w:val="%6."/>
      <w:lvlJc w:val="right"/>
      <w:pPr>
        <w:ind w:left="4320" w:hanging="180"/>
      </w:pPr>
    </w:lvl>
    <w:lvl w:ilvl="6" w:tplc="33943748" w:tentative="1">
      <w:start w:val="1"/>
      <w:numFmt w:val="decimal"/>
      <w:lvlText w:val="%7."/>
      <w:lvlJc w:val="left"/>
      <w:pPr>
        <w:ind w:left="5040" w:hanging="360"/>
      </w:pPr>
    </w:lvl>
    <w:lvl w:ilvl="7" w:tplc="33943748" w:tentative="1">
      <w:start w:val="1"/>
      <w:numFmt w:val="lowerLetter"/>
      <w:lvlText w:val="%8."/>
      <w:lvlJc w:val="left"/>
      <w:pPr>
        <w:ind w:left="5760" w:hanging="360"/>
      </w:pPr>
    </w:lvl>
    <w:lvl w:ilvl="8" w:tplc="33943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6">
    <w:multiLevelType w:val="hybridMultilevel"/>
    <w:lvl w:ilvl="0" w:tplc="47954611">
      <w:start w:val="1"/>
      <w:numFmt w:val="decimal"/>
      <w:lvlText w:val="%1."/>
      <w:lvlJc w:val="left"/>
      <w:pPr>
        <w:ind w:left="720" w:hanging="360"/>
      </w:pPr>
    </w:lvl>
    <w:lvl w:ilvl="1" w:tplc="47954611" w:tentative="1">
      <w:start w:val="1"/>
      <w:numFmt w:val="lowerLetter"/>
      <w:lvlText w:val="%2."/>
      <w:lvlJc w:val="left"/>
      <w:pPr>
        <w:ind w:left="1440" w:hanging="360"/>
      </w:pPr>
    </w:lvl>
    <w:lvl w:ilvl="2" w:tplc="47954611" w:tentative="1">
      <w:start w:val="1"/>
      <w:numFmt w:val="lowerRoman"/>
      <w:lvlText w:val="%3."/>
      <w:lvlJc w:val="right"/>
      <w:pPr>
        <w:ind w:left="2160" w:hanging="180"/>
      </w:pPr>
    </w:lvl>
    <w:lvl w:ilvl="3" w:tplc="47954611" w:tentative="1">
      <w:start w:val="1"/>
      <w:numFmt w:val="decimal"/>
      <w:lvlText w:val="%4."/>
      <w:lvlJc w:val="left"/>
      <w:pPr>
        <w:ind w:left="2880" w:hanging="360"/>
      </w:pPr>
    </w:lvl>
    <w:lvl w:ilvl="4" w:tplc="47954611" w:tentative="1">
      <w:start w:val="1"/>
      <w:numFmt w:val="lowerLetter"/>
      <w:lvlText w:val="%5."/>
      <w:lvlJc w:val="left"/>
      <w:pPr>
        <w:ind w:left="3600" w:hanging="360"/>
      </w:pPr>
    </w:lvl>
    <w:lvl w:ilvl="5" w:tplc="47954611" w:tentative="1">
      <w:start w:val="1"/>
      <w:numFmt w:val="lowerRoman"/>
      <w:lvlText w:val="%6."/>
      <w:lvlJc w:val="right"/>
      <w:pPr>
        <w:ind w:left="4320" w:hanging="180"/>
      </w:pPr>
    </w:lvl>
    <w:lvl w:ilvl="6" w:tplc="47954611" w:tentative="1">
      <w:start w:val="1"/>
      <w:numFmt w:val="decimal"/>
      <w:lvlText w:val="%7."/>
      <w:lvlJc w:val="left"/>
      <w:pPr>
        <w:ind w:left="5040" w:hanging="360"/>
      </w:pPr>
    </w:lvl>
    <w:lvl w:ilvl="7" w:tplc="47954611" w:tentative="1">
      <w:start w:val="1"/>
      <w:numFmt w:val="lowerLetter"/>
      <w:lvlText w:val="%8."/>
      <w:lvlJc w:val="left"/>
      <w:pPr>
        <w:ind w:left="5760" w:hanging="360"/>
      </w:pPr>
    </w:lvl>
    <w:lvl w:ilvl="8" w:tplc="47954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5">
    <w:multiLevelType w:val="hybridMultilevel"/>
    <w:lvl w:ilvl="0" w:tplc="79451621">
      <w:start w:val="1"/>
      <w:numFmt w:val="decimal"/>
      <w:lvlText w:val="%1."/>
      <w:lvlJc w:val="left"/>
      <w:pPr>
        <w:ind w:left="720" w:hanging="360"/>
      </w:pPr>
    </w:lvl>
    <w:lvl w:ilvl="1" w:tplc="79451621" w:tentative="1">
      <w:start w:val="1"/>
      <w:numFmt w:val="lowerLetter"/>
      <w:lvlText w:val="%2."/>
      <w:lvlJc w:val="left"/>
      <w:pPr>
        <w:ind w:left="1440" w:hanging="360"/>
      </w:pPr>
    </w:lvl>
    <w:lvl w:ilvl="2" w:tplc="79451621" w:tentative="1">
      <w:start w:val="1"/>
      <w:numFmt w:val="lowerRoman"/>
      <w:lvlText w:val="%3."/>
      <w:lvlJc w:val="right"/>
      <w:pPr>
        <w:ind w:left="2160" w:hanging="180"/>
      </w:pPr>
    </w:lvl>
    <w:lvl w:ilvl="3" w:tplc="79451621" w:tentative="1">
      <w:start w:val="1"/>
      <w:numFmt w:val="decimal"/>
      <w:lvlText w:val="%4."/>
      <w:lvlJc w:val="left"/>
      <w:pPr>
        <w:ind w:left="2880" w:hanging="360"/>
      </w:pPr>
    </w:lvl>
    <w:lvl w:ilvl="4" w:tplc="79451621" w:tentative="1">
      <w:start w:val="1"/>
      <w:numFmt w:val="lowerLetter"/>
      <w:lvlText w:val="%5."/>
      <w:lvlJc w:val="left"/>
      <w:pPr>
        <w:ind w:left="3600" w:hanging="360"/>
      </w:pPr>
    </w:lvl>
    <w:lvl w:ilvl="5" w:tplc="79451621" w:tentative="1">
      <w:start w:val="1"/>
      <w:numFmt w:val="lowerRoman"/>
      <w:lvlText w:val="%6."/>
      <w:lvlJc w:val="right"/>
      <w:pPr>
        <w:ind w:left="4320" w:hanging="180"/>
      </w:pPr>
    </w:lvl>
    <w:lvl w:ilvl="6" w:tplc="79451621" w:tentative="1">
      <w:start w:val="1"/>
      <w:numFmt w:val="decimal"/>
      <w:lvlText w:val="%7."/>
      <w:lvlJc w:val="left"/>
      <w:pPr>
        <w:ind w:left="5040" w:hanging="360"/>
      </w:pPr>
    </w:lvl>
    <w:lvl w:ilvl="7" w:tplc="79451621" w:tentative="1">
      <w:start w:val="1"/>
      <w:numFmt w:val="lowerLetter"/>
      <w:lvlText w:val="%8."/>
      <w:lvlJc w:val="left"/>
      <w:pPr>
        <w:ind w:left="5760" w:hanging="360"/>
      </w:pPr>
    </w:lvl>
    <w:lvl w:ilvl="8" w:tplc="79451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4">
    <w:multiLevelType w:val="hybridMultilevel"/>
    <w:lvl w:ilvl="0" w:tplc="79357296">
      <w:start w:val="1"/>
      <w:numFmt w:val="decimal"/>
      <w:lvlText w:val="%1."/>
      <w:lvlJc w:val="left"/>
      <w:pPr>
        <w:ind w:left="720" w:hanging="360"/>
      </w:pPr>
    </w:lvl>
    <w:lvl w:ilvl="1" w:tplc="79357296" w:tentative="1">
      <w:start w:val="1"/>
      <w:numFmt w:val="lowerLetter"/>
      <w:lvlText w:val="%2."/>
      <w:lvlJc w:val="left"/>
      <w:pPr>
        <w:ind w:left="1440" w:hanging="360"/>
      </w:pPr>
    </w:lvl>
    <w:lvl w:ilvl="2" w:tplc="79357296" w:tentative="1">
      <w:start w:val="1"/>
      <w:numFmt w:val="lowerRoman"/>
      <w:lvlText w:val="%3."/>
      <w:lvlJc w:val="right"/>
      <w:pPr>
        <w:ind w:left="2160" w:hanging="180"/>
      </w:pPr>
    </w:lvl>
    <w:lvl w:ilvl="3" w:tplc="79357296" w:tentative="1">
      <w:start w:val="1"/>
      <w:numFmt w:val="decimal"/>
      <w:lvlText w:val="%4."/>
      <w:lvlJc w:val="left"/>
      <w:pPr>
        <w:ind w:left="2880" w:hanging="360"/>
      </w:pPr>
    </w:lvl>
    <w:lvl w:ilvl="4" w:tplc="79357296" w:tentative="1">
      <w:start w:val="1"/>
      <w:numFmt w:val="lowerLetter"/>
      <w:lvlText w:val="%5."/>
      <w:lvlJc w:val="left"/>
      <w:pPr>
        <w:ind w:left="3600" w:hanging="360"/>
      </w:pPr>
    </w:lvl>
    <w:lvl w:ilvl="5" w:tplc="79357296" w:tentative="1">
      <w:start w:val="1"/>
      <w:numFmt w:val="lowerRoman"/>
      <w:lvlText w:val="%6."/>
      <w:lvlJc w:val="right"/>
      <w:pPr>
        <w:ind w:left="4320" w:hanging="180"/>
      </w:pPr>
    </w:lvl>
    <w:lvl w:ilvl="6" w:tplc="79357296" w:tentative="1">
      <w:start w:val="1"/>
      <w:numFmt w:val="decimal"/>
      <w:lvlText w:val="%7."/>
      <w:lvlJc w:val="left"/>
      <w:pPr>
        <w:ind w:left="5040" w:hanging="360"/>
      </w:pPr>
    </w:lvl>
    <w:lvl w:ilvl="7" w:tplc="79357296" w:tentative="1">
      <w:start w:val="1"/>
      <w:numFmt w:val="lowerLetter"/>
      <w:lvlText w:val="%8."/>
      <w:lvlJc w:val="left"/>
      <w:pPr>
        <w:ind w:left="5760" w:hanging="360"/>
      </w:pPr>
    </w:lvl>
    <w:lvl w:ilvl="8" w:tplc="79357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3">
    <w:multiLevelType w:val="hybridMultilevel"/>
    <w:lvl w:ilvl="0" w:tplc="33515758">
      <w:start w:val="1"/>
      <w:numFmt w:val="decimal"/>
      <w:lvlText w:val="%1."/>
      <w:lvlJc w:val="left"/>
      <w:pPr>
        <w:ind w:left="720" w:hanging="360"/>
      </w:pPr>
    </w:lvl>
    <w:lvl w:ilvl="1" w:tplc="33515758" w:tentative="1">
      <w:start w:val="1"/>
      <w:numFmt w:val="lowerLetter"/>
      <w:lvlText w:val="%2."/>
      <w:lvlJc w:val="left"/>
      <w:pPr>
        <w:ind w:left="1440" w:hanging="360"/>
      </w:pPr>
    </w:lvl>
    <w:lvl w:ilvl="2" w:tplc="33515758" w:tentative="1">
      <w:start w:val="1"/>
      <w:numFmt w:val="lowerRoman"/>
      <w:lvlText w:val="%3."/>
      <w:lvlJc w:val="right"/>
      <w:pPr>
        <w:ind w:left="2160" w:hanging="180"/>
      </w:pPr>
    </w:lvl>
    <w:lvl w:ilvl="3" w:tplc="33515758" w:tentative="1">
      <w:start w:val="1"/>
      <w:numFmt w:val="decimal"/>
      <w:lvlText w:val="%4."/>
      <w:lvlJc w:val="left"/>
      <w:pPr>
        <w:ind w:left="2880" w:hanging="360"/>
      </w:pPr>
    </w:lvl>
    <w:lvl w:ilvl="4" w:tplc="33515758" w:tentative="1">
      <w:start w:val="1"/>
      <w:numFmt w:val="lowerLetter"/>
      <w:lvlText w:val="%5."/>
      <w:lvlJc w:val="left"/>
      <w:pPr>
        <w:ind w:left="3600" w:hanging="360"/>
      </w:pPr>
    </w:lvl>
    <w:lvl w:ilvl="5" w:tplc="33515758" w:tentative="1">
      <w:start w:val="1"/>
      <w:numFmt w:val="lowerRoman"/>
      <w:lvlText w:val="%6."/>
      <w:lvlJc w:val="right"/>
      <w:pPr>
        <w:ind w:left="4320" w:hanging="180"/>
      </w:pPr>
    </w:lvl>
    <w:lvl w:ilvl="6" w:tplc="33515758" w:tentative="1">
      <w:start w:val="1"/>
      <w:numFmt w:val="decimal"/>
      <w:lvlText w:val="%7."/>
      <w:lvlJc w:val="left"/>
      <w:pPr>
        <w:ind w:left="5040" w:hanging="360"/>
      </w:pPr>
    </w:lvl>
    <w:lvl w:ilvl="7" w:tplc="33515758" w:tentative="1">
      <w:start w:val="1"/>
      <w:numFmt w:val="lowerLetter"/>
      <w:lvlText w:val="%8."/>
      <w:lvlJc w:val="left"/>
      <w:pPr>
        <w:ind w:left="5760" w:hanging="360"/>
      </w:pPr>
    </w:lvl>
    <w:lvl w:ilvl="8" w:tplc="33515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2">
    <w:multiLevelType w:val="hybridMultilevel"/>
    <w:lvl w:ilvl="0" w:tplc="63007664">
      <w:start w:val="1"/>
      <w:numFmt w:val="decimal"/>
      <w:lvlText w:val="%1."/>
      <w:lvlJc w:val="left"/>
      <w:pPr>
        <w:ind w:left="720" w:hanging="360"/>
      </w:pPr>
    </w:lvl>
    <w:lvl w:ilvl="1" w:tplc="63007664" w:tentative="1">
      <w:start w:val="1"/>
      <w:numFmt w:val="lowerLetter"/>
      <w:lvlText w:val="%2."/>
      <w:lvlJc w:val="left"/>
      <w:pPr>
        <w:ind w:left="1440" w:hanging="360"/>
      </w:pPr>
    </w:lvl>
    <w:lvl w:ilvl="2" w:tplc="63007664" w:tentative="1">
      <w:start w:val="1"/>
      <w:numFmt w:val="lowerRoman"/>
      <w:lvlText w:val="%3."/>
      <w:lvlJc w:val="right"/>
      <w:pPr>
        <w:ind w:left="2160" w:hanging="180"/>
      </w:pPr>
    </w:lvl>
    <w:lvl w:ilvl="3" w:tplc="63007664" w:tentative="1">
      <w:start w:val="1"/>
      <w:numFmt w:val="decimal"/>
      <w:lvlText w:val="%4."/>
      <w:lvlJc w:val="left"/>
      <w:pPr>
        <w:ind w:left="2880" w:hanging="360"/>
      </w:pPr>
    </w:lvl>
    <w:lvl w:ilvl="4" w:tplc="63007664" w:tentative="1">
      <w:start w:val="1"/>
      <w:numFmt w:val="lowerLetter"/>
      <w:lvlText w:val="%5."/>
      <w:lvlJc w:val="left"/>
      <w:pPr>
        <w:ind w:left="3600" w:hanging="360"/>
      </w:pPr>
    </w:lvl>
    <w:lvl w:ilvl="5" w:tplc="63007664" w:tentative="1">
      <w:start w:val="1"/>
      <w:numFmt w:val="lowerRoman"/>
      <w:lvlText w:val="%6."/>
      <w:lvlJc w:val="right"/>
      <w:pPr>
        <w:ind w:left="4320" w:hanging="180"/>
      </w:pPr>
    </w:lvl>
    <w:lvl w:ilvl="6" w:tplc="63007664" w:tentative="1">
      <w:start w:val="1"/>
      <w:numFmt w:val="decimal"/>
      <w:lvlText w:val="%7."/>
      <w:lvlJc w:val="left"/>
      <w:pPr>
        <w:ind w:left="5040" w:hanging="360"/>
      </w:pPr>
    </w:lvl>
    <w:lvl w:ilvl="7" w:tplc="63007664" w:tentative="1">
      <w:start w:val="1"/>
      <w:numFmt w:val="lowerLetter"/>
      <w:lvlText w:val="%8."/>
      <w:lvlJc w:val="left"/>
      <w:pPr>
        <w:ind w:left="5760" w:hanging="360"/>
      </w:pPr>
    </w:lvl>
    <w:lvl w:ilvl="8" w:tplc="63007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1">
    <w:multiLevelType w:val="hybridMultilevel"/>
    <w:lvl w:ilvl="0" w:tplc="24458145">
      <w:start w:val="1"/>
      <w:numFmt w:val="decimal"/>
      <w:lvlText w:val="%1."/>
      <w:lvlJc w:val="left"/>
      <w:pPr>
        <w:ind w:left="720" w:hanging="360"/>
      </w:pPr>
    </w:lvl>
    <w:lvl w:ilvl="1" w:tplc="24458145" w:tentative="1">
      <w:start w:val="1"/>
      <w:numFmt w:val="lowerLetter"/>
      <w:lvlText w:val="%2."/>
      <w:lvlJc w:val="left"/>
      <w:pPr>
        <w:ind w:left="1440" w:hanging="360"/>
      </w:pPr>
    </w:lvl>
    <w:lvl w:ilvl="2" w:tplc="24458145" w:tentative="1">
      <w:start w:val="1"/>
      <w:numFmt w:val="lowerRoman"/>
      <w:lvlText w:val="%3."/>
      <w:lvlJc w:val="right"/>
      <w:pPr>
        <w:ind w:left="2160" w:hanging="180"/>
      </w:pPr>
    </w:lvl>
    <w:lvl w:ilvl="3" w:tplc="24458145" w:tentative="1">
      <w:start w:val="1"/>
      <w:numFmt w:val="decimal"/>
      <w:lvlText w:val="%4."/>
      <w:lvlJc w:val="left"/>
      <w:pPr>
        <w:ind w:left="2880" w:hanging="360"/>
      </w:pPr>
    </w:lvl>
    <w:lvl w:ilvl="4" w:tplc="24458145" w:tentative="1">
      <w:start w:val="1"/>
      <w:numFmt w:val="lowerLetter"/>
      <w:lvlText w:val="%5."/>
      <w:lvlJc w:val="left"/>
      <w:pPr>
        <w:ind w:left="3600" w:hanging="360"/>
      </w:pPr>
    </w:lvl>
    <w:lvl w:ilvl="5" w:tplc="24458145" w:tentative="1">
      <w:start w:val="1"/>
      <w:numFmt w:val="lowerRoman"/>
      <w:lvlText w:val="%6."/>
      <w:lvlJc w:val="right"/>
      <w:pPr>
        <w:ind w:left="4320" w:hanging="180"/>
      </w:pPr>
    </w:lvl>
    <w:lvl w:ilvl="6" w:tplc="24458145" w:tentative="1">
      <w:start w:val="1"/>
      <w:numFmt w:val="decimal"/>
      <w:lvlText w:val="%7."/>
      <w:lvlJc w:val="left"/>
      <w:pPr>
        <w:ind w:left="5040" w:hanging="360"/>
      </w:pPr>
    </w:lvl>
    <w:lvl w:ilvl="7" w:tplc="24458145" w:tentative="1">
      <w:start w:val="1"/>
      <w:numFmt w:val="lowerLetter"/>
      <w:lvlText w:val="%8."/>
      <w:lvlJc w:val="left"/>
      <w:pPr>
        <w:ind w:left="5760" w:hanging="360"/>
      </w:pPr>
    </w:lvl>
    <w:lvl w:ilvl="8" w:tplc="24458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30">
    <w:multiLevelType w:val="hybridMultilevel"/>
    <w:lvl w:ilvl="0" w:tplc="60215275">
      <w:start w:val="1"/>
      <w:numFmt w:val="decimal"/>
      <w:lvlText w:val="%1."/>
      <w:lvlJc w:val="left"/>
      <w:pPr>
        <w:ind w:left="720" w:hanging="360"/>
      </w:pPr>
    </w:lvl>
    <w:lvl w:ilvl="1" w:tplc="60215275" w:tentative="1">
      <w:start w:val="1"/>
      <w:numFmt w:val="lowerLetter"/>
      <w:lvlText w:val="%2."/>
      <w:lvlJc w:val="left"/>
      <w:pPr>
        <w:ind w:left="1440" w:hanging="360"/>
      </w:pPr>
    </w:lvl>
    <w:lvl w:ilvl="2" w:tplc="60215275" w:tentative="1">
      <w:start w:val="1"/>
      <w:numFmt w:val="lowerRoman"/>
      <w:lvlText w:val="%3."/>
      <w:lvlJc w:val="right"/>
      <w:pPr>
        <w:ind w:left="2160" w:hanging="180"/>
      </w:pPr>
    </w:lvl>
    <w:lvl w:ilvl="3" w:tplc="60215275" w:tentative="1">
      <w:start w:val="1"/>
      <w:numFmt w:val="decimal"/>
      <w:lvlText w:val="%4."/>
      <w:lvlJc w:val="left"/>
      <w:pPr>
        <w:ind w:left="2880" w:hanging="360"/>
      </w:pPr>
    </w:lvl>
    <w:lvl w:ilvl="4" w:tplc="60215275" w:tentative="1">
      <w:start w:val="1"/>
      <w:numFmt w:val="lowerLetter"/>
      <w:lvlText w:val="%5."/>
      <w:lvlJc w:val="left"/>
      <w:pPr>
        <w:ind w:left="3600" w:hanging="360"/>
      </w:pPr>
    </w:lvl>
    <w:lvl w:ilvl="5" w:tplc="60215275" w:tentative="1">
      <w:start w:val="1"/>
      <w:numFmt w:val="lowerRoman"/>
      <w:lvlText w:val="%6."/>
      <w:lvlJc w:val="right"/>
      <w:pPr>
        <w:ind w:left="4320" w:hanging="180"/>
      </w:pPr>
    </w:lvl>
    <w:lvl w:ilvl="6" w:tplc="60215275" w:tentative="1">
      <w:start w:val="1"/>
      <w:numFmt w:val="decimal"/>
      <w:lvlText w:val="%7."/>
      <w:lvlJc w:val="left"/>
      <w:pPr>
        <w:ind w:left="5040" w:hanging="360"/>
      </w:pPr>
    </w:lvl>
    <w:lvl w:ilvl="7" w:tplc="60215275" w:tentative="1">
      <w:start w:val="1"/>
      <w:numFmt w:val="lowerLetter"/>
      <w:lvlText w:val="%8."/>
      <w:lvlJc w:val="left"/>
      <w:pPr>
        <w:ind w:left="5760" w:hanging="360"/>
      </w:pPr>
    </w:lvl>
    <w:lvl w:ilvl="8" w:tplc="60215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9">
    <w:multiLevelType w:val="hybridMultilevel"/>
    <w:lvl w:ilvl="0" w:tplc="23826805">
      <w:start w:val="1"/>
      <w:numFmt w:val="decimal"/>
      <w:lvlText w:val="%1."/>
      <w:lvlJc w:val="left"/>
      <w:pPr>
        <w:ind w:left="720" w:hanging="360"/>
      </w:pPr>
    </w:lvl>
    <w:lvl w:ilvl="1" w:tplc="23826805" w:tentative="1">
      <w:start w:val="1"/>
      <w:numFmt w:val="lowerLetter"/>
      <w:lvlText w:val="%2."/>
      <w:lvlJc w:val="left"/>
      <w:pPr>
        <w:ind w:left="1440" w:hanging="360"/>
      </w:pPr>
    </w:lvl>
    <w:lvl w:ilvl="2" w:tplc="23826805" w:tentative="1">
      <w:start w:val="1"/>
      <w:numFmt w:val="lowerRoman"/>
      <w:lvlText w:val="%3."/>
      <w:lvlJc w:val="right"/>
      <w:pPr>
        <w:ind w:left="2160" w:hanging="180"/>
      </w:pPr>
    </w:lvl>
    <w:lvl w:ilvl="3" w:tplc="23826805" w:tentative="1">
      <w:start w:val="1"/>
      <w:numFmt w:val="decimal"/>
      <w:lvlText w:val="%4."/>
      <w:lvlJc w:val="left"/>
      <w:pPr>
        <w:ind w:left="2880" w:hanging="360"/>
      </w:pPr>
    </w:lvl>
    <w:lvl w:ilvl="4" w:tplc="23826805" w:tentative="1">
      <w:start w:val="1"/>
      <w:numFmt w:val="lowerLetter"/>
      <w:lvlText w:val="%5."/>
      <w:lvlJc w:val="left"/>
      <w:pPr>
        <w:ind w:left="3600" w:hanging="360"/>
      </w:pPr>
    </w:lvl>
    <w:lvl w:ilvl="5" w:tplc="23826805" w:tentative="1">
      <w:start w:val="1"/>
      <w:numFmt w:val="lowerRoman"/>
      <w:lvlText w:val="%6."/>
      <w:lvlJc w:val="right"/>
      <w:pPr>
        <w:ind w:left="4320" w:hanging="180"/>
      </w:pPr>
    </w:lvl>
    <w:lvl w:ilvl="6" w:tplc="23826805" w:tentative="1">
      <w:start w:val="1"/>
      <w:numFmt w:val="decimal"/>
      <w:lvlText w:val="%7."/>
      <w:lvlJc w:val="left"/>
      <w:pPr>
        <w:ind w:left="5040" w:hanging="360"/>
      </w:pPr>
    </w:lvl>
    <w:lvl w:ilvl="7" w:tplc="23826805" w:tentative="1">
      <w:start w:val="1"/>
      <w:numFmt w:val="lowerLetter"/>
      <w:lvlText w:val="%8."/>
      <w:lvlJc w:val="left"/>
      <w:pPr>
        <w:ind w:left="5760" w:hanging="360"/>
      </w:pPr>
    </w:lvl>
    <w:lvl w:ilvl="8" w:tplc="23826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8">
    <w:multiLevelType w:val="hybridMultilevel"/>
    <w:lvl w:ilvl="0" w:tplc="49859668">
      <w:start w:val="1"/>
      <w:numFmt w:val="decimal"/>
      <w:lvlText w:val="%1."/>
      <w:lvlJc w:val="left"/>
      <w:pPr>
        <w:ind w:left="720" w:hanging="360"/>
      </w:pPr>
    </w:lvl>
    <w:lvl w:ilvl="1" w:tplc="49859668" w:tentative="1">
      <w:start w:val="1"/>
      <w:numFmt w:val="lowerLetter"/>
      <w:lvlText w:val="%2."/>
      <w:lvlJc w:val="left"/>
      <w:pPr>
        <w:ind w:left="1440" w:hanging="360"/>
      </w:pPr>
    </w:lvl>
    <w:lvl w:ilvl="2" w:tplc="49859668" w:tentative="1">
      <w:start w:val="1"/>
      <w:numFmt w:val="lowerRoman"/>
      <w:lvlText w:val="%3."/>
      <w:lvlJc w:val="right"/>
      <w:pPr>
        <w:ind w:left="2160" w:hanging="180"/>
      </w:pPr>
    </w:lvl>
    <w:lvl w:ilvl="3" w:tplc="49859668" w:tentative="1">
      <w:start w:val="1"/>
      <w:numFmt w:val="decimal"/>
      <w:lvlText w:val="%4."/>
      <w:lvlJc w:val="left"/>
      <w:pPr>
        <w:ind w:left="2880" w:hanging="360"/>
      </w:pPr>
    </w:lvl>
    <w:lvl w:ilvl="4" w:tplc="49859668" w:tentative="1">
      <w:start w:val="1"/>
      <w:numFmt w:val="lowerLetter"/>
      <w:lvlText w:val="%5."/>
      <w:lvlJc w:val="left"/>
      <w:pPr>
        <w:ind w:left="3600" w:hanging="360"/>
      </w:pPr>
    </w:lvl>
    <w:lvl w:ilvl="5" w:tplc="49859668" w:tentative="1">
      <w:start w:val="1"/>
      <w:numFmt w:val="lowerRoman"/>
      <w:lvlText w:val="%6."/>
      <w:lvlJc w:val="right"/>
      <w:pPr>
        <w:ind w:left="4320" w:hanging="180"/>
      </w:pPr>
    </w:lvl>
    <w:lvl w:ilvl="6" w:tplc="49859668" w:tentative="1">
      <w:start w:val="1"/>
      <w:numFmt w:val="decimal"/>
      <w:lvlText w:val="%7."/>
      <w:lvlJc w:val="left"/>
      <w:pPr>
        <w:ind w:left="5040" w:hanging="360"/>
      </w:pPr>
    </w:lvl>
    <w:lvl w:ilvl="7" w:tplc="49859668" w:tentative="1">
      <w:start w:val="1"/>
      <w:numFmt w:val="lowerLetter"/>
      <w:lvlText w:val="%8."/>
      <w:lvlJc w:val="left"/>
      <w:pPr>
        <w:ind w:left="5760" w:hanging="360"/>
      </w:pPr>
    </w:lvl>
    <w:lvl w:ilvl="8" w:tplc="49859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7">
    <w:multiLevelType w:val="hybridMultilevel"/>
    <w:lvl w:ilvl="0" w:tplc="79737852">
      <w:start w:val="1"/>
      <w:numFmt w:val="decimal"/>
      <w:lvlText w:val="%1."/>
      <w:lvlJc w:val="left"/>
      <w:pPr>
        <w:ind w:left="720" w:hanging="360"/>
      </w:pPr>
    </w:lvl>
    <w:lvl w:ilvl="1" w:tplc="79737852" w:tentative="1">
      <w:start w:val="1"/>
      <w:numFmt w:val="lowerLetter"/>
      <w:lvlText w:val="%2."/>
      <w:lvlJc w:val="left"/>
      <w:pPr>
        <w:ind w:left="1440" w:hanging="360"/>
      </w:pPr>
    </w:lvl>
    <w:lvl w:ilvl="2" w:tplc="79737852" w:tentative="1">
      <w:start w:val="1"/>
      <w:numFmt w:val="lowerRoman"/>
      <w:lvlText w:val="%3."/>
      <w:lvlJc w:val="right"/>
      <w:pPr>
        <w:ind w:left="2160" w:hanging="180"/>
      </w:pPr>
    </w:lvl>
    <w:lvl w:ilvl="3" w:tplc="79737852" w:tentative="1">
      <w:start w:val="1"/>
      <w:numFmt w:val="decimal"/>
      <w:lvlText w:val="%4."/>
      <w:lvlJc w:val="left"/>
      <w:pPr>
        <w:ind w:left="2880" w:hanging="360"/>
      </w:pPr>
    </w:lvl>
    <w:lvl w:ilvl="4" w:tplc="79737852" w:tentative="1">
      <w:start w:val="1"/>
      <w:numFmt w:val="lowerLetter"/>
      <w:lvlText w:val="%5."/>
      <w:lvlJc w:val="left"/>
      <w:pPr>
        <w:ind w:left="3600" w:hanging="360"/>
      </w:pPr>
    </w:lvl>
    <w:lvl w:ilvl="5" w:tplc="79737852" w:tentative="1">
      <w:start w:val="1"/>
      <w:numFmt w:val="lowerRoman"/>
      <w:lvlText w:val="%6."/>
      <w:lvlJc w:val="right"/>
      <w:pPr>
        <w:ind w:left="4320" w:hanging="180"/>
      </w:pPr>
    </w:lvl>
    <w:lvl w:ilvl="6" w:tplc="79737852" w:tentative="1">
      <w:start w:val="1"/>
      <w:numFmt w:val="decimal"/>
      <w:lvlText w:val="%7."/>
      <w:lvlJc w:val="left"/>
      <w:pPr>
        <w:ind w:left="5040" w:hanging="360"/>
      </w:pPr>
    </w:lvl>
    <w:lvl w:ilvl="7" w:tplc="79737852" w:tentative="1">
      <w:start w:val="1"/>
      <w:numFmt w:val="lowerLetter"/>
      <w:lvlText w:val="%8."/>
      <w:lvlJc w:val="left"/>
      <w:pPr>
        <w:ind w:left="5760" w:hanging="360"/>
      </w:pPr>
    </w:lvl>
    <w:lvl w:ilvl="8" w:tplc="79737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6">
    <w:multiLevelType w:val="hybridMultilevel"/>
    <w:lvl w:ilvl="0" w:tplc="42109616">
      <w:start w:val="1"/>
      <w:numFmt w:val="decimal"/>
      <w:lvlText w:val="%1."/>
      <w:lvlJc w:val="left"/>
      <w:pPr>
        <w:ind w:left="720" w:hanging="360"/>
      </w:pPr>
    </w:lvl>
    <w:lvl w:ilvl="1" w:tplc="42109616" w:tentative="1">
      <w:start w:val="1"/>
      <w:numFmt w:val="lowerLetter"/>
      <w:lvlText w:val="%2."/>
      <w:lvlJc w:val="left"/>
      <w:pPr>
        <w:ind w:left="1440" w:hanging="360"/>
      </w:pPr>
    </w:lvl>
    <w:lvl w:ilvl="2" w:tplc="42109616" w:tentative="1">
      <w:start w:val="1"/>
      <w:numFmt w:val="lowerRoman"/>
      <w:lvlText w:val="%3."/>
      <w:lvlJc w:val="right"/>
      <w:pPr>
        <w:ind w:left="2160" w:hanging="180"/>
      </w:pPr>
    </w:lvl>
    <w:lvl w:ilvl="3" w:tplc="42109616" w:tentative="1">
      <w:start w:val="1"/>
      <w:numFmt w:val="decimal"/>
      <w:lvlText w:val="%4."/>
      <w:lvlJc w:val="left"/>
      <w:pPr>
        <w:ind w:left="2880" w:hanging="360"/>
      </w:pPr>
    </w:lvl>
    <w:lvl w:ilvl="4" w:tplc="42109616" w:tentative="1">
      <w:start w:val="1"/>
      <w:numFmt w:val="lowerLetter"/>
      <w:lvlText w:val="%5."/>
      <w:lvlJc w:val="left"/>
      <w:pPr>
        <w:ind w:left="3600" w:hanging="360"/>
      </w:pPr>
    </w:lvl>
    <w:lvl w:ilvl="5" w:tplc="42109616" w:tentative="1">
      <w:start w:val="1"/>
      <w:numFmt w:val="lowerRoman"/>
      <w:lvlText w:val="%6."/>
      <w:lvlJc w:val="right"/>
      <w:pPr>
        <w:ind w:left="4320" w:hanging="180"/>
      </w:pPr>
    </w:lvl>
    <w:lvl w:ilvl="6" w:tplc="42109616" w:tentative="1">
      <w:start w:val="1"/>
      <w:numFmt w:val="decimal"/>
      <w:lvlText w:val="%7."/>
      <w:lvlJc w:val="left"/>
      <w:pPr>
        <w:ind w:left="5040" w:hanging="360"/>
      </w:pPr>
    </w:lvl>
    <w:lvl w:ilvl="7" w:tplc="42109616" w:tentative="1">
      <w:start w:val="1"/>
      <w:numFmt w:val="lowerLetter"/>
      <w:lvlText w:val="%8."/>
      <w:lvlJc w:val="left"/>
      <w:pPr>
        <w:ind w:left="5760" w:hanging="360"/>
      </w:pPr>
    </w:lvl>
    <w:lvl w:ilvl="8" w:tplc="4210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5">
    <w:multiLevelType w:val="hybridMultilevel"/>
    <w:lvl w:ilvl="0" w:tplc="53856571">
      <w:start w:val="1"/>
      <w:numFmt w:val="decimal"/>
      <w:lvlText w:val="%1."/>
      <w:lvlJc w:val="left"/>
      <w:pPr>
        <w:ind w:left="720" w:hanging="360"/>
      </w:pPr>
    </w:lvl>
    <w:lvl w:ilvl="1" w:tplc="53856571" w:tentative="1">
      <w:start w:val="1"/>
      <w:numFmt w:val="lowerLetter"/>
      <w:lvlText w:val="%2."/>
      <w:lvlJc w:val="left"/>
      <w:pPr>
        <w:ind w:left="1440" w:hanging="360"/>
      </w:pPr>
    </w:lvl>
    <w:lvl w:ilvl="2" w:tplc="53856571" w:tentative="1">
      <w:start w:val="1"/>
      <w:numFmt w:val="lowerRoman"/>
      <w:lvlText w:val="%3."/>
      <w:lvlJc w:val="right"/>
      <w:pPr>
        <w:ind w:left="2160" w:hanging="180"/>
      </w:pPr>
    </w:lvl>
    <w:lvl w:ilvl="3" w:tplc="53856571" w:tentative="1">
      <w:start w:val="1"/>
      <w:numFmt w:val="decimal"/>
      <w:lvlText w:val="%4."/>
      <w:lvlJc w:val="left"/>
      <w:pPr>
        <w:ind w:left="2880" w:hanging="360"/>
      </w:pPr>
    </w:lvl>
    <w:lvl w:ilvl="4" w:tplc="53856571" w:tentative="1">
      <w:start w:val="1"/>
      <w:numFmt w:val="lowerLetter"/>
      <w:lvlText w:val="%5."/>
      <w:lvlJc w:val="left"/>
      <w:pPr>
        <w:ind w:left="3600" w:hanging="360"/>
      </w:pPr>
    </w:lvl>
    <w:lvl w:ilvl="5" w:tplc="53856571" w:tentative="1">
      <w:start w:val="1"/>
      <w:numFmt w:val="lowerRoman"/>
      <w:lvlText w:val="%6."/>
      <w:lvlJc w:val="right"/>
      <w:pPr>
        <w:ind w:left="4320" w:hanging="180"/>
      </w:pPr>
    </w:lvl>
    <w:lvl w:ilvl="6" w:tplc="53856571" w:tentative="1">
      <w:start w:val="1"/>
      <w:numFmt w:val="decimal"/>
      <w:lvlText w:val="%7."/>
      <w:lvlJc w:val="left"/>
      <w:pPr>
        <w:ind w:left="5040" w:hanging="360"/>
      </w:pPr>
    </w:lvl>
    <w:lvl w:ilvl="7" w:tplc="53856571" w:tentative="1">
      <w:start w:val="1"/>
      <w:numFmt w:val="lowerLetter"/>
      <w:lvlText w:val="%8."/>
      <w:lvlJc w:val="left"/>
      <w:pPr>
        <w:ind w:left="5760" w:hanging="360"/>
      </w:pPr>
    </w:lvl>
    <w:lvl w:ilvl="8" w:tplc="53856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4">
    <w:multiLevelType w:val="hybridMultilevel"/>
    <w:lvl w:ilvl="0" w:tplc="54134760">
      <w:start w:val="1"/>
      <w:numFmt w:val="decimal"/>
      <w:lvlText w:val="%1."/>
      <w:lvlJc w:val="left"/>
      <w:pPr>
        <w:ind w:left="720" w:hanging="360"/>
      </w:pPr>
    </w:lvl>
    <w:lvl w:ilvl="1" w:tplc="54134760" w:tentative="1">
      <w:start w:val="1"/>
      <w:numFmt w:val="lowerLetter"/>
      <w:lvlText w:val="%2."/>
      <w:lvlJc w:val="left"/>
      <w:pPr>
        <w:ind w:left="1440" w:hanging="360"/>
      </w:pPr>
    </w:lvl>
    <w:lvl w:ilvl="2" w:tplc="54134760" w:tentative="1">
      <w:start w:val="1"/>
      <w:numFmt w:val="lowerRoman"/>
      <w:lvlText w:val="%3."/>
      <w:lvlJc w:val="right"/>
      <w:pPr>
        <w:ind w:left="2160" w:hanging="180"/>
      </w:pPr>
    </w:lvl>
    <w:lvl w:ilvl="3" w:tplc="54134760" w:tentative="1">
      <w:start w:val="1"/>
      <w:numFmt w:val="decimal"/>
      <w:lvlText w:val="%4."/>
      <w:lvlJc w:val="left"/>
      <w:pPr>
        <w:ind w:left="2880" w:hanging="360"/>
      </w:pPr>
    </w:lvl>
    <w:lvl w:ilvl="4" w:tplc="54134760" w:tentative="1">
      <w:start w:val="1"/>
      <w:numFmt w:val="lowerLetter"/>
      <w:lvlText w:val="%5."/>
      <w:lvlJc w:val="left"/>
      <w:pPr>
        <w:ind w:left="3600" w:hanging="360"/>
      </w:pPr>
    </w:lvl>
    <w:lvl w:ilvl="5" w:tplc="54134760" w:tentative="1">
      <w:start w:val="1"/>
      <w:numFmt w:val="lowerRoman"/>
      <w:lvlText w:val="%6."/>
      <w:lvlJc w:val="right"/>
      <w:pPr>
        <w:ind w:left="4320" w:hanging="180"/>
      </w:pPr>
    </w:lvl>
    <w:lvl w:ilvl="6" w:tplc="54134760" w:tentative="1">
      <w:start w:val="1"/>
      <w:numFmt w:val="decimal"/>
      <w:lvlText w:val="%7."/>
      <w:lvlJc w:val="left"/>
      <w:pPr>
        <w:ind w:left="5040" w:hanging="360"/>
      </w:pPr>
    </w:lvl>
    <w:lvl w:ilvl="7" w:tplc="54134760" w:tentative="1">
      <w:start w:val="1"/>
      <w:numFmt w:val="lowerLetter"/>
      <w:lvlText w:val="%8."/>
      <w:lvlJc w:val="left"/>
      <w:pPr>
        <w:ind w:left="5760" w:hanging="360"/>
      </w:pPr>
    </w:lvl>
    <w:lvl w:ilvl="8" w:tplc="54134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3">
    <w:multiLevelType w:val="hybridMultilevel"/>
    <w:lvl w:ilvl="0" w:tplc="93429510">
      <w:start w:val="1"/>
      <w:numFmt w:val="decimal"/>
      <w:lvlText w:val="%1."/>
      <w:lvlJc w:val="left"/>
      <w:pPr>
        <w:ind w:left="720" w:hanging="360"/>
      </w:pPr>
    </w:lvl>
    <w:lvl w:ilvl="1" w:tplc="93429510" w:tentative="1">
      <w:start w:val="1"/>
      <w:numFmt w:val="lowerLetter"/>
      <w:lvlText w:val="%2."/>
      <w:lvlJc w:val="left"/>
      <w:pPr>
        <w:ind w:left="1440" w:hanging="360"/>
      </w:pPr>
    </w:lvl>
    <w:lvl w:ilvl="2" w:tplc="93429510" w:tentative="1">
      <w:start w:val="1"/>
      <w:numFmt w:val="lowerRoman"/>
      <w:lvlText w:val="%3."/>
      <w:lvlJc w:val="right"/>
      <w:pPr>
        <w:ind w:left="2160" w:hanging="180"/>
      </w:pPr>
    </w:lvl>
    <w:lvl w:ilvl="3" w:tplc="93429510" w:tentative="1">
      <w:start w:val="1"/>
      <w:numFmt w:val="decimal"/>
      <w:lvlText w:val="%4."/>
      <w:lvlJc w:val="left"/>
      <w:pPr>
        <w:ind w:left="2880" w:hanging="360"/>
      </w:pPr>
    </w:lvl>
    <w:lvl w:ilvl="4" w:tplc="93429510" w:tentative="1">
      <w:start w:val="1"/>
      <w:numFmt w:val="lowerLetter"/>
      <w:lvlText w:val="%5."/>
      <w:lvlJc w:val="left"/>
      <w:pPr>
        <w:ind w:left="3600" w:hanging="360"/>
      </w:pPr>
    </w:lvl>
    <w:lvl w:ilvl="5" w:tplc="93429510" w:tentative="1">
      <w:start w:val="1"/>
      <w:numFmt w:val="lowerRoman"/>
      <w:lvlText w:val="%6."/>
      <w:lvlJc w:val="right"/>
      <w:pPr>
        <w:ind w:left="4320" w:hanging="180"/>
      </w:pPr>
    </w:lvl>
    <w:lvl w:ilvl="6" w:tplc="93429510" w:tentative="1">
      <w:start w:val="1"/>
      <w:numFmt w:val="decimal"/>
      <w:lvlText w:val="%7."/>
      <w:lvlJc w:val="left"/>
      <w:pPr>
        <w:ind w:left="5040" w:hanging="360"/>
      </w:pPr>
    </w:lvl>
    <w:lvl w:ilvl="7" w:tplc="93429510" w:tentative="1">
      <w:start w:val="1"/>
      <w:numFmt w:val="lowerLetter"/>
      <w:lvlText w:val="%8."/>
      <w:lvlJc w:val="left"/>
      <w:pPr>
        <w:ind w:left="5760" w:hanging="360"/>
      </w:pPr>
    </w:lvl>
    <w:lvl w:ilvl="8" w:tplc="93429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2">
    <w:multiLevelType w:val="hybridMultilevel"/>
    <w:lvl w:ilvl="0" w:tplc="66776530">
      <w:start w:val="1"/>
      <w:numFmt w:val="decimal"/>
      <w:lvlText w:val="%1."/>
      <w:lvlJc w:val="left"/>
      <w:pPr>
        <w:ind w:left="720" w:hanging="360"/>
      </w:pPr>
    </w:lvl>
    <w:lvl w:ilvl="1" w:tplc="66776530" w:tentative="1">
      <w:start w:val="1"/>
      <w:numFmt w:val="lowerLetter"/>
      <w:lvlText w:val="%2."/>
      <w:lvlJc w:val="left"/>
      <w:pPr>
        <w:ind w:left="1440" w:hanging="360"/>
      </w:pPr>
    </w:lvl>
    <w:lvl w:ilvl="2" w:tplc="66776530" w:tentative="1">
      <w:start w:val="1"/>
      <w:numFmt w:val="lowerRoman"/>
      <w:lvlText w:val="%3."/>
      <w:lvlJc w:val="right"/>
      <w:pPr>
        <w:ind w:left="2160" w:hanging="180"/>
      </w:pPr>
    </w:lvl>
    <w:lvl w:ilvl="3" w:tplc="66776530" w:tentative="1">
      <w:start w:val="1"/>
      <w:numFmt w:val="decimal"/>
      <w:lvlText w:val="%4."/>
      <w:lvlJc w:val="left"/>
      <w:pPr>
        <w:ind w:left="2880" w:hanging="360"/>
      </w:pPr>
    </w:lvl>
    <w:lvl w:ilvl="4" w:tplc="66776530" w:tentative="1">
      <w:start w:val="1"/>
      <w:numFmt w:val="lowerLetter"/>
      <w:lvlText w:val="%5."/>
      <w:lvlJc w:val="left"/>
      <w:pPr>
        <w:ind w:left="3600" w:hanging="360"/>
      </w:pPr>
    </w:lvl>
    <w:lvl w:ilvl="5" w:tplc="66776530" w:tentative="1">
      <w:start w:val="1"/>
      <w:numFmt w:val="lowerRoman"/>
      <w:lvlText w:val="%6."/>
      <w:lvlJc w:val="right"/>
      <w:pPr>
        <w:ind w:left="4320" w:hanging="180"/>
      </w:pPr>
    </w:lvl>
    <w:lvl w:ilvl="6" w:tplc="66776530" w:tentative="1">
      <w:start w:val="1"/>
      <w:numFmt w:val="decimal"/>
      <w:lvlText w:val="%7."/>
      <w:lvlJc w:val="left"/>
      <w:pPr>
        <w:ind w:left="5040" w:hanging="360"/>
      </w:pPr>
    </w:lvl>
    <w:lvl w:ilvl="7" w:tplc="66776530" w:tentative="1">
      <w:start w:val="1"/>
      <w:numFmt w:val="lowerLetter"/>
      <w:lvlText w:val="%8."/>
      <w:lvlJc w:val="left"/>
      <w:pPr>
        <w:ind w:left="5760" w:hanging="360"/>
      </w:pPr>
    </w:lvl>
    <w:lvl w:ilvl="8" w:tplc="66776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1">
    <w:multiLevelType w:val="hybridMultilevel"/>
    <w:lvl w:ilvl="0" w:tplc="38935820">
      <w:start w:val="1"/>
      <w:numFmt w:val="decimal"/>
      <w:lvlText w:val="%1."/>
      <w:lvlJc w:val="left"/>
      <w:pPr>
        <w:ind w:left="720" w:hanging="360"/>
      </w:pPr>
    </w:lvl>
    <w:lvl w:ilvl="1" w:tplc="38935820" w:tentative="1">
      <w:start w:val="1"/>
      <w:numFmt w:val="lowerLetter"/>
      <w:lvlText w:val="%2."/>
      <w:lvlJc w:val="left"/>
      <w:pPr>
        <w:ind w:left="1440" w:hanging="360"/>
      </w:pPr>
    </w:lvl>
    <w:lvl w:ilvl="2" w:tplc="38935820" w:tentative="1">
      <w:start w:val="1"/>
      <w:numFmt w:val="lowerRoman"/>
      <w:lvlText w:val="%3."/>
      <w:lvlJc w:val="right"/>
      <w:pPr>
        <w:ind w:left="2160" w:hanging="180"/>
      </w:pPr>
    </w:lvl>
    <w:lvl w:ilvl="3" w:tplc="38935820" w:tentative="1">
      <w:start w:val="1"/>
      <w:numFmt w:val="decimal"/>
      <w:lvlText w:val="%4."/>
      <w:lvlJc w:val="left"/>
      <w:pPr>
        <w:ind w:left="2880" w:hanging="360"/>
      </w:pPr>
    </w:lvl>
    <w:lvl w:ilvl="4" w:tplc="38935820" w:tentative="1">
      <w:start w:val="1"/>
      <w:numFmt w:val="lowerLetter"/>
      <w:lvlText w:val="%5."/>
      <w:lvlJc w:val="left"/>
      <w:pPr>
        <w:ind w:left="3600" w:hanging="360"/>
      </w:pPr>
    </w:lvl>
    <w:lvl w:ilvl="5" w:tplc="38935820" w:tentative="1">
      <w:start w:val="1"/>
      <w:numFmt w:val="lowerRoman"/>
      <w:lvlText w:val="%6."/>
      <w:lvlJc w:val="right"/>
      <w:pPr>
        <w:ind w:left="4320" w:hanging="180"/>
      </w:pPr>
    </w:lvl>
    <w:lvl w:ilvl="6" w:tplc="38935820" w:tentative="1">
      <w:start w:val="1"/>
      <w:numFmt w:val="decimal"/>
      <w:lvlText w:val="%7."/>
      <w:lvlJc w:val="left"/>
      <w:pPr>
        <w:ind w:left="5040" w:hanging="360"/>
      </w:pPr>
    </w:lvl>
    <w:lvl w:ilvl="7" w:tplc="38935820" w:tentative="1">
      <w:start w:val="1"/>
      <w:numFmt w:val="lowerLetter"/>
      <w:lvlText w:val="%8."/>
      <w:lvlJc w:val="left"/>
      <w:pPr>
        <w:ind w:left="5760" w:hanging="360"/>
      </w:pPr>
    </w:lvl>
    <w:lvl w:ilvl="8" w:tplc="38935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20">
    <w:multiLevelType w:val="hybridMultilevel"/>
    <w:lvl w:ilvl="0" w:tplc="322789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320">
    <w:abstractNumId w:val="16320"/>
  </w:num>
  <w:num w:numId="16321">
    <w:abstractNumId w:val="16321"/>
  </w:num>
  <w:num w:numId="16322">
    <w:abstractNumId w:val="16322"/>
  </w:num>
  <w:num w:numId="16323">
    <w:abstractNumId w:val="16323"/>
  </w:num>
  <w:num w:numId="16324">
    <w:abstractNumId w:val="16324"/>
  </w:num>
  <w:num w:numId="16325">
    <w:abstractNumId w:val="16325"/>
  </w:num>
  <w:num w:numId="16326">
    <w:abstractNumId w:val="16326"/>
  </w:num>
  <w:num w:numId="16327">
    <w:abstractNumId w:val="16327"/>
  </w:num>
  <w:num w:numId="16328">
    <w:abstractNumId w:val="16328"/>
  </w:num>
  <w:num w:numId="16329">
    <w:abstractNumId w:val="16329"/>
  </w:num>
  <w:num w:numId="16330">
    <w:abstractNumId w:val="16330"/>
  </w:num>
  <w:num w:numId="16331">
    <w:abstractNumId w:val="16331"/>
  </w:num>
  <w:num w:numId="16332">
    <w:abstractNumId w:val="16332"/>
  </w:num>
  <w:num w:numId="16333">
    <w:abstractNumId w:val="16333"/>
  </w:num>
  <w:num w:numId="16334">
    <w:abstractNumId w:val="16334"/>
  </w:num>
  <w:num w:numId="16335">
    <w:abstractNumId w:val="16335"/>
  </w:num>
  <w:num w:numId="16336">
    <w:abstractNumId w:val="16336"/>
  </w:num>
  <w:num w:numId="16337">
    <w:abstractNumId w:val="16337"/>
  </w:num>
  <w:num w:numId="16338">
    <w:abstractNumId w:val="16338"/>
  </w:num>
  <w:num w:numId="16339">
    <w:abstractNumId w:val="16339"/>
  </w:num>
  <w:num w:numId="16340">
    <w:abstractNumId w:val="16340"/>
  </w:num>
  <w:num w:numId="16341">
    <w:abstractNumId w:val="16341"/>
  </w:num>
  <w:num w:numId="16342">
    <w:abstractNumId w:val="16342"/>
  </w:num>
  <w:num w:numId="16343">
    <w:abstractNumId w:val="16343"/>
  </w:num>
  <w:num w:numId="16344">
    <w:abstractNumId w:val="16344"/>
  </w:num>
  <w:num w:numId="16345">
    <w:abstractNumId w:val="16345"/>
  </w:num>
  <w:num w:numId="16346">
    <w:abstractNumId w:val="16346"/>
  </w:num>
  <w:num w:numId="16347">
    <w:abstractNumId w:val="16347"/>
  </w:num>
  <w:num w:numId="16348">
    <w:abstractNumId w:val="16348"/>
  </w:num>
  <w:num w:numId="16349">
    <w:abstractNumId w:val="16349"/>
  </w:num>
  <w:num w:numId="16350">
    <w:abstractNumId w:val="16350"/>
  </w:num>
  <w:num w:numId="16351">
    <w:abstractNumId w:val="16351"/>
  </w:num>
  <w:num w:numId="16352">
    <w:abstractNumId w:val="16352"/>
  </w:num>
  <w:num w:numId="16353">
    <w:abstractNumId w:val="16353"/>
  </w:num>
  <w:num w:numId="16354">
    <w:abstractNumId w:val="16354"/>
  </w:num>
  <w:num w:numId="16355">
    <w:abstractNumId w:val="16355"/>
  </w:num>
  <w:num w:numId="16356">
    <w:abstractNumId w:val="16356"/>
  </w:num>
  <w:num w:numId="16357">
    <w:abstractNumId w:val="16357"/>
  </w:num>
  <w:num w:numId="16358">
    <w:abstractNumId w:val="16358"/>
  </w:num>
  <w:num w:numId="16359">
    <w:abstractNumId w:val="16359"/>
  </w:num>
  <w:num w:numId="16360">
    <w:abstractNumId w:val="16360"/>
  </w:num>
  <w:num w:numId="16361">
    <w:abstractNumId w:val="16361"/>
  </w:num>
  <w:num w:numId="16362">
    <w:abstractNumId w:val="16362"/>
  </w:num>
  <w:num w:numId="16363">
    <w:abstractNumId w:val="16363"/>
  </w:num>
  <w:num w:numId="16364">
    <w:abstractNumId w:val="16364"/>
  </w:num>
  <w:num w:numId="16365">
    <w:abstractNumId w:val="16365"/>
  </w:num>
  <w:num w:numId="16366">
    <w:abstractNumId w:val="16366"/>
  </w:num>
  <w:num w:numId="16367">
    <w:abstractNumId w:val="16367"/>
  </w:num>
  <w:num w:numId="16368">
    <w:abstractNumId w:val="16368"/>
  </w:num>
  <w:num w:numId="16369">
    <w:abstractNumId w:val="16369"/>
  </w:num>
  <w:num w:numId="16370">
    <w:abstractNumId w:val="16370"/>
  </w:num>
  <w:num w:numId="16371">
    <w:abstractNumId w:val="16371"/>
  </w:num>
  <w:num w:numId="16372">
    <w:abstractNumId w:val="16372"/>
  </w:num>
  <w:num w:numId="16373">
    <w:abstractNumId w:val="16373"/>
  </w:num>
  <w:num w:numId="16374">
    <w:abstractNumId w:val="16374"/>
  </w:num>
  <w:num w:numId="16375">
    <w:abstractNumId w:val="16375"/>
  </w:num>
  <w:num w:numId="16376">
    <w:abstractNumId w:val="16376"/>
  </w:num>
  <w:num w:numId="16377">
    <w:abstractNumId w:val="16377"/>
  </w:num>
  <w:num w:numId="16378">
    <w:abstractNumId w:val="16378"/>
  </w:num>
  <w:num w:numId="16379">
    <w:abstractNumId w:val="16379"/>
  </w:num>
  <w:num w:numId="16380">
    <w:abstractNumId w:val="16380"/>
  </w:num>
  <w:num w:numId="16381">
    <w:abstractNumId w:val="16381"/>
  </w:num>
  <w:num w:numId="16382">
    <w:abstractNumId w:val="16382"/>
  </w:num>
  <w:num w:numId="16383">
    <w:abstractNumId w:val="16383"/>
  </w:num>
  <w:num w:numId="16384">
    <w:abstractNumId w:val="16384"/>
  </w:num>
  <w:num w:numId="16385">
    <w:abstractNumId w:val="16385"/>
  </w:num>
  <w:num w:numId="16386">
    <w:abstractNumId w:val="16386"/>
  </w:num>
  <w:num w:numId="16387">
    <w:abstractNumId w:val="16387"/>
  </w:num>
  <w:num w:numId="16388">
    <w:abstractNumId w:val="16388"/>
  </w:num>
  <w:num w:numId="16389">
    <w:abstractNumId w:val="16389"/>
  </w:num>
  <w:num w:numId="16390">
    <w:abstractNumId w:val="16390"/>
  </w:num>
  <w:num w:numId="16391">
    <w:abstractNumId w:val="16391"/>
  </w:num>
  <w:num w:numId="16392">
    <w:abstractNumId w:val="16392"/>
  </w:num>
  <w:num w:numId="16393">
    <w:abstractNumId w:val="16393"/>
  </w:num>
  <w:num w:numId="16394">
    <w:abstractNumId w:val="16394"/>
  </w:num>
  <w:num w:numId="16395">
    <w:abstractNumId w:val="16395"/>
  </w:num>
  <w:num w:numId="16396">
    <w:abstractNumId w:val="163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9582434" Type="http://schemas.openxmlformats.org/officeDocument/2006/relationships/comments" Target="comments.xml"/><Relationship Id="rId109219910" Type="http://schemas.microsoft.com/office/2011/relationships/commentsExtended" Target="commentsExtended.xml"/><Relationship Id="rId96601129" Type="http://schemas.openxmlformats.org/officeDocument/2006/relationships/image" Target="media/imgrId96601129.jpg"/><Relationship Id="rId82426740626ba5951" Type="http://schemas.openxmlformats.org/officeDocument/2006/relationships/hyperlink" Target="https://iservice.lombardini.it/jsp/Template2/manuale.jsp?id=259&amp;parent=1136" TargetMode="External"/><Relationship Id="rId43926740626ba5cde" Type="http://schemas.openxmlformats.org/officeDocument/2006/relationships/hyperlink" Target="https://iservice.lombardini.it/jsp/Template2/manuale.jsp?id=260&amp;parent=1136" TargetMode="External"/><Relationship Id="rId85826740626ba67ed" Type="http://schemas.openxmlformats.org/officeDocument/2006/relationships/hyperlink" Target="https://iservice.lombardini.it/jsp/Template2/manuale.jsp?id=341&amp;parent=1136" TargetMode="External"/><Relationship Id="rId28986740626ba6d71" Type="http://schemas.openxmlformats.org/officeDocument/2006/relationships/hyperlink" Target="https://iservice.lombardini.it/jsp/Template2/manuale.jsp?id=341&amp;parent=1136" TargetMode="External"/><Relationship Id="rId50776740626ba73f5" Type="http://schemas.openxmlformats.org/officeDocument/2006/relationships/hyperlink" Target="https://iservice.lombardini.it/jsp/Template2/manuale.jsp?id=341&amp;parent=1136" TargetMode="External"/><Relationship Id="rId70116740626ba7944" Type="http://schemas.openxmlformats.org/officeDocument/2006/relationships/hyperlink" Target="https://iservice.lombardini.it/jsp/Template2/manuale.jsp?id=343&amp;parent=1136" TargetMode="External"/><Relationship Id="rId63376740626ba7f06" Type="http://schemas.openxmlformats.org/officeDocument/2006/relationships/hyperlink" Target="https://iservice.lombardini.it/jsp/Template2/manuale.jsp?id=344&amp;parent=1136" TargetMode="External"/><Relationship Id="rId85586740626ba88b6" Type="http://schemas.openxmlformats.org/officeDocument/2006/relationships/hyperlink" Target="https://iservice.lombardini.it/jsp/Template2/manuale.jsp?id=345&amp;parent=1136" TargetMode="External"/><Relationship Id="rId23976740626ba8f58" Type="http://schemas.openxmlformats.org/officeDocument/2006/relationships/hyperlink" Target="https://iservice.lombardini.it/jsp/Template2/manuale.jsp?id=346&amp;parent=1136" TargetMode="External"/><Relationship Id="rId23816740626ba960d" Type="http://schemas.openxmlformats.org/officeDocument/2006/relationships/hyperlink" Target="https://iservice.lombardini.it/jsp/Template2/manuale.jsp?id=347&amp;parent=1136" TargetMode="External"/><Relationship Id="rId20026740626ba9efd" Type="http://schemas.openxmlformats.org/officeDocument/2006/relationships/hyperlink" Target="https://iservice.lombardini.it/jsp/Template2/manuale.jsp?id=348&amp;parent=1136" TargetMode="External"/><Relationship Id="rId86996740626baa3e2" Type="http://schemas.openxmlformats.org/officeDocument/2006/relationships/hyperlink" Target="https://iservice.lombardini.it/jsp/Template2/manuale.jsp?id=349&amp;parent=1136" TargetMode="External"/><Relationship Id="rId96676740626baa86c" Type="http://schemas.openxmlformats.org/officeDocument/2006/relationships/hyperlink" Target="https://iservice.lombardini.it/jsp/Template2/manuale.jsp?id=350&amp;parent=1136" TargetMode="External"/><Relationship Id="rId67986740626baaf7d" Type="http://schemas.openxmlformats.org/officeDocument/2006/relationships/hyperlink" Target="https://iservice.lombardini.it/jsp/Template2/manuale.jsp?id=351&amp;parent=1136" TargetMode="External"/><Relationship Id="rId38246740626baccaa" Type="http://schemas.openxmlformats.org/officeDocument/2006/relationships/hyperlink" Target="https://iservice.lombardini.it/jsp/Template2/manuale.jsp?id=352&amp;parent=1136" TargetMode="External"/><Relationship Id="rId22336740626bad278" Type="http://schemas.openxmlformats.org/officeDocument/2006/relationships/hyperlink" Target="https://iservice.lombardini.it/jsp/Template2/manuale.jsp?id=353&amp;parent=1136" TargetMode="External"/><Relationship Id="rId93986740626bad96c" Type="http://schemas.openxmlformats.org/officeDocument/2006/relationships/hyperlink" Target="https://iservice.lombardini.it/jsp/Template2/manuale.jsp?id=354&amp;parent=1136" TargetMode="External"/><Relationship Id="rId37726740626baed4c" Type="http://schemas.openxmlformats.org/officeDocument/2006/relationships/hyperlink" Target="https://iservice.lombardini.it/jsp/Template2/manuale.jsp?id=339&amp;parent=1136" TargetMode="External"/><Relationship Id="rId81426740626baf1ab" Type="http://schemas.openxmlformats.org/officeDocument/2006/relationships/hyperlink" Target="https://iservice.lombardini.it/jsp/Template2/manuale.jsp?id=191&amp;parent=1088" TargetMode="External"/><Relationship Id="rId68556740626bda30b" Type="http://schemas.openxmlformats.org/officeDocument/2006/relationships/hyperlink" Target="https://iservice.lombardini.it/jsp/Template2/manuale.jsp?id=283&amp;parent=1136" TargetMode="External"/><Relationship Id="rId50866740626be7523" Type="http://schemas.openxmlformats.org/officeDocument/2006/relationships/hyperlink" Target="https://iservice.lombardini.it/jsp/Template2/manuale.jsp?id=312&amp;parent=1136" TargetMode="External"/><Relationship Id="rId33176740626ccdd76" Type="http://schemas.openxmlformats.org/officeDocument/2006/relationships/hyperlink" Target="https://iservice.lombardini.it/jsp/Template2/manuale.jsp?id=314&amp;parent=1136" TargetMode="External"/><Relationship Id="rId25686740626d2f5bf" Type="http://schemas.openxmlformats.org/officeDocument/2006/relationships/hyperlink" Target="https://iservice.lombardini.it/jsp/Template2/manuale.jsp?id=314&amp;parent=1136" TargetMode="External"/><Relationship Id="rId17796740626d4b5de" Type="http://schemas.openxmlformats.org/officeDocument/2006/relationships/hyperlink" Target="https://iservice.lombardini.it/jsp/Template2/manuale.jsp?id=314&amp;parent=1136" TargetMode="External"/><Relationship Id="rId33536740626d952c5" Type="http://schemas.openxmlformats.org/officeDocument/2006/relationships/hyperlink" Target="https://iservice.lombardini.it/jsp/Template2/manuale.jsp?id=315&amp;parent=1136" TargetMode="External"/><Relationship Id="rId63516740626da43fb" Type="http://schemas.openxmlformats.org/officeDocument/2006/relationships/hyperlink" Target="https://iservice.lombardini.it/jsp/Template2/manuale.jsp?id=315&amp;parent=1136" TargetMode="External"/><Relationship Id="rId21636740626df33f5" Type="http://schemas.openxmlformats.org/officeDocument/2006/relationships/hyperlink" Target="https://iservice.lombardini.it/jsp/Template2/manuale.jsp?id=315&amp;parent=1136" TargetMode="External"/><Relationship Id="rId59766740626e6283d" Type="http://schemas.openxmlformats.org/officeDocument/2006/relationships/hyperlink" Target="https://iservice.lombardini.it/jsp/Template2/manuale.jsp?id=315&amp;parent=1136" TargetMode="External"/><Relationship Id="rId47886740626e90297" Type="http://schemas.openxmlformats.org/officeDocument/2006/relationships/hyperlink" Target="https://iservice.lombardini.it/jsp/Template2/manuale.jsp?id=309&amp;parent=1136" TargetMode="External"/><Relationship Id="rId4026674062707163d" Type="http://schemas.openxmlformats.org/officeDocument/2006/relationships/hyperlink" Target="https://iservice.lombardini.it/jsp/Template2/manuale.jsp?id=339&amp;parent=1136" TargetMode="External"/><Relationship Id="rId339567406270724a7" Type="http://schemas.openxmlformats.org/officeDocument/2006/relationships/hyperlink" Target="https://iservice.lombardini.it/jsp/Template2/manuale.jsp?id=339&amp;parent=1136" TargetMode="External"/><Relationship Id="rId928967406270728bf" Type="http://schemas.openxmlformats.org/officeDocument/2006/relationships/hyperlink" Target="https://iservice.lombardini.it/jsp/Template2/manuale.jsp?id=339&amp;parent=1136" TargetMode="External"/><Relationship Id="rId29806740627072d59" Type="http://schemas.openxmlformats.org/officeDocument/2006/relationships/hyperlink" Target="https://iservice.lombardini.it/jsp/Template2/manuale.jsp?id=339&amp;parent=1136" TargetMode="External"/><Relationship Id="rId65476740627119e35" Type="http://schemas.openxmlformats.org/officeDocument/2006/relationships/hyperlink" Target="https://iservice.lombardini.it/jsp/Template2/manuale.jsp?id=291&amp;parent=1136" TargetMode="External"/><Relationship Id="rId6197674062712d0d5" Type="http://schemas.openxmlformats.org/officeDocument/2006/relationships/hyperlink" Target="https://iservice.lombardini.it/jsp/Template2/manuale.jsp?id=339&amp;parent=1136" TargetMode="External"/><Relationship Id="rId5353674062712dad7" Type="http://schemas.openxmlformats.org/officeDocument/2006/relationships/hyperlink" Target="https://iservice.lombardini.it/jsp/Template2/manuale.jsp?id=339&amp;parent=1136" TargetMode="External"/><Relationship Id="rId2712674062712dd87" Type="http://schemas.openxmlformats.org/officeDocument/2006/relationships/hyperlink" Target="https://iservice.lombardini.it/jsp/Template2/manuale.jsp?id=339&amp;parent=1136" TargetMode="External"/><Relationship Id="rId3161674062712e2c0" Type="http://schemas.openxmlformats.org/officeDocument/2006/relationships/hyperlink" Target="https://iservice.lombardini.it/jsp/Template2/manuale.jsp?id=339&amp;parent=1136" TargetMode="External"/><Relationship Id="rId559967406271b78d8" Type="http://schemas.openxmlformats.org/officeDocument/2006/relationships/hyperlink" Target="https://iservice.lombardini.it/jsp/Template2/manuale.jsp?id=316&amp;parent=1136" TargetMode="External"/><Relationship Id="rId914267406271b8cc5" Type="http://schemas.openxmlformats.org/officeDocument/2006/relationships/hyperlink" Target="https://iservice.lombardini.it/jsp/Template2/manuale.jsp?id=339&amp;parent=1136" TargetMode="External"/><Relationship Id="rId233067406271e61c5" Type="http://schemas.openxmlformats.org/officeDocument/2006/relationships/hyperlink" Target="https://iservice.lombardini.it/jsp/Template2/manuale.jsp?id=339&amp;parent=1136" TargetMode="External"/><Relationship Id="rId2412674062721410a" Type="http://schemas.openxmlformats.org/officeDocument/2006/relationships/hyperlink" Target="https://iservice.lombardini.it/jsp/Template2/manuale.jsp?id=307&amp;parent=1136" TargetMode="External"/><Relationship Id="rId3071674062721674b" Type="http://schemas.openxmlformats.org/officeDocument/2006/relationships/hyperlink" Target="https://iservice.lombardini.it/jsp/Template2/manuale.jsp?id=339&amp;parent=1136" TargetMode="External"/><Relationship Id="rId917467406272178f2" Type="http://schemas.openxmlformats.org/officeDocument/2006/relationships/hyperlink" Target="https://iservice.lombardini.it/jsp/Template2/manuale.jsp?id=339&amp;parent=1136" TargetMode="External"/><Relationship Id="rId1128674062721837b" Type="http://schemas.openxmlformats.org/officeDocument/2006/relationships/hyperlink" Target="https://iservice.lombardini.it/jsp/Template2/manuale.jsp?id=339&amp;parent=1136" TargetMode="External"/><Relationship Id="rId641767406272195af" Type="http://schemas.openxmlformats.org/officeDocument/2006/relationships/hyperlink" Target="https://iservice.lombardini.it/jsp/Template2/manuale.jsp?id=339&amp;parent=1136" TargetMode="External"/><Relationship Id="rId66646740627219c4e" Type="http://schemas.openxmlformats.org/officeDocument/2006/relationships/hyperlink" Target="https://iservice.lombardini.it/jsp/Template2/manuale.jsp?id=339&amp;parent=1136" TargetMode="External"/><Relationship Id="rId711667406272478a1" Type="http://schemas.openxmlformats.org/officeDocument/2006/relationships/hyperlink" Target="https://iservice.lombardini.it/jsp/Template2/manuale.jsp?id=339&amp;parent=1136" TargetMode="External"/><Relationship Id="rId3633674062737ea9e" Type="http://schemas.openxmlformats.org/officeDocument/2006/relationships/hyperlink" Target="https://iservice.lombardini.it/jsp/Template2/manuale.jsp?id=269&amp;parent=1136" TargetMode="External"/><Relationship Id="rId851867406273bbb0a" Type="http://schemas.openxmlformats.org/officeDocument/2006/relationships/hyperlink" Target="https://iservice.lombardini.it/jsp/Template2/manuale.jsp?id=339&amp;parent=1136" TargetMode="External"/><Relationship Id="rId268267406273e3c70" Type="http://schemas.openxmlformats.org/officeDocument/2006/relationships/hyperlink" Target="https://iservice.lombardini.it/jsp/Template2/manuale.jsp?id=339&amp;parent=1136" TargetMode="External"/><Relationship Id="rId456067406273e43f6" Type="http://schemas.openxmlformats.org/officeDocument/2006/relationships/hyperlink" Target="https://iservice.lombardini.it/jsp/Template2/manuale.jsp?id=339&amp;parent=1136" TargetMode="External"/><Relationship Id="rId978867406273e50c9" Type="http://schemas.openxmlformats.org/officeDocument/2006/relationships/hyperlink" Target="https://iservice.lombardini.it/jsp/Template2/manuale.jsp?id=339&amp;parent=1136" TargetMode="External"/><Relationship Id="rId80806740627449136" Type="http://schemas.openxmlformats.org/officeDocument/2006/relationships/hyperlink" Target="https://iservice.lombardini.it/jsp/Template2/manuale.jsp?id=296&amp;parent=1136" TargetMode="External"/><Relationship Id="rId3213674062745e97b" Type="http://schemas.openxmlformats.org/officeDocument/2006/relationships/hyperlink" Target="https://iservice.lombardini.it/jsp/Template2/manuale.jsp?id=339&amp;parent=1136" TargetMode="External"/><Relationship Id="rId436967406274ba5aa" Type="http://schemas.openxmlformats.org/officeDocument/2006/relationships/hyperlink" Target="https://iservice.lombardini.it/jsp/Template2/manuale.jsp?id=317&amp;parent=1136" TargetMode="External"/><Relationship Id="rId809767406274bca57" Type="http://schemas.openxmlformats.org/officeDocument/2006/relationships/hyperlink" Target="https://iservice.lombardini.it/jsp/Template2/manuale.jsp?id=271&amp;parent=1136" TargetMode="External"/><Relationship Id="rId740367406274f00b3" Type="http://schemas.openxmlformats.org/officeDocument/2006/relationships/hyperlink" Target="https://iservice.lombardini.it/jsp/Template2/manuale.jsp?id=339&amp;parent=1136" TargetMode="External"/><Relationship Id="rId69946740627515e59" Type="http://schemas.openxmlformats.org/officeDocument/2006/relationships/hyperlink" Target="https://iservice.lombardini.it/jsp/Template2/manuale.jsp?id=339&amp;parent=1136" TargetMode="External"/><Relationship Id="rId486767406275556dd" Type="http://schemas.openxmlformats.org/officeDocument/2006/relationships/hyperlink" Target="https://iservice.lombardini.it/jsp/Template2/manuale.jsp?id=339&amp;parent=1136" TargetMode="External"/><Relationship Id="rId9113674062759a7c1" Type="http://schemas.openxmlformats.org/officeDocument/2006/relationships/hyperlink" Target="https://iservice.lombardini.it/jsp/Template2/manuale.jsp?id=339&amp;parent=1136" TargetMode="External"/><Relationship Id="rId61706740627685051" Type="http://schemas.openxmlformats.org/officeDocument/2006/relationships/hyperlink" Target="https://iservice.lombardini.it/jsp/Template2/manuale.jsp?id=339&amp;parent=1136" TargetMode="External"/><Relationship Id="rId45316740626bcc317" Type="http://schemas.openxmlformats.org/officeDocument/2006/relationships/image" Target="media/imgrId45316740626bcc317.jpg"/><Relationship Id="rId13276740626bd9770" Type="http://schemas.openxmlformats.org/officeDocument/2006/relationships/image" Target="media/imgrId13276740626bd9770.jpg"/><Relationship Id="rId65546740626be69e7" Type="http://schemas.openxmlformats.org/officeDocument/2006/relationships/image" Target="media/imgrId65546740626be69e7.jpg"/><Relationship Id="rId93886740626c0983b" Type="http://schemas.openxmlformats.org/officeDocument/2006/relationships/image" Target="media/imgrId93886740626c0983b.jpg"/><Relationship Id="rId86436740626c2435a" Type="http://schemas.openxmlformats.org/officeDocument/2006/relationships/image" Target="media/imgrId86436740626c2435a.jpg"/><Relationship Id="rId97736740626c4ee8d" Type="http://schemas.openxmlformats.org/officeDocument/2006/relationships/image" Target="media/imgrId97736740626c4ee8d.jpg"/><Relationship Id="rId58246740626c62aad" Type="http://schemas.openxmlformats.org/officeDocument/2006/relationships/image" Target="media/imgrId58246740626c62aad.jpg"/><Relationship Id="rId47556740626ca92f7" Type="http://schemas.openxmlformats.org/officeDocument/2006/relationships/image" Target="media/imgrId47556740626ca92f7.jpg"/><Relationship Id="rId71316740626cc48d3" Type="http://schemas.openxmlformats.org/officeDocument/2006/relationships/image" Target="media/imgrId71316740626cc48d3.jpg"/><Relationship Id="rId93006740626ccd2b5" Type="http://schemas.openxmlformats.org/officeDocument/2006/relationships/image" Target="media/imgrId93006740626ccd2b5.jpg"/><Relationship Id="rId69536740626d008c7" Type="http://schemas.openxmlformats.org/officeDocument/2006/relationships/image" Target="media/imgrId69536740626d008c7.jpg"/><Relationship Id="rId12116740626d0c2f1" Type="http://schemas.openxmlformats.org/officeDocument/2006/relationships/image" Target="media/imgrId12116740626d0c2f1.jpg"/><Relationship Id="rId54486740626d26792" Type="http://schemas.openxmlformats.org/officeDocument/2006/relationships/image" Target="media/imgrId54486740626d26792.jpg"/><Relationship Id="rId79206740626d2c25d" Type="http://schemas.openxmlformats.org/officeDocument/2006/relationships/image" Target="media/imgrId79206740626d2c25d.jpg"/><Relationship Id="rId22766740626d4870f" Type="http://schemas.openxmlformats.org/officeDocument/2006/relationships/image" Target="media/imgrId22766740626d4870f.jpg"/><Relationship Id="rId26716740626d94859" Type="http://schemas.openxmlformats.org/officeDocument/2006/relationships/image" Target="media/imgrId26716740626d94859.jpg"/><Relationship Id="rId26196740626da3c70" Type="http://schemas.openxmlformats.org/officeDocument/2006/relationships/image" Target="media/imgrId26196740626da3c70.jpg"/><Relationship Id="rId91866740626debba5" Type="http://schemas.openxmlformats.org/officeDocument/2006/relationships/image" Target="media/imgrId91866740626debba5.png"/><Relationship Id="rId27116740626df269c" Type="http://schemas.openxmlformats.org/officeDocument/2006/relationships/image" Target="media/imgrId27116740626df269c.jpg"/><Relationship Id="rId15366740626e0dd18" Type="http://schemas.openxmlformats.org/officeDocument/2006/relationships/image" Target="media/imgrId15366740626e0dd18.jpg"/><Relationship Id="rId50896740626e25177" Type="http://schemas.openxmlformats.org/officeDocument/2006/relationships/image" Target="media/imgrId50896740626e25177.jpg"/><Relationship Id="rId45536740626e61bda" Type="http://schemas.openxmlformats.org/officeDocument/2006/relationships/image" Target="media/imgrId45536740626e61bda.jpg"/><Relationship Id="rId36066740626e7ad7f" Type="http://schemas.openxmlformats.org/officeDocument/2006/relationships/image" Target="media/imgrId36066740626e7ad7f.jpg"/><Relationship Id="rId12926740626e8eb8a" Type="http://schemas.openxmlformats.org/officeDocument/2006/relationships/image" Target="media/imgrId12926740626e8eb8a.jpg"/><Relationship Id="rId13126740626e9e354" Type="http://schemas.openxmlformats.org/officeDocument/2006/relationships/image" Target="media/imgrId13126740626e9e354.jpg"/><Relationship Id="rId97116740626eaba29" Type="http://schemas.openxmlformats.org/officeDocument/2006/relationships/image" Target="media/imgrId97116740626eaba29.jpg"/><Relationship Id="rId93676740626f01e05" Type="http://schemas.openxmlformats.org/officeDocument/2006/relationships/image" Target="media/imgrId93676740626f01e05.jpg"/><Relationship Id="rId49106740626f1f253" Type="http://schemas.openxmlformats.org/officeDocument/2006/relationships/image" Target="media/imgrId49106740626f1f253.jpg"/><Relationship Id="rId73806740626f3ec21" Type="http://schemas.openxmlformats.org/officeDocument/2006/relationships/image" Target="media/imgrId73806740626f3ec21.jpg"/><Relationship Id="rId83696740626f51d30" Type="http://schemas.openxmlformats.org/officeDocument/2006/relationships/image" Target="media/imgrId83696740626f51d30.jpg"/><Relationship Id="rId45576740626f5baf3" Type="http://schemas.openxmlformats.org/officeDocument/2006/relationships/image" Target="media/imgrId45576740626f5baf3.jpg"/><Relationship Id="rId37666740626f6fda4" Type="http://schemas.openxmlformats.org/officeDocument/2006/relationships/image" Target="media/imgrId37666740626f6fda4.jpg"/><Relationship Id="rId20366740626f8b90f" Type="http://schemas.openxmlformats.org/officeDocument/2006/relationships/image" Target="media/imgrId20366740626f8b90f.jpg"/><Relationship Id="rId83096740626f9cb66" Type="http://schemas.openxmlformats.org/officeDocument/2006/relationships/image" Target="media/imgrId83096740626f9cb66.jpg"/><Relationship Id="rId84426740626fcf481" Type="http://schemas.openxmlformats.org/officeDocument/2006/relationships/image" Target="media/imgrId84426740626fcf481.jpg"/><Relationship Id="rId52986740626fded79" Type="http://schemas.openxmlformats.org/officeDocument/2006/relationships/image" Target="media/imgrId52986740626fded79.jpg"/><Relationship Id="rId978867406270021e9" Type="http://schemas.openxmlformats.org/officeDocument/2006/relationships/image" Target="media/imgrId978867406270021e9.jpg"/><Relationship Id="rId88946740627021524" Type="http://schemas.openxmlformats.org/officeDocument/2006/relationships/image" Target="media/imgrId88946740627021524.jpg"/><Relationship Id="rId30356740627038950" Type="http://schemas.openxmlformats.org/officeDocument/2006/relationships/image" Target="media/imgrId30356740627038950.jpg"/><Relationship Id="rId6997674062704ec7b" Type="http://schemas.openxmlformats.org/officeDocument/2006/relationships/image" Target="media/imgrId6997674062704ec7b.jpg"/><Relationship Id="rId704867406270561e3" Type="http://schemas.openxmlformats.org/officeDocument/2006/relationships/image" Target="media/imgrId704867406270561e3.jpg"/><Relationship Id="rId89366740627066afb" Type="http://schemas.openxmlformats.org/officeDocument/2006/relationships/image" Target="media/imgrId89366740627066afb.jpg"/><Relationship Id="rId550567406270705e5" Type="http://schemas.openxmlformats.org/officeDocument/2006/relationships/image" Target="media/imgrId550567406270705e5.jpg"/><Relationship Id="rId7771674062707f88e" Type="http://schemas.openxmlformats.org/officeDocument/2006/relationships/image" Target="media/imgrId7771674062707f88e.jpg"/><Relationship Id="rId18496740627099b90" Type="http://schemas.openxmlformats.org/officeDocument/2006/relationships/image" Target="media/imgrId18496740627099b90.jpg"/><Relationship Id="rId944467406270b4fd7" Type="http://schemas.openxmlformats.org/officeDocument/2006/relationships/image" Target="media/imgrId944467406270b4fd7.jpg"/><Relationship Id="rId430667406270c3029" Type="http://schemas.openxmlformats.org/officeDocument/2006/relationships/image" Target="media/imgrId430667406270c3029.jpg"/><Relationship Id="rId823767406270de260" Type="http://schemas.openxmlformats.org/officeDocument/2006/relationships/image" Target="media/imgrId823767406270de260.jpg"/><Relationship Id="rId201667406270ea694" Type="http://schemas.openxmlformats.org/officeDocument/2006/relationships/image" Target="media/imgrId201667406270ea694.jpg"/><Relationship Id="rId29756740627107425" Type="http://schemas.openxmlformats.org/officeDocument/2006/relationships/image" Target="media/imgrId29756740627107425.jpg"/><Relationship Id="rId42106740627118b48" Type="http://schemas.openxmlformats.org/officeDocument/2006/relationships/image" Target="media/imgrId42106740627118b48.jpg"/><Relationship Id="rId6503674062712bbe0" Type="http://schemas.openxmlformats.org/officeDocument/2006/relationships/image" Target="media/imgrId6503674062712bbe0.jpg"/><Relationship Id="rId36726740627145dbf" Type="http://schemas.openxmlformats.org/officeDocument/2006/relationships/image" Target="media/imgrId36726740627145dbf.jpg"/><Relationship Id="rId1924674062715de1d" Type="http://schemas.openxmlformats.org/officeDocument/2006/relationships/image" Target="media/imgrId1924674062715de1d.jpg"/><Relationship Id="rId23026740627171603" Type="http://schemas.openxmlformats.org/officeDocument/2006/relationships/image" Target="media/imgrId23026740627171603.jpg"/><Relationship Id="rId72636740627189060" Type="http://schemas.openxmlformats.org/officeDocument/2006/relationships/image" Target="media/imgrId72636740627189060.jpg"/><Relationship Id="rId503567406271b6ec1" Type="http://schemas.openxmlformats.org/officeDocument/2006/relationships/image" Target="media/imgrId503567406271b6ec1.jpg"/><Relationship Id="rId973167406271cc5bf" Type="http://schemas.openxmlformats.org/officeDocument/2006/relationships/image" Target="media/imgrId973167406271cc5bf.jpg"/><Relationship Id="rId114367406271d5e6f" Type="http://schemas.openxmlformats.org/officeDocument/2006/relationships/image" Target="media/imgrId114367406271d5e6f.gif"/><Relationship Id="rId928067406271e47bc" Type="http://schemas.openxmlformats.org/officeDocument/2006/relationships/image" Target="media/imgrId928067406271e47bc.jpg"/><Relationship Id="rId386767406272048d4" Type="http://schemas.openxmlformats.org/officeDocument/2006/relationships/image" Target="media/imgrId386767406272048d4.jpg"/><Relationship Id="rId89496740627213114" Type="http://schemas.openxmlformats.org/officeDocument/2006/relationships/image" Target="media/imgrId89496740627213114.jpg"/><Relationship Id="rId8618674062722b437" Type="http://schemas.openxmlformats.org/officeDocument/2006/relationships/image" Target="media/imgrId8618674062722b437.jpg"/><Relationship Id="rId980767406272386ff" Type="http://schemas.openxmlformats.org/officeDocument/2006/relationships/image" Target="media/imgrId980767406272386ff.jpg"/><Relationship Id="rId67716740627245b75" Type="http://schemas.openxmlformats.org/officeDocument/2006/relationships/image" Target="media/imgrId67716740627245b75.jpg"/><Relationship Id="rId28816740627253d4d" Type="http://schemas.openxmlformats.org/officeDocument/2006/relationships/image" Target="media/imgrId28816740627253d4d.jpg"/><Relationship Id="rId3577674062725ef4e" Type="http://schemas.openxmlformats.org/officeDocument/2006/relationships/image" Target="media/imgrId3577674062725ef4e.jpg"/><Relationship Id="rId92396740627268eba" Type="http://schemas.openxmlformats.org/officeDocument/2006/relationships/image" Target="media/imgrId92396740627268eba.jpg"/><Relationship Id="rId3968674062727057e" Type="http://schemas.openxmlformats.org/officeDocument/2006/relationships/image" Target="media/imgrId3968674062727057e.jpg"/><Relationship Id="rId6152674062727e44e" Type="http://schemas.openxmlformats.org/officeDocument/2006/relationships/image" Target="media/imgrId6152674062727e44e.jpg"/><Relationship Id="rId14326740627287740" Type="http://schemas.openxmlformats.org/officeDocument/2006/relationships/image" Target="media/imgrId14326740627287740.jpg"/><Relationship Id="rId6305674062729d9c5" Type="http://schemas.openxmlformats.org/officeDocument/2006/relationships/image" Target="media/imgrId6305674062729d9c5.jpg"/><Relationship Id="rId210867406272a9a74" Type="http://schemas.openxmlformats.org/officeDocument/2006/relationships/image" Target="media/imgrId210867406272a9a74.jpg"/><Relationship Id="rId537067406272b6bd1" Type="http://schemas.openxmlformats.org/officeDocument/2006/relationships/image" Target="media/imgrId537067406272b6bd1.jpg"/><Relationship Id="rId692467406272bdb54" Type="http://schemas.openxmlformats.org/officeDocument/2006/relationships/image" Target="media/imgrId692467406272bdb54.jpg"/><Relationship Id="rId447967406272ce545" Type="http://schemas.openxmlformats.org/officeDocument/2006/relationships/image" Target="media/imgrId447967406272ce545.jpg"/><Relationship Id="rId497867406272e1157" Type="http://schemas.openxmlformats.org/officeDocument/2006/relationships/image" Target="media/imgrId497867406272e1157.jpg"/><Relationship Id="rId231867406272e9a23" Type="http://schemas.openxmlformats.org/officeDocument/2006/relationships/image" Target="media/imgrId231867406272e9a23.jpg"/><Relationship Id="rId79866740627300508" Type="http://schemas.openxmlformats.org/officeDocument/2006/relationships/image" Target="media/imgrId79866740627300508.jpg"/><Relationship Id="rId4331674062730ab14" Type="http://schemas.openxmlformats.org/officeDocument/2006/relationships/image" Target="media/imgrId4331674062730ab14.jpg"/><Relationship Id="rId83876740627314034" Type="http://schemas.openxmlformats.org/officeDocument/2006/relationships/image" Target="media/imgrId83876740627314034.jpg"/><Relationship Id="rId86146740627324437" Type="http://schemas.openxmlformats.org/officeDocument/2006/relationships/image" Target="media/imgrId86146740627324437.jpg"/><Relationship Id="rId4401674062732d9b2" Type="http://schemas.openxmlformats.org/officeDocument/2006/relationships/image" Target="media/imgrId4401674062732d9b2.jpg"/><Relationship Id="rId541867406273385fe" Type="http://schemas.openxmlformats.org/officeDocument/2006/relationships/image" Target="media/imgrId541867406273385fe.jpg"/><Relationship Id="rId50246740627346244" Type="http://schemas.openxmlformats.org/officeDocument/2006/relationships/image" Target="media/imgrId50246740627346244.jpg"/><Relationship Id="rId20636740627350e4d" Type="http://schemas.openxmlformats.org/officeDocument/2006/relationships/image" Target="media/imgrId20636740627350e4d.jpg"/><Relationship Id="rId14576740627360a1f" Type="http://schemas.openxmlformats.org/officeDocument/2006/relationships/image" Target="media/imgrId14576740627360a1f.jpg"/><Relationship Id="rId5310674062736e4c6" Type="http://schemas.openxmlformats.org/officeDocument/2006/relationships/image" Target="media/imgrId5310674062736e4c6.jpg"/><Relationship Id="rId1788674062737dcf9" Type="http://schemas.openxmlformats.org/officeDocument/2006/relationships/image" Target="media/imgrId1788674062737dcf9.jpg"/><Relationship Id="rId749467406273924af" Type="http://schemas.openxmlformats.org/officeDocument/2006/relationships/image" Target="media/imgrId749467406273924af.jpg"/><Relationship Id="rId242067406273a445d" Type="http://schemas.openxmlformats.org/officeDocument/2006/relationships/image" Target="media/imgrId242067406273a445d.jpg"/><Relationship Id="rId462167406273aef1f" Type="http://schemas.openxmlformats.org/officeDocument/2006/relationships/image" Target="media/imgrId462167406273aef1f.jpg"/><Relationship Id="rId410567406273bb14a" Type="http://schemas.openxmlformats.org/officeDocument/2006/relationships/image" Target="media/imgrId410567406273bb14a.jpg"/><Relationship Id="rId893867406273ca945" Type="http://schemas.openxmlformats.org/officeDocument/2006/relationships/image" Target="media/imgrId893867406273ca945.jpg"/><Relationship Id="rId854167406273e2835" Type="http://schemas.openxmlformats.org/officeDocument/2006/relationships/image" Target="media/imgrId854167406273e2835.jpg"/><Relationship Id="rId117767406273e33c7" Type="http://schemas.openxmlformats.org/officeDocument/2006/relationships/image" Target="media/imgrId117767406273e33c7.png"/><Relationship Id="rId99766740627412192" Type="http://schemas.openxmlformats.org/officeDocument/2006/relationships/image" Target="media/imgrId99766740627412192.jpg"/><Relationship Id="rId4665674062741e2ca" Type="http://schemas.openxmlformats.org/officeDocument/2006/relationships/image" Target="media/imgrId4665674062741e2ca.jpg"/><Relationship Id="rId4145674062742d0fb" Type="http://schemas.openxmlformats.org/officeDocument/2006/relationships/image" Target="media/imgrId4145674062742d0fb.jpg"/><Relationship Id="rId35856740627436fa7" Type="http://schemas.openxmlformats.org/officeDocument/2006/relationships/image" Target="media/imgrId35856740627436fa7.jpg"/><Relationship Id="rId153567406274477a4" Type="http://schemas.openxmlformats.org/officeDocument/2006/relationships/image" Target="media/imgrId153567406274477a4.jpg"/><Relationship Id="rId225767406274568fe" Type="http://schemas.openxmlformats.org/officeDocument/2006/relationships/image" Target="media/imgrId225767406274568fe.jpg"/><Relationship Id="rId4940674062745d606" Type="http://schemas.openxmlformats.org/officeDocument/2006/relationships/image" Target="media/imgrId4940674062745d606.jpg"/><Relationship Id="rId3108674062746d3e7" Type="http://schemas.openxmlformats.org/officeDocument/2006/relationships/image" Target="media/imgrId3108674062746d3e7.jpg"/><Relationship Id="rId46826740627478d8a" Type="http://schemas.openxmlformats.org/officeDocument/2006/relationships/image" Target="media/imgrId46826740627478d8a.jpg"/><Relationship Id="rId5456674062748d705" Type="http://schemas.openxmlformats.org/officeDocument/2006/relationships/image" Target="media/imgrId5456674062748d705.jpg"/><Relationship Id="rId451067406274a14d1" Type="http://schemas.openxmlformats.org/officeDocument/2006/relationships/image" Target="media/imgrId451067406274a14d1.jpg"/><Relationship Id="rId160867406274b97db" Type="http://schemas.openxmlformats.org/officeDocument/2006/relationships/image" Target="media/imgrId160867406274b97db.jpg"/><Relationship Id="rId422367406274c8a65" Type="http://schemas.openxmlformats.org/officeDocument/2006/relationships/image" Target="media/imgrId422367406274c8a65.jpg"/><Relationship Id="rId569567406274dce96" Type="http://schemas.openxmlformats.org/officeDocument/2006/relationships/image" Target="media/imgrId569567406274dce96.jpg"/><Relationship Id="rId896667406274ef508" Type="http://schemas.openxmlformats.org/officeDocument/2006/relationships/image" Target="media/imgrId896667406274ef508.jpg"/><Relationship Id="rId956667406275153d1" Type="http://schemas.openxmlformats.org/officeDocument/2006/relationships/image" Target="media/imgrId956667406275153d1.jpg"/><Relationship Id="rId32476740627538b34" Type="http://schemas.openxmlformats.org/officeDocument/2006/relationships/image" Target="media/imgrId32476740627538b34.jpg"/><Relationship Id="rId54606740627548442" Type="http://schemas.openxmlformats.org/officeDocument/2006/relationships/image" Target="media/imgrId54606740627548442.jpg"/><Relationship Id="rId34536740627553974" Type="http://schemas.openxmlformats.org/officeDocument/2006/relationships/image" Target="media/imgrId34536740627553974.jpg"/><Relationship Id="rId4528674062756e0de" Type="http://schemas.openxmlformats.org/officeDocument/2006/relationships/image" Target="media/imgrId4528674062756e0de.jpg"/><Relationship Id="rId6742674062757e437" Type="http://schemas.openxmlformats.org/officeDocument/2006/relationships/image" Target="media/imgrId6742674062757e437.jpg"/><Relationship Id="rId52706740627597a10" Type="http://schemas.openxmlformats.org/officeDocument/2006/relationships/image" Target="media/imgrId52706740627597a10.jpg"/><Relationship Id="rId446067406275b3105" Type="http://schemas.openxmlformats.org/officeDocument/2006/relationships/image" Target="media/imgrId446067406275b3105.jpg"/><Relationship Id="rId421867406275c3e4d" Type="http://schemas.openxmlformats.org/officeDocument/2006/relationships/image" Target="media/imgrId421867406275c3e4d.jpg"/><Relationship Id="rId547267406275e34ab" Type="http://schemas.openxmlformats.org/officeDocument/2006/relationships/image" Target="media/imgrId547267406275e34ab.jpg"/><Relationship Id="rId144967406275f29dc" Type="http://schemas.openxmlformats.org/officeDocument/2006/relationships/image" Target="media/imgrId144967406275f29dc.jpg"/><Relationship Id="rId6065674062761127b" Type="http://schemas.openxmlformats.org/officeDocument/2006/relationships/image" Target="media/imgrId6065674062761127b.jpg"/><Relationship Id="rId85656740627620398" Type="http://schemas.openxmlformats.org/officeDocument/2006/relationships/image" Target="media/imgrId85656740627620398.jpg"/><Relationship Id="rId90276740627635194" Type="http://schemas.openxmlformats.org/officeDocument/2006/relationships/image" Target="media/imgrId90276740627635194.jpg"/><Relationship Id="rId9029674062764894b" Type="http://schemas.openxmlformats.org/officeDocument/2006/relationships/image" Target="media/imgrId9029674062764894b.jpg"/><Relationship Id="rId8333674062766532d" Type="http://schemas.openxmlformats.org/officeDocument/2006/relationships/image" Target="media/imgrId8333674062766532d.jpg"/><Relationship Id="rId34846740627665ab6" Type="http://schemas.openxmlformats.org/officeDocument/2006/relationships/image" Target="media/imgrId34846740627665ab6.png"/><Relationship Id="rId48456740627678df8" Type="http://schemas.openxmlformats.org/officeDocument/2006/relationships/image" Target="media/imgrId48456740627678df8.jpg"/><Relationship Id="rId94986740627684613" Type="http://schemas.openxmlformats.org/officeDocument/2006/relationships/image" Target="media/imgrId94986740627684613.jpg"/><Relationship Id="rId2860674062769474a" Type="http://schemas.openxmlformats.org/officeDocument/2006/relationships/image" Target="media/imgrId2860674062769474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601129" Type="http://schemas.openxmlformats.org/officeDocument/2006/relationships/image" Target="media/imgrId9660112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601129" Type="http://schemas.openxmlformats.org/officeDocument/2006/relationships/image" Target="media/imgrId9660112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601129" Type="http://schemas.openxmlformats.org/officeDocument/2006/relationships/image" Target="media/imgrId9660112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601129" Type="http://schemas.openxmlformats.org/officeDocument/2006/relationships/image" Target="media/imgrId9660112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601129" Type="http://schemas.openxmlformats.org/officeDocument/2006/relationships/image" Target="media/imgrId9660112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601129" Type="http://schemas.openxmlformats.org/officeDocument/2006/relationships/image" Target="media/imgrId9660112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