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26828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71785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0365318" w:name="ctxt"/>
    <w:bookmarkEnd w:id="8036531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812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122"/>
        </w:numPr>
        <w:spacing w:before="0" w:after="0" w:line="240" w:lineRule="auto"/>
        <w:jc w:val="left"/>
        <w:rPr>
          <w:color w:val="00274C"/>
          <w:sz w:val="20"/>
          <w:szCs w:val="20"/>
        </w:rPr>
      </w:pPr>
      <w:bookmarkStart w:id="29986117" w:name="result_box"/>
      <w:bookmarkEnd w:id="2998611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224467406255f073c"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451567406255f0994"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812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812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812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8122"/>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812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35367406255f359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39967406255f37e6"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812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8122"/>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8122"/>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72827607" name="name4055674062560804b"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671674062560804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812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812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7026784" w:name="result_box"/>
      <w:bookmarkEnd w:id="4702678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9141524" w:name="result_box"/>
      <w:bookmarkEnd w:id="7914152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72229946" w:name="result_box"/>
      <w:bookmarkEnd w:id="7222994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8122"/>
        </w:numPr>
        <w:spacing w:before="0" w:after="0" w:line="240" w:lineRule="auto"/>
        <w:jc w:val="left"/>
        <w:rPr>
          <w:color w:val="00274C"/>
          <w:sz w:val="20"/>
          <w:szCs w:val="20"/>
        </w:rPr>
      </w:pPr>
      <w:bookmarkStart w:id="46556105" w:name="result_box"/>
      <w:bookmarkEnd w:id="4655610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2464897" name="name7359674062561681b"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4986740625616817"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31734813" name="name22346740625625b29"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3406740625625b24"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8028473" name="name75496740625638c0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3056740625638c0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0174473" name="name455667406256498a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943567406256498a9"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91442039" name="name74376740625659908"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806674062565990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65782719" name="name19946740625668397"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6496740625668392"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5515177" name="name13586740625670bf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9656740625670bf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1316381" name="name930267406256793e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6867406256793e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7942170" name="name3046674062568608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99674062568608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1275366" name="name3601674062568cb6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812674062568cb5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50476487" name="name409567406256a0c7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916067406256a0c7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57005298" name="name409467406256abc4c"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04167406256abc47"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87440029" name="name858567406256b999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115167406256b998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6927225" name="name539967406256c870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114067406256c870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592867406256c924b"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0855649" name="name836467406256e97a5"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26167406256e97a0"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76887929" name="name16746740625704fb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90116740625704fb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080251" name="name83186740625717fef"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6396740625717fe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8123">
    <w:multiLevelType w:val="hybridMultilevel"/>
    <w:lvl w:ilvl="0" w:tplc="45091570">
      <w:start w:val="1"/>
      <w:numFmt w:val="decimal"/>
      <w:lvlText w:val="%1."/>
      <w:lvlJc w:val="left"/>
      <w:pPr>
        <w:ind w:left="720" w:hanging="360"/>
      </w:pPr>
    </w:lvl>
    <w:lvl w:ilvl="1" w:tplc="45091570" w:tentative="1">
      <w:start w:val="1"/>
      <w:numFmt w:val="lowerLetter"/>
      <w:lvlText w:val="%2."/>
      <w:lvlJc w:val="left"/>
      <w:pPr>
        <w:ind w:left="1440" w:hanging="360"/>
      </w:pPr>
    </w:lvl>
    <w:lvl w:ilvl="2" w:tplc="45091570" w:tentative="1">
      <w:start w:val="1"/>
      <w:numFmt w:val="lowerRoman"/>
      <w:lvlText w:val="%3."/>
      <w:lvlJc w:val="right"/>
      <w:pPr>
        <w:ind w:left="2160" w:hanging="180"/>
      </w:pPr>
    </w:lvl>
    <w:lvl w:ilvl="3" w:tplc="45091570" w:tentative="1">
      <w:start w:val="1"/>
      <w:numFmt w:val="decimal"/>
      <w:lvlText w:val="%4."/>
      <w:lvlJc w:val="left"/>
      <w:pPr>
        <w:ind w:left="2880" w:hanging="360"/>
      </w:pPr>
    </w:lvl>
    <w:lvl w:ilvl="4" w:tplc="45091570" w:tentative="1">
      <w:start w:val="1"/>
      <w:numFmt w:val="lowerLetter"/>
      <w:lvlText w:val="%5."/>
      <w:lvlJc w:val="left"/>
      <w:pPr>
        <w:ind w:left="3600" w:hanging="360"/>
      </w:pPr>
    </w:lvl>
    <w:lvl w:ilvl="5" w:tplc="45091570" w:tentative="1">
      <w:start w:val="1"/>
      <w:numFmt w:val="lowerRoman"/>
      <w:lvlText w:val="%6."/>
      <w:lvlJc w:val="right"/>
      <w:pPr>
        <w:ind w:left="4320" w:hanging="180"/>
      </w:pPr>
    </w:lvl>
    <w:lvl w:ilvl="6" w:tplc="45091570" w:tentative="1">
      <w:start w:val="1"/>
      <w:numFmt w:val="decimal"/>
      <w:lvlText w:val="%7."/>
      <w:lvlJc w:val="left"/>
      <w:pPr>
        <w:ind w:left="5040" w:hanging="360"/>
      </w:pPr>
    </w:lvl>
    <w:lvl w:ilvl="7" w:tplc="45091570" w:tentative="1">
      <w:start w:val="1"/>
      <w:numFmt w:val="lowerLetter"/>
      <w:lvlText w:val="%8."/>
      <w:lvlJc w:val="left"/>
      <w:pPr>
        <w:ind w:left="5760" w:hanging="360"/>
      </w:pPr>
    </w:lvl>
    <w:lvl w:ilvl="8" w:tplc="45091570" w:tentative="1">
      <w:start w:val="1"/>
      <w:numFmt w:val="lowerRoman"/>
      <w:lvlText w:val="%9."/>
      <w:lvlJc w:val="right"/>
      <w:pPr>
        <w:ind w:left="6480" w:hanging="180"/>
      </w:pPr>
    </w:lvl>
  </w:abstractNum>
  <w:abstractNum w:abstractNumId="8122">
    <w:multiLevelType w:val="hybridMultilevel"/>
    <w:lvl w:ilvl="0" w:tplc="5796782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122">
    <w:abstractNumId w:val="8122"/>
  </w:num>
  <w:num w:numId="8123">
    <w:abstractNumId w:val="81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5817081" Type="http://schemas.openxmlformats.org/officeDocument/2006/relationships/comments" Target="comments.xml"/><Relationship Id="rId889811813" Type="http://schemas.microsoft.com/office/2011/relationships/commentsExtended" Target="commentsExtended.xml"/><Relationship Id="rId37717859" Type="http://schemas.openxmlformats.org/officeDocument/2006/relationships/image" Target="media/imgrId37717859.jpg"/><Relationship Id="rId224467406255f073c" Type="http://schemas.openxmlformats.org/officeDocument/2006/relationships/hyperlink" Target="https://iservice.lombardini.it/jsp/Template2/manuale.jsp?id=96&amp;parent=1000" TargetMode="External"/><Relationship Id="rId451567406255f0994" Type="http://schemas.openxmlformats.org/officeDocument/2006/relationships/hyperlink" Target="https://iservice.lombardini.it/jsp/Template2/manuale.jsp?id=97&amp;parent=1000" TargetMode="External"/><Relationship Id="rId735367406255f359a" Type="http://schemas.openxmlformats.org/officeDocument/2006/relationships/hyperlink" Target="https://iservice.lombardini.it/jsp/Template2/manuale.jsp?id=193&amp;parent=1000" TargetMode="External"/><Relationship Id="rId639967406255f37e6" Type="http://schemas.openxmlformats.org/officeDocument/2006/relationships/hyperlink" Target="https://iservice.lombardini.it/jsp/Template2/manuale.jsp?id=193&amp;parent=1000" TargetMode="External"/><Relationship Id="rId592867406256c924b" Type="http://schemas.openxmlformats.org/officeDocument/2006/relationships/hyperlink" Target="https://iservice.lombardini.it/jsp/Template2/manuale.jsp?id=176&amp;parent=1000" TargetMode="External"/><Relationship Id="rId16716740625608045" Type="http://schemas.openxmlformats.org/officeDocument/2006/relationships/image" Target="media/imgrId16716740625608045.gif"/><Relationship Id="rId74986740625616817" Type="http://schemas.openxmlformats.org/officeDocument/2006/relationships/image" Target="media/imgrId74986740625616817.jpg"/><Relationship Id="rId53406740625625b24" Type="http://schemas.openxmlformats.org/officeDocument/2006/relationships/image" Target="media/imgrId53406740625625b24.jpg"/><Relationship Id="rId53056740625638c06" Type="http://schemas.openxmlformats.org/officeDocument/2006/relationships/image" Target="media/imgrId53056740625638c06.jpg"/><Relationship Id="rId943567406256498a9" Type="http://schemas.openxmlformats.org/officeDocument/2006/relationships/image" Target="media/imgrId943567406256498a9.jpg"/><Relationship Id="rId78066740625659904" Type="http://schemas.openxmlformats.org/officeDocument/2006/relationships/image" Target="media/imgrId78066740625659904.jpg"/><Relationship Id="rId66496740625668392" Type="http://schemas.openxmlformats.org/officeDocument/2006/relationships/image" Target="media/imgrId66496740625668392.jpg"/><Relationship Id="rId89656740625670bf1" Type="http://schemas.openxmlformats.org/officeDocument/2006/relationships/image" Target="media/imgrId89656740625670bf1.gif"/><Relationship Id="rId516867406256793e3" Type="http://schemas.openxmlformats.org/officeDocument/2006/relationships/image" Target="media/imgrId516867406256793e3.gif"/><Relationship Id="rId16996740625686080" Type="http://schemas.openxmlformats.org/officeDocument/2006/relationships/image" Target="media/imgrId16996740625686080.gif"/><Relationship Id="rId5812674062568cb5f" Type="http://schemas.openxmlformats.org/officeDocument/2006/relationships/image" Target="media/imgrId5812674062568cb5f.gif"/><Relationship Id="rId916067406256a0c72" Type="http://schemas.openxmlformats.org/officeDocument/2006/relationships/image" Target="media/imgrId916067406256a0c72.jpg"/><Relationship Id="rId104167406256abc47" Type="http://schemas.openxmlformats.org/officeDocument/2006/relationships/image" Target="media/imgrId104167406256abc47.jpg"/><Relationship Id="rId115167406256b998f" Type="http://schemas.openxmlformats.org/officeDocument/2006/relationships/image" Target="media/imgrId115167406256b998f.png"/><Relationship Id="rId114067406256c8704" Type="http://schemas.openxmlformats.org/officeDocument/2006/relationships/image" Target="media/imgrId114067406256c8704.png"/><Relationship Id="rId226167406256e97a0" Type="http://schemas.openxmlformats.org/officeDocument/2006/relationships/image" Target="media/imgrId226167406256e97a0.png"/><Relationship Id="rId90116740625704fb0" Type="http://schemas.openxmlformats.org/officeDocument/2006/relationships/image" Target="media/imgrId90116740625704fb0.png"/><Relationship Id="rId36396740625717fea" Type="http://schemas.openxmlformats.org/officeDocument/2006/relationships/image" Target="media/imgrId36396740625717fea.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717859" Type="http://schemas.openxmlformats.org/officeDocument/2006/relationships/image" Target="media/imgrId3771785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717859" Type="http://schemas.openxmlformats.org/officeDocument/2006/relationships/image" Target="media/imgrId3771785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717859" Type="http://schemas.openxmlformats.org/officeDocument/2006/relationships/image" Target="media/imgrId3771785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717859" Type="http://schemas.openxmlformats.org/officeDocument/2006/relationships/image" Target="media/imgrId3771785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717859" Type="http://schemas.openxmlformats.org/officeDocument/2006/relationships/image" Target="media/imgrId3771785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717859" Type="http://schemas.openxmlformats.org/officeDocument/2006/relationships/image" Target="media/imgrId3771785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