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67754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039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166935" w:name="ctxt"/>
    <w:bookmarkEnd w:id="141669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865950" name="name8109674062481a1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22674062481a1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2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868674062481ac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92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9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9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793304" name="name9292674062482e28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288674062482e2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11831" name="name244267406248354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46740624835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596740624836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546491" name="name9183674062484731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875674062484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56996" name="name15046740624852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06740624852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946740624853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675268" name="name1962674062486718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4986740624867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73702" name="name3014674062486d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6674062486d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64674062486e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51527" name="name38396740624879dc5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3936740624879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262847" name="name35336740624885ce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7456740624885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5146" name="name2125674062488c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74062488c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75674062488d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20382" name="name9364674062489f30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651674062489f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15438" name="name211167406248aa08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67267406248aa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91838" name="name934267406248b3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767406248b3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2667406248b4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7802592" name="name829867406248bf85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46367406248bf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287356" name="name612067406248cf77b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60167406248cf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82964" name="name517767406248da92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41567406248da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220">
    <w:multiLevelType w:val="hybridMultilevel"/>
    <w:lvl w:ilvl="0" w:tplc="50919534">
      <w:start w:val="1"/>
      <w:numFmt w:val="decimal"/>
      <w:lvlText w:val="%1."/>
      <w:lvlJc w:val="left"/>
      <w:pPr>
        <w:ind w:left="720" w:hanging="360"/>
      </w:pPr>
    </w:lvl>
    <w:lvl w:ilvl="1" w:tplc="50919534" w:tentative="1">
      <w:start w:val="1"/>
      <w:numFmt w:val="lowerLetter"/>
      <w:lvlText w:val="%2."/>
      <w:lvlJc w:val="left"/>
      <w:pPr>
        <w:ind w:left="1440" w:hanging="360"/>
      </w:pPr>
    </w:lvl>
    <w:lvl w:ilvl="2" w:tplc="50919534" w:tentative="1">
      <w:start w:val="1"/>
      <w:numFmt w:val="lowerRoman"/>
      <w:lvlText w:val="%3."/>
      <w:lvlJc w:val="right"/>
      <w:pPr>
        <w:ind w:left="2160" w:hanging="180"/>
      </w:pPr>
    </w:lvl>
    <w:lvl w:ilvl="3" w:tplc="50919534" w:tentative="1">
      <w:start w:val="1"/>
      <w:numFmt w:val="decimal"/>
      <w:lvlText w:val="%4."/>
      <w:lvlJc w:val="left"/>
      <w:pPr>
        <w:ind w:left="2880" w:hanging="360"/>
      </w:pPr>
    </w:lvl>
    <w:lvl w:ilvl="4" w:tplc="50919534" w:tentative="1">
      <w:start w:val="1"/>
      <w:numFmt w:val="lowerLetter"/>
      <w:lvlText w:val="%5."/>
      <w:lvlJc w:val="left"/>
      <w:pPr>
        <w:ind w:left="3600" w:hanging="360"/>
      </w:pPr>
    </w:lvl>
    <w:lvl w:ilvl="5" w:tplc="50919534" w:tentative="1">
      <w:start w:val="1"/>
      <w:numFmt w:val="lowerRoman"/>
      <w:lvlText w:val="%6."/>
      <w:lvlJc w:val="right"/>
      <w:pPr>
        <w:ind w:left="4320" w:hanging="180"/>
      </w:pPr>
    </w:lvl>
    <w:lvl w:ilvl="6" w:tplc="50919534" w:tentative="1">
      <w:start w:val="1"/>
      <w:numFmt w:val="decimal"/>
      <w:lvlText w:val="%7."/>
      <w:lvlJc w:val="left"/>
      <w:pPr>
        <w:ind w:left="5040" w:hanging="360"/>
      </w:pPr>
    </w:lvl>
    <w:lvl w:ilvl="7" w:tplc="50919534" w:tentative="1">
      <w:start w:val="1"/>
      <w:numFmt w:val="lowerLetter"/>
      <w:lvlText w:val="%8."/>
      <w:lvlJc w:val="left"/>
      <w:pPr>
        <w:ind w:left="5760" w:hanging="360"/>
      </w:pPr>
    </w:lvl>
    <w:lvl w:ilvl="8" w:tplc="5091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58815951">
      <w:start w:val="1"/>
      <w:numFmt w:val="decimal"/>
      <w:lvlText w:val="%1."/>
      <w:lvlJc w:val="left"/>
      <w:pPr>
        <w:ind w:left="720" w:hanging="360"/>
      </w:pPr>
    </w:lvl>
    <w:lvl w:ilvl="1" w:tplc="58815951" w:tentative="1">
      <w:start w:val="1"/>
      <w:numFmt w:val="lowerLetter"/>
      <w:lvlText w:val="%2."/>
      <w:lvlJc w:val="left"/>
      <w:pPr>
        <w:ind w:left="1440" w:hanging="360"/>
      </w:pPr>
    </w:lvl>
    <w:lvl w:ilvl="2" w:tplc="58815951" w:tentative="1">
      <w:start w:val="1"/>
      <w:numFmt w:val="lowerRoman"/>
      <w:lvlText w:val="%3."/>
      <w:lvlJc w:val="right"/>
      <w:pPr>
        <w:ind w:left="2160" w:hanging="180"/>
      </w:pPr>
    </w:lvl>
    <w:lvl w:ilvl="3" w:tplc="58815951" w:tentative="1">
      <w:start w:val="1"/>
      <w:numFmt w:val="decimal"/>
      <w:lvlText w:val="%4."/>
      <w:lvlJc w:val="left"/>
      <w:pPr>
        <w:ind w:left="2880" w:hanging="360"/>
      </w:pPr>
    </w:lvl>
    <w:lvl w:ilvl="4" w:tplc="58815951" w:tentative="1">
      <w:start w:val="1"/>
      <w:numFmt w:val="lowerLetter"/>
      <w:lvlText w:val="%5."/>
      <w:lvlJc w:val="left"/>
      <w:pPr>
        <w:ind w:left="3600" w:hanging="360"/>
      </w:pPr>
    </w:lvl>
    <w:lvl w:ilvl="5" w:tplc="58815951" w:tentative="1">
      <w:start w:val="1"/>
      <w:numFmt w:val="lowerRoman"/>
      <w:lvlText w:val="%6."/>
      <w:lvlJc w:val="right"/>
      <w:pPr>
        <w:ind w:left="4320" w:hanging="180"/>
      </w:pPr>
    </w:lvl>
    <w:lvl w:ilvl="6" w:tplc="58815951" w:tentative="1">
      <w:start w:val="1"/>
      <w:numFmt w:val="decimal"/>
      <w:lvlText w:val="%7."/>
      <w:lvlJc w:val="left"/>
      <w:pPr>
        <w:ind w:left="5040" w:hanging="360"/>
      </w:pPr>
    </w:lvl>
    <w:lvl w:ilvl="7" w:tplc="58815951" w:tentative="1">
      <w:start w:val="1"/>
      <w:numFmt w:val="lowerLetter"/>
      <w:lvlText w:val="%8."/>
      <w:lvlJc w:val="left"/>
      <w:pPr>
        <w:ind w:left="5760" w:hanging="360"/>
      </w:pPr>
    </w:lvl>
    <w:lvl w:ilvl="8" w:tplc="5881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85851622">
      <w:start w:val="1"/>
      <w:numFmt w:val="decimal"/>
      <w:lvlText w:val="%1."/>
      <w:lvlJc w:val="left"/>
      <w:pPr>
        <w:ind w:left="720" w:hanging="360"/>
      </w:pPr>
    </w:lvl>
    <w:lvl w:ilvl="1" w:tplc="85851622" w:tentative="1">
      <w:start w:val="1"/>
      <w:numFmt w:val="lowerLetter"/>
      <w:lvlText w:val="%2."/>
      <w:lvlJc w:val="left"/>
      <w:pPr>
        <w:ind w:left="1440" w:hanging="360"/>
      </w:pPr>
    </w:lvl>
    <w:lvl w:ilvl="2" w:tplc="85851622" w:tentative="1">
      <w:start w:val="1"/>
      <w:numFmt w:val="lowerRoman"/>
      <w:lvlText w:val="%3."/>
      <w:lvlJc w:val="right"/>
      <w:pPr>
        <w:ind w:left="2160" w:hanging="180"/>
      </w:pPr>
    </w:lvl>
    <w:lvl w:ilvl="3" w:tplc="85851622" w:tentative="1">
      <w:start w:val="1"/>
      <w:numFmt w:val="decimal"/>
      <w:lvlText w:val="%4."/>
      <w:lvlJc w:val="left"/>
      <w:pPr>
        <w:ind w:left="2880" w:hanging="360"/>
      </w:pPr>
    </w:lvl>
    <w:lvl w:ilvl="4" w:tplc="85851622" w:tentative="1">
      <w:start w:val="1"/>
      <w:numFmt w:val="lowerLetter"/>
      <w:lvlText w:val="%5."/>
      <w:lvlJc w:val="left"/>
      <w:pPr>
        <w:ind w:left="3600" w:hanging="360"/>
      </w:pPr>
    </w:lvl>
    <w:lvl w:ilvl="5" w:tplc="85851622" w:tentative="1">
      <w:start w:val="1"/>
      <w:numFmt w:val="lowerRoman"/>
      <w:lvlText w:val="%6."/>
      <w:lvlJc w:val="right"/>
      <w:pPr>
        <w:ind w:left="4320" w:hanging="180"/>
      </w:pPr>
    </w:lvl>
    <w:lvl w:ilvl="6" w:tplc="85851622" w:tentative="1">
      <w:start w:val="1"/>
      <w:numFmt w:val="decimal"/>
      <w:lvlText w:val="%7."/>
      <w:lvlJc w:val="left"/>
      <w:pPr>
        <w:ind w:left="5040" w:hanging="360"/>
      </w:pPr>
    </w:lvl>
    <w:lvl w:ilvl="7" w:tplc="85851622" w:tentative="1">
      <w:start w:val="1"/>
      <w:numFmt w:val="lowerLetter"/>
      <w:lvlText w:val="%8."/>
      <w:lvlJc w:val="left"/>
      <w:pPr>
        <w:ind w:left="5760" w:hanging="360"/>
      </w:pPr>
    </w:lvl>
    <w:lvl w:ilvl="8" w:tplc="8585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44779765">
      <w:start w:val="1"/>
      <w:numFmt w:val="decimal"/>
      <w:lvlText w:val="%1."/>
      <w:lvlJc w:val="left"/>
      <w:pPr>
        <w:ind w:left="720" w:hanging="360"/>
      </w:pPr>
    </w:lvl>
    <w:lvl w:ilvl="1" w:tplc="44779765" w:tentative="1">
      <w:start w:val="1"/>
      <w:numFmt w:val="lowerLetter"/>
      <w:lvlText w:val="%2."/>
      <w:lvlJc w:val="left"/>
      <w:pPr>
        <w:ind w:left="1440" w:hanging="360"/>
      </w:pPr>
    </w:lvl>
    <w:lvl w:ilvl="2" w:tplc="44779765" w:tentative="1">
      <w:start w:val="1"/>
      <w:numFmt w:val="lowerRoman"/>
      <w:lvlText w:val="%3."/>
      <w:lvlJc w:val="right"/>
      <w:pPr>
        <w:ind w:left="2160" w:hanging="180"/>
      </w:pPr>
    </w:lvl>
    <w:lvl w:ilvl="3" w:tplc="44779765" w:tentative="1">
      <w:start w:val="1"/>
      <w:numFmt w:val="decimal"/>
      <w:lvlText w:val="%4."/>
      <w:lvlJc w:val="left"/>
      <w:pPr>
        <w:ind w:left="2880" w:hanging="360"/>
      </w:pPr>
    </w:lvl>
    <w:lvl w:ilvl="4" w:tplc="44779765" w:tentative="1">
      <w:start w:val="1"/>
      <w:numFmt w:val="lowerLetter"/>
      <w:lvlText w:val="%5."/>
      <w:lvlJc w:val="left"/>
      <w:pPr>
        <w:ind w:left="3600" w:hanging="360"/>
      </w:pPr>
    </w:lvl>
    <w:lvl w:ilvl="5" w:tplc="44779765" w:tentative="1">
      <w:start w:val="1"/>
      <w:numFmt w:val="lowerRoman"/>
      <w:lvlText w:val="%6."/>
      <w:lvlJc w:val="right"/>
      <w:pPr>
        <w:ind w:left="4320" w:hanging="180"/>
      </w:pPr>
    </w:lvl>
    <w:lvl w:ilvl="6" w:tplc="44779765" w:tentative="1">
      <w:start w:val="1"/>
      <w:numFmt w:val="decimal"/>
      <w:lvlText w:val="%7."/>
      <w:lvlJc w:val="left"/>
      <w:pPr>
        <w:ind w:left="5040" w:hanging="360"/>
      </w:pPr>
    </w:lvl>
    <w:lvl w:ilvl="7" w:tplc="44779765" w:tentative="1">
      <w:start w:val="1"/>
      <w:numFmt w:val="lowerLetter"/>
      <w:lvlText w:val="%8."/>
      <w:lvlJc w:val="left"/>
      <w:pPr>
        <w:ind w:left="5760" w:hanging="360"/>
      </w:pPr>
    </w:lvl>
    <w:lvl w:ilvl="8" w:tplc="4477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66049407">
      <w:start w:val="1"/>
      <w:numFmt w:val="decimal"/>
      <w:lvlText w:val="%1."/>
      <w:lvlJc w:val="left"/>
      <w:pPr>
        <w:ind w:left="720" w:hanging="360"/>
      </w:pPr>
    </w:lvl>
    <w:lvl w:ilvl="1" w:tplc="66049407" w:tentative="1">
      <w:start w:val="1"/>
      <w:numFmt w:val="lowerLetter"/>
      <w:lvlText w:val="%2."/>
      <w:lvlJc w:val="left"/>
      <w:pPr>
        <w:ind w:left="1440" w:hanging="360"/>
      </w:pPr>
    </w:lvl>
    <w:lvl w:ilvl="2" w:tplc="66049407" w:tentative="1">
      <w:start w:val="1"/>
      <w:numFmt w:val="lowerRoman"/>
      <w:lvlText w:val="%3."/>
      <w:lvlJc w:val="right"/>
      <w:pPr>
        <w:ind w:left="2160" w:hanging="180"/>
      </w:pPr>
    </w:lvl>
    <w:lvl w:ilvl="3" w:tplc="66049407" w:tentative="1">
      <w:start w:val="1"/>
      <w:numFmt w:val="decimal"/>
      <w:lvlText w:val="%4."/>
      <w:lvlJc w:val="left"/>
      <w:pPr>
        <w:ind w:left="2880" w:hanging="360"/>
      </w:pPr>
    </w:lvl>
    <w:lvl w:ilvl="4" w:tplc="66049407" w:tentative="1">
      <w:start w:val="1"/>
      <w:numFmt w:val="lowerLetter"/>
      <w:lvlText w:val="%5."/>
      <w:lvlJc w:val="left"/>
      <w:pPr>
        <w:ind w:left="3600" w:hanging="360"/>
      </w:pPr>
    </w:lvl>
    <w:lvl w:ilvl="5" w:tplc="66049407" w:tentative="1">
      <w:start w:val="1"/>
      <w:numFmt w:val="lowerRoman"/>
      <w:lvlText w:val="%6."/>
      <w:lvlJc w:val="right"/>
      <w:pPr>
        <w:ind w:left="4320" w:hanging="180"/>
      </w:pPr>
    </w:lvl>
    <w:lvl w:ilvl="6" w:tplc="66049407" w:tentative="1">
      <w:start w:val="1"/>
      <w:numFmt w:val="decimal"/>
      <w:lvlText w:val="%7."/>
      <w:lvlJc w:val="left"/>
      <w:pPr>
        <w:ind w:left="5040" w:hanging="360"/>
      </w:pPr>
    </w:lvl>
    <w:lvl w:ilvl="7" w:tplc="66049407" w:tentative="1">
      <w:start w:val="1"/>
      <w:numFmt w:val="lowerLetter"/>
      <w:lvlText w:val="%8."/>
      <w:lvlJc w:val="left"/>
      <w:pPr>
        <w:ind w:left="5760" w:hanging="360"/>
      </w:pPr>
    </w:lvl>
    <w:lvl w:ilvl="8" w:tplc="6604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79862912">
      <w:start w:val="1"/>
      <w:numFmt w:val="decimal"/>
      <w:lvlText w:val="%1."/>
      <w:lvlJc w:val="left"/>
      <w:pPr>
        <w:ind w:left="720" w:hanging="360"/>
      </w:pPr>
    </w:lvl>
    <w:lvl w:ilvl="1" w:tplc="79862912" w:tentative="1">
      <w:start w:val="1"/>
      <w:numFmt w:val="lowerLetter"/>
      <w:lvlText w:val="%2."/>
      <w:lvlJc w:val="left"/>
      <w:pPr>
        <w:ind w:left="1440" w:hanging="360"/>
      </w:pPr>
    </w:lvl>
    <w:lvl w:ilvl="2" w:tplc="79862912" w:tentative="1">
      <w:start w:val="1"/>
      <w:numFmt w:val="lowerRoman"/>
      <w:lvlText w:val="%3."/>
      <w:lvlJc w:val="right"/>
      <w:pPr>
        <w:ind w:left="2160" w:hanging="180"/>
      </w:pPr>
    </w:lvl>
    <w:lvl w:ilvl="3" w:tplc="79862912" w:tentative="1">
      <w:start w:val="1"/>
      <w:numFmt w:val="decimal"/>
      <w:lvlText w:val="%4."/>
      <w:lvlJc w:val="left"/>
      <w:pPr>
        <w:ind w:left="2880" w:hanging="360"/>
      </w:pPr>
    </w:lvl>
    <w:lvl w:ilvl="4" w:tplc="79862912" w:tentative="1">
      <w:start w:val="1"/>
      <w:numFmt w:val="lowerLetter"/>
      <w:lvlText w:val="%5."/>
      <w:lvlJc w:val="left"/>
      <w:pPr>
        <w:ind w:left="3600" w:hanging="360"/>
      </w:pPr>
    </w:lvl>
    <w:lvl w:ilvl="5" w:tplc="79862912" w:tentative="1">
      <w:start w:val="1"/>
      <w:numFmt w:val="lowerRoman"/>
      <w:lvlText w:val="%6."/>
      <w:lvlJc w:val="right"/>
      <w:pPr>
        <w:ind w:left="4320" w:hanging="180"/>
      </w:pPr>
    </w:lvl>
    <w:lvl w:ilvl="6" w:tplc="79862912" w:tentative="1">
      <w:start w:val="1"/>
      <w:numFmt w:val="decimal"/>
      <w:lvlText w:val="%7."/>
      <w:lvlJc w:val="left"/>
      <w:pPr>
        <w:ind w:left="5040" w:hanging="360"/>
      </w:pPr>
    </w:lvl>
    <w:lvl w:ilvl="7" w:tplc="79862912" w:tentative="1">
      <w:start w:val="1"/>
      <w:numFmt w:val="lowerLetter"/>
      <w:lvlText w:val="%8."/>
      <w:lvlJc w:val="left"/>
      <w:pPr>
        <w:ind w:left="5760" w:hanging="360"/>
      </w:pPr>
    </w:lvl>
    <w:lvl w:ilvl="8" w:tplc="7986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62611840">
      <w:start w:val="1"/>
      <w:numFmt w:val="decimal"/>
      <w:lvlText w:val="%1."/>
      <w:lvlJc w:val="left"/>
      <w:pPr>
        <w:ind w:left="720" w:hanging="360"/>
      </w:pPr>
    </w:lvl>
    <w:lvl w:ilvl="1" w:tplc="62611840" w:tentative="1">
      <w:start w:val="1"/>
      <w:numFmt w:val="lowerLetter"/>
      <w:lvlText w:val="%2."/>
      <w:lvlJc w:val="left"/>
      <w:pPr>
        <w:ind w:left="1440" w:hanging="360"/>
      </w:pPr>
    </w:lvl>
    <w:lvl w:ilvl="2" w:tplc="62611840" w:tentative="1">
      <w:start w:val="1"/>
      <w:numFmt w:val="lowerRoman"/>
      <w:lvlText w:val="%3."/>
      <w:lvlJc w:val="right"/>
      <w:pPr>
        <w:ind w:left="2160" w:hanging="180"/>
      </w:pPr>
    </w:lvl>
    <w:lvl w:ilvl="3" w:tplc="62611840" w:tentative="1">
      <w:start w:val="1"/>
      <w:numFmt w:val="decimal"/>
      <w:lvlText w:val="%4."/>
      <w:lvlJc w:val="left"/>
      <w:pPr>
        <w:ind w:left="2880" w:hanging="360"/>
      </w:pPr>
    </w:lvl>
    <w:lvl w:ilvl="4" w:tplc="62611840" w:tentative="1">
      <w:start w:val="1"/>
      <w:numFmt w:val="lowerLetter"/>
      <w:lvlText w:val="%5."/>
      <w:lvlJc w:val="left"/>
      <w:pPr>
        <w:ind w:left="3600" w:hanging="360"/>
      </w:pPr>
    </w:lvl>
    <w:lvl w:ilvl="5" w:tplc="62611840" w:tentative="1">
      <w:start w:val="1"/>
      <w:numFmt w:val="lowerRoman"/>
      <w:lvlText w:val="%6."/>
      <w:lvlJc w:val="right"/>
      <w:pPr>
        <w:ind w:left="4320" w:hanging="180"/>
      </w:pPr>
    </w:lvl>
    <w:lvl w:ilvl="6" w:tplc="62611840" w:tentative="1">
      <w:start w:val="1"/>
      <w:numFmt w:val="decimal"/>
      <w:lvlText w:val="%7."/>
      <w:lvlJc w:val="left"/>
      <w:pPr>
        <w:ind w:left="5040" w:hanging="360"/>
      </w:pPr>
    </w:lvl>
    <w:lvl w:ilvl="7" w:tplc="62611840" w:tentative="1">
      <w:start w:val="1"/>
      <w:numFmt w:val="lowerLetter"/>
      <w:lvlText w:val="%8."/>
      <w:lvlJc w:val="left"/>
      <w:pPr>
        <w:ind w:left="5760" w:hanging="360"/>
      </w:pPr>
    </w:lvl>
    <w:lvl w:ilvl="8" w:tplc="6261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54400570">
      <w:start w:val="1"/>
      <w:numFmt w:val="decimal"/>
      <w:lvlText w:val="%1."/>
      <w:lvlJc w:val="left"/>
      <w:pPr>
        <w:ind w:left="720" w:hanging="360"/>
      </w:pPr>
    </w:lvl>
    <w:lvl w:ilvl="1" w:tplc="54400570" w:tentative="1">
      <w:start w:val="1"/>
      <w:numFmt w:val="lowerLetter"/>
      <w:lvlText w:val="%2."/>
      <w:lvlJc w:val="left"/>
      <w:pPr>
        <w:ind w:left="1440" w:hanging="360"/>
      </w:pPr>
    </w:lvl>
    <w:lvl w:ilvl="2" w:tplc="54400570" w:tentative="1">
      <w:start w:val="1"/>
      <w:numFmt w:val="lowerRoman"/>
      <w:lvlText w:val="%3."/>
      <w:lvlJc w:val="right"/>
      <w:pPr>
        <w:ind w:left="2160" w:hanging="180"/>
      </w:pPr>
    </w:lvl>
    <w:lvl w:ilvl="3" w:tplc="54400570" w:tentative="1">
      <w:start w:val="1"/>
      <w:numFmt w:val="decimal"/>
      <w:lvlText w:val="%4."/>
      <w:lvlJc w:val="left"/>
      <w:pPr>
        <w:ind w:left="2880" w:hanging="360"/>
      </w:pPr>
    </w:lvl>
    <w:lvl w:ilvl="4" w:tplc="54400570" w:tentative="1">
      <w:start w:val="1"/>
      <w:numFmt w:val="lowerLetter"/>
      <w:lvlText w:val="%5."/>
      <w:lvlJc w:val="left"/>
      <w:pPr>
        <w:ind w:left="3600" w:hanging="360"/>
      </w:pPr>
    </w:lvl>
    <w:lvl w:ilvl="5" w:tplc="54400570" w:tentative="1">
      <w:start w:val="1"/>
      <w:numFmt w:val="lowerRoman"/>
      <w:lvlText w:val="%6."/>
      <w:lvlJc w:val="right"/>
      <w:pPr>
        <w:ind w:left="4320" w:hanging="180"/>
      </w:pPr>
    </w:lvl>
    <w:lvl w:ilvl="6" w:tplc="54400570" w:tentative="1">
      <w:start w:val="1"/>
      <w:numFmt w:val="decimal"/>
      <w:lvlText w:val="%7."/>
      <w:lvlJc w:val="left"/>
      <w:pPr>
        <w:ind w:left="5040" w:hanging="360"/>
      </w:pPr>
    </w:lvl>
    <w:lvl w:ilvl="7" w:tplc="54400570" w:tentative="1">
      <w:start w:val="1"/>
      <w:numFmt w:val="lowerLetter"/>
      <w:lvlText w:val="%8."/>
      <w:lvlJc w:val="left"/>
      <w:pPr>
        <w:ind w:left="5760" w:hanging="360"/>
      </w:pPr>
    </w:lvl>
    <w:lvl w:ilvl="8" w:tplc="5440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68128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2942555" Type="http://schemas.openxmlformats.org/officeDocument/2006/relationships/comments" Target="comments.xml"/><Relationship Id="rId831500450" Type="http://schemas.microsoft.com/office/2011/relationships/commentsExtended" Target="commentsExtended.xml"/><Relationship Id="rId66039282" Type="http://schemas.openxmlformats.org/officeDocument/2006/relationships/image" Target="media/imgrId66039282.jpg"/><Relationship Id="rId6868674062481acfd" Type="http://schemas.openxmlformats.org/officeDocument/2006/relationships/hyperlink" Target="https://iservice.lombardini.it/jsp/Template2/manuale.jsp?id=814&amp;parent=1545" TargetMode="External"/><Relationship Id="rId105967406248360c1" Type="http://schemas.openxmlformats.org/officeDocument/2006/relationships/hyperlink" Target="https://iservice.lombardini.it/jsp/Template2/manuale.jsp?id=283&amp;parent=1136" TargetMode="External"/><Relationship Id="rId63946740624853a11" Type="http://schemas.openxmlformats.org/officeDocument/2006/relationships/hyperlink" Target="https://iservice.lombardini.it/jsp/Template2/man/jsp/Template2/manuale.jsp?id=198&amp;parent=1000uale.jsp?id=283&amp;parent=1136" TargetMode="External"/><Relationship Id="rId9564674062486e8e5" Type="http://schemas.openxmlformats.org/officeDocument/2006/relationships/hyperlink" Target="https://iservice.lombardini.it/jsp/Template2/manuale.jsp?id=198&amp;parent=1000" TargetMode="External"/><Relationship Id="rId9775674062488d044" Type="http://schemas.openxmlformats.org/officeDocument/2006/relationships/hyperlink" Target="https://iservice.lombardini.it/jsp/Template2/manuale.jsp?id=198&amp;parent=1000" TargetMode="External"/><Relationship Id="rId312667406248b436e" Type="http://schemas.openxmlformats.org/officeDocument/2006/relationships/hyperlink" Target="https://iservice.lombardini.it/jsp/Template2/manuale.jsp?id=198&amp;parent=1000" TargetMode="External"/><Relationship Id="rId6422674062481a1f3" Type="http://schemas.openxmlformats.org/officeDocument/2006/relationships/image" Target="media/imgrId6422674062481a1f3.jpg"/><Relationship Id="rId3288674062482e27c" Type="http://schemas.openxmlformats.org/officeDocument/2006/relationships/image" Target="media/imgrId3288674062482e27c.jpg"/><Relationship Id="rId42146740624835423" Type="http://schemas.openxmlformats.org/officeDocument/2006/relationships/image" Target="media/imgrId42146740624835423.jpg"/><Relationship Id="rId5875674062484730b" Type="http://schemas.openxmlformats.org/officeDocument/2006/relationships/image" Target="media/imgrId5875674062484730b.png"/><Relationship Id="rId30106740624852e07" Type="http://schemas.openxmlformats.org/officeDocument/2006/relationships/image" Target="media/imgrId30106740624852e07.jpg"/><Relationship Id="rId74986740624867180" Type="http://schemas.openxmlformats.org/officeDocument/2006/relationships/image" Target="media/imgrId74986740624867180.png"/><Relationship Id="rId2336674062486dc1f" Type="http://schemas.openxmlformats.org/officeDocument/2006/relationships/image" Target="media/imgrId2336674062486dc1f.jpg"/><Relationship Id="rId73936740624879dbf" Type="http://schemas.openxmlformats.org/officeDocument/2006/relationships/image" Target="media/imgrId73936740624879dbf.png"/><Relationship Id="rId37456740624885ce0" Type="http://schemas.openxmlformats.org/officeDocument/2006/relationships/image" Target="media/imgrId37456740624885ce0.png"/><Relationship Id="rId7197674062488c4b8" Type="http://schemas.openxmlformats.org/officeDocument/2006/relationships/image" Target="media/imgrId7197674062488c4b8.jpg"/><Relationship Id="rId3651674062489f301" Type="http://schemas.openxmlformats.org/officeDocument/2006/relationships/image" Target="media/imgrId3651674062489f301.png"/><Relationship Id="rId367267406248aa088" Type="http://schemas.openxmlformats.org/officeDocument/2006/relationships/image" Target="media/imgrId367267406248aa088.png"/><Relationship Id="rId116767406248b375e" Type="http://schemas.openxmlformats.org/officeDocument/2006/relationships/image" Target="media/imgrId116767406248b375e.jpg"/><Relationship Id="rId646367406248bf853" Type="http://schemas.openxmlformats.org/officeDocument/2006/relationships/image" Target="media/imgrId646367406248bf853.png"/><Relationship Id="rId360167406248cf776" Type="http://schemas.openxmlformats.org/officeDocument/2006/relationships/image" Target="media/imgrId360167406248cf776.png"/><Relationship Id="rId841567406248da927" Type="http://schemas.openxmlformats.org/officeDocument/2006/relationships/image" Target="media/imgrId841567406248da92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039282" Type="http://schemas.openxmlformats.org/officeDocument/2006/relationships/image" Target="media/imgrId660392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