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7868660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13380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8616370" w:name="ctxt"/>
    <w:bookmarkEnd w:id="8861637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0398402" name="name416067406221d0ce9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65667406221d0ce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88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16088837" name="name771367406221e9b64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347467406221e9b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47175372" name="name7053674062220161b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22086740622201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94275965" name="name40016740622246e7c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54836740622246e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90397358" name="name8224674062228af10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5896674062228af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54464008" name="name606867406222a35a4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675067406222a35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96803914" name="name667367406222b2a9f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724367406222b2a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73178625" name="name624167406222c115b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927967406222c1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88083624" name="name146667406222d8cdf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420067406222d8c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75241009" name="name925367406222e3f80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622067406222e3f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61607015" name="name9970674062232e1bb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3740674062232e1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86050357" name="name6018674062233b949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3025674062233b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81398577" name="name93516740622345bc4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26166740622345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2"/>
              </w:rPr>
              <w:drawing>
                <wp:inline distT="0" distB="0" distL="0" distR="0">
                  <wp:extent cx="1605600" cy="360000"/>
                  <wp:effectExtent b="0" l="0" r="0" t="0"/>
                  <wp:docPr id="70799987" name="name2774674062234fe42" descr="ST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0.jpg"/>
                          <pic:cNvPicPr/>
                        </pic:nvPicPr>
                        <pic:blipFill>
                          <a:blip r:embed="rId3407674062234fe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600" cy="3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n°1 tool positioning prior to injection pump assembly.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ED0014603940-S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32183449" name="name9483674062235eb68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5151674062235eb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173600" cy="511200"/>
                  <wp:effectExtent b="0" l="0" r="0" t="0"/>
                  <wp:docPr id="95764346" name="name63856740622369438" descr="ST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6.jpg"/>
                          <pic:cNvPicPr/>
                        </pic:nvPicPr>
                        <pic:blipFill>
                          <a:blip r:embed="rId51616740622369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Assembling tool for a gasket on a rocker arm cover (injector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ED0014603830-S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18"/>
              </w:rPr>
              <w:drawing>
                <wp:inline distT="0" distB="0" distL="0" distR="0">
                  <wp:extent cx="1440000" cy="309600"/>
                  <wp:effectExtent b="0" l="0" r="0" t="0"/>
                  <wp:docPr id="77324185" name="name31876740622374f17" descr="Attrezzo_posizionamento_iniettor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rezzo_posizionamento_iniettori.png"/>
                          <pic:cNvPicPr/>
                        </pic:nvPicPr>
                        <pic:blipFill>
                          <a:blip r:embed="rId84256740622374f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Injectors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ED0014604310-S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71562124" name="name87456740622384311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188867406223843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98341722" name="name556667406223a9193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818267406223a91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894">
    <w:multiLevelType w:val="hybridMultilevel"/>
    <w:lvl w:ilvl="0" w:tplc="47248403">
      <w:start w:val="1"/>
      <w:numFmt w:val="decimal"/>
      <w:lvlText w:val="%1."/>
      <w:lvlJc w:val="left"/>
      <w:pPr>
        <w:ind w:left="720" w:hanging="360"/>
      </w:pPr>
    </w:lvl>
    <w:lvl w:ilvl="1" w:tplc="47248403" w:tentative="1">
      <w:start w:val="1"/>
      <w:numFmt w:val="lowerLetter"/>
      <w:lvlText w:val="%2."/>
      <w:lvlJc w:val="left"/>
      <w:pPr>
        <w:ind w:left="1440" w:hanging="360"/>
      </w:pPr>
    </w:lvl>
    <w:lvl w:ilvl="2" w:tplc="47248403" w:tentative="1">
      <w:start w:val="1"/>
      <w:numFmt w:val="lowerRoman"/>
      <w:lvlText w:val="%3."/>
      <w:lvlJc w:val="right"/>
      <w:pPr>
        <w:ind w:left="2160" w:hanging="180"/>
      </w:pPr>
    </w:lvl>
    <w:lvl w:ilvl="3" w:tplc="47248403" w:tentative="1">
      <w:start w:val="1"/>
      <w:numFmt w:val="decimal"/>
      <w:lvlText w:val="%4."/>
      <w:lvlJc w:val="left"/>
      <w:pPr>
        <w:ind w:left="2880" w:hanging="360"/>
      </w:pPr>
    </w:lvl>
    <w:lvl w:ilvl="4" w:tplc="47248403" w:tentative="1">
      <w:start w:val="1"/>
      <w:numFmt w:val="lowerLetter"/>
      <w:lvlText w:val="%5."/>
      <w:lvlJc w:val="left"/>
      <w:pPr>
        <w:ind w:left="3600" w:hanging="360"/>
      </w:pPr>
    </w:lvl>
    <w:lvl w:ilvl="5" w:tplc="47248403" w:tentative="1">
      <w:start w:val="1"/>
      <w:numFmt w:val="lowerRoman"/>
      <w:lvlText w:val="%6."/>
      <w:lvlJc w:val="right"/>
      <w:pPr>
        <w:ind w:left="4320" w:hanging="180"/>
      </w:pPr>
    </w:lvl>
    <w:lvl w:ilvl="6" w:tplc="47248403" w:tentative="1">
      <w:start w:val="1"/>
      <w:numFmt w:val="decimal"/>
      <w:lvlText w:val="%7."/>
      <w:lvlJc w:val="left"/>
      <w:pPr>
        <w:ind w:left="5040" w:hanging="360"/>
      </w:pPr>
    </w:lvl>
    <w:lvl w:ilvl="7" w:tplc="47248403" w:tentative="1">
      <w:start w:val="1"/>
      <w:numFmt w:val="lowerLetter"/>
      <w:lvlText w:val="%8."/>
      <w:lvlJc w:val="left"/>
      <w:pPr>
        <w:ind w:left="5760" w:hanging="360"/>
      </w:pPr>
    </w:lvl>
    <w:lvl w:ilvl="8" w:tplc="47248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3">
    <w:multiLevelType w:val="hybridMultilevel"/>
    <w:lvl w:ilvl="0" w:tplc="24008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893">
    <w:abstractNumId w:val="18893"/>
  </w:num>
  <w:num w:numId="18894">
    <w:abstractNumId w:val="1889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93502035" Type="http://schemas.openxmlformats.org/officeDocument/2006/relationships/comments" Target="comments.xml"/><Relationship Id="rId309531801" Type="http://schemas.microsoft.com/office/2011/relationships/commentsExtended" Target="commentsExtended.xml"/><Relationship Id="rId31338096" Type="http://schemas.openxmlformats.org/officeDocument/2006/relationships/image" Target="media/imgrId31338096.jpg"/><Relationship Id="rId665667406221d0ce3" Type="http://schemas.openxmlformats.org/officeDocument/2006/relationships/image" Target="media/imgrId665667406221d0ce3.jpg"/><Relationship Id="rId347467406221e9b5f" Type="http://schemas.openxmlformats.org/officeDocument/2006/relationships/image" Target="media/imgrId347467406221e9b5f.jpg"/><Relationship Id="rId22086740622201616" Type="http://schemas.openxmlformats.org/officeDocument/2006/relationships/image" Target="media/imgrId22086740622201616.jpg"/><Relationship Id="rId54836740622246e78" Type="http://schemas.openxmlformats.org/officeDocument/2006/relationships/image" Target="media/imgrId54836740622246e78.jpg"/><Relationship Id="rId5896674062228af0b" Type="http://schemas.openxmlformats.org/officeDocument/2006/relationships/image" Target="media/imgrId5896674062228af0b.jpg"/><Relationship Id="rId675067406222a359f" Type="http://schemas.openxmlformats.org/officeDocument/2006/relationships/image" Target="media/imgrId675067406222a359f.jpg"/><Relationship Id="rId724367406222b2a9c" Type="http://schemas.openxmlformats.org/officeDocument/2006/relationships/image" Target="media/imgrId724367406222b2a9c.jpg"/><Relationship Id="rId927967406222c1156" Type="http://schemas.openxmlformats.org/officeDocument/2006/relationships/image" Target="media/imgrId927967406222c1156.jpg"/><Relationship Id="rId420067406222d8cdb" Type="http://schemas.openxmlformats.org/officeDocument/2006/relationships/image" Target="media/imgrId420067406222d8cdb.jpg"/><Relationship Id="rId622067406222e3f7b" Type="http://schemas.openxmlformats.org/officeDocument/2006/relationships/image" Target="media/imgrId622067406222e3f7b.jpg"/><Relationship Id="rId3740674062232e1b6" Type="http://schemas.openxmlformats.org/officeDocument/2006/relationships/image" Target="media/imgrId3740674062232e1b6.jpg"/><Relationship Id="rId3025674062233b944" Type="http://schemas.openxmlformats.org/officeDocument/2006/relationships/image" Target="media/imgrId3025674062233b944.jpg"/><Relationship Id="rId26166740622345bc0" Type="http://schemas.openxmlformats.org/officeDocument/2006/relationships/image" Target="media/imgrId26166740622345bc0.jpg"/><Relationship Id="rId3407674062234fe3d" Type="http://schemas.openxmlformats.org/officeDocument/2006/relationships/image" Target="media/imgrId3407674062234fe3d.jpg"/><Relationship Id="rId5151674062235eb63" Type="http://schemas.openxmlformats.org/officeDocument/2006/relationships/image" Target="media/imgrId5151674062235eb63.png"/><Relationship Id="rId51616740622369434" Type="http://schemas.openxmlformats.org/officeDocument/2006/relationships/image" Target="media/imgrId51616740622369434.jpg"/><Relationship Id="rId84256740622374f13" Type="http://schemas.openxmlformats.org/officeDocument/2006/relationships/image" Target="media/imgrId84256740622374f13.png"/><Relationship Id="rId1888674062238430b" Type="http://schemas.openxmlformats.org/officeDocument/2006/relationships/image" Target="media/imgrId1888674062238430b.jpg"/><Relationship Id="rId818267406223a918e" Type="http://schemas.openxmlformats.org/officeDocument/2006/relationships/image" Target="media/imgrId818267406223a918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338096" Type="http://schemas.openxmlformats.org/officeDocument/2006/relationships/image" Target="media/imgrId3133809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338096" Type="http://schemas.openxmlformats.org/officeDocument/2006/relationships/image" Target="media/imgrId3133809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338096" Type="http://schemas.openxmlformats.org/officeDocument/2006/relationships/image" Target="media/imgrId3133809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338096" Type="http://schemas.openxmlformats.org/officeDocument/2006/relationships/image" Target="media/imgrId3133809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338096" Type="http://schemas.openxmlformats.org/officeDocument/2006/relationships/image" Target="media/imgrId3133809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338096" Type="http://schemas.openxmlformats.org/officeDocument/2006/relationships/image" Target="media/imgrId3133809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