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347905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707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382860" w:name="ctxt"/>
    <w:bookmarkEnd w:id="863828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79414" name="name7573674063f114d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6674063f114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050674063f115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034674063f116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3674674063f1167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06674063f117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75379" name="name4214674063f1232e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954674063f123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12081" name="name8398674063f13589f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323674063f135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57504" name="name3875674063f142e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80674063f142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3832674063f143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11192" name="name4395674063f154040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3766674063f154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3398" name="name2141674063f169b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80674063f169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9523674063f16a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01490" name="name9233674063f1726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8674063f172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5655674063f173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0009" name="name6077674063f17f3b0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4548674063f17f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02952" name="name8105674063f18a3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6674063f18a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7610674063f18c3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508854" name="name2270674063f197ee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607674063f197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115619" name="name7711674063f1bf4d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158674063f1bf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27674063f1bfd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5014" name="name9443674063f1c5f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3674063f1c5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1132" name="name9259674063f1d61e1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858674063f1d6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70002" name="name7766674063f1df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74063f1df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21480" name="name6786674063f1ebe83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456674063f1eb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4889" name="name9812674063f200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3674063f200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875415" name="name4148674063f20e62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421674063f20e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03391" name="name9243674063f217aad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6111674063f217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06638" name="name7650674063f22082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59674063f220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065150" name="name5970674063f22f9e5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2013674063f22f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30674063f2303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64193" name="name3751674063f2362c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181674063f236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8086674063f236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99115" name="name2093674063f23c5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5674063f23c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168674063f23d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7987674063f23d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972674063f23e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528171" name="name7833674063f24622b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960674063f246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781647" name="name9964674063f25645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572674063f256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931346" name="name2742674063f263ba9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962674063f263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02136" name="name2824674063f26e04e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2340674063f26e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40674063f26e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4051674063f26e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46674063f26f2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993674063f26fb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81821" name="name9747674063f27976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494674063f279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2374" name="name7975674063f281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1674063f281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282674063f282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514551" name="name6856674063f2929fe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076674063f292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76782" name="name3409674063f29b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0674063f29b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4766674063f29c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897674063f29d1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8919674063f29f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06674063f2a0b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264567" name="name6823674063f2ac430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166674063f2ac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46110" name="name1887674063f2b8362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668674063f2b8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413674063f2b8c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75005" name="name2489674063f2be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1674063f2be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2816674063f2bf2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549674063f2bff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472546" name="name1926674063f2ce49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813674063f2ce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36913" name="name5918674063f2da9d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648674063f2da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25747" name="name8762674063f2e0c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9674063f2e0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95860" name="name1409674063f2f0873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7149674063f2f0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42801" name="name9810674063f304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7674063f304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351603" name="name4585674063f310811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871674063f310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73949" name="name1207674063f31ceb8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8875674063f31c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41667" name="name1709674063f323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1674063f323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669493" name="name9354674063f32d15e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219674063f32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00674063f32e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29555" name="name7887674063f33c6f5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963674063f33c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42674063f33e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786674063f33f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43093" name="name7248674063f348cb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408674063f348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02674063f3496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15569" name="name3482674063f353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4674063f353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239674063f354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474674063f354d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529674063f355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72960" name="name3964674063f35fa2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437674063f35f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83722" name="name6018674063f36a604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4872674063f36a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937674063f36b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01526" name="name1270674063f375182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093674063f375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88674063f375af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24674063f377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80059" name="name9579674063f38161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725674063f381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51446" name="name4926674063f38fd0c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054674063f38f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83674063f391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6586674063f3925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472656" name="name4918674063f39ba71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6656674063f39b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91674063f39c38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00691" name="name9917674063f3a3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8674063f3a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648674063f3a3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385674063f3a41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24555" name="name9427674063f3b07db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178674063f3b0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69674063f3b11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18137" name="name8191674063f3b6a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5674063f3b6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0972" name="name9718674063f3c68d8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8834674063f3c6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5410674063f3c7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399632" name="name3326674063f3d101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846674063f3d1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96674063f3d1b0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4240674063f3d2c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49257" name="name3642674063f3d8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2674063f3d8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917674063f3d92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8026674063f3d9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30306" name="name1355674063f3e4ca7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8586674063f3e4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4837470" name="name2072674063f3f01c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172674063f3f0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287210" name="name8703674063f404e72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821674063f404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08674063f40584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80299" name="name1276674063f40b9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8674063f40b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5129674063f40ce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2704674063f40d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69667" name="name9725674063f4151f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1782674063f415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737404" name="name5548674063f423660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6088674063f423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50000" name="name6900674063f42f042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1379674063f42f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06674063f42fc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3284" name="name1727674063f4365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74063f436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680674063f437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2635674063f437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50019" name="name5618674063f44279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011674063f442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26674063f443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37384" name="name8038674063f44e119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899674063f44e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79210" name="name4787674063f45dc6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3231674063f45d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59195" name="name2421674063f46a141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010674063f46a1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75630" name="name4113674063f4750b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6659674063f475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165674063f477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4543674063f478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440810" name="name7425674063f4826ba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352674063f482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2603786" name="name7463674063f48a58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52674063f48a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9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4250674063f48b1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94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4916674063f48b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550674063f48ca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86267" name="name2936674063f49bd41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832674063f49b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84342" name="name1458674063f4a2c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8674063f4a2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2032674063f4a38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571674063f4a4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22220" name="name4655674063f4adf8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3050674063f4ad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50674063f4ae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61780" name="name7235674063f4bd127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4923674063f4b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01604" name="name1969674063f4c68de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427674063f4c6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9526674063f4c77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2819674063f4c9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12674063f4cb4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91777" name="name7701674063f4d4570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334674063f4d4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538085" name="name5404674063f4dd9f3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383674063f4dd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14408" name="name7592674063f4e5c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1674063f4e5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848503" name="name3037674063f5014df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808674063f501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22674063f5024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54653" name="name4851674063f50cac9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7848674063f50c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569209" name="name6319674063f517137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141674063f517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63674063f518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25785" name="name6520674063f5235eb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4819674063f523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879674063f524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35674063f524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349674063f526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02674063f526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5648" name="name7154674063f5333bf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5476674063f533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975674063f5344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336674063f535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11088" name="name9778674063f53f7df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8125674063f53f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48703" name="name6645674063f545e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74063f545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295674063f546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620351" name="name5678674063f5507f1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783674063f550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383062" name="name8396674063f55e492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895674063f55e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62420" name="name8941674063f564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6674063f564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13674063f565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36223" name="name5477674063f57451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870674063f574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66955" name="name6831674063f580e23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686674063f580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84859" name="name2178674063f586ec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09674063f586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510730" name="name4871674063f59726a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525674063f597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2677320" name="name5189674063f5a161b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303674063f5a1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36519" name="name5637674063f5a8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2674063f5a8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9908674063f5a8f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9510674063f5a95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6937674063f5a97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9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65433" name="name4037674063f5b5e6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516674063f5b5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8591" name="name3151674063f5bba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02674063f5bb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9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9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03709" name="name2778674063f5c8b8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2619674063f5c8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73602" name="name8923674063f5d2435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261674063f5d2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6530993" name="name5209674063f5ded83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298674063f5de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1219671" name="name1673674063f5e87f9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035674063f5e8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82503" name="name8016674063f5f0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8674063f5f0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5236092" name="name3798674063f60ac8a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115674063f60a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99229488" name="name6625674063f616a73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5369674063f616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91293" name="name5614674063f620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3674063f620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95674063f620d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9963" name="name3544674063f62714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50674063f627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9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074472" name="name5432674063f634089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695674063f634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28303" name="name8708674063f63e0e8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073674063f63e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10449" name="name8468674063f645db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55674063f645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9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926873" name="name8005674063f651b0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800674063f651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2173655" name="name8186674063f65b6d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159674063f65b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39811" name="name1379674063f6673f4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719674063f667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9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057537" name="name9769674063f673004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534674063f672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90721" name="name6586674063f679b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1674063f679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937964" name="name1829674063f687b8c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5578674063f687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348816" name="name8507674063f6950d0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779674063f695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200026" name="name7025674063f6a2b2f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486674063f6a2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95514499" name="name3594674063f6ac99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9605674063f6ac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626947" name="name8242674063f6b616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1963674063f6b6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489">
    <w:multiLevelType w:val="hybridMultilevel"/>
    <w:lvl w:ilvl="0" w:tplc="27517160">
      <w:start w:val="1"/>
      <w:numFmt w:val="decimal"/>
      <w:lvlText w:val="%1."/>
      <w:lvlJc w:val="left"/>
      <w:pPr>
        <w:ind w:left="720" w:hanging="360"/>
      </w:pPr>
    </w:lvl>
    <w:lvl w:ilvl="1" w:tplc="27517160" w:tentative="1">
      <w:start w:val="1"/>
      <w:numFmt w:val="lowerLetter"/>
      <w:lvlText w:val="%2."/>
      <w:lvlJc w:val="left"/>
      <w:pPr>
        <w:ind w:left="1440" w:hanging="360"/>
      </w:pPr>
    </w:lvl>
    <w:lvl w:ilvl="2" w:tplc="27517160" w:tentative="1">
      <w:start w:val="1"/>
      <w:numFmt w:val="lowerRoman"/>
      <w:lvlText w:val="%3."/>
      <w:lvlJc w:val="right"/>
      <w:pPr>
        <w:ind w:left="2160" w:hanging="180"/>
      </w:pPr>
    </w:lvl>
    <w:lvl w:ilvl="3" w:tplc="27517160" w:tentative="1">
      <w:start w:val="1"/>
      <w:numFmt w:val="decimal"/>
      <w:lvlText w:val="%4."/>
      <w:lvlJc w:val="left"/>
      <w:pPr>
        <w:ind w:left="2880" w:hanging="360"/>
      </w:pPr>
    </w:lvl>
    <w:lvl w:ilvl="4" w:tplc="27517160" w:tentative="1">
      <w:start w:val="1"/>
      <w:numFmt w:val="lowerLetter"/>
      <w:lvlText w:val="%5."/>
      <w:lvlJc w:val="left"/>
      <w:pPr>
        <w:ind w:left="3600" w:hanging="360"/>
      </w:pPr>
    </w:lvl>
    <w:lvl w:ilvl="5" w:tplc="27517160" w:tentative="1">
      <w:start w:val="1"/>
      <w:numFmt w:val="lowerRoman"/>
      <w:lvlText w:val="%6."/>
      <w:lvlJc w:val="right"/>
      <w:pPr>
        <w:ind w:left="4320" w:hanging="180"/>
      </w:pPr>
    </w:lvl>
    <w:lvl w:ilvl="6" w:tplc="27517160" w:tentative="1">
      <w:start w:val="1"/>
      <w:numFmt w:val="decimal"/>
      <w:lvlText w:val="%7."/>
      <w:lvlJc w:val="left"/>
      <w:pPr>
        <w:ind w:left="5040" w:hanging="360"/>
      </w:pPr>
    </w:lvl>
    <w:lvl w:ilvl="7" w:tplc="27517160" w:tentative="1">
      <w:start w:val="1"/>
      <w:numFmt w:val="lowerLetter"/>
      <w:lvlText w:val="%8."/>
      <w:lvlJc w:val="left"/>
      <w:pPr>
        <w:ind w:left="5760" w:hanging="360"/>
      </w:pPr>
    </w:lvl>
    <w:lvl w:ilvl="8" w:tplc="27517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8">
    <w:multiLevelType w:val="hybridMultilevel"/>
    <w:lvl w:ilvl="0" w:tplc="52148121">
      <w:start w:val="1"/>
      <w:numFmt w:val="decimal"/>
      <w:lvlText w:val="%1."/>
      <w:lvlJc w:val="left"/>
      <w:pPr>
        <w:ind w:left="720" w:hanging="360"/>
      </w:pPr>
    </w:lvl>
    <w:lvl w:ilvl="1" w:tplc="52148121" w:tentative="1">
      <w:start w:val="1"/>
      <w:numFmt w:val="lowerLetter"/>
      <w:lvlText w:val="%2."/>
      <w:lvlJc w:val="left"/>
      <w:pPr>
        <w:ind w:left="1440" w:hanging="360"/>
      </w:pPr>
    </w:lvl>
    <w:lvl w:ilvl="2" w:tplc="52148121" w:tentative="1">
      <w:start w:val="1"/>
      <w:numFmt w:val="lowerRoman"/>
      <w:lvlText w:val="%3."/>
      <w:lvlJc w:val="right"/>
      <w:pPr>
        <w:ind w:left="2160" w:hanging="180"/>
      </w:pPr>
    </w:lvl>
    <w:lvl w:ilvl="3" w:tplc="52148121" w:tentative="1">
      <w:start w:val="1"/>
      <w:numFmt w:val="decimal"/>
      <w:lvlText w:val="%4."/>
      <w:lvlJc w:val="left"/>
      <w:pPr>
        <w:ind w:left="2880" w:hanging="360"/>
      </w:pPr>
    </w:lvl>
    <w:lvl w:ilvl="4" w:tplc="52148121" w:tentative="1">
      <w:start w:val="1"/>
      <w:numFmt w:val="lowerLetter"/>
      <w:lvlText w:val="%5."/>
      <w:lvlJc w:val="left"/>
      <w:pPr>
        <w:ind w:left="3600" w:hanging="360"/>
      </w:pPr>
    </w:lvl>
    <w:lvl w:ilvl="5" w:tplc="52148121" w:tentative="1">
      <w:start w:val="1"/>
      <w:numFmt w:val="lowerRoman"/>
      <w:lvlText w:val="%6."/>
      <w:lvlJc w:val="right"/>
      <w:pPr>
        <w:ind w:left="4320" w:hanging="180"/>
      </w:pPr>
    </w:lvl>
    <w:lvl w:ilvl="6" w:tplc="52148121" w:tentative="1">
      <w:start w:val="1"/>
      <w:numFmt w:val="decimal"/>
      <w:lvlText w:val="%7."/>
      <w:lvlJc w:val="left"/>
      <w:pPr>
        <w:ind w:left="5040" w:hanging="360"/>
      </w:pPr>
    </w:lvl>
    <w:lvl w:ilvl="7" w:tplc="52148121" w:tentative="1">
      <w:start w:val="1"/>
      <w:numFmt w:val="lowerLetter"/>
      <w:lvlText w:val="%8."/>
      <w:lvlJc w:val="left"/>
      <w:pPr>
        <w:ind w:left="5760" w:hanging="360"/>
      </w:pPr>
    </w:lvl>
    <w:lvl w:ilvl="8" w:tplc="5214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7">
    <w:multiLevelType w:val="hybridMultilevel"/>
    <w:lvl w:ilvl="0" w:tplc="60954484">
      <w:start w:val="1"/>
      <w:numFmt w:val="decimal"/>
      <w:lvlText w:val="%1."/>
      <w:lvlJc w:val="left"/>
      <w:pPr>
        <w:ind w:left="720" w:hanging="360"/>
      </w:pPr>
    </w:lvl>
    <w:lvl w:ilvl="1" w:tplc="60954484" w:tentative="1">
      <w:start w:val="1"/>
      <w:numFmt w:val="lowerLetter"/>
      <w:lvlText w:val="%2."/>
      <w:lvlJc w:val="left"/>
      <w:pPr>
        <w:ind w:left="1440" w:hanging="360"/>
      </w:pPr>
    </w:lvl>
    <w:lvl w:ilvl="2" w:tplc="60954484" w:tentative="1">
      <w:start w:val="1"/>
      <w:numFmt w:val="lowerRoman"/>
      <w:lvlText w:val="%3."/>
      <w:lvlJc w:val="right"/>
      <w:pPr>
        <w:ind w:left="2160" w:hanging="180"/>
      </w:pPr>
    </w:lvl>
    <w:lvl w:ilvl="3" w:tplc="60954484" w:tentative="1">
      <w:start w:val="1"/>
      <w:numFmt w:val="decimal"/>
      <w:lvlText w:val="%4."/>
      <w:lvlJc w:val="left"/>
      <w:pPr>
        <w:ind w:left="2880" w:hanging="360"/>
      </w:pPr>
    </w:lvl>
    <w:lvl w:ilvl="4" w:tplc="60954484" w:tentative="1">
      <w:start w:val="1"/>
      <w:numFmt w:val="lowerLetter"/>
      <w:lvlText w:val="%5."/>
      <w:lvlJc w:val="left"/>
      <w:pPr>
        <w:ind w:left="3600" w:hanging="360"/>
      </w:pPr>
    </w:lvl>
    <w:lvl w:ilvl="5" w:tplc="60954484" w:tentative="1">
      <w:start w:val="1"/>
      <w:numFmt w:val="lowerRoman"/>
      <w:lvlText w:val="%6."/>
      <w:lvlJc w:val="right"/>
      <w:pPr>
        <w:ind w:left="4320" w:hanging="180"/>
      </w:pPr>
    </w:lvl>
    <w:lvl w:ilvl="6" w:tplc="60954484" w:tentative="1">
      <w:start w:val="1"/>
      <w:numFmt w:val="decimal"/>
      <w:lvlText w:val="%7."/>
      <w:lvlJc w:val="left"/>
      <w:pPr>
        <w:ind w:left="5040" w:hanging="360"/>
      </w:pPr>
    </w:lvl>
    <w:lvl w:ilvl="7" w:tplc="60954484" w:tentative="1">
      <w:start w:val="1"/>
      <w:numFmt w:val="lowerLetter"/>
      <w:lvlText w:val="%8."/>
      <w:lvlJc w:val="left"/>
      <w:pPr>
        <w:ind w:left="5760" w:hanging="360"/>
      </w:pPr>
    </w:lvl>
    <w:lvl w:ilvl="8" w:tplc="6095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6">
    <w:multiLevelType w:val="hybridMultilevel"/>
    <w:lvl w:ilvl="0" w:tplc="96505776">
      <w:start w:val="1"/>
      <w:numFmt w:val="decimal"/>
      <w:lvlText w:val="%1."/>
      <w:lvlJc w:val="left"/>
      <w:pPr>
        <w:ind w:left="720" w:hanging="360"/>
      </w:pPr>
    </w:lvl>
    <w:lvl w:ilvl="1" w:tplc="96505776" w:tentative="1">
      <w:start w:val="1"/>
      <w:numFmt w:val="lowerLetter"/>
      <w:lvlText w:val="%2."/>
      <w:lvlJc w:val="left"/>
      <w:pPr>
        <w:ind w:left="1440" w:hanging="360"/>
      </w:pPr>
    </w:lvl>
    <w:lvl w:ilvl="2" w:tplc="96505776" w:tentative="1">
      <w:start w:val="1"/>
      <w:numFmt w:val="lowerRoman"/>
      <w:lvlText w:val="%3."/>
      <w:lvlJc w:val="right"/>
      <w:pPr>
        <w:ind w:left="2160" w:hanging="180"/>
      </w:pPr>
    </w:lvl>
    <w:lvl w:ilvl="3" w:tplc="96505776" w:tentative="1">
      <w:start w:val="1"/>
      <w:numFmt w:val="decimal"/>
      <w:lvlText w:val="%4."/>
      <w:lvlJc w:val="left"/>
      <w:pPr>
        <w:ind w:left="2880" w:hanging="360"/>
      </w:pPr>
    </w:lvl>
    <w:lvl w:ilvl="4" w:tplc="96505776" w:tentative="1">
      <w:start w:val="1"/>
      <w:numFmt w:val="lowerLetter"/>
      <w:lvlText w:val="%5."/>
      <w:lvlJc w:val="left"/>
      <w:pPr>
        <w:ind w:left="3600" w:hanging="360"/>
      </w:pPr>
    </w:lvl>
    <w:lvl w:ilvl="5" w:tplc="96505776" w:tentative="1">
      <w:start w:val="1"/>
      <w:numFmt w:val="lowerRoman"/>
      <w:lvlText w:val="%6."/>
      <w:lvlJc w:val="right"/>
      <w:pPr>
        <w:ind w:left="4320" w:hanging="180"/>
      </w:pPr>
    </w:lvl>
    <w:lvl w:ilvl="6" w:tplc="96505776" w:tentative="1">
      <w:start w:val="1"/>
      <w:numFmt w:val="decimal"/>
      <w:lvlText w:val="%7."/>
      <w:lvlJc w:val="left"/>
      <w:pPr>
        <w:ind w:left="5040" w:hanging="360"/>
      </w:pPr>
    </w:lvl>
    <w:lvl w:ilvl="7" w:tplc="96505776" w:tentative="1">
      <w:start w:val="1"/>
      <w:numFmt w:val="lowerLetter"/>
      <w:lvlText w:val="%8."/>
      <w:lvlJc w:val="left"/>
      <w:pPr>
        <w:ind w:left="5760" w:hanging="360"/>
      </w:pPr>
    </w:lvl>
    <w:lvl w:ilvl="8" w:tplc="9650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5">
    <w:multiLevelType w:val="hybridMultilevel"/>
    <w:lvl w:ilvl="0" w:tplc="32569844">
      <w:start w:val="1"/>
      <w:numFmt w:val="decimal"/>
      <w:lvlText w:val="%1."/>
      <w:lvlJc w:val="left"/>
      <w:pPr>
        <w:ind w:left="720" w:hanging="360"/>
      </w:pPr>
    </w:lvl>
    <w:lvl w:ilvl="1" w:tplc="32569844" w:tentative="1">
      <w:start w:val="1"/>
      <w:numFmt w:val="lowerLetter"/>
      <w:lvlText w:val="%2."/>
      <w:lvlJc w:val="left"/>
      <w:pPr>
        <w:ind w:left="1440" w:hanging="360"/>
      </w:pPr>
    </w:lvl>
    <w:lvl w:ilvl="2" w:tplc="32569844" w:tentative="1">
      <w:start w:val="1"/>
      <w:numFmt w:val="lowerRoman"/>
      <w:lvlText w:val="%3."/>
      <w:lvlJc w:val="right"/>
      <w:pPr>
        <w:ind w:left="2160" w:hanging="180"/>
      </w:pPr>
    </w:lvl>
    <w:lvl w:ilvl="3" w:tplc="32569844" w:tentative="1">
      <w:start w:val="1"/>
      <w:numFmt w:val="decimal"/>
      <w:lvlText w:val="%4."/>
      <w:lvlJc w:val="left"/>
      <w:pPr>
        <w:ind w:left="2880" w:hanging="360"/>
      </w:pPr>
    </w:lvl>
    <w:lvl w:ilvl="4" w:tplc="32569844" w:tentative="1">
      <w:start w:val="1"/>
      <w:numFmt w:val="lowerLetter"/>
      <w:lvlText w:val="%5."/>
      <w:lvlJc w:val="left"/>
      <w:pPr>
        <w:ind w:left="3600" w:hanging="360"/>
      </w:pPr>
    </w:lvl>
    <w:lvl w:ilvl="5" w:tplc="32569844" w:tentative="1">
      <w:start w:val="1"/>
      <w:numFmt w:val="lowerRoman"/>
      <w:lvlText w:val="%6."/>
      <w:lvlJc w:val="right"/>
      <w:pPr>
        <w:ind w:left="4320" w:hanging="180"/>
      </w:pPr>
    </w:lvl>
    <w:lvl w:ilvl="6" w:tplc="32569844" w:tentative="1">
      <w:start w:val="1"/>
      <w:numFmt w:val="decimal"/>
      <w:lvlText w:val="%7."/>
      <w:lvlJc w:val="left"/>
      <w:pPr>
        <w:ind w:left="5040" w:hanging="360"/>
      </w:pPr>
    </w:lvl>
    <w:lvl w:ilvl="7" w:tplc="32569844" w:tentative="1">
      <w:start w:val="1"/>
      <w:numFmt w:val="lowerLetter"/>
      <w:lvlText w:val="%8."/>
      <w:lvlJc w:val="left"/>
      <w:pPr>
        <w:ind w:left="5760" w:hanging="360"/>
      </w:pPr>
    </w:lvl>
    <w:lvl w:ilvl="8" w:tplc="3256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4">
    <w:multiLevelType w:val="hybridMultilevel"/>
    <w:lvl w:ilvl="0" w:tplc="63542745">
      <w:start w:val="1"/>
      <w:numFmt w:val="decimal"/>
      <w:lvlText w:val="%1."/>
      <w:lvlJc w:val="left"/>
      <w:pPr>
        <w:ind w:left="720" w:hanging="360"/>
      </w:pPr>
    </w:lvl>
    <w:lvl w:ilvl="1" w:tplc="63542745" w:tentative="1">
      <w:start w:val="1"/>
      <w:numFmt w:val="lowerLetter"/>
      <w:lvlText w:val="%2."/>
      <w:lvlJc w:val="left"/>
      <w:pPr>
        <w:ind w:left="1440" w:hanging="360"/>
      </w:pPr>
    </w:lvl>
    <w:lvl w:ilvl="2" w:tplc="63542745" w:tentative="1">
      <w:start w:val="1"/>
      <w:numFmt w:val="lowerRoman"/>
      <w:lvlText w:val="%3."/>
      <w:lvlJc w:val="right"/>
      <w:pPr>
        <w:ind w:left="2160" w:hanging="180"/>
      </w:pPr>
    </w:lvl>
    <w:lvl w:ilvl="3" w:tplc="63542745" w:tentative="1">
      <w:start w:val="1"/>
      <w:numFmt w:val="decimal"/>
      <w:lvlText w:val="%4."/>
      <w:lvlJc w:val="left"/>
      <w:pPr>
        <w:ind w:left="2880" w:hanging="360"/>
      </w:pPr>
    </w:lvl>
    <w:lvl w:ilvl="4" w:tplc="63542745" w:tentative="1">
      <w:start w:val="1"/>
      <w:numFmt w:val="lowerLetter"/>
      <w:lvlText w:val="%5."/>
      <w:lvlJc w:val="left"/>
      <w:pPr>
        <w:ind w:left="3600" w:hanging="360"/>
      </w:pPr>
    </w:lvl>
    <w:lvl w:ilvl="5" w:tplc="63542745" w:tentative="1">
      <w:start w:val="1"/>
      <w:numFmt w:val="lowerRoman"/>
      <w:lvlText w:val="%6."/>
      <w:lvlJc w:val="right"/>
      <w:pPr>
        <w:ind w:left="4320" w:hanging="180"/>
      </w:pPr>
    </w:lvl>
    <w:lvl w:ilvl="6" w:tplc="63542745" w:tentative="1">
      <w:start w:val="1"/>
      <w:numFmt w:val="decimal"/>
      <w:lvlText w:val="%7."/>
      <w:lvlJc w:val="left"/>
      <w:pPr>
        <w:ind w:left="5040" w:hanging="360"/>
      </w:pPr>
    </w:lvl>
    <w:lvl w:ilvl="7" w:tplc="63542745" w:tentative="1">
      <w:start w:val="1"/>
      <w:numFmt w:val="lowerLetter"/>
      <w:lvlText w:val="%8."/>
      <w:lvlJc w:val="left"/>
      <w:pPr>
        <w:ind w:left="5760" w:hanging="360"/>
      </w:pPr>
    </w:lvl>
    <w:lvl w:ilvl="8" w:tplc="63542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3">
    <w:multiLevelType w:val="hybridMultilevel"/>
    <w:lvl w:ilvl="0" w:tplc="72936254">
      <w:start w:val="1"/>
      <w:numFmt w:val="decimal"/>
      <w:lvlText w:val="%1."/>
      <w:lvlJc w:val="left"/>
      <w:pPr>
        <w:ind w:left="720" w:hanging="360"/>
      </w:pPr>
    </w:lvl>
    <w:lvl w:ilvl="1" w:tplc="72936254" w:tentative="1">
      <w:start w:val="1"/>
      <w:numFmt w:val="lowerLetter"/>
      <w:lvlText w:val="%2."/>
      <w:lvlJc w:val="left"/>
      <w:pPr>
        <w:ind w:left="1440" w:hanging="360"/>
      </w:pPr>
    </w:lvl>
    <w:lvl w:ilvl="2" w:tplc="72936254" w:tentative="1">
      <w:start w:val="1"/>
      <w:numFmt w:val="lowerRoman"/>
      <w:lvlText w:val="%3."/>
      <w:lvlJc w:val="right"/>
      <w:pPr>
        <w:ind w:left="2160" w:hanging="180"/>
      </w:pPr>
    </w:lvl>
    <w:lvl w:ilvl="3" w:tplc="72936254" w:tentative="1">
      <w:start w:val="1"/>
      <w:numFmt w:val="decimal"/>
      <w:lvlText w:val="%4."/>
      <w:lvlJc w:val="left"/>
      <w:pPr>
        <w:ind w:left="2880" w:hanging="360"/>
      </w:pPr>
    </w:lvl>
    <w:lvl w:ilvl="4" w:tplc="72936254" w:tentative="1">
      <w:start w:val="1"/>
      <w:numFmt w:val="lowerLetter"/>
      <w:lvlText w:val="%5."/>
      <w:lvlJc w:val="left"/>
      <w:pPr>
        <w:ind w:left="3600" w:hanging="360"/>
      </w:pPr>
    </w:lvl>
    <w:lvl w:ilvl="5" w:tplc="72936254" w:tentative="1">
      <w:start w:val="1"/>
      <w:numFmt w:val="lowerRoman"/>
      <w:lvlText w:val="%6."/>
      <w:lvlJc w:val="right"/>
      <w:pPr>
        <w:ind w:left="4320" w:hanging="180"/>
      </w:pPr>
    </w:lvl>
    <w:lvl w:ilvl="6" w:tplc="72936254" w:tentative="1">
      <w:start w:val="1"/>
      <w:numFmt w:val="decimal"/>
      <w:lvlText w:val="%7."/>
      <w:lvlJc w:val="left"/>
      <w:pPr>
        <w:ind w:left="5040" w:hanging="360"/>
      </w:pPr>
    </w:lvl>
    <w:lvl w:ilvl="7" w:tplc="72936254" w:tentative="1">
      <w:start w:val="1"/>
      <w:numFmt w:val="lowerLetter"/>
      <w:lvlText w:val="%8."/>
      <w:lvlJc w:val="left"/>
      <w:pPr>
        <w:ind w:left="5760" w:hanging="360"/>
      </w:pPr>
    </w:lvl>
    <w:lvl w:ilvl="8" w:tplc="7293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2">
    <w:multiLevelType w:val="hybridMultilevel"/>
    <w:lvl w:ilvl="0" w:tplc="36158321">
      <w:start w:val="1"/>
      <w:numFmt w:val="decimal"/>
      <w:lvlText w:val="%1."/>
      <w:lvlJc w:val="left"/>
      <w:pPr>
        <w:ind w:left="720" w:hanging="360"/>
      </w:pPr>
    </w:lvl>
    <w:lvl w:ilvl="1" w:tplc="36158321" w:tentative="1">
      <w:start w:val="1"/>
      <w:numFmt w:val="lowerLetter"/>
      <w:lvlText w:val="%2."/>
      <w:lvlJc w:val="left"/>
      <w:pPr>
        <w:ind w:left="1440" w:hanging="360"/>
      </w:pPr>
    </w:lvl>
    <w:lvl w:ilvl="2" w:tplc="36158321" w:tentative="1">
      <w:start w:val="1"/>
      <w:numFmt w:val="lowerRoman"/>
      <w:lvlText w:val="%3."/>
      <w:lvlJc w:val="right"/>
      <w:pPr>
        <w:ind w:left="2160" w:hanging="180"/>
      </w:pPr>
    </w:lvl>
    <w:lvl w:ilvl="3" w:tplc="36158321" w:tentative="1">
      <w:start w:val="1"/>
      <w:numFmt w:val="decimal"/>
      <w:lvlText w:val="%4."/>
      <w:lvlJc w:val="left"/>
      <w:pPr>
        <w:ind w:left="2880" w:hanging="360"/>
      </w:pPr>
    </w:lvl>
    <w:lvl w:ilvl="4" w:tplc="36158321" w:tentative="1">
      <w:start w:val="1"/>
      <w:numFmt w:val="lowerLetter"/>
      <w:lvlText w:val="%5."/>
      <w:lvlJc w:val="left"/>
      <w:pPr>
        <w:ind w:left="3600" w:hanging="360"/>
      </w:pPr>
    </w:lvl>
    <w:lvl w:ilvl="5" w:tplc="36158321" w:tentative="1">
      <w:start w:val="1"/>
      <w:numFmt w:val="lowerRoman"/>
      <w:lvlText w:val="%6."/>
      <w:lvlJc w:val="right"/>
      <w:pPr>
        <w:ind w:left="4320" w:hanging="180"/>
      </w:pPr>
    </w:lvl>
    <w:lvl w:ilvl="6" w:tplc="36158321" w:tentative="1">
      <w:start w:val="1"/>
      <w:numFmt w:val="decimal"/>
      <w:lvlText w:val="%7."/>
      <w:lvlJc w:val="left"/>
      <w:pPr>
        <w:ind w:left="5040" w:hanging="360"/>
      </w:pPr>
    </w:lvl>
    <w:lvl w:ilvl="7" w:tplc="36158321" w:tentative="1">
      <w:start w:val="1"/>
      <w:numFmt w:val="lowerLetter"/>
      <w:lvlText w:val="%8."/>
      <w:lvlJc w:val="left"/>
      <w:pPr>
        <w:ind w:left="5760" w:hanging="360"/>
      </w:pPr>
    </w:lvl>
    <w:lvl w:ilvl="8" w:tplc="36158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1">
    <w:multiLevelType w:val="hybridMultilevel"/>
    <w:lvl w:ilvl="0" w:tplc="74103336">
      <w:start w:val="1"/>
      <w:numFmt w:val="decimal"/>
      <w:lvlText w:val="%1."/>
      <w:lvlJc w:val="left"/>
      <w:pPr>
        <w:ind w:left="720" w:hanging="360"/>
      </w:pPr>
    </w:lvl>
    <w:lvl w:ilvl="1" w:tplc="74103336" w:tentative="1">
      <w:start w:val="1"/>
      <w:numFmt w:val="lowerLetter"/>
      <w:lvlText w:val="%2."/>
      <w:lvlJc w:val="left"/>
      <w:pPr>
        <w:ind w:left="1440" w:hanging="360"/>
      </w:pPr>
    </w:lvl>
    <w:lvl w:ilvl="2" w:tplc="74103336" w:tentative="1">
      <w:start w:val="1"/>
      <w:numFmt w:val="lowerRoman"/>
      <w:lvlText w:val="%3."/>
      <w:lvlJc w:val="right"/>
      <w:pPr>
        <w:ind w:left="2160" w:hanging="180"/>
      </w:pPr>
    </w:lvl>
    <w:lvl w:ilvl="3" w:tplc="74103336" w:tentative="1">
      <w:start w:val="1"/>
      <w:numFmt w:val="decimal"/>
      <w:lvlText w:val="%4."/>
      <w:lvlJc w:val="left"/>
      <w:pPr>
        <w:ind w:left="2880" w:hanging="360"/>
      </w:pPr>
    </w:lvl>
    <w:lvl w:ilvl="4" w:tplc="74103336" w:tentative="1">
      <w:start w:val="1"/>
      <w:numFmt w:val="lowerLetter"/>
      <w:lvlText w:val="%5."/>
      <w:lvlJc w:val="left"/>
      <w:pPr>
        <w:ind w:left="3600" w:hanging="360"/>
      </w:pPr>
    </w:lvl>
    <w:lvl w:ilvl="5" w:tplc="74103336" w:tentative="1">
      <w:start w:val="1"/>
      <w:numFmt w:val="lowerRoman"/>
      <w:lvlText w:val="%6."/>
      <w:lvlJc w:val="right"/>
      <w:pPr>
        <w:ind w:left="4320" w:hanging="180"/>
      </w:pPr>
    </w:lvl>
    <w:lvl w:ilvl="6" w:tplc="74103336" w:tentative="1">
      <w:start w:val="1"/>
      <w:numFmt w:val="decimal"/>
      <w:lvlText w:val="%7."/>
      <w:lvlJc w:val="left"/>
      <w:pPr>
        <w:ind w:left="5040" w:hanging="360"/>
      </w:pPr>
    </w:lvl>
    <w:lvl w:ilvl="7" w:tplc="74103336" w:tentative="1">
      <w:start w:val="1"/>
      <w:numFmt w:val="lowerLetter"/>
      <w:lvlText w:val="%8."/>
      <w:lvlJc w:val="left"/>
      <w:pPr>
        <w:ind w:left="5760" w:hanging="360"/>
      </w:pPr>
    </w:lvl>
    <w:lvl w:ilvl="8" w:tplc="741033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80">
    <w:multiLevelType w:val="hybridMultilevel"/>
    <w:lvl w:ilvl="0" w:tplc="29767745">
      <w:start w:val="1"/>
      <w:numFmt w:val="decimal"/>
      <w:lvlText w:val="%1."/>
      <w:lvlJc w:val="left"/>
      <w:pPr>
        <w:ind w:left="720" w:hanging="360"/>
      </w:pPr>
    </w:lvl>
    <w:lvl w:ilvl="1" w:tplc="29767745" w:tentative="1">
      <w:start w:val="1"/>
      <w:numFmt w:val="lowerLetter"/>
      <w:lvlText w:val="%2."/>
      <w:lvlJc w:val="left"/>
      <w:pPr>
        <w:ind w:left="1440" w:hanging="360"/>
      </w:pPr>
    </w:lvl>
    <w:lvl w:ilvl="2" w:tplc="29767745" w:tentative="1">
      <w:start w:val="1"/>
      <w:numFmt w:val="lowerRoman"/>
      <w:lvlText w:val="%3."/>
      <w:lvlJc w:val="right"/>
      <w:pPr>
        <w:ind w:left="2160" w:hanging="180"/>
      </w:pPr>
    </w:lvl>
    <w:lvl w:ilvl="3" w:tplc="29767745" w:tentative="1">
      <w:start w:val="1"/>
      <w:numFmt w:val="decimal"/>
      <w:lvlText w:val="%4."/>
      <w:lvlJc w:val="left"/>
      <w:pPr>
        <w:ind w:left="2880" w:hanging="360"/>
      </w:pPr>
    </w:lvl>
    <w:lvl w:ilvl="4" w:tplc="29767745" w:tentative="1">
      <w:start w:val="1"/>
      <w:numFmt w:val="lowerLetter"/>
      <w:lvlText w:val="%5."/>
      <w:lvlJc w:val="left"/>
      <w:pPr>
        <w:ind w:left="3600" w:hanging="360"/>
      </w:pPr>
    </w:lvl>
    <w:lvl w:ilvl="5" w:tplc="29767745" w:tentative="1">
      <w:start w:val="1"/>
      <w:numFmt w:val="lowerRoman"/>
      <w:lvlText w:val="%6."/>
      <w:lvlJc w:val="right"/>
      <w:pPr>
        <w:ind w:left="4320" w:hanging="180"/>
      </w:pPr>
    </w:lvl>
    <w:lvl w:ilvl="6" w:tplc="29767745" w:tentative="1">
      <w:start w:val="1"/>
      <w:numFmt w:val="decimal"/>
      <w:lvlText w:val="%7."/>
      <w:lvlJc w:val="left"/>
      <w:pPr>
        <w:ind w:left="5040" w:hanging="360"/>
      </w:pPr>
    </w:lvl>
    <w:lvl w:ilvl="7" w:tplc="29767745" w:tentative="1">
      <w:start w:val="1"/>
      <w:numFmt w:val="lowerLetter"/>
      <w:lvlText w:val="%8."/>
      <w:lvlJc w:val="left"/>
      <w:pPr>
        <w:ind w:left="5760" w:hanging="360"/>
      </w:pPr>
    </w:lvl>
    <w:lvl w:ilvl="8" w:tplc="2976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9">
    <w:multiLevelType w:val="hybridMultilevel"/>
    <w:lvl w:ilvl="0" w:tplc="29874184">
      <w:start w:val="1"/>
      <w:numFmt w:val="decimal"/>
      <w:lvlText w:val="%1."/>
      <w:lvlJc w:val="left"/>
      <w:pPr>
        <w:ind w:left="720" w:hanging="360"/>
      </w:pPr>
    </w:lvl>
    <w:lvl w:ilvl="1" w:tplc="29874184" w:tentative="1">
      <w:start w:val="1"/>
      <w:numFmt w:val="lowerLetter"/>
      <w:lvlText w:val="%2."/>
      <w:lvlJc w:val="left"/>
      <w:pPr>
        <w:ind w:left="1440" w:hanging="360"/>
      </w:pPr>
    </w:lvl>
    <w:lvl w:ilvl="2" w:tplc="29874184" w:tentative="1">
      <w:start w:val="1"/>
      <w:numFmt w:val="lowerRoman"/>
      <w:lvlText w:val="%3."/>
      <w:lvlJc w:val="right"/>
      <w:pPr>
        <w:ind w:left="2160" w:hanging="180"/>
      </w:pPr>
    </w:lvl>
    <w:lvl w:ilvl="3" w:tplc="29874184" w:tentative="1">
      <w:start w:val="1"/>
      <w:numFmt w:val="decimal"/>
      <w:lvlText w:val="%4."/>
      <w:lvlJc w:val="left"/>
      <w:pPr>
        <w:ind w:left="2880" w:hanging="360"/>
      </w:pPr>
    </w:lvl>
    <w:lvl w:ilvl="4" w:tplc="29874184" w:tentative="1">
      <w:start w:val="1"/>
      <w:numFmt w:val="lowerLetter"/>
      <w:lvlText w:val="%5."/>
      <w:lvlJc w:val="left"/>
      <w:pPr>
        <w:ind w:left="3600" w:hanging="360"/>
      </w:pPr>
    </w:lvl>
    <w:lvl w:ilvl="5" w:tplc="29874184" w:tentative="1">
      <w:start w:val="1"/>
      <w:numFmt w:val="lowerRoman"/>
      <w:lvlText w:val="%6."/>
      <w:lvlJc w:val="right"/>
      <w:pPr>
        <w:ind w:left="4320" w:hanging="180"/>
      </w:pPr>
    </w:lvl>
    <w:lvl w:ilvl="6" w:tplc="29874184" w:tentative="1">
      <w:start w:val="1"/>
      <w:numFmt w:val="decimal"/>
      <w:lvlText w:val="%7."/>
      <w:lvlJc w:val="left"/>
      <w:pPr>
        <w:ind w:left="5040" w:hanging="360"/>
      </w:pPr>
    </w:lvl>
    <w:lvl w:ilvl="7" w:tplc="29874184" w:tentative="1">
      <w:start w:val="1"/>
      <w:numFmt w:val="lowerLetter"/>
      <w:lvlText w:val="%8."/>
      <w:lvlJc w:val="left"/>
      <w:pPr>
        <w:ind w:left="5760" w:hanging="360"/>
      </w:pPr>
    </w:lvl>
    <w:lvl w:ilvl="8" w:tplc="29874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8">
    <w:multiLevelType w:val="hybridMultilevel"/>
    <w:lvl w:ilvl="0" w:tplc="58306105">
      <w:start w:val="1"/>
      <w:numFmt w:val="decimal"/>
      <w:lvlText w:val="%1."/>
      <w:lvlJc w:val="left"/>
      <w:pPr>
        <w:ind w:left="720" w:hanging="360"/>
      </w:pPr>
    </w:lvl>
    <w:lvl w:ilvl="1" w:tplc="58306105" w:tentative="1">
      <w:start w:val="1"/>
      <w:numFmt w:val="lowerLetter"/>
      <w:lvlText w:val="%2."/>
      <w:lvlJc w:val="left"/>
      <w:pPr>
        <w:ind w:left="1440" w:hanging="360"/>
      </w:pPr>
    </w:lvl>
    <w:lvl w:ilvl="2" w:tplc="58306105" w:tentative="1">
      <w:start w:val="1"/>
      <w:numFmt w:val="lowerRoman"/>
      <w:lvlText w:val="%3."/>
      <w:lvlJc w:val="right"/>
      <w:pPr>
        <w:ind w:left="2160" w:hanging="180"/>
      </w:pPr>
    </w:lvl>
    <w:lvl w:ilvl="3" w:tplc="58306105" w:tentative="1">
      <w:start w:val="1"/>
      <w:numFmt w:val="decimal"/>
      <w:lvlText w:val="%4."/>
      <w:lvlJc w:val="left"/>
      <w:pPr>
        <w:ind w:left="2880" w:hanging="360"/>
      </w:pPr>
    </w:lvl>
    <w:lvl w:ilvl="4" w:tplc="58306105" w:tentative="1">
      <w:start w:val="1"/>
      <w:numFmt w:val="lowerLetter"/>
      <w:lvlText w:val="%5."/>
      <w:lvlJc w:val="left"/>
      <w:pPr>
        <w:ind w:left="3600" w:hanging="360"/>
      </w:pPr>
    </w:lvl>
    <w:lvl w:ilvl="5" w:tplc="58306105" w:tentative="1">
      <w:start w:val="1"/>
      <w:numFmt w:val="lowerRoman"/>
      <w:lvlText w:val="%6."/>
      <w:lvlJc w:val="right"/>
      <w:pPr>
        <w:ind w:left="4320" w:hanging="180"/>
      </w:pPr>
    </w:lvl>
    <w:lvl w:ilvl="6" w:tplc="58306105" w:tentative="1">
      <w:start w:val="1"/>
      <w:numFmt w:val="decimal"/>
      <w:lvlText w:val="%7."/>
      <w:lvlJc w:val="left"/>
      <w:pPr>
        <w:ind w:left="5040" w:hanging="360"/>
      </w:pPr>
    </w:lvl>
    <w:lvl w:ilvl="7" w:tplc="58306105" w:tentative="1">
      <w:start w:val="1"/>
      <w:numFmt w:val="lowerLetter"/>
      <w:lvlText w:val="%8."/>
      <w:lvlJc w:val="left"/>
      <w:pPr>
        <w:ind w:left="5760" w:hanging="360"/>
      </w:pPr>
    </w:lvl>
    <w:lvl w:ilvl="8" w:tplc="58306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7">
    <w:multiLevelType w:val="hybridMultilevel"/>
    <w:lvl w:ilvl="0" w:tplc="49465151">
      <w:start w:val="1"/>
      <w:numFmt w:val="decimal"/>
      <w:lvlText w:val="%1."/>
      <w:lvlJc w:val="left"/>
      <w:pPr>
        <w:ind w:left="720" w:hanging="360"/>
      </w:pPr>
    </w:lvl>
    <w:lvl w:ilvl="1" w:tplc="49465151" w:tentative="1">
      <w:start w:val="1"/>
      <w:numFmt w:val="lowerLetter"/>
      <w:lvlText w:val="%2."/>
      <w:lvlJc w:val="left"/>
      <w:pPr>
        <w:ind w:left="1440" w:hanging="360"/>
      </w:pPr>
    </w:lvl>
    <w:lvl w:ilvl="2" w:tplc="49465151" w:tentative="1">
      <w:start w:val="1"/>
      <w:numFmt w:val="lowerRoman"/>
      <w:lvlText w:val="%3."/>
      <w:lvlJc w:val="right"/>
      <w:pPr>
        <w:ind w:left="2160" w:hanging="180"/>
      </w:pPr>
    </w:lvl>
    <w:lvl w:ilvl="3" w:tplc="49465151" w:tentative="1">
      <w:start w:val="1"/>
      <w:numFmt w:val="decimal"/>
      <w:lvlText w:val="%4."/>
      <w:lvlJc w:val="left"/>
      <w:pPr>
        <w:ind w:left="2880" w:hanging="360"/>
      </w:pPr>
    </w:lvl>
    <w:lvl w:ilvl="4" w:tplc="49465151" w:tentative="1">
      <w:start w:val="1"/>
      <w:numFmt w:val="lowerLetter"/>
      <w:lvlText w:val="%5."/>
      <w:lvlJc w:val="left"/>
      <w:pPr>
        <w:ind w:left="3600" w:hanging="360"/>
      </w:pPr>
    </w:lvl>
    <w:lvl w:ilvl="5" w:tplc="49465151" w:tentative="1">
      <w:start w:val="1"/>
      <w:numFmt w:val="lowerRoman"/>
      <w:lvlText w:val="%6."/>
      <w:lvlJc w:val="right"/>
      <w:pPr>
        <w:ind w:left="4320" w:hanging="180"/>
      </w:pPr>
    </w:lvl>
    <w:lvl w:ilvl="6" w:tplc="49465151" w:tentative="1">
      <w:start w:val="1"/>
      <w:numFmt w:val="decimal"/>
      <w:lvlText w:val="%7."/>
      <w:lvlJc w:val="left"/>
      <w:pPr>
        <w:ind w:left="5040" w:hanging="360"/>
      </w:pPr>
    </w:lvl>
    <w:lvl w:ilvl="7" w:tplc="49465151" w:tentative="1">
      <w:start w:val="1"/>
      <w:numFmt w:val="lowerLetter"/>
      <w:lvlText w:val="%8."/>
      <w:lvlJc w:val="left"/>
      <w:pPr>
        <w:ind w:left="5760" w:hanging="360"/>
      </w:pPr>
    </w:lvl>
    <w:lvl w:ilvl="8" w:tplc="4946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6">
    <w:multiLevelType w:val="hybridMultilevel"/>
    <w:lvl w:ilvl="0" w:tplc="11774281">
      <w:start w:val="1"/>
      <w:numFmt w:val="decimal"/>
      <w:lvlText w:val="%1."/>
      <w:lvlJc w:val="left"/>
      <w:pPr>
        <w:ind w:left="720" w:hanging="360"/>
      </w:pPr>
    </w:lvl>
    <w:lvl w:ilvl="1" w:tplc="11774281" w:tentative="1">
      <w:start w:val="1"/>
      <w:numFmt w:val="lowerLetter"/>
      <w:lvlText w:val="%2."/>
      <w:lvlJc w:val="left"/>
      <w:pPr>
        <w:ind w:left="1440" w:hanging="360"/>
      </w:pPr>
    </w:lvl>
    <w:lvl w:ilvl="2" w:tplc="11774281" w:tentative="1">
      <w:start w:val="1"/>
      <w:numFmt w:val="lowerRoman"/>
      <w:lvlText w:val="%3."/>
      <w:lvlJc w:val="right"/>
      <w:pPr>
        <w:ind w:left="2160" w:hanging="180"/>
      </w:pPr>
    </w:lvl>
    <w:lvl w:ilvl="3" w:tplc="11774281" w:tentative="1">
      <w:start w:val="1"/>
      <w:numFmt w:val="decimal"/>
      <w:lvlText w:val="%4."/>
      <w:lvlJc w:val="left"/>
      <w:pPr>
        <w:ind w:left="2880" w:hanging="360"/>
      </w:pPr>
    </w:lvl>
    <w:lvl w:ilvl="4" w:tplc="11774281" w:tentative="1">
      <w:start w:val="1"/>
      <w:numFmt w:val="lowerLetter"/>
      <w:lvlText w:val="%5."/>
      <w:lvlJc w:val="left"/>
      <w:pPr>
        <w:ind w:left="3600" w:hanging="360"/>
      </w:pPr>
    </w:lvl>
    <w:lvl w:ilvl="5" w:tplc="11774281" w:tentative="1">
      <w:start w:val="1"/>
      <w:numFmt w:val="lowerRoman"/>
      <w:lvlText w:val="%6."/>
      <w:lvlJc w:val="right"/>
      <w:pPr>
        <w:ind w:left="4320" w:hanging="180"/>
      </w:pPr>
    </w:lvl>
    <w:lvl w:ilvl="6" w:tplc="11774281" w:tentative="1">
      <w:start w:val="1"/>
      <w:numFmt w:val="decimal"/>
      <w:lvlText w:val="%7."/>
      <w:lvlJc w:val="left"/>
      <w:pPr>
        <w:ind w:left="5040" w:hanging="360"/>
      </w:pPr>
    </w:lvl>
    <w:lvl w:ilvl="7" w:tplc="11774281" w:tentative="1">
      <w:start w:val="1"/>
      <w:numFmt w:val="lowerLetter"/>
      <w:lvlText w:val="%8."/>
      <w:lvlJc w:val="left"/>
      <w:pPr>
        <w:ind w:left="5760" w:hanging="360"/>
      </w:pPr>
    </w:lvl>
    <w:lvl w:ilvl="8" w:tplc="11774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5">
    <w:multiLevelType w:val="hybridMultilevel"/>
    <w:lvl w:ilvl="0" w:tplc="28200095">
      <w:start w:val="1"/>
      <w:numFmt w:val="decimal"/>
      <w:lvlText w:val="%1."/>
      <w:lvlJc w:val="left"/>
      <w:pPr>
        <w:ind w:left="720" w:hanging="360"/>
      </w:pPr>
    </w:lvl>
    <w:lvl w:ilvl="1" w:tplc="28200095" w:tentative="1">
      <w:start w:val="1"/>
      <w:numFmt w:val="lowerLetter"/>
      <w:lvlText w:val="%2."/>
      <w:lvlJc w:val="left"/>
      <w:pPr>
        <w:ind w:left="1440" w:hanging="360"/>
      </w:pPr>
    </w:lvl>
    <w:lvl w:ilvl="2" w:tplc="28200095" w:tentative="1">
      <w:start w:val="1"/>
      <w:numFmt w:val="lowerRoman"/>
      <w:lvlText w:val="%3."/>
      <w:lvlJc w:val="right"/>
      <w:pPr>
        <w:ind w:left="2160" w:hanging="180"/>
      </w:pPr>
    </w:lvl>
    <w:lvl w:ilvl="3" w:tplc="28200095" w:tentative="1">
      <w:start w:val="1"/>
      <w:numFmt w:val="decimal"/>
      <w:lvlText w:val="%4."/>
      <w:lvlJc w:val="left"/>
      <w:pPr>
        <w:ind w:left="2880" w:hanging="360"/>
      </w:pPr>
    </w:lvl>
    <w:lvl w:ilvl="4" w:tplc="28200095" w:tentative="1">
      <w:start w:val="1"/>
      <w:numFmt w:val="lowerLetter"/>
      <w:lvlText w:val="%5."/>
      <w:lvlJc w:val="left"/>
      <w:pPr>
        <w:ind w:left="3600" w:hanging="360"/>
      </w:pPr>
    </w:lvl>
    <w:lvl w:ilvl="5" w:tplc="28200095" w:tentative="1">
      <w:start w:val="1"/>
      <w:numFmt w:val="lowerRoman"/>
      <w:lvlText w:val="%6."/>
      <w:lvlJc w:val="right"/>
      <w:pPr>
        <w:ind w:left="4320" w:hanging="180"/>
      </w:pPr>
    </w:lvl>
    <w:lvl w:ilvl="6" w:tplc="28200095" w:tentative="1">
      <w:start w:val="1"/>
      <w:numFmt w:val="decimal"/>
      <w:lvlText w:val="%7."/>
      <w:lvlJc w:val="left"/>
      <w:pPr>
        <w:ind w:left="5040" w:hanging="360"/>
      </w:pPr>
    </w:lvl>
    <w:lvl w:ilvl="7" w:tplc="28200095" w:tentative="1">
      <w:start w:val="1"/>
      <w:numFmt w:val="lowerLetter"/>
      <w:lvlText w:val="%8."/>
      <w:lvlJc w:val="left"/>
      <w:pPr>
        <w:ind w:left="5760" w:hanging="360"/>
      </w:pPr>
    </w:lvl>
    <w:lvl w:ilvl="8" w:tplc="2820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4">
    <w:multiLevelType w:val="hybridMultilevel"/>
    <w:lvl w:ilvl="0" w:tplc="64624234">
      <w:start w:val="1"/>
      <w:numFmt w:val="decimal"/>
      <w:lvlText w:val="%1."/>
      <w:lvlJc w:val="left"/>
      <w:pPr>
        <w:ind w:left="720" w:hanging="360"/>
      </w:pPr>
    </w:lvl>
    <w:lvl w:ilvl="1" w:tplc="64624234" w:tentative="1">
      <w:start w:val="1"/>
      <w:numFmt w:val="lowerLetter"/>
      <w:lvlText w:val="%2."/>
      <w:lvlJc w:val="left"/>
      <w:pPr>
        <w:ind w:left="1440" w:hanging="360"/>
      </w:pPr>
    </w:lvl>
    <w:lvl w:ilvl="2" w:tplc="64624234" w:tentative="1">
      <w:start w:val="1"/>
      <w:numFmt w:val="lowerRoman"/>
      <w:lvlText w:val="%3."/>
      <w:lvlJc w:val="right"/>
      <w:pPr>
        <w:ind w:left="2160" w:hanging="180"/>
      </w:pPr>
    </w:lvl>
    <w:lvl w:ilvl="3" w:tplc="64624234" w:tentative="1">
      <w:start w:val="1"/>
      <w:numFmt w:val="decimal"/>
      <w:lvlText w:val="%4."/>
      <w:lvlJc w:val="left"/>
      <w:pPr>
        <w:ind w:left="2880" w:hanging="360"/>
      </w:pPr>
    </w:lvl>
    <w:lvl w:ilvl="4" w:tplc="64624234" w:tentative="1">
      <w:start w:val="1"/>
      <w:numFmt w:val="lowerLetter"/>
      <w:lvlText w:val="%5."/>
      <w:lvlJc w:val="left"/>
      <w:pPr>
        <w:ind w:left="3600" w:hanging="360"/>
      </w:pPr>
    </w:lvl>
    <w:lvl w:ilvl="5" w:tplc="64624234" w:tentative="1">
      <w:start w:val="1"/>
      <w:numFmt w:val="lowerRoman"/>
      <w:lvlText w:val="%6."/>
      <w:lvlJc w:val="right"/>
      <w:pPr>
        <w:ind w:left="4320" w:hanging="180"/>
      </w:pPr>
    </w:lvl>
    <w:lvl w:ilvl="6" w:tplc="64624234" w:tentative="1">
      <w:start w:val="1"/>
      <w:numFmt w:val="decimal"/>
      <w:lvlText w:val="%7."/>
      <w:lvlJc w:val="left"/>
      <w:pPr>
        <w:ind w:left="5040" w:hanging="360"/>
      </w:pPr>
    </w:lvl>
    <w:lvl w:ilvl="7" w:tplc="64624234" w:tentative="1">
      <w:start w:val="1"/>
      <w:numFmt w:val="lowerLetter"/>
      <w:lvlText w:val="%8."/>
      <w:lvlJc w:val="left"/>
      <w:pPr>
        <w:ind w:left="5760" w:hanging="360"/>
      </w:pPr>
    </w:lvl>
    <w:lvl w:ilvl="8" w:tplc="64624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3">
    <w:multiLevelType w:val="hybridMultilevel"/>
    <w:lvl w:ilvl="0" w:tplc="46879757">
      <w:start w:val="1"/>
      <w:numFmt w:val="decimal"/>
      <w:lvlText w:val="%1."/>
      <w:lvlJc w:val="left"/>
      <w:pPr>
        <w:ind w:left="720" w:hanging="360"/>
      </w:pPr>
    </w:lvl>
    <w:lvl w:ilvl="1" w:tplc="46879757" w:tentative="1">
      <w:start w:val="1"/>
      <w:numFmt w:val="lowerLetter"/>
      <w:lvlText w:val="%2."/>
      <w:lvlJc w:val="left"/>
      <w:pPr>
        <w:ind w:left="1440" w:hanging="360"/>
      </w:pPr>
    </w:lvl>
    <w:lvl w:ilvl="2" w:tplc="46879757" w:tentative="1">
      <w:start w:val="1"/>
      <w:numFmt w:val="lowerRoman"/>
      <w:lvlText w:val="%3."/>
      <w:lvlJc w:val="right"/>
      <w:pPr>
        <w:ind w:left="2160" w:hanging="180"/>
      </w:pPr>
    </w:lvl>
    <w:lvl w:ilvl="3" w:tplc="46879757" w:tentative="1">
      <w:start w:val="1"/>
      <w:numFmt w:val="decimal"/>
      <w:lvlText w:val="%4."/>
      <w:lvlJc w:val="left"/>
      <w:pPr>
        <w:ind w:left="2880" w:hanging="360"/>
      </w:pPr>
    </w:lvl>
    <w:lvl w:ilvl="4" w:tplc="46879757" w:tentative="1">
      <w:start w:val="1"/>
      <w:numFmt w:val="lowerLetter"/>
      <w:lvlText w:val="%5."/>
      <w:lvlJc w:val="left"/>
      <w:pPr>
        <w:ind w:left="3600" w:hanging="360"/>
      </w:pPr>
    </w:lvl>
    <w:lvl w:ilvl="5" w:tplc="46879757" w:tentative="1">
      <w:start w:val="1"/>
      <w:numFmt w:val="lowerRoman"/>
      <w:lvlText w:val="%6."/>
      <w:lvlJc w:val="right"/>
      <w:pPr>
        <w:ind w:left="4320" w:hanging="180"/>
      </w:pPr>
    </w:lvl>
    <w:lvl w:ilvl="6" w:tplc="46879757" w:tentative="1">
      <w:start w:val="1"/>
      <w:numFmt w:val="decimal"/>
      <w:lvlText w:val="%7."/>
      <w:lvlJc w:val="left"/>
      <w:pPr>
        <w:ind w:left="5040" w:hanging="360"/>
      </w:pPr>
    </w:lvl>
    <w:lvl w:ilvl="7" w:tplc="46879757" w:tentative="1">
      <w:start w:val="1"/>
      <w:numFmt w:val="lowerLetter"/>
      <w:lvlText w:val="%8."/>
      <w:lvlJc w:val="left"/>
      <w:pPr>
        <w:ind w:left="5760" w:hanging="360"/>
      </w:pPr>
    </w:lvl>
    <w:lvl w:ilvl="8" w:tplc="46879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2">
    <w:multiLevelType w:val="hybridMultilevel"/>
    <w:lvl w:ilvl="0" w:tplc="32804204">
      <w:start w:val="1"/>
      <w:numFmt w:val="decimal"/>
      <w:lvlText w:val="%1."/>
      <w:lvlJc w:val="left"/>
      <w:pPr>
        <w:ind w:left="720" w:hanging="360"/>
      </w:pPr>
    </w:lvl>
    <w:lvl w:ilvl="1" w:tplc="32804204" w:tentative="1">
      <w:start w:val="1"/>
      <w:numFmt w:val="lowerLetter"/>
      <w:lvlText w:val="%2."/>
      <w:lvlJc w:val="left"/>
      <w:pPr>
        <w:ind w:left="1440" w:hanging="360"/>
      </w:pPr>
    </w:lvl>
    <w:lvl w:ilvl="2" w:tplc="32804204" w:tentative="1">
      <w:start w:val="1"/>
      <w:numFmt w:val="lowerRoman"/>
      <w:lvlText w:val="%3."/>
      <w:lvlJc w:val="right"/>
      <w:pPr>
        <w:ind w:left="2160" w:hanging="180"/>
      </w:pPr>
    </w:lvl>
    <w:lvl w:ilvl="3" w:tplc="32804204" w:tentative="1">
      <w:start w:val="1"/>
      <w:numFmt w:val="decimal"/>
      <w:lvlText w:val="%4."/>
      <w:lvlJc w:val="left"/>
      <w:pPr>
        <w:ind w:left="2880" w:hanging="360"/>
      </w:pPr>
    </w:lvl>
    <w:lvl w:ilvl="4" w:tplc="32804204" w:tentative="1">
      <w:start w:val="1"/>
      <w:numFmt w:val="lowerLetter"/>
      <w:lvlText w:val="%5."/>
      <w:lvlJc w:val="left"/>
      <w:pPr>
        <w:ind w:left="3600" w:hanging="360"/>
      </w:pPr>
    </w:lvl>
    <w:lvl w:ilvl="5" w:tplc="32804204" w:tentative="1">
      <w:start w:val="1"/>
      <w:numFmt w:val="lowerRoman"/>
      <w:lvlText w:val="%6."/>
      <w:lvlJc w:val="right"/>
      <w:pPr>
        <w:ind w:left="4320" w:hanging="180"/>
      </w:pPr>
    </w:lvl>
    <w:lvl w:ilvl="6" w:tplc="32804204" w:tentative="1">
      <w:start w:val="1"/>
      <w:numFmt w:val="decimal"/>
      <w:lvlText w:val="%7."/>
      <w:lvlJc w:val="left"/>
      <w:pPr>
        <w:ind w:left="5040" w:hanging="360"/>
      </w:pPr>
    </w:lvl>
    <w:lvl w:ilvl="7" w:tplc="32804204" w:tentative="1">
      <w:start w:val="1"/>
      <w:numFmt w:val="lowerLetter"/>
      <w:lvlText w:val="%8."/>
      <w:lvlJc w:val="left"/>
      <w:pPr>
        <w:ind w:left="5760" w:hanging="360"/>
      </w:pPr>
    </w:lvl>
    <w:lvl w:ilvl="8" w:tplc="32804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1">
    <w:multiLevelType w:val="hybridMultilevel"/>
    <w:lvl w:ilvl="0" w:tplc="41479539">
      <w:start w:val="1"/>
      <w:numFmt w:val="decimal"/>
      <w:lvlText w:val="%1."/>
      <w:lvlJc w:val="left"/>
      <w:pPr>
        <w:ind w:left="720" w:hanging="360"/>
      </w:pPr>
    </w:lvl>
    <w:lvl w:ilvl="1" w:tplc="41479539" w:tentative="1">
      <w:start w:val="1"/>
      <w:numFmt w:val="lowerLetter"/>
      <w:lvlText w:val="%2."/>
      <w:lvlJc w:val="left"/>
      <w:pPr>
        <w:ind w:left="1440" w:hanging="360"/>
      </w:pPr>
    </w:lvl>
    <w:lvl w:ilvl="2" w:tplc="41479539" w:tentative="1">
      <w:start w:val="1"/>
      <w:numFmt w:val="lowerRoman"/>
      <w:lvlText w:val="%3."/>
      <w:lvlJc w:val="right"/>
      <w:pPr>
        <w:ind w:left="2160" w:hanging="180"/>
      </w:pPr>
    </w:lvl>
    <w:lvl w:ilvl="3" w:tplc="41479539" w:tentative="1">
      <w:start w:val="1"/>
      <w:numFmt w:val="decimal"/>
      <w:lvlText w:val="%4."/>
      <w:lvlJc w:val="left"/>
      <w:pPr>
        <w:ind w:left="2880" w:hanging="360"/>
      </w:pPr>
    </w:lvl>
    <w:lvl w:ilvl="4" w:tplc="41479539" w:tentative="1">
      <w:start w:val="1"/>
      <w:numFmt w:val="lowerLetter"/>
      <w:lvlText w:val="%5."/>
      <w:lvlJc w:val="left"/>
      <w:pPr>
        <w:ind w:left="3600" w:hanging="360"/>
      </w:pPr>
    </w:lvl>
    <w:lvl w:ilvl="5" w:tplc="41479539" w:tentative="1">
      <w:start w:val="1"/>
      <w:numFmt w:val="lowerRoman"/>
      <w:lvlText w:val="%6."/>
      <w:lvlJc w:val="right"/>
      <w:pPr>
        <w:ind w:left="4320" w:hanging="180"/>
      </w:pPr>
    </w:lvl>
    <w:lvl w:ilvl="6" w:tplc="41479539" w:tentative="1">
      <w:start w:val="1"/>
      <w:numFmt w:val="decimal"/>
      <w:lvlText w:val="%7."/>
      <w:lvlJc w:val="left"/>
      <w:pPr>
        <w:ind w:left="5040" w:hanging="360"/>
      </w:pPr>
    </w:lvl>
    <w:lvl w:ilvl="7" w:tplc="41479539" w:tentative="1">
      <w:start w:val="1"/>
      <w:numFmt w:val="lowerLetter"/>
      <w:lvlText w:val="%8."/>
      <w:lvlJc w:val="left"/>
      <w:pPr>
        <w:ind w:left="5760" w:hanging="360"/>
      </w:pPr>
    </w:lvl>
    <w:lvl w:ilvl="8" w:tplc="4147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0">
    <w:multiLevelType w:val="hybridMultilevel"/>
    <w:lvl w:ilvl="0" w:tplc="71903176">
      <w:start w:val="1"/>
      <w:numFmt w:val="decimal"/>
      <w:lvlText w:val="%1."/>
      <w:lvlJc w:val="left"/>
      <w:pPr>
        <w:ind w:left="720" w:hanging="360"/>
      </w:pPr>
    </w:lvl>
    <w:lvl w:ilvl="1" w:tplc="71903176" w:tentative="1">
      <w:start w:val="1"/>
      <w:numFmt w:val="lowerLetter"/>
      <w:lvlText w:val="%2."/>
      <w:lvlJc w:val="left"/>
      <w:pPr>
        <w:ind w:left="1440" w:hanging="360"/>
      </w:pPr>
    </w:lvl>
    <w:lvl w:ilvl="2" w:tplc="71903176" w:tentative="1">
      <w:start w:val="1"/>
      <w:numFmt w:val="lowerRoman"/>
      <w:lvlText w:val="%3."/>
      <w:lvlJc w:val="right"/>
      <w:pPr>
        <w:ind w:left="2160" w:hanging="180"/>
      </w:pPr>
    </w:lvl>
    <w:lvl w:ilvl="3" w:tplc="71903176" w:tentative="1">
      <w:start w:val="1"/>
      <w:numFmt w:val="decimal"/>
      <w:lvlText w:val="%4."/>
      <w:lvlJc w:val="left"/>
      <w:pPr>
        <w:ind w:left="2880" w:hanging="360"/>
      </w:pPr>
    </w:lvl>
    <w:lvl w:ilvl="4" w:tplc="71903176" w:tentative="1">
      <w:start w:val="1"/>
      <w:numFmt w:val="lowerLetter"/>
      <w:lvlText w:val="%5."/>
      <w:lvlJc w:val="left"/>
      <w:pPr>
        <w:ind w:left="3600" w:hanging="360"/>
      </w:pPr>
    </w:lvl>
    <w:lvl w:ilvl="5" w:tplc="71903176" w:tentative="1">
      <w:start w:val="1"/>
      <w:numFmt w:val="lowerRoman"/>
      <w:lvlText w:val="%6."/>
      <w:lvlJc w:val="right"/>
      <w:pPr>
        <w:ind w:left="4320" w:hanging="180"/>
      </w:pPr>
    </w:lvl>
    <w:lvl w:ilvl="6" w:tplc="71903176" w:tentative="1">
      <w:start w:val="1"/>
      <w:numFmt w:val="decimal"/>
      <w:lvlText w:val="%7."/>
      <w:lvlJc w:val="left"/>
      <w:pPr>
        <w:ind w:left="5040" w:hanging="360"/>
      </w:pPr>
    </w:lvl>
    <w:lvl w:ilvl="7" w:tplc="71903176" w:tentative="1">
      <w:start w:val="1"/>
      <w:numFmt w:val="lowerLetter"/>
      <w:lvlText w:val="%8."/>
      <w:lvlJc w:val="left"/>
      <w:pPr>
        <w:ind w:left="5760" w:hanging="360"/>
      </w:pPr>
    </w:lvl>
    <w:lvl w:ilvl="8" w:tplc="71903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9">
    <w:multiLevelType w:val="hybridMultilevel"/>
    <w:lvl w:ilvl="0" w:tplc="18221615">
      <w:start w:val="1"/>
      <w:numFmt w:val="decimal"/>
      <w:lvlText w:val="%1."/>
      <w:lvlJc w:val="left"/>
      <w:pPr>
        <w:ind w:left="720" w:hanging="360"/>
      </w:pPr>
    </w:lvl>
    <w:lvl w:ilvl="1" w:tplc="18221615" w:tentative="1">
      <w:start w:val="1"/>
      <w:numFmt w:val="lowerLetter"/>
      <w:lvlText w:val="%2."/>
      <w:lvlJc w:val="left"/>
      <w:pPr>
        <w:ind w:left="1440" w:hanging="360"/>
      </w:pPr>
    </w:lvl>
    <w:lvl w:ilvl="2" w:tplc="18221615" w:tentative="1">
      <w:start w:val="1"/>
      <w:numFmt w:val="lowerRoman"/>
      <w:lvlText w:val="%3."/>
      <w:lvlJc w:val="right"/>
      <w:pPr>
        <w:ind w:left="2160" w:hanging="180"/>
      </w:pPr>
    </w:lvl>
    <w:lvl w:ilvl="3" w:tplc="18221615" w:tentative="1">
      <w:start w:val="1"/>
      <w:numFmt w:val="decimal"/>
      <w:lvlText w:val="%4."/>
      <w:lvlJc w:val="left"/>
      <w:pPr>
        <w:ind w:left="2880" w:hanging="360"/>
      </w:pPr>
    </w:lvl>
    <w:lvl w:ilvl="4" w:tplc="18221615" w:tentative="1">
      <w:start w:val="1"/>
      <w:numFmt w:val="lowerLetter"/>
      <w:lvlText w:val="%5."/>
      <w:lvlJc w:val="left"/>
      <w:pPr>
        <w:ind w:left="3600" w:hanging="360"/>
      </w:pPr>
    </w:lvl>
    <w:lvl w:ilvl="5" w:tplc="18221615" w:tentative="1">
      <w:start w:val="1"/>
      <w:numFmt w:val="lowerRoman"/>
      <w:lvlText w:val="%6."/>
      <w:lvlJc w:val="right"/>
      <w:pPr>
        <w:ind w:left="4320" w:hanging="180"/>
      </w:pPr>
    </w:lvl>
    <w:lvl w:ilvl="6" w:tplc="18221615" w:tentative="1">
      <w:start w:val="1"/>
      <w:numFmt w:val="decimal"/>
      <w:lvlText w:val="%7."/>
      <w:lvlJc w:val="left"/>
      <w:pPr>
        <w:ind w:left="5040" w:hanging="360"/>
      </w:pPr>
    </w:lvl>
    <w:lvl w:ilvl="7" w:tplc="18221615" w:tentative="1">
      <w:start w:val="1"/>
      <w:numFmt w:val="lowerLetter"/>
      <w:lvlText w:val="%8."/>
      <w:lvlJc w:val="left"/>
      <w:pPr>
        <w:ind w:left="5760" w:hanging="360"/>
      </w:pPr>
    </w:lvl>
    <w:lvl w:ilvl="8" w:tplc="1822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8">
    <w:multiLevelType w:val="hybridMultilevel"/>
    <w:lvl w:ilvl="0" w:tplc="95704054">
      <w:start w:val="1"/>
      <w:numFmt w:val="decimal"/>
      <w:lvlText w:val="%1."/>
      <w:lvlJc w:val="left"/>
      <w:pPr>
        <w:ind w:left="720" w:hanging="360"/>
      </w:pPr>
    </w:lvl>
    <w:lvl w:ilvl="1" w:tplc="95704054" w:tentative="1">
      <w:start w:val="1"/>
      <w:numFmt w:val="lowerLetter"/>
      <w:lvlText w:val="%2."/>
      <w:lvlJc w:val="left"/>
      <w:pPr>
        <w:ind w:left="1440" w:hanging="360"/>
      </w:pPr>
    </w:lvl>
    <w:lvl w:ilvl="2" w:tplc="95704054" w:tentative="1">
      <w:start w:val="1"/>
      <w:numFmt w:val="lowerRoman"/>
      <w:lvlText w:val="%3."/>
      <w:lvlJc w:val="right"/>
      <w:pPr>
        <w:ind w:left="2160" w:hanging="180"/>
      </w:pPr>
    </w:lvl>
    <w:lvl w:ilvl="3" w:tplc="95704054" w:tentative="1">
      <w:start w:val="1"/>
      <w:numFmt w:val="decimal"/>
      <w:lvlText w:val="%4."/>
      <w:lvlJc w:val="left"/>
      <w:pPr>
        <w:ind w:left="2880" w:hanging="360"/>
      </w:pPr>
    </w:lvl>
    <w:lvl w:ilvl="4" w:tplc="95704054" w:tentative="1">
      <w:start w:val="1"/>
      <w:numFmt w:val="lowerLetter"/>
      <w:lvlText w:val="%5."/>
      <w:lvlJc w:val="left"/>
      <w:pPr>
        <w:ind w:left="3600" w:hanging="360"/>
      </w:pPr>
    </w:lvl>
    <w:lvl w:ilvl="5" w:tplc="95704054" w:tentative="1">
      <w:start w:val="1"/>
      <w:numFmt w:val="lowerRoman"/>
      <w:lvlText w:val="%6."/>
      <w:lvlJc w:val="right"/>
      <w:pPr>
        <w:ind w:left="4320" w:hanging="180"/>
      </w:pPr>
    </w:lvl>
    <w:lvl w:ilvl="6" w:tplc="95704054" w:tentative="1">
      <w:start w:val="1"/>
      <w:numFmt w:val="decimal"/>
      <w:lvlText w:val="%7."/>
      <w:lvlJc w:val="left"/>
      <w:pPr>
        <w:ind w:left="5040" w:hanging="360"/>
      </w:pPr>
    </w:lvl>
    <w:lvl w:ilvl="7" w:tplc="95704054" w:tentative="1">
      <w:start w:val="1"/>
      <w:numFmt w:val="lowerLetter"/>
      <w:lvlText w:val="%8."/>
      <w:lvlJc w:val="left"/>
      <w:pPr>
        <w:ind w:left="5760" w:hanging="360"/>
      </w:pPr>
    </w:lvl>
    <w:lvl w:ilvl="8" w:tplc="95704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7">
    <w:multiLevelType w:val="hybridMultilevel"/>
    <w:lvl w:ilvl="0" w:tplc="52938314">
      <w:start w:val="1"/>
      <w:numFmt w:val="decimal"/>
      <w:lvlText w:val="%1."/>
      <w:lvlJc w:val="left"/>
      <w:pPr>
        <w:ind w:left="720" w:hanging="360"/>
      </w:pPr>
    </w:lvl>
    <w:lvl w:ilvl="1" w:tplc="52938314" w:tentative="1">
      <w:start w:val="1"/>
      <w:numFmt w:val="lowerLetter"/>
      <w:lvlText w:val="%2."/>
      <w:lvlJc w:val="left"/>
      <w:pPr>
        <w:ind w:left="1440" w:hanging="360"/>
      </w:pPr>
    </w:lvl>
    <w:lvl w:ilvl="2" w:tplc="52938314" w:tentative="1">
      <w:start w:val="1"/>
      <w:numFmt w:val="lowerRoman"/>
      <w:lvlText w:val="%3."/>
      <w:lvlJc w:val="right"/>
      <w:pPr>
        <w:ind w:left="2160" w:hanging="180"/>
      </w:pPr>
    </w:lvl>
    <w:lvl w:ilvl="3" w:tplc="52938314" w:tentative="1">
      <w:start w:val="1"/>
      <w:numFmt w:val="decimal"/>
      <w:lvlText w:val="%4."/>
      <w:lvlJc w:val="left"/>
      <w:pPr>
        <w:ind w:left="2880" w:hanging="360"/>
      </w:pPr>
    </w:lvl>
    <w:lvl w:ilvl="4" w:tplc="52938314" w:tentative="1">
      <w:start w:val="1"/>
      <w:numFmt w:val="lowerLetter"/>
      <w:lvlText w:val="%5."/>
      <w:lvlJc w:val="left"/>
      <w:pPr>
        <w:ind w:left="3600" w:hanging="360"/>
      </w:pPr>
    </w:lvl>
    <w:lvl w:ilvl="5" w:tplc="52938314" w:tentative="1">
      <w:start w:val="1"/>
      <w:numFmt w:val="lowerRoman"/>
      <w:lvlText w:val="%6."/>
      <w:lvlJc w:val="right"/>
      <w:pPr>
        <w:ind w:left="4320" w:hanging="180"/>
      </w:pPr>
    </w:lvl>
    <w:lvl w:ilvl="6" w:tplc="52938314" w:tentative="1">
      <w:start w:val="1"/>
      <w:numFmt w:val="decimal"/>
      <w:lvlText w:val="%7."/>
      <w:lvlJc w:val="left"/>
      <w:pPr>
        <w:ind w:left="5040" w:hanging="360"/>
      </w:pPr>
    </w:lvl>
    <w:lvl w:ilvl="7" w:tplc="52938314" w:tentative="1">
      <w:start w:val="1"/>
      <w:numFmt w:val="lowerLetter"/>
      <w:lvlText w:val="%8."/>
      <w:lvlJc w:val="left"/>
      <w:pPr>
        <w:ind w:left="5760" w:hanging="360"/>
      </w:pPr>
    </w:lvl>
    <w:lvl w:ilvl="8" w:tplc="52938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6">
    <w:multiLevelType w:val="hybridMultilevel"/>
    <w:lvl w:ilvl="0" w:tplc="17167834">
      <w:start w:val="1"/>
      <w:numFmt w:val="decimal"/>
      <w:lvlText w:val="%1."/>
      <w:lvlJc w:val="left"/>
      <w:pPr>
        <w:ind w:left="720" w:hanging="360"/>
      </w:pPr>
    </w:lvl>
    <w:lvl w:ilvl="1" w:tplc="17167834" w:tentative="1">
      <w:start w:val="1"/>
      <w:numFmt w:val="lowerLetter"/>
      <w:lvlText w:val="%2."/>
      <w:lvlJc w:val="left"/>
      <w:pPr>
        <w:ind w:left="1440" w:hanging="360"/>
      </w:pPr>
    </w:lvl>
    <w:lvl w:ilvl="2" w:tplc="17167834" w:tentative="1">
      <w:start w:val="1"/>
      <w:numFmt w:val="lowerRoman"/>
      <w:lvlText w:val="%3."/>
      <w:lvlJc w:val="right"/>
      <w:pPr>
        <w:ind w:left="2160" w:hanging="180"/>
      </w:pPr>
    </w:lvl>
    <w:lvl w:ilvl="3" w:tplc="17167834" w:tentative="1">
      <w:start w:val="1"/>
      <w:numFmt w:val="decimal"/>
      <w:lvlText w:val="%4."/>
      <w:lvlJc w:val="left"/>
      <w:pPr>
        <w:ind w:left="2880" w:hanging="360"/>
      </w:pPr>
    </w:lvl>
    <w:lvl w:ilvl="4" w:tplc="17167834" w:tentative="1">
      <w:start w:val="1"/>
      <w:numFmt w:val="lowerLetter"/>
      <w:lvlText w:val="%5."/>
      <w:lvlJc w:val="left"/>
      <w:pPr>
        <w:ind w:left="3600" w:hanging="360"/>
      </w:pPr>
    </w:lvl>
    <w:lvl w:ilvl="5" w:tplc="17167834" w:tentative="1">
      <w:start w:val="1"/>
      <w:numFmt w:val="lowerRoman"/>
      <w:lvlText w:val="%6."/>
      <w:lvlJc w:val="right"/>
      <w:pPr>
        <w:ind w:left="4320" w:hanging="180"/>
      </w:pPr>
    </w:lvl>
    <w:lvl w:ilvl="6" w:tplc="17167834" w:tentative="1">
      <w:start w:val="1"/>
      <w:numFmt w:val="decimal"/>
      <w:lvlText w:val="%7."/>
      <w:lvlJc w:val="left"/>
      <w:pPr>
        <w:ind w:left="5040" w:hanging="360"/>
      </w:pPr>
    </w:lvl>
    <w:lvl w:ilvl="7" w:tplc="17167834" w:tentative="1">
      <w:start w:val="1"/>
      <w:numFmt w:val="lowerLetter"/>
      <w:lvlText w:val="%8."/>
      <w:lvlJc w:val="left"/>
      <w:pPr>
        <w:ind w:left="5760" w:hanging="360"/>
      </w:pPr>
    </w:lvl>
    <w:lvl w:ilvl="8" w:tplc="1716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5">
    <w:multiLevelType w:val="hybridMultilevel"/>
    <w:lvl w:ilvl="0" w:tplc="72266903">
      <w:start w:val="1"/>
      <w:numFmt w:val="decimal"/>
      <w:lvlText w:val="%1."/>
      <w:lvlJc w:val="left"/>
      <w:pPr>
        <w:ind w:left="720" w:hanging="360"/>
      </w:pPr>
    </w:lvl>
    <w:lvl w:ilvl="1" w:tplc="72266903" w:tentative="1">
      <w:start w:val="1"/>
      <w:numFmt w:val="lowerLetter"/>
      <w:lvlText w:val="%2."/>
      <w:lvlJc w:val="left"/>
      <w:pPr>
        <w:ind w:left="1440" w:hanging="360"/>
      </w:pPr>
    </w:lvl>
    <w:lvl w:ilvl="2" w:tplc="72266903" w:tentative="1">
      <w:start w:val="1"/>
      <w:numFmt w:val="lowerRoman"/>
      <w:lvlText w:val="%3."/>
      <w:lvlJc w:val="right"/>
      <w:pPr>
        <w:ind w:left="2160" w:hanging="180"/>
      </w:pPr>
    </w:lvl>
    <w:lvl w:ilvl="3" w:tplc="72266903" w:tentative="1">
      <w:start w:val="1"/>
      <w:numFmt w:val="decimal"/>
      <w:lvlText w:val="%4."/>
      <w:lvlJc w:val="left"/>
      <w:pPr>
        <w:ind w:left="2880" w:hanging="360"/>
      </w:pPr>
    </w:lvl>
    <w:lvl w:ilvl="4" w:tplc="72266903" w:tentative="1">
      <w:start w:val="1"/>
      <w:numFmt w:val="lowerLetter"/>
      <w:lvlText w:val="%5."/>
      <w:lvlJc w:val="left"/>
      <w:pPr>
        <w:ind w:left="3600" w:hanging="360"/>
      </w:pPr>
    </w:lvl>
    <w:lvl w:ilvl="5" w:tplc="72266903" w:tentative="1">
      <w:start w:val="1"/>
      <w:numFmt w:val="lowerRoman"/>
      <w:lvlText w:val="%6."/>
      <w:lvlJc w:val="right"/>
      <w:pPr>
        <w:ind w:left="4320" w:hanging="180"/>
      </w:pPr>
    </w:lvl>
    <w:lvl w:ilvl="6" w:tplc="72266903" w:tentative="1">
      <w:start w:val="1"/>
      <w:numFmt w:val="decimal"/>
      <w:lvlText w:val="%7."/>
      <w:lvlJc w:val="left"/>
      <w:pPr>
        <w:ind w:left="5040" w:hanging="360"/>
      </w:pPr>
    </w:lvl>
    <w:lvl w:ilvl="7" w:tplc="72266903" w:tentative="1">
      <w:start w:val="1"/>
      <w:numFmt w:val="lowerLetter"/>
      <w:lvlText w:val="%8."/>
      <w:lvlJc w:val="left"/>
      <w:pPr>
        <w:ind w:left="5760" w:hanging="360"/>
      </w:pPr>
    </w:lvl>
    <w:lvl w:ilvl="8" w:tplc="7226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4">
    <w:multiLevelType w:val="hybridMultilevel"/>
    <w:lvl w:ilvl="0" w:tplc="28921027">
      <w:start w:val="1"/>
      <w:numFmt w:val="decimal"/>
      <w:lvlText w:val="%1."/>
      <w:lvlJc w:val="left"/>
      <w:pPr>
        <w:ind w:left="720" w:hanging="360"/>
      </w:pPr>
    </w:lvl>
    <w:lvl w:ilvl="1" w:tplc="28921027" w:tentative="1">
      <w:start w:val="1"/>
      <w:numFmt w:val="lowerLetter"/>
      <w:lvlText w:val="%2."/>
      <w:lvlJc w:val="left"/>
      <w:pPr>
        <w:ind w:left="1440" w:hanging="360"/>
      </w:pPr>
    </w:lvl>
    <w:lvl w:ilvl="2" w:tplc="28921027" w:tentative="1">
      <w:start w:val="1"/>
      <w:numFmt w:val="lowerRoman"/>
      <w:lvlText w:val="%3."/>
      <w:lvlJc w:val="right"/>
      <w:pPr>
        <w:ind w:left="2160" w:hanging="180"/>
      </w:pPr>
    </w:lvl>
    <w:lvl w:ilvl="3" w:tplc="28921027" w:tentative="1">
      <w:start w:val="1"/>
      <w:numFmt w:val="decimal"/>
      <w:lvlText w:val="%4."/>
      <w:lvlJc w:val="left"/>
      <w:pPr>
        <w:ind w:left="2880" w:hanging="360"/>
      </w:pPr>
    </w:lvl>
    <w:lvl w:ilvl="4" w:tplc="28921027" w:tentative="1">
      <w:start w:val="1"/>
      <w:numFmt w:val="lowerLetter"/>
      <w:lvlText w:val="%5."/>
      <w:lvlJc w:val="left"/>
      <w:pPr>
        <w:ind w:left="3600" w:hanging="360"/>
      </w:pPr>
    </w:lvl>
    <w:lvl w:ilvl="5" w:tplc="28921027" w:tentative="1">
      <w:start w:val="1"/>
      <w:numFmt w:val="lowerRoman"/>
      <w:lvlText w:val="%6."/>
      <w:lvlJc w:val="right"/>
      <w:pPr>
        <w:ind w:left="4320" w:hanging="180"/>
      </w:pPr>
    </w:lvl>
    <w:lvl w:ilvl="6" w:tplc="28921027" w:tentative="1">
      <w:start w:val="1"/>
      <w:numFmt w:val="decimal"/>
      <w:lvlText w:val="%7."/>
      <w:lvlJc w:val="left"/>
      <w:pPr>
        <w:ind w:left="5040" w:hanging="360"/>
      </w:pPr>
    </w:lvl>
    <w:lvl w:ilvl="7" w:tplc="28921027" w:tentative="1">
      <w:start w:val="1"/>
      <w:numFmt w:val="lowerLetter"/>
      <w:lvlText w:val="%8."/>
      <w:lvlJc w:val="left"/>
      <w:pPr>
        <w:ind w:left="5760" w:hanging="360"/>
      </w:pPr>
    </w:lvl>
    <w:lvl w:ilvl="8" w:tplc="2892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3">
    <w:multiLevelType w:val="hybridMultilevel"/>
    <w:lvl w:ilvl="0" w:tplc="87669641">
      <w:start w:val="1"/>
      <w:numFmt w:val="decimal"/>
      <w:lvlText w:val="%1."/>
      <w:lvlJc w:val="left"/>
      <w:pPr>
        <w:ind w:left="720" w:hanging="360"/>
      </w:pPr>
    </w:lvl>
    <w:lvl w:ilvl="1" w:tplc="87669641" w:tentative="1">
      <w:start w:val="1"/>
      <w:numFmt w:val="lowerLetter"/>
      <w:lvlText w:val="%2."/>
      <w:lvlJc w:val="left"/>
      <w:pPr>
        <w:ind w:left="1440" w:hanging="360"/>
      </w:pPr>
    </w:lvl>
    <w:lvl w:ilvl="2" w:tplc="87669641" w:tentative="1">
      <w:start w:val="1"/>
      <w:numFmt w:val="lowerRoman"/>
      <w:lvlText w:val="%3."/>
      <w:lvlJc w:val="right"/>
      <w:pPr>
        <w:ind w:left="2160" w:hanging="180"/>
      </w:pPr>
    </w:lvl>
    <w:lvl w:ilvl="3" w:tplc="87669641" w:tentative="1">
      <w:start w:val="1"/>
      <w:numFmt w:val="decimal"/>
      <w:lvlText w:val="%4."/>
      <w:lvlJc w:val="left"/>
      <w:pPr>
        <w:ind w:left="2880" w:hanging="360"/>
      </w:pPr>
    </w:lvl>
    <w:lvl w:ilvl="4" w:tplc="87669641" w:tentative="1">
      <w:start w:val="1"/>
      <w:numFmt w:val="lowerLetter"/>
      <w:lvlText w:val="%5."/>
      <w:lvlJc w:val="left"/>
      <w:pPr>
        <w:ind w:left="3600" w:hanging="360"/>
      </w:pPr>
    </w:lvl>
    <w:lvl w:ilvl="5" w:tplc="87669641" w:tentative="1">
      <w:start w:val="1"/>
      <w:numFmt w:val="lowerRoman"/>
      <w:lvlText w:val="%6."/>
      <w:lvlJc w:val="right"/>
      <w:pPr>
        <w:ind w:left="4320" w:hanging="180"/>
      </w:pPr>
    </w:lvl>
    <w:lvl w:ilvl="6" w:tplc="87669641" w:tentative="1">
      <w:start w:val="1"/>
      <w:numFmt w:val="decimal"/>
      <w:lvlText w:val="%7."/>
      <w:lvlJc w:val="left"/>
      <w:pPr>
        <w:ind w:left="5040" w:hanging="360"/>
      </w:pPr>
    </w:lvl>
    <w:lvl w:ilvl="7" w:tplc="87669641" w:tentative="1">
      <w:start w:val="1"/>
      <w:numFmt w:val="lowerLetter"/>
      <w:lvlText w:val="%8."/>
      <w:lvlJc w:val="left"/>
      <w:pPr>
        <w:ind w:left="5760" w:hanging="360"/>
      </w:pPr>
    </w:lvl>
    <w:lvl w:ilvl="8" w:tplc="87669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2">
    <w:multiLevelType w:val="hybridMultilevel"/>
    <w:lvl w:ilvl="0" w:tplc="55177632">
      <w:start w:val="1"/>
      <w:numFmt w:val="decimal"/>
      <w:lvlText w:val="%1."/>
      <w:lvlJc w:val="left"/>
      <w:pPr>
        <w:ind w:left="720" w:hanging="360"/>
      </w:pPr>
    </w:lvl>
    <w:lvl w:ilvl="1" w:tplc="55177632" w:tentative="1">
      <w:start w:val="1"/>
      <w:numFmt w:val="lowerLetter"/>
      <w:lvlText w:val="%2."/>
      <w:lvlJc w:val="left"/>
      <w:pPr>
        <w:ind w:left="1440" w:hanging="360"/>
      </w:pPr>
    </w:lvl>
    <w:lvl w:ilvl="2" w:tplc="55177632" w:tentative="1">
      <w:start w:val="1"/>
      <w:numFmt w:val="lowerRoman"/>
      <w:lvlText w:val="%3."/>
      <w:lvlJc w:val="right"/>
      <w:pPr>
        <w:ind w:left="2160" w:hanging="180"/>
      </w:pPr>
    </w:lvl>
    <w:lvl w:ilvl="3" w:tplc="55177632" w:tentative="1">
      <w:start w:val="1"/>
      <w:numFmt w:val="decimal"/>
      <w:lvlText w:val="%4."/>
      <w:lvlJc w:val="left"/>
      <w:pPr>
        <w:ind w:left="2880" w:hanging="360"/>
      </w:pPr>
    </w:lvl>
    <w:lvl w:ilvl="4" w:tplc="55177632" w:tentative="1">
      <w:start w:val="1"/>
      <w:numFmt w:val="lowerLetter"/>
      <w:lvlText w:val="%5."/>
      <w:lvlJc w:val="left"/>
      <w:pPr>
        <w:ind w:left="3600" w:hanging="360"/>
      </w:pPr>
    </w:lvl>
    <w:lvl w:ilvl="5" w:tplc="55177632" w:tentative="1">
      <w:start w:val="1"/>
      <w:numFmt w:val="lowerRoman"/>
      <w:lvlText w:val="%6."/>
      <w:lvlJc w:val="right"/>
      <w:pPr>
        <w:ind w:left="4320" w:hanging="180"/>
      </w:pPr>
    </w:lvl>
    <w:lvl w:ilvl="6" w:tplc="55177632" w:tentative="1">
      <w:start w:val="1"/>
      <w:numFmt w:val="decimal"/>
      <w:lvlText w:val="%7."/>
      <w:lvlJc w:val="left"/>
      <w:pPr>
        <w:ind w:left="5040" w:hanging="360"/>
      </w:pPr>
    </w:lvl>
    <w:lvl w:ilvl="7" w:tplc="55177632" w:tentative="1">
      <w:start w:val="1"/>
      <w:numFmt w:val="lowerLetter"/>
      <w:lvlText w:val="%8."/>
      <w:lvlJc w:val="left"/>
      <w:pPr>
        <w:ind w:left="5760" w:hanging="360"/>
      </w:pPr>
    </w:lvl>
    <w:lvl w:ilvl="8" w:tplc="55177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1">
    <w:multiLevelType w:val="hybridMultilevel"/>
    <w:lvl w:ilvl="0" w:tplc="57563580">
      <w:start w:val="1"/>
      <w:numFmt w:val="decimal"/>
      <w:lvlText w:val="%1."/>
      <w:lvlJc w:val="left"/>
      <w:pPr>
        <w:ind w:left="720" w:hanging="360"/>
      </w:pPr>
    </w:lvl>
    <w:lvl w:ilvl="1" w:tplc="57563580" w:tentative="1">
      <w:start w:val="1"/>
      <w:numFmt w:val="lowerLetter"/>
      <w:lvlText w:val="%2."/>
      <w:lvlJc w:val="left"/>
      <w:pPr>
        <w:ind w:left="1440" w:hanging="360"/>
      </w:pPr>
    </w:lvl>
    <w:lvl w:ilvl="2" w:tplc="57563580" w:tentative="1">
      <w:start w:val="1"/>
      <w:numFmt w:val="lowerRoman"/>
      <w:lvlText w:val="%3."/>
      <w:lvlJc w:val="right"/>
      <w:pPr>
        <w:ind w:left="2160" w:hanging="180"/>
      </w:pPr>
    </w:lvl>
    <w:lvl w:ilvl="3" w:tplc="57563580" w:tentative="1">
      <w:start w:val="1"/>
      <w:numFmt w:val="decimal"/>
      <w:lvlText w:val="%4."/>
      <w:lvlJc w:val="left"/>
      <w:pPr>
        <w:ind w:left="2880" w:hanging="360"/>
      </w:pPr>
    </w:lvl>
    <w:lvl w:ilvl="4" w:tplc="57563580" w:tentative="1">
      <w:start w:val="1"/>
      <w:numFmt w:val="lowerLetter"/>
      <w:lvlText w:val="%5."/>
      <w:lvlJc w:val="left"/>
      <w:pPr>
        <w:ind w:left="3600" w:hanging="360"/>
      </w:pPr>
    </w:lvl>
    <w:lvl w:ilvl="5" w:tplc="57563580" w:tentative="1">
      <w:start w:val="1"/>
      <w:numFmt w:val="lowerRoman"/>
      <w:lvlText w:val="%6."/>
      <w:lvlJc w:val="right"/>
      <w:pPr>
        <w:ind w:left="4320" w:hanging="180"/>
      </w:pPr>
    </w:lvl>
    <w:lvl w:ilvl="6" w:tplc="57563580" w:tentative="1">
      <w:start w:val="1"/>
      <w:numFmt w:val="decimal"/>
      <w:lvlText w:val="%7."/>
      <w:lvlJc w:val="left"/>
      <w:pPr>
        <w:ind w:left="5040" w:hanging="360"/>
      </w:pPr>
    </w:lvl>
    <w:lvl w:ilvl="7" w:tplc="57563580" w:tentative="1">
      <w:start w:val="1"/>
      <w:numFmt w:val="lowerLetter"/>
      <w:lvlText w:val="%8."/>
      <w:lvlJc w:val="left"/>
      <w:pPr>
        <w:ind w:left="5760" w:hanging="360"/>
      </w:pPr>
    </w:lvl>
    <w:lvl w:ilvl="8" w:tplc="5756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0">
    <w:multiLevelType w:val="hybridMultilevel"/>
    <w:lvl w:ilvl="0" w:tplc="25569537">
      <w:start w:val="1"/>
      <w:numFmt w:val="decimal"/>
      <w:lvlText w:val="%1."/>
      <w:lvlJc w:val="left"/>
      <w:pPr>
        <w:ind w:left="720" w:hanging="360"/>
      </w:pPr>
    </w:lvl>
    <w:lvl w:ilvl="1" w:tplc="25569537" w:tentative="1">
      <w:start w:val="1"/>
      <w:numFmt w:val="lowerLetter"/>
      <w:lvlText w:val="%2."/>
      <w:lvlJc w:val="left"/>
      <w:pPr>
        <w:ind w:left="1440" w:hanging="360"/>
      </w:pPr>
    </w:lvl>
    <w:lvl w:ilvl="2" w:tplc="25569537" w:tentative="1">
      <w:start w:val="1"/>
      <w:numFmt w:val="lowerRoman"/>
      <w:lvlText w:val="%3."/>
      <w:lvlJc w:val="right"/>
      <w:pPr>
        <w:ind w:left="2160" w:hanging="180"/>
      </w:pPr>
    </w:lvl>
    <w:lvl w:ilvl="3" w:tplc="25569537" w:tentative="1">
      <w:start w:val="1"/>
      <w:numFmt w:val="decimal"/>
      <w:lvlText w:val="%4."/>
      <w:lvlJc w:val="left"/>
      <w:pPr>
        <w:ind w:left="2880" w:hanging="360"/>
      </w:pPr>
    </w:lvl>
    <w:lvl w:ilvl="4" w:tplc="25569537" w:tentative="1">
      <w:start w:val="1"/>
      <w:numFmt w:val="lowerLetter"/>
      <w:lvlText w:val="%5."/>
      <w:lvlJc w:val="left"/>
      <w:pPr>
        <w:ind w:left="3600" w:hanging="360"/>
      </w:pPr>
    </w:lvl>
    <w:lvl w:ilvl="5" w:tplc="25569537" w:tentative="1">
      <w:start w:val="1"/>
      <w:numFmt w:val="lowerRoman"/>
      <w:lvlText w:val="%6."/>
      <w:lvlJc w:val="right"/>
      <w:pPr>
        <w:ind w:left="4320" w:hanging="180"/>
      </w:pPr>
    </w:lvl>
    <w:lvl w:ilvl="6" w:tplc="25569537" w:tentative="1">
      <w:start w:val="1"/>
      <w:numFmt w:val="decimal"/>
      <w:lvlText w:val="%7."/>
      <w:lvlJc w:val="left"/>
      <w:pPr>
        <w:ind w:left="5040" w:hanging="360"/>
      </w:pPr>
    </w:lvl>
    <w:lvl w:ilvl="7" w:tplc="25569537" w:tentative="1">
      <w:start w:val="1"/>
      <w:numFmt w:val="lowerLetter"/>
      <w:lvlText w:val="%8."/>
      <w:lvlJc w:val="left"/>
      <w:pPr>
        <w:ind w:left="5760" w:hanging="360"/>
      </w:pPr>
    </w:lvl>
    <w:lvl w:ilvl="8" w:tplc="2556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9">
    <w:multiLevelType w:val="hybridMultilevel"/>
    <w:lvl w:ilvl="0" w:tplc="49711509">
      <w:start w:val="1"/>
      <w:numFmt w:val="decimal"/>
      <w:lvlText w:val="%1."/>
      <w:lvlJc w:val="left"/>
      <w:pPr>
        <w:ind w:left="720" w:hanging="360"/>
      </w:pPr>
    </w:lvl>
    <w:lvl w:ilvl="1" w:tplc="49711509" w:tentative="1">
      <w:start w:val="1"/>
      <w:numFmt w:val="lowerLetter"/>
      <w:lvlText w:val="%2."/>
      <w:lvlJc w:val="left"/>
      <w:pPr>
        <w:ind w:left="1440" w:hanging="360"/>
      </w:pPr>
    </w:lvl>
    <w:lvl w:ilvl="2" w:tplc="49711509" w:tentative="1">
      <w:start w:val="1"/>
      <w:numFmt w:val="lowerRoman"/>
      <w:lvlText w:val="%3."/>
      <w:lvlJc w:val="right"/>
      <w:pPr>
        <w:ind w:left="2160" w:hanging="180"/>
      </w:pPr>
    </w:lvl>
    <w:lvl w:ilvl="3" w:tplc="49711509" w:tentative="1">
      <w:start w:val="1"/>
      <w:numFmt w:val="decimal"/>
      <w:lvlText w:val="%4."/>
      <w:lvlJc w:val="left"/>
      <w:pPr>
        <w:ind w:left="2880" w:hanging="360"/>
      </w:pPr>
    </w:lvl>
    <w:lvl w:ilvl="4" w:tplc="49711509" w:tentative="1">
      <w:start w:val="1"/>
      <w:numFmt w:val="lowerLetter"/>
      <w:lvlText w:val="%5."/>
      <w:lvlJc w:val="left"/>
      <w:pPr>
        <w:ind w:left="3600" w:hanging="360"/>
      </w:pPr>
    </w:lvl>
    <w:lvl w:ilvl="5" w:tplc="49711509" w:tentative="1">
      <w:start w:val="1"/>
      <w:numFmt w:val="lowerRoman"/>
      <w:lvlText w:val="%6."/>
      <w:lvlJc w:val="right"/>
      <w:pPr>
        <w:ind w:left="4320" w:hanging="180"/>
      </w:pPr>
    </w:lvl>
    <w:lvl w:ilvl="6" w:tplc="49711509" w:tentative="1">
      <w:start w:val="1"/>
      <w:numFmt w:val="decimal"/>
      <w:lvlText w:val="%7."/>
      <w:lvlJc w:val="left"/>
      <w:pPr>
        <w:ind w:left="5040" w:hanging="360"/>
      </w:pPr>
    </w:lvl>
    <w:lvl w:ilvl="7" w:tplc="49711509" w:tentative="1">
      <w:start w:val="1"/>
      <w:numFmt w:val="lowerLetter"/>
      <w:lvlText w:val="%8."/>
      <w:lvlJc w:val="left"/>
      <w:pPr>
        <w:ind w:left="5760" w:hanging="360"/>
      </w:pPr>
    </w:lvl>
    <w:lvl w:ilvl="8" w:tplc="49711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8">
    <w:multiLevelType w:val="hybridMultilevel"/>
    <w:lvl w:ilvl="0" w:tplc="90962655">
      <w:start w:val="1"/>
      <w:numFmt w:val="decimal"/>
      <w:lvlText w:val="%1."/>
      <w:lvlJc w:val="left"/>
      <w:pPr>
        <w:ind w:left="720" w:hanging="360"/>
      </w:pPr>
    </w:lvl>
    <w:lvl w:ilvl="1" w:tplc="90962655" w:tentative="1">
      <w:start w:val="1"/>
      <w:numFmt w:val="lowerLetter"/>
      <w:lvlText w:val="%2."/>
      <w:lvlJc w:val="left"/>
      <w:pPr>
        <w:ind w:left="1440" w:hanging="360"/>
      </w:pPr>
    </w:lvl>
    <w:lvl w:ilvl="2" w:tplc="90962655" w:tentative="1">
      <w:start w:val="1"/>
      <w:numFmt w:val="lowerRoman"/>
      <w:lvlText w:val="%3."/>
      <w:lvlJc w:val="right"/>
      <w:pPr>
        <w:ind w:left="2160" w:hanging="180"/>
      </w:pPr>
    </w:lvl>
    <w:lvl w:ilvl="3" w:tplc="90962655" w:tentative="1">
      <w:start w:val="1"/>
      <w:numFmt w:val="decimal"/>
      <w:lvlText w:val="%4."/>
      <w:lvlJc w:val="left"/>
      <w:pPr>
        <w:ind w:left="2880" w:hanging="360"/>
      </w:pPr>
    </w:lvl>
    <w:lvl w:ilvl="4" w:tplc="90962655" w:tentative="1">
      <w:start w:val="1"/>
      <w:numFmt w:val="lowerLetter"/>
      <w:lvlText w:val="%5."/>
      <w:lvlJc w:val="left"/>
      <w:pPr>
        <w:ind w:left="3600" w:hanging="360"/>
      </w:pPr>
    </w:lvl>
    <w:lvl w:ilvl="5" w:tplc="90962655" w:tentative="1">
      <w:start w:val="1"/>
      <w:numFmt w:val="lowerRoman"/>
      <w:lvlText w:val="%6."/>
      <w:lvlJc w:val="right"/>
      <w:pPr>
        <w:ind w:left="4320" w:hanging="180"/>
      </w:pPr>
    </w:lvl>
    <w:lvl w:ilvl="6" w:tplc="90962655" w:tentative="1">
      <w:start w:val="1"/>
      <w:numFmt w:val="decimal"/>
      <w:lvlText w:val="%7."/>
      <w:lvlJc w:val="left"/>
      <w:pPr>
        <w:ind w:left="5040" w:hanging="360"/>
      </w:pPr>
    </w:lvl>
    <w:lvl w:ilvl="7" w:tplc="90962655" w:tentative="1">
      <w:start w:val="1"/>
      <w:numFmt w:val="lowerLetter"/>
      <w:lvlText w:val="%8."/>
      <w:lvlJc w:val="left"/>
      <w:pPr>
        <w:ind w:left="5760" w:hanging="360"/>
      </w:pPr>
    </w:lvl>
    <w:lvl w:ilvl="8" w:tplc="90962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7">
    <w:multiLevelType w:val="hybridMultilevel"/>
    <w:lvl w:ilvl="0" w:tplc="22401369">
      <w:start w:val="1"/>
      <w:numFmt w:val="decimal"/>
      <w:lvlText w:val="%1."/>
      <w:lvlJc w:val="left"/>
      <w:pPr>
        <w:ind w:left="720" w:hanging="360"/>
      </w:pPr>
    </w:lvl>
    <w:lvl w:ilvl="1" w:tplc="22401369" w:tentative="1">
      <w:start w:val="1"/>
      <w:numFmt w:val="lowerLetter"/>
      <w:lvlText w:val="%2."/>
      <w:lvlJc w:val="left"/>
      <w:pPr>
        <w:ind w:left="1440" w:hanging="360"/>
      </w:pPr>
    </w:lvl>
    <w:lvl w:ilvl="2" w:tplc="22401369" w:tentative="1">
      <w:start w:val="1"/>
      <w:numFmt w:val="lowerRoman"/>
      <w:lvlText w:val="%3."/>
      <w:lvlJc w:val="right"/>
      <w:pPr>
        <w:ind w:left="2160" w:hanging="180"/>
      </w:pPr>
    </w:lvl>
    <w:lvl w:ilvl="3" w:tplc="22401369" w:tentative="1">
      <w:start w:val="1"/>
      <w:numFmt w:val="decimal"/>
      <w:lvlText w:val="%4."/>
      <w:lvlJc w:val="left"/>
      <w:pPr>
        <w:ind w:left="2880" w:hanging="360"/>
      </w:pPr>
    </w:lvl>
    <w:lvl w:ilvl="4" w:tplc="22401369" w:tentative="1">
      <w:start w:val="1"/>
      <w:numFmt w:val="lowerLetter"/>
      <w:lvlText w:val="%5."/>
      <w:lvlJc w:val="left"/>
      <w:pPr>
        <w:ind w:left="3600" w:hanging="360"/>
      </w:pPr>
    </w:lvl>
    <w:lvl w:ilvl="5" w:tplc="22401369" w:tentative="1">
      <w:start w:val="1"/>
      <w:numFmt w:val="lowerRoman"/>
      <w:lvlText w:val="%6."/>
      <w:lvlJc w:val="right"/>
      <w:pPr>
        <w:ind w:left="4320" w:hanging="180"/>
      </w:pPr>
    </w:lvl>
    <w:lvl w:ilvl="6" w:tplc="22401369" w:tentative="1">
      <w:start w:val="1"/>
      <w:numFmt w:val="decimal"/>
      <w:lvlText w:val="%7."/>
      <w:lvlJc w:val="left"/>
      <w:pPr>
        <w:ind w:left="5040" w:hanging="360"/>
      </w:pPr>
    </w:lvl>
    <w:lvl w:ilvl="7" w:tplc="22401369" w:tentative="1">
      <w:start w:val="1"/>
      <w:numFmt w:val="lowerLetter"/>
      <w:lvlText w:val="%8."/>
      <w:lvlJc w:val="left"/>
      <w:pPr>
        <w:ind w:left="5760" w:hanging="360"/>
      </w:pPr>
    </w:lvl>
    <w:lvl w:ilvl="8" w:tplc="2240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6">
    <w:multiLevelType w:val="hybridMultilevel"/>
    <w:lvl w:ilvl="0" w:tplc="39101201">
      <w:start w:val="1"/>
      <w:numFmt w:val="decimal"/>
      <w:lvlText w:val="%1."/>
      <w:lvlJc w:val="left"/>
      <w:pPr>
        <w:ind w:left="720" w:hanging="360"/>
      </w:pPr>
    </w:lvl>
    <w:lvl w:ilvl="1" w:tplc="39101201" w:tentative="1">
      <w:start w:val="1"/>
      <w:numFmt w:val="lowerLetter"/>
      <w:lvlText w:val="%2."/>
      <w:lvlJc w:val="left"/>
      <w:pPr>
        <w:ind w:left="1440" w:hanging="360"/>
      </w:pPr>
    </w:lvl>
    <w:lvl w:ilvl="2" w:tplc="39101201" w:tentative="1">
      <w:start w:val="1"/>
      <w:numFmt w:val="lowerRoman"/>
      <w:lvlText w:val="%3."/>
      <w:lvlJc w:val="right"/>
      <w:pPr>
        <w:ind w:left="2160" w:hanging="180"/>
      </w:pPr>
    </w:lvl>
    <w:lvl w:ilvl="3" w:tplc="39101201" w:tentative="1">
      <w:start w:val="1"/>
      <w:numFmt w:val="decimal"/>
      <w:lvlText w:val="%4."/>
      <w:lvlJc w:val="left"/>
      <w:pPr>
        <w:ind w:left="2880" w:hanging="360"/>
      </w:pPr>
    </w:lvl>
    <w:lvl w:ilvl="4" w:tplc="39101201" w:tentative="1">
      <w:start w:val="1"/>
      <w:numFmt w:val="lowerLetter"/>
      <w:lvlText w:val="%5."/>
      <w:lvlJc w:val="left"/>
      <w:pPr>
        <w:ind w:left="3600" w:hanging="360"/>
      </w:pPr>
    </w:lvl>
    <w:lvl w:ilvl="5" w:tplc="39101201" w:tentative="1">
      <w:start w:val="1"/>
      <w:numFmt w:val="lowerRoman"/>
      <w:lvlText w:val="%6."/>
      <w:lvlJc w:val="right"/>
      <w:pPr>
        <w:ind w:left="4320" w:hanging="180"/>
      </w:pPr>
    </w:lvl>
    <w:lvl w:ilvl="6" w:tplc="39101201" w:tentative="1">
      <w:start w:val="1"/>
      <w:numFmt w:val="decimal"/>
      <w:lvlText w:val="%7."/>
      <w:lvlJc w:val="left"/>
      <w:pPr>
        <w:ind w:left="5040" w:hanging="360"/>
      </w:pPr>
    </w:lvl>
    <w:lvl w:ilvl="7" w:tplc="39101201" w:tentative="1">
      <w:start w:val="1"/>
      <w:numFmt w:val="lowerLetter"/>
      <w:lvlText w:val="%8."/>
      <w:lvlJc w:val="left"/>
      <w:pPr>
        <w:ind w:left="5760" w:hanging="360"/>
      </w:pPr>
    </w:lvl>
    <w:lvl w:ilvl="8" w:tplc="39101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5">
    <w:multiLevelType w:val="hybridMultilevel"/>
    <w:lvl w:ilvl="0" w:tplc="61176174">
      <w:start w:val="1"/>
      <w:numFmt w:val="decimal"/>
      <w:lvlText w:val="%1."/>
      <w:lvlJc w:val="left"/>
      <w:pPr>
        <w:ind w:left="720" w:hanging="360"/>
      </w:pPr>
    </w:lvl>
    <w:lvl w:ilvl="1" w:tplc="61176174" w:tentative="1">
      <w:start w:val="1"/>
      <w:numFmt w:val="lowerLetter"/>
      <w:lvlText w:val="%2."/>
      <w:lvlJc w:val="left"/>
      <w:pPr>
        <w:ind w:left="1440" w:hanging="360"/>
      </w:pPr>
    </w:lvl>
    <w:lvl w:ilvl="2" w:tplc="61176174" w:tentative="1">
      <w:start w:val="1"/>
      <w:numFmt w:val="lowerRoman"/>
      <w:lvlText w:val="%3."/>
      <w:lvlJc w:val="right"/>
      <w:pPr>
        <w:ind w:left="2160" w:hanging="180"/>
      </w:pPr>
    </w:lvl>
    <w:lvl w:ilvl="3" w:tplc="61176174" w:tentative="1">
      <w:start w:val="1"/>
      <w:numFmt w:val="decimal"/>
      <w:lvlText w:val="%4."/>
      <w:lvlJc w:val="left"/>
      <w:pPr>
        <w:ind w:left="2880" w:hanging="360"/>
      </w:pPr>
    </w:lvl>
    <w:lvl w:ilvl="4" w:tplc="61176174" w:tentative="1">
      <w:start w:val="1"/>
      <w:numFmt w:val="lowerLetter"/>
      <w:lvlText w:val="%5."/>
      <w:lvlJc w:val="left"/>
      <w:pPr>
        <w:ind w:left="3600" w:hanging="360"/>
      </w:pPr>
    </w:lvl>
    <w:lvl w:ilvl="5" w:tplc="61176174" w:tentative="1">
      <w:start w:val="1"/>
      <w:numFmt w:val="lowerRoman"/>
      <w:lvlText w:val="%6."/>
      <w:lvlJc w:val="right"/>
      <w:pPr>
        <w:ind w:left="4320" w:hanging="180"/>
      </w:pPr>
    </w:lvl>
    <w:lvl w:ilvl="6" w:tplc="61176174" w:tentative="1">
      <w:start w:val="1"/>
      <w:numFmt w:val="decimal"/>
      <w:lvlText w:val="%7."/>
      <w:lvlJc w:val="left"/>
      <w:pPr>
        <w:ind w:left="5040" w:hanging="360"/>
      </w:pPr>
    </w:lvl>
    <w:lvl w:ilvl="7" w:tplc="61176174" w:tentative="1">
      <w:start w:val="1"/>
      <w:numFmt w:val="lowerLetter"/>
      <w:lvlText w:val="%8."/>
      <w:lvlJc w:val="left"/>
      <w:pPr>
        <w:ind w:left="5760" w:hanging="360"/>
      </w:pPr>
    </w:lvl>
    <w:lvl w:ilvl="8" w:tplc="61176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4">
    <w:multiLevelType w:val="hybridMultilevel"/>
    <w:lvl w:ilvl="0" w:tplc="55129524">
      <w:start w:val="1"/>
      <w:numFmt w:val="decimal"/>
      <w:lvlText w:val="%1."/>
      <w:lvlJc w:val="left"/>
      <w:pPr>
        <w:ind w:left="720" w:hanging="360"/>
      </w:pPr>
    </w:lvl>
    <w:lvl w:ilvl="1" w:tplc="55129524" w:tentative="1">
      <w:start w:val="1"/>
      <w:numFmt w:val="lowerLetter"/>
      <w:lvlText w:val="%2."/>
      <w:lvlJc w:val="left"/>
      <w:pPr>
        <w:ind w:left="1440" w:hanging="360"/>
      </w:pPr>
    </w:lvl>
    <w:lvl w:ilvl="2" w:tplc="55129524" w:tentative="1">
      <w:start w:val="1"/>
      <w:numFmt w:val="lowerRoman"/>
      <w:lvlText w:val="%3."/>
      <w:lvlJc w:val="right"/>
      <w:pPr>
        <w:ind w:left="2160" w:hanging="180"/>
      </w:pPr>
    </w:lvl>
    <w:lvl w:ilvl="3" w:tplc="55129524" w:tentative="1">
      <w:start w:val="1"/>
      <w:numFmt w:val="decimal"/>
      <w:lvlText w:val="%4."/>
      <w:lvlJc w:val="left"/>
      <w:pPr>
        <w:ind w:left="2880" w:hanging="360"/>
      </w:pPr>
    </w:lvl>
    <w:lvl w:ilvl="4" w:tplc="55129524" w:tentative="1">
      <w:start w:val="1"/>
      <w:numFmt w:val="lowerLetter"/>
      <w:lvlText w:val="%5."/>
      <w:lvlJc w:val="left"/>
      <w:pPr>
        <w:ind w:left="3600" w:hanging="360"/>
      </w:pPr>
    </w:lvl>
    <w:lvl w:ilvl="5" w:tplc="55129524" w:tentative="1">
      <w:start w:val="1"/>
      <w:numFmt w:val="lowerRoman"/>
      <w:lvlText w:val="%6."/>
      <w:lvlJc w:val="right"/>
      <w:pPr>
        <w:ind w:left="4320" w:hanging="180"/>
      </w:pPr>
    </w:lvl>
    <w:lvl w:ilvl="6" w:tplc="55129524" w:tentative="1">
      <w:start w:val="1"/>
      <w:numFmt w:val="decimal"/>
      <w:lvlText w:val="%7."/>
      <w:lvlJc w:val="left"/>
      <w:pPr>
        <w:ind w:left="5040" w:hanging="360"/>
      </w:pPr>
    </w:lvl>
    <w:lvl w:ilvl="7" w:tplc="55129524" w:tentative="1">
      <w:start w:val="1"/>
      <w:numFmt w:val="lowerLetter"/>
      <w:lvlText w:val="%8."/>
      <w:lvlJc w:val="left"/>
      <w:pPr>
        <w:ind w:left="5760" w:hanging="360"/>
      </w:pPr>
    </w:lvl>
    <w:lvl w:ilvl="8" w:tplc="55129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3">
    <w:multiLevelType w:val="hybridMultilevel"/>
    <w:lvl w:ilvl="0" w:tplc="41561408">
      <w:start w:val="1"/>
      <w:numFmt w:val="decimal"/>
      <w:lvlText w:val="%1."/>
      <w:lvlJc w:val="left"/>
      <w:pPr>
        <w:ind w:left="720" w:hanging="360"/>
      </w:pPr>
    </w:lvl>
    <w:lvl w:ilvl="1" w:tplc="41561408" w:tentative="1">
      <w:start w:val="1"/>
      <w:numFmt w:val="lowerLetter"/>
      <w:lvlText w:val="%2."/>
      <w:lvlJc w:val="left"/>
      <w:pPr>
        <w:ind w:left="1440" w:hanging="360"/>
      </w:pPr>
    </w:lvl>
    <w:lvl w:ilvl="2" w:tplc="41561408" w:tentative="1">
      <w:start w:val="1"/>
      <w:numFmt w:val="lowerRoman"/>
      <w:lvlText w:val="%3."/>
      <w:lvlJc w:val="right"/>
      <w:pPr>
        <w:ind w:left="2160" w:hanging="180"/>
      </w:pPr>
    </w:lvl>
    <w:lvl w:ilvl="3" w:tplc="41561408" w:tentative="1">
      <w:start w:val="1"/>
      <w:numFmt w:val="decimal"/>
      <w:lvlText w:val="%4."/>
      <w:lvlJc w:val="left"/>
      <w:pPr>
        <w:ind w:left="2880" w:hanging="360"/>
      </w:pPr>
    </w:lvl>
    <w:lvl w:ilvl="4" w:tplc="41561408" w:tentative="1">
      <w:start w:val="1"/>
      <w:numFmt w:val="lowerLetter"/>
      <w:lvlText w:val="%5."/>
      <w:lvlJc w:val="left"/>
      <w:pPr>
        <w:ind w:left="3600" w:hanging="360"/>
      </w:pPr>
    </w:lvl>
    <w:lvl w:ilvl="5" w:tplc="41561408" w:tentative="1">
      <w:start w:val="1"/>
      <w:numFmt w:val="lowerRoman"/>
      <w:lvlText w:val="%6."/>
      <w:lvlJc w:val="right"/>
      <w:pPr>
        <w:ind w:left="4320" w:hanging="180"/>
      </w:pPr>
    </w:lvl>
    <w:lvl w:ilvl="6" w:tplc="41561408" w:tentative="1">
      <w:start w:val="1"/>
      <w:numFmt w:val="decimal"/>
      <w:lvlText w:val="%7."/>
      <w:lvlJc w:val="left"/>
      <w:pPr>
        <w:ind w:left="5040" w:hanging="360"/>
      </w:pPr>
    </w:lvl>
    <w:lvl w:ilvl="7" w:tplc="41561408" w:tentative="1">
      <w:start w:val="1"/>
      <w:numFmt w:val="lowerLetter"/>
      <w:lvlText w:val="%8."/>
      <w:lvlJc w:val="left"/>
      <w:pPr>
        <w:ind w:left="5760" w:hanging="360"/>
      </w:pPr>
    </w:lvl>
    <w:lvl w:ilvl="8" w:tplc="41561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2">
    <w:multiLevelType w:val="hybridMultilevel"/>
    <w:lvl w:ilvl="0" w:tplc="88577870">
      <w:start w:val="1"/>
      <w:numFmt w:val="decimal"/>
      <w:lvlText w:val="%1."/>
      <w:lvlJc w:val="left"/>
      <w:pPr>
        <w:ind w:left="720" w:hanging="360"/>
      </w:pPr>
    </w:lvl>
    <w:lvl w:ilvl="1" w:tplc="88577870" w:tentative="1">
      <w:start w:val="1"/>
      <w:numFmt w:val="lowerLetter"/>
      <w:lvlText w:val="%2."/>
      <w:lvlJc w:val="left"/>
      <w:pPr>
        <w:ind w:left="1440" w:hanging="360"/>
      </w:pPr>
    </w:lvl>
    <w:lvl w:ilvl="2" w:tplc="88577870" w:tentative="1">
      <w:start w:val="1"/>
      <w:numFmt w:val="lowerRoman"/>
      <w:lvlText w:val="%3."/>
      <w:lvlJc w:val="right"/>
      <w:pPr>
        <w:ind w:left="2160" w:hanging="180"/>
      </w:pPr>
    </w:lvl>
    <w:lvl w:ilvl="3" w:tplc="88577870" w:tentative="1">
      <w:start w:val="1"/>
      <w:numFmt w:val="decimal"/>
      <w:lvlText w:val="%4."/>
      <w:lvlJc w:val="left"/>
      <w:pPr>
        <w:ind w:left="2880" w:hanging="360"/>
      </w:pPr>
    </w:lvl>
    <w:lvl w:ilvl="4" w:tplc="88577870" w:tentative="1">
      <w:start w:val="1"/>
      <w:numFmt w:val="lowerLetter"/>
      <w:lvlText w:val="%5."/>
      <w:lvlJc w:val="left"/>
      <w:pPr>
        <w:ind w:left="3600" w:hanging="360"/>
      </w:pPr>
    </w:lvl>
    <w:lvl w:ilvl="5" w:tplc="88577870" w:tentative="1">
      <w:start w:val="1"/>
      <w:numFmt w:val="lowerRoman"/>
      <w:lvlText w:val="%6."/>
      <w:lvlJc w:val="right"/>
      <w:pPr>
        <w:ind w:left="4320" w:hanging="180"/>
      </w:pPr>
    </w:lvl>
    <w:lvl w:ilvl="6" w:tplc="88577870" w:tentative="1">
      <w:start w:val="1"/>
      <w:numFmt w:val="decimal"/>
      <w:lvlText w:val="%7."/>
      <w:lvlJc w:val="left"/>
      <w:pPr>
        <w:ind w:left="5040" w:hanging="360"/>
      </w:pPr>
    </w:lvl>
    <w:lvl w:ilvl="7" w:tplc="88577870" w:tentative="1">
      <w:start w:val="1"/>
      <w:numFmt w:val="lowerLetter"/>
      <w:lvlText w:val="%8."/>
      <w:lvlJc w:val="left"/>
      <w:pPr>
        <w:ind w:left="5760" w:hanging="360"/>
      </w:pPr>
    </w:lvl>
    <w:lvl w:ilvl="8" w:tplc="8857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1">
    <w:multiLevelType w:val="hybridMultilevel"/>
    <w:lvl w:ilvl="0" w:tplc="17987349">
      <w:start w:val="1"/>
      <w:numFmt w:val="decimal"/>
      <w:lvlText w:val="%1."/>
      <w:lvlJc w:val="left"/>
      <w:pPr>
        <w:ind w:left="720" w:hanging="360"/>
      </w:pPr>
    </w:lvl>
    <w:lvl w:ilvl="1" w:tplc="17987349" w:tentative="1">
      <w:start w:val="1"/>
      <w:numFmt w:val="lowerLetter"/>
      <w:lvlText w:val="%2."/>
      <w:lvlJc w:val="left"/>
      <w:pPr>
        <w:ind w:left="1440" w:hanging="360"/>
      </w:pPr>
    </w:lvl>
    <w:lvl w:ilvl="2" w:tplc="17987349" w:tentative="1">
      <w:start w:val="1"/>
      <w:numFmt w:val="lowerRoman"/>
      <w:lvlText w:val="%3."/>
      <w:lvlJc w:val="right"/>
      <w:pPr>
        <w:ind w:left="2160" w:hanging="180"/>
      </w:pPr>
    </w:lvl>
    <w:lvl w:ilvl="3" w:tplc="17987349" w:tentative="1">
      <w:start w:val="1"/>
      <w:numFmt w:val="decimal"/>
      <w:lvlText w:val="%4."/>
      <w:lvlJc w:val="left"/>
      <w:pPr>
        <w:ind w:left="2880" w:hanging="360"/>
      </w:pPr>
    </w:lvl>
    <w:lvl w:ilvl="4" w:tplc="17987349" w:tentative="1">
      <w:start w:val="1"/>
      <w:numFmt w:val="lowerLetter"/>
      <w:lvlText w:val="%5."/>
      <w:lvlJc w:val="left"/>
      <w:pPr>
        <w:ind w:left="3600" w:hanging="360"/>
      </w:pPr>
    </w:lvl>
    <w:lvl w:ilvl="5" w:tplc="17987349" w:tentative="1">
      <w:start w:val="1"/>
      <w:numFmt w:val="lowerRoman"/>
      <w:lvlText w:val="%6."/>
      <w:lvlJc w:val="right"/>
      <w:pPr>
        <w:ind w:left="4320" w:hanging="180"/>
      </w:pPr>
    </w:lvl>
    <w:lvl w:ilvl="6" w:tplc="17987349" w:tentative="1">
      <w:start w:val="1"/>
      <w:numFmt w:val="decimal"/>
      <w:lvlText w:val="%7."/>
      <w:lvlJc w:val="left"/>
      <w:pPr>
        <w:ind w:left="5040" w:hanging="360"/>
      </w:pPr>
    </w:lvl>
    <w:lvl w:ilvl="7" w:tplc="17987349" w:tentative="1">
      <w:start w:val="1"/>
      <w:numFmt w:val="lowerLetter"/>
      <w:lvlText w:val="%8."/>
      <w:lvlJc w:val="left"/>
      <w:pPr>
        <w:ind w:left="5760" w:hanging="360"/>
      </w:pPr>
    </w:lvl>
    <w:lvl w:ilvl="8" w:tplc="1798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0">
    <w:multiLevelType w:val="hybridMultilevel"/>
    <w:lvl w:ilvl="0" w:tplc="28581426">
      <w:start w:val="1"/>
      <w:numFmt w:val="decimal"/>
      <w:lvlText w:val="%1."/>
      <w:lvlJc w:val="left"/>
      <w:pPr>
        <w:ind w:left="720" w:hanging="360"/>
      </w:pPr>
    </w:lvl>
    <w:lvl w:ilvl="1" w:tplc="28581426" w:tentative="1">
      <w:start w:val="1"/>
      <w:numFmt w:val="lowerLetter"/>
      <w:lvlText w:val="%2."/>
      <w:lvlJc w:val="left"/>
      <w:pPr>
        <w:ind w:left="1440" w:hanging="360"/>
      </w:pPr>
    </w:lvl>
    <w:lvl w:ilvl="2" w:tplc="28581426" w:tentative="1">
      <w:start w:val="1"/>
      <w:numFmt w:val="lowerRoman"/>
      <w:lvlText w:val="%3."/>
      <w:lvlJc w:val="right"/>
      <w:pPr>
        <w:ind w:left="2160" w:hanging="180"/>
      </w:pPr>
    </w:lvl>
    <w:lvl w:ilvl="3" w:tplc="28581426" w:tentative="1">
      <w:start w:val="1"/>
      <w:numFmt w:val="decimal"/>
      <w:lvlText w:val="%4."/>
      <w:lvlJc w:val="left"/>
      <w:pPr>
        <w:ind w:left="2880" w:hanging="360"/>
      </w:pPr>
    </w:lvl>
    <w:lvl w:ilvl="4" w:tplc="28581426" w:tentative="1">
      <w:start w:val="1"/>
      <w:numFmt w:val="lowerLetter"/>
      <w:lvlText w:val="%5."/>
      <w:lvlJc w:val="left"/>
      <w:pPr>
        <w:ind w:left="3600" w:hanging="360"/>
      </w:pPr>
    </w:lvl>
    <w:lvl w:ilvl="5" w:tplc="28581426" w:tentative="1">
      <w:start w:val="1"/>
      <w:numFmt w:val="lowerRoman"/>
      <w:lvlText w:val="%6."/>
      <w:lvlJc w:val="right"/>
      <w:pPr>
        <w:ind w:left="4320" w:hanging="180"/>
      </w:pPr>
    </w:lvl>
    <w:lvl w:ilvl="6" w:tplc="28581426" w:tentative="1">
      <w:start w:val="1"/>
      <w:numFmt w:val="decimal"/>
      <w:lvlText w:val="%7."/>
      <w:lvlJc w:val="left"/>
      <w:pPr>
        <w:ind w:left="5040" w:hanging="360"/>
      </w:pPr>
    </w:lvl>
    <w:lvl w:ilvl="7" w:tplc="28581426" w:tentative="1">
      <w:start w:val="1"/>
      <w:numFmt w:val="lowerLetter"/>
      <w:lvlText w:val="%8."/>
      <w:lvlJc w:val="left"/>
      <w:pPr>
        <w:ind w:left="5760" w:hanging="360"/>
      </w:pPr>
    </w:lvl>
    <w:lvl w:ilvl="8" w:tplc="2858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9">
    <w:multiLevelType w:val="hybridMultilevel"/>
    <w:lvl w:ilvl="0" w:tplc="28046136">
      <w:start w:val="1"/>
      <w:numFmt w:val="decimal"/>
      <w:lvlText w:val="%1."/>
      <w:lvlJc w:val="left"/>
      <w:pPr>
        <w:ind w:left="720" w:hanging="360"/>
      </w:pPr>
    </w:lvl>
    <w:lvl w:ilvl="1" w:tplc="28046136" w:tentative="1">
      <w:start w:val="1"/>
      <w:numFmt w:val="lowerLetter"/>
      <w:lvlText w:val="%2."/>
      <w:lvlJc w:val="left"/>
      <w:pPr>
        <w:ind w:left="1440" w:hanging="360"/>
      </w:pPr>
    </w:lvl>
    <w:lvl w:ilvl="2" w:tplc="28046136" w:tentative="1">
      <w:start w:val="1"/>
      <w:numFmt w:val="lowerRoman"/>
      <w:lvlText w:val="%3."/>
      <w:lvlJc w:val="right"/>
      <w:pPr>
        <w:ind w:left="2160" w:hanging="180"/>
      </w:pPr>
    </w:lvl>
    <w:lvl w:ilvl="3" w:tplc="28046136" w:tentative="1">
      <w:start w:val="1"/>
      <w:numFmt w:val="decimal"/>
      <w:lvlText w:val="%4."/>
      <w:lvlJc w:val="left"/>
      <w:pPr>
        <w:ind w:left="2880" w:hanging="360"/>
      </w:pPr>
    </w:lvl>
    <w:lvl w:ilvl="4" w:tplc="28046136" w:tentative="1">
      <w:start w:val="1"/>
      <w:numFmt w:val="lowerLetter"/>
      <w:lvlText w:val="%5."/>
      <w:lvlJc w:val="left"/>
      <w:pPr>
        <w:ind w:left="3600" w:hanging="360"/>
      </w:pPr>
    </w:lvl>
    <w:lvl w:ilvl="5" w:tplc="28046136" w:tentative="1">
      <w:start w:val="1"/>
      <w:numFmt w:val="lowerRoman"/>
      <w:lvlText w:val="%6."/>
      <w:lvlJc w:val="right"/>
      <w:pPr>
        <w:ind w:left="4320" w:hanging="180"/>
      </w:pPr>
    </w:lvl>
    <w:lvl w:ilvl="6" w:tplc="28046136" w:tentative="1">
      <w:start w:val="1"/>
      <w:numFmt w:val="decimal"/>
      <w:lvlText w:val="%7."/>
      <w:lvlJc w:val="left"/>
      <w:pPr>
        <w:ind w:left="5040" w:hanging="360"/>
      </w:pPr>
    </w:lvl>
    <w:lvl w:ilvl="7" w:tplc="28046136" w:tentative="1">
      <w:start w:val="1"/>
      <w:numFmt w:val="lowerLetter"/>
      <w:lvlText w:val="%8."/>
      <w:lvlJc w:val="left"/>
      <w:pPr>
        <w:ind w:left="5760" w:hanging="360"/>
      </w:pPr>
    </w:lvl>
    <w:lvl w:ilvl="8" w:tplc="2804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8">
    <w:multiLevelType w:val="hybridMultilevel"/>
    <w:lvl w:ilvl="0" w:tplc="66907569">
      <w:start w:val="1"/>
      <w:numFmt w:val="decimal"/>
      <w:lvlText w:val="%1."/>
      <w:lvlJc w:val="left"/>
      <w:pPr>
        <w:ind w:left="720" w:hanging="360"/>
      </w:pPr>
    </w:lvl>
    <w:lvl w:ilvl="1" w:tplc="66907569" w:tentative="1">
      <w:start w:val="1"/>
      <w:numFmt w:val="lowerLetter"/>
      <w:lvlText w:val="%2."/>
      <w:lvlJc w:val="left"/>
      <w:pPr>
        <w:ind w:left="1440" w:hanging="360"/>
      </w:pPr>
    </w:lvl>
    <w:lvl w:ilvl="2" w:tplc="66907569" w:tentative="1">
      <w:start w:val="1"/>
      <w:numFmt w:val="lowerRoman"/>
      <w:lvlText w:val="%3."/>
      <w:lvlJc w:val="right"/>
      <w:pPr>
        <w:ind w:left="2160" w:hanging="180"/>
      </w:pPr>
    </w:lvl>
    <w:lvl w:ilvl="3" w:tplc="66907569" w:tentative="1">
      <w:start w:val="1"/>
      <w:numFmt w:val="decimal"/>
      <w:lvlText w:val="%4."/>
      <w:lvlJc w:val="left"/>
      <w:pPr>
        <w:ind w:left="2880" w:hanging="360"/>
      </w:pPr>
    </w:lvl>
    <w:lvl w:ilvl="4" w:tplc="66907569" w:tentative="1">
      <w:start w:val="1"/>
      <w:numFmt w:val="lowerLetter"/>
      <w:lvlText w:val="%5."/>
      <w:lvlJc w:val="left"/>
      <w:pPr>
        <w:ind w:left="3600" w:hanging="360"/>
      </w:pPr>
    </w:lvl>
    <w:lvl w:ilvl="5" w:tplc="66907569" w:tentative="1">
      <w:start w:val="1"/>
      <w:numFmt w:val="lowerRoman"/>
      <w:lvlText w:val="%6."/>
      <w:lvlJc w:val="right"/>
      <w:pPr>
        <w:ind w:left="4320" w:hanging="180"/>
      </w:pPr>
    </w:lvl>
    <w:lvl w:ilvl="6" w:tplc="66907569" w:tentative="1">
      <w:start w:val="1"/>
      <w:numFmt w:val="decimal"/>
      <w:lvlText w:val="%7."/>
      <w:lvlJc w:val="left"/>
      <w:pPr>
        <w:ind w:left="5040" w:hanging="360"/>
      </w:pPr>
    </w:lvl>
    <w:lvl w:ilvl="7" w:tplc="66907569" w:tentative="1">
      <w:start w:val="1"/>
      <w:numFmt w:val="lowerLetter"/>
      <w:lvlText w:val="%8."/>
      <w:lvlJc w:val="left"/>
      <w:pPr>
        <w:ind w:left="5760" w:hanging="360"/>
      </w:pPr>
    </w:lvl>
    <w:lvl w:ilvl="8" w:tplc="66907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7">
    <w:multiLevelType w:val="hybridMultilevel"/>
    <w:lvl w:ilvl="0" w:tplc="64468919">
      <w:start w:val="1"/>
      <w:numFmt w:val="decimal"/>
      <w:lvlText w:val="%1."/>
      <w:lvlJc w:val="left"/>
      <w:pPr>
        <w:ind w:left="720" w:hanging="360"/>
      </w:pPr>
    </w:lvl>
    <w:lvl w:ilvl="1" w:tplc="64468919" w:tentative="1">
      <w:start w:val="1"/>
      <w:numFmt w:val="lowerLetter"/>
      <w:lvlText w:val="%2."/>
      <w:lvlJc w:val="left"/>
      <w:pPr>
        <w:ind w:left="1440" w:hanging="360"/>
      </w:pPr>
    </w:lvl>
    <w:lvl w:ilvl="2" w:tplc="64468919" w:tentative="1">
      <w:start w:val="1"/>
      <w:numFmt w:val="lowerRoman"/>
      <w:lvlText w:val="%3."/>
      <w:lvlJc w:val="right"/>
      <w:pPr>
        <w:ind w:left="2160" w:hanging="180"/>
      </w:pPr>
    </w:lvl>
    <w:lvl w:ilvl="3" w:tplc="64468919" w:tentative="1">
      <w:start w:val="1"/>
      <w:numFmt w:val="decimal"/>
      <w:lvlText w:val="%4."/>
      <w:lvlJc w:val="left"/>
      <w:pPr>
        <w:ind w:left="2880" w:hanging="360"/>
      </w:pPr>
    </w:lvl>
    <w:lvl w:ilvl="4" w:tplc="64468919" w:tentative="1">
      <w:start w:val="1"/>
      <w:numFmt w:val="lowerLetter"/>
      <w:lvlText w:val="%5."/>
      <w:lvlJc w:val="left"/>
      <w:pPr>
        <w:ind w:left="3600" w:hanging="360"/>
      </w:pPr>
    </w:lvl>
    <w:lvl w:ilvl="5" w:tplc="64468919" w:tentative="1">
      <w:start w:val="1"/>
      <w:numFmt w:val="lowerRoman"/>
      <w:lvlText w:val="%6."/>
      <w:lvlJc w:val="right"/>
      <w:pPr>
        <w:ind w:left="4320" w:hanging="180"/>
      </w:pPr>
    </w:lvl>
    <w:lvl w:ilvl="6" w:tplc="64468919" w:tentative="1">
      <w:start w:val="1"/>
      <w:numFmt w:val="decimal"/>
      <w:lvlText w:val="%7."/>
      <w:lvlJc w:val="left"/>
      <w:pPr>
        <w:ind w:left="5040" w:hanging="360"/>
      </w:pPr>
    </w:lvl>
    <w:lvl w:ilvl="7" w:tplc="64468919" w:tentative="1">
      <w:start w:val="1"/>
      <w:numFmt w:val="lowerLetter"/>
      <w:lvlText w:val="%8."/>
      <w:lvlJc w:val="left"/>
      <w:pPr>
        <w:ind w:left="5760" w:hanging="360"/>
      </w:pPr>
    </w:lvl>
    <w:lvl w:ilvl="8" w:tplc="6446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6">
    <w:multiLevelType w:val="hybridMultilevel"/>
    <w:lvl w:ilvl="0" w:tplc="36832645">
      <w:start w:val="1"/>
      <w:numFmt w:val="decimal"/>
      <w:lvlText w:val="%1."/>
      <w:lvlJc w:val="left"/>
      <w:pPr>
        <w:ind w:left="720" w:hanging="360"/>
      </w:pPr>
    </w:lvl>
    <w:lvl w:ilvl="1" w:tplc="36832645" w:tentative="1">
      <w:start w:val="1"/>
      <w:numFmt w:val="lowerLetter"/>
      <w:lvlText w:val="%2."/>
      <w:lvlJc w:val="left"/>
      <w:pPr>
        <w:ind w:left="1440" w:hanging="360"/>
      </w:pPr>
    </w:lvl>
    <w:lvl w:ilvl="2" w:tplc="36832645" w:tentative="1">
      <w:start w:val="1"/>
      <w:numFmt w:val="lowerRoman"/>
      <w:lvlText w:val="%3."/>
      <w:lvlJc w:val="right"/>
      <w:pPr>
        <w:ind w:left="2160" w:hanging="180"/>
      </w:pPr>
    </w:lvl>
    <w:lvl w:ilvl="3" w:tplc="36832645" w:tentative="1">
      <w:start w:val="1"/>
      <w:numFmt w:val="decimal"/>
      <w:lvlText w:val="%4."/>
      <w:lvlJc w:val="left"/>
      <w:pPr>
        <w:ind w:left="2880" w:hanging="360"/>
      </w:pPr>
    </w:lvl>
    <w:lvl w:ilvl="4" w:tplc="36832645" w:tentative="1">
      <w:start w:val="1"/>
      <w:numFmt w:val="lowerLetter"/>
      <w:lvlText w:val="%5."/>
      <w:lvlJc w:val="left"/>
      <w:pPr>
        <w:ind w:left="3600" w:hanging="360"/>
      </w:pPr>
    </w:lvl>
    <w:lvl w:ilvl="5" w:tplc="36832645" w:tentative="1">
      <w:start w:val="1"/>
      <w:numFmt w:val="lowerRoman"/>
      <w:lvlText w:val="%6."/>
      <w:lvlJc w:val="right"/>
      <w:pPr>
        <w:ind w:left="4320" w:hanging="180"/>
      </w:pPr>
    </w:lvl>
    <w:lvl w:ilvl="6" w:tplc="36832645" w:tentative="1">
      <w:start w:val="1"/>
      <w:numFmt w:val="decimal"/>
      <w:lvlText w:val="%7."/>
      <w:lvlJc w:val="left"/>
      <w:pPr>
        <w:ind w:left="5040" w:hanging="360"/>
      </w:pPr>
    </w:lvl>
    <w:lvl w:ilvl="7" w:tplc="36832645" w:tentative="1">
      <w:start w:val="1"/>
      <w:numFmt w:val="lowerLetter"/>
      <w:lvlText w:val="%8."/>
      <w:lvlJc w:val="left"/>
      <w:pPr>
        <w:ind w:left="5760" w:hanging="360"/>
      </w:pPr>
    </w:lvl>
    <w:lvl w:ilvl="8" w:tplc="36832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5">
    <w:multiLevelType w:val="hybridMultilevel"/>
    <w:lvl w:ilvl="0" w:tplc="53557530">
      <w:start w:val="1"/>
      <w:numFmt w:val="decimal"/>
      <w:lvlText w:val="%1."/>
      <w:lvlJc w:val="left"/>
      <w:pPr>
        <w:ind w:left="720" w:hanging="360"/>
      </w:pPr>
    </w:lvl>
    <w:lvl w:ilvl="1" w:tplc="53557530" w:tentative="1">
      <w:start w:val="1"/>
      <w:numFmt w:val="lowerLetter"/>
      <w:lvlText w:val="%2."/>
      <w:lvlJc w:val="left"/>
      <w:pPr>
        <w:ind w:left="1440" w:hanging="360"/>
      </w:pPr>
    </w:lvl>
    <w:lvl w:ilvl="2" w:tplc="53557530" w:tentative="1">
      <w:start w:val="1"/>
      <w:numFmt w:val="lowerRoman"/>
      <w:lvlText w:val="%3."/>
      <w:lvlJc w:val="right"/>
      <w:pPr>
        <w:ind w:left="2160" w:hanging="180"/>
      </w:pPr>
    </w:lvl>
    <w:lvl w:ilvl="3" w:tplc="53557530" w:tentative="1">
      <w:start w:val="1"/>
      <w:numFmt w:val="decimal"/>
      <w:lvlText w:val="%4."/>
      <w:lvlJc w:val="left"/>
      <w:pPr>
        <w:ind w:left="2880" w:hanging="360"/>
      </w:pPr>
    </w:lvl>
    <w:lvl w:ilvl="4" w:tplc="53557530" w:tentative="1">
      <w:start w:val="1"/>
      <w:numFmt w:val="lowerLetter"/>
      <w:lvlText w:val="%5."/>
      <w:lvlJc w:val="left"/>
      <w:pPr>
        <w:ind w:left="3600" w:hanging="360"/>
      </w:pPr>
    </w:lvl>
    <w:lvl w:ilvl="5" w:tplc="53557530" w:tentative="1">
      <w:start w:val="1"/>
      <w:numFmt w:val="lowerRoman"/>
      <w:lvlText w:val="%6."/>
      <w:lvlJc w:val="right"/>
      <w:pPr>
        <w:ind w:left="4320" w:hanging="180"/>
      </w:pPr>
    </w:lvl>
    <w:lvl w:ilvl="6" w:tplc="53557530" w:tentative="1">
      <w:start w:val="1"/>
      <w:numFmt w:val="decimal"/>
      <w:lvlText w:val="%7."/>
      <w:lvlJc w:val="left"/>
      <w:pPr>
        <w:ind w:left="5040" w:hanging="360"/>
      </w:pPr>
    </w:lvl>
    <w:lvl w:ilvl="7" w:tplc="53557530" w:tentative="1">
      <w:start w:val="1"/>
      <w:numFmt w:val="lowerLetter"/>
      <w:lvlText w:val="%8."/>
      <w:lvlJc w:val="left"/>
      <w:pPr>
        <w:ind w:left="5760" w:hanging="360"/>
      </w:pPr>
    </w:lvl>
    <w:lvl w:ilvl="8" w:tplc="53557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4">
    <w:multiLevelType w:val="hybridMultilevel"/>
    <w:lvl w:ilvl="0" w:tplc="68209160">
      <w:start w:val="1"/>
      <w:numFmt w:val="decimal"/>
      <w:lvlText w:val="%1."/>
      <w:lvlJc w:val="left"/>
      <w:pPr>
        <w:ind w:left="720" w:hanging="360"/>
      </w:pPr>
    </w:lvl>
    <w:lvl w:ilvl="1" w:tplc="68209160" w:tentative="1">
      <w:start w:val="1"/>
      <w:numFmt w:val="lowerLetter"/>
      <w:lvlText w:val="%2."/>
      <w:lvlJc w:val="left"/>
      <w:pPr>
        <w:ind w:left="1440" w:hanging="360"/>
      </w:pPr>
    </w:lvl>
    <w:lvl w:ilvl="2" w:tplc="68209160" w:tentative="1">
      <w:start w:val="1"/>
      <w:numFmt w:val="lowerRoman"/>
      <w:lvlText w:val="%3."/>
      <w:lvlJc w:val="right"/>
      <w:pPr>
        <w:ind w:left="2160" w:hanging="180"/>
      </w:pPr>
    </w:lvl>
    <w:lvl w:ilvl="3" w:tplc="68209160" w:tentative="1">
      <w:start w:val="1"/>
      <w:numFmt w:val="decimal"/>
      <w:lvlText w:val="%4."/>
      <w:lvlJc w:val="left"/>
      <w:pPr>
        <w:ind w:left="2880" w:hanging="360"/>
      </w:pPr>
    </w:lvl>
    <w:lvl w:ilvl="4" w:tplc="68209160" w:tentative="1">
      <w:start w:val="1"/>
      <w:numFmt w:val="lowerLetter"/>
      <w:lvlText w:val="%5."/>
      <w:lvlJc w:val="left"/>
      <w:pPr>
        <w:ind w:left="3600" w:hanging="360"/>
      </w:pPr>
    </w:lvl>
    <w:lvl w:ilvl="5" w:tplc="68209160" w:tentative="1">
      <w:start w:val="1"/>
      <w:numFmt w:val="lowerRoman"/>
      <w:lvlText w:val="%6."/>
      <w:lvlJc w:val="right"/>
      <w:pPr>
        <w:ind w:left="4320" w:hanging="180"/>
      </w:pPr>
    </w:lvl>
    <w:lvl w:ilvl="6" w:tplc="68209160" w:tentative="1">
      <w:start w:val="1"/>
      <w:numFmt w:val="decimal"/>
      <w:lvlText w:val="%7."/>
      <w:lvlJc w:val="left"/>
      <w:pPr>
        <w:ind w:left="5040" w:hanging="360"/>
      </w:pPr>
    </w:lvl>
    <w:lvl w:ilvl="7" w:tplc="68209160" w:tentative="1">
      <w:start w:val="1"/>
      <w:numFmt w:val="lowerLetter"/>
      <w:lvlText w:val="%8."/>
      <w:lvlJc w:val="left"/>
      <w:pPr>
        <w:ind w:left="5760" w:hanging="360"/>
      </w:pPr>
    </w:lvl>
    <w:lvl w:ilvl="8" w:tplc="68209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3">
    <w:multiLevelType w:val="hybridMultilevel"/>
    <w:lvl w:ilvl="0" w:tplc="45637009">
      <w:start w:val="1"/>
      <w:numFmt w:val="decimal"/>
      <w:lvlText w:val="%1."/>
      <w:lvlJc w:val="left"/>
      <w:pPr>
        <w:ind w:left="720" w:hanging="360"/>
      </w:pPr>
    </w:lvl>
    <w:lvl w:ilvl="1" w:tplc="45637009" w:tentative="1">
      <w:start w:val="1"/>
      <w:numFmt w:val="lowerLetter"/>
      <w:lvlText w:val="%2."/>
      <w:lvlJc w:val="left"/>
      <w:pPr>
        <w:ind w:left="1440" w:hanging="360"/>
      </w:pPr>
    </w:lvl>
    <w:lvl w:ilvl="2" w:tplc="45637009" w:tentative="1">
      <w:start w:val="1"/>
      <w:numFmt w:val="lowerRoman"/>
      <w:lvlText w:val="%3."/>
      <w:lvlJc w:val="right"/>
      <w:pPr>
        <w:ind w:left="2160" w:hanging="180"/>
      </w:pPr>
    </w:lvl>
    <w:lvl w:ilvl="3" w:tplc="45637009" w:tentative="1">
      <w:start w:val="1"/>
      <w:numFmt w:val="decimal"/>
      <w:lvlText w:val="%4."/>
      <w:lvlJc w:val="left"/>
      <w:pPr>
        <w:ind w:left="2880" w:hanging="360"/>
      </w:pPr>
    </w:lvl>
    <w:lvl w:ilvl="4" w:tplc="45637009" w:tentative="1">
      <w:start w:val="1"/>
      <w:numFmt w:val="lowerLetter"/>
      <w:lvlText w:val="%5."/>
      <w:lvlJc w:val="left"/>
      <w:pPr>
        <w:ind w:left="3600" w:hanging="360"/>
      </w:pPr>
    </w:lvl>
    <w:lvl w:ilvl="5" w:tplc="45637009" w:tentative="1">
      <w:start w:val="1"/>
      <w:numFmt w:val="lowerRoman"/>
      <w:lvlText w:val="%6."/>
      <w:lvlJc w:val="right"/>
      <w:pPr>
        <w:ind w:left="4320" w:hanging="180"/>
      </w:pPr>
    </w:lvl>
    <w:lvl w:ilvl="6" w:tplc="45637009" w:tentative="1">
      <w:start w:val="1"/>
      <w:numFmt w:val="decimal"/>
      <w:lvlText w:val="%7."/>
      <w:lvlJc w:val="left"/>
      <w:pPr>
        <w:ind w:left="5040" w:hanging="360"/>
      </w:pPr>
    </w:lvl>
    <w:lvl w:ilvl="7" w:tplc="45637009" w:tentative="1">
      <w:start w:val="1"/>
      <w:numFmt w:val="lowerLetter"/>
      <w:lvlText w:val="%8."/>
      <w:lvlJc w:val="left"/>
      <w:pPr>
        <w:ind w:left="5760" w:hanging="360"/>
      </w:pPr>
    </w:lvl>
    <w:lvl w:ilvl="8" w:tplc="45637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2">
    <w:multiLevelType w:val="hybridMultilevel"/>
    <w:lvl w:ilvl="0" w:tplc="80868266">
      <w:start w:val="1"/>
      <w:numFmt w:val="decimal"/>
      <w:lvlText w:val="%1."/>
      <w:lvlJc w:val="left"/>
      <w:pPr>
        <w:ind w:left="720" w:hanging="360"/>
      </w:pPr>
    </w:lvl>
    <w:lvl w:ilvl="1" w:tplc="80868266" w:tentative="1">
      <w:start w:val="1"/>
      <w:numFmt w:val="lowerLetter"/>
      <w:lvlText w:val="%2."/>
      <w:lvlJc w:val="left"/>
      <w:pPr>
        <w:ind w:left="1440" w:hanging="360"/>
      </w:pPr>
    </w:lvl>
    <w:lvl w:ilvl="2" w:tplc="80868266" w:tentative="1">
      <w:start w:val="1"/>
      <w:numFmt w:val="lowerRoman"/>
      <w:lvlText w:val="%3."/>
      <w:lvlJc w:val="right"/>
      <w:pPr>
        <w:ind w:left="2160" w:hanging="180"/>
      </w:pPr>
    </w:lvl>
    <w:lvl w:ilvl="3" w:tplc="80868266" w:tentative="1">
      <w:start w:val="1"/>
      <w:numFmt w:val="decimal"/>
      <w:lvlText w:val="%4."/>
      <w:lvlJc w:val="left"/>
      <w:pPr>
        <w:ind w:left="2880" w:hanging="360"/>
      </w:pPr>
    </w:lvl>
    <w:lvl w:ilvl="4" w:tplc="80868266" w:tentative="1">
      <w:start w:val="1"/>
      <w:numFmt w:val="lowerLetter"/>
      <w:lvlText w:val="%5."/>
      <w:lvlJc w:val="left"/>
      <w:pPr>
        <w:ind w:left="3600" w:hanging="360"/>
      </w:pPr>
    </w:lvl>
    <w:lvl w:ilvl="5" w:tplc="80868266" w:tentative="1">
      <w:start w:val="1"/>
      <w:numFmt w:val="lowerRoman"/>
      <w:lvlText w:val="%6."/>
      <w:lvlJc w:val="right"/>
      <w:pPr>
        <w:ind w:left="4320" w:hanging="180"/>
      </w:pPr>
    </w:lvl>
    <w:lvl w:ilvl="6" w:tplc="80868266" w:tentative="1">
      <w:start w:val="1"/>
      <w:numFmt w:val="decimal"/>
      <w:lvlText w:val="%7."/>
      <w:lvlJc w:val="left"/>
      <w:pPr>
        <w:ind w:left="5040" w:hanging="360"/>
      </w:pPr>
    </w:lvl>
    <w:lvl w:ilvl="7" w:tplc="80868266" w:tentative="1">
      <w:start w:val="1"/>
      <w:numFmt w:val="lowerLetter"/>
      <w:lvlText w:val="%8."/>
      <w:lvlJc w:val="left"/>
      <w:pPr>
        <w:ind w:left="5760" w:hanging="360"/>
      </w:pPr>
    </w:lvl>
    <w:lvl w:ilvl="8" w:tplc="80868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1">
    <w:multiLevelType w:val="hybridMultilevel"/>
    <w:lvl w:ilvl="0" w:tplc="75029423">
      <w:start w:val="1"/>
      <w:numFmt w:val="decimal"/>
      <w:lvlText w:val="%1."/>
      <w:lvlJc w:val="left"/>
      <w:pPr>
        <w:ind w:left="720" w:hanging="360"/>
      </w:pPr>
    </w:lvl>
    <w:lvl w:ilvl="1" w:tplc="75029423" w:tentative="1">
      <w:start w:val="1"/>
      <w:numFmt w:val="lowerLetter"/>
      <w:lvlText w:val="%2."/>
      <w:lvlJc w:val="left"/>
      <w:pPr>
        <w:ind w:left="1440" w:hanging="360"/>
      </w:pPr>
    </w:lvl>
    <w:lvl w:ilvl="2" w:tplc="75029423" w:tentative="1">
      <w:start w:val="1"/>
      <w:numFmt w:val="lowerRoman"/>
      <w:lvlText w:val="%3."/>
      <w:lvlJc w:val="right"/>
      <w:pPr>
        <w:ind w:left="2160" w:hanging="180"/>
      </w:pPr>
    </w:lvl>
    <w:lvl w:ilvl="3" w:tplc="75029423" w:tentative="1">
      <w:start w:val="1"/>
      <w:numFmt w:val="decimal"/>
      <w:lvlText w:val="%4."/>
      <w:lvlJc w:val="left"/>
      <w:pPr>
        <w:ind w:left="2880" w:hanging="360"/>
      </w:pPr>
    </w:lvl>
    <w:lvl w:ilvl="4" w:tplc="75029423" w:tentative="1">
      <w:start w:val="1"/>
      <w:numFmt w:val="lowerLetter"/>
      <w:lvlText w:val="%5."/>
      <w:lvlJc w:val="left"/>
      <w:pPr>
        <w:ind w:left="3600" w:hanging="360"/>
      </w:pPr>
    </w:lvl>
    <w:lvl w:ilvl="5" w:tplc="75029423" w:tentative="1">
      <w:start w:val="1"/>
      <w:numFmt w:val="lowerRoman"/>
      <w:lvlText w:val="%6."/>
      <w:lvlJc w:val="right"/>
      <w:pPr>
        <w:ind w:left="4320" w:hanging="180"/>
      </w:pPr>
    </w:lvl>
    <w:lvl w:ilvl="6" w:tplc="75029423" w:tentative="1">
      <w:start w:val="1"/>
      <w:numFmt w:val="decimal"/>
      <w:lvlText w:val="%7."/>
      <w:lvlJc w:val="left"/>
      <w:pPr>
        <w:ind w:left="5040" w:hanging="360"/>
      </w:pPr>
    </w:lvl>
    <w:lvl w:ilvl="7" w:tplc="75029423" w:tentative="1">
      <w:start w:val="1"/>
      <w:numFmt w:val="lowerLetter"/>
      <w:lvlText w:val="%8."/>
      <w:lvlJc w:val="left"/>
      <w:pPr>
        <w:ind w:left="5760" w:hanging="360"/>
      </w:pPr>
    </w:lvl>
    <w:lvl w:ilvl="8" w:tplc="75029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0">
    <w:multiLevelType w:val="hybridMultilevel"/>
    <w:lvl w:ilvl="0" w:tplc="59914427">
      <w:start w:val="1"/>
      <w:numFmt w:val="decimal"/>
      <w:lvlText w:val="%1."/>
      <w:lvlJc w:val="left"/>
      <w:pPr>
        <w:ind w:left="720" w:hanging="360"/>
      </w:pPr>
    </w:lvl>
    <w:lvl w:ilvl="1" w:tplc="59914427" w:tentative="1">
      <w:start w:val="1"/>
      <w:numFmt w:val="lowerLetter"/>
      <w:lvlText w:val="%2."/>
      <w:lvlJc w:val="left"/>
      <w:pPr>
        <w:ind w:left="1440" w:hanging="360"/>
      </w:pPr>
    </w:lvl>
    <w:lvl w:ilvl="2" w:tplc="59914427" w:tentative="1">
      <w:start w:val="1"/>
      <w:numFmt w:val="lowerRoman"/>
      <w:lvlText w:val="%3."/>
      <w:lvlJc w:val="right"/>
      <w:pPr>
        <w:ind w:left="2160" w:hanging="180"/>
      </w:pPr>
    </w:lvl>
    <w:lvl w:ilvl="3" w:tplc="59914427" w:tentative="1">
      <w:start w:val="1"/>
      <w:numFmt w:val="decimal"/>
      <w:lvlText w:val="%4."/>
      <w:lvlJc w:val="left"/>
      <w:pPr>
        <w:ind w:left="2880" w:hanging="360"/>
      </w:pPr>
    </w:lvl>
    <w:lvl w:ilvl="4" w:tplc="59914427" w:tentative="1">
      <w:start w:val="1"/>
      <w:numFmt w:val="lowerLetter"/>
      <w:lvlText w:val="%5."/>
      <w:lvlJc w:val="left"/>
      <w:pPr>
        <w:ind w:left="3600" w:hanging="360"/>
      </w:pPr>
    </w:lvl>
    <w:lvl w:ilvl="5" w:tplc="59914427" w:tentative="1">
      <w:start w:val="1"/>
      <w:numFmt w:val="lowerRoman"/>
      <w:lvlText w:val="%6."/>
      <w:lvlJc w:val="right"/>
      <w:pPr>
        <w:ind w:left="4320" w:hanging="180"/>
      </w:pPr>
    </w:lvl>
    <w:lvl w:ilvl="6" w:tplc="59914427" w:tentative="1">
      <w:start w:val="1"/>
      <w:numFmt w:val="decimal"/>
      <w:lvlText w:val="%7."/>
      <w:lvlJc w:val="left"/>
      <w:pPr>
        <w:ind w:left="5040" w:hanging="360"/>
      </w:pPr>
    </w:lvl>
    <w:lvl w:ilvl="7" w:tplc="59914427" w:tentative="1">
      <w:start w:val="1"/>
      <w:numFmt w:val="lowerLetter"/>
      <w:lvlText w:val="%8."/>
      <w:lvlJc w:val="left"/>
      <w:pPr>
        <w:ind w:left="5760" w:hanging="360"/>
      </w:pPr>
    </w:lvl>
    <w:lvl w:ilvl="8" w:tplc="59914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9">
    <w:multiLevelType w:val="hybridMultilevel"/>
    <w:lvl w:ilvl="0" w:tplc="84583725">
      <w:start w:val="1"/>
      <w:numFmt w:val="decimal"/>
      <w:lvlText w:val="%1."/>
      <w:lvlJc w:val="left"/>
      <w:pPr>
        <w:ind w:left="720" w:hanging="360"/>
      </w:pPr>
    </w:lvl>
    <w:lvl w:ilvl="1" w:tplc="84583725" w:tentative="1">
      <w:start w:val="1"/>
      <w:numFmt w:val="lowerLetter"/>
      <w:lvlText w:val="%2."/>
      <w:lvlJc w:val="left"/>
      <w:pPr>
        <w:ind w:left="1440" w:hanging="360"/>
      </w:pPr>
    </w:lvl>
    <w:lvl w:ilvl="2" w:tplc="84583725" w:tentative="1">
      <w:start w:val="1"/>
      <w:numFmt w:val="lowerRoman"/>
      <w:lvlText w:val="%3."/>
      <w:lvlJc w:val="right"/>
      <w:pPr>
        <w:ind w:left="2160" w:hanging="180"/>
      </w:pPr>
    </w:lvl>
    <w:lvl w:ilvl="3" w:tplc="84583725" w:tentative="1">
      <w:start w:val="1"/>
      <w:numFmt w:val="decimal"/>
      <w:lvlText w:val="%4."/>
      <w:lvlJc w:val="left"/>
      <w:pPr>
        <w:ind w:left="2880" w:hanging="360"/>
      </w:pPr>
    </w:lvl>
    <w:lvl w:ilvl="4" w:tplc="84583725" w:tentative="1">
      <w:start w:val="1"/>
      <w:numFmt w:val="lowerLetter"/>
      <w:lvlText w:val="%5."/>
      <w:lvlJc w:val="left"/>
      <w:pPr>
        <w:ind w:left="3600" w:hanging="360"/>
      </w:pPr>
    </w:lvl>
    <w:lvl w:ilvl="5" w:tplc="84583725" w:tentative="1">
      <w:start w:val="1"/>
      <w:numFmt w:val="lowerRoman"/>
      <w:lvlText w:val="%6."/>
      <w:lvlJc w:val="right"/>
      <w:pPr>
        <w:ind w:left="4320" w:hanging="180"/>
      </w:pPr>
    </w:lvl>
    <w:lvl w:ilvl="6" w:tplc="84583725" w:tentative="1">
      <w:start w:val="1"/>
      <w:numFmt w:val="decimal"/>
      <w:lvlText w:val="%7."/>
      <w:lvlJc w:val="left"/>
      <w:pPr>
        <w:ind w:left="5040" w:hanging="360"/>
      </w:pPr>
    </w:lvl>
    <w:lvl w:ilvl="7" w:tplc="84583725" w:tentative="1">
      <w:start w:val="1"/>
      <w:numFmt w:val="lowerLetter"/>
      <w:lvlText w:val="%8."/>
      <w:lvlJc w:val="left"/>
      <w:pPr>
        <w:ind w:left="5760" w:hanging="360"/>
      </w:pPr>
    </w:lvl>
    <w:lvl w:ilvl="8" w:tplc="84583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8">
    <w:multiLevelType w:val="hybridMultilevel"/>
    <w:lvl w:ilvl="0" w:tplc="84342225">
      <w:start w:val="1"/>
      <w:numFmt w:val="decimal"/>
      <w:lvlText w:val="%1."/>
      <w:lvlJc w:val="left"/>
      <w:pPr>
        <w:ind w:left="720" w:hanging="360"/>
      </w:pPr>
    </w:lvl>
    <w:lvl w:ilvl="1" w:tplc="84342225" w:tentative="1">
      <w:start w:val="1"/>
      <w:numFmt w:val="lowerLetter"/>
      <w:lvlText w:val="%2."/>
      <w:lvlJc w:val="left"/>
      <w:pPr>
        <w:ind w:left="1440" w:hanging="360"/>
      </w:pPr>
    </w:lvl>
    <w:lvl w:ilvl="2" w:tplc="84342225" w:tentative="1">
      <w:start w:val="1"/>
      <w:numFmt w:val="lowerRoman"/>
      <w:lvlText w:val="%3."/>
      <w:lvlJc w:val="right"/>
      <w:pPr>
        <w:ind w:left="2160" w:hanging="180"/>
      </w:pPr>
    </w:lvl>
    <w:lvl w:ilvl="3" w:tplc="84342225" w:tentative="1">
      <w:start w:val="1"/>
      <w:numFmt w:val="decimal"/>
      <w:lvlText w:val="%4."/>
      <w:lvlJc w:val="left"/>
      <w:pPr>
        <w:ind w:left="2880" w:hanging="360"/>
      </w:pPr>
    </w:lvl>
    <w:lvl w:ilvl="4" w:tplc="84342225" w:tentative="1">
      <w:start w:val="1"/>
      <w:numFmt w:val="lowerLetter"/>
      <w:lvlText w:val="%5."/>
      <w:lvlJc w:val="left"/>
      <w:pPr>
        <w:ind w:left="3600" w:hanging="360"/>
      </w:pPr>
    </w:lvl>
    <w:lvl w:ilvl="5" w:tplc="84342225" w:tentative="1">
      <w:start w:val="1"/>
      <w:numFmt w:val="lowerRoman"/>
      <w:lvlText w:val="%6."/>
      <w:lvlJc w:val="right"/>
      <w:pPr>
        <w:ind w:left="4320" w:hanging="180"/>
      </w:pPr>
    </w:lvl>
    <w:lvl w:ilvl="6" w:tplc="84342225" w:tentative="1">
      <w:start w:val="1"/>
      <w:numFmt w:val="decimal"/>
      <w:lvlText w:val="%7."/>
      <w:lvlJc w:val="left"/>
      <w:pPr>
        <w:ind w:left="5040" w:hanging="360"/>
      </w:pPr>
    </w:lvl>
    <w:lvl w:ilvl="7" w:tplc="84342225" w:tentative="1">
      <w:start w:val="1"/>
      <w:numFmt w:val="lowerLetter"/>
      <w:lvlText w:val="%8."/>
      <w:lvlJc w:val="left"/>
      <w:pPr>
        <w:ind w:left="5760" w:hanging="360"/>
      </w:pPr>
    </w:lvl>
    <w:lvl w:ilvl="8" w:tplc="84342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7">
    <w:multiLevelType w:val="hybridMultilevel"/>
    <w:lvl w:ilvl="0" w:tplc="59621081">
      <w:start w:val="1"/>
      <w:numFmt w:val="decimal"/>
      <w:lvlText w:val="%1."/>
      <w:lvlJc w:val="left"/>
      <w:pPr>
        <w:ind w:left="720" w:hanging="360"/>
      </w:pPr>
    </w:lvl>
    <w:lvl w:ilvl="1" w:tplc="59621081" w:tentative="1">
      <w:start w:val="1"/>
      <w:numFmt w:val="lowerLetter"/>
      <w:lvlText w:val="%2."/>
      <w:lvlJc w:val="left"/>
      <w:pPr>
        <w:ind w:left="1440" w:hanging="360"/>
      </w:pPr>
    </w:lvl>
    <w:lvl w:ilvl="2" w:tplc="59621081" w:tentative="1">
      <w:start w:val="1"/>
      <w:numFmt w:val="lowerRoman"/>
      <w:lvlText w:val="%3."/>
      <w:lvlJc w:val="right"/>
      <w:pPr>
        <w:ind w:left="2160" w:hanging="180"/>
      </w:pPr>
    </w:lvl>
    <w:lvl w:ilvl="3" w:tplc="59621081" w:tentative="1">
      <w:start w:val="1"/>
      <w:numFmt w:val="decimal"/>
      <w:lvlText w:val="%4."/>
      <w:lvlJc w:val="left"/>
      <w:pPr>
        <w:ind w:left="2880" w:hanging="360"/>
      </w:pPr>
    </w:lvl>
    <w:lvl w:ilvl="4" w:tplc="59621081" w:tentative="1">
      <w:start w:val="1"/>
      <w:numFmt w:val="lowerLetter"/>
      <w:lvlText w:val="%5."/>
      <w:lvlJc w:val="left"/>
      <w:pPr>
        <w:ind w:left="3600" w:hanging="360"/>
      </w:pPr>
    </w:lvl>
    <w:lvl w:ilvl="5" w:tplc="59621081" w:tentative="1">
      <w:start w:val="1"/>
      <w:numFmt w:val="lowerRoman"/>
      <w:lvlText w:val="%6."/>
      <w:lvlJc w:val="right"/>
      <w:pPr>
        <w:ind w:left="4320" w:hanging="180"/>
      </w:pPr>
    </w:lvl>
    <w:lvl w:ilvl="6" w:tplc="59621081" w:tentative="1">
      <w:start w:val="1"/>
      <w:numFmt w:val="decimal"/>
      <w:lvlText w:val="%7."/>
      <w:lvlJc w:val="left"/>
      <w:pPr>
        <w:ind w:left="5040" w:hanging="360"/>
      </w:pPr>
    </w:lvl>
    <w:lvl w:ilvl="7" w:tplc="59621081" w:tentative="1">
      <w:start w:val="1"/>
      <w:numFmt w:val="lowerLetter"/>
      <w:lvlText w:val="%8."/>
      <w:lvlJc w:val="left"/>
      <w:pPr>
        <w:ind w:left="5760" w:hanging="360"/>
      </w:pPr>
    </w:lvl>
    <w:lvl w:ilvl="8" w:tplc="59621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6">
    <w:multiLevelType w:val="hybridMultilevel"/>
    <w:lvl w:ilvl="0" w:tplc="90359561">
      <w:start w:val="1"/>
      <w:numFmt w:val="decimal"/>
      <w:lvlText w:val="%1."/>
      <w:lvlJc w:val="left"/>
      <w:pPr>
        <w:ind w:left="720" w:hanging="360"/>
      </w:pPr>
    </w:lvl>
    <w:lvl w:ilvl="1" w:tplc="90359561" w:tentative="1">
      <w:start w:val="1"/>
      <w:numFmt w:val="lowerLetter"/>
      <w:lvlText w:val="%2."/>
      <w:lvlJc w:val="left"/>
      <w:pPr>
        <w:ind w:left="1440" w:hanging="360"/>
      </w:pPr>
    </w:lvl>
    <w:lvl w:ilvl="2" w:tplc="90359561" w:tentative="1">
      <w:start w:val="1"/>
      <w:numFmt w:val="lowerRoman"/>
      <w:lvlText w:val="%3."/>
      <w:lvlJc w:val="right"/>
      <w:pPr>
        <w:ind w:left="2160" w:hanging="180"/>
      </w:pPr>
    </w:lvl>
    <w:lvl w:ilvl="3" w:tplc="90359561" w:tentative="1">
      <w:start w:val="1"/>
      <w:numFmt w:val="decimal"/>
      <w:lvlText w:val="%4."/>
      <w:lvlJc w:val="left"/>
      <w:pPr>
        <w:ind w:left="2880" w:hanging="360"/>
      </w:pPr>
    </w:lvl>
    <w:lvl w:ilvl="4" w:tplc="90359561" w:tentative="1">
      <w:start w:val="1"/>
      <w:numFmt w:val="lowerLetter"/>
      <w:lvlText w:val="%5."/>
      <w:lvlJc w:val="left"/>
      <w:pPr>
        <w:ind w:left="3600" w:hanging="360"/>
      </w:pPr>
    </w:lvl>
    <w:lvl w:ilvl="5" w:tplc="90359561" w:tentative="1">
      <w:start w:val="1"/>
      <w:numFmt w:val="lowerRoman"/>
      <w:lvlText w:val="%6."/>
      <w:lvlJc w:val="right"/>
      <w:pPr>
        <w:ind w:left="4320" w:hanging="180"/>
      </w:pPr>
    </w:lvl>
    <w:lvl w:ilvl="6" w:tplc="90359561" w:tentative="1">
      <w:start w:val="1"/>
      <w:numFmt w:val="decimal"/>
      <w:lvlText w:val="%7."/>
      <w:lvlJc w:val="left"/>
      <w:pPr>
        <w:ind w:left="5040" w:hanging="360"/>
      </w:pPr>
    </w:lvl>
    <w:lvl w:ilvl="7" w:tplc="90359561" w:tentative="1">
      <w:start w:val="1"/>
      <w:numFmt w:val="lowerLetter"/>
      <w:lvlText w:val="%8."/>
      <w:lvlJc w:val="left"/>
      <w:pPr>
        <w:ind w:left="5760" w:hanging="360"/>
      </w:pPr>
    </w:lvl>
    <w:lvl w:ilvl="8" w:tplc="90359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5">
    <w:multiLevelType w:val="hybridMultilevel"/>
    <w:lvl w:ilvl="0" w:tplc="16665848">
      <w:start w:val="1"/>
      <w:numFmt w:val="decimal"/>
      <w:lvlText w:val="%1."/>
      <w:lvlJc w:val="left"/>
      <w:pPr>
        <w:ind w:left="720" w:hanging="360"/>
      </w:pPr>
    </w:lvl>
    <w:lvl w:ilvl="1" w:tplc="16665848" w:tentative="1">
      <w:start w:val="1"/>
      <w:numFmt w:val="lowerLetter"/>
      <w:lvlText w:val="%2."/>
      <w:lvlJc w:val="left"/>
      <w:pPr>
        <w:ind w:left="1440" w:hanging="360"/>
      </w:pPr>
    </w:lvl>
    <w:lvl w:ilvl="2" w:tplc="16665848" w:tentative="1">
      <w:start w:val="1"/>
      <w:numFmt w:val="lowerRoman"/>
      <w:lvlText w:val="%3."/>
      <w:lvlJc w:val="right"/>
      <w:pPr>
        <w:ind w:left="2160" w:hanging="180"/>
      </w:pPr>
    </w:lvl>
    <w:lvl w:ilvl="3" w:tplc="16665848" w:tentative="1">
      <w:start w:val="1"/>
      <w:numFmt w:val="decimal"/>
      <w:lvlText w:val="%4."/>
      <w:lvlJc w:val="left"/>
      <w:pPr>
        <w:ind w:left="2880" w:hanging="360"/>
      </w:pPr>
    </w:lvl>
    <w:lvl w:ilvl="4" w:tplc="16665848" w:tentative="1">
      <w:start w:val="1"/>
      <w:numFmt w:val="lowerLetter"/>
      <w:lvlText w:val="%5."/>
      <w:lvlJc w:val="left"/>
      <w:pPr>
        <w:ind w:left="3600" w:hanging="360"/>
      </w:pPr>
    </w:lvl>
    <w:lvl w:ilvl="5" w:tplc="16665848" w:tentative="1">
      <w:start w:val="1"/>
      <w:numFmt w:val="lowerRoman"/>
      <w:lvlText w:val="%6."/>
      <w:lvlJc w:val="right"/>
      <w:pPr>
        <w:ind w:left="4320" w:hanging="180"/>
      </w:pPr>
    </w:lvl>
    <w:lvl w:ilvl="6" w:tplc="16665848" w:tentative="1">
      <w:start w:val="1"/>
      <w:numFmt w:val="decimal"/>
      <w:lvlText w:val="%7."/>
      <w:lvlJc w:val="left"/>
      <w:pPr>
        <w:ind w:left="5040" w:hanging="360"/>
      </w:pPr>
    </w:lvl>
    <w:lvl w:ilvl="7" w:tplc="16665848" w:tentative="1">
      <w:start w:val="1"/>
      <w:numFmt w:val="lowerLetter"/>
      <w:lvlText w:val="%8."/>
      <w:lvlJc w:val="left"/>
      <w:pPr>
        <w:ind w:left="5760" w:hanging="360"/>
      </w:pPr>
    </w:lvl>
    <w:lvl w:ilvl="8" w:tplc="1666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4">
    <w:multiLevelType w:val="hybridMultilevel"/>
    <w:lvl w:ilvl="0" w:tplc="92282925">
      <w:start w:val="1"/>
      <w:numFmt w:val="decimal"/>
      <w:lvlText w:val="%1."/>
      <w:lvlJc w:val="left"/>
      <w:pPr>
        <w:ind w:left="720" w:hanging="360"/>
      </w:pPr>
    </w:lvl>
    <w:lvl w:ilvl="1" w:tplc="92282925" w:tentative="1">
      <w:start w:val="1"/>
      <w:numFmt w:val="lowerLetter"/>
      <w:lvlText w:val="%2."/>
      <w:lvlJc w:val="left"/>
      <w:pPr>
        <w:ind w:left="1440" w:hanging="360"/>
      </w:pPr>
    </w:lvl>
    <w:lvl w:ilvl="2" w:tplc="92282925" w:tentative="1">
      <w:start w:val="1"/>
      <w:numFmt w:val="lowerRoman"/>
      <w:lvlText w:val="%3."/>
      <w:lvlJc w:val="right"/>
      <w:pPr>
        <w:ind w:left="2160" w:hanging="180"/>
      </w:pPr>
    </w:lvl>
    <w:lvl w:ilvl="3" w:tplc="92282925" w:tentative="1">
      <w:start w:val="1"/>
      <w:numFmt w:val="decimal"/>
      <w:lvlText w:val="%4."/>
      <w:lvlJc w:val="left"/>
      <w:pPr>
        <w:ind w:left="2880" w:hanging="360"/>
      </w:pPr>
    </w:lvl>
    <w:lvl w:ilvl="4" w:tplc="92282925" w:tentative="1">
      <w:start w:val="1"/>
      <w:numFmt w:val="lowerLetter"/>
      <w:lvlText w:val="%5."/>
      <w:lvlJc w:val="left"/>
      <w:pPr>
        <w:ind w:left="3600" w:hanging="360"/>
      </w:pPr>
    </w:lvl>
    <w:lvl w:ilvl="5" w:tplc="92282925" w:tentative="1">
      <w:start w:val="1"/>
      <w:numFmt w:val="lowerRoman"/>
      <w:lvlText w:val="%6."/>
      <w:lvlJc w:val="right"/>
      <w:pPr>
        <w:ind w:left="4320" w:hanging="180"/>
      </w:pPr>
    </w:lvl>
    <w:lvl w:ilvl="6" w:tplc="92282925" w:tentative="1">
      <w:start w:val="1"/>
      <w:numFmt w:val="decimal"/>
      <w:lvlText w:val="%7."/>
      <w:lvlJc w:val="left"/>
      <w:pPr>
        <w:ind w:left="5040" w:hanging="360"/>
      </w:pPr>
    </w:lvl>
    <w:lvl w:ilvl="7" w:tplc="92282925" w:tentative="1">
      <w:start w:val="1"/>
      <w:numFmt w:val="lowerLetter"/>
      <w:lvlText w:val="%8."/>
      <w:lvlJc w:val="left"/>
      <w:pPr>
        <w:ind w:left="5760" w:hanging="360"/>
      </w:pPr>
    </w:lvl>
    <w:lvl w:ilvl="8" w:tplc="92282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3">
    <w:multiLevelType w:val="hybridMultilevel"/>
    <w:lvl w:ilvl="0" w:tplc="50091204">
      <w:start w:val="1"/>
      <w:numFmt w:val="decimal"/>
      <w:lvlText w:val="%1."/>
      <w:lvlJc w:val="left"/>
      <w:pPr>
        <w:ind w:left="720" w:hanging="360"/>
      </w:pPr>
    </w:lvl>
    <w:lvl w:ilvl="1" w:tplc="50091204" w:tentative="1">
      <w:start w:val="1"/>
      <w:numFmt w:val="lowerLetter"/>
      <w:lvlText w:val="%2."/>
      <w:lvlJc w:val="left"/>
      <w:pPr>
        <w:ind w:left="1440" w:hanging="360"/>
      </w:pPr>
    </w:lvl>
    <w:lvl w:ilvl="2" w:tplc="50091204" w:tentative="1">
      <w:start w:val="1"/>
      <w:numFmt w:val="lowerRoman"/>
      <w:lvlText w:val="%3."/>
      <w:lvlJc w:val="right"/>
      <w:pPr>
        <w:ind w:left="2160" w:hanging="180"/>
      </w:pPr>
    </w:lvl>
    <w:lvl w:ilvl="3" w:tplc="50091204" w:tentative="1">
      <w:start w:val="1"/>
      <w:numFmt w:val="decimal"/>
      <w:lvlText w:val="%4."/>
      <w:lvlJc w:val="left"/>
      <w:pPr>
        <w:ind w:left="2880" w:hanging="360"/>
      </w:pPr>
    </w:lvl>
    <w:lvl w:ilvl="4" w:tplc="50091204" w:tentative="1">
      <w:start w:val="1"/>
      <w:numFmt w:val="lowerLetter"/>
      <w:lvlText w:val="%5."/>
      <w:lvlJc w:val="left"/>
      <w:pPr>
        <w:ind w:left="3600" w:hanging="360"/>
      </w:pPr>
    </w:lvl>
    <w:lvl w:ilvl="5" w:tplc="50091204" w:tentative="1">
      <w:start w:val="1"/>
      <w:numFmt w:val="lowerRoman"/>
      <w:lvlText w:val="%6."/>
      <w:lvlJc w:val="right"/>
      <w:pPr>
        <w:ind w:left="4320" w:hanging="180"/>
      </w:pPr>
    </w:lvl>
    <w:lvl w:ilvl="6" w:tplc="50091204" w:tentative="1">
      <w:start w:val="1"/>
      <w:numFmt w:val="decimal"/>
      <w:lvlText w:val="%7."/>
      <w:lvlJc w:val="left"/>
      <w:pPr>
        <w:ind w:left="5040" w:hanging="360"/>
      </w:pPr>
    </w:lvl>
    <w:lvl w:ilvl="7" w:tplc="50091204" w:tentative="1">
      <w:start w:val="1"/>
      <w:numFmt w:val="lowerLetter"/>
      <w:lvlText w:val="%8."/>
      <w:lvlJc w:val="left"/>
      <w:pPr>
        <w:ind w:left="5760" w:hanging="360"/>
      </w:pPr>
    </w:lvl>
    <w:lvl w:ilvl="8" w:tplc="5009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2">
    <w:multiLevelType w:val="hybridMultilevel"/>
    <w:lvl w:ilvl="0" w:tplc="43867348">
      <w:start w:val="1"/>
      <w:numFmt w:val="decimal"/>
      <w:lvlText w:val="%1."/>
      <w:lvlJc w:val="left"/>
      <w:pPr>
        <w:ind w:left="720" w:hanging="360"/>
      </w:pPr>
    </w:lvl>
    <w:lvl w:ilvl="1" w:tplc="43867348" w:tentative="1">
      <w:start w:val="1"/>
      <w:numFmt w:val="lowerLetter"/>
      <w:lvlText w:val="%2."/>
      <w:lvlJc w:val="left"/>
      <w:pPr>
        <w:ind w:left="1440" w:hanging="360"/>
      </w:pPr>
    </w:lvl>
    <w:lvl w:ilvl="2" w:tplc="43867348" w:tentative="1">
      <w:start w:val="1"/>
      <w:numFmt w:val="lowerRoman"/>
      <w:lvlText w:val="%3."/>
      <w:lvlJc w:val="right"/>
      <w:pPr>
        <w:ind w:left="2160" w:hanging="180"/>
      </w:pPr>
    </w:lvl>
    <w:lvl w:ilvl="3" w:tplc="43867348" w:tentative="1">
      <w:start w:val="1"/>
      <w:numFmt w:val="decimal"/>
      <w:lvlText w:val="%4."/>
      <w:lvlJc w:val="left"/>
      <w:pPr>
        <w:ind w:left="2880" w:hanging="360"/>
      </w:pPr>
    </w:lvl>
    <w:lvl w:ilvl="4" w:tplc="43867348" w:tentative="1">
      <w:start w:val="1"/>
      <w:numFmt w:val="lowerLetter"/>
      <w:lvlText w:val="%5."/>
      <w:lvlJc w:val="left"/>
      <w:pPr>
        <w:ind w:left="3600" w:hanging="360"/>
      </w:pPr>
    </w:lvl>
    <w:lvl w:ilvl="5" w:tplc="43867348" w:tentative="1">
      <w:start w:val="1"/>
      <w:numFmt w:val="lowerRoman"/>
      <w:lvlText w:val="%6."/>
      <w:lvlJc w:val="right"/>
      <w:pPr>
        <w:ind w:left="4320" w:hanging="180"/>
      </w:pPr>
    </w:lvl>
    <w:lvl w:ilvl="6" w:tplc="43867348" w:tentative="1">
      <w:start w:val="1"/>
      <w:numFmt w:val="decimal"/>
      <w:lvlText w:val="%7."/>
      <w:lvlJc w:val="left"/>
      <w:pPr>
        <w:ind w:left="5040" w:hanging="360"/>
      </w:pPr>
    </w:lvl>
    <w:lvl w:ilvl="7" w:tplc="43867348" w:tentative="1">
      <w:start w:val="1"/>
      <w:numFmt w:val="lowerLetter"/>
      <w:lvlText w:val="%8."/>
      <w:lvlJc w:val="left"/>
      <w:pPr>
        <w:ind w:left="5760" w:hanging="360"/>
      </w:pPr>
    </w:lvl>
    <w:lvl w:ilvl="8" w:tplc="43867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1">
    <w:multiLevelType w:val="hybridMultilevel"/>
    <w:lvl w:ilvl="0" w:tplc="79638147">
      <w:start w:val="1"/>
      <w:numFmt w:val="decimal"/>
      <w:lvlText w:val="%1."/>
      <w:lvlJc w:val="left"/>
      <w:pPr>
        <w:ind w:left="720" w:hanging="360"/>
      </w:pPr>
    </w:lvl>
    <w:lvl w:ilvl="1" w:tplc="79638147" w:tentative="1">
      <w:start w:val="1"/>
      <w:numFmt w:val="lowerLetter"/>
      <w:lvlText w:val="%2."/>
      <w:lvlJc w:val="left"/>
      <w:pPr>
        <w:ind w:left="1440" w:hanging="360"/>
      </w:pPr>
    </w:lvl>
    <w:lvl w:ilvl="2" w:tplc="79638147" w:tentative="1">
      <w:start w:val="1"/>
      <w:numFmt w:val="lowerRoman"/>
      <w:lvlText w:val="%3."/>
      <w:lvlJc w:val="right"/>
      <w:pPr>
        <w:ind w:left="2160" w:hanging="180"/>
      </w:pPr>
    </w:lvl>
    <w:lvl w:ilvl="3" w:tplc="79638147" w:tentative="1">
      <w:start w:val="1"/>
      <w:numFmt w:val="decimal"/>
      <w:lvlText w:val="%4."/>
      <w:lvlJc w:val="left"/>
      <w:pPr>
        <w:ind w:left="2880" w:hanging="360"/>
      </w:pPr>
    </w:lvl>
    <w:lvl w:ilvl="4" w:tplc="79638147" w:tentative="1">
      <w:start w:val="1"/>
      <w:numFmt w:val="lowerLetter"/>
      <w:lvlText w:val="%5."/>
      <w:lvlJc w:val="left"/>
      <w:pPr>
        <w:ind w:left="3600" w:hanging="360"/>
      </w:pPr>
    </w:lvl>
    <w:lvl w:ilvl="5" w:tplc="79638147" w:tentative="1">
      <w:start w:val="1"/>
      <w:numFmt w:val="lowerRoman"/>
      <w:lvlText w:val="%6."/>
      <w:lvlJc w:val="right"/>
      <w:pPr>
        <w:ind w:left="4320" w:hanging="180"/>
      </w:pPr>
    </w:lvl>
    <w:lvl w:ilvl="6" w:tplc="79638147" w:tentative="1">
      <w:start w:val="1"/>
      <w:numFmt w:val="decimal"/>
      <w:lvlText w:val="%7."/>
      <w:lvlJc w:val="left"/>
      <w:pPr>
        <w:ind w:left="5040" w:hanging="360"/>
      </w:pPr>
    </w:lvl>
    <w:lvl w:ilvl="7" w:tplc="79638147" w:tentative="1">
      <w:start w:val="1"/>
      <w:numFmt w:val="lowerLetter"/>
      <w:lvlText w:val="%8."/>
      <w:lvlJc w:val="left"/>
      <w:pPr>
        <w:ind w:left="5760" w:hanging="360"/>
      </w:pPr>
    </w:lvl>
    <w:lvl w:ilvl="8" w:tplc="79638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0">
    <w:multiLevelType w:val="hybridMultilevel"/>
    <w:lvl w:ilvl="0" w:tplc="63529868">
      <w:start w:val="1"/>
      <w:numFmt w:val="decimal"/>
      <w:lvlText w:val="%1."/>
      <w:lvlJc w:val="left"/>
      <w:pPr>
        <w:ind w:left="720" w:hanging="360"/>
      </w:pPr>
    </w:lvl>
    <w:lvl w:ilvl="1" w:tplc="63529868" w:tentative="1">
      <w:start w:val="1"/>
      <w:numFmt w:val="lowerLetter"/>
      <w:lvlText w:val="%2."/>
      <w:lvlJc w:val="left"/>
      <w:pPr>
        <w:ind w:left="1440" w:hanging="360"/>
      </w:pPr>
    </w:lvl>
    <w:lvl w:ilvl="2" w:tplc="63529868" w:tentative="1">
      <w:start w:val="1"/>
      <w:numFmt w:val="lowerRoman"/>
      <w:lvlText w:val="%3."/>
      <w:lvlJc w:val="right"/>
      <w:pPr>
        <w:ind w:left="2160" w:hanging="180"/>
      </w:pPr>
    </w:lvl>
    <w:lvl w:ilvl="3" w:tplc="63529868" w:tentative="1">
      <w:start w:val="1"/>
      <w:numFmt w:val="decimal"/>
      <w:lvlText w:val="%4."/>
      <w:lvlJc w:val="left"/>
      <w:pPr>
        <w:ind w:left="2880" w:hanging="360"/>
      </w:pPr>
    </w:lvl>
    <w:lvl w:ilvl="4" w:tplc="63529868" w:tentative="1">
      <w:start w:val="1"/>
      <w:numFmt w:val="lowerLetter"/>
      <w:lvlText w:val="%5."/>
      <w:lvlJc w:val="left"/>
      <w:pPr>
        <w:ind w:left="3600" w:hanging="360"/>
      </w:pPr>
    </w:lvl>
    <w:lvl w:ilvl="5" w:tplc="63529868" w:tentative="1">
      <w:start w:val="1"/>
      <w:numFmt w:val="lowerRoman"/>
      <w:lvlText w:val="%6."/>
      <w:lvlJc w:val="right"/>
      <w:pPr>
        <w:ind w:left="4320" w:hanging="180"/>
      </w:pPr>
    </w:lvl>
    <w:lvl w:ilvl="6" w:tplc="63529868" w:tentative="1">
      <w:start w:val="1"/>
      <w:numFmt w:val="decimal"/>
      <w:lvlText w:val="%7."/>
      <w:lvlJc w:val="left"/>
      <w:pPr>
        <w:ind w:left="5040" w:hanging="360"/>
      </w:pPr>
    </w:lvl>
    <w:lvl w:ilvl="7" w:tplc="63529868" w:tentative="1">
      <w:start w:val="1"/>
      <w:numFmt w:val="lowerLetter"/>
      <w:lvlText w:val="%8."/>
      <w:lvlJc w:val="left"/>
      <w:pPr>
        <w:ind w:left="5760" w:hanging="360"/>
      </w:pPr>
    </w:lvl>
    <w:lvl w:ilvl="8" w:tplc="63529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9">
    <w:multiLevelType w:val="hybridMultilevel"/>
    <w:lvl w:ilvl="0" w:tplc="42174691">
      <w:start w:val="1"/>
      <w:numFmt w:val="decimal"/>
      <w:lvlText w:val="%1."/>
      <w:lvlJc w:val="left"/>
      <w:pPr>
        <w:ind w:left="720" w:hanging="360"/>
      </w:pPr>
    </w:lvl>
    <w:lvl w:ilvl="1" w:tplc="42174691" w:tentative="1">
      <w:start w:val="1"/>
      <w:numFmt w:val="lowerLetter"/>
      <w:lvlText w:val="%2."/>
      <w:lvlJc w:val="left"/>
      <w:pPr>
        <w:ind w:left="1440" w:hanging="360"/>
      </w:pPr>
    </w:lvl>
    <w:lvl w:ilvl="2" w:tplc="42174691" w:tentative="1">
      <w:start w:val="1"/>
      <w:numFmt w:val="lowerRoman"/>
      <w:lvlText w:val="%3."/>
      <w:lvlJc w:val="right"/>
      <w:pPr>
        <w:ind w:left="2160" w:hanging="180"/>
      </w:pPr>
    </w:lvl>
    <w:lvl w:ilvl="3" w:tplc="42174691" w:tentative="1">
      <w:start w:val="1"/>
      <w:numFmt w:val="decimal"/>
      <w:lvlText w:val="%4."/>
      <w:lvlJc w:val="left"/>
      <w:pPr>
        <w:ind w:left="2880" w:hanging="360"/>
      </w:pPr>
    </w:lvl>
    <w:lvl w:ilvl="4" w:tplc="42174691" w:tentative="1">
      <w:start w:val="1"/>
      <w:numFmt w:val="lowerLetter"/>
      <w:lvlText w:val="%5."/>
      <w:lvlJc w:val="left"/>
      <w:pPr>
        <w:ind w:left="3600" w:hanging="360"/>
      </w:pPr>
    </w:lvl>
    <w:lvl w:ilvl="5" w:tplc="42174691" w:tentative="1">
      <w:start w:val="1"/>
      <w:numFmt w:val="lowerRoman"/>
      <w:lvlText w:val="%6."/>
      <w:lvlJc w:val="right"/>
      <w:pPr>
        <w:ind w:left="4320" w:hanging="180"/>
      </w:pPr>
    </w:lvl>
    <w:lvl w:ilvl="6" w:tplc="42174691" w:tentative="1">
      <w:start w:val="1"/>
      <w:numFmt w:val="decimal"/>
      <w:lvlText w:val="%7."/>
      <w:lvlJc w:val="left"/>
      <w:pPr>
        <w:ind w:left="5040" w:hanging="360"/>
      </w:pPr>
    </w:lvl>
    <w:lvl w:ilvl="7" w:tplc="42174691" w:tentative="1">
      <w:start w:val="1"/>
      <w:numFmt w:val="lowerLetter"/>
      <w:lvlText w:val="%8."/>
      <w:lvlJc w:val="left"/>
      <w:pPr>
        <w:ind w:left="5760" w:hanging="360"/>
      </w:pPr>
    </w:lvl>
    <w:lvl w:ilvl="8" w:tplc="4217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8">
    <w:multiLevelType w:val="hybridMultilevel"/>
    <w:lvl w:ilvl="0" w:tplc="56743904">
      <w:start w:val="1"/>
      <w:numFmt w:val="decimal"/>
      <w:lvlText w:val="%1."/>
      <w:lvlJc w:val="left"/>
      <w:pPr>
        <w:ind w:left="720" w:hanging="360"/>
      </w:pPr>
    </w:lvl>
    <w:lvl w:ilvl="1" w:tplc="56743904" w:tentative="1">
      <w:start w:val="1"/>
      <w:numFmt w:val="lowerLetter"/>
      <w:lvlText w:val="%2."/>
      <w:lvlJc w:val="left"/>
      <w:pPr>
        <w:ind w:left="1440" w:hanging="360"/>
      </w:pPr>
    </w:lvl>
    <w:lvl w:ilvl="2" w:tplc="56743904" w:tentative="1">
      <w:start w:val="1"/>
      <w:numFmt w:val="lowerRoman"/>
      <w:lvlText w:val="%3."/>
      <w:lvlJc w:val="right"/>
      <w:pPr>
        <w:ind w:left="2160" w:hanging="180"/>
      </w:pPr>
    </w:lvl>
    <w:lvl w:ilvl="3" w:tplc="56743904" w:tentative="1">
      <w:start w:val="1"/>
      <w:numFmt w:val="decimal"/>
      <w:lvlText w:val="%4."/>
      <w:lvlJc w:val="left"/>
      <w:pPr>
        <w:ind w:left="2880" w:hanging="360"/>
      </w:pPr>
    </w:lvl>
    <w:lvl w:ilvl="4" w:tplc="56743904" w:tentative="1">
      <w:start w:val="1"/>
      <w:numFmt w:val="lowerLetter"/>
      <w:lvlText w:val="%5."/>
      <w:lvlJc w:val="left"/>
      <w:pPr>
        <w:ind w:left="3600" w:hanging="360"/>
      </w:pPr>
    </w:lvl>
    <w:lvl w:ilvl="5" w:tplc="56743904" w:tentative="1">
      <w:start w:val="1"/>
      <w:numFmt w:val="lowerRoman"/>
      <w:lvlText w:val="%6."/>
      <w:lvlJc w:val="right"/>
      <w:pPr>
        <w:ind w:left="4320" w:hanging="180"/>
      </w:pPr>
    </w:lvl>
    <w:lvl w:ilvl="6" w:tplc="56743904" w:tentative="1">
      <w:start w:val="1"/>
      <w:numFmt w:val="decimal"/>
      <w:lvlText w:val="%7."/>
      <w:lvlJc w:val="left"/>
      <w:pPr>
        <w:ind w:left="5040" w:hanging="360"/>
      </w:pPr>
    </w:lvl>
    <w:lvl w:ilvl="7" w:tplc="56743904" w:tentative="1">
      <w:start w:val="1"/>
      <w:numFmt w:val="lowerLetter"/>
      <w:lvlText w:val="%8."/>
      <w:lvlJc w:val="left"/>
      <w:pPr>
        <w:ind w:left="5760" w:hanging="360"/>
      </w:pPr>
    </w:lvl>
    <w:lvl w:ilvl="8" w:tplc="56743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7">
    <w:multiLevelType w:val="hybridMultilevel"/>
    <w:lvl w:ilvl="0" w:tplc="48317279">
      <w:start w:val="1"/>
      <w:numFmt w:val="decimal"/>
      <w:lvlText w:val="%1."/>
      <w:lvlJc w:val="left"/>
      <w:pPr>
        <w:ind w:left="720" w:hanging="360"/>
      </w:pPr>
    </w:lvl>
    <w:lvl w:ilvl="1" w:tplc="48317279" w:tentative="1">
      <w:start w:val="1"/>
      <w:numFmt w:val="lowerLetter"/>
      <w:lvlText w:val="%2."/>
      <w:lvlJc w:val="left"/>
      <w:pPr>
        <w:ind w:left="1440" w:hanging="360"/>
      </w:pPr>
    </w:lvl>
    <w:lvl w:ilvl="2" w:tplc="48317279" w:tentative="1">
      <w:start w:val="1"/>
      <w:numFmt w:val="lowerRoman"/>
      <w:lvlText w:val="%3."/>
      <w:lvlJc w:val="right"/>
      <w:pPr>
        <w:ind w:left="2160" w:hanging="180"/>
      </w:pPr>
    </w:lvl>
    <w:lvl w:ilvl="3" w:tplc="48317279" w:tentative="1">
      <w:start w:val="1"/>
      <w:numFmt w:val="decimal"/>
      <w:lvlText w:val="%4."/>
      <w:lvlJc w:val="left"/>
      <w:pPr>
        <w:ind w:left="2880" w:hanging="360"/>
      </w:pPr>
    </w:lvl>
    <w:lvl w:ilvl="4" w:tplc="48317279" w:tentative="1">
      <w:start w:val="1"/>
      <w:numFmt w:val="lowerLetter"/>
      <w:lvlText w:val="%5."/>
      <w:lvlJc w:val="left"/>
      <w:pPr>
        <w:ind w:left="3600" w:hanging="360"/>
      </w:pPr>
    </w:lvl>
    <w:lvl w:ilvl="5" w:tplc="48317279" w:tentative="1">
      <w:start w:val="1"/>
      <w:numFmt w:val="lowerRoman"/>
      <w:lvlText w:val="%6."/>
      <w:lvlJc w:val="right"/>
      <w:pPr>
        <w:ind w:left="4320" w:hanging="180"/>
      </w:pPr>
    </w:lvl>
    <w:lvl w:ilvl="6" w:tplc="48317279" w:tentative="1">
      <w:start w:val="1"/>
      <w:numFmt w:val="decimal"/>
      <w:lvlText w:val="%7."/>
      <w:lvlJc w:val="left"/>
      <w:pPr>
        <w:ind w:left="5040" w:hanging="360"/>
      </w:pPr>
    </w:lvl>
    <w:lvl w:ilvl="7" w:tplc="48317279" w:tentative="1">
      <w:start w:val="1"/>
      <w:numFmt w:val="lowerLetter"/>
      <w:lvlText w:val="%8."/>
      <w:lvlJc w:val="left"/>
      <w:pPr>
        <w:ind w:left="5760" w:hanging="360"/>
      </w:pPr>
    </w:lvl>
    <w:lvl w:ilvl="8" w:tplc="4831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6">
    <w:multiLevelType w:val="hybridMultilevel"/>
    <w:lvl w:ilvl="0" w:tplc="95813724">
      <w:start w:val="1"/>
      <w:numFmt w:val="decimal"/>
      <w:lvlText w:val="%1."/>
      <w:lvlJc w:val="left"/>
      <w:pPr>
        <w:ind w:left="720" w:hanging="360"/>
      </w:pPr>
    </w:lvl>
    <w:lvl w:ilvl="1" w:tplc="95813724" w:tentative="1">
      <w:start w:val="1"/>
      <w:numFmt w:val="lowerLetter"/>
      <w:lvlText w:val="%2."/>
      <w:lvlJc w:val="left"/>
      <w:pPr>
        <w:ind w:left="1440" w:hanging="360"/>
      </w:pPr>
    </w:lvl>
    <w:lvl w:ilvl="2" w:tplc="95813724" w:tentative="1">
      <w:start w:val="1"/>
      <w:numFmt w:val="lowerRoman"/>
      <w:lvlText w:val="%3."/>
      <w:lvlJc w:val="right"/>
      <w:pPr>
        <w:ind w:left="2160" w:hanging="180"/>
      </w:pPr>
    </w:lvl>
    <w:lvl w:ilvl="3" w:tplc="95813724" w:tentative="1">
      <w:start w:val="1"/>
      <w:numFmt w:val="decimal"/>
      <w:lvlText w:val="%4."/>
      <w:lvlJc w:val="left"/>
      <w:pPr>
        <w:ind w:left="2880" w:hanging="360"/>
      </w:pPr>
    </w:lvl>
    <w:lvl w:ilvl="4" w:tplc="95813724" w:tentative="1">
      <w:start w:val="1"/>
      <w:numFmt w:val="lowerLetter"/>
      <w:lvlText w:val="%5."/>
      <w:lvlJc w:val="left"/>
      <w:pPr>
        <w:ind w:left="3600" w:hanging="360"/>
      </w:pPr>
    </w:lvl>
    <w:lvl w:ilvl="5" w:tplc="95813724" w:tentative="1">
      <w:start w:val="1"/>
      <w:numFmt w:val="lowerRoman"/>
      <w:lvlText w:val="%6."/>
      <w:lvlJc w:val="right"/>
      <w:pPr>
        <w:ind w:left="4320" w:hanging="180"/>
      </w:pPr>
    </w:lvl>
    <w:lvl w:ilvl="6" w:tplc="95813724" w:tentative="1">
      <w:start w:val="1"/>
      <w:numFmt w:val="decimal"/>
      <w:lvlText w:val="%7."/>
      <w:lvlJc w:val="left"/>
      <w:pPr>
        <w:ind w:left="5040" w:hanging="360"/>
      </w:pPr>
    </w:lvl>
    <w:lvl w:ilvl="7" w:tplc="95813724" w:tentative="1">
      <w:start w:val="1"/>
      <w:numFmt w:val="lowerLetter"/>
      <w:lvlText w:val="%8."/>
      <w:lvlJc w:val="left"/>
      <w:pPr>
        <w:ind w:left="5760" w:hanging="360"/>
      </w:pPr>
    </w:lvl>
    <w:lvl w:ilvl="8" w:tplc="95813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5">
    <w:multiLevelType w:val="hybridMultilevel"/>
    <w:lvl w:ilvl="0" w:tplc="30821891">
      <w:start w:val="1"/>
      <w:numFmt w:val="decimal"/>
      <w:lvlText w:val="%1."/>
      <w:lvlJc w:val="left"/>
      <w:pPr>
        <w:ind w:left="720" w:hanging="360"/>
      </w:pPr>
    </w:lvl>
    <w:lvl w:ilvl="1" w:tplc="30821891" w:tentative="1">
      <w:start w:val="1"/>
      <w:numFmt w:val="lowerLetter"/>
      <w:lvlText w:val="%2."/>
      <w:lvlJc w:val="left"/>
      <w:pPr>
        <w:ind w:left="1440" w:hanging="360"/>
      </w:pPr>
    </w:lvl>
    <w:lvl w:ilvl="2" w:tplc="30821891" w:tentative="1">
      <w:start w:val="1"/>
      <w:numFmt w:val="lowerRoman"/>
      <w:lvlText w:val="%3."/>
      <w:lvlJc w:val="right"/>
      <w:pPr>
        <w:ind w:left="2160" w:hanging="180"/>
      </w:pPr>
    </w:lvl>
    <w:lvl w:ilvl="3" w:tplc="30821891" w:tentative="1">
      <w:start w:val="1"/>
      <w:numFmt w:val="decimal"/>
      <w:lvlText w:val="%4."/>
      <w:lvlJc w:val="left"/>
      <w:pPr>
        <w:ind w:left="2880" w:hanging="360"/>
      </w:pPr>
    </w:lvl>
    <w:lvl w:ilvl="4" w:tplc="30821891" w:tentative="1">
      <w:start w:val="1"/>
      <w:numFmt w:val="lowerLetter"/>
      <w:lvlText w:val="%5."/>
      <w:lvlJc w:val="left"/>
      <w:pPr>
        <w:ind w:left="3600" w:hanging="360"/>
      </w:pPr>
    </w:lvl>
    <w:lvl w:ilvl="5" w:tplc="30821891" w:tentative="1">
      <w:start w:val="1"/>
      <w:numFmt w:val="lowerRoman"/>
      <w:lvlText w:val="%6."/>
      <w:lvlJc w:val="right"/>
      <w:pPr>
        <w:ind w:left="4320" w:hanging="180"/>
      </w:pPr>
    </w:lvl>
    <w:lvl w:ilvl="6" w:tplc="30821891" w:tentative="1">
      <w:start w:val="1"/>
      <w:numFmt w:val="decimal"/>
      <w:lvlText w:val="%7."/>
      <w:lvlJc w:val="left"/>
      <w:pPr>
        <w:ind w:left="5040" w:hanging="360"/>
      </w:pPr>
    </w:lvl>
    <w:lvl w:ilvl="7" w:tplc="30821891" w:tentative="1">
      <w:start w:val="1"/>
      <w:numFmt w:val="lowerLetter"/>
      <w:lvlText w:val="%8."/>
      <w:lvlJc w:val="left"/>
      <w:pPr>
        <w:ind w:left="5760" w:hanging="360"/>
      </w:pPr>
    </w:lvl>
    <w:lvl w:ilvl="8" w:tplc="30821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4">
    <w:multiLevelType w:val="hybridMultilevel"/>
    <w:lvl w:ilvl="0" w:tplc="53813028">
      <w:start w:val="1"/>
      <w:numFmt w:val="decimal"/>
      <w:lvlText w:val="%1."/>
      <w:lvlJc w:val="left"/>
      <w:pPr>
        <w:ind w:left="720" w:hanging="360"/>
      </w:pPr>
    </w:lvl>
    <w:lvl w:ilvl="1" w:tplc="53813028" w:tentative="1">
      <w:start w:val="1"/>
      <w:numFmt w:val="lowerLetter"/>
      <w:lvlText w:val="%2."/>
      <w:lvlJc w:val="left"/>
      <w:pPr>
        <w:ind w:left="1440" w:hanging="360"/>
      </w:pPr>
    </w:lvl>
    <w:lvl w:ilvl="2" w:tplc="53813028" w:tentative="1">
      <w:start w:val="1"/>
      <w:numFmt w:val="lowerRoman"/>
      <w:lvlText w:val="%3."/>
      <w:lvlJc w:val="right"/>
      <w:pPr>
        <w:ind w:left="2160" w:hanging="180"/>
      </w:pPr>
    </w:lvl>
    <w:lvl w:ilvl="3" w:tplc="53813028" w:tentative="1">
      <w:start w:val="1"/>
      <w:numFmt w:val="decimal"/>
      <w:lvlText w:val="%4."/>
      <w:lvlJc w:val="left"/>
      <w:pPr>
        <w:ind w:left="2880" w:hanging="360"/>
      </w:pPr>
    </w:lvl>
    <w:lvl w:ilvl="4" w:tplc="53813028" w:tentative="1">
      <w:start w:val="1"/>
      <w:numFmt w:val="lowerLetter"/>
      <w:lvlText w:val="%5."/>
      <w:lvlJc w:val="left"/>
      <w:pPr>
        <w:ind w:left="3600" w:hanging="360"/>
      </w:pPr>
    </w:lvl>
    <w:lvl w:ilvl="5" w:tplc="53813028" w:tentative="1">
      <w:start w:val="1"/>
      <w:numFmt w:val="lowerRoman"/>
      <w:lvlText w:val="%6."/>
      <w:lvlJc w:val="right"/>
      <w:pPr>
        <w:ind w:left="4320" w:hanging="180"/>
      </w:pPr>
    </w:lvl>
    <w:lvl w:ilvl="6" w:tplc="53813028" w:tentative="1">
      <w:start w:val="1"/>
      <w:numFmt w:val="decimal"/>
      <w:lvlText w:val="%7."/>
      <w:lvlJc w:val="left"/>
      <w:pPr>
        <w:ind w:left="5040" w:hanging="360"/>
      </w:pPr>
    </w:lvl>
    <w:lvl w:ilvl="7" w:tplc="53813028" w:tentative="1">
      <w:start w:val="1"/>
      <w:numFmt w:val="lowerLetter"/>
      <w:lvlText w:val="%8."/>
      <w:lvlJc w:val="left"/>
      <w:pPr>
        <w:ind w:left="5760" w:hanging="360"/>
      </w:pPr>
    </w:lvl>
    <w:lvl w:ilvl="8" w:tplc="53813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3">
    <w:multiLevelType w:val="hybridMultilevel"/>
    <w:lvl w:ilvl="0" w:tplc="20440321">
      <w:start w:val="1"/>
      <w:numFmt w:val="decimal"/>
      <w:lvlText w:val="%1."/>
      <w:lvlJc w:val="left"/>
      <w:pPr>
        <w:ind w:left="720" w:hanging="360"/>
      </w:pPr>
    </w:lvl>
    <w:lvl w:ilvl="1" w:tplc="20440321" w:tentative="1">
      <w:start w:val="1"/>
      <w:numFmt w:val="lowerLetter"/>
      <w:lvlText w:val="%2."/>
      <w:lvlJc w:val="left"/>
      <w:pPr>
        <w:ind w:left="1440" w:hanging="360"/>
      </w:pPr>
    </w:lvl>
    <w:lvl w:ilvl="2" w:tplc="20440321" w:tentative="1">
      <w:start w:val="1"/>
      <w:numFmt w:val="lowerRoman"/>
      <w:lvlText w:val="%3."/>
      <w:lvlJc w:val="right"/>
      <w:pPr>
        <w:ind w:left="2160" w:hanging="180"/>
      </w:pPr>
    </w:lvl>
    <w:lvl w:ilvl="3" w:tplc="20440321" w:tentative="1">
      <w:start w:val="1"/>
      <w:numFmt w:val="decimal"/>
      <w:lvlText w:val="%4."/>
      <w:lvlJc w:val="left"/>
      <w:pPr>
        <w:ind w:left="2880" w:hanging="360"/>
      </w:pPr>
    </w:lvl>
    <w:lvl w:ilvl="4" w:tplc="20440321" w:tentative="1">
      <w:start w:val="1"/>
      <w:numFmt w:val="lowerLetter"/>
      <w:lvlText w:val="%5."/>
      <w:lvlJc w:val="left"/>
      <w:pPr>
        <w:ind w:left="3600" w:hanging="360"/>
      </w:pPr>
    </w:lvl>
    <w:lvl w:ilvl="5" w:tplc="20440321" w:tentative="1">
      <w:start w:val="1"/>
      <w:numFmt w:val="lowerRoman"/>
      <w:lvlText w:val="%6."/>
      <w:lvlJc w:val="right"/>
      <w:pPr>
        <w:ind w:left="4320" w:hanging="180"/>
      </w:pPr>
    </w:lvl>
    <w:lvl w:ilvl="6" w:tplc="20440321" w:tentative="1">
      <w:start w:val="1"/>
      <w:numFmt w:val="decimal"/>
      <w:lvlText w:val="%7."/>
      <w:lvlJc w:val="left"/>
      <w:pPr>
        <w:ind w:left="5040" w:hanging="360"/>
      </w:pPr>
    </w:lvl>
    <w:lvl w:ilvl="7" w:tplc="20440321" w:tentative="1">
      <w:start w:val="1"/>
      <w:numFmt w:val="lowerLetter"/>
      <w:lvlText w:val="%8."/>
      <w:lvlJc w:val="left"/>
      <w:pPr>
        <w:ind w:left="5760" w:hanging="360"/>
      </w:pPr>
    </w:lvl>
    <w:lvl w:ilvl="8" w:tplc="2044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2">
    <w:multiLevelType w:val="hybridMultilevel"/>
    <w:lvl w:ilvl="0" w:tplc="89130542">
      <w:start w:val="1"/>
      <w:numFmt w:val="decimal"/>
      <w:lvlText w:val="%1."/>
      <w:lvlJc w:val="left"/>
      <w:pPr>
        <w:ind w:left="720" w:hanging="360"/>
      </w:pPr>
    </w:lvl>
    <w:lvl w:ilvl="1" w:tplc="89130542" w:tentative="1">
      <w:start w:val="1"/>
      <w:numFmt w:val="lowerLetter"/>
      <w:lvlText w:val="%2."/>
      <w:lvlJc w:val="left"/>
      <w:pPr>
        <w:ind w:left="1440" w:hanging="360"/>
      </w:pPr>
    </w:lvl>
    <w:lvl w:ilvl="2" w:tplc="89130542" w:tentative="1">
      <w:start w:val="1"/>
      <w:numFmt w:val="lowerRoman"/>
      <w:lvlText w:val="%3."/>
      <w:lvlJc w:val="right"/>
      <w:pPr>
        <w:ind w:left="2160" w:hanging="180"/>
      </w:pPr>
    </w:lvl>
    <w:lvl w:ilvl="3" w:tplc="89130542" w:tentative="1">
      <w:start w:val="1"/>
      <w:numFmt w:val="decimal"/>
      <w:lvlText w:val="%4."/>
      <w:lvlJc w:val="left"/>
      <w:pPr>
        <w:ind w:left="2880" w:hanging="360"/>
      </w:pPr>
    </w:lvl>
    <w:lvl w:ilvl="4" w:tplc="89130542" w:tentative="1">
      <w:start w:val="1"/>
      <w:numFmt w:val="lowerLetter"/>
      <w:lvlText w:val="%5."/>
      <w:lvlJc w:val="left"/>
      <w:pPr>
        <w:ind w:left="3600" w:hanging="360"/>
      </w:pPr>
    </w:lvl>
    <w:lvl w:ilvl="5" w:tplc="89130542" w:tentative="1">
      <w:start w:val="1"/>
      <w:numFmt w:val="lowerRoman"/>
      <w:lvlText w:val="%6."/>
      <w:lvlJc w:val="right"/>
      <w:pPr>
        <w:ind w:left="4320" w:hanging="180"/>
      </w:pPr>
    </w:lvl>
    <w:lvl w:ilvl="6" w:tplc="89130542" w:tentative="1">
      <w:start w:val="1"/>
      <w:numFmt w:val="decimal"/>
      <w:lvlText w:val="%7."/>
      <w:lvlJc w:val="left"/>
      <w:pPr>
        <w:ind w:left="5040" w:hanging="360"/>
      </w:pPr>
    </w:lvl>
    <w:lvl w:ilvl="7" w:tplc="89130542" w:tentative="1">
      <w:start w:val="1"/>
      <w:numFmt w:val="lowerLetter"/>
      <w:lvlText w:val="%8."/>
      <w:lvlJc w:val="left"/>
      <w:pPr>
        <w:ind w:left="5760" w:hanging="360"/>
      </w:pPr>
    </w:lvl>
    <w:lvl w:ilvl="8" w:tplc="8913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1">
    <w:multiLevelType w:val="hybridMultilevel"/>
    <w:lvl w:ilvl="0" w:tplc="67909795">
      <w:start w:val="1"/>
      <w:numFmt w:val="decimal"/>
      <w:lvlText w:val="%1."/>
      <w:lvlJc w:val="left"/>
      <w:pPr>
        <w:ind w:left="720" w:hanging="360"/>
      </w:pPr>
    </w:lvl>
    <w:lvl w:ilvl="1" w:tplc="67909795" w:tentative="1">
      <w:start w:val="1"/>
      <w:numFmt w:val="lowerLetter"/>
      <w:lvlText w:val="%2."/>
      <w:lvlJc w:val="left"/>
      <w:pPr>
        <w:ind w:left="1440" w:hanging="360"/>
      </w:pPr>
    </w:lvl>
    <w:lvl w:ilvl="2" w:tplc="67909795" w:tentative="1">
      <w:start w:val="1"/>
      <w:numFmt w:val="lowerRoman"/>
      <w:lvlText w:val="%3."/>
      <w:lvlJc w:val="right"/>
      <w:pPr>
        <w:ind w:left="2160" w:hanging="180"/>
      </w:pPr>
    </w:lvl>
    <w:lvl w:ilvl="3" w:tplc="67909795" w:tentative="1">
      <w:start w:val="1"/>
      <w:numFmt w:val="decimal"/>
      <w:lvlText w:val="%4."/>
      <w:lvlJc w:val="left"/>
      <w:pPr>
        <w:ind w:left="2880" w:hanging="360"/>
      </w:pPr>
    </w:lvl>
    <w:lvl w:ilvl="4" w:tplc="67909795" w:tentative="1">
      <w:start w:val="1"/>
      <w:numFmt w:val="lowerLetter"/>
      <w:lvlText w:val="%5."/>
      <w:lvlJc w:val="left"/>
      <w:pPr>
        <w:ind w:left="3600" w:hanging="360"/>
      </w:pPr>
    </w:lvl>
    <w:lvl w:ilvl="5" w:tplc="67909795" w:tentative="1">
      <w:start w:val="1"/>
      <w:numFmt w:val="lowerRoman"/>
      <w:lvlText w:val="%6."/>
      <w:lvlJc w:val="right"/>
      <w:pPr>
        <w:ind w:left="4320" w:hanging="180"/>
      </w:pPr>
    </w:lvl>
    <w:lvl w:ilvl="6" w:tplc="67909795" w:tentative="1">
      <w:start w:val="1"/>
      <w:numFmt w:val="decimal"/>
      <w:lvlText w:val="%7."/>
      <w:lvlJc w:val="left"/>
      <w:pPr>
        <w:ind w:left="5040" w:hanging="360"/>
      </w:pPr>
    </w:lvl>
    <w:lvl w:ilvl="7" w:tplc="67909795" w:tentative="1">
      <w:start w:val="1"/>
      <w:numFmt w:val="lowerLetter"/>
      <w:lvlText w:val="%8."/>
      <w:lvlJc w:val="left"/>
      <w:pPr>
        <w:ind w:left="5760" w:hanging="360"/>
      </w:pPr>
    </w:lvl>
    <w:lvl w:ilvl="8" w:tplc="6790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0">
    <w:multiLevelType w:val="hybridMultilevel"/>
    <w:lvl w:ilvl="0" w:tplc="94084445">
      <w:start w:val="1"/>
      <w:numFmt w:val="decimal"/>
      <w:lvlText w:val="%1."/>
      <w:lvlJc w:val="left"/>
      <w:pPr>
        <w:ind w:left="720" w:hanging="360"/>
      </w:pPr>
    </w:lvl>
    <w:lvl w:ilvl="1" w:tplc="94084445" w:tentative="1">
      <w:start w:val="1"/>
      <w:numFmt w:val="lowerLetter"/>
      <w:lvlText w:val="%2."/>
      <w:lvlJc w:val="left"/>
      <w:pPr>
        <w:ind w:left="1440" w:hanging="360"/>
      </w:pPr>
    </w:lvl>
    <w:lvl w:ilvl="2" w:tplc="94084445" w:tentative="1">
      <w:start w:val="1"/>
      <w:numFmt w:val="lowerRoman"/>
      <w:lvlText w:val="%3."/>
      <w:lvlJc w:val="right"/>
      <w:pPr>
        <w:ind w:left="2160" w:hanging="180"/>
      </w:pPr>
    </w:lvl>
    <w:lvl w:ilvl="3" w:tplc="94084445" w:tentative="1">
      <w:start w:val="1"/>
      <w:numFmt w:val="decimal"/>
      <w:lvlText w:val="%4."/>
      <w:lvlJc w:val="left"/>
      <w:pPr>
        <w:ind w:left="2880" w:hanging="360"/>
      </w:pPr>
    </w:lvl>
    <w:lvl w:ilvl="4" w:tplc="94084445" w:tentative="1">
      <w:start w:val="1"/>
      <w:numFmt w:val="lowerLetter"/>
      <w:lvlText w:val="%5."/>
      <w:lvlJc w:val="left"/>
      <w:pPr>
        <w:ind w:left="3600" w:hanging="360"/>
      </w:pPr>
    </w:lvl>
    <w:lvl w:ilvl="5" w:tplc="94084445" w:tentative="1">
      <w:start w:val="1"/>
      <w:numFmt w:val="lowerRoman"/>
      <w:lvlText w:val="%6."/>
      <w:lvlJc w:val="right"/>
      <w:pPr>
        <w:ind w:left="4320" w:hanging="180"/>
      </w:pPr>
    </w:lvl>
    <w:lvl w:ilvl="6" w:tplc="94084445" w:tentative="1">
      <w:start w:val="1"/>
      <w:numFmt w:val="decimal"/>
      <w:lvlText w:val="%7."/>
      <w:lvlJc w:val="left"/>
      <w:pPr>
        <w:ind w:left="5040" w:hanging="360"/>
      </w:pPr>
    </w:lvl>
    <w:lvl w:ilvl="7" w:tplc="94084445" w:tentative="1">
      <w:start w:val="1"/>
      <w:numFmt w:val="lowerLetter"/>
      <w:lvlText w:val="%8."/>
      <w:lvlJc w:val="left"/>
      <w:pPr>
        <w:ind w:left="5760" w:hanging="360"/>
      </w:pPr>
    </w:lvl>
    <w:lvl w:ilvl="8" w:tplc="94084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9">
    <w:multiLevelType w:val="hybridMultilevel"/>
    <w:lvl w:ilvl="0" w:tplc="32832400">
      <w:start w:val="1"/>
      <w:numFmt w:val="decimal"/>
      <w:lvlText w:val="%1."/>
      <w:lvlJc w:val="left"/>
      <w:pPr>
        <w:ind w:left="720" w:hanging="360"/>
      </w:pPr>
    </w:lvl>
    <w:lvl w:ilvl="1" w:tplc="32832400" w:tentative="1">
      <w:start w:val="1"/>
      <w:numFmt w:val="lowerLetter"/>
      <w:lvlText w:val="%2."/>
      <w:lvlJc w:val="left"/>
      <w:pPr>
        <w:ind w:left="1440" w:hanging="360"/>
      </w:pPr>
    </w:lvl>
    <w:lvl w:ilvl="2" w:tplc="32832400" w:tentative="1">
      <w:start w:val="1"/>
      <w:numFmt w:val="lowerRoman"/>
      <w:lvlText w:val="%3."/>
      <w:lvlJc w:val="right"/>
      <w:pPr>
        <w:ind w:left="2160" w:hanging="180"/>
      </w:pPr>
    </w:lvl>
    <w:lvl w:ilvl="3" w:tplc="32832400" w:tentative="1">
      <w:start w:val="1"/>
      <w:numFmt w:val="decimal"/>
      <w:lvlText w:val="%4."/>
      <w:lvlJc w:val="left"/>
      <w:pPr>
        <w:ind w:left="2880" w:hanging="360"/>
      </w:pPr>
    </w:lvl>
    <w:lvl w:ilvl="4" w:tplc="32832400" w:tentative="1">
      <w:start w:val="1"/>
      <w:numFmt w:val="lowerLetter"/>
      <w:lvlText w:val="%5."/>
      <w:lvlJc w:val="left"/>
      <w:pPr>
        <w:ind w:left="3600" w:hanging="360"/>
      </w:pPr>
    </w:lvl>
    <w:lvl w:ilvl="5" w:tplc="32832400" w:tentative="1">
      <w:start w:val="1"/>
      <w:numFmt w:val="lowerRoman"/>
      <w:lvlText w:val="%6."/>
      <w:lvlJc w:val="right"/>
      <w:pPr>
        <w:ind w:left="4320" w:hanging="180"/>
      </w:pPr>
    </w:lvl>
    <w:lvl w:ilvl="6" w:tplc="32832400" w:tentative="1">
      <w:start w:val="1"/>
      <w:numFmt w:val="decimal"/>
      <w:lvlText w:val="%7."/>
      <w:lvlJc w:val="left"/>
      <w:pPr>
        <w:ind w:left="5040" w:hanging="360"/>
      </w:pPr>
    </w:lvl>
    <w:lvl w:ilvl="7" w:tplc="32832400" w:tentative="1">
      <w:start w:val="1"/>
      <w:numFmt w:val="lowerLetter"/>
      <w:lvlText w:val="%8."/>
      <w:lvlJc w:val="left"/>
      <w:pPr>
        <w:ind w:left="5760" w:hanging="360"/>
      </w:pPr>
    </w:lvl>
    <w:lvl w:ilvl="8" w:tplc="3283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8">
    <w:multiLevelType w:val="hybridMultilevel"/>
    <w:lvl w:ilvl="0" w:tplc="23261965">
      <w:start w:val="1"/>
      <w:numFmt w:val="decimal"/>
      <w:lvlText w:val="%1."/>
      <w:lvlJc w:val="left"/>
      <w:pPr>
        <w:ind w:left="720" w:hanging="360"/>
      </w:pPr>
    </w:lvl>
    <w:lvl w:ilvl="1" w:tplc="23261965" w:tentative="1">
      <w:start w:val="1"/>
      <w:numFmt w:val="lowerLetter"/>
      <w:lvlText w:val="%2."/>
      <w:lvlJc w:val="left"/>
      <w:pPr>
        <w:ind w:left="1440" w:hanging="360"/>
      </w:pPr>
    </w:lvl>
    <w:lvl w:ilvl="2" w:tplc="23261965" w:tentative="1">
      <w:start w:val="1"/>
      <w:numFmt w:val="lowerRoman"/>
      <w:lvlText w:val="%3."/>
      <w:lvlJc w:val="right"/>
      <w:pPr>
        <w:ind w:left="2160" w:hanging="180"/>
      </w:pPr>
    </w:lvl>
    <w:lvl w:ilvl="3" w:tplc="23261965" w:tentative="1">
      <w:start w:val="1"/>
      <w:numFmt w:val="decimal"/>
      <w:lvlText w:val="%4."/>
      <w:lvlJc w:val="left"/>
      <w:pPr>
        <w:ind w:left="2880" w:hanging="360"/>
      </w:pPr>
    </w:lvl>
    <w:lvl w:ilvl="4" w:tplc="23261965" w:tentative="1">
      <w:start w:val="1"/>
      <w:numFmt w:val="lowerLetter"/>
      <w:lvlText w:val="%5."/>
      <w:lvlJc w:val="left"/>
      <w:pPr>
        <w:ind w:left="3600" w:hanging="360"/>
      </w:pPr>
    </w:lvl>
    <w:lvl w:ilvl="5" w:tplc="23261965" w:tentative="1">
      <w:start w:val="1"/>
      <w:numFmt w:val="lowerRoman"/>
      <w:lvlText w:val="%6."/>
      <w:lvlJc w:val="right"/>
      <w:pPr>
        <w:ind w:left="4320" w:hanging="180"/>
      </w:pPr>
    </w:lvl>
    <w:lvl w:ilvl="6" w:tplc="23261965" w:tentative="1">
      <w:start w:val="1"/>
      <w:numFmt w:val="decimal"/>
      <w:lvlText w:val="%7."/>
      <w:lvlJc w:val="left"/>
      <w:pPr>
        <w:ind w:left="5040" w:hanging="360"/>
      </w:pPr>
    </w:lvl>
    <w:lvl w:ilvl="7" w:tplc="23261965" w:tentative="1">
      <w:start w:val="1"/>
      <w:numFmt w:val="lowerLetter"/>
      <w:lvlText w:val="%8."/>
      <w:lvlJc w:val="left"/>
      <w:pPr>
        <w:ind w:left="5760" w:hanging="360"/>
      </w:pPr>
    </w:lvl>
    <w:lvl w:ilvl="8" w:tplc="2326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7">
    <w:multiLevelType w:val="hybridMultilevel"/>
    <w:lvl w:ilvl="0" w:tplc="878757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417">
    <w:abstractNumId w:val="9417"/>
  </w:num>
  <w:num w:numId="9418">
    <w:abstractNumId w:val="9418"/>
  </w:num>
  <w:num w:numId="9419">
    <w:abstractNumId w:val="9419"/>
  </w:num>
  <w:num w:numId="9420">
    <w:abstractNumId w:val="9420"/>
  </w:num>
  <w:num w:numId="9421">
    <w:abstractNumId w:val="9421"/>
  </w:num>
  <w:num w:numId="9422">
    <w:abstractNumId w:val="9422"/>
  </w:num>
  <w:num w:numId="9423">
    <w:abstractNumId w:val="9423"/>
  </w:num>
  <w:num w:numId="9424">
    <w:abstractNumId w:val="9424"/>
  </w:num>
  <w:num w:numId="9425">
    <w:abstractNumId w:val="9425"/>
  </w:num>
  <w:num w:numId="9426">
    <w:abstractNumId w:val="9426"/>
  </w:num>
  <w:num w:numId="9427">
    <w:abstractNumId w:val="9427"/>
  </w:num>
  <w:num w:numId="9428">
    <w:abstractNumId w:val="9428"/>
  </w:num>
  <w:num w:numId="9429">
    <w:abstractNumId w:val="9429"/>
  </w:num>
  <w:num w:numId="9430">
    <w:abstractNumId w:val="9430"/>
  </w:num>
  <w:num w:numId="9431">
    <w:abstractNumId w:val="9431"/>
  </w:num>
  <w:num w:numId="9432">
    <w:abstractNumId w:val="9432"/>
  </w:num>
  <w:num w:numId="9433">
    <w:abstractNumId w:val="9433"/>
  </w:num>
  <w:num w:numId="9434">
    <w:abstractNumId w:val="9434"/>
  </w:num>
  <w:num w:numId="9435">
    <w:abstractNumId w:val="9435"/>
  </w:num>
  <w:num w:numId="9436">
    <w:abstractNumId w:val="9436"/>
  </w:num>
  <w:num w:numId="9437">
    <w:abstractNumId w:val="9437"/>
  </w:num>
  <w:num w:numId="9438">
    <w:abstractNumId w:val="9438"/>
  </w:num>
  <w:num w:numId="9439">
    <w:abstractNumId w:val="9439"/>
  </w:num>
  <w:num w:numId="9440">
    <w:abstractNumId w:val="9440"/>
  </w:num>
  <w:num w:numId="9441">
    <w:abstractNumId w:val="9441"/>
  </w:num>
  <w:num w:numId="9442">
    <w:abstractNumId w:val="9442"/>
  </w:num>
  <w:num w:numId="9443">
    <w:abstractNumId w:val="9443"/>
  </w:num>
  <w:num w:numId="9444">
    <w:abstractNumId w:val="9444"/>
  </w:num>
  <w:num w:numId="9445">
    <w:abstractNumId w:val="9445"/>
  </w:num>
  <w:num w:numId="9446">
    <w:abstractNumId w:val="9446"/>
  </w:num>
  <w:num w:numId="9447">
    <w:abstractNumId w:val="9447"/>
  </w:num>
  <w:num w:numId="9448">
    <w:abstractNumId w:val="9448"/>
  </w:num>
  <w:num w:numId="9449">
    <w:abstractNumId w:val="9449"/>
  </w:num>
  <w:num w:numId="9450">
    <w:abstractNumId w:val="9450"/>
  </w:num>
  <w:num w:numId="9451">
    <w:abstractNumId w:val="9451"/>
  </w:num>
  <w:num w:numId="9452">
    <w:abstractNumId w:val="9452"/>
  </w:num>
  <w:num w:numId="9453">
    <w:abstractNumId w:val="9453"/>
  </w:num>
  <w:num w:numId="9454">
    <w:abstractNumId w:val="9454"/>
  </w:num>
  <w:num w:numId="9455">
    <w:abstractNumId w:val="9455"/>
  </w:num>
  <w:num w:numId="9456">
    <w:abstractNumId w:val="9456"/>
  </w:num>
  <w:num w:numId="9457">
    <w:abstractNumId w:val="9457"/>
  </w:num>
  <w:num w:numId="9458">
    <w:abstractNumId w:val="9458"/>
  </w:num>
  <w:num w:numId="9459">
    <w:abstractNumId w:val="9459"/>
  </w:num>
  <w:num w:numId="9460">
    <w:abstractNumId w:val="9460"/>
  </w:num>
  <w:num w:numId="9461">
    <w:abstractNumId w:val="9461"/>
  </w:num>
  <w:num w:numId="9462">
    <w:abstractNumId w:val="9462"/>
  </w:num>
  <w:num w:numId="9463">
    <w:abstractNumId w:val="9463"/>
  </w:num>
  <w:num w:numId="9464">
    <w:abstractNumId w:val="9464"/>
  </w:num>
  <w:num w:numId="9465">
    <w:abstractNumId w:val="9465"/>
  </w:num>
  <w:num w:numId="9466">
    <w:abstractNumId w:val="9466"/>
  </w:num>
  <w:num w:numId="9467">
    <w:abstractNumId w:val="9467"/>
  </w:num>
  <w:num w:numId="9468">
    <w:abstractNumId w:val="9468"/>
  </w:num>
  <w:num w:numId="9469">
    <w:abstractNumId w:val="9469"/>
  </w:num>
  <w:num w:numId="9470">
    <w:abstractNumId w:val="9470"/>
  </w:num>
  <w:num w:numId="9471">
    <w:abstractNumId w:val="9471"/>
  </w:num>
  <w:num w:numId="9472">
    <w:abstractNumId w:val="9472"/>
  </w:num>
  <w:num w:numId="9473">
    <w:abstractNumId w:val="9473"/>
  </w:num>
  <w:num w:numId="9474">
    <w:abstractNumId w:val="9474"/>
  </w:num>
  <w:num w:numId="9475">
    <w:abstractNumId w:val="9475"/>
  </w:num>
  <w:num w:numId="9476">
    <w:abstractNumId w:val="9476"/>
  </w:num>
  <w:num w:numId="9477">
    <w:abstractNumId w:val="9477"/>
  </w:num>
  <w:num w:numId="9478">
    <w:abstractNumId w:val="9478"/>
  </w:num>
  <w:num w:numId="9479">
    <w:abstractNumId w:val="9479"/>
  </w:num>
  <w:num w:numId="9480">
    <w:abstractNumId w:val="9480"/>
  </w:num>
  <w:num w:numId="9481">
    <w:abstractNumId w:val="9481"/>
  </w:num>
  <w:num w:numId="9482">
    <w:abstractNumId w:val="9482"/>
  </w:num>
  <w:num w:numId="9483">
    <w:abstractNumId w:val="9483"/>
  </w:num>
  <w:num w:numId="9484">
    <w:abstractNumId w:val="9484"/>
  </w:num>
  <w:num w:numId="9485">
    <w:abstractNumId w:val="9485"/>
  </w:num>
  <w:num w:numId="9486">
    <w:abstractNumId w:val="9486"/>
  </w:num>
  <w:num w:numId="9487">
    <w:abstractNumId w:val="9487"/>
  </w:num>
  <w:num w:numId="9488">
    <w:abstractNumId w:val="9488"/>
  </w:num>
  <w:num w:numId="9489">
    <w:abstractNumId w:val="94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1036237" Type="http://schemas.openxmlformats.org/officeDocument/2006/relationships/comments" Target="comments.xml"/><Relationship Id="rId304882364" Type="http://schemas.microsoft.com/office/2011/relationships/commentsExtended" Target="commentsExtended.xml"/><Relationship Id="rId59707505" Type="http://schemas.openxmlformats.org/officeDocument/2006/relationships/image" Target="media/imgrId59707505.jpg"/><Relationship Id="rId4050674063f115a74" Type="http://schemas.openxmlformats.org/officeDocument/2006/relationships/hyperlink" Target="https://iservice.lombardini.it/jsp/Template2/manuale.jsp?id=283&amp;parent=1136" TargetMode="External"/><Relationship Id="rId3034674063f11629b" Type="http://schemas.openxmlformats.org/officeDocument/2006/relationships/hyperlink" Target="https://iservice.lombardini.it/jsp/Template2/manuale.jsp?id=103&amp;parent=1000&amp;txts=2.9.8" TargetMode="External"/><Relationship Id="rId3674674063f116730" Type="http://schemas.openxmlformats.org/officeDocument/2006/relationships/hyperlink" Target="https://iservice.lombardini.it/jsp/Template2/manuale.jsp?id=112&amp;parent=1000&amp;txts=2.9.8" TargetMode="External"/><Relationship Id="rId9306674063f117a78" Type="http://schemas.openxmlformats.org/officeDocument/2006/relationships/hyperlink" Target="https://iservice.lombardini.it/jsp/Template2/manuale.jsp?id=822&amp;parent=1000" TargetMode="External"/><Relationship Id="rId3832674063f143c08" Type="http://schemas.openxmlformats.org/officeDocument/2006/relationships/hyperlink" Target="https://iservice.lombardini.it/jsp/Template2/manuale.jsp?id=103&amp;parent=1000&amp;txts=2.9.8" TargetMode="External"/><Relationship Id="rId9523674063f16a5e9" Type="http://schemas.openxmlformats.org/officeDocument/2006/relationships/hyperlink" Target="https://iservice.lombardini.it/jsp/Template2/manuale.jsp?id=199&amp;parent=1000" TargetMode="External"/><Relationship Id="rId5655674063f17335d" Type="http://schemas.openxmlformats.org/officeDocument/2006/relationships/hyperlink" Target="https://iservice.lombardini.it/jsp/Template2/manuale.jsp?id=103&amp;parent=1000&amp;txts=2.9.8" TargetMode="External"/><Relationship Id="rId7610674063f18c3a1" Type="http://schemas.openxmlformats.org/officeDocument/2006/relationships/hyperlink" Target="https://iservice.lombardini.it/jsp/Template2/manuale.jsp?id=103&amp;parent=1000" TargetMode="External"/><Relationship Id="rId2427674063f1bfdec" Type="http://schemas.openxmlformats.org/officeDocument/2006/relationships/hyperlink" Target="https://www.youtube.com/embed/QQZtx2i75AY?rel=0" TargetMode="External"/><Relationship Id="rId7530674063f2303c4" Type="http://schemas.openxmlformats.org/officeDocument/2006/relationships/hyperlink" Target="https://www.youtube.com/embed/ArOgFV739EU?rel=0" TargetMode="External"/><Relationship Id="rId8086674063f236c98" Type="http://schemas.openxmlformats.org/officeDocument/2006/relationships/hyperlink" Target="https://iservice.lombardini.it/jsp/Template2/manuale.jsp?id=199&amp;parent=1000" TargetMode="External"/><Relationship Id="rId8168674063f23d0e8" Type="http://schemas.openxmlformats.org/officeDocument/2006/relationships/hyperlink" Target="https://iservice.lombardini.it/jsp/Template2/manuale.jsp?id=198&amp;parent=1000" TargetMode="External"/><Relationship Id="rId7987674063f23dce8" Type="http://schemas.openxmlformats.org/officeDocument/2006/relationships/hyperlink" Target="https://iservice.lombardini.it/jsp/Template2/manuale.jsp?id=822&amp;parent=1000" TargetMode="External"/><Relationship Id="rId6972674063f23e1da" Type="http://schemas.openxmlformats.org/officeDocument/2006/relationships/hyperlink" Target="https://iservice.lombardini.it/jsp/Template2/manuale.jsp?id=103&amp;parent=1000&amp;txts=2.9.8" TargetMode="External"/><Relationship Id="rId4140674063f26ec9f" Type="http://schemas.openxmlformats.org/officeDocument/2006/relationships/hyperlink" Target="https://iservice.lombardini.it/jsp/Template2/manuale.jsp?id=136&amp;parent=1000" TargetMode="External"/><Relationship Id="rId4051674063f26ef71" Type="http://schemas.openxmlformats.org/officeDocument/2006/relationships/hyperlink" Target="https://iservice.lombardini.it/jsp/Template2/manuale.jsp?id=822&amp;parent=1000" TargetMode="External"/><Relationship Id="rId7946674063f26f2bd" Type="http://schemas.openxmlformats.org/officeDocument/2006/relationships/hyperlink" Target="https://iservice.lombardini.it/jsp/Template2/manuale.jsp?id=140&amp;parent=1000" TargetMode="External"/><Relationship Id="rId3993674063f26fbc5" Type="http://schemas.openxmlformats.org/officeDocument/2006/relationships/hyperlink" Target="https://iservice.lombardini.it/jsp/Template2/manuale.jsp?id=822&amp;parent=1000" TargetMode="External"/><Relationship Id="rId3282674063f2825fc" Type="http://schemas.openxmlformats.org/officeDocument/2006/relationships/hyperlink" Target="https://iservice.lombardini.it/jsp/Template2/manuale.jsp?id=822&amp;parent=1000" TargetMode="External"/><Relationship Id="rId4766674063f29cc88" Type="http://schemas.openxmlformats.org/officeDocument/2006/relationships/hyperlink" Target="https://iservice.lombardini.it/jsp/Template2/manuale.jsp?id=112&amp;parent=1000&amp;txts=2.9.8" TargetMode="External"/><Relationship Id="rId2897674063f29d15f" Type="http://schemas.openxmlformats.org/officeDocument/2006/relationships/hyperlink" Target="https://iservice.lombardini.it/jsp/Template2/manuale.jsp?id=103&amp;parent=1000" TargetMode="External"/><Relationship Id="rId8919674063f29f6e0" Type="http://schemas.openxmlformats.org/officeDocument/2006/relationships/hyperlink" Target="https://iservice.lombardini.it/jsp/Template2/manuale.jsp?id=822&amp;parent=1000" TargetMode="External"/><Relationship Id="rId1006674063f2a0b45" Type="http://schemas.openxmlformats.org/officeDocument/2006/relationships/hyperlink" Target="https://iservice.lombardini.it/jsp/Template2/manuale.jsp?id=822&amp;parent=1000" TargetMode="External"/><Relationship Id="rId2413674063f2b8c69" Type="http://schemas.openxmlformats.org/officeDocument/2006/relationships/hyperlink" Target="https://www.youtube.com/embed/UaZgKyWrP48?rel=0" TargetMode="External"/><Relationship Id="rId2816674063f2bf2a2" Type="http://schemas.openxmlformats.org/officeDocument/2006/relationships/hyperlink" Target="https://iservice.lombardini.it/jsp/Template2/manuale.jsp?id=112&amp;parent=1000&amp;txts=2.9.8" TargetMode="External"/><Relationship Id="rId2549674063f2bff49" Type="http://schemas.openxmlformats.org/officeDocument/2006/relationships/hyperlink" Target="https://iservice.lombardini.it/jsp/Template2/manuale.jsp?id=822&amp;parent=1000" TargetMode="External"/><Relationship Id="rId7300674063f32e65f" Type="http://schemas.openxmlformats.org/officeDocument/2006/relationships/hyperlink" Target="https://iservice.lombardini.it/jsp/Template2/manuale.jsp?id=822&amp;parent=1000" TargetMode="External"/><Relationship Id="rId6642674063f33e815" Type="http://schemas.openxmlformats.org/officeDocument/2006/relationships/hyperlink" Target="https://iservice.lombardini.it/jsp/Template2/manuale.jsp?id=822&amp;parent=1000" TargetMode="External"/><Relationship Id="rId9786674063f33f429" Type="http://schemas.openxmlformats.org/officeDocument/2006/relationships/hyperlink" Target="https://iservice.lombardini.it/jsp/Template2/manuale.jsp?id=822&amp;parent=1000" TargetMode="External"/><Relationship Id="rId4902674063f3496c5" Type="http://schemas.openxmlformats.org/officeDocument/2006/relationships/hyperlink" Target="https://www.youtube.com/embed/o3h6Say9sc4?rel=0" TargetMode="External"/><Relationship Id="rId3239674063f35478d" Type="http://schemas.openxmlformats.org/officeDocument/2006/relationships/hyperlink" Target="https://iservice.lombardini.it/jsp/Template2/manuale.jsp?id=198&amp;parent=1000" TargetMode="External"/><Relationship Id="rId7474674063f354d1a" Type="http://schemas.openxmlformats.org/officeDocument/2006/relationships/hyperlink" Target="https://iservice.lombardini.it/jsp/Template2/manuale.jsp?id=112&amp;parent=1000&amp;txts=2.9.8" TargetMode="External"/><Relationship Id="rId1529674063f355724" Type="http://schemas.openxmlformats.org/officeDocument/2006/relationships/hyperlink" Target="https://iservice.lombardini.it/jsp/Template2/manuale.jsp?id=120&amp;parent=1000" TargetMode="External"/><Relationship Id="rId6937674063f36b55b" Type="http://schemas.openxmlformats.org/officeDocument/2006/relationships/hyperlink" Target="https://iservice.lombardini.it/jsp/Template2/manuale.jsp?id=822&amp;parent=1000" TargetMode="External"/><Relationship Id="rId5488674063f375af8" Type="http://schemas.openxmlformats.org/officeDocument/2006/relationships/hyperlink" Target="https://www.youtube.com/embed/xGWUnc-V1YY?rel=0" TargetMode="External"/><Relationship Id="rId3624674063f377434" Type="http://schemas.openxmlformats.org/officeDocument/2006/relationships/hyperlink" Target="https://iservice.lombardini.it/jsp/Template2/manuale.jsp?id=822&amp;parent=1000" TargetMode="External"/><Relationship Id="rId4083674063f391e29" Type="http://schemas.openxmlformats.org/officeDocument/2006/relationships/hyperlink" Target="https://iservice.lombardini.it/jsp/Template2/manuale.jsp?id=822&amp;parent=1000" TargetMode="External"/><Relationship Id="rId6586674063f392562" Type="http://schemas.openxmlformats.org/officeDocument/2006/relationships/hyperlink" Target="https://iservice.lombardini.it/jsp/Template2/manuale.jsp?id=175&amp;parent=1000" TargetMode="External"/><Relationship Id="rId3691674063f39c38f" Type="http://schemas.openxmlformats.org/officeDocument/2006/relationships/hyperlink" Target="https://www.youtube.com/embed/XSTfzyJa-9Q?rel=0" TargetMode="External"/><Relationship Id="rId6648674063f3a3af1" Type="http://schemas.openxmlformats.org/officeDocument/2006/relationships/hyperlink" Target="https://iservice.lombardini.it/jsp/Template2/manuale.jsp?id=198&amp;parent=1000" TargetMode="External"/><Relationship Id="rId4385674063f3a4110" Type="http://schemas.openxmlformats.org/officeDocument/2006/relationships/hyperlink" Target="https://iservice.lombardini.it/jsp/Template2/manuale.jsp?id=120&amp;parent=1000" TargetMode="External"/><Relationship Id="rId9969674063f3b11a3" Type="http://schemas.openxmlformats.org/officeDocument/2006/relationships/hyperlink" Target="https://www.youtube.com/embed/lZlk78GFzsg?rel=0" TargetMode="External"/><Relationship Id="rId5410674063f3c7a7b" Type="http://schemas.openxmlformats.org/officeDocument/2006/relationships/hyperlink" Target="https://iservice.lombardini.it/jsp/Template2/manuale.jsp?id=175&amp;parent=1000" TargetMode="External"/><Relationship Id="rId1396674063f3d1b07" Type="http://schemas.openxmlformats.org/officeDocument/2006/relationships/hyperlink" Target="https://www.youtube.com/embed/KGHm0dnsQdc?rel=0" TargetMode="External"/><Relationship Id="rId4240674063f3d2c7e" Type="http://schemas.openxmlformats.org/officeDocument/2006/relationships/hyperlink" Target="https://iservice.lombardini.it/jsp/Template2/manuale.jsp?id=120&amp;parent=1000" TargetMode="External"/><Relationship Id="rId7917674063f3d92c7" Type="http://schemas.openxmlformats.org/officeDocument/2006/relationships/hyperlink" Target="https://iservice.lombardini.it/jsp/Template2/manuale.jsp?id=283&amp;parent=1136" TargetMode="External"/><Relationship Id="rId8026674063f3d9779" Type="http://schemas.openxmlformats.org/officeDocument/2006/relationships/hyperlink" Target="https://iservice.lombardini.it/jsp/Template2/manuale.jsp?id=178&amp;parent=1000" TargetMode="External"/><Relationship Id="rId9708674063f405844" Type="http://schemas.openxmlformats.org/officeDocument/2006/relationships/hyperlink" Target="https://www.youtube.com/embed/_QESHZf50PU?rel=0" TargetMode="External"/><Relationship Id="rId5129674063f40cee0" Type="http://schemas.openxmlformats.org/officeDocument/2006/relationships/hyperlink" Target="https://iservice.lombardini.it/jsp/Template2/manuale.jsp?id=178&amp;parent=1000" TargetMode="External"/><Relationship Id="rId2704674063f40d40b" Type="http://schemas.openxmlformats.org/officeDocument/2006/relationships/hyperlink" Target="https://iservice.lombardini.it/jsp/Template2/manuale.jsp?id=112&amp;parent=1000&amp;txts=2.9.8" TargetMode="External"/><Relationship Id="rId2506674063f42fccd" Type="http://schemas.openxmlformats.org/officeDocument/2006/relationships/hyperlink" Target="https://www.youtube.com/embed/GbvNS15R9SQ?rel=0" TargetMode="External"/><Relationship Id="rId3680674063f437107" Type="http://schemas.openxmlformats.org/officeDocument/2006/relationships/hyperlink" Target="https://iservice.lombardini.it/jsp/Template2/manuale.jsp?id=198&amp;parent=1000" TargetMode="External"/><Relationship Id="rId2635674063f437dfe" Type="http://schemas.openxmlformats.org/officeDocument/2006/relationships/hyperlink" Target="https://iservice.lombardini.it/jsp/Template2/manuale.jsp?id=127&amp;parent=1000" TargetMode="External"/><Relationship Id="rId9226674063f443419" Type="http://schemas.openxmlformats.org/officeDocument/2006/relationships/hyperlink" Target="https://iservice.lombardini.it/jsp/Template2/manuale.jsp?id=822&amp;parent=1000" TargetMode="External"/><Relationship Id="rId7165674063f477fcf" Type="http://schemas.openxmlformats.org/officeDocument/2006/relationships/hyperlink" Target="https://iservice.lombardini.it/jsp/Template2/manuale.jsp?id=129&amp;parent=1000" TargetMode="External"/><Relationship Id="rId4543674063f47842b" Type="http://schemas.openxmlformats.org/officeDocument/2006/relationships/hyperlink" Target="https://iservice.lombardini.it/jsp/Template2/manuale.jsp?id=127&amp;parent=1000" TargetMode="External"/><Relationship Id="rId4250674063f48b1ae" Type="http://schemas.openxmlformats.org/officeDocument/2006/relationships/hyperlink" Target="https://iservice.lombardini.it/jsp/Template2/manuale.jsp?id=198&amp;parent=1000" TargetMode="External"/><Relationship Id="rId4916674063f48bfda" Type="http://schemas.openxmlformats.org/officeDocument/2006/relationships/hyperlink" Target="https://iservice.lombardini.it/jsp/Template2/manuale.jsp?id=127&amp;parent=1000" TargetMode="External"/><Relationship Id="rId4550674063f48ca4f" Type="http://schemas.openxmlformats.org/officeDocument/2006/relationships/hyperlink" Target="https://iservice.lombardini.it/jsp/Template2/manuale.jsp?id=128&amp;parent=1000" TargetMode="External"/><Relationship Id="rId2032674063f4a380d" Type="http://schemas.openxmlformats.org/officeDocument/2006/relationships/hyperlink" Target="https://iservice.lombardini.it/jsp/Template2/manuale.jsp?id=121&amp;parent=1000" TargetMode="External"/><Relationship Id="rId6571674063f4a438b" Type="http://schemas.openxmlformats.org/officeDocument/2006/relationships/hyperlink" Target="https://iservice.lombardini.it/jsp/Template2/manuale.jsp?id=822&amp;parent=1000" TargetMode="External"/><Relationship Id="rId3650674063f4aefd8" Type="http://schemas.openxmlformats.org/officeDocument/2006/relationships/hyperlink" Target="https://iservice.lombardini.it/jsp/Template2/manuale.jsp?id=822&amp;parent=1000" TargetMode="External"/><Relationship Id="rId9526674063f4c77fb" Type="http://schemas.openxmlformats.org/officeDocument/2006/relationships/hyperlink" Target="https://iservice.lombardini.it/jsp/Template2/manuale.jsp?id=157&amp;parent=1000" TargetMode="External"/><Relationship Id="rId2819674063f4c9cc9" Type="http://schemas.openxmlformats.org/officeDocument/2006/relationships/hyperlink" Target="https://iservice.lombardini.it/jsp/Template2/manuale.jsp?id=104&amp;parent=1000" TargetMode="External"/><Relationship Id="rId9312674063f4cb452" Type="http://schemas.openxmlformats.org/officeDocument/2006/relationships/hyperlink" Target="https://iservice.lombardini.it/jsp/Template2/manuale.jsp?id=822&amp;parent=1000" TargetMode="External"/><Relationship Id="rId7822674063f502440" Type="http://schemas.openxmlformats.org/officeDocument/2006/relationships/hyperlink" Target="https://iservice.lombardini.it/jsp/Template2/manuale.jsp?id=822&amp;parent=1000" TargetMode="External"/><Relationship Id="rId8663674063f5184a9" Type="http://schemas.openxmlformats.org/officeDocument/2006/relationships/hyperlink" Target="https://iservice.lombardini.it/jsp/Template2/manuale.jsp?id=822&amp;parent=1000" TargetMode="External"/><Relationship Id="rId4879674063f5241da" Type="http://schemas.openxmlformats.org/officeDocument/2006/relationships/hyperlink" Target="https://iservice.lombardini.it/jsp/Template2/manuale.jsp?id=822&amp;parent=1000" TargetMode="External"/><Relationship Id="rId3435674063f524535" Type="http://schemas.openxmlformats.org/officeDocument/2006/relationships/hyperlink" Target="https://iservice.lombardini.it/jsp/Template2/manuale.jsp?id=128&amp;parent=1000" TargetMode="External"/><Relationship Id="rId2349674063f526976" Type="http://schemas.openxmlformats.org/officeDocument/2006/relationships/hyperlink" Target="https://iservice.lombardini.it/jsp/Template2/manuale.jsp?id=822&amp;parent=1000" TargetMode="External"/><Relationship Id="rId4302674063f526e33" Type="http://schemas.openxmlformats.org/officeDocument/2006/relationships/hyperlink" Target="https://iservice.lombardini.it/jsp/Template2/manuale.jsp?id=128&amp;parent=1000" TargetMode="External"/><Relationship Id="rId7975674063f5344e7" Type="http://schemas.openxmlformats.org/officeDocument/2006/relationships/hyperlink" Target="https://iservice.lombardini.it/jsp/Template2/manuale.jsp?id=168&amp;parent=1000" TargetMode="External"/><Relationship Id="rId9336674063f535de4" Type="http://schemas.openxmlformats.org/officeDocument/2006/relationships/hyperlink" Target="https://iservice.lombardini.it/jsp/Template2/manuale.jsp?id=127&amp;parent=1000" TargetMode="External"/><Relationship Id="rId9295674063f5468fd" Type="http://schemas.openxmlformats.org/officeDocument/2006/relationships/hyperlink" Target="https://iservice.lombardini.it/jsp/Template2/manuale.jsp?id=198&amp;parent=1000" TargetMode="External"/><Relationship Id="rId4313674063f565c34" Type="http://schemas.openxmlformats.org/officeDocument/2006/relationships/hyperlink" Target="https://iservice.lombardini.it/jsp/Template2/manuale.jsp?id=198&amp;parent=1000" TargetMode="External"/><Relationship Id="rId9908674063f5a8fb8" Type="http://schemas.openxmlformats.org/officeDocument/2006/relationships/hyperlink" Target="https://iservice.lombardini.it/jsp/Template2/manuale.jsp?id=198&amp;parent=1000" TargetMode="External"/><Relationship Id="rId9510674063f5a950e" Type="http://schemas.openxmlformats.org/officeDocument/2006/relationships/hyperlink" Target="https://iservice.lombardini.it/jsp/Template2/manuale.jsp?id=120&amp;parent=1000" TargetMode="External"/><Relationship Id="rId6937674063f5a9776" Type="http://schemas.openxmlformats.org/officeDocument/2006/relationships/hyperlink" Target="https://iservice.lombardini.it/jsp/Template2/manuale.jsp?id=121&amp;parent=1000" TargetMode="External"/><Relationship Id="rId1895674063f620d11" Type="http://schemas.openxmlformats.org/officeDocument/2006/relationships/hyperlink" Target="https://iservice.lombardini.it/jsp/Template2/manuale.jsp?id=198&amp;parent=1000" TargetMode="External"/><Relationship Id="rId4476674063f114da5" Type="http://schemas.openxmlformats.org/officeDocument/2006/relationships/image" Target="media/imgrId4476674063f114da5.jpg"/><Relationship Id="rId4954674063f1232ea" Type="http://schemas.openxmlformats.org/officeDocument/2006/relationships/image" Target="media/imgrId4954674063f1232ea.jpg"/><Relationship Id="rId3323674063f13589b" Type="http://schemas.openxmlformats.org/officeDocument/2006/relationships/image" Target="media/imgrId3323674063f13589b.jpg"/><Relationship Id="rId4180674063f142ea7" Type="http://schemas.openxmlformats.org/officeDocument/2006/relationships/image" Target="media/imgrId4180674063f142ea7.jpg"/><Relationship Id="rId3766674063f15403c" Type="http://schemas.openxmlformats.org/officeDocument/2006/relationships/image" Target="media/imgrId3766674063f15403c.jpg"/><Relationship Id="rId2780674063f169b15" Type="http://schemas.openxmlformats.org/officeDocument/2006/relationships/image" Target="media/imgrId2780674063f169b15.jpg"/><Relationship Id="rId4638674063f1726d0" Type="http://schemas.openxmlformats.org/officeDocument/2006/relationships/image" Target="media/imgrId4638674063f1726d0.jpg"/><Relationship Id="rId4548674063f17f3ab" Type="http://schemas.openxmlformats.org/officeDocument/2006/relationships/image" Target="media/imgrId4548674063f17f3ab.jpg"/><Relationship Id="rId9136674063f18a393" Type="http://schemas.openxmlformats.org/officeDocument/2006/relationships/image" Target="media/imgrId9136674063f18a393.jpg"/><Relationship Id="rId4607674063f197ee8" Type="http://schemas.openxmlformats.org/officeDocument/2006/relationships/image" Target="media/imgrId4607674063f197ee8.jpg"/><Relationship Id="rId8158674063f1bf4d7" Type="http://schemas.openxmlformats.org/officeDocument/2006/relationships/image" Target="media/imgrId8158674063f1bf4d7.jpg"/><Relationship Id="rId5263674063f1c5f35" Type="http://schemas.openxmlformats.org/officeDocument/2006/relationships/image" Target="media/imgrId5263674063f1c5f35.jpg"/><Relationship Id="rId7858674063f1d61db" Type="http://schemas.openxmlformats.org/officeDocument/2006/relationships/image" Target="media/imgrId7858674063f1d61db.jpg"/><Relationship Id="rId8928674063f1dfa89" Type="http://schemas.openxmlformats.org/officeDocument/2006/relationships/image" Target="media/imgrId8928674063f1dfa89.jpg"/><Relationship Id="rId1456674063f1ebe7f" Type="http://schemas.openxmlformats.org/officeDocument/2006/relationships/image" Target="media/imgrId1456674063f1ebe7f.jpg"/><Relationship Id="rId5373674063f200d76" Type="http://schemas.openxmlformats.org/officeDocument/2006/relationships/image" Target="media/imgrId5373674063f200d76.jpg"/><Relationship Id="rId7421674063f20e625" Type="http://schemas.openxmlformats.org/officeDocument/2006/relationships/image" Target="media/imgrId7421674063f20e625.jpg"/><Relationship Id="rId6111674063f217aa9" Type="http://schemas.openxmlformats.org/officeDocument/2006/relationships/image" Target="media/imgrId6111674063f217aa9.jpg"/><Relationship Id="rId3559674063f220820" Type="http://schemas.openxmlformats.org/officeDocument/2006/relationships/image" Target="media/imgrId3559674063f220820.jpg"/><Relationship Id="rId2013674063f22f9e0" Type="http://schemas.openxmlformats.org/officeDocument/2006/relationships/image" Target="media/imgrId2013674063f22f9e0.png"/><Relationship Id="rId6181674063f2362c1" Type="http://schemas.openxmlformats.org/officeDocument/2006/relationships/image" Target="media/imgrId6181674063f2362c1.jpg"/><Relationship Id="rId9515674063f23c587" Type="http://schemas.openxmlformats.org/officeDocument/2006/relationships/image" Target="media/imgrId9515674063f23c587.jpg"/><Relationship Id="rId6960674063f246227" Type="http://schemas.openxmlformats.org/officeDocument/2006/relationships/image" Target="media/imgrId6960674063f246227.jpg"/><Relationship Id="rId1572674063f256454" Type="http://schemas.openxmlformats.org/officeDocument/2006/relationships/image" Target="media/imgrId1572674063f256454.jpg"/><Relationship Id="rId6962674063f263ba4" Type="http://schemas.openxmlformats.org/officeDocument/2006/relationships/image" Target="media/imgrId6962674063f263ba4.jpg"/><Relationship Id="rId2340674063f26e049" Type="http://schemas.openxmlformats.org/officeDocument/2006/relationships/image" Target="media/imgrId2340674063f26e049.jpg"/><Relationship Id="rId3494674063f279762" Type="http://schemas.openxmlformats.org/officeDocument/2006/relationships/image" Target="media/imgrId3494674063f279762.jpg"/><Relationship Id="rId3561674063f28169d" Type="http://schemas.openxmlformats.org/officeDocument/2006/relationships/image" Target="media/imgrId3561674063f28169d.jpg"/><Relationship Id="rId4076674063f2929fa" Type="http://schemas.openxmlformats.org/officeDocument/2006/relationships/image" Target="media/imgrId4076674063f2929fa.jpg"/><Relationship Id="rId5230674063f29bb48" Type="http://schemas.openxmlformats.org/officeDocument/2006/relationships/image" Target="media/imgrId5230674063f29bb48.jpg"/><Relationship Id="rId9166674063f2ac42a" Type="http://schemas.openxmlformats.org/officeDocument/2006/relationships/image" Target="media/imgrId9166674063f2ac42a.jpg"/><Relationship Id="rId4668674063f2b835e" Type="http://schemas.openxmlformats.org/officeDocument/2006/relationships/image" Target="media/imgrId4668674063f2b835e.jpg"/><Relationship Id="rId4481674063f2be8d3" Type="http://schemas.openxmlformats.org/officeDocument/2006/relationships/image" Target="media/imgrId4481674063f2be8d3.jpg"/><Relationship Id="rId9813674063f2ce493" Type="http://schemas.openxmlformats.org/officeDocument/2006/relationships/image" Target="media/imgrId9813674063f2ce493.jpg"/><Relationship Id="rId6648674063f2da9cc" Type="http://schemas.openxmlformats.org/officeDocument/2006/relationships/image" Target="media/imgrId6648674063f2da9cc.jpg"/><Relationship Id="rId4509674063f2e0c90" Type="http://schemas.openxmlformats.org/officeDocument/2006/relationships/image" Target="media/imgrId4509674063f2e0c90.jpg"/><Relationship Id="rId7149674063f2f086f" Type="http://schemas.openxmlformats.org/officeDocument/2006/relationships/image" Target="media/imgrId7149674063f2f086f.jpg"/><Relationship Id="rId3437674063f304c1d" Type="http://schemas.openxmlformats.org/officeDocument/2006/relationships/image" Target="media/imgrId3437674063f304c1d.jpg"/><Relationship Id="rId6871674063f31080a" Type="http://schemas.openxmlformats.org/officeDocument/2006/relationships/image" Target="media/imgrId6871674063f31080a.jpg"/><Relationship Id="rId8875674063f31ceb3" Type="http://schemas.openxmlformats.org/officeDocument/2006/relationships/image" Target="media/imgrId8875674063f31ceb3.jpg"/><Relationship Id="rId1581674063f32358e" Type="http://schemas.openxmlformats.org/officeDocument/2006/relationships/image" Target="media/imgrId1581674063f32358e.jpg"/><Relationship Id="rId6219674063f32d159" Type="http://schemas.openxmlformats.org/officeDocument/2006/relationships/image" Target="media/imgrId6219674063f32d159.jpg"/><Relationship Id="rId3963674063f33c6f1" Type="http://schemas.openxmlformats.org/officeDocument/2006/relationships/image" Target="media/imgrId3963674063f33c6f1.jpg"/><Relationship Id="rId8408674063f348cad" Type="http://schemas.openxmlformats.org/officeDocument/2006/relationships/image" Target="media/imgrId8408674063f348cad.jpg"/><Relationship Id="rId5634674063f353a88" Type="http://schemas.openxmlformats.org/officeDocument/2006/relationships/image" Target="media/imgrId5634674063f353a88.jpg"/><Relationship Id="rId3437674063f35fa22" Type="http://schemas.openxmlformats.org/officeDocument/2006/relationships/image" Target="media/imgrId3437674063f35fa22.jpg"/><Relationship Id="rId4872674063f36a600" Type="http://schemas.openxmlformats.org/officeDocument/2006/relationships/image" Target="media/imgrId4872674063f36a600.jpg"/><Relationship Id="rId9093674063f37517e" Type="http://schemas.openxmlformats.org/officeDocument/2006/relationships/image" Target="media/imgrId9093674063f37517e.jpg"/><Relationship Id="rId7725674063f38161a" Type="http://schemas.openxmlformats.org/officeDocument/2006/relationships/image" Target="media/imgrId7725674063f38161a.jpg"/><Relationship Id="rId4054674063f38fd05" Type="http://schemas.openxmlformats.org/officeDocument/2006/relationships/image" Target="media/imgrId4054674063f38fd05.jpg"/><Relationship Id="rId6656674063f39ba6d" Type="http://schemas.openxmlformats.org/officeDocument/2006/relationships/image" Target="media/imgrId6656674063f39ba6d.jpg"/><Relationship Id="rId3058674063f3a3178" Type="http://schemas.openxmlformats.org/officeDocument/2006/relationships/image" Target="media/imgrId3058674063f3a3178.jpg"/><Relationship Id="rId8178674063f3b07d7" Type="http://schemas.openxmlformats.org/officeDocument/2006/relationships/image" Target="media/imgrId8178674063f3b07d7.jpg"/><Relationship Id="rId8725674063f3b6ade" Type="http://schemas.openxmlformats.org/officeDocument/2006/relationships/image" Target="media/imgrId8725674063f3b6ade.jpg"/><Relationship Id="rId8834674063f3c68d4" Type="http://schemas.openxmlformats.org/officeDocument/2006/relationships/image" Target="media/imgrId8834674063f3c68d4.jpg"/><Relationship Id="rId5846674063f3d1019" Type="http://schemas.openxmlformats.org/officeDocument/2006/relationships/image" Target="media/imgrId5846674063f3d1019.jpg"/><Relationship Id="rId9702674063f3d869f" Type="http://schemas.openxmlformats.org/officeDocument/2006/relationships/image" Target="media/imgrId9702674063f3d869f.jpg"/><Relationship Id="rId8586674063f3e4ca2" Type="http://schemas.openxmlformats.org/officeDocument/2006/relationships/image" Target="media/imgrId8586674063f3e4ca2.jpg"/><Relationship Id="rId3172674063f3f01bc" Type="http://schemas.openxmlformats.org/officeDocument/2006/relationships/image" Target="media/imgrId3172674063f3f01bc.jpg"/><Relationship Id="rId9821674063f404e6e" Type="http://schemas.openxmlformats.org/officeDocument/2006/relationships/image" Target="media/imgrId9821674063f404e6e.jpg"/><Relationship Id="rId7258674063f40b98b" Type="http://schemas.openxmlformats.org/officeDocument/2006/relationships/image" Target="media/imgrId7258674063f40b98b.jpg"/><Relationship Id="rId1782674063f4151f3" Type="http://schemas.openxmlformats.org/officeDocument/2006/relationships/image" Target="media/imgrId1782674063f4151f3.jpg"/><Relationship Id="rId6088674063f42365a" Type="http://schemas.openxmlformats.org/officeDocument/2006/relationships/image" Target="media/imgrId6088674063f42365a.jpg"/><Relationship Id="rId1379674063f42f03d" Type="http://schemas.openxmlformats.org/officeDocument/2006/relationships/image" Target="media/imgrId1379674063f42f03d.jpg"/><Relationship Id="rId5679674063f4365f7" Type="http://schemas.openxmlformats.org/officeDocument/2006/relationships/image" Target="media/imgrId5679674063f4365f7.jpg"/><Relationship Id="rId6011674063f442792" Type="http://schemas.openxmlformats.org/officeDocument/2006/relationships/image" Target="media/imgrId6011674063f442792.jpg"/><Relationship Id="rId2899674063f44e115" Type="http://schemas.openxmlformats.org/officeDocument/2006/relationships/image" Target="media/imgrId2899674063f44e115.jpg"/><Relationship Id="rId3231674063f45dc5c" Type="http://schemas.openxmlformats.org/officeDocument/2006/relationships/image" Target="media/imgrId3231674063f45dc5c.jpg"/><Relationship Id="rId3010674063f46a13c" Type="http://schemas.openxmlformats.org/officeDocument/2006/relationships/image" Target="media/imgrId3010674063f46a13c.jpg"/><Relationship Id="rId6659674063f4750b6" Type="http://schemas.openxmlformats.org/officeDocument/2006/relationships/image" Target="media/imgrId6659674063f4750b6.jpg"/><Relationship Id="rId3352674063f4826b4" Type="http://schemas.openxmlformats.org/officeDocument/2006/relationships/image" Target="media/imgrId3352674063f4826b4.jpg"/><Relationship Id="rId3552674063f48a582" Type="http://schemas.openxmlformats.org/officeDocument/2006/relationships/image" Target="media/imgrId3552674063f48a582.jpg"/><Relationship Id="rId1832674063f49bd3b" Type="http://schemas.openxmlformats.org/officeDocument/2006/relationships/image" Target="media/imgrId1832674063f49bd3b.jpg"/><Relationship Id="rId5208674063f4a2cdd" Type="http://schemas.openxmlformats.org/officeDocument/2006/relationships/image" Target="media/imgrId5208674063f4a2cdd.jpg"/><Relationship Id="rId3050674063f4adf83" Type="http://schemas.openxmlformats.org/officeDocument/2006/relationships/image" Target="media/imgrId3050674063f4adf83.jpg"/><Relationship Id="rId4923674063f4bd123" Type="http://schemas.openxmlformats.org/officeDocument/2006/relationships/image" Target="media/imgrId4923674063f4bd123.jpg"/><Relationship Id="rId7427674063f4c68da" Type="http://schemas.openxmlformats.org/officeDocument/2006/relationships/image" Target="media/imgrId7427674063f4c68da.jpg"/><Relationship Id="rId5334674063f4d456c" Type="http://schemas.openxmlformats.org/officeDocument/2006/relationships/image" Target="media/imgrId5334674063f4d456c.jpg"/><Relationship Id="rId5383674063f4dd9ef" Type="http://schemas.openxmlformats.org/officeDocument/2006/relationships/image" Target="media/imgrId5383674063f4dd9ef.jpg"/><Relationship Id="rId9771674063f4e5c54" Type="http://schemas.openxmlformats.org/officeDocument/2006/relationships/image" Target="media/imgrId9771674063f4e5c54.jpg"/><Relationship Id="rId1808674063f5014db" Type="http://schemas.openxmlformats.org/officeDocument/2006/relationships/image" Target="media/imgrId1808674063f5014db.jpg"/><Relationship Id="rId7848674063f50cac5" Type="http://schemas.openxmlformats.org/officeDocument/2006/relationships/image" Target="media/imgrId7848674063f50cac5.jpg"/><Relationship Id="rId2141674063f517133" Type="http://schemas.openxmlformats.org/officeDocument/2006/relationships/image" Target="media/imgrId2141674063f517133.jpg"/><Relationship Id="rId4819674063f5235e7" Type="http://schemas.openxmlformats.org/officeDocument/2006/relationships/image" Target="media/imgrId4819674063f5235e7.jpg"/><Relationship Id="rId5476674063f5333ba" Type="http://schemas.openxmlformats.org/officeDocument/2006/relationships/image" Target="media/imgrId5476674063f5333ba.jpg"/><Relationship Id="rId8125674063f53f7da" Type="http://schemas.openxmlformats.org/officeDocument/2006/relationships/image" Target="media/imgrId8125674063f53f7da.jpg"/><Relationship Id="rId3283674063f545e38" Type="http://schemas.openxmlformats.org/officeDocument/2006/relationships/image" Target="media/imgrId3283674063f545e38.jpg"/><Relationship Id="rId8783674063f5507ed" Type="http://schemas.openxmlformats.org/officeDocument/2006/relationships/image" Target="media/imgrId8783674063f5507ed.jpg"/><Relationship Id="rId4895674063f55e48d" Type="http://schemas.openxmlformats.org/officeDocument/2006/relationships/image" Target="media/imgrId4895674063f55e48d.jpg"/><Relationship Id="rId1386674063f564ebe" Type="http://schemas.openxmlformats.org/officeDocument/2006/relationships/image" Target="media/imgrId1386674063f564ebe.jpg"/><Relationship Id="rId8870674063f574514" Type="http://schemas.openxmlformats.org/officeDocument/2006/relationships/image" Target="media/imgrId8870674063f574514.jpg"/><Relationship Id="rId7686674063f580e1f" Type="http://schemas.openxmlformats.org/officeDocument/2006/relationships/image" Target="media/imgrId7686674063f580e1f.jpg"/><Relationship Id="rId7709674063f586ec2" Type="http://schemas.openxmlformats.org/officeDocument/2006/relationships/image" Target="media/imgrId7709674063f586ec2.jpg"/><Relationship Id="rId1525674063f597264" Type="http://schemas.openxmlformats.org/officeDocument/2006/relationships/image" Target="media/imgrId1525674063f597264.jpg"/><Relationship Id="rId6303674063f5a1617" Type="http://schemas.openxmlformats.org/officeDocument/2006/relationships/image" Target="media/imgrId6303674063f5a1617.jpg"/><Relationship Id="rId4602674063f5a8514" Type="http://schemas.openxmlformats.org/officeDocument/2006/relationships/image" Target="media/imgrId4602674063f5a8514.jpg"/><Relationship Id="rId3516674063f5b5e5e" Type="http://schemas.openxmlformats.org/officeDocument/2006/relationships/image" Target="media/imgrId3516674063f5b5e5e.jpg"/><Relationship Id="rId4302674063f5bbab8" Type="http://schemas.openxmlformats.org/officeDocument/2006/relationships/image" Target="media/imgrId4302674063f5bbab8.jpg"/><Relationship Id="rId2619674063f5c8b81" Type="http://schemas.openxmlformats.org/officeDocument/2006/relationships/image" Target="media/imgrId2619674063f5c8b81.jpg"/><Relationship Id="rId8261674063f5d2430" Type="http://schemas.openxmlformats.org/officeDocument/2006/relationships/image" Target="media/imgrId8261674063f5d2430.jpg"/><Relationship Id="rId2298674063f5ded7f" Type="http://schemas.openxmlformats.org/officeDocument/2006/relationships/image" Target="media/imgrId2298674063f5ded7f.jpg"/><Relationship Id="rId5035674063f5e87f4" Type="http://schemas.openxmlformats.org/officeDocument/2006/relationships/image" Target="media/imgrId5035674063f5e87f4.jpg"/><Relationship Id="rId1288674063f5f0928" Type="http://schemas.openxmlformats.org/officeDocument/2006/relationships/image" Target="media/imgrId1288674063f5f0928.jpg"/><Relationship Id="rId7115674063f60ac85" Type="http://schemas.openxmlformats.org/officeDocument/2006/relationships/image" Target="media/imgrId7115674063f60ac85.jpg"/><Relationship Id="rId5369674063f616a6d" Type="http://schemas.openxmlformats.org/officeDocument/2006/relationships/image" Target="media/imgrId5369674063f616a6d.jpg"/><Relationship Id="rId4553674063f62034f" Type="http://schemas.openxmlformats.org/officeDocument/2006/relationships/image" Target="media/imgrId4553674063f62034f.jpg"/><Relationship Id="rId3850674063f627147" Type="http://schemas.openxmlformats.org/officeDocument/2006/relationships/image" Target="media/imgrId3850674063f627147.jpg"/><Relationship Id="rId2695674063f634085" Type="http://schemas.openxmlformats.org/officeDocument/2006/relationships/image" Target="media/imgrId2695674063f634085.jpg"/><Relationship Id="rId8073674063f63e0e4" Type="http://schemas.openxmlformats.org/officeDocument/2006/relationships/image" Target="media/imgrId8073674063f63e0e4.jpg"/><Relationship Id="rId5355674063f645db4" Type="http://schemas.openxmlformats.org/officeDocument/2006/relationships/image" Target="media/imgrId5355674063f645db4.jpg"/><Relationship Id="rId9800674063f651b08" Type="http://schemas.openxmlformats.org/officeDocument/2006/relationships/image" Target="media/imgrId9800674063f651b08.png"/><Relationship Id="rId6159674063f65b6da" Type="http://schemas.openxmlformats.org/officeDocument/2006/relationships/image" Target="media/imgrId6159674063f65b6da.png"/><Relationship Id="rId4719674063f6673ef" Type="http://schemas.openxmlformats.org/officeDocument/2006/relationships/image" Target="media/imgrId4719674063f6673ef.jpg"/><Relationship Id="rId9534674063f672fff" Type="http://schemas.openxmlformats.org/officeDocument/2006/relationships/image" Target="media/imgrId9534674063f672fff.jpg"/><Relationship Id="rId1991674063f679b1b" Type="http://schemas.openxmlformats.org/officeDocument/2006/relationships/image" Target="media/imgrId1991674063f679b1b.jpg"/><Relationship Id="rId5578674063f687b85" Type="http://schemas.openxmlformats.org/officeDocument/2006/relationships/image" Target="media/imgrId5578674063f687b85.jpg"/><Relationship Id="rId9779674063f6950cb" Type="http://schemas.openxmlformats.org/officeDocument/2006/relationships/image" Target="media/imgrId9779674063f6950cb.jpg"/><Relationship Id="rId1486674063f6a2b2a" Type="http://schemas.openxmlformats.org/officeDocument/2006/relationships/image" Target="media/imgrId1486674063f6a2b2a.jpg"/><Relationship Id="rId9605674063f6ac990" Type="http://schemas.openxmlformats.org/officeDocument/2006/relationships/image" Target="media/imgrId9605674063f6ac990.jpg"/><Relationship Id="rId1963674063f6b616b" Type="http://schemas.openxmlformats.org/officeDocument/2006/relationships/image" Target="media/imgrId1963674063f6b616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7505" Type="http://schemas.openxmlformats.org/officeDocument/2006/relationships/image" Target="media/imgrId597075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7505" Type="http://schemas.openxmlformats.org/officeDocument/2006/relationships/image" Target="media/imgrId597075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7505" Type="http://schemas.openxmlformats.org/officeDocument/2006/relationships/image" Target="media/imgrId597075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7505" Type="http://schemas.openxmlformats.org/officeDocument/2006/relationships/image" Target="media/imgrId597075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7505" Type="http://schemas.openxmlformats.org/officeDocument/2006/relationships/image" Target="media/imgrId597075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707505" Type="http://schemas.openxmlformats.org/officeDocument/2006/relationships/image" Target="media/imgrId597075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