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56809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914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2879137" w:name="ctxt"/>
    <w:bookmarkEnd w:id="328791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29639" name="name934267406405e7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367406405e7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285167406405e8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21967406405e8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571367406405e8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7467406405ea4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38607" name="name957067406405f3466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88667406405f3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96460" name="name854067406406072b4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9476740640607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00051" name="name6633674064060e0b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00674064060e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1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4466674064060e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41138" name="name146867406406162a0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31346740640616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86782" name="name5205674064062245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356740640622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19856740640622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86472" name="name951767406406299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66740640629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5538674064062a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30798" name="name12746740640634435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2246740640634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07509" name="name1016674064063b1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6674064063b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6593674064063d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216828" name="name7467674064064972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1456740640649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3409" name="name608467406406508a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5506740640650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7167406406512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39788" name="name2078674064065a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7674064065a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1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70640" name="name66736740640666ce6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8006740640666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75688" name="name5023674064066d9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0674064066d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50180" name="name43786740640677abb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3036740640677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79616" name="name5984674064067d4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1674064067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082096" name="name35506740640685eee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9806740640685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25260" name="name6713674064068daf4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5985674064068d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242" name="name5321674064069782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316740640697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96367" name="name106967406406a2948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918367406406a2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7367406406a35b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95499" name="name455967406406ac9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6467406406ac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42167406406ad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53641" name="name678767406406b3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667406406b3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94367406406b4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756467406406b5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05267406406b55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858675" name="name544667406406bbb7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13567406406bb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260548" name="name897167406406c3c09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735867406406c3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60842" name="name182967406406cc8e8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97367406406cc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85480" name="name410667406406d6066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76667406406d6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0367406406d7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460667406406d7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4867406406d7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3467406406d8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79057" name="name164667406406e0ce7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148667406406e0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1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76460" name="name411467406406ea9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167406406ea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84367406406eb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130741" name="name448267406407038e0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2936740640703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89150" name="name235067406407097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56740640709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026674064070a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1416674064070a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7535674064070d5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228674064070e9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616151" name="name2142674064071a123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733674064071a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42084" name="name86346740640721ceb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9866740640721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3367406407227d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95980" name="name6037674064072d6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3674064072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237674064072e1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76674064072e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127012" name="name1960674064073a7cd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4711674064073a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33538" name="name5675674064074619e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61366740640746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80112" name="name51716740640752b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86740640752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67276" name="name6774674064075c338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2560674064075c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6556" name="name46336740640766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36740640766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543480" name="name89076740640773871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2776740640773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13773" name="name57986740640782006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4226740640782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1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60637" name="name10206740640788a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66740640788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930182" name="name41106740640790527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8786740640790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17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966740640791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09250" name="name3341674064079a45a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656674064079a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97674064079c3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087674064079ce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99136" name="name559967406407a7ab3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468567406407a7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0467406407a841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33475" name="name309367406407afb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167406407af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05367406407b07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932967406407b0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546067406407b1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67075" name="name293167406407be109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94367406407be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1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68206" name="name376867406407c8a6e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18267406407c8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44967406407c99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1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86189" name="name947867406407d4936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72367406407d4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0467406407d53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7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17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0167406407d7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7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64222" name="name113367406407df19d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205867406407df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476891" name="name312067406407e8b8a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43367406407e8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3967406407eab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453267406407eb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90606" name="name7859674064080045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35286740640800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666740640800e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61961" name="name3267674064080a0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9674064080a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183674064080a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5923674064080b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837" name="name6118674064081388e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4326740640813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2067406408142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30726" name="name2913674064081a6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8674064081a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39182" name="name15876740640823c55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8666740640823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43776740640824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2946" name="name5210674064082bfd3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631674064082b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98674064082c9a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5442674064082d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64869" name="name77716740640835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86740640835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1246740640836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71856740640836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48072" name="name80776740640840350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7916740640840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3387951" name="name4449674064084802f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1916740640848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1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697218" name="name1169674064085002f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9476740640850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536740640850b0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7051" name="name35496740640856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86740640856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29796740640858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36736740640858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07679" name="name7086674064085ff04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165674064085f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434135" name="name9249674064086c146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4816674064086c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56978" name="name210467406408769bb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5586740640876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6567406408774b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07935" name="name6007674064087e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7674064087e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281674064087e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1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2874674064087f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24226" name="name39646740640886b9e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76866740640886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876740640887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28583" name="name5038674064088f25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480674064088f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58576" name="name40436740640897123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0286740640897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67122" name="name1748674064089f716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237674064089f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88192" name="name571067406408a7450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25067406408a7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98067406408aa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887367406408aa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357322" name="name580767406408b2cb3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63567406408b2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268395" name="name849667406408b9bd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6467406408b9b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7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50067406408ba6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7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1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617767406408bb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17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21767406408bc1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17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08629" name="name162267406408c77cc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23467406408c7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48195" name="name696067406408cd2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667406408cd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60167406408cd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03867406408ce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920536" name="name399767406408d630a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87167406408d6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1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1667406408d7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03396" name="name835067406408e24b6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52267406408e2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51783" name="name571667406408e96c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344967406408e9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862267406408ea7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687567406408ec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4667406408ee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75685" name="name50936740640901fbd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63716740640901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060303" name="name7805674064090e78a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240674064090e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49327" name="name520167406409141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76740640914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082652" name="name2445674064091ea18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438674064091e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976674064091fa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30557" name="name81856740640929ab7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77686740640929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86253" name="name10876740640931d78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1276740640931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296740640933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29495" name="name8620674064093e1f5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302674064093e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1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584674064093e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02674064093f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3366740640941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366740640941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29224" name="name7733674064094ba39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623674064094b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845674064094c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1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971674064094e3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30403" name="name34366740640970f88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6526740640970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05223" name="name6122674064097b9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8674064097b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351674064097c3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1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256682" name="name10216740640985157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9796740640985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51455" name="name43826740640992cce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20986740640992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87728" name="name8569674064099df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5674064099d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616674064099e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20688" name="name681567406409a6dc3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180467406409a6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07134" name="name273267406409b1bed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23667406409b1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84840" name="name267767406409bb4b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5867406409bb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244930" name="name390667406409c7c2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59167406409c7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6740333" name="name934767406409d2025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158867406409d2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22198" name="name810067406409dd3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467406409d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8267406409de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32667406409de8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729667406409dec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69646" name="name179067406409ebd87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10567406409eb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92528" name="name581567406409f25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9967406409f2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27074" name="name69186740640a0c8e4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5076740640a0c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42066" name="name84566740640a14d05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2606740640a14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1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5121087" name="name25076740640a1d24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2626740640a1d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53815484" name="name73876740640a2535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9786740640a25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0057" name="name13656740640a2c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46740640a2c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2432813" name="name89596740640a3a78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4126740640a3a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17859029" name="name49126740640a41ea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2736740640a41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02782" name="name99156740640a48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26740640a48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0746740640a49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74026" name="name99156740640a512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816740640a5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940486" name="name26146740640a61f62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3006740640a61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81020" name="name40106740640a6b222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3456740640a6b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48969" name="name56506740640a72ae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066740640a72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8384246" name="name48816740640a7d90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3476740640a7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2777013" name="name49066740640a85c0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8856740640a85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1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85415" name="name99346740640a8ffb0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16346740640a8f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98126" name="name42446740640a9a1ac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4716740640a9a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63799" name="name15016740640aa51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86740640aa5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315484" name="name58576740640aae7c9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9266740640aae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676825" name="name97816740640ac8b5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2216740640ac8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415806" name="name51896740640ae43f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1666740640ae4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6404207" name="name35356740640af036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1516740640af0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101707" name="name66436740640b069cc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3276740640b06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932">
    <w:multiLevelType w:val="hybridMultilevel"/>
    <w:lvl w:ilvl="0" w:tplc="49366392">
      <w:start w:val="1"/>
      <w:numFmt w:val="decimal"/>
      <w:lvlText w:val="%1."/>
      <w:lvlJc w:val="left"/>
      <w:pPr>
        <w:ind w:left="720" w:hanging="360"/>
      </w:pPr>
    </w:lvl>
    <w:lvl w:ilvl="1" w:tplc="49366392" w:tentative="1">
      <w:start w:val="1"/>
      <w:numFmt w:val="lowerLetter"/>
      <w:lvlText w:val="%2."/>
      <w:lvlJc w:val="left"/>
      <w:pPr>
        <w:ind w:left="1440" w:hanging="360"/>
      </w:pPr>
    </w:lvl>
    <w:lvl w:ilvl="2" w:tplc="49366392" w:tentative="1">
      <w:start w:val="1"/>
      <w:numFmt w:val="lowerRoman"/>
      <w:lvlText w:val="%3."/>
      <w:lvlJc w:val="right"/>
      <w:pPr>
        <w:ind w:left="2160" w:hanging="180"/>
      </w:pPr>
    </w:lvl>
    <w:lvl w:ilvl="3" w:tplc="49366392" w:tentative="1">
      <w:start w:val="1"/>
      <w:numFmt w:val="decimal"/>
      <w:lvlText w:val="%4."/>
      <w:lvlJc w:val="left"/>
      <w:pPr>
        <w:ind w:left="2880" w:hanging="360"/>
      </w:pPr>
    </w:lvl>
    <w:lvl w:ilvl="4" w:tplc="49366392" w:tentative="1">
      <w:start w:val="1"/>
      <w:numFmt w:val="lowerLetter"/>
      <w:lvlText w:val="%5."/>
      <w:lvlJc w:val="left"/>
      <w:pPr>
        <w:ind w:left="3600" w:hanging="360"/>
      </w:pPr>
    </w:lvl>
    <w:lvl w:ilvl="5" w:tplc="49366392" w:tentative="1">
      <w:start w:val="1"/>
      <w:numFmt w:val="lowerRoman"/>
      <w:lvlText w:val="%6."/>
      <w:lvlJc w:val="right"/>
      <w:pPr>
        <w:ind w:left="4320" w:hanging="180"/>
      </w:pPr>
    </w:lvl>
    <w:lvl w:ilvl="6" w:tplc="49366392" w:tentative="1">
      <w:start w:val="1"/>
      <w:numFmt w:val="decimal"/>
      <w:lvlText w:val="%7."/>
      <w:lvlJc w:val="left"/>
      <w:pPr>
        <w:ind w:left="5040" w:hanging="360"/>
      </w:pPr>
    </w:lvl>
    <w:lvl w:ilvl="7" w:tplc="49366392" w:tentative="1">
      <w:start w:val="1"/>
      <w:numFmt w:val="lowerLetter"/>
      <w:lvlText w:val="%8."/>
      <w:lvlJc w:val="left"/>
      <w:pPr>
        <w:ind w:left="5760" w:hanging="360"/>
      </w:pPr>
    </w:lvl>
    <w:lvl w:ilvl="8" w:tplc="49366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1">
    <w:multiLevelType w:val="hybridMultilevel"/>
    <w:lvl w:ilvl="0" w:tplc="86555595">
      <w:start w:val="1"/>
      <w:numFmt w:val="decimal"/>
      <w:lvlText w:val="%1."/>
      <w:lvlJc w:val="left"/>
      <w:pPr>
        <w:ind w:left="720" w:hanging="360"/>
      </w:pPr>
    </w:lvl>
    <w:lvl w:ilvl="1" w:tplc="86555595" w:tentative="1">
      <w:start w:val="1"/>
      <w:numFmt w:val="lowerLetter"/>
      <w:lvlText w:val="%2."/>
      <w:lvlJc w:val="left"/>
      <w:pPr>
        <w:ind w:left="1440" w:hanging="360"/>
      </w:pPr>
    </w:lvl>
    <w:lvl w:ilvl="2" w:tplc="86555595" w:tentative="1">
      <w:start w:val="1"/>
      <w:numFmt w:val="lowerRoman"/>
      <w:lvlText w:val="%3."/>
      <w:lvlJc w:val="right"/>
      <w:pPr>
        <w:ind w:left="2160" w:hanging="180"/>
      </w:pPr>
    </w:lvl>
    <w:lvl w:ilvl="3" w:tplc="86555595" w:tentative="1">
      <w:start w:val="1"/>
      <w:numFmt w:val="decimal"/>
      <w:lvlText w:val="%4."/>
      <w:lvlJc w:val="left"/>
      <w:pPr>
        <w:ind w:left="2880" w:hanging="360"/>
      </w:pPr>
    </w:lvl>
    <w:lvl w:ilvl="4" w:tplc="86555595" w:tentative="1">
      <w:start w:val="1"/>
      <w:numFmt w:val="lowerLetter"/>
      <w:lvlText w:val="%5."/>
      <w:lvlJc w:val="left"/>
      <w:pPr>
        <w:ind w:left="3600" w:hanging="360"/>
      </w:pPr>
    </w:lvl>
    <w:lvl w:ilvl="5" w:tplc="86555595" w:tentative="1">
      <w:start w:val="1"/>
      <w:numFmt w:val="lowerRoman"/>
      <w:lvlText w:val="%6."/>
      <w:lvlJc w:val="right"/>
      <w:pPr>
        <w:ind w:left="4320" w:hanging="180"/>
      </w:pPr>
    </w:lvl>
    <w:lvl w:ilvl="6" w:tplc="86555595" w:tentative="1">
      <w:start w:val="1"/>
      <w:numFmt w:val="decimal"/>
      <w:lvlText w:val="%7."/>
      <w:lvlJc w:val="left"/>
      <w:pPr>
        <w:ind w:left="5040" w:hanging="360"/>
      </w:pPr>
    </w:lvl>
    <w:lvl w:ilvl="7" w:tplc="86555595" w:tentative="1">
      <w:start w:val="1"/>
      <w:numFmt w:val="lowerLetter"/>
      <w:lvlText w:val="%8."/>
      <w:lvlJc w:val="left"/>
      <w:pPr>
        <w:ind w:left="5760" w:hanging="360"/>
      </w:pPr>
    </w:lvl>
    <w:lvl w:ilvl="8" w:tplc="8655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0">
    <w:multiLevelType w:val="hybridMultilevel"/>
    <w:lvl w:ilvl="0" w:tplc="15634815">
      <w:start w:val="1"/>
      <w:numFmt w:val="decimal"/>
      <w:lvlText w:val="%1."/>
      <w:lvlJc w:val="left"/>
      <w:pPr>
        <w:ind w:left="720" w:hanging="360"/>
      </w:pPr>
    </w:lvl>
    <w:lvl w:ilvl="1" w:tplc="15634815" w:tentative="1">
      <w:start w:val="1"/>
      <w:numFmt w:val="lowerLetter"/>
      <w:lvlText w:val="%2."/>
      <w:lvlJc w:val="left"/>
      <w:pPr>
        <w:ind w:left="1440" w:hanging="360"/>
      </w:pPr>
    </w:lvl>
    <w:lvl w:ilvl="2" w:tplc="15634815" w:tentative="1">
      <w:start w:val="1"/>
      <w:numFmt w:val="lowerRoman"/>
      <w:lvlText w:val="%3."/>
      <w:lvlJc w:val="right"/>
      <w:pPr>
        <w:ind w:left="2160" w:hanging="180"/>
      </w:pPr>
    </w:lvl>
    <w:lvl w:ilvl="3" w:tplc="15634815" w:tentative="1">
      <w:start w:val="1"/>
      <w:numFmt w:val="decimal"/>
      <w:lvlText w:val="%4."/>
      <w:lvlJc w:val="left"/>
      <w:pPr>
        <w:ind w:left="2880" w:hanging="360"/>
      </w:pPr>
    </w:lvl>
    <w:lvl w:ilvl="4" w:tplc="15634815" w:tentative="1">
      <w:start w:val="1"/>
      <w:numFmt w:val="lowerLetter"/>
      <w:lvlText w:val="%5."/>
      <w:lvlJc w:val="left"/>
      <w:pPr>
        <w:ind w:left="3600" w:hanging="360"/>
      </w:pPr>
    </w:lvl>
    <w:lvl w:ilvl="5" w:tplc="15634815" w:tentative="1">
      <w:start w:val="1"/>
      <w:numFmt w:val="lowerRoman"/>
      <w:lvlText w:val="%6."/>
      <w:lvlJc w:val="right"/>
      <w:pPr>
        <w:ind w:left="4320" w:hanging="180"/>
      </w:pPr>
    </w:lvl>
    <w:lvl w:ilvl="6" w:tplc="15634815" w:tentative="1">
      <w:start w:val="1"/>
      <w:numFmt w:val="decimal"/>
      <w:lvlText w:val="%7."/>
      <w:lvlJc w:val="left"/>
      <w:pPr>
        <w:ind w:left="5040" w:hanging="360"/>
      </w:pPr>
    </w:lvl>
    <w:lvl w:ilvl="7" w:tplc="15634815" w:tentative="1">
      <w:start w:val="1"/>
      <w:numFmt w:val="lowerLetter"/>
      <w:lvlText w:val="%8."/>
      <w:lvlJc w:val="left"/>
      <w:pPr>
        <w:ind w:left="5760" w:hanging="360"/>
      </w:pPr>
    </w:lvl>
    <w:lvl w:ilvl="8" w:tplc="15634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9">
    <w:multiLevelType w:val="hybridMultilevel"/>
    <w:lvl w:ilvl="0" w:tplc="58199342">
      <w:start w:val="1"/>
      <w:numFmt w:val="decimal"/>
      <w:lvlText w:val="%1."/>
      <w:lvlJc w:val="left"/>
      <w:pPr>
        <w:ind w:left="720" w:hanging="360"/>
      </w:pPr>
    </w:lvl>
    <w:lvl w:ilvl="1" w:tplc="58199342" w:tentative="1">
      <w:start w:val="1"/>
      <w:numFmt w:val="lowerLetter"/>
      <w:lvlText w:val="%2."/>
      <w:lvlJc w:val="left"/>
      <w:pPr>
        <w:ind w:left="1440" w:hanging="360"/>
      </w:pPr>
    </w:lvl>
    <w:lvl w:ilvl="2" w:tplc="58199342" w:tentative="1">
      <w:start w:val="1"/>
      <w:numFmt w:val="lowerRoman"/>
      <w:lvlText w:val="%3."/>
      <w:lvlJc w:val="right"/>
      <w:pPr>
        <w:ind w:left="2160" w:hanging="180"/>
      </w:pPr>
    </w:lvl>
    <w:lvl w:ilvl="3" w:tplc="58199342" w:tentative="1">
      <w:start w:val="1"/>
      <w:numFmt w:val="decimal"/>
      <w:lvlText w:val="%4."/>
      <w:lvlJc w:val="left"/>
      <w:pPr>
        <w:ind w:left="2880" w:hanging="360"/>
      </w:pPr>
    </w:lvl>
    <w:lvl w:ilvl="4" w:tplc="58199342" w:tentative="1">
      <w:start w:val="1"/>
      <w:numFmt w:val="lowerLetter"/>
      <w:lvlText w:val="%5."/>
      <w:lvlJc w:val="left"/>
      <w:pPr>
        <w:ind w:left="3600" w:hanging="360"/>
      </w:pPr>
    </w:lvl>
    <w:lvl w:ilvl="5" w:tplc="58199342" w:tentative="1">
      <w:start w:val="1"/>
      <w:numFmt w:val="lowerRoman"/>
      <w:lvlText w:val="%6."/>
      <w:lvlJc w:val="right"/>
      <w:pPr>
        <w:ind w:left="4320" w:hanging="180"/>
      </w:pPr>
    </w:lvl>
    <w:lvl w:ilvl="6" w:tplc="58199342" w:tentative="1">
      <w:start w:val="1"/>
      <w:numFmt w:val="decimal"/>
      <w:lvlText w:val="%7."/>
      <w:lvlJc w:val="left"/>
      <w:pPr>
        <w:ind w:left="5040" w:hanging="360"/>
      </w:pPr>
    </w:lvl>
    <w:lvl w:ilvl="7" w:tplc="58199342" w:tentative="1">
      <w:start w:val="1"/>
      <w:numFmt w:val="lowerLetter"/>
      <w:lvlText w:val="%8."/>
      <w:lvlJc w:val="left"/>
      <w:pPr>
        <w:ind w:left="5760" w:hanging="360"/>
      </w:pPr>
    </w:lvl>
    <w:lvl w:ilvl="8" w:tplc="58199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8">
    <w:multiLevelType w:val="hybridMultilevel"/>
    <w:lvl w:ilvl="0" w:tplc="77976577">
      <w:start w:val="1"/>
      <w:numFmt w:val="decimal"/>
      <w:lvlText w:val="%1."/>
      <w:lvlJc w:val="left"/>
      <w:pPr>
        <w:ind w:left="720" w:hanging="360"/>
      </w:pPr>
    </w:lvl>
    <w:lvl w:ilvl="1" w:tplc="77976577" w:tentative="1">
      <w:start w:val="1"/>
      <w:numFmt w:val="lowerLetter"/>
      <w:lvlText w:val="%2."/>
      <w:lvlJc w:val="left"/>
      <w:pPr>
        <w:ind w:left="1440" w:hanging="360"/>
      </w:pPr>
    </w:lvl>
    <w:lvl w:ilvl="2" w:tplc="77976577" w:tentative="1">
      <w:start w:val="1"/>
      <w:numFmt w:val="lowerRoman"/>
      <w:lvlText w:val="%3."/>
      <w:lvlJc w:val="right"/>
      <w:pPr>
        <w:ind w:left="2160" w:hanging="180"/>
      </w:pPr>
    </w:lvl>
    <w:lvl w:ilvl="3" w:tplc="77976577" w:tentative="1">
      <w:start w:val="1"/>
      <w:numFmt w:val="decimal"/>
      <w:lvlText w:val="%4."/>
      <w:lvlJc w:val="left"/>
      <w:pPr>
        <w:ind w:left="2880" w:hanging="360"/>
      </w:pPr>
    </w:lvl>
    <w:lvl w:ilvl="4" w:tplc="77976577" w:tentative="1">
      <w:start w:val="1"/>
      <w:numFmt w:val="lowerLetter"/>
      <w:lvlText w:val="%5."/>
      <w:lvlJc w:val="left"/>
      <w:pPr>
        <w:ind w:left="3600" w:hanging="360"/>
      </w:pPr>
    </w:lvl>
    <w:lvl w:ilvl="5" w:tplc="77976577" w:tentative="1">
      <w:start w:val="1"/>
      <w:numFmt w:val="lowerRoman"/>
      <w:lvlText w:val="%6."/>
      <w:lvlJc w:val="right"/>
      <w:pPr>
        <w:ind w:left="4320" w:hanging="180"/>
      </w:pPr>
    </w:lvl>
    <w:lvl w:ilvl="6" w:tplc="77976577" w:tentative="1">
      <w:start w:val="1"/>
      <w:numFmt w:val="decimal"/>
      <w:lvlText w:val="%7."/>
      <w:lvlJc w:val="left"/>
      <w:pPr>
        <w:ind w:left="5040" w:hanging="360"/>
      </w:pPr>
    </w:lvl>
    <w:lvl w:ilvl="7" w:tplc="77976577" w:tentative="1">
      <w:start w:val="1"/>
      <w:numFmt w:val="lowerLetter"/>
      <w:lvlText w:val="%8."/>
      <w:lvlJc w:val="left"/>
      <w:pPr>
        <w:ind w:left="5760" w:hanging="360"/>
      </w:pPr>
    </w:lvl>
    <w:lvl w:ilvl="8" w:tplc="77976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7">
    <w:multiLevelType w:val="hybridMultilevel"/>
    <w:lvl w:ilvl="0" w:tplc="55575569">
      <w:start w:val="1"/>
      <w:numFmt w:val="decimal"/>
      <w:lvlText w:val="%1."/>
      <w:lvlJc w:val="left"/>
      <w:pPr>
        <w:ind w:left="720" w:hanging="360"/>
      </w:pPr>
    </w:lvl>
    <w:lvl w:ilvl="1" w:tplc="55575569" w:tentative="1">
      <w:start w:val="1"/>
      <w:numFmt w:val="lowerLetter"/>
      <w:lvlText w:val="%2."/>
      <w:lvlJc w:val="left"/>
      <w:pPr>
        <w:ind w:left="1440" w:hanging="360"/>
      </w:pPr>
    </w:lvl>
    <w:lvl w:ilvl="2" w:tplc="55575569" w:tentative="1">
      <w:start w:val="1"/>
      <w:numFmt w:val="lowerRoman"/>
      <w:lvlText w:val="%3."/>
      <w:lvlJc w:val="right"/>
      <w:pPr>
        <w:ind w:left="2160" w:hanging="180"/>
      </w:pPr>
    </w:lvl>
    <w:lvl w:ilvl="3" w:tplc="55575569" w:tentative="1">
      <w:start w:val="1"/>
      <w:numFmt w:val="decimal"/>
      <w:lvlText w:val="%4."/>
      <w:lvlJc w:val="left"/>
      <w:pPr>
        <w:ind w:left="2880" w:hanging="360"/>
      </w:pPr>
    </w:lvl>
    <w:lvl w:ilvl="4" w:tplc="55575569" w:tentative="1">
      <w:start w:val="1"/>
      <w:numFmt w:val="lowerLetter"/>
      <w:lvlText w:val="%5."/>
      <w:lvlJc w:val="left"/>
      <w:pPr>
        <w:ind w:left="3600" w:hanging="360"/>
      </w:pPr>
    </w:lvl>
    <w:lvl w:ilvl="5" w:tplc="55575569" w:tentative="1">
      <w:start w:val="1"/>
      <w:numFmt w:val="lowerRoman"/>
      <w:lvlText w:val="%6."/>
      <w:lvlJc w:val="right"/>
      <w:pPr>
        <w:ind w:left="4320" w:hanging="180"/>
      </w:pPr>
    </w:lvl>
    <w:lvl w:ilvl="6" w:tplc="55575569" w:tentative="1">
      <w:start w:val="1"/>
      <w:numFmt w:val="decimal"/>
      <w:lvlText w:val="%7."/>
      <w:lvlJc w:val="left"/>
      <w:pPr>
        <w:ind w:left="5040" w:hanging="360"/>
      </w:pPr>
    </w:lvl>
    <w:lvl w:ilvl="7" w:tplc="55575569" w:tentative="1">
      <w:start w:val="1"/>
      <w:numFmt w:val="lowerLetter"/>
      <w:lvlText w:val="%8."/>
      <w:lvlJc w:val="left"/>
      <w:pPr>
        <w:ind w:left="5760" w:hanging="360"/>
      </w:pPr>
    </w:lvl>
    <w:lvl w:ilvl="8" w:tplc="55575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6">
    <w:multiLevelType w:val="hybridMultilevel"/>
    <w:lvl w:ilvl="0" w:tplc="47130871">
      <w:start w:val="1"/>
      <w:numFmt w:val="decimal"/>
      <w:lvlText w:val="%1."/>
      <w:lvlJc w:val="left"/>
      <w:pPr>
        <w:ind w:left="720" w:hanging="360"/>
      </w:pPr>
    </w:lvl>
    <w:lvl w:ilvl="1" w:tplc="47130871" w:tentative="1">
      <w:start w:val="1"/>
      <w:numFmt w:val="lowerLetter"/>
      <w:lvlText w:val="%2."/>
      <w:lvlJc w:val="left"/>
      <w:pPr>
        <w:ind w:left="1440" w:hanging="360"/>
      </w:pPr>
    </w:lvl>
    <w:lvl w:ilvl="2" w:tplc="47130871" w:tentative="1">
      <w:start w:val="1"/>
      <w:numFmt w:val="lowerRoman"/>
      <w:lvlText w:val="%3."/>
      <w:lvlJc w:val="right"/>
      <w:pPr>
        <w:ind w:left="2160" w:hanging="180"/>
      </w:pPr>
    </w:lvl>
    <w:lvl w:ilvl="3" w:tplc="47130871" w:tentative="1">
      <w:start w:val="1"/>
      <w:numFmt w:val="decimal"/>
      <w:lvlText w:val="%4."/>
      <w:lvlJc w:val="left"/>
      <w:pPr>
        <w:ind w:left="2880" w:hanging="360"/>
      </w:pPr>
    </w:lvl>
    <w:lvl w:ilvl="4" w:tplc="47130871" w:tentative="1">
      <w:start w:val="1"/>
      <w:numFmt w:val="lowerLetter"/>
      <w:lvlText w:val="%5."/>
      <w:lvlJc w:val="left"/>
      <w:pPr>
        <w:ind w:left="3600" w:hanging="360"/>
      </w:pPr>
    </w:lvl>
    <w:lvl w:ilvl="5" w:tplc="47130871" w:tentative="1">
      <w:start w:val="1"/>
      <w:numFmt w:val="lowerRoman"/>
      <w:lvlText w:val="%6."/>
      <w:lvlJc w:val="right"/>
      <w:pPr>
        <w:ind w:left="4320" w:hanging="180"/>
      </w:pPr>
    </w:lvl>
    <w:lvl w:ilvl="6" w:tplc="47130871" w:tentative="1">
      <w:start w:val="1"/>
      <w:numFmt w:val="decimal"/>
      <w:lvlText w:val="%7."/>
      <w:lvlJc w:val="left"/>
      <w:pPr>
        <w:ind w:left="5040" w:hanging="360"/>
      </w:pPr>
    </w:lvl>
    <w:lvl w:ilvl="7" w:tplc="47130871" w:tentative="1">
      <w:start w:val="1"/>
      <w:numFmt w:val="lowerLetter"/>
      <w:lvlText w:val="%8."/>
      <w:lvlJc w:val="left"/>
      <w:pPr>
        <w:ind w:left="5760" w:hanging="360"/>
      </w:pPr>
    </w:lvl>
    <w:lvl w:ilvl="8" w:tplc="47130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5">
    <w:multiLevelType w:val="hybridMultilevel"/>
    <w:lvl w:ilvl="0" w:tplc="24382211">
      <w:start w:val="1"/>
      <w:numFmt w:val="decimal"/>
      <w:lvlText w:val="%1."/>
      <w:lvlJc w:val="left"/>
      <w:pPr>
        <w:ind w:left="720" w:hanging="360"/>
      </w:pPr>
    </w:lvl>
    <w:lvl w:ilvl="1" w:tplc="24382211" w:tentative="1">
      <w:start w:val="1"/>
      <w:numFmt w:val="lowerLetter"/>
      <w:lvlText w:val="%2."/>
      <w:lvlJc w:val="left"/>
      <w:pPr>
        <w:ind w:left="1440" w:hanging="360"/>
      </w:pPr>
    </w:lvl>
    <w:lvl w:ilvl="2" w:tplc="24382211" w:tentative="1">
      <w:start w:val="1"/>
      <w:numFmt w:val="lowerRoman"/>
      <w:lvlText w:val="%3."/>
      <w:lvlJc w:val="right"/>
      <w:pPr>
        <w:ind w:left="2160" w:hanging="180"/>
      </w:pPr>
    </w:lvl>
    <w:lvl w:ilvl="3" w:tplc="24382211" w:tentative="1">
      <w:start w:val="1"/>
      <w:numFmt w:val="decimal"/>
      <w:lvlText w:val="%4."/>
      <w:lvlJc w:val="left"/>
      <w:pPr>
        <w:ind w:left="2880" w:hanging="360"/>
      </w:pPr>
    </w:lvl>
    <w:lvl w:ilvl="4" w:tplc="24382211" w:tentative="1">
      <w:start w:val="1"/>
      <w:numFmt w:val="lowerLetter"/>
      <w:lvlText w:val="%5."/>
      <w:lvlJc w:val="left"/>
      <w:pPr>
        <w:ind w:left="3600" w:hanging="360"/>
      </w:pPr>
    </w:lvl>
    <w:lvl w:ilvl="5" w:tplc="24382211" w:tentative="1">
      <w:start w:val="1"/>
      <w:numFmt w:val="lowerRoman"/>
      <w:lvlText w:val="%6."/>
      <w:lvlJc w:val="right"/>
      <w:pPr>
        <w:ind w:left="4320" w:hanging="180"/>
      </w:pPr>
    </w:lvl>
    <w:lvl w:ilvl="6" w:tplc="24382211" w:tentative="1">
      <w:start w:val="1"/>
      <w:numFmt w:val="decimal"/>
      <w:lvlText w:val="%7."/>
      <w:lvlJc w:val="left"/>
      <w:pPr>
        <w:ind w:left="5040" w:hanging="360"/>
      </w:pPr>
    </w:lvl>
    <w:lvl w:ilvl="7" w:tplc="24382211" w:tentative="1">
      <w:start w:val="1"/>
      <w:numFmt w:val="lowerLetter"/>
      <w:lvlText w:val="%8."/>
      <w:lvlJc w:val="left"/>
      <w:pPr>
        <w:ind w:left="5760" w:hanging="360"/>
      </w:pPr>
    </w:lvl>
    <w:lvl w:ilvl="8" w:tplc="24382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4">
    <w:multiLevelType w:val="hybridMultilevel"/>
    <w:lvl w:ilvl="0" w:tplc="24058312">
      <w:start w:val="1"/>
      <w:numFmt w:val="decimal"/>
      <w:lvlText w:val="%1."/>
      <w:lvlJc w:val="left"/>
      <w:pPr>
        <w:ind w:left="720" w:hanging="360"/>
      </w:pPr>
    </w:lvl>
    <w:lvl w:ilvl="1" w:tplc="24058312" w:tentative="1">
      <w:start w:val="1"/>
      <w:numFmt w:val="lowerLetter"/>
      <w:lvlText w:val="%2."/>
      <w:lvlJc w:val="left"/>
      <w:pPr>
        <w:ind w:left="1440" w:hanging="360"/>
      </w:pPr>
    </w:lvl>
    <w:lvl w:ilvl="2" w:tplc="24058312" w:tentative="1">
      <w:start w:val="1"/>
      <w:numFmt w:val="lowerRoman"/>
      <w:lvlText w:val="%3."/>
      <w:lvlJc w:val="right"/>
      <w:pPr>
        <w:ind w:left="2160" w:hanging="180"/>
      </w:pPr>
    </w:lvl>
    <w:lvl w:ilvl="3" w:tplc="24058312" w:tentative="1">
      <w:start w:val="1"/>
      <w:numFmt w:val="decimal"/>
      <w:lvlText w:val="%4."/>
      <w:lvlJc w:val="left"/>
      <w:pPr>
        <w:ind w:left="2880" w:hanging="360"/>
      </w:pPr>
    </w:lvl>
    <w:lvl w:ilvl="4" w:tplc="24058312" w:tentative="1">
      <w:start w:val="1"/>
      <w:numFmt w:val="lowerLetter"/>
      <w:lvlText w:val="%5."/>
      <w:lvlJc w:val="left"/>
      <w:pPr>
        <w:ind w:left="3600" w:hanging="360"/>
      </w:pPr>
    </w:lvl>
    <w:lvl w:ilvl="5" w:tplc="24058312" w:tentative="1">
      <w:start w:val="1"/>
      <w:numFmt w:val="lowerRoman"/>
      <w:lvlText w:val="%6."/>
      <w:lvlJc w:val="right"/>
      <w:pPr>
        <w:ind w:left="4320" w:hanging="180"/>
      </w:pPr>
    </w:lvl>
    <w:lvl w:ilvl="6" w:tplc="24058312" w:tentative="1">
      <w:start w:val="1"/>
      <w:numFmt w:val="decimal"/>
      <w:lvlText w:val="%7."/>
      <w:lvlJc w:val="left"/>
      <w:pPr>
        <w:ind w:left="5040" w:hanging="360"/>
      </w:pPr>
    </w:lvl>
    <w:lvl w:ilvl="7" w:tplc="24058312" w:tentative="1">
      <w:start w:val="1"/>
      <w:numFmt w:val="lowerLetter"/>
      <w:lvlText w:val="%8."/>
      <w:lvlJc w:val="left"/>
      <w:pPr>
        <w:ind w:left="5760" w:hanging="360"/>
      </w:pPr>
    </w:lvl>
    <w:lvl w:ilvl="8" w:tplc="2405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3">
    <w:multiLevelType w:val="hybridMultilevel"/>
    <w:lvl w:ilvl="0" w:tplc="76490382">
      <w:start w:val="1"/>
      <w:numFmt w:val="decimal"/>
      <w:lvlText w:val="%1."/>
      <w:lvlJc w:val="left"/>
      <w:pPr>
        <w:ind w:left="720" w:hanging="360"/>
      </w:pPr>
    </w:lvl>
    <w:lvl w:ilvl="1" w:tplc="76490382" w:tentative="1">
      <w:start w:val="1"/>
      <w:numFmt w:val="lowerLetter"/>
      <w:lvlText w:val="%2."/>
      <w:lvlJc w:val="left"/>
      <w:pPr>
        <w:ind w:left="1440" w:hanging="360"/>
      </w:pPr>
    </w:lvl>
    <w:lvl w:ilvl="2" w:tplc="76490382" w:tentative="1">
      <w:start w:val="1"/>
      <w:numFmt w:val="lowerRoman"/>
      <w:lvlText w:val="%3."/>
      <w:lvlJc w:val="right"/>
      <w:pPr>
        <w:ind w:left="2160" w:hanging="180"/>
      </w:pPr>
    </w:lvl>
    <w:lvl w:ilvl="3" w:tplc="76490382" w:tentative="1">
      <w:start w:val="1"/>
      <w:numFmt w:val="decimal"/>
      <w:lvlText w:val="%4."/>
      <w:lvlJc w:val="left"/>
      <w:pPr>
        <w:ind w:left="2880" w:hanging="360"/>
      </w:pPr>
    </w:lvl>
    <w:lvl w:ilvl="4" w:tplc="76490382" w:tentative="1">
      <w:start w:val="1"/>
      <w:numFmt w:val="lowerLetter"/>
      <w:lvlText w:val="%5."/>
      <w:lvlJc w:val="left"/>
      <w:pPr>
        <w:ind w:left="3600" w:hanging="360"/>
      </w:pPr>
    </w:lvl>
    <w:lvl w:ilvl="5" w:tplc="76490382" w:tentative="1">
      <w:start w:val="1"/>
      <w:numFmt w:val="lowerRoman"/>
      <w:lvlText w:val="%6."/>
      <w:lvlJc w:val="right"/>
      <w:pPr>
        <w:ind w:left="4320" w:hanging="180"/>
      </w:pPr>
    </w:lvl>
    <w:lvl w:ilvl="6" w:tplc="76490382" w:tentative="1">
      <w:start w:val="1"/>
      <w:numFmt w:val="decimal"/>
      <w:lvlText w:val="%7."/>
      <w:lvlJc w:val="left"/>
      <w:pPr>
        <w:ind w:left="5040" w:hanging="360"/>
      </w:pPr>
    </w:lvl>
    <w:lvl w:ilvl="7" w:tplc="76490382" w:tentative="1">
      <w:start w:val="1"/>
      <w:numFmt w:val="lowerLetter"/>
      <w:lvlText w:val="%8."/>
      <w:lvlJc w:val="left"/>
      <w:pPr>
        <w:ind w:left="5760" w:hanging="360"/>
      </w:pPr>
    </w:lvl>
    <w:lvl w:ilvl="8" w:tplc="76490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2">
    <w:multiLevelType w:val="hybridMultilevel"/>
    <w:lvl w:ilvl="0" w:tplc="59727894">
      <w:start w:val="1"/>
      <w:numFmt w:val="decimal"/>
      <w:lvlText w:val="%1."/>
      <w:lvlJc w:val="left"/>
      <w:pPr>
        <w:ind w:left="720" w:hanging="360"/>
      </w:pPr>
    </w:lvl>
    <w:lvl w:ilvl="1" w:tplc="59727894" w:tentative="1">
      <w:start w:val="1"/>
      <w:numFmt w:val="lowerLetter"/>
      <w:lvlText w:val="%2."/>
      <w:lvlJc w:val="left"/>
      <w:pPr>
        <w:ind w:left="1440" w:hanging="360"/>
      </w:pPr>
    </w:lvl>
    <w:lvl w:ilvl="2" w:tplc="59727894" w:tentative="1">
      <w:start w:val="1"/>
      <w:numFmt w:val="lowerRoman"/>
      <w:lvlText w:val="%3."/>
      <w:lvlJc w:val="right"/>
      <w:pPr>
        <w:ind w:left="2160" w:hanging="180"/>
      </w:pPr>
    </w:lvl>
    <w:lvl w:ilvl="3" w:tplc="59727894" w:tentative="1">
      <w:start w:val="1"/>
      <w:numFmt w:val="decimal"/>
      <w:lvlText w:val="%4."/>
      <w:lvlJc w:val="left"/>
      <w:pPr>
        <w:ind w:left="2880" w:hanging="360"/>
      </w:pPr>
    </w:lvl>
    <w:lvl w:ilvl="4" w:tplc="59727894" w:tentative="1">
      <w:start w:val="1"/>
      <w:numFmt w:val="lowerLetter"/>
      <w:lvlText w:val="%5."/>
      <w:lvlJc w:val="left"/>
      <w:pPr>
        <w:ind w:left="3600" w:hanging="360"/>
      </w:pPr>
    </w:lvl>
    <w:lvl w:ilvl="5" w:tplc="59727894" w:tentative="1">
      <w:start w:val="1"/>
      <w:numFmt w:val="lowerRoman"/>
      <w:lvlText w:val="%6."/>
      <w:lvlJc w:val="right"/>
      <w:pPr>
        <w:ind w:left="4320" w:hanging="180"/>
      </w:pPr>
    </w:lvl>
    <w:lvl w:ilvl="6" w:tplc="59727894" w:tentative="1">
      <w:start w:val="1"/>
      <w:numFmt w:val="decimal"/>
      <w:lvlText w:val="%7."/>
      <w:lvlJc w:val="left"/>
      <w:pPr>
        <w:ind w:left="5040" w:hanging="360"/>
      </w:pPr>
    </w:lvl>
    <w:lvl w:ilvl="7" w:tplc="59727894" w:tentative="1">
      <w:start w:val="1"/>
      <w:numFmt w:val="lowerLetter"/>
      <w:lvlText w:val="%8."/>
      <w:lvlJc w:val="left"/>
      <w:pPr>
        <w:ind w:left="5760" w:hanging="360"/>
      </w:pPr>
    </w:lvl>
    <w:lvl w:ilvl="8" w:tplc="59727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1">
    <w:multiLevelType w:val="hybridMultilevel"/>
    <w:lvl w:ilvl="0" w:tplc="45722968">
      <w:start w:val="1"/>
      <w:numFmt w:val="decimal"/>
      <w:lvlText w:val="%1."/>
      <w:lvlJc w:val="left"/>
      <w:pPr>
        <w:ind w:left="720" w:hanging="360"/>
      </w:pPr>
    </w:lvl>
    <w:lvl w:ilvl="1" w:tplc="45722968" w:tentative="1">
      <w:start w:val="1"/>
      <w:numFmt w:val="lowerLetter"/>
      <w:lvlText w:val="%2."/>
      <w:lvlJc w:val="left"/>
      <w:pPr>
        <w:ind w:left="1440" w:hanging="360"/>
      </w:pPr>
    </w:lvl>
    <w:lvl w:ilvl="2" w:tplc="45722968" w:tentative="1">
      <w:start w:val="1"/>
      <w:numFmt w:val="lowerRoman"/>
      <w:lvlText w:val="%3."/>
      <w:lvlJc w:val="right"/>
      <w:pPr>
        <w:ind w:left="2160" w:hanging="180"/>
      </w:pPr>
    </w:lvl>
    <w:lvl w:ilvl="3" w:tplc="45722968" w:tentative="1">
      <w:start w:val="1"/>
      <w:numFmt w:val="decimal"/>
      <w:lvlText w:val="%4."/>
      <w:lvlJc w:val="left"/>
      <w:pPr>
        <w:ind w:left="2880" w:hanging="360"/>
      </w:pPr>
    </w:lvl>
    <w:lvl w:ilvl="4" w:tplc="45722968" w:tentative="1">
      <w:start w:val="1"/>
      <w:numFmt w:val="lowerLetter"/>
      <w:lvlText w:val="%5."/>
      <w:lvlJc w:val="left"/>
      <w:pPr>
        <w:ind w:left="3600" w:hanging="360"/>
      </w:pPr>
    </w:lvl>
    <w:lvl w:ilvl="5" w:tplc="45722968" w:tentative="1">
      <w:start w:val="1"/>
      <w:numFmt w:val="lowerRoman"/>
      <w:lvlText w:val="%6."/>
      <w:lvlJc w:val="right"/>
      <w:pPr>
        <w:ind w:left="4320" w:hanging="180"/>
      </w:pPr>
    </w:lvl>
    <w:lvl w:ilvl="6" w:tplc="45722968" w:tentative="1">
      <w:start w:val="1"/>
      <w:numFmt w:val="decimal"/>
      <w:lvlText w:val="%7."/>
      <w:lvlJc w:val="left"/>
      <w:pPr>
        <w:ind w:left="5040" w:hanging="360"/>
      </w:pPr>
    </w:lvl>
    <w:lvl w:ilvl="7" w:tplc="45722968" w:tentative="1">
      <w:start w:val="1"/>
      <w:numFmt w:val="lowerLetter"/>
      <w:lvlText w:val="%8."/>
      <w:lvlJc w:val="left"/>
      <w:pPr>
        <w:ind w:left="5760" w:hanging="360"/>
      </w:pPr>
    </w:lvl>
    <w:lvl w:ilvl="8" w:tplc="4572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0">
    <w:multiLevelType w:val="hybridMultilevel"/>
    <w:lvl w:ilvl="0" w:tplc="72158473">
      <w:start w:val="1"/>
      <w:numFmt w:val="decimal"/>
      <w:lvlText w:val="%1."/>
      <w:lvlJc w:val="left"/>
      <w:pPr>
        <w:ind w:left="720" w:hanging="360"/>
      </w:pPr>
    </w:lvl>
    <w:lvl w:ilvl="1" w:tplc="72158473" w:tentative="1">
      <w:start w:val="1"/>
      <w:numFmt w:val="lowerLetter"/>
      <w:lvlText w:val="%2."/>
      <w:lvlJc w:val="left"/>
      <w:pPr>
        <w:ind w:left="1440" w:hanging="360"/>
      </w:pPr>
    </w:lvl>
    <w:lvl w:ilvl="2" w:tplc="72158473" w:tentative="1">
      <w:start w:val="1"/>
      <w:numFmt w:val="lowerRoman"/>
      <w:lvlText w:val="%3."/>
      <w:lvlJc w:val="right"/>
      <w:pPr>
        <w:ind w:left="2160" w:hanging="180"/>
      </w:pPr>
    </w:lvl>
    <w:lvl w:ilvl="3" w:tplc="72158473" w:tentative="1">
      <w:start w:val="1"/>
      <w:numFmt w:val="decimal"/>
      <w:lvlText w:val="%4."/>
      <w:lvlJc w:val="left"/>
      <w:pPr>
        <w:ind w:left="2880" w:hanging="360"/>
      </w:pPr>
    </w:lvl>
    <w:lvl w:ilvl="4" w:tplc="72158473" w:tentative="1">
      <w:start w:val="1"/>
      <w:numFmt w:val="lowerLetter"/>
      <w:lvlText w:val="%5."/>
      <w:lvlJc w:val="left"/>
      <w:pPr>
        <w:ind w:left="3600" w:hanging="360"/>
      </w:pPr>
    </w:lvl>
    <w:lvl w:ilvl="5" w:tplc="72158473" w:tentative="1">
      <w:start w:val="1"/>
      <w:numFmt w:val="lowerRoman"/>
      <w:lvlText w:val="%6."/>
      <w:lvlJc w:val="right"/>
      <w:pPr>
        <w:ind w:left="4320" w:hanging="180"/>
      </w:pPr>
    </w:lvl>
    <w:lvl w:ilvl="6" w:tplc="72158473" w:tentative="1">
      <w:start w:val="1"/>
      <w:numFmt w:val="decimal"/>
      <w:lvlText w:val="%7."/>
      <w:lvlJc w:val="left"/>
      <w:pPr>
        <w:ind w:left="5040" w:hanging="360"/>
      </w:pPr>
    </w:lvl>
    <w:lvl w:ilvl="7" w:tplc="72158473" w:tentative="1">
      <w:start w:val="1"/>
      <w:numFmt w:val="lowerLetter"/>
      <w:lvlText w:val="%8."/>
      <w:lvlJc w:val="left"/>
      <w:pPr>
        <w:ind w:left="5760" w:hanging="360"/>
      </w:pPr>
    </w:lvl>
    <w:lvl w:ilvl="8" w:tplc="72158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9">
    <w:multiLevelType w:val="hybridMultilevel"/>
    <w:lvl w:ilvl="0" w:tplc="75508782">
      <w:start w:val="1"/>
      <w:numFmt w:val="decimal"/>
      <w:lvlText w:val="%1."/>
      <w:lvlJc w:val="left"/>
      <w:pPr>
        <w:ind w:left="720" w:hanging="360"/>
      </w:pPr>
    </w:lvl>
    <w:lvl w:ilvl="1" w:tplc="75508782" w:tentative="1">
      <w:start w:val="1"/>
      <w:numFmt w:val="lowerLetter"/>
      <w:lvlText w:val="%2."/>
      <w:lvlJc w:val="left"/>
      <w:pPr>
        <w:ind w:left="1440" w:hanging="360"/>
      </w:pPr>
    </w:lvl>
    <w:lvl w:ilvl="2" w:tplc="75508782" w:tentative="1">
      <w:start w:val="1"/>
      <w:numFmt w:val="lowerRoman"/>
      <w:lvlText w:val="%3."/>
      <w:lvlJc w:val="right"/>
      <w:pPr>
        <w:ind w:left="2160" w:hanging="180"/>
      </w:pPr>
    </w:lvl>
    <w:lvl w:ilvl="3" w:tplc="75508782" w:tentative="1">
      <w:start w:val="1"/>
      <w:numFmt w:val="decimal"/>
      <w:lvlText w:val="%4."/>
      <w:lvlJc w:val="left"/>
      <w:pPr>
        <w:ind w:left="2880" w:hanging="360"/>
      </w:pPr>
    </w:lvl>
    <w:lvl w:ilvl="4" w:tplc="75508782" w:tentative="1">
      <w:start w:val="1"/>
      <w:numFmt w:val="lowerLetter"/>
      <w:lvlText w:val="%5."/>
      <w:lvlJc w:val="left"/>
      <w:pPr>
        <w:ind w:left="3600" w:hanging="360"/>
      </w:pPr>
    </w:lvl>
    <w:lvl w:ilvl="5" w:tplc="75508782" w:tentative="1">
      <w:start w:val="1"/>
      <w:numFmt w:val="lowerRoman"/>
      <w:lvlText w:val="%6."/>
      <w:lvlJc w:val="right"/>
      <w:pPr>
        <w:ind w:left="4320" w:hanging="180"/>
      </w:pPr>
    </w:lvl>
    <w:lvl w:ilvl="6" w:tplc="75508782" w:tentative="1">
      <w:start w:val="1"/>
      <w:numFmt w:val="decimal"/>
      <w:lvlText w:val="%7."/>
      <w:lvlJc w:val="left"/>
      <w:pPr>
        <w:ind w:left="5040" w:hanging="360"/>
      </w:pPr>
    </w:lvl>
    <w:lvl w:ilvl="7" w:tplc="75508782" w:tentative="1">
      <w:start w:val="1"/>
      <w:numFmt w:val="lowerLetter"/>
      <w:lvlText w:val="%8."/>
      <w:lvlJc w:val="left"/>
      <w:pPr>
        <w:ind w:left="5760" w:hanging="360"/>
      </w:pPr>
    </w:lvl>
    <w:lvl w:ilvl="8" w:tplc="75508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8">
    <w:multiLevelType w:val="hybridMultilevel"/>
    <w:lvl w:ilvl="0" w:tplc="15577060">
      <w:start w:val="1"/>
      <w:numFmt w:val="decimal"/>
      <w:lvlText w:val="%1."/>
      <w:lvlJc w:val="left"/>
      <w:pPr>
        <w:ind w:left="720" w:hanging="360"/>
      </w:pPr>
    </w:lvl>
    <w:lvl w:ilvl="1" w:tplc="15577060" w:tentative="1">
      <w:start w:val="1"/>
      <w:numFmt w:val="lowerLetter"/>
      <w:lvlText w:val="%2."/>
      <w:lvlJc w:val="left"/>
      <w:pPr>
        <w:ind w:left="1440" w:hanging="360"/>
      </w:pPr>
    </w:lvl>
    <w:lvl w:ilvl="2" w:tplc="15577060" w:tentative="1">
      <w:start w:val="1"/>
      <w:numFmt w:val="lowerRoman"/>
      <w:lvlText w:val="%3."/>
      <w:lvlJc w:val="right"/>
      <w:pPr>
        <w:ind w:left="2160" w:hanging="180"/>
      </w:pPr>
    </w:lvl>
    <w:lvl w:ilvl="3" w:tplc="15577060" w:tentative="1">
      <w:start w:val="1"/>
      <w:numFmt w:val="decimal"/>
      <w:lvlText w:val="%4."/>
      <w:lvlJc w:val="left"/>
      <w:pPr>
        <w:ind w:left="2880" w:hanging="360"/>
      </w:pPr>
    </w:lvl>
    <w:lvl w:ilvl="4" w:tplc="15577060" w:tentative="1">
      <w:start w:val="1"/>
      <w:numFmt w:val="lowerLetter"/>
      <w:lvlText w:val="%5."/>
      <w:lvlJc w:val="left"/>
      <w:pPr>
        <w:ind w:left="3600" w:hanging="360"/>
      </w:pPr>
    </w:lvl>
    <w:lvl w:ilvl="5" w:tplc="15577060" w:tentative="1">
      <w:start w:val="1"/>
      <w:numFmt w:val="lowerRoman"/>
      <w:lvlText w:val="%6."/>
      <w:lvlJc w:val="right"/>
      <w:pPr>
        <w:ind w:left="4320" w:hanging="180"/>
      </w:pPr>
    </w:lvl>
    <w:lvl w:ilvl="6" w:tplc="15577060" w:tentative="1">
      <w:start w:val="1"/>
      <w:numFmt w:val="decimal"/>
      <w:lvlText w:val="%7."/>
      <w:lvlJc w:val="left"/>
      <w:pPr>
        <w:ind w:left="5040" w:hanging="360"/>
      </w:pPr>
    </w:lvl>
    <w:lvl w:ilvl="7" w:tplc="15577060" w:tentative="1">
      <w:start w:val="1"/>
      <w:numFmt w:val="lowerLetter"/>
      <w:lvlText w:val="%8."/>
      <w:lvlJc w:val="left"/>
      <w:pPr>
        <w:ind w:left="5760" w:hanging="360"/>
      </w:pPr>
    </w:lvl>
    <w:lvl w:ilvl="8" w:tplc="15577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7">
    <w:multiLevelType w:val="hybridMultilevel"/>
    <w:lvl w:ilvl="0" w:tplc="26139110">
      <w:start w:val="1"/>
      <w:numFmt w:val="decimal"/>
      <w:lvlText w:val="%1."/>
      <w:lvlJc w:val="left"/>
      <w:pPr>
        <w:ind w:left="720" w:hanging="360"/>
      </w:pPr>
    </w:lvl>
    <w:lvl w:ilvl="1" w:tplc="26139110" w:tentative="1">
      <w:start w:val="1"/>
      <w:numFmt w:val="lowerLetter"/>
      <w:lvlText w:val="%2."/>
      <w:lvlJc w:val="left"/>
      <w:pPr>
        <w:ind w:left="1440" w:hanging="360"/>
      </w:pPr>
    </w:lvl>
    <w:lvl w:ilvl="2" w:tplc="26139110" w:tentative="1">
      <w:start w:val="1"/>
      <w:numFmt w:val="lowerRoman"/>
      <w:lvlText w:val="%3."/>
      <w:lvlJc w:val="right"/>
      <w:pPr>
        <w:ind w:left="2160" w:hanging="180"/>
      </w:pPr>
    </w:lvl>
    <w:lvl w:ilvl="3" w:tplc="26139110" w:tentative="1">
      <w:start w:val="1"/>
      <w:numFmt w:val="decimal"/>
      <w:lvlText w:val="%4."/>
      <w:lvlJc w:val="left"/>
      <w:pPr>
        <w:ind w:left="2880" w:hanging="360"/>
      </w:pPr>
    </w:lvl>
    <w:lvl w:ilvl="4" w:tplc="26139110" w:tentative="1">
      <w:start w:val="1"/>
      <w:numFmt w:val="lowerLetter"/>
      <w:lvlText w:val="%5."/>
      <w:lvlJc w:val="left"/>
      <w:pPr>
        <w:ind w:left="3600" w:hanging="360"/>
      </w:pPr>
    </w:lvl>
    <w:lvl w:ilvl="5" w:tplc="26139110" w:tentative="1">
      <w:start w:val="1"/>
      <w:numFmt w:val="lowerRoman"/>
      <w:lvlText w:val="%6."/>
      <w:lvlJc w:val="right"/>
      <w:pPr>
        <w:ind w:left="4320" w:hanging="180"/>
      </w:pPr>
    </w:lvl>
    <w:lvl w:ilvl="6" w:tplc="26139110" w:tentative="1">
      <w:start w:val="1"/>
      <w:numFmt w:val="decimal"/>
      <w:lvlText w:val="%7."/>
      <w:lvlJc w:val="left"/>
      <w:pPr>
        <w:ind w:left="5040" w:hanging="360"/>
      </w:pPr>
    </w:lvl>
    <w:lvl w:ilvl="7" w:tplc="26139110" w:tentative="1">
      <w:start w:val="1"/>
      <w:numFmt w:val="lowerLetter"/>
      <w:lvlText w:val="%8."/>
      <w:lvlJc w:val="left"/>
      <w:pPr>
        <w:ind w:left="5760" w:hanging="360"/>
      </w:pPr>
    </w:lvl>
    <w:lvl w:ilvl="8" w:tplc="2613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6">
    <w:multiLevelType w:val="hybridMultilevel"/>
    <w:lvl w:ilvl="0" w:tplc="47740947">
      <w:start w:val="1"/>
      <w:numFmt w:val="decimal"/>
      <w:lvlText w:val="%1."/>
      <w:lvlJc w:val="left"/>
      <w:pPr>
        <w:ind w:left="720" w:hanging="360"/>
      </w:pPr>
    </w:lvl>
    <w:lvl w:ilvl="1" w:tplc="47740947" w:tentative="1">
      <w:start w:val="1"/>
      <w:numFmt w:val="lowerLetter"/>
      <w:lvlText w:val="%2."/>
      <w:lvlJc w:val="left"/>
      <w:pPr>
        <w:ind w:left="1440" w:hanging="360"/>
      </w:pPr>
    </w:lvl>
    <w:lvl w:ilvl="2" w:tplc="47740947" w:tentative="1">
      <w:start w:val="1"/>
      <w:numFmt w:val="lowerRoman"/>
      <w:lvlText w:val="%3."/>
      <w:lvlJc w:val="right"/>
      <w:pPr>
        <w:ind w:left="2160" w:hanging="180"/>
      </w:pPr>
    </w:lvl>
    <w:lvl w:ilvl="3" w:tplc="47740947" w:tentative="1">
      <w:start w:val="1"/>
      <w:numFmt w:val="decimal"/>
      <w:lvlText w:val="%4."/>
      <w:lvlJc w:val="left"/>
      <w:pPr>
        <w:ind w:left="2880" w:hanging="360"/>
      </w:pPr>
    </w:lvl>
    <w:lvl w:ilvl="4" w:tplc="47740947" w:tentative="1">
      <w:start w:val="1"/>
      <w:numFmt w:val="lowerLetter"/>
      <w:lvlText w:val="%5."/>
      <w:lvlJc w:val="left"/>
      <w:pPr>
        <w:ind w:left="3600" w:hanging="360"/>
      </w:pPr>
    </w:lvl>
    <w:lvl w:ilvl="5" w:tplc="47740947" w:tentative="1">
      <w:start w:val="1"/>
      <w:numFmt w:val="lowerRoman"/>
      <w:lvlText w:val="%6."/>
      <w:lvlJc w:val="right"/>
      <w:pPr>
        <w:ind w:left="4320" w:hanging="180"/>
      </w:pPr>
    </w:lvl>
    <w:lvl w:ilvl="6" w:tplc="47740947" w:tentative="1">
      <w:start w:val="1"/>
      <w:numFmt w:val="decimal"/>
      <w:lvlText w:val="%7."/>
      <w:lvlJc w:val="left"/>
      <w:pPr>
        <w:ind w:left="5040" w:hanging="360"/>
      </w:pPr>
    </w:lvl>
    <w:lvl w:ilvl="7" w:tplc="47740947" w:tentative="1">
      <w:start w:val="1"/>
      <w:numFmt w:val="lowerLetter"/>
      <w:lvlText w:val="%8."/>
      <w:lvlJc w:val="left"/>
      <w:pPr>
        <w:ind w:left="5760" w:hanging="360"/>
      </w:pPr>
    </w:lvl>
    <w:lvl w:ilvl="8" w:tplc="4774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5">
    <w:multiLevelType w:val="hybridMultilevel"/>
    <w:lvl w:ilvl="0" w:tplc="11781253">
      <w:start w:val="1"/>
      <w:numFmt w:val="decimal"/>
      <w:lvlText w:val="%1."/>
      <w:lvlJc w:val="left"/>
      <w:pPr>
        <w:ind w:left="720" w:hanging="360"/>
      </w:pPr>
    </w:lvl>
    <w:lvl w:ilvl="1" w:tplc="11781253" w:tentative="1">
      <w:start w:val="1"/>
      <w:numFmt w:val="lowerLetter"/>
      <w:lvlText w:val="%2."/>
      <w:lvlJc w:val="left"/>
      <w:pPr>
        <w:ind w:left="1440" w:hanging="360"/>
      </w:pPr>
    </w:lvl>
    <w:lvl w:ilvl="2" w:tplc="11781253" w:tentative="1">
      <w:start w:val="1"/>
      <w:numFmt w:val="lowerRoman"/>
      <w:lvlText w:val="%3."/>
      <w:lvlJc w:val="right"/>
      <w:pPr>
        <w:ind w:left="2160" w:hanging="180"/>
      </w:pPr>
    </w:lvl>
    <w:lvl w:ilvl="3" w:tplc="11781253" w:tentative="1">
      <w:start w:val="1"/>
      <w:numFmt w:val="decimal"/>
      <w:lvlText w:val="%4."/>
      <w:lvlJc w:val="left"/>
      <w:pPr>
        <w:ind w:left="2880" w:hanging="360"/>
      </w:pPr>
    </w:lvl>
    <w:lvl w:ilvl="4" w:tplc="11781253" w:tentative="1">
      <w:start w:val="1"/>
      <w:numFmt w:val="lowerLetter"/>
      <w:lvlText w:val="%5."/>
      <w:lvlJc w:val="left"/>
      <w:pPr>
        <w:ind w:left="3600" w:hanging="360"/>
      </w:pPr>
    </w:lvl>
    <w:lvl w:ilvl="5" w:tplc="11781253" w:tentative="1">
      <w:start w:val="1"/>
      <w:numFmt w:val="lowerRoman"/>
      <w:lvlText w:val="%6."/>
      <w:lvlJc w:val="right"/>
      <w:pPr>
        <w:ind w:left="4320" w:hanging="180"/>
      </w:pPr>
    </w:lvl>
    <w:lvl w:ilvl="6" w:tplc="11781253" w:tentative="1">
      <w:start w:val="1"/>
      <w:numFmt w:val="decimal"/>
      <w:lvlText w:val="%7."/>
      <w:lvlJc w:val="left"/>
      <w:pPr>
        <w:ind w:left="5040" w:hanging="360"/>
      </w:pPr>
    </w:lvl>
    <w:lvl w:ilvl="7" w:tplc="11781253" w:tentative="1">
      <w:start w:val="1"/>
      <w:numFmt w:val="lowerLetter"/>
      <w:lvlText w:val="%8."/>
      <w:lvlJc w:val="left"/>
      <w:pPr>
        <w:ind w:left="5760" w:hanging="360"/>
      </w:pPr>
    </w:lvl>
    <w:lvl w:ilvl="8" w:tplc="11781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4">
    <w:multiLevelType w:val="hybridMultilevel"/>
    <w:lvl w:ilvl="0" w:tplc="18182633">
      <w:start w:val="1"/>
      <w:numFmt w:val="decimal"/>
      <w:lvlText w:val="%1."/>
      <w:lvlJc w:val="left"/>
      <w:pPr>
        <w:ind w:left="720" w:hanging="360"/>
      </w:pPr>
    </w:lvl>
    <w:lvl w:ilvl="1" w:tplc="18182633" w:tentative="1">
      <w:start w:val="1"/>
      <w:numFmt w:val="lowerLetter"/>
      <w:lvlText w:val="%2."/>
      <w:lvlJc w:val="left"/>
      <w:pPr>
        <w:ind w:left="1440" w:hanging="360"/>
      </w:pPr>
    </w:lvl>
    <w:lvl w:ilvl="2" w:tplc="18182633" w:tentative="1">
      <w:start w:val="1"/>
      <w:numFmt w:val="lowerRoman"/>
      <w:lvlText w:val="%3."/>
      <w:lvlJc w:val="right"/>
      <w:pPr>
        <w:ind w:left="2160" w:hanging="180"/>
      </w:pPr>
    </w:lvl>
    <w:lvl w:ilvl="3" w:tplc="18182633" w:tentative="1">
      <w:start w:val="1"/>
      <w:numFmt w:val="decimal"/>
      <w:lvlText w:val="%4."/>
      <w:lvlJc w:val="left"/>
      <w:pPr>
        <w:ind w:left="2880" w:hanging="360"/>
      </w:pPr>
    </w:lvl>
    <w:lvl w:ilvl="4" w:tplc="18182633" w:tentative="1">
      <w:start w:val="1"/>
      <w:numFmt w:val="lowerLetter"/>
      <w:lvlText w:val="%5."/>
      <w:lvlJc w:val="left"/>
      <w:pPr>
        <w:ind w:left="3600" w:hanging="360"/>
      </w:pPr>
    </w:lvl>
    <w:lvl w:ilvl="5" w:tplc="18182633" w:tentative="1">
      <w:start w:val="1"/>
      <w:numFmt w:val="lowerRoman"/>
      <w:lvlText w:val="%6."/>
      <w:lvlJc w:val="right"/>
      <w:pPr>
        <w:ind w:left="4320" w:hanging="180"/>
      </w:pPr>
    </w:lvl>
    <w:lvl w:ilvl="6" w:tplc="18182633" w:tentative="1">
      <w:start w:val="1"/>
      <w:numFmt w:val="decimal"/>
      <w:lvlText w:val="%7."/>
      <w:lvlJc w:val="left"/>
      <w:pPr>
        <w:ind w:left="5040" w:hanging="360"/>
      </w:pPr>
    </w:lvl>
    <w:lvl w:ilvl="7" w:tplc="18182633" w:tentative="1">
      <w:start w:val="1"/>
      <w:numFmt w:val="lowerLetter"/>
      <w:lvlText w:val="%8."/>
      <w:lvlJc w:val="left"/>
      <w:pPr>
        <w:ind w:left="5760" w:hanging="360"/>
      </w:pPr>
    </w:lvl>
    <w:lvl w:ilvl="8" w:tplc="18182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3">
    <w:multiLevelType w:val="hybridMultilevel"/>
    <w:lvl w:ilvl="0" w:tplc="19452862">
      <w:start w:val="1"/>
      <w:numFmt w:val="decimal"/>
      <w:lvlText w:val="%1."/>
      <w:lvlJc w:val="left"/>
      <w:pPr>
        <w:ind w:left="720" w:hanging="360"/>
      </w:pPr>
    </w:lvl>
    <w:lvl w:ilvl="1" w:tplc="19452862" w:tentative="1">
      <w:start w:val="1"/>
      <w:numFmt w:val="lowerLetter"/>
      <w:lvlText w:val="%2."/>
      <w:lvlJc w:val="left"/>
      <w:pPr>
        <w:ind w:left="1440" w:hanging="360"/>
      </w:pPr>
    </w:lvl>
    <w:lvl w:ilvl="2" w:tplc="19452862" w:tentative="1">
      <w:start w:val="1"/>
      <w:numFmt w:val="lowerRoman"/>
      <w:lvlText w:val="%3."/>
      <w:lvlJc w:val="right"/>
      <w:pPr>
        <w:ind w:left="2160" w:hanging="180"/>
      </w:pPr>
    </w:lvl>
    <w:lvl w:ilvl="3" w:tplc="19452862" w:tentative="1">
      <w:start w:val="1"/>
      <w:numFmt w:val="decimal"/>
      <w:lvlText w:val="%4."/>
      <w:lvlJc w:val="left"/>
      <w:pPr>
        <w:ind w:left="2880" w:hanging="360"/>
      </w:pPr>
    </w:lvl>
    <w:lvl w:ilvl="4" w:tplc="19452862" w:tentative="1">
      <w:start w:val="1"/>
      <w:numFmt w:val="lowerLetter"/>
      <w:lvlText w:val="%5."/>
      <w:lvlJc w:val="left"/>
      <w:pPr>
        <w:ind w:left="3600" w:hanging="360"/>
      </w:pPr>
    </w:lvl>
    <w:lvl w:ilvl="5" w:tplc="19452862" w:tentative="1">
      <w:start w:val="1"/>
      <w:numFmt w:val="lowerRoman"/>
      <w:lvlText w:val="%6."/>
      <w:lvlJc w:val="right"/>
      <w:pPr>
        <w:ind w:left="4320" w:hanging="180"/>
      </w:pPr>
    </w:lvl>
    <w:lvl w:ilvl="6" w:tplc="19452862" w:tentative="1">
      <w:start w:val="1"/>
      <w:numFmt w:val="decimal"/>
      <w:lvlText w:val="%7."/>
      <w:lvlJc w:val="left"/>
      <w:pPr>
        <w:ind w:left="5040" w:hanging="360"/>
      </w:pPr>
    </w:lvl>
    <w:lvl w:ilvl="7" w:tplc="19452862" w:tentative="1">
      <w:start w:val="1"/>
      <w:numFmt w:val="lowerLetter"/>
      <w:lvlText w:val="%8."/>
      <w:lvlJc w:val="left"/>
      <w:pPr>
        <w:ind w:left="5760" w:hanging="360"/>
      </w:pPr>
    </w:lvl>
    <w:lvl w:ilvl="8" w:tplc="19452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2">
    <w:multiLevelType w:val="hybridMultilevel"/>
    <w:lvl w:ilvl="0" w:tplc="78841301">
      <w:start w:val="1"/>
      <w:numFmt w:val="decimal"/>
      <w:lvlText w:val="%1."/>
      <w:lvlJc w:val="left"/>
      <w:pPr>
        <w:ind w:left="720" w:hanging="360"/>
      </w:pPr>
    </w:lvl>
    <w:lvl w:ilvl="1" w:tplc="78841301" w:tentative="1">
      <w:start w:val="1"/>
      <w:numFmt w:val="lowerLetter"/>
      <w:lvlText w:val="%2."/>
      <w:lvlJc w:val="left"/>
      <w:pPr>
        <w:ind w:left="1440" w:hanging="360"/>
      </w:pPr>
    </w:lvl>
    <w:lvl w:ilvl="2" w:tplc="78841301" w:tentative="1">
      <w:start w:val="1"/>
      <w:numFmt w:val="lowerRoman"/>
      <w:lvlText w:val="%3."/>
      <w:lvlJc w:val="right"/>
      <w:pPr>
        <w:ind w:left="2160" w:hanging="180"/>
      </w:pPr>
    </w:lvl>
    <w:lvl w:ilvl="3" w:tplc="78841301" w:tentative="1">
      <w:start w:val="1"/>
      <w:numFmt w:val="decimal"/>
      <w:lvlText w:val="%4."/>
      <w:lvlJc w:val="left"/>
      <w:pPr>
        <w:ind w:left="2880" w:hanging="360"/>
      </w:pPr>
    </w:lvl>
    <w:lvl w:ilvl="4" w:tplc="78841301" w:tentative="1">
      <w:start w:val="1"/>
      <w:numFmt w:val="lowerLetter"/>
      <w:lvlText w:val="%5."/>
      <w:lvlJc w:val="left"/>
      <w:pPr>
        <w:ind w:left="3600" w:hanging="360"/>
      </w:pPr>
    </w:lvl>
    <w:lvl w:ilvl="5" w:tplc="78841301" w:tentative="1">
      <w:start w:val="1"/>
      <w:numFmt w:val="lowerRoman"/>
      <w:lvlText w:val="%6."/>
      <w:lvlJc w:val="right"/>
      <w:pPr>
        <w:ind w:left="4320" w:hanging="180"/>
      </w:pPr>
    </w:lvl>
    <w:lvl w:ilvl="6" w:tplc="78841301" w:tentative="1">
      <w:start w:val="1"/>
      <w:numFmt w:val="decimal"/>
      <w:lvlText w:val="%7."/>
      <w:lvlJc w:val="left"/>
      <w:pPr>
        <w:ind w:left="5040" w:hanging="360"/>
      </w:pPr>
    </w:lvl>
    <w:lvl w:ilvl="7" w:tplc="78841301" w:tentative="1">
      <w:start w:val="1"/>
      <w:numFmt w:val="lowerLetter"/>
      <w:lvlText w:val="%8."/>
      <w:lvlJc w:val="left"/>
      <w:pPr>
        <w:ind w:left="5760" w:hanging="360"/>
      </w:pPr>
    </w:lvl>
    <w:lvl w:ilvl="8" w:tplc="78841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1">
    <w:multiLevelType w:val="hybridMultilevel"/>
    <w:lvl w:ilvl="0" w:tplc="35685895">
      <w:start w:val="1"/>
      <w:numFmt w:val="decimal"/>
      <w:lvlText w:val="%1."/>
      <w:lvlJc w:val="left"/>
      <w:pPr>
        <w:ind w:left="720" w:hanging="360"/>
      </w:pPr>
    </w:lvl>
    <w:lvl w:ilvl="1" w:tplc="35685895" w:tentative="1">
      <w:start w:val="1"/>
      <w:numFmt w:val="lowerLetter"/>
      <w:lvlText w:val="%2."/>
      <w:lvlJc w:val="left"/>
      <w:pPr>
        <w:ind w:left="1440" w:hanging="360"/>
      </w:pPr>
    </w:lvl>
    <w:lvl w:ilvl="2" w:tplc="35685895" w:tentative="1">
      <w:start w:val="1"/>
      <w:numFmt w:val="lowerRoman"/>
      <w:lvlText w:val="%3."/>
      <w:lvlJc w:val="right"/>
      <w:pPr>
        <w:ind w:left="2160" w:hanging="180"/>
      </w:pPr>
    </w:lvl>
    <w:lvl w:ilvl="3" w:tplc="35685895" w:tentative="1">
      <w:start w:val="1"/>
      <w:numFmt w:val="decimal"/>
      <w:lvlText w:val="%4."/>
      <w:lvlJc w:val="left"/>
      <w:pPr>
        <w:ind w:left="2880" w:hanging="360"/>
      </w:pPr>
    </w:lvl>
    <w:lvl w:ilvl="4" w:tplc="35685895" w:tentative="1">
      <w:start w:val="1"/>
      <w:numFmt w:val="lowerLetter"/>
      <w:lvlText w:val="%5."/>
      <w:lvlJc w:val="left"/>
      <w:pPr>
        <w:ind w:left="3600" w:hanging="360"/>
      </w:pPr>
    </w:lvl>
    <w:lvl w:ilvl="5" w:tplc="35685895" w:tentative="1">
      <w:start w:val="1"/>
      <w:numFmt w:val="lowerRoman"/>
      <w:lvlText w:val="%6."/>
      <w:lvlJc w:val="right"/>
      <w:pPr>
        <w:ind w:left="4320" w:hanging="180"/>
      </w:pPr>
    </w:lvl>
    <w:lvl w:ilvl="6" w:tplc="35685895" w:tentative="1">
      <w:start w:val="1"/>
      <w:numFmt w:val="decimal"/>
      <w:lvlText w:val="%7."/>
      <w:lvlJc w:val="left"/>
      <w:pPr>
        <w:ind w:left="5040" w:hanging="360"/>
      </w:pPr>
    </w:lvl>
    <w:lvl w:ilvl="7" w:tplc="35685895" w:tentative="1">
      <w:start w:val="1"/>
      <w:numFmt w:val="lowerLetter"/>
      <w:lvlText w:val="%8."/>
      <w:lvlJc w:val="left"/>
      <w:pPr>
        <w:ind w:left="5760" w:hanging="360"/>
      </w:pPr>
    </w:lvl>
    <w:lvl w:ilvl="8" w:tplc="35685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0">
    <w:multiLevelType w:val="hybridMultilevel"/>
    <w:lvl w:ilvl="0" w:tplc="40528770">
      <w:start w:val="1"/>
      <w:numFmt w:val="decimal"/>
      <w:lvlText w:val="%1."/>
      <w:lvlJc w:val="left"/>
      <w:pPr>
        <w:ind w:left="720" w:hanging="360"/>
      </w:pPr>
    </w:lvl>
    <w:lvl w:ilvl="1" w:tplc="40528770" w:tentative="1">
      <w:start w:val="1"/>
      <w:numFmt w:val="lowerLetter"/>
      <w:lvlText w:val="%2."/>
      <w:lvlJc w:val="left"/>
      <w:pPr>
        <w:ind w:left="1440" w:hanging="360"/>
      </w:pPr>
    </w:lvl>
    <w:lvl w:ilvl="2" w:tplc="40528770" w:tentative="1">
      <w:start w:val="1"/>
      <w:numFmt w:val="lowerRoman"/>
      <w:lvlText w:val="%3."/>
      <w:lvlJc w:val="right"/>
      <w:pPr>
        <w:ind w:left="2160" w:hanging="180"/>
      </w:pPr>
    </w:lvl>
    <w:lvl w:ilvl="3" w:tplc="40528770" w:tentative="1">
      <w:start w:val="1"/>
      <w:numFmt w:val="decimal"/>
      <w:lvlText w:val="%4."/>
      <w:lvlJc w:val="left"/>
      <w:pPr>
        <w:ind w:left="2880" w:hanging="360"/>
      </w:pPr>
    </w:lvl>
    <w:lvl w:ilvl="4" w:tplc="40528770" w:tentative="1">
      <w:start w:val="1"/>
      <w:numFmt w:val="lowerLetter"/>
      <w:lvlText w:val="%5."/>
      <w:lvlJc w:val="left"/>
      <w:pPr>
        <w:ind w:left="3600" w:hanging="360"/>
      </w:pPr>
    </w:lvl>
    <w:lvl w:ilvl="5" w:tplc="40528770" w:tentative="1">
      <w:start w:val="1"/>
      <w:numFmt w:val="lowerRoman"/>
      <w:lvlText w:val="%6."/>
      <w:lvlJc w:val="right"/>
      <w:pPr>
        <w:ind w:left="4320" w:hanging="180"/>
      </w:pPr>
    </w:lvl>
    <w:lvl w:ilvl="6" w:tplc="40528770" w:tentative="1">
      <w:start w:val="1"/>
      <w:numFmt w:val="decimal"/>
      <w:lvlText w:val="%7."/>
      <w:lvlJc w:val="left"/>
      <w:pPr>
        <w:ind w:left="5040" w:hanging="360"/>
      </w:pPr>
    </w:lvl>
    <w:lvl w:ilvl="7" w:tplc="40528770" w:tentative="1">
      <w:start w:val="1"/>
      <w:numFmt w:val="lowerLetter"/>
      <w:lvlText w:val="%8."/>
      <w:lvlJc w:val="left"/>
      <w:pPr>
        <w:ind w:left="5760" w:hanging="360"/>
      </w:pPr>
    </w:lvl>
    <w:lvl w:ilvl="8" w:tplc="40528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9">
    <w:multiLevelType w:val="hybridMultilevel"/>
    <w:lvl w:ilvl="0" w:tplc="43212925">
      <w:start w:val="1"/>
      <w:numFmt w:val="decimal"/>
      <w:lvlText w:val="%1."/>
      <w:lvlJc w:val="left"/>
      <w:pPr>
        <w:ind w:left="720" w:hanging="360"/>
      </w:pPr>
    </w:lvl>
    <w:lvl w:ilvl="1" w:tplc="43212925" w:tentative="1">
      <w:start w:val="1"/>
      <w:numFmt w:val="lowerLetter"/>
      <w:lvlText w:val="%2."/>
      <w:lvlJc w:val="left"/>
      <w:pPr>
        <w:ind w:left="1440" w:hanging="360"/>
      </w:pPr>
    </w:lvl>
    <w:lvl w:ilvl="2" w:tplc="43212925" w:tentative="1">
      <w:start w:val="1"/>
      <w:numFmt w:val="lowerRoman"/>
      <w:lvlText w:val="%3."/>
      <w:lvlJc w:val="right"/>
      <w:pPr>
        <w:ind w:left="2160" w:hanging="180"/>
      </w:pPr>
    </w:lvl>
    <w:lvl w:ilvl="3" w:tplc="43212925" w:tentative="1">
      <w:start w:val="1"/>
      <w:numFmt w:val="decimal"/>
      <w:lvlText w:val="%4."/>
      <w:lvlJc w:val="left"/>
      <w:pPr>
        <w:ind w:left="2880" w:hanging="360"/>
      </w:pPr>
    </w:lvl>
    <w:lvl w:ilvl="4" w:tplc="43212925" w:tentative="1">
      <w:start w:val="1"/>
      <w:numFmt w:val="lowerLetter"/>
      <w:lvlText w:val="%5."/>
      <w:lvlJc w:val="left"/>
      <w:pPr>
        <w:ind w:left="3600" w:hanging="360"/>
      </w:pPr>
    </w:lvl>
    <w:lvl w:ilvl="5" w:tplc="43212925" w:tentative="1">
      <w:start w:val="1"/>
      <w:numFmt w:val="lowerRoman"/>
      <w:lvlText w:val="%6."/>
      <w:lvlJc w:val="right"/>
      <w:pPr>
        <w:ind w:left="4320" w:hanging="180"/>
      </w:pPr>
    </w:lvl>
    <w:lvl w:ilvl="6" w:tplc="43212925" w:tentative="1">
      <w:start w:val="1"/>
      <w:numFmt w:val="decimal"/>
      <w:lvlText w:val="%7."/>
      <w:lvlJc w:val="left"/>
      <w:pPr>
        <w:ind w:left="5040" w:hanging="360"/>
      </w:pPr>
    </w:lvl>
    <w:lvl w:ilvl="7" w:tplc="43212925" w:tentative="1">
      <w:start w:val="1"/>
      <w:numFmt w:val="lowerLetter"/>
      <w:lvlText w:val="%8."/>
      <w:lvlJc w:val="left"/>
      <w:pPr>
        <w:ind w:left="5760" w:hanging="360"/>
      </w:pPr>
    </w:lvl>
    <w:lvl w:ilvl="8" w:tplc="43212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8">
    <w:multiLevelType w:val="hybridMultilevel"/>
    <w:lvl w:ilvl="0" w:tplc="38434759">
      <w:start w:val="1"/>
      <w:numFmt w:val="decimal"/>
      <w:lvlText w:val="%1."/>
      <w:lvlJc w:val="left"/>
      <w:pPr>
        <w:ind w:left="720" w:hanging="360"/>
      </w:pPr>
    </w:lvl>
    <w:lvl w:ilvl="1" w:tplc="38434759" w:tentative="1">
      <w:start w:val="1"/>
      <w:numFmt w:val="lowerLetter"/>
      <w:lvlText w:val="%2."/>
      <w:lvlJc w:val="left"/>
      <w:pPr>
        <w:ind w:left="1440" w:hanging="360"/>
      </w:pPr>
    </w:lvl>
    <w:lvl w:ilvl="2" w:tplc="38434759" w:tentative="1">
      <w:start w:val="1"/>
      <w:numFmt w:val="lowerRoman"/>
      <w:lvlText w:val="%3."/>
      <w:lvlJc w:val="right"/>
      <w:pPr>
        <w:ind w:left="2160" w:hanging="180"/>
      </w:pPr>
    </w:lvl>
    <w:lvl w:ilvl="3" w:tplc="38434759" w:tentative="1">
      <w:start w:val="1"/>
      <w:numFmt w:val="decimal"/>
      <w:lvlText w:val="%4."/>
      <w:lvlJc w:val="left"/>
      <w:pPr>
        <w:ind w:left="2880" w:hanging="360"/>
      </w:pPr>
    </w:lvl>
    <w:lvl w:ilvl="4" w:tplc="38434759" w:tentative="1">
      <w:start w:val="1"/>
      <w:numFmt w:val="lowerLetter"/>
      <w:lvlText w:val="%5."/>
      <w:lvlJc w:val="left"/>
      <w:pPr>
        <w:ind w:left="3600" w:hanging="360"/>
      </w:pPr>
    </w:lvl>
    <w:lvl w:ilvl="5" w:tplc="38434759" w:tentative="1">
      <w:start w:val="1"/>
      <w:numFmt w:val="lowerRoman"/>
      <w:lvlText w:val="%6."/>
      <w:lvlJc w:val="right"/>
      <w:pPr>
        <w:ind w:left="4320" w:hanging="180"/>
      </w:pPr>
    </w:lvl>
    <w:lvl w:ilvl="6" w:tplc="38434759" w:tentative="1">
      <w:start w:val="1"/>
      <w:numFmt w:val="decimal"/>
      <w:lvlText w:val="%7."/>
      <w:lvlJc w:val="left"/>
      <w:pPr>
        <w:ind w:left="5040" w:hanging="360"/>
      </w:pPr>
    </w:lvl>
    <w:lvl w:ilvl="7" w:tplc="38434759" w:tentative="1">
      <w:start w:val="1"/>
      <w:numFmt w:val="lowerLetter"/>
      <w:lvlText w:val="%8."/>
      <w:lvlJc w:val="left"/>
      <w:pPr>
        <w:ind w:left="5760" w:hanging="360"/>
      </w:pPr>
    </w:lvl>
    <w:lvl w:ilvl="8" w:tplc="38434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7">
    <w:multiLevelType w:val="hybridMultilevel"/>
    <w:lvl w:ilvl="0" w:tplc="64768994">
      <w:start w:val="1"/>
      <w:numFmt w:val="decimal"/>
      <w:lvlText w:val="%1."/>
      <w:lvlJc w:val="left"/>
      <w:pPr>
        <w:ind w:left="720" w:hanging="360"/>
      </w:pPr>
    </w:lvl>
    <w:lvl w:ilvl="1" w:tplc="64768994" w:tentative="1">
      <w:start w:val="1"/>
      <w:numFmt w:val="lowerLetter"/>
      <w:lvlText w:val="%2."/>
      <w:lvlJc w:val="left"/>
      <w:pPr>
        <w:ind w:left="1440" w:hanging="360"/>
      </w:pPr>
    </w:lvl>
    <w:lvl w:ilvl="2" w:tplc="64768994" w:tentative="1">
      <w:start w:val="1"/>
      <w:numFmt w:val="lowerRoman"/>
      <w:lvlText w:val="%3."/>
      <w:lvlJc w:val="right"/>
      <w:pPr>
        <w:ind w:left="2160" w:hanging="180"/>
      </w:pPr>
    </w:lvl>
    <w:lvl w:ilvl="3" w:tplc="64768994" w:tentative="1">
      <w:start w:val="1"/>
      <w:numFmt w:val="decimal"/>
      <w:lvlText w:val="%4."/>
      <w:lvlJc w:val="left"/>
      <w:pPr>
        <w:ind w:left="2880" w:hanging="360"/>
      </w:pPr>
    </w:lvl>
    <w:lvl w:ilvl="4" w:tplc="64768994" w:tentative="1">
      <w:start w:val="1"/>
      <w:numFmt w:val="lowerLetter"/>
      <w:lvlText w:val="%5."/>
      <w:lvlJc w:val="left"/>
      <w:pPr>
        <w:ind w:left="3600" w:hanging="360"/>
      </w:pPr>
    </w:lvl>
    <w:lvl w:ilvl="5" w:tplc="64768994" w:tentative="1">
      <w:start w:val="1"/>
      <w:numFmt w:val="lowerRoman"/>
      <w:lvlText w:val="%6."/>
      <w:lvlJc w:val="right"/>
      <w:pPr>
        <w:ind w:left="4320" w:hanging="180"/>
      </w:pPr>
    </w:lvl>
    <w:lvl w:ilvl="6" w:tplc="64768994" w:tentative="1">
      <w:start w:val="1"/>
      <w:numFmt w:val="decimal"/>
      <w:lvlText w:val="%7."/>
      <w:lvlJc w:val="left"/>
      <w:pPr>
        <w:ind w:left="5040" w:hanging="360"/>
      </w:pPr>
    </w:lvl>
    <w:lvl w:ilvl="7" w:tplc="64768994" w:tentative="1">
      <w:start w:val="1"/>
      <w:numFmt w:val="lowerLetter"/>
      <w:lvlText w:val="%8."/>
      <w:lvlJc w:val="left"/>
      <w:pPr>
        <w:ind w:left="5760" w:hanging="360"/>
      </w:pPr>
    </w:lvl>
    <w:lvl w:ilvl="8" w:tplc="64768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6">
    <w:multiLevelType w:val="hybridMultilevel"/>
    <w:lvl w:ilvl="0" w:tplc="58405082">
      <w:start w:val="1"/>
      <w:numFmt w:val="decimal"/>
      <w:lvlText w:val="%1."/>
      <w:lvlJc w:val="left"/>
      <w:pPr>
        <w:ind w:left="720" w:hanging="360"/>
      </w:pPr>
    </w:lvl>
    <w:lvl w:ilvl="1" w:tplc="58405082" w:tentative="1">
      <w:start w:val="1"/>
      <w:numFmt w:val="lowerLetter"/>
      <w:lvlText w:val="%2."/>
      <w:lvlJc w:val="left"/>
      <w:pPr>
        <w:ind w:left="1440" w:hanging="360"/>
      </w:pPr>
    </w:lvl>
    <w:lvl w:ilvl="2" w:tplc="58405082" w:tentative="1">
      <w:start w:val="1"/>
      <w:numFmt w:val="lowerRoman"/>
      <w:lvlText w:val="%3."/>
      <w:lvlJc w:val="right"/>
      <w:pPr>
        <w:ind w:left="2160" w:hanging="180"/>
      </w:pPr>
    </w:lvl>
    <w:lvl w:ilvl="3" w:tplc="58405082" w:tentative="1">
      <w:start w:val="1"/>
      <w:numFmt w:val="decimal"/>
      <w:lvlText w:val="%4."/>
      <w:lvlJc w:val="left"/>
      <w:pPr>
        <w:ind w:left="2880" w:hanging="360"/>
      </w:pPr>
    </w:lvl>
    <w:lvl w:ilvl="4" w:tplc="58405082" w:tentative="1">
      <w:start w:val="1"/>
      <w:numFmt w:val="lowerLetter"/>
      <w:lvlText w:val="%5."/>
      <w:lvlJc w:val="left"/>
      <w:pPr>
        <w:ind w:left="3600" w:hanging="360"/>
      </w:pPr>
    </w:lvl>
    <w:lvl w:ilvl="5" w:tplc="58405082" w:tentative="1">
      <w:start w:val="1"/>
      <w:numFmt w:val="lowerRoman"/>
      <w:lvlText w:val="%6."/>
      <w:lvlJc w:val="right"/>
      <w:pPr>
        <w:ind w:left="4320" w:hanging="180"/>
      </w:pPr>
    </w:lvl>
    <w:lvl w:ilvl="6" w:tplc="58405082" w:tentative="1">
      <w:start w:val="1"/>
      <w:numFmt w:val="decimal"/>
      <w:lvlText w:val="%7."/>
      <w:lvlJc w:val="left"/>
      <w:pPr>
        <w:ind w:left="5040" w:hanging="360"/>
      </w:pPr>
    </w:lvl>
    <w:lvl w:ilvl="7" w:tplc="58405082" w:tentative="1">
      <w:start w:val="1"/>
      <w:numFmt w:val="lowerLetter"/>
      <w:lvlText w:val="%8."/>
      <w:lvlJc w:val="left"/>
      <w:pPr>
        <w:ind w:left="5760" w:hanging="360"/>
      </w:pPr>
    </w:lvl>
    <w:lvl w:ilvl="8" w:tplc="58405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5">
    <w:multiLevelType w:val="hybridMultilevel"/>
    <w:lvl w:ilvl="0" w:tplc="90945289">
      <w:start w:val="1"/>
      <w:numFmt w:val="decimal"/>
      <w:lvlText w:val="%1."/>
      <w:lvlJc w:val="left"/>
      <w:pPr>
        <w:ind w:left="720" w:hanging="360"/>
      </w:pPr>
    </w:lvl>
    <w:lvl w:ilvl="1" w:tplc="90945289" w:tentative="1">
      <w:start w:val="1"/>
      <w:numFmt w:val="lowerLetter"/>
      <w:lvlText w:val="%2."/>
      <w:lvlJc w:val="left"/>
      <w:pPr>
        <w:ind w:left="1440" w:hanging="360"/>
      </w:pPr>
    </w:lvl>
    <w:lvl w:ilvl="2" w:tplc="90945289" w:tentative="1">
      <w:start w:val="1"/>
      <w:numFmt w:val="lowerRoman"/>
      <w:lvlText w:val="%3."/>
      <w:lvlJc w:val="right"/>
      <w:pPr>
        <w:ind w:left="2160" w:hanging="180"/>
      </w:pPr>
    </w:lvl>
    <w:lvl w:ilvl="3" w:tplc="90945289" w:tentative="1">
      <w:start w:val="1"/>
      <w:numFmt w:val="decimal"/>
      <w:lvlText w:val="%4."/>
      <w:lvlJc w:val="left"/>
      <w:pPr>
        <w:ind w:left="2880" w:hanging="360"/>
      </w:pPr>
    </w:lvl>
    <w:lvl w:ilvl="4" w:tplc="90945289" w:tentative="1">
      <w:start w:val="1"/>
      <w:numFmt w:val="lowerLetter"/>
      <w:lvlText w:val="%5."/>
      <w:lvlJc w:val="left"/>
      <w:pPr>
        <w:ind w:left="3600" w:hanging="360"/>
      </w:pPr>
    </w:lvl>
    <w:lvl w:ilvl="5" w:tplc="90945289" w:tentative="1">
      <w:start w:val="1"/>
      <w:numFmt w:val="lowerRoman"/>
      <w:lvlText w:val="%6."/>
      <w:lvlJc w:val="right"/>
      <w:pPr>
        <w:ind w:left="4320" w:hanging="180"/>
      </w:pPr>
    </w:lvl>
    <w:lvl w:ilvl="6" w:tplc="90945289" w:tentative="1">
      <w:start w:val="1"/>
      <w:numFmt w:val="decimal"/>
      <w:lvlText w:val="%7."/>
      <w:lvlJc w:val="left"/>
      <w:pPr>
        <w:ind w:left="5040" w:hanging="360"/>
      </w:pPr>
    </w:lvl>
    <w:lvl w:ilvl="7" w:tplc="90945289" w:tentative="1">
      <w:start w:val="1"/>
      <w:numFmt w:val="lowerLetter"/>
      <w:lvlText w:val="%8."/>
      <w:lvlJc w:val="left"/>
      <w:pPr>
        <w:ind w:left="5760" w:hanging="360"/>
      </w:pPr>
    </w:lvl>
    <w:lvl w:ilvl="8" w:tplc="9094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4">
    <w:multiLevelType w:val="hybridMultilevel"/>
    <w:lvl w:ilvl="0" w:tplc="88863619">
      <w:start w:val="1"/>
      <w:numFmt w:val="decimal"/>
      <w:lvlText w:val="%1."/>
      <w:lvlJc w:val="left"/>
      <w:pPr>
        <w:ind w:left="720" w:hanging="360"/>
      </w:pPr>
    </w:lvl>
    <w:lvl w:ilvl="1" w:tplc="88863619" w:tentative="1">
      <w:start w:val="1"/>
      <w:numFmt w:val="lowerLetter"/>
      <w:lvlText w:val="%2."/>
      <w:lvlJc w:val="left"/>
      <w:pPr>
        <w:ind w:left="1440" w:hanging="360"/>
      </w:pPr>
    </w:lvl>
    <w:lvl w:ilvl="2" w:tplc="88863619" w:tentative="1">
      <w:start w:val="1"/>
      <w:numFmt w:val="lowerRoman"/>
      <w:lvlText w:val="%3."/>
      <w:lvlJc w:val="right"/>
      <w:pPr>
        <w:ind w:left="2160" w:hanging="180"/>
      </w:pPr>
    </w:lvl>
    <w:lvl w:ilvl="3" w:tplc="88863619" w:tentative="1">
      <w:start w:val="1"/>
      <w:numFmt w:val="decimal"/>
      <w:lvlText w:val="%4."/>
      <w:lvlJc w:val="left"/>
      <w:pPr>
        <w:ind w:left="2880" w:hanging="360"/>
      </w:pPr>
    </w:lvl>
    <w:lvl w:ilvl="4" w:tplc="88863619" w:tentative="1">
      <w:start w:val="1"/>
      <w:numFmt w:val="lowerLetter"/>
      <w:lvlText w:val="%5."/>
      <w:lvlJc w:val="left"/>
      <w:pPr>
        <w:ind w:left="3600" w:hanging="360"/>
      </w:pPr>
    </w:lvl>
    <w:lvl w:ilvl="5" w:tplc="88863619" w:tentative="1">
      <w:start w:val="1"/>
      <w:numFmt w:val="lowerRoman"/>
      <w:lvlText w:val="%6."/>
      <w:lvlJc w:val="right"/>
      <w:pPr>
        <w:ind w:left="4320" w:hanging="180"/>
      </w:pPr>
    </w:lvl>
    <w:lvl w:ilvl="6" w:tplc="88863619" w:tentative="1">
      <w:start w:val="1"/>
      <w:numFmt w:val="decimal"/>
      <w:lvlText w:val="%7."/>
      <w:lvlJc w:val="left"/>
      <w:pPr>
        <w:ind w:left="5040" w:hanging="360"/>
      </w:pPr>
    </w:lvl>
    <w:lvl w:ilvl="7" w:tplc="88863619" w:tentative="1">
      <w:start w:val="1"/>
      <w:numFmt w:val="lowerLetter"/>
      <w:lvlText w:val="%8."/>
      <w:lvlJc w:val="left"/>
      <w:pPr>
        <w:ind w:left="5760" w:hanging="360"/>
      </w:pPr>
    </w:lvl>
    <w:lvl w:ilvl="8" w:tplc="8886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3">
    <w:multiLevelType w:val="hybridMultilevel"/>
    <w:lvl w:ilvl="0" w:tplc="51134345">
      <w:start w:val="1"/>
      <w:numFmt w:val="decimal"/>
      <w:lvlText w:val="%1."/>
      <w:lvlJc w:val="left"/>
      <w:pPr>
        <w:ind w:left="720" w:hanging="360"/>
      </w:pPr>
    </w:lvl>
    <w:lvl w:ilvl="1" w:tplc="51134345" w:tentative="1">
      <w:start w:val="1"/>
      <w:numFmt w:val="lowerLetter"/>
      <w:lvlText w:val="%2."/>
      <w:lvlJc w:val="left"/>
      <w:pPr>
        <w:ind w:left="1440" w:hanging="360"/>
      </w:pPr>
    </w:lvl>
    <w:lvl w:ilvl="2" w:tplc="51134345" w:tentative="1">
      <w:start w:val="1"/>
      <w:numFmt w:val="lowerRoman"/>
      <w:lvlText w:val="%3."/>
      <w:lvlJc w:val="right"/>
      <w:pPr>
        <w:ind w:left="2160" w:hanging="180"/>
      </w:pPr>
    </w:lvl>
    <w:lvl w:ilvl="3" w:tplc="51134345" w:tentative="1">
      <w:start w:val="1"/>
      <w:numFmt w:val="decimal"/>
      <w:lvlText w:val="%4."/>
      <w:lvlJc w:val="left"/>
      <w:pPr>
        <w:ind w:left="2880" w:hanging="360"/>
      </w:pPr>
    </w:lvl>
    <w:lvl w:ilvl="4" w:tplc="51134345" w:tentative="1">
      <w:start w:val="1"/>
      <w:numFmt w:val="lowerLetter"/>
      <w:lvlText w:val="%5."/>
      <w:lvlJc w:val="left"/>
      <w:pPr>
        <w:ind w:left="3600" w:hanging="360"/>
      </w:pPr>
    </w:lvl>
    <w:lvl w:ilvl="5" w:tplc="51134345" w:tentative="1">
      <w:start w:val="1"/>
      <w:numFmt w:val="lowerRoman"/>
      <w:lvlText w:val="%6."/>
      <w:lvlJc w:val="right"/>
      <w:pPr>
        <w:ind w:left="4320" w:hanging="180"/>
      </w:pPr>
    </w:lvl>
    <w:lvl w:ilvl="6" w:tplc="51134345" w:tentative="1">
      <w:start w:val="1"/>
      <w:numFmt w:val="decimal"/>
      <w:lvlText w:val="%7."/>
      <w:lvlJc w:val="left"/>
      <w:pPr>
        <w:ind w:left="5040" w:hanging="360"/>
      </w:pPr>
    </w:lvl>
    <w:lvl w:ilvl="7" w:tplc="51134345" w:tentative="1">
      <w:start w:val="1"/>
      <w:numFmt w:val="lowerLetter"/>
      <w:lvlText w:val="%8."/>
      <w:lvlJc w:val="left"/>
      <w:pPr>
        <w:ind w:left="5760" w:hanging="360"/>
      </w:pPr>
    </w:lvl>
    <w:lvl w:ilvl="8" w:tplc="5113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2">
    <w:multiLevelType w:val="hybridMultilevel"/>
    <w:lvl w:ilvl="0" w:tplc="13724726">
      <w:start w:val="1"/>
      <w:numFmt w:val="decimal"/>
      <w:lvlText w:val="%1."/>
      <w:lvlJc w:val="left"/>
      <w:pPr>
        <w:ind w:left="720" w:hanging="360"/>
      </w:pPr>
    </w:lvl>
    <w:lvl w:ilvl="1" w:tplc="13724726" w:tentative="1">
      <w:start w:val="1"/>
      <w:numFmt w:val="lowerLetter"/>
      <w:lvlText w:val="%2."/>
      <w:lvlJc w:val="left"/>
      <w:pPr>
        <w:ind w:left="1440" w:hanging="360"/>
      </w:pPr>
    </w:lvl>
    <w:lvl w:ilvl="2" w:tplc="13724726" w:tentative="1">
      <w:start w:val="1"/>
      <w:numFmt w:val="lowerRoman"/>
      <w:lvlText w:val="%3."/>
      <w:lvlJc w:val="right"/>
      <w:pPr>
        <w:ind w:left="2160" w:hanging="180"/>
      </w:pPr>
    </w:lvl>
    <w:lvl w:ilvl="3" w:tplc="13724726" w:tentative="1">
      <w:start w:val="1"/>
      <w:numFmt w:val="decimal"/>
      <w:lvlText w:val="%4."/>
      <w:lvlJc w:val="left"/>
      <w:pPr>
        <w:ind w:left="2880" w:hanging="360"/>
      </w:pPr>
    </w:lvl>
    <w:lvl w:ilvl="4" w:tplc="13724726" w:tentative="1">
      <w:start w:val="1"/>
      <w:numFmt w:val="lowerLetter"/>
      <w:lvlText w:val="%5."/>
      <w:lvlJc w:val="left"/>
      <w:pPr>
        <w:ind w:left="3600" w:hanging="360"/>
      </w:pPr>
    </w:lvl>
    <w:lvl w:ilvl="5" w:tplc="13724726" w:tentative="1">
      <w:start w:val="1"/>
      <w:numFmt w:val="lowerRoman"/>
      <w:lvlText w:val="%6."/>
      <w:lvlJc w:val="right"/>
      <w:pPr>
        <w:ind w:left="4320" w:hanging="180"/>
      </w:pPr>
    </w:lvl>
    <w:lvl w:ilvl="6" w:tplc="13724726" w:tentative="1">
      <w:start w:val="1"/>
      <w:numFmt w:val="decimal"/>
      <w:lvlText w:val="%7."/>
      <w:lvlJc w:val="left"/>
      <w:pPr>
        <w:ind w:left="5040" w:hanging="360"/>
      </w:pPr>
    </w:lvl>
    <w:lvl w:ilvl="7" w:tplc="13724726" w:tentative="1">
      <w:start w:val="1"/>
      <w:numFmt w:val="lowerLetter"/>
      <w:lvlText w:val="%8."/>
      <w:lvlJc w:val="left"/>
      <w:pPr>
        <w:ind w:left="5760" w:hanging="360"/>
      </w:pPr>
    </w:lvl>
    <w:lvl w:ilvl="8" w:tplc="13724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1">
    <w:multiLevelType w:val="hybridMultilevel"/>
    <w:lvl w:ilvl="0" w:tplc="48911249">
      <w:start w:val="1"/>
      <w:numFmt w:val="decimal"/>
      <w:lvlText w:val="%1."/>
      <w:lvlJc w:val="left"/>
      <w:pPr>
        <w:ind w:left="720" w:hanging="360"/>
      </w:pPr>
    </w:lvl>
    <w:lvl w:ilvl="1" w:tplc="48911249" w:tentative="1">
      <w:start w:val="1"/>
      <w:numFmt w:val="lowerLetter"/>
      <w:lvlText w:val="%2."/>
      <w:lvlJc w:val="left"/>
      <w:pPr>
        <w:ind w:left="1440" w:hanging="360"/>
      </w:pPr>
    </w:lvl>
    <w:lvl w:ilvl="2" w:tplc="48911249" w:tentative="1">
      <w:start w:val="1"/>
      <w:numFmt w:val="lowerRoman"/>
      <w:lvlText w:val="%3."/>
      <w:lvlJc w:val="right"/>
      <w:pPr>
        <w:ind w:left="2160" w:hanging="180"/>
      </w:pPr>
    </w:lvl>
    <w:lvl w:ilvl="3" w:tplc="48911249" w:tentative="1">
      <w:start w:val="1"/>
      <w:numFmt w:val="decimal"/>
      <w:lvlText w:val="%4."/>
      <w:lvlJc w:val="left"/>
      <w:pPr>
        <w:ind w:left="2880" w:hanging="360"/>
      </w:pPr>
    </w:lvl>
    <w:lvl w:ilvl="4" w:tplc="48911249" w:tentative="1">
      <w:start w:val="1"/>
      <w:numFmt w:val="lowerLetter"/>
      <w:lvlText w:val="%5."/>
      <w:lvlJc w:val="left"/>
      <w:pPr>
        <w:ind w:left="3600" w:hanging="360"/>
      </w:pPr>
    </w:lvl>
    <w:lvl w:ilvl="5" w:tplc="48911249" w:tentative="1">
      <w:start w:val="1"/>
      <w:numFmt w:val="lowerRoman"/>
      <w:lvlText w:val="%6."/>
      <w:lvlJc w:val="right"/>
      <w:pPr>
        <w:ind w:left="4320" w:hanging="180"/>
      </w:pPr>
    </w:lvl>
    <w:lvl w:ilvl="6" w:tplc="48911249" w:tentative="1">
      <w:start w:val="1"/>
      <w:numFmt w:val="decimal"/>
      <w:lvlText w:val="%7."/>
      <w:lvlJc w:val="left"/>
      <w:pPr>
        <w:ind w:left="5040" w:hanging="360"/>
      </w:pPr>
    </w:lvl>
    <w:lvl w:ilvl="7" w:tplc="48911249" w:tentative="1">
      <w:start w:val="1"/>
      <w:numFmt w:val="lowerLetter"/>
      <w:lvlText w:val="%8."/>
      <w:lvlJc w:val="left"/>
      <w:pPr>
        <w:ind w:left="5760" w:hanging="360"/>
      </w:pPr>
    </w:lvl>
    <w:lvl w:ilvl="8" w:tplc="4891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0">
    <w:multiLevelType w:val="hybridMultilevel"/>
    <w:lvl w:ilvl="0" w:tplc="52920462">
      <w:start w:val="1"/>
      <w:numFmt w:val="decimal"/>
      <w:lvlText w:val="%1."/>
      <w:lvlJc w:val="left"/>
      <w:pPr>
        <w:ind w:left="720" w:hanging="360"/>
      </w:pPr>
    </w:lvl>
    <w:lvl w:ilvl="1" w:tplc="52920462" w:tentative="1">
      <w:start w:val="1"/>
      <w:numFmt w:val="lowerLetter"/>
      <w:lvlText w:val="%2."/>
      <w:lvlJc w:val="left"/>
      <w:pPr>
        <w:ind w:left="1440" w:hanging="360"/>
      </w:pPr>
    </w:lvl>
    <w:lvl w:ilvl="2" w:tplc="52920462" w:tentative="1">
      <w:start w:val="1"/>
      <w:numFmt w:val="lowerRoman"/>
      <w:lvlText w:val="%3."/>
      <w:lvlJc w:val="right"/>
      <w:pPr>
        <w:ind w:left="2160" w:hanging="180"/>
      </w:pPr>
    </w:lvl>
    <w:lvl w:ilvl="3" w:tplc="52920462" w:tentative="1">
      <w:start w:val="1"/>
      <w:numFmt w:val="decimal"/>
      <w:lvlText w:val="%4."/>
      <w:lvlJc w:val="left"/>
      <w:pPr>
        <w:ind w:left="2880" w:hanging="360"/>
      </w:pPr>
    </w:lvl>
    <w:lvl w:ilvl="4" w:tplc="52920462" w:tentative="1">
      <w:start w:val="1"/>
      <w:numFmt w:val="lowerLetter"/>
      <w:lvlText w:val="%5."/>
      <w:lvlJc w:val="left"/>
      <w:pPr>
        <w:ind w:left="3600" w:hanging="360"/>
      </w:pPr>
    </w:lvl>
    <w:lvl w:ilvl="5" w:tplc="52920462" w:tentative="1">
      <w:start w:val="1"/>
      <w:numFmt w:val="lowerRoman"/>
      <w:lvlText w:val="%6."/>
      <w:lvlJc w:val="right"/>
      <w:pPr>
        <w:ind w:left="4320" w:hanging="180"/>
      </w:pPr>
    </w:lvl>
    <w:lvl w:ilvl="6" w:tplc="52920462" w:tentative="1">
      <w:start w:val="1"/>
      <w:numFmt w:val="decimal"/>
      <w:lvlText w:val="%7."/>
      <w:lvlJc w:val="left"/>
      <w:pPr>
        <w:ind w:left="5040" w:hanging="360"/>
      </w:pPr>
    </w:lvl>
    <w:lvl w:ilvl="7" w:tplc="52920462" w:tentative="1">
      <w:start w:val="1"/>
      <w:numFmt w:val="lowerLetter"/>
      <w:lvlText w:val="%8."/>
      <w:lvlJc w:val="left"/>
      <w:pPr>
        <w:ind w:left="5760" w:hanging="360"/>
      </w:pPr>
    </w:lvl>
    <w:lvl w:ilvl="8" w:tplc="52920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9">
    <w:multiLevelType w:val="hybridMultilevel"/>
    <w:lvl w:ilvl="0" w:tplc="40303530">
      <w:start w:val="1"/>
      <w:numFmt w:val="decimal"/>
      <w:lvlText w:val="%1."/>
      <w:lvlJc w:val="left"/>
      <w:pPr>
        <w:ind w:left="720" w:hanging="360"/>
      </w:pPr>
    </w:lvl>
    <w:lvl w:ilvl="1" w:tplc="40303530" w:tentative="1">
      <w:start w:val="1"/>
      <w:numFmt w:val="lowerLetter"/>
      <w:lvlText w:val="%2."/>
      <w:lvlJc w:val="left"/>
      <w:pPr>
        <w:ind w:left="1440" w:hanging="360"/>
      </w:pPr>
    </w:lvl>
    <w:lvl w:ilvl="2" w:tplc="40303530" w:tentative="1">
      <w:start w:val="1"/>
      <w:numFmt w:val="lowerRoman"/>
      <w:lvlText w:val="%3."/>
      <w:lvlJc w:val="right"/>
      <w:pPr>
        <w:ind w:left="2160" w:hanging="180"/>
      </w:pPr>
    </w:lvl>
    <w:lvl w:ilvl="3" w:tplc="40303530" w:tentative="1">
      <w:start w:val="1"/>
      <w:numFmt w:val="decimal"/>
      <w:lvlText w:val="%4."/>
      <w:lvlJc w:val="left"/>
      <w:pPr>
        <w:ind w:left="2880" w:hanging="360"/>
      </w:pPr>
    </w:lvl>
    <w:lvl w:ilvl="4" w:tplc="40303530" w:tentative="1">
      <w:start w:val="1"/>
      <w:numFmt w:val="lowerLetter"/>
      <w:lvlText w:val="%5."/>
      <w:lvlJc w:val="left"/>
      <w:pPr>
        <w:ind w:left="3600" w:hanging="360"/>
      </w:pPr>
    </w:lvl>
    <w:lvl w:ilvl="5" w:tplc="40303530" w:tentative="1">
      <w:start w:val="1"/>
      <w:numFmt w:val="lowerRoman"/>
      <w:lvlText w:val="%6."/>
      <w:lvlJc w:val="right"/>
      <w:pPr>
        <w:ind w:left="4320" w:hanging="180"/>
      </w:pPr>
    </w:lvl>
    <w:lvl w:ilvl="6" w:tplc="40303530" w:tentative="1">
      <w:start w:val="1"/>
      <w:numFmt w:val="decimal"/>
      <w:lvlText w:val="%7."/>
      <w:lvlJc w:val="left"/>
      <w:pPr>
        <w:ind w:left="5040" w:hanging="360"/>
      </w:pPr>
    </w:lvl>
    <w:lvl w:ilvl="7" w:tplc="40303530" w:tentative="1">
      <w:start w:val="1"/>
      <w:numFmt w:val="lowerLetter"/>
      <w:lvlText w:val="%8."/>
      <w:lvlJc w:val="left"/>
      <w:pPr>
        <w:ind w:left="5760" w:hanging="360"/>
      </w:pPr>
    </w:lvl>
    <w:lvl w:ilvl="8" w:tplc="40303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8">
    <w:multiLevelType w:val="hybridMultilevel"/>
    <w:lvl w:ilvl="0" w:tplc="42974110">
      <w:start w:val="1"/>
      <w:numFmt w:val="decimal"/>
      <w:lvlText w:val="%1."/>
      <w:lvlJc w:val="left"/>
      <w:pPr>
        <w:ind w:left="720" w:hanging="360"/>
      </w:pPr>
    </w:lvl>
    <w:lvl w:ilvl="1" w:tplc="42974110" w:tentative="1">
      <w:start w:val="1"/>
      <w:numFmt w:val="lowerLetter"/>
      <w:lvlText w:val="%2."/>
      <w:lvlJc w:val="left"/>
      <w:pPr>
        <w:ind w:left="1440" w:hanging="360"/>
      </w:pPr>
    </w:lvl>
    <w:lvl w:ilvl="2" w:tplc="42974110" w:tentative="1">
      <w:start w:val="1"/>
      <w:numFmt w:val="lowerRoman"/>
      <w:lvlText w:val="%3."/>
      <w:lvlJc w:val="right"/>
      <w:pPr>
        <w:ind w:left="2160" w:hanging="180"/>
      </w:pPr>
    </w:lvl>
    <w:lvl w:ilvl="3" w:tplc="42974110" w:tentative="1">
      <w:start w:val="1"/>
      <w:numFmt w:val="decimal"/>
      <w:lvlText w:val="%4."/>
      <w:lvlJc w:val="left"/>
      <w:pPr>
        <w:ind w:left="2880" w:hanging="360"/>
      </w:pPr>
    </w:lvl>
    <w:lvl w:ilvl="4" w:tplc="42974110" w:tentative="1">
      <w:start w:val="1"/>
      <w:numFmt w:val="lowerLetter"/>
      <w:lvlText w:val="%5."/>
      <w:lvlJc w:val="left"/>
      <w:pPr>
        <w:ind w:left="3600" w:hanging="360"/>
      </w:pPr>
    </w:lvl>
    <w:lvl w:ilvl="5" w:tplc="42974110" w:tentative="1">
      <w:start w:val="1"/>
      <w:numFmt w:val="lowerRoman"/>
      <w:lvlText w:val="%6."/>
      <w:lvlJc w:val="right"/>
      <w:pPr>
        <w:ind w:left="4320" w:hanging="180"/>
      </w:pPr>
    </w:lvl>
    <w:lvl w:ilvl="6" w:tplc="42974110" w:tentative="1">
      <w:start w:val="1"/>
      <w:numFmt w:val="decimal"/>
      <w:lvlText w:val="%7."/>
      <w:lvlJc w:val="left"/>
      <w:pPr>
        <w:ind w:left="5040" w:hanging="360"/>
      </w:pPr>
    </w:lvl>
    <w:lvl w:ilvl="7" w:tplc="42974110" w:tentative="1">
      <w:start w:val="1"/>
      <w:numFmt w:val="lowerLetter"/>
      <w:lvlText w:val="%8."/>
      <w:lvlJc w:val="left"/>
      <w:pPr>
        <w:ind w:left="5760" w:hanging="360"/>
      </w:pPr>
    </w:lvl>
    <w:lvl w:ilvl="8" w:tplc="42974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7">
    <w:multiLevelType w:val="hybridMultilevel"/>
    <w:lvl w:ilvl="0" w:tplc="64568847">
      <w:start w:val="1"/>
      <w:numFmt w:val="decimal"/>
      <w:lvlText w:val="%1."/>
      <w:lvlJc w:val="left"/>
      <w:pPr>
        <w:ind w:left="720" w:hanging="360"/>
      </w:pPr>
    </w:lvl>
    <w:lvl w:ilvl="1" w:tplc="64568847" w:tentative="1">
      <w:start w:val="1"/>
      <w:numFmt w:val="lowerLetter"/>
      <w:lvlText w:val="%2."/>
      <w:lvlJc w:val="left"/>
      <w:pPr>
        <w:ind w:left="1440" w:hanging="360"/>
      </w:pPr>
    </w:lvl>
    <w:lvl w:ilvl="2" w:tplc="64568847" w:tentative="1">
      <w:start w:val="1"/>
      <w:numFmt w:val="lowerRoman"/>
      <w:lvlText w:val="%3."/>
      <w:lvlJc w:val="right"/>
      <w:pPr>
        <w:ind w:left="2160" w:hanging="180"/>
      </w:pPr>
    </w:lvl>
    <w:lvl w:ilvl="3" w:tplc="64568847" w:tentative="1">
      <w:start w:val="1"/>
      <w:numFmt w:val="decimal"/>
      <w:lvlText w:val="%4."/>
      <w:lvlJc w:val="left"/>
      <w:pPr>
        <w:ind w:left="2880" w:hanging="360"/>
      </w:pPr>
    </w:lvl>
    <w:lvl w:ilvl="4" w:tplc="64568847" w:tentative="1">
      <w:start w:val="1"/>
      <w:numFmt w:val="lowerLetter"/>
      <w:lvlText w:val="%5."/>
      <w:lvlJc w:val="left"/>
      <w:pPr>
        <w:ind w:left="3600" w:hanging="360"/>
      </w:pPr>
    </w:lvl>
    <w:lvl w:ilvl="5" w:tplc="64568847" w:tentative="1">
      <w:start w:val="1"/>
      <w:numFmt w:val="lowerRoman"/>
      <w:lvlText w:val="%6."/>
      <w:lvlJc w:val="right"/>
      <w:pPr>
        <w:ind w:left="4320" w:hanging="180"/>
      </w:pPr>
    </w:lvl>
    <w:lvl w:ilvl="6" w:tplc="64568847" w:tentative="1">
      <w:start w:val="1"/>
      <w:numFmt w:val="decimal"/>
      <w:lvlText w:val="%7."/>
      <w:lvlJc w:val="left"/>
      <w:pPr>
        <w:ind w:left="5040" w:hanging="360"/>
      </w:pPr>
    </w:lvl>
    <w:lvl w:ilvl="7" w:tplc="64568847" w:tentative="1">
      <w:start w:val="1"/>
      <w:numFmt w:val="lowerLetter"/>
      <w:lvlText w:val="%8."/>
      <w:lvlJc w:val="left"/>
      <w:pPr>
        <w:ind w:left="5760" w:hanging="360"/>
      </w:pPr>
    </w:lvl>
    <w:lvl w:ilvl="8" w:tplc="64568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6">
    <w:multiLevelType w:val="hybridMultilevel"/>
    <w:lvl w:ilvl="0" w:tplc="28764284">
      <w:start w:val="1"/>
      <w:numFmt w:val="decimal"/>
      <w:lvlText w:val="%1."/>
      <w:lvlJc w:val="left"/>
      <w:pPr>
        <w:ind w:left="720" w:hanging="360"/>
      </w:pPr>
    </w:lvl>
    <w:lvl w:ilvl="1" w:tplc="28764284" w:tentative="1">
      <w:start w:val="1"/>
      <w:numFmt w:val="lowerLetter"/>
      <w:lvlText w:val="%2."/>
      <w:lvlJc w:val="left"/>
      <w:pPr>
        <w:ind w:left="1440" w:hanging="360"/>
      </w:pPr>
    </w:lvl>
    <w:lvl w:ilvl="2" w:tplc="28764284" w:tentative="1">
      <w:start w:val="1"/>
      <w:numFmt w:val="lowerRoman"/>
      <w:lvlText w:val="%3."/>
      <w:lvlJc w:val="right"/>
      <w:pPr>
        <w:ind w:left="2160" w:hanging="180"/>
      </w:pPr>
    </w:lvl>
    <w:lvl w:ilvl="3" w:tplc="28764284" w:tentative="1">
      <w:start w:val="1"/>
      <w:numFmt w:val="decimal"/>
      <w:lvlText w:val="%4."/>
      <w:lvlJc w:val="left"/>
      <w:pPr>
        <w:ind w:left="2880" w:hanging="360"/>
      </w:pPr>
    </w:lvl>
    <w:lvl w:ilvl="4" w:tplc="28764284" w:tentative="1">
      <w:start w:val="1"/>
      <w:numFmt w:val="lowerLetter"/>
      <w:lvlText w:val="%5."/>
      <w:lvlJc w:val="left"/>
      <w:pPr>
        <w:ind w:left="3600" w:hanging="360"/>
      </w:pPr>
    </w:lvl>
    <w:lvl w:ilvl="5" w:tplc="28764284" w:tentative="1">
      <w:start w:val="1"/>
      <w:numFmt w:val="lowerRoman"/>
      <w:lvlText w:val="%6."/>
      <w:lvlJc w:val="right"/>
      <w:pPr>
        <w:ind w:left="4320" w:hanging="180"/>
      </w:pPr>
    </w:lvl>
    <w:lvl w:ilvl="6" w:tplc="28764284" w:tentative="1">
      <w:start w:val="1"/>
      <w:numFmt w:val="decimal"/>
      <w:lvlText w:val="%7."/>
      <w:lvlJc w:val="left"/>
      <w:pPr>
        <w:ind w:left="5040" w:hanging="360"/>
      </w:pPr>
    </w:lvl>
    <w:lvl w:ilvl="7" w:tplc="28764284" w:tentative="1">
      <w:start w:val="1"/>
      <w:numFmt w:val="lowerLetter"/>
      <w:lvlText w:val="%8."/>
      <w:lvlJc w:val="left"/>
      <w:pPr>
        <w:ind w:left="5760" w:hanging="360"/>
      </w:pPr>
    </w:lvl>
    <w:lvl w:ilvl="8" w:tplc="2876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5">
    <w:multiLevelType w:val="hybridMultilevel"/>
    <w:lvl w:ilvl="0" w:tplc="37920558">
      <w:start w:val="1"/>
      <w:numFmt w:val="decimal"/>
      <w:lvlText w:val="%1."/>
      <w:lvlJc w:val="left"/>
      <w:pPr>
        <w:ind w:left="720" w:hanging="360"/>
      </w:pPr>
    </w:lvl>
    <w:lvl w:ilvl="1" w:tplc="37920558" w:tentative="1">
      <w:start w:val="1"/>
      <w:numFmt w:val="lowerLetter"/>
      <w:lvlText w:val="%2."/>
      <w:lvlJc w:val="left"/>
      <w:pPr>
        <w:ind w:left="1440" w:hanging="360"/>
      </w:pPr>
    </w:lvl>
    <w:lvl w:ilvl="2" w:tplc="37920558" w:tentative="1">
      <w:start w:val="1"/>
      <w:numFmt w:val="lowerRoman"/>
      <w:lvlText w:val="%3."/>
      <w:lvlJc w:val="right"/>
      <w:pPr>
        <w:ind w:left="2160" w:hanging="180"/>
      </w:pPr>
    </w:lvl>
    <w:lvl w:ilvl="3" w:tplc="37920558" w:tentative="1">
      <w:start w:val="1"/>
      <w:numFmt w:val="decimal"/>
      <w:lvlText w:val="%4."/>
      <w:lvlJc w:val="left"/>
      <w:pPr>
        <w:ind w:left="2880" w:hanging="360"/>
      </w:pPr>
    </w:lvl>
    <w:lvl w:ilvl="4" w:tplc="37920558" w:tentative="1">
      <w:start w:val="1"/>
      <w:numFmt w:val="lowerLetter"/>
      <w:lvlText w:val="%5."/>
      <w:lvlJc w:val="left"/>
      <w:pPr>
        <w:ind w:left="3600" w:hanging="360"/>
      </w:pPr>
    </w:lvl>
    <w:lvl w:ilvl="5" w:tplc="37920558" w:tentative="1">
      <w:start w:val="1"/>
      <w:numFmt w:val="lowerRoman"/>
      <w:lvlText w:val="%6."/>
      <w:lvlJc w:val="right"/>
      <w:pPr>
        <w:ind w:left="4320" w:hanging="180"/>
      </w:pPr>
    </w:lvl>
    <w:lvl w:ilvl="6" w:tplc="37920558" w:tentative="1">
      <w:start w:val="1"/>
      <w:numFmt w:val="decimal"/>
      <w:lvlText w:val="%7."/>
      <w:lvlJc w:val="left"/>
      <w:pPr>
        <w:ind w:left="5040" w:hanging="360"/>
      </w:pPr>
    </w:lvl>
    <w:lvl w:ilvl="7" w:tplc="37920558" w:tentative="1">
      <w:start w:val="1"/>
      <w:numFmt w:val="lowerLetter"/>
      <w:lvlText w:val="%8."/>
      <w:lvlJc w:val="left"/>
      <w:pPr>
        <w:ind w:left="5760" w:hanging="360"/>
      </w:pPr>
    </w:lvl>
    <w:lvl w:ilvl="8" w:tplc="37920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4">
    <w:multiLevelType w:val="hybridMultilevel"/>
    <w:lvl w:ilvl="0" w:tplc="48605278">
      <w:start w:val="1"/>
      <w:numFmt w:val="decimal"/>
      <w:lvlText w:val="%1."/>
      <w:lvlJc w:val="left"/>
      <w:pPr>
        <w:ind w:left="720" w:hanging="360"/>
      </w:pPr>
    </w:lvl>
    <w:lvl w:ilvl="1" w:tplc="48605278" w:tentative="1">
      <w:start w:val="1"/>
      <w:numFmt w:val="lowerLetter"/>
      <w:lvlText w:val="%2."/>
      <w:lvlJc w:val="left"/>
      <w:pPr>
        <w:ind w:left="1440" w:hanging="360"/>
      </w:pPr>
    </w:lvl>
    <w:lvl w:ilvl="2" w:tplc="48605278" w:tentative="1">
      <w:start w:val="1"/>
      <w:numFmt w:val="lowerRoman"/>
      <w:lvlText w:val="%3."/>
      <w:lvlJc w:val="right"/>
      <w:pPr>
        <w:ind w:left="2160" w:hanging="180"/>
      </w:pPr>
    </w:lvl>
    <w:lvl w:ilvl="3" w:tplc="48605278" w:tentative="1">
      <w:start w:val="1"/>
      <w:numFmt w:val="decimal"/>
      <w:lvlText w:val="%4."/>
      <w:lvlJc w:val="left"/>
      <w:pPr>
        <w:ind w:left="2880" w:hanging="360"/>
      </w:pPr>
    </w:lvl>
    <w:lvl w:ilvl="4" w:tplc="48605278" w:tentative="1">
      <w:start w:val="1"/>
      <w:numFmt w:val="lowerLetter"/>
      <w:lvlText w:val="%5."/>
      <w:lvlJc w:val="left"/>
      <w:pPr>
        <w:ind w:left="3600" w:hanging="360"/>
      </w:pPr>
    </w:lvl>
    <w:lvl w:ilvl="5" w:tplc="48605278" w:tentative="1">
      <w:start w:val="1"/>
      <w:numFmt w:val="lowerRoman"/>
      <w:lvlText w:val="%6."/>
      <w:lvlJc w:val="right"/>
      <w:pPr>
        <w:ind w:left="4320" w:hanging="180"/>
      </w:pPr>
    </w:lvl>
    <w:lvl w:ilvl="6" w:tplc="48605278" w:tentative="1">
      <w:start w:val="1"/>
      <w:numFmt w:val="decimal"/>
      <w:lvlText w:val="%7."/>
      <w:lvlJc w:val="left"/>
      <w:pPr>
        <w:ind w:left="5040" w:hanging="360"/>
      </w:pPr>
    </w:lvl>
    <w:lvl w:ilvl="7" w:tplc="48605278" w:tentative="1">
      <w:start w:val="1"/>
      <w:numFmt w:val="lowerLetter"/>
      <w:lvlText w:val="%8."/>
      <w:lvlJc w:val="left"/>
      <w:pPr>
        <w:ind w:left="5760" w:hanging="360"/>
      </w:pPr>
    </w:lvl>
    <w:lvl w:ilvl="8" w:tplc="4860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3">
    <w:multiLevelType w:val="hybridMultilevel"/>
    <w:lvl w:ilvl="0" w:tplc="94966661">
      <w:start w:val="1"/>
      <w:numFmt w:val="decimal"/>
      <w:lvlText w:val="%1."/>
      <w:lvlJc w:val="left"/>
      <w:pPr>
        <w:ind w:left="720" w:hanging="360"/>
      </w:pPr>
    </w:lvl>
    <w:lvl w:ilvl="1" w:tplc="94966661" w:tentative="1">
      <w:start w:val="1"/>
      <w:numFmt w:val="lowerLetter"/>
      <w:lvlText w:val="%2."/>
      <w:lvlJc w:val="left"/>
      <w:pPr>
        <w:ind w:left="1440" w:hanging="360"/>
      </w:pPr>
    </w:lvl>
    <w:lvl w:ilvl="2" w:tplc="94966661" w:tentative="1">
      <w:start w:val="1"/>
      <w:numFmt w:val="lowerRoman"/>
      <w:lvlText w:val="%3."/>
      <w:lvlJc w:val="right"/>
      <w:pPr>
        <w:ind w:left="2160" w:hanging="180"/>
      </w:pPr>
    </w:lvl>
    <w:lvl w:ilvl="3" w:tplc="94966661" w:tentative="1">
      <w:start w:val="1"/>
      <w:numFmt w:val="decimal"/>
      <w:lvlText w:val="%4."/>
      <w:lvlJc w:val="left"/>
      <w:pPr>
        <w:ind w:left="2880" w:hanging="360"/>
      </w:pPr>
    </w:lvl>
    <w:lvl w:ilvl="4" w:tplc="94966661" w:tentative="1">
      <w:start w:val="1"/>
      <w:numFmt w:val="lowerLetter"/>
      <w:lvlText w:val="%5."/>
      <w:lvlJc w:val="left"/>
      <w:pPr>
        <w:ind w:left="3600" w:hanging="360"/>
      </w:pPr>
    </w:lvl>
    <w:lvl w:ilvl="5" w:tplc="94966661" w:tentative="1">
      <w:start w:val="1"/>
      <w:numFmt w:val="lowerRoman"/>
      <w:lvlText w:val="%6."/>
      <w:lvlJc w:val="right"/>
      <w:pPr>
        <w:ind w:left="4320" w:hanging="180"/>
      </w:pPr>
    </w:lvl>
    <w:lvl w:ilvl="6" w:tplc="94966661" w:tentative="1">
      <w:start w:val="1"/>
      <w:numFmt w:val="decimal"/>
      <w:lvlText w:val="%7."/>
      <w:lvlJc w:val="left"/>
      <w:pPr>
        <w:ind w:left="5040" w:hanging="360"/>
      </w:pPr>
    </w:lvl>
    <w:lvl w:ilvl="7" w:tplc="94966661" w:tentative="1">
      <w:start w:val="1"/>
      <w:numFmt w:val="lowerLetter"/>
      <w:lvlText w:val="%8."/>
      <w:lvlJc w:val="left"/>
      <w:pPr>
        <w:ind w:left="5760" w:hanging="360"/>
      </w:pPr>
    </w:lvl>
    <w:lvl w:ilvl="8" w:tplc="94966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2">
    <w:multiLevelType w:val="hybridMultilevel"/>
    <w:lvl w:ilvl="0" w:tplc="81712603">
      <w:start w:val="1"/>
      <w:numFmt w:val="decimal"/>
      <w:lvlText w:val="%1."/>
      <w:lvlJc w:val="left"/>
      <w:pPr>
        <w:ind w:left="720" w:hanging="360"/>
      </w:pPr>
    </w:lvl>
    <w:lvl w:ilvl="1" w:tplc="81712603" w:tentative="1">
      <w:start w:val="1"/>
      <w:numFmt w:val="lowerLetter"/>
      <w:lvlText w:val="%2."/>
      <w:lvlJc w:val="left"/>
      <w:pPr>
        <w:ind w:left="1440" w:hanging="360"/>
      </w:pPr>
    </w:lvl>
    <w:lvl w:ilvl="2" w:tplc="81712603" w:tentative="1">
      <w:start w:val="1"/>
      <w:numFmt w:val="lowerRoman"/>
      <w:lvlText w:val="%3."/>
      <w:lvlJc w:val="right"/>
      <w:pPr>
        <w:ind w:left="2160" w:hanging="180"/>
      </w:pPr>
    </w:lvl>
    <w:lvl w:ilvl="3" w:tplc="81712603" w:tentative="1">
      <w:start w:val="1"/>
      <w:numFmt w:val="decimal"/>
      <w:lvlText w:val="%4."/>
      <w:lvlJc w:val="left"/>
      <w:pPr>
        <w:ind w:left="2880" w:hanging="360"/>
      </w:pPr>
    </w:lvl>
    <w:lvl w:ilvl="4" w:tplc="81712603" w:tentative="1">
      <w:start w:val="1"/>
      <w:numFmt w:val="lowerLetter"/>
      <w:lvlText w:val="%5."/>
      <w:lvlJc w:val="left"/>
      <w:pPr>
        <w:ind w:left="3600" w:hanging="360"/>
      </w:pPr>
    </w:lvl>
    <w:lvl w:ilvl="5" w:tplc="81712603" w:tentative="1">
      <w:start w:val="1"/>
      <w:numFmt w:val="lowerRoman"/>
      <w:lvlText w:val="%6."/>
      <w:lvlJc w:val="right"/>
      <w:pPr>
        <w:ind w:left="4320" w:hanging="180"/>
      </w:pPr>
    </w:lvl>
    <w:lvl w:ilvl="6" w:tplc="81712603" w:tentative="1">
      <w:start w:val="1"/>
      <w:numFmt w:val="decimal"/>
      <w:lvlText w:val="%7."/>
      <w:lvlJc w:val="left"/>
      <w:pPr>
        <w:ind w:left="5040" w:hanging="360"/>
      </w:pPr>
    </w:lvl>
    <w:lvl w:ilvl="7" w:tplc="81712603" w:tentative="1">
      <w:start w:val="1"/>
      <w:numFmt w:val="lowerLetter"/>
      <w:lvlText w:val="%8."/>
      <w:lvlJc w:val="left"/>
      <w:pPr>
        <w:ind w:left="5760" w:hanging="360"/>
      </w:pPr>
    </w:lvl>
    <w:lvl w:ilvl="8" w:tplc="81712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1">
    <w:multiLevelType w:val="hybridMultilevel"/>
    <w:lvl w:ilvl="0" w:tplc="76541434">
      <w:start w:val="1"/>
      <w:numFmt w:val="decimal"/>
      <w:lvlText w:val="%1."/>
      <w:lvlJc w:val="left"/>
      <w:pPr>
        <w:ind w:left="720" w:hanging="360"/>
      </w:pPr>
    </w:lvl>
    <w:lvl w:ilvl="1" w:tplc="76541434" w:tentative="1">
      <w:start w:val="1"/>
      <w:numFmt w:val="lowerLetter"/>
      <w:lvlText w:val="%2."/>
      <w:lvlJc w:val="left"/>
      <w:pPr>
        <w:ind w:left="1440" w:hanging="360"/>
      </w:pPr>
    </w:lvl>
    <w:lvl w:ilvl="2" w:tplc="76541434" w:tentative="1">
      <w:start w:val="1"/>
      <w:numFmt w:val="lowerRoman"/>
      <w:lvlText w:val="%3."/>
      <w:lvlJc w:val="right"/>
      <w:pPr>
        <w:ind w:left="2160" w:hanging="180"/>
      </w:pPr>
    </w:lvl>
    <w:lvl w:ilvl="3" w:tplc="76541434" w:tentative="1">
      <w:start w:val="1"/>
      <w:numFmt w:val="decimal"/>
      <w:lvlText w:val="%4."/>
      <w:lvlJc w:val="left"/>
      <w:pPr>
        <w:ind w:left="2880" w:hanging="360"/>
      </w:pPr>
    </w:lvl>
    <w:lvl w:ilvl="4" w:tplc="76541434" w:tentative="1">
      <w:start w:val="1"/>
      <w:numFmt w:val="lowerLetter"/>
      <w:lvlText w:val="%5."/>
      <w:lvlJc w:val="left"/>
      <w:pPr>
        <w:ind w:left="3600" w:hanging="360"/>
      </w:pPr>
    </w:lvl>
    <w:lvl w:ilvl="5" w:tplc="76541434" w:tentative="1">
      <w:start w:val="1"/>
      <w:numFmt w:val="lowerRoman"/>
      <w:lvlText w:val="%6."/>
      <w:lvlJc w:val="right"/>
      <w:pPr>
        <w:ind w:left="4320" w:hanging="180"/>
      </w:pPr>
    </w:lvl>
    <w:lvl w:ilvl="6" w:tplc="76541434" w:tentative="1">
      <w:start w:val="1"/>
      <w:numFmt w:val="decimal"/>
      <w:lvlText w:val="%7."/>
      <w:lvlJc w:val="left"/>
      <w:pPr>
        <w:ind w:left="5040" w:hanging="360"/>
      </w:pPr>
    </w:lvl>
    <w:lvl w:ilvl="7" w:tplc="76541434" w:tentative="1">
      <w:start w:val="1"/>
      <w:numFmt w:val="lowerLetter"/>
      <w:lvlText w:val="%8."/>
      <w:lvlJc w:val="left"/>
      <w:pPr>
        <w:ind w:left="5760" w:hanging="360"/>
      </w:pPr>
    </w:lvl>
    <w:lvl w:ilvl="8" w:tplc="76541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0">
    <w:multiLevelType w:val="hybridMultilevel"/>
    <w:lvl w:ilvl="0" w:tplc="55513986">
      <w:start w:val="1"/>
      <w:numFmt w:val="decimal"/>
      <w:lvlText w:val="%1."/>
      <w:lvlJc w:val="left"/>
      <w:pPr>
        <w:ind w:left="720" w:hanging="360"/>
      </w:pPr>
    </w:lvl>
    <w:lvl w:ilvl="1" w:tplc="55513986" w:tentative="1">
      <w:start w:val="1"/>
      <w:numFmt w:val="lowerLetter"/>
      <w:lvlText w:val="%2."/>
      <w:lvlJc w:val="left"/>
      <w:pPr>
        <w:ind w:left="1440" w:hanging="360"/>
      </w:pPr>
    </w:lvl>
    <w:lvl w:ilvl="2" w:tplc="55513986" w:tentative="1">
      <w:start w:val="1"/>
      <w:numFmt w:val="lowerRoman"/>
      <w:lvlText w:val="%3."/>
      <w:lvlJc w:val="right"/>
      <w:pPr>
        <w:ind w:left="2160" w:hanging="180"/>
      </w:pPr>
    </w:lvl>
    <w:lvl w:ilvl="3" w:tplc="55513986" w:tentative="1">
      <w:start w:val="1"/>
      <w:numFmt w:val="decimal"/>
      <w:lvlText w:val="%4."/>
      <w:lvlJc w:val="left"/>
      <w:pPr>
        <w:ind w:left="2880" w:hanging="360"/>
      </w:pPr>
    </w:lvl>
    <w:lvl w:ilvl="4" w:tplc="55513986" w:tentative="1">
      <w:start w:val="1"/>
      <w:numFmt w:val="lowerLetter"/>
      <w:lvlText w:val="%5."/>
      <w:lvlJc w:val="left"/>
      <w:pPr>
        <w:ind w:left="3600" w:hanging="360"/>
      </w:pPr>
    </w:lvl>
    <w:lvl w:ilvl="5" w:tplc="55513986" w:tentative="1">
      <w:start w:val="1"/>
      <w:numFmt w:val="lowerRoman"/>
      <w:lvlText w:val="%6."/>
      <w:lvlJc w:val="right"/>
      <w:pPr>
        <w:ind w:left="4320" w:hanging="180"/>
      </w:pPr>
    </w:lvl>
    <w:lvl w:ilvl="6" w:tplc="55513986" w:tentative="1">
      <w:start w:val="1"/>
      <w:numFmt w:val="decimal"/>
      <w:lvlText w:val="%7."/>
      <w:lvlJc w:val="left"/>
      <w:pPr>
        <w:ind w:left="5040" w:hanging="360"/>
      </w:pPr>
    </w:lvl>
    <w:lvl w:ilvl="7" w:tplc="55513986" w:tentative="1">
      <w:start w:val="1"/>
      <w:numFmt w:val="lowerLetter"/>
      <w:lvlText w:val="%8."/>
      <w:lvlJc w:val="left"/>
      <w:pPr>
        <w:ind w:left="5760" w:hanging="360"/>
      </w:pPr>
    </w:lvl>
    <w:lvl w:ilvl="8" w:tplc="55513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9">
    <w:multiLevelType w:val="hybridMultilevel"/>
    <w:lvl w:ilvl="0" w:tplc="91674959">
      <w:start w:val="1"/>
      <w:numFmt w:val="decimal"/>
      <w:lvlText w:val="%1."/>
      <w:lvlJc w:val="left"/>
      <w:pPr>
        <w:ind w:left="720" w:hanging="360"/>
      </w:pPr>
    </w:lvl>
    <w:lvl w:ilvl="1" w:tplc="91674959" w:tentative="1">
      <w:start w:val="1"/>
      <w:numFmt w:val="lowerLetter"/>
      <w:lvlText w:val="%2."/>
      <w:lvlJc w:val="left"/>
      <w:pPr>
        <w:ind w:left="1440" w:hanging="360"/>
      </w:pPr>
    </w:lvl>
    <w:lvl w:ilvl="2" w:tplc="91674959" w:tentative="1">
      <w:start w:val="1"/>
      <w:numFmt w:val="lowerRoman"/>
      <w:lvlText w:val="%3."/>
      <w:lvlJc w:val="right"/>
      <w:pPr>
        <w:ind w:left="2160" w:hanging="180"/>
      </w:pPr>
    </w:lvl>
    <w:lvl w:ilvl="3" w:tplc="91674959" w:tentative="1">
      <w:start w:val="1"/>
      <w:numFmt w:val="decimal"/>
      <w:lvlText w:val="%4."/>
      <w:lvlJc w:val="left"/>
      <w:pPr>
        <w:ind w:left="2880" w:hanging="360"/>
      </w:pPr>
    </w:lvl>
    <w:lvl w:ilvl="4" w:tplc="91674959" w:tentative="1">
      <w:start w:val="1"/>
      <w:numFmt w:val="lowerLetter"/>
      <w:lvlText w:val="%5."/>
      <w:lvlJc w:val="left"/>
      <w:pPr>
        <w:ind w:left="3600" w:hanging="360"/>
      </w:pPr>
    </w:lvl>
    <w:lvl w:ilvl="5" w:tplc="91674959" w:tentative="1">
      <w:start w:val="1"/>
      <w:numFmt w:val="lowerRoman"/>
      <w:lvlText w:val="%6."/>
      <w:lvlJc w:val="right"/>
      <w:pPr>
        <w:ind w:left="4320" w:hanging="180"/>
      </w:pPr>
    </w:lvl>
    <w:lvl w:ilvl="6" w:tplc="91674959" w:tentative="1">
      <w:start w:val="1"/>
      <w:numFmt w:val="decimal"/>
      <w:lvlText w:val="%7."/>
      <w:lvlJc w:val="left"/>
      <w:pPr>
        <w:ind w:left="5040" w:hanging="360"/>
      </w:pPr>
    </w:lvl>
    <w:lvl w:ilvl="7" w:tplc="91674959" w:tentative="1">
      <w:start w:val="1"/>
      <w:numFmt w:val="lowerLetter"/>
      <w:lvlText w:val="%8."/>
      <w:lvlJc w:val="left"/>
      <w:pPr>
        <w:ind w:left="5760" w:hanging="360"/>
      </w:pPr>
    </w:lvl>
    <w:lvl w:ilvl="8" w:tplc="9167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8">
    <w:multiLevelType w:val="hybridMultilevel"/>
    <w:lvl w:ilvl="0" w:tplc="94835117">
      <w:start w:val="1"/>
      <w:numFmt w:val="decimal"/>
      <w:lvlText w:val="%1."/>
      <w:lvlJc w:val="left"/>
      <w:pPr>
        <w:ind w:left="720" w:hanging="360"/>
      </w:pPr>
    </w:lvl>
    <w:lvl w:ilvl="1" w:tplc="94835117" w:tentative="1">
      <w:start w:val="1"/>
      <w:numFmt w:val="lowerLetter"/>
      <w:lvlText w:val="%2."/>
      <w:lvlJc w:val="left"/>
      <w:pPr>
        <w:ind w:left="1440" w:hanging="360"/>
      </w:pPr>
    </w:lvl>
    <w:lvl w:ilvl="2" w:tplc="94835117" w:tentative="1">
      <w:start w:val="1"/>
      <w:numFmt w:val="lowerRoman"/>
      <w:lvlText w:val="%3."/>
      <w:lvlJc w:val="right"/>
      <w:pPr>
        <w:ind w:left="2160" w:hanging="180"/>
      </w:pPr>
    </w:lvl>
    <w:lvl w:ilvl="3" w:tplc="94835117" w:tentative="1">
      <w:start w:val="1"/>
      <w:numFmt w:val="decimal"/>
      <w:lvlText w:val="%4."/>
      <w:lvlJc w:val="left"/>
      <w:pPr>
        <w:ind w:left="2880" w:hanging="360"/>
      </w:pPr>
    </w:lvl>
    <w:lvl w:ilvl="4" w:tplc="94835117" w:tentative="1">
      <w:start w:val="1"/>
      <w:numFmt w:val="lowerLetter"/>
      <w:lvlText w:val="%5."/>
      <w:lvlJc w:val="left"/>
      <w:pPr>
        <w:ind w:left="3600" w:hanging="360"/>
      </w:pPr>
    </w:lvl>
    <w:lvl w:ilvl="5" w:tplc="94835117" w:tentative="1">
      <w:start w:val="1"/>
      <w:numFmt w:val="lowerRoman"/>
      <w:lvlText w:val="%6."/>
      <w:lvlJc w:val="right"/>
      <w:pPr>
        <w:ind w:left="4320" w:hanging="180"/>
      </w:pPr>
    </w:lvl>
    <w:lvl w:ilvl="6" w:tplc="94835117" w:tentative="1">
      <w:start w:val="1"/>
      <w:numFmt w:val="decimal"/>
      <w:lvlText w:val="%7."/>
      <w:lvlJc w:val="left"/>
      <w:pPr>
        <w:ind w:left="5040" w:hanging="360"/>
      </w:pPr>
    </w:lvl>
    <w:lvl w:ilvl="7" w:tplc="94835117" w:tentative="1">
      <w:start w:val="1"/>
      <w:numFmt w:val="lowerLetter"/>
      <w:lvlText w:val="%8."/>
      <w:lvlJc w:val="left"/>
      <w:pPr>
        <w:ind w:left="5760" w:hanging="360"/>
      </w:pPr>
    </w:lvl>
    <w:lvl w:ilvl="8" w:tplc="94835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7">
    <w:multiLevelType w:val="hybridMultilevel"/>
    <w:lvl w:ilvl="0" w:tplc="18172737">
      <w:start w:val="1"/>
      <w:numFmt w:val="decimal"/>
      <w:lvlText w:val="%1."/>
      <w:lvlJc w:val="left"/>
      <w:pPr>
        <w:ind w:left="720" w:hanging="360"/>
      </w:pPr>
    </w:lvl>
    <w:lvl w:ilvl="1" w:tplc="18172737" w:tentative="1">
      <w:start w:val="1"/>
      <w:numFmt w:val="lowerLetter"/>
      <w:lvlText w:val="%2."/>
      <w:lvlJc w:val="left"/>
      <w:pPr>
        <w:ind w:left="1440" w:hanging="360"/>
      </w:pPr>
    </w:lvl>
    <w:lvl w:ilvl="2" w:tplc="18172737" w:tentative="1">
      <w:start w:val="1"/>
      <w:numFmt w:val="lowerRoman"/>
      <w:lvlText w:val="%3."/>
      <w:lvlJc w:val="right"/>
      <w:pPr>
        <w:ind w:left="2160" w:hanging="180"/>
      </w:pPr>
    </w:lvl>
    <w:lvl w:ilvl="3" w:tplc="18172737" w:tentative="1">
      <w:start w:val="1"/>
      <w:numFmt w:val="decimal"/>
      <w:lvlText w:val="%4."/>
      <w:lvlJc w:val="left"/>
      <w:pPr>
        <w:ind w:left="2880" w:hanging="360"/>
      </w:pPr>
    </w:lvl>
    <w:lvl w:ilvl="4" w:tplc="18172737" w:tentative="1">
      <w:start w:val="1"/>
      <w:numFmt w:val="lowerLetter"/>
      <w:lvlText w:val="%5."/>
      <w:lvlJc w:val="left"/>
      <w:pPr>
        <w:ind w:left="3600" w:hanging="360"/>
      </w:pPr>
    </w:lvl>
    <w:lvl w:ilvl="5" w:tplc="18172737" w:tentative="1">
      <w:start w:val="1"/>
      <w:numFmt w:val="lowerRoman"/>
      <w:lvlText w:val="%6."/>
      <w:lvlJc w:val="right"/>
      <w:pPr>
        <w:ind w:left="4320" w:hanging="180"/>
      </w:pPr>
    </w:lvl>
    <w:lvl w:ilvl="6" w:tplc="18172737" w:tentative="1">
      <w:start w:val="1"/>
      <w:numFmt w:val="decimal"/>
      <w:lvlText w:val="%7."/>
      <w:lvlJc w:val="left"/>
      <w:pPr>
        <w:ind w:left="5040" w:hanging="360"/>
      </w:pPr>
    </w:lvl>
    <w:lvl w:ilvl="7" w:tplc="18172737" w:tentative="1">
      <w:start w:val="1"/>
      <w:numFmt w:val="lowerLetter"/>
      <w:lvlText w:val="%8."/>
      <w:lvlJc w:val="left"/>
      <w:pPr>
        <w:ind w:left="5760" w:hanging="360"/>
      </w:pPr>
    </w:lvl>
    <w:lvl w:ilvl="8" w:tplc="18172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6">
    <w:multiLevelType w:val="hybridMultilevel"/>
    <w:lvl w:ilvl="0" w:tplc="90954935">
      <w:start w:val="1"/>
      <w:numFmt w:val="decimal"/>
      <w:lvlText w:val="%1."/>
      <w:lvlJc w:val="left"/>
      <w:pPr>
        <w:ind w:left="720" w:hanging="360"/>
      </w:pPr>
    </w:lvl>
    <w:lvl w:ilvl="1" w:tplc="90954935" w:tentative="1">
      <w:start w:val="1"/>
      <w:numFmt w:val="lowerLetter"/>
      <w:lvlText w:val="%2."/>
      <w:lvlJc w:val="left"/>
      <w:pPr>
        <w:ind w:left="1440" w:hanging="360"/>
      </w:pPr>
    </w:lvl>
    <w:lvl w:ilvl="2" w:tplc="90954935" w:tentative="1">
      <w:start w:val="1"/>
      <w:numFmt w:val="lowerRoman"/>
      <w:lvlText w:val="%3."/>
      <w:lvlJc w:val="right"/>
      <w:pPr>
        <w:ind w:left="2160" w:hanging="180"/>
      </w:pPr>
    </w:lvl>
    <w:lvl w:ilvl="3" w:tplc="90954935" w:tentative="1">
      <w:start w:val="1"/>
      <w:numFmt w:val="decimal"/>
      <w:lvlText w:val="%4."/>
      <w:lvlJc w:val="left"/>
      <w:pPr>
        <w:ind w:left="2880" w:hanging="360"/>
      </w:pPr>
    </w:lvl>
    <w:lvl w:ilvl="4" w:tplc="90954935" w:tentative="1">
      <w:start w:val="1"/>
      <w:numFmt w:val="lowerLetter"/>
      <w:lvlText w:val="%5."/>
      <w:lvlJc w:val="left"/>
      <w:pPr>
        <w:ind w:left="3600" w:hanging="360"/>
      </w:pPr>
    </w:lvl>
    <w:lvl w:ilvl="5" w:tplc="90954935" w:tentative="1">
      <w:start w:val="1"/>
      <w:numFmt w:val="lowerRoman"/>
      <w:lvlText w:val="%6."/>
      <w:lvlJc w:val="right"/>
      <w:pPr>
        <w:ind w:left="4320" w:hanging="180"/>
      </w:pPr>
    </w:lvl>
    <w:lvl w:ilvl="6" w:tplc="90954935" w:tentative="1">
      <w:start w:val="1"/>
      <w:numFmt w:val="decimal"/>
      <w:lvlText w:val="%7."/>
      <w:lvlJc w:val="left"/>
      <w:pPr>
        <w:ind w:left="5040" w:hanging="360"/>
      </w:pPr>
    </w:lvl>
    <w:lvl w:ilvl="7" w:tplc="90954935" w:tentative="1">
      <w:start w:val="1"/>
      <w:numFmt w:val="lowerLetter"/>
      <w:lvlText w:val="%8."/>
      <w:lvlJc w:val="left"/>
      <w:pPr>
        <w:ind w:left="5760" w:hanging="360"/>
      </w:pPr>
    </w:lvl>
    <w:lvl w:ilvl="8" w:tplc="90954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5">
    <w:multiLevelType w:val="hybridMultilevel"/>
    <w:lvl w:ilvl="0" w:tplc="77114670">
      <w:start w:val="1"/>
      <w:numFmt w:val="decimal"/>
      <w:lvlText w:val="%1."/>
      <w:lvlJc w:val="left"/>
      <w:pPr>
        <w:ind w:left="720" w:hanging="360"/>
      </w:pPr>
    </w:lvl>
    <w:lvl w:ilvl="1" w:tplc="77114670" w:tentative="1">
      <w:start w:val="1"/>
      <w:numFmt w:val="lowerLetter"/>
      <w:lvlText w:val="%2."/>
      <w:lvlJc w:val="left"/>
      <w:pPr>
        <w:ind w:left="1440" w:hanging="360"/>
      </w:pPr>
    </w:lvl>
    <w:lvl w:ilvl="2" w:tplc="77114670" w:tentative="1">
      <w:start w:val="1"/>
      <w:numFmt w:val="lowerRoman"/>
      <w:lvlText w:val="%3."/>
      <w:lvlJc w:val="right"/>
      <w:pPr>
        <w:ind w:left="2160" w:hanging="180"/>
      </w:pPr>
    </w:lvl>
    <w:lvl w:ilvl="3" w:tplc="77114670" w:tentative="1">
      <w:start w:val="1"/>
      <w:numFmt w:val="decimal"/>
      <w:lvlText w:val="%4."/>
      <w:lvlJc w:val="left"/>
      <w:pPr>
        <w:ind w:left="2880" w:hanging="360"/>
      </w:pPr>
    </w:lvl>
    <w:lvl w:ilvl="4" w:tplc="77114670" w:tentative="1">
      <w:start w:val="1"/>
      <w:numFmt w:val="lowerLetter"/>
      <w:lvlText w:val="%5."/>
      <w:lvlJc w:val="left"/>
      <w:pPr>
        <w:ind w:left="3600" w:hanging="360"/>
      </w:pPr>
    </w:lvl>
    <w:lvl w:ilvl="5" w:tplc="77114670" w:tentative="1">
      <w:start w:val="1"/>
      <w:numFmt w:val="lowerRoman"/>
      <w:lvlText w:val="%6."/>
      <w:lvlJc w:val="right"/>
      <w:pPr>
        <w:ind w:left="4320" w:hanging="180"/>
      </w:pPr>
    </w:lvl>
    <w:lvl w:ilvl="6" w:tplc="77114670" w:tentative="1">
      <w:start w:val="1"/>
      <w:numFmt w:val="decimal"/>
      <w:lvlText w:val="%7."/>
      <w:lvlJc w:val="left"/>
      <w:pPr>
        <w:ind w:left="5040" w:hanging="360"/>
      </w:pPr>
    </w:lvl>
    <w:lvl w:ilvl="7" w:tplc="77114670" w:tentative="1">
      <w:start w:val="1"/>
      <w:numFmt w:val="lowerLetter"/>
      <w:lvlText w:val="%8."/>
      <w:lvlJc w:val="left"/>
      <w:pPr>
        <w:ind w:left="5760" w:hanging="360"/>
      </w:pPr>
    </w:lvl>
    <w:lvl w:ilvl="8" w:tplc="77114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4">
    <w:multiLevelType w:val="hybridMultilevel"/>
    <w:lvl w:ilvl="0" w:tplc="19515488">
      <w:start w:val="1"/>
      <w:numFmt w:val="decimal"/>
      <w:lvlText w:val="%1."/>
      <w:lvlJc w:val="left"/>
      <w:pPr>
        <w:ind w:left="720" w:hanging="360"/>
      </w:pPr>
    </w:lvl>
    <w:lvl w:ilvl="1" w:tplc="19515488" w:tentative="1">
      <w:start w:val="1"/>
      <w:numFmt w:val="lowerLetter"/>
      <w:lvlText w:val="%2."/>
      <w:lvlJc w:val="left"/>
      <w:pPr>
        <w:ind w:left="1440" w:hanging="360"/>
      </w:pPr>
    </w:lvl>
    <w:lvl w:ilvl="2" w:tplc="19515488" w:tentative="1">
      <w:start w:val="1"/>
      <w:numFmt w:val="lowerRoman"/>
      <w:lvlText w:val="%3."/>
      <w:lvlJc w:val="right"/>
      <w:pPr>
        <w:ind w:left="2160" w:hanging="180"/>
      </w:pPr>
    </w:lvl>
    <w:lvl w:ilvl="3" w:tplc="19515488" w:tentative="1">
      <w:start w:val="1"/>
      <w:numFmt w:val="decimal"/>
      <w:lvlText w:val="%4."/>
      <w:lvlJc w:val="left"/>
      <w:pPr>
        <w:ind w:left="2880" w:hanging="360"/>
      </w:pPr>
    </w:lvl>
    <w:lvl w:ilvl="4" w:tplc="19515488" w:tentative="1">
      <w:start w:val="1"/>
      <w:numFmt w:val="lowerLetter"/>
      <w:lvlText w:val="%5."/>
      <w:lvlJc w:val="left"/>
      <w:pPr>
        <w:ind w:left="3600" w:hanging="360"/>
      </w:pPr>
    </w:lvl>
    <w:lvl w:ilvl="5" w:tplc="19515488" w:tentative="1">
      <w:start w:val="1"/>
      <w:numFmt w:val="lowerRoman"/>
      <w:lvlText w:val="%6."/>
      <w:lvlJc w:val="right"/>
      <w:pPr>
        <w:ind w:left="4320" w:hanging="180"/>
      </w:pPr>
    </w:lvl>
    <w:lvl w:ilvl="6" w:tplc="19515488" w:tentative="1">
      <w:start w:val="1"/>
      <w:numFmt w:val="decimal"/>
      <w:lvlText w:val="%7."/>
      <w:lvlJc w:val="left"/>
      <w:pPr>
        <w:ind w:left="5040" w:hanging="360"/>
      </w:pPr>
    </w:lvl>
    <w:lvl w:ilvl="7" w:tplc="19515488" w:tentative="1">
      <w:start w:val="1"/>
      <w:numFmt w:val="lowerLetter"/>
      <w:lvlText w:val="%8."/>
      <w:lvlJc w:val="left"/>
      <w:pPr>
        <w:ind w:left="5760" w:hanging="360"/>
      </w:pPr>
    </w:lvl>
    <w:lvl w:ilvl="8" w:tplc="19515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3">
    <w:multiLevelType w:val="hybridMultilevel"/>
    <w:lvl w:ilvl="0" w:tplc="58789490">
      <w:start w:val="1"/>
      <w:numFmt w:val="decimal"/>
      <w:lvlText w:val="%1."/>
      <w:lvlJc w:val="left"/>
      <w:pPr>
        <w:ind w:left="720" w:hanging="360"/>
      </w:pPr>
    </w:lvl>
    <w:lvl w:ilvl="1" w:tplc="58789490" w:tentative="1">
      <w:start w:val="1"/>
      <w:numFmt w:val="lowerLetter"/>
      <w:lvlText w:val="%2."/>
      <w:lvlJc w:val="left"/>
      <w:pPr>
        <w:ind w:left="1440" w:hanging="360"/>
      </w:pPr>
    </w:lvl>
    <w:lvl w:ilvl="2" w:tplc="58789490" w:tentative="1">
      <w:start w:val="1"/>
      <w:numFmt w:val="lowerRoman"/>
      <w:lvlText w:val="%3."/>
      <w:lvlJc w:val="right"/>
      <w:pPr>
        <w:ind w:left="2160" w:hanging="180"/>
      </w:pPr>
    </w:lvl>
    <w:lvl w:ilvl="3" w:tplc="58789490" w:tentative="1">
      <w:start w:val="1"/>
      <w:numFmt w:val="decimal"/>
      <w:lvlText w:val="%4."/>
      <w:lvlJc w:val="left"/>
      <w:pPr>
        <w:ind w:left="2880" w:hanging="360"/>
      </w:pPr>
    </w:lvl>
    <w:lvl w:ilvl="4" w:tplc="58789490" w:tentative="1">
      <w:start w:val="1"/>
      <w:numFmt w:val="lowerLetter"/>
      <w:lvlText w:val="%5."/>
      <w:lvlJc w:val="left"/>
      <w:pPr>
        <w:ind w:left="3600" w:hanging="360"/>
      </w:pPr>
    </w:lvl>
    <w:lvl w:ilvl="5" w:tplc="58789490" w:tentative="1">
      <w:start w:val="1"/>
      <w:numFmt w:val="lowerRoman"/>
      <w:lvlText w:val="%6."/>
      <w:lvlJc w:val="right"/>
      <w:pPr>
        <w:ind w:left="4320" w:hanging="180"/>
      </w:pPr>
    </w:lvl>
    <w:lvl w:ilvl="6" w:tplc="58789490" w:tentative="1">
      <w:start w:val="1"/>
      <w:numFmt w:val="decimal"/>
      <w:lvlText w:val="%7."/>
      <w:lvlJc w:val="left"/>
      <w:pPr>
        <w:ind w:left="5040" w:hanging="360"/>
      </w:pPr>
    </w:lvl>
    <w:lvl w:ilvl="7" w:tplc="58789490" w:tentative="1">
      <w:start w:val="1"/>
      <w:numFmt w:val="lowerLetter"/>
      <w:lvlText w:val="%8."/>
      <w:lvlJc w:val="left"/>
      <w:pPr>
        <w:ind w:left="5760" w:hanging="360"/>
      </w:pPr>
    </w:lvl>
    <w:lvl w:ilvl="8" w:tplc="58789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2">
    <w:multiLevelType w:val="hybridMultilevel"/>
    <w:lvl w:ilvl="0" w:tplc="99208427">
      <w:start w:val="1"/>
      <w:numFmt w:val="decimal"/>
      <w:lvlText w:val="%1."/>
      <w:lvlJc w:val="left"/>
      <w:pPr>
        <w:ind w:left="720" w:hanging="360"/>
      </w:pPr>
    </w:lvl>
    <w:lvl w:ilvl="1" w:tplc="99208427" w:tentative="1">
      <w:start w:val="1"/>
      <w:numFmt w:val="lowerLetter"/>
      <w:lvlText w:val="%2."/>
      <w:lvlJc w:val="left"/>
      <w:pPr>
        <w:ind w:left="1440" w:hanging="360"/>
      </w:pPr>
    </w:lvl>
    <w:lvl w:ilvl="2" w:tplc="99208427" w:tentative="1">
      <w:start w:val="1"/>
      <w:numFmt w:val="lowerRoman"/>
      <w:lvlText w:val="%3."/>
      <w:lvlJc w:val="right"/>
      <w:pPr>
        <w:ind w:left="2160" w:hanging="180"/>
      </w:pPr>
    </w:lvl>
    <w:lvl w:ilvl="3" w:tplc="99208427" w:tentative="1">
      <w:start w:val="1"/>
      <w:numFmt w:val="decimal"/>
      <w:lvlText w:val="%4."/>
      <w:lvlJc w:val="left"/>
      <w:pPr>
        <w:ind w:left="2880" w:hanging="360"/>
      </w:pPr>
    </w:lvl>
    <w:lvl w:ilvl="4" w:tplc="99208427" w:tentative="1">
      <w:start w:val="1"/>
      <w:numFmt w:val="lowerLetter"/>
      <w:lvlText w:val="%5."/>
      <w:lvlJc w:val="left"/>
      <w:pPr>
        <w:ind w:left="3600" w:hanging="360"/>
      </w:pPr>
    </w:lvl>
    <w:lvl w:ilvl="5" w:tplc="99208427" w:tentative="1">
      <w:start w:val="1"/>
      <w:numFmt w:val="lowerRoman"/>
      <w:lvlText w:val="%6."/>
      <w:lvlJc w:val="right"/>
      <w:pPr>
        <w:ind w:left="4320" w:hanging="180"/>
      </w:pPr>
    </w:lvl>
    <w:lvl w:ilvl="6" w:tplc="99208427" w:tentative="1">
      <w:start w:val="1"/>
      <w:numFmt w:val="decimal"/>
      <w:lvlText w:val="%7."/>
      <w:lvlJc w:val="left"/>
      <w:pPr>
        <w:ind w:left="5040" w:hanging="360"/>
      </w:pPr>
    </w:lvl>
    <w:lvl w:ilvl="7" w:tplc="99208427" w:tentative="1">
      <w:start w:val="1"/>
      <w:numFmt w:val="lowerLetter"/>
      <w:lvlText w:val="%8."/>
      <w:lvlJc w:val="left"/>
      <w:pPr>
        <w:ind w:left="5760" w:hanging="360"/>
      </w:pPr>
    </w:lvl>
    <w:lvl w:ilvl="8" w:tplc="99208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1">
    <w:multiLevelType w:val="hybridMultilevel"/>
    <w:lvl w:ilvl="0" w:tplc="52017859">
      <w:start w:val="1"/>
      <w:numFmt w:val="decimal"/>
      <w:lvlText w:val="%1."/>
      <w:lvlJc w:val="left"/>
      <w:pPr>
        <w:ind w:left="720" w:hanging="360"/>
      </w:pPr>
    </w:lvl>
    <w:lvl w:ilvl="1" w:tplc="52017859" w:tentative="1">
      <w:start w:val="1"/>
      <w:numFmt w:val="lowerLetter"/>
      <w:lvlText w:val="%2."/>
      <w:lvlJc w:val="left"/>
      <w:pPr>
        <w:ind w:left="1440" w:hanging="360"/>
      </w:pPr>
    </w:lvl>
    <w:lvl w:ilvl="2" w:tplc="52017859" w:tentative="1">
      <w:start w:val="1"/>
      <w:numFmt w:val="lowerRoman"/>
      <w:lvlText w:val="%3."/>
      <w:lvlJc w:val="right"/>
      <w:pPr>
        <w:ind w:left="2160" w:hanging="180"/>
      </w:pPr>
    </w:lvl>
    <w:lvl w:ilvl="3" w:tplc="52017859" w:tentative="1">
      <w:start w:val="1"/>
      <w:numFmt w:val="decimal"/>
      <w:lvlText w:val="%4."/>
      <w:lvlJc w:val="left"/>
      <w:pPr>
        <w:ind w:left="2880" w:hanging="360"/>
      </w:pPr>
    </w:lvl>
    <w:lvl w:ilvl="4" w:tplc="52017859" w:tentative="1">
      <w:start w:val="1"/>
      <w:numFmt w:val="lowerLetter"/>
      <w:lvlText w:val="%5."/>
      <w:lvlJc w:val="left"/>
      <w:pPr>
        <w:ind w:left="3600" w:hanging="360"/>
      </w:pPr>
    </w:lvl>
    <w:lvl w:ilvl="5" w:tplc="52017859" w:tentative="1">
      <w:start w:val="1"/>
      <w:numFmt w:val="lowerRoman"/>
      <w:lvlText w:val="%6."/>
      <w:lvlJc w:val="right"/>
      <w:pPr>
        <w:ind w:left="4320" w:hanging="180"/>
      </w:pPr>
    </w:lvl>
    <w:lvl w:ilvl="6" w:tplc="52017859" w:tentative="1">
      <w:start w:val="1"/>
      <w:numFmt w:val="decimal"/>
      <w:lvlText w:val="%7."/>
      <w:lvlJc w:val="left"/>
      <w:pPr>
        <w:ind w:left="5040" w:hanging="360"/>
      </w:pPr>
    </w:lvl>
    <w:lvl w:ilvl="7" w:tplc="52017859" w:tentative="1">
      <w:start w:val="1"/>
      <w:numFmt w:val="lowerLetter"/>
      <w:lvlText w:val="%8."/>
      <w:lvlJc w:val="left"/>
      <w:pPr>
        <w:ind w:left="5760" w:hanging="360"/>
      </w:pPr>
    </w:lvl>
    <w:lvl w:ilvl="8" w:tplc="52017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0">
    <w:multiLevelType w:val="hybridMultilevel"/>
    <w:lvl w:ilvl="0" w:tplc="95612711">
      <w:start w:val="1"/>
      <w:numFmt w:val="decimal"/>
      <w:lvlText w:val="%1."/>
      <w:lvlJc w:val="left"/>
      <w:pPr>
        <w:ind w:left="720" w:hanging="360"/>
      </w:pPr>
    </w:lvl>
    <w:lvl w:ilvl="1" w:tplc="95612711" w:tentative="1">
      <w:start w:val="1"/>
      <w:numFmt w:val="lowerLetter"/>
      <w:lvlText w:val="%2."/>
      <w:lvlJc w:val="left"/>
      <w:pPr>
        <w:ind w:left="1440" w:hanging="360"/>
      </w:pPr>
    </w:lvl>
    <w:lvl w:ilvl="2" w:tplc="95612711" w:tentative="1">
      <w:start w:val="1"/>
      <w:numFmt w:val="lowerRoman"/>
      <w:lvlText w:val="%3."/>
      <w:lvlJc w:val="right"/>
      <w:pPr>
        <w:ind w:left="2160" w:hanging="180"/>
      </w:pPr>
    </w:lvl>
    <w:lvl w:ilvl="3" w:tplc="95612711" w:tentative="1">
      <w:start w:val="1"/>
      <w:numFmt w:val="decimal"/>
      <w:lvlText w:val="%4."/>
      <w:lvlJc w:val="left"/>
      <w:pPr>
        <w:ind w:left="2880" w:hanging="360"/>
      </w:pPr>
    </w:lvl>
    <w:lvl w:ilvl="4" w:tplc="95612711" w:tentative="1">
      <w:start w:val="1"/>
      <w:numFmt w:val="lowerLetter"/>
      <w:lvlText w:val="%5."/>
      <w:lvlJc w:val="left"/>
      <w:pPr>
        <w:ind w:left="3600" w:hanging="360"/>
      </w:pPr>
    </w:lvl>
    <w:lvl w:ilvl="5" w:tplc="95612711" w:tentative="1">
      <w:start w:val="1"/>
      <w:numFmt w:val="lowerRoman"/>
      <w:lvlText w:val="%6."/>
      <w:lvlJc w:val="right"/>
      <w:pPr>
        <w:ind w:left="4320" w:hanging="180"/>
      </w:pPr>
    </w:lvl>
    <w:lvl w:ilvl="6" w:tplc="95612711" w:tentative="1">
      <w:start w:val="1"/>
      <w:numFmt w:val="decimal"/>
      <w:lvlText w:val="%7."/>
      <w:lvlJc w:val="left"/>
      <w:pPr>
        <w:ind w:left="5040" w:hanging="360"/>
      </w:pPr>
    </w:lvl>
    <w:lvl w:ilvl="7" w:tplc="95612711" w:tentative="1">
      <w:start w:val="1"/>
      <w:numFmt w:val="lowerLetter"/>
      <w:lvlText w:val="%8."/>
      <w:lvlJc w:val="left"/>
      <w:pPr>
        <w:ind w:left="5760" w:hanging="360"/>
      </w:pPr>
    </w:lvl>
    <w:lvl w:ilvl="8" w:tplc="95612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9">
    <w:multiLevelType w:val="hybridMultilevel"/>
    <w:lvl w:ilvl="0" w:tplc="81393187">
      <w:start w:val="1"/>
      <w:numFmt w:val="decimal"/>
      <w:lvlText w:val="%1."/>
      <w:lvlJc w:val="left"/>
      <w:pPr>
        <w:ind w:left="720" w:hanging="360"/>
      </w:pPr>
    </w:lvl>
    <w:lvl w:ilvl="1" w:tplc="81393187" w:tentative="1">
      <w:start w:val="1"/>
      <w:numFmt w:val="lowerLetter"/>
      <w:lvlText w:val="%2."/>
      <w:lvlJc w:val="left"/>
      <w:pPr>
        <w:ind w:left="1440" w:hanging="360"/>
      </w:pPr>
    </w:lvl>
    <w:lvl w:ilvl="2" w:tplc="81393187" w:tentative="1">
      <w:start w:val="1"/>
      <w:numFmt w:val="lowerRoman"/>
      <w:lvlText w:val="%3."/>
      <w:lvlJc w:val="right"/>
      <w:pPr>
        <w:ind w:left="2160" w:hanging="180"/>
      </w:pPr>
    </w:lvl>
    <w:lvl w:ilvl="3" w:tplc="81393187" w:tentative="1">
      <w:start w:val="1"/>
      <w:numFmt w:val="decimal"/>
      <w:lvlText w:val="%4."/>
      <w:lvlJc w:val="left"/>
      <w:pPr>
        <w:ind w:left="2880" w:hanging="360"/>
      </w:pPr>
    </w:lvl>
    <w:lvl w:ilvl="4" w:tplc="81393187" w:tentative="1">
      <w:start w:val="1"/>
      <w:numFmt w:val="lowerLetter"/>
      <w:lvlText w:val="%5."/>
      <w:lvlJc w:val="left"/>
      <w:pPr>
        <w:ind w:left="3600" w:hanging="360"/>
      </w:pPr>
    </w:lvl>
    <w:lvl w:ilvl="5" w:tplc="81393187" w:tentative="1">
      <w:start w:val="1"/>
      <w:numFmt w:val="lowerRoman"/>
      <w:lvlText w:val="%6."/>
      <w:lvlJc w:val="right"/>
      <w:pPr>
        <w:ind w:left="4320" w:hanging="180"/>
      </w:pPr>
    </w:lvl>
    <w:lvl w:ilvl="6" w:tplc="81393187" w:tentative="1">
      <w:start w:val="1"/>
      <w:numFmt w:val="decimal"/>
      <w:lvlText w:val="%7."/>
      <w:lvlJc w:val="left"/>
      <w:pPr>
        <w:ind w:left="5040" w:hanging="360"/>
      </w:pPr>
    </w:lvl>
    <w:lvl w:ilvl="7" w:tplc="81393187" w:tentative="1">
      <w:start w:val="1"/>
      <w:numFmt w:val="lowerLetter"/>
      <w:lvlText w:val="%8."/>
      <w:lvlJc w:val="left"/>
      <w:pPr>
        <w:ind w:left="5760" w:hanging="360"/>
      </w:pPr>
    </w:lvl>
    <w:lvl w:ilvl="8" w:tplc="8139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8">
    <w:multiLevelType w:val="hybridMultilevel"/>
    <w:lvl w:ilvl="0" w:tplc="31079858">
      <w:start w:val="1"/>
      <w:numFmt w:val="decimal"/>
      <w:lvlText w:val="%1."/>
      <w:lvlJc w:val="left"/>
      <w:pPr>
        <w:ind w:left="720" w:hanging="360"/>
      </w:pPr>
    </w:lvl>
    <w:lvl w:ilvl="1" w:tplc="31079858" w:tentative="1">
      <w:start w:val="1"/>
      <w:numFmt w:val="lowerLetter"/>
      <w:lvlText w:val="%2."/>
      <w:lvlJc w:val="left"/>
      <w:pPr>
        <w:ind w:left="1440" w:hanging="360"/>
      </w:pPr>
    </w:lvl>
    <w:lvl w:ilvl="2" w:tplc="31079858" w:tentative="1">
      <w:start w:val="1"/>
      <w:numFmt w:val="lowerRoman"/>
      <w:lvlText w:val="%3."/>
      <w:lvlJc w:val="right"/>
      <w:pPr>
        <w:ind w:left="2160" w:hanging="180"/>
      </w:pPr>
    </w:lvl>
    <w:lvl w:ilvl="3" w:tplc="31079858" w:tentative="1">
      <w:start w:val="1"/>
      <w:numFmt w:val="decimal"/>
      <w:lvlText w:val="%4."/>
      <w:lvlJc w:val="left"/>
      <w:pPr>
        <w:ind w:left="2880" w:hanging="360"/>
      </w:pPr>
    </w:lvl>
    <w:lvl w:ilvl="4" w:tplc="31079858" w:tentative="1">
      <w:start w:val="1"/>
      <w:numFmt w:val="lowerLetter"/>
      <w:lvlText w:val="%5."/>
      <w:lvlJc w:val="left"/>
      <w:pPr>
        <w:ind w:left="3600" w:hanging="360"/>
      </w:pPr>
    </w:lvl>
    <w:lvl w:ilvl="5" w:tplc="31079858" w:tentative="1">
      <w:start w:val="1"/>
      <w:numFmt w:val="lowerRoman"/>
      <w:lvlText w:val="%6."/>
      <w:lvlJc w:val="right"/>
      <w:pPr>
        <w:ind w:left="4320" w:hanging="180"/>
      </w:pPr>
    </w:lvl>
    <w:lvl w:ilvl="6" w:tplc="31079858" w:tentative="1">
      <w:start w:val="1"/>
      <w:numFmt w:val="decimal"/>
      <w:lvlText w:val="%7."/>
      <w:lvlJc w:val="left"/>
      <w:pPr>
        <w:ind w:left="5040" w:hanging="360"/>
      </w:pPr>
    </w:lvl>
    <w:lvl w:ilvl="7" w:tplc="31079858" w:tentative="1">
      <w:start w:val="1"/>
      <w:numFmt w:val="lowerLetter"/>
      <w:lvlText w:val="%8."/>
      <w:lvlJc w:val="left"/>
      <w:pPr>
        <w:ind w:left="5760" w:hanging="360"/>
      </w:pPr>
    </w:lvl>
    <w:lvl w:ilvl="8" w:tplc="31079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7">
    <w:multiLevelType w:val="hybridMultilevel"/>
    <w:lvl w:ilvl="0" w:tplc="38181778">
      <w:start w:val="1"/>
      <w:numFmt w:val="decimal"/>
      <w:lvlText w:val="%1."/>
      <w:lvlJc w:val="left"/>
      <w:pPr>
        <w:ind w:left="720" w:hanging="360"/>
      </w:pPr>
    </w:lvl>
    <w:lvl w:ilvl="1" w:tplc="38181778" w:tentative="1">
      <w:start w:val="1"/>
      <w:numFmt w:val="lowerLetter"/>
      <w:lvlText w:val="%2."/>
      <w:lvlJc w:val="left"/>
      <w:pPr>
        <w:ind w:left="1440" w:hanging="360"/>
      </w:pPr>
    </w:lvl>
    <w:lvl w:ilvl="2" w:tplc="38181778" w:tentative="1">
      <w:start w:val="1"/>
      <w:numFmt w:val="lowerRoman"/>
      <w:lvlText w:val="%3."/>
      <w:lvlJc w:val="right"/>
      <w:pPr>
        <w:ind w:left="2160" w:hanging="180"/>
      </w:pPr>
    </w:lvl>
    <w:lvl w:ilvl="3" w:tplc="38181778" w:tentative="1">
      <w:start w:val="1"/>
      <w:numFmt w:val="decimal"/>
      <w:lvlText w:val="%4."/>
      <w:lvlJc w:val="left"/>
      <w:pPr>
        <w:ind w:left="2880" w:hanging="360"/>
      </w:pPr>
    </w:lvl>
    <w:lvl w:ilvl="4" w:tplc="38181778" w:tentative="1">
      <w:start w:val="1"/>
      <w:numFmt w:val="lowerLetter"/>
      <w:lvlText w:val="%5."/>
      <w:lvlJc w:val="left"/>
      <w:pPr>
        <w:ind w:left="3600" w:hanging="360"/>
      </w:pPr>
    </w:lvl>
    <w:lvl w:ilvl="5" w:tplc="38181778" w:tentative="1">
      <w:start w:val="1"/>
      <w:numFmt w:val="lowerRoman"/>
      <w:lvlText w:val="%6."/>
      <w:lvlJc w:val="right"/>
      <w:pPr>
        <w:ind w:left="4320" w:hanging="180"/>
      </w:pPr>
    </w:lvl>
    <w:lvl w:ilvl="6" w:tplc="38181778" w:tentative="1">
      <w:start w:val="1"/>
      <w:numFmt w:val="decimal"/>
      <w:lvlText w:val="%7."/>
      <w:lvlJc w:val="left"/>
      <w:pPr>
        <w:ind w:left="5040" w:hanging="360"/>
      </w:pPr>
    </w:lvl>
    <w:lvl w:ilvl="7" w:tplc="38181778" w:tentative="1">
      <w:start w:val="1"/>
      <w:numFmt w:val="lowerLetter"/>
      <w:lvlText w:val="%8."/>
      <w:lvlJc w:val="left"/>
      <w:pPr>
        <w:ind w:left="5760" w:hanging="360"/>
      </w:pPr>
    </w:lvl>
    <w:lvl w:ilvl="8" w:tplc="38181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6">
    <w:multiLevelType w:val="hybridMultilevel"/>
    <w:lvl w:ilvl="0" w:tplc="59420882">
      <w:start w:val="1"/>
      <w:numFmt w:val="decimal"/>
      <w:lvlText w:val="%1."/>
      <w:lvlJc w:val="left"/>
      <w:pPr>
        <w:ind w:left="720" w:hanging="360"/>
      </w:pPr>
    </w:lvl>
    <w:lvl w:ilvl="1" w:tplc="59420882" w:tentative="1">
      <w:start w:val="1"/>
      <w:numFmt w:val="lowerLetter"/>
      <w:lvlText w:val="%2."/>
      <w:lvlJc w:val="left"/>
      <w:pPr>
        <w:ind w:left="1440" w:hanging="360"/>
      </w:pPr>
    </w:lvl>
    <w:lvl w:ilvl="2" w:tplc="59420882" w:tentative="1">
      <w:start w:val="1"/>
      <w:numFmt w:val="lowerRoman"/>
      <w:lvlText w:val="%3."/>
      <w:lvlJc w:val="right"/>
      <w:pPr>
        <w:ind w:left="2160" w:hanging="180"/>
      </w:pPr>
    </w:lvl>
    <w:lvl w:ilvl="3" w:tplc="59420882" w:tentative="1">
      <w:start w:val="1"/>
      <w:numFmt w:val="decimal"/>
      <w:lvlText w:val="%4."/>
      <w:lvlJc w:val="left"/>
      <w:pPr>
        <w:ind w:left="2880" w:hanging="360"/>
      </w:pPr>
    </w:lvl>
    <w:lvl w:ilvl="4" w:tplc="59420882" w:tentative="1">
      <w:start w:val="1"/>
      <w:numFmt w:val="lowerLetter"/>
      <w:lvlText w:val="%5."/>
      <w:lvlJc w:val="left"/>
      <w:pPr>
        <w:ind w:left="3600" w:hanging="360"/>
      </w:pPr>
    </w:lvl>
    <w:lvl w:ilvl="5" w:tplc="59420882" w:tentative="1">
      <w:start w:val="1"/>
      <w:numFmt w:val="lowerRoman"/>
      <w:lvlText w:val="%6."/>
      <w:lvlJc w:val="right"/>
      <w:pPr>
        <w:ind w:left="4320" w:hanging="180"/>
      </w:pPr>
    </w:lvl>
    <w:lvl w:ilvl="6" w:tplc="59420882" w:tentative="1">
      <w:start w:val="1"/>
      <w:numFmt w:val="decimal"/>
      <w:lvlText w:val="%7."/>
      <w:lvlJc w:val="left"/>
      <w:pPr>
        <w:ind w:left="5040" w:hanging="360"/>
      </w:pPr>
    </w:lvl>
    <w:lvl w:ilvl="7" w:tplc="59420882" w:tentative="1">
      <w:start w:val="1"/>
      <w:numFmt w:val="lowerLetter"/>
      <w:lvlText w:val="%8."/>
      <w:lvlJc w:val="left"/>
      <w:pPr>
        <w:ind w:left="5760" w:hanging="360"/>
      </w:pPr>
    </w:lvl>
    <w:lvl w:ilvl="8" w:tplc="59420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5">
    <w:multiLevelType w:val="hybridMultilevel"/>
    <w:lvl w:ilvl="0" w:tplc="67248194">
      <w:start w:val="1"/>
      <w:numFmt w:val="decimal"/>
      <w:lvlText w:val="%1."/>
      <w:lvlJc w:val="left"/>
      <w:pPr>
        <w:ind w:left="720" w:hanging="360"/>
      </w:pPr>
    </w:lvl>
    <w:lvl w:ilvl="1" w:tplc="67248194" w:tentative="1">
      <w:start w:val="1"/>
      <w:numFmt w:val="lowerLetter"/>
      <w:lvlText w:val="%2."/>
      <w:lvlJc w:val="left"/>
      <w:pPr>
        <w:ind w:left="1440" w:hanging="360"/>
      </w:pPr>
    </w:lvl>
    <w:lvl w:ilvl="2" w:tplc="67248194" w:tentative="1">
      <w:start w:val="1"/>
      <w:numFmt w:val="lowerRoman"/>
      <w:lvlText w:val="%3."/>
      <w:lvlJc w:val="right"/>
      <w:pPr>
        <w:ind w:left="2160" w:hanging="180"/>
      </w:pPr>
    </w:lvl>
    <w:lvl w:ilvl="3" w:tplc="67248194" w:tentative="1">
      <w:start w:val="1"/>
      <w:numFmt w:val="decimal"/>
      <w:lvlText w:val="%4."/>
      <w:lvlJc w:val="left"/>
      <w:pPr>
        <w:ind w:left="2880" w:hanging="360"/>
      </w:pPr>
    </w:lvl>
    <w:lvl w:ilvl="4" w:tplc="67248194" w:tentative="1">
      <w:start w:val="1"/>
      <w:numFmt w:val="lowerLetter"/>
      <w:lvlText w:val="%5."/>
      <w:lvlJc w:val="left"/>
      <w:pPr>
        <w:ind w:left="3600" w:hanging="360"/>
      </w:pPr>
    </w:lvl>
    <w:lvl w:ilvl="5" w:tplc="67248194" w:tentative="1">
      <w:start w:val="1"/>
      <w:numFmt w:val="lowerRoman"/>
      <w:lvlText w:val="%6."/>
      <w:lvlJc w:val="right"/>
      <w:pPr>
        <w:ind w:left="4320" w:hanging="180"/>
      </w:pPr>
    </w:lvl>
    <w:lvl w:ilvl="6" w:tplc="67248194" w:tentative="1">
      <w:start w:val="1"/>
      <w:numFmt w:val="decimal"/>
      <w:lvlText w:val="%7."/>
      <w:lvlJc w:val="left"/>
      <w:pPr>
        <w:ind w:left="5040" w:hanging="360"/>
      </w:pPr>
    </w:lvl>
    <w:lvl w:ilvl="7" w:tplc="67248194" w:tentative="1">
      <w:start w:val="1"/>
      <w:numFmt w:val="lowerLetter"/>
      <w:lvlText w:val="%8."/>
      <w:lvlJc w:val="left"/>
      <w:pPr>
        <w:ind w:left="5760" w:hanging="360"/>
      </w:pPr>
    </w:lvl>
    <w:lvl w:ilvl="8" w:tplc="67248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4">
    <w:multiLevelType w:val="hybridMultilevel"/>
    <w:lvl w:ilvl="0" w:tplc="97783458">
      <w:start w:val="1"/>
      <w:numFmt w:val="decimal"/>
      <w:lvlText w:val="%1."/>
      <w:lvlJc w:val="left"/>
      <w:pPr>
        <w:ind w:left="720" w:hanging="360"/>
      </w:pPr>
    </w:lvl>
    <w:lvl w:ilvl="1" w:tplc="97783458" w:tentative="1">
      <w:start w:val="1"/>
      <w:numFmt w:val="lowerLetter"/>
      <w:lvlText w:val="%2."/>
      <w:lvlJc w:val="left"/>
      <w:pPr>
        <w:ind w:left="1440" w:hanging="360"/>
      </w:pPr>
    </w:lvl>
    <w:lvl w:ilvl="2" w:tplc="97783458" w:tentative="1">
      <w:start w:val="1"/>
      <w:numFmt w:val="lowerRoman"/>
      <w:lvlText w:val="%3."/>
      <w:lvlJc w:val="right"/>
      <w:pPr>
        <w:ind w:left="2160" w:hanging="180"/>
      </w:pPr>
    </w:lvl>
    <w:lvl w:ilvl="3" w:tplc="97783458" w:tentative="1">
      <w:start w:val="1"/>
      <w:numFmt w:val="decimal"/>
      <w:lvlText w:val="%4."/>
      <w:lvlJc w:val="left"/>
      <w:pPr>
        <w:ind w:left="2880" w:hanging="360"/>
      </w:pPr>
    </w:lvl>
    <w:lvl w:ilvl="4" w:tplc="97783458" w:tentative="1">
      <w:start w:val="1"/>
      <w:numFmt w:val="lowerLetter"/>
      <w:lvlText w:val="%5."/>
      <w:lvlJc w:val="left"/>
      <w:pPr>
        <w:ind w:left="3600" w:hanging="360"/>
      </w:pPr>
    </w:lvl>
    <w:lvl w:ilvl="5" w:tplc="97783458" w:tentative="1">
      <w:start w:val="1"/>
      <w:numFmt w:val="lowerRoman"/>
      <w:lvlText w:val="%6."/>
      <w:lvlJc w:val="right"/>
      <w:pPr>
        <w:ind w:left="4320" w:hanging="180"/>
      </w:pPr>
    </w:lvl>
    <w:lvl w:ilvl="6" w:tplc="97783458" w:tentative="1">
      <w:start w:val="1"/>
      <w:numFmt w:val="decimal"/>
      <w:lvlText w:val="%7."/>
      <w:lvlJc w:val="left"/>
      <w:pPr>
        <w:ind w:left="5040" w:hanging="360"/>
      </w:pPr>
    </w:lvl>
    <w:lvl w:ilvl="7" w:tplc="97783458" w:tentative="1">
      <w:start w:val="1"/>
      <w:numFmt w:val="lowerLetter"/>
      <w:lvlText w:val="%8."/>
      <w:lvlJc w:val="left"/>
      <w:pPr>
        <w:ind w:left="5760" w:hanging="360"/>
      </w:pPr>
    </w:lvl>
    <w:lvl w:ilvl="8" w:tplc="97783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3">
    <w:multiLevelType w:val="hybridMultilevel"/>
    <w:lvl w:ilvl="0" w:tplc="10816599">
      <w:start w:val="1"/>
      <w:numFmt w:val="decimal"/>
      <w:lvlText w:val="%1."/>
      <w:lvlJc w:val="left"/>
      <w:pPr>
        <w:ind w:left="720" w:hanging="360"/>
      </w:pPr>
    </w:lvl>
    <w:lvl w:ilvl="1" w:tplc="10816599" w:tentative="1">
      <w:start w:val="1"/>
      <w:numFmt w:val="lowerLetter"/>
      <w:lvlText w:val="%2."/>
      <w:lvlJc w:val="left"/>
      <w:pPr>
        <w:ind w:left="1440" w:hanging="360"/>
      </w:pPr>
    </w:lvl>
    <w:lvl w:ilvl="2" w:tplc="10816599" w:tentative="1">
      <w:start w:val="1"/>
      <w:numFmt w:val="lowerRoman"/>
      <w:lvlText w:val="%3."/>
      <w:lvlJc w:val="right"/>
      <w:pPr>
        <w:ind w:left="2160" w:hanging="180"/>
      </w:pPr>
    </w:lvl>
    <w:lvl w:ilvl="3" w:tplc="10816599" w:tentative="1">
      <w:start w:val="1"/>
      <w:numFmt w:val="decimal"/>
      <w:lvlText w:val="%4."/>
      <w:lvlJc w:val="left"/>
      <w:pPr>
        <w:ind w:left="2880" w:hanging="360"/>
      </w:pPr>
    </w:lvl>
    <w:lvl w:ilvl="4" w:tplc="10816599" w:tentative="1">
      <w:start w:val="1"/>
      <w:numFmt w:val="lowerLetter"/>
      <w:lvlText w:val="%5."/>
      <w:lvlJc w:val="left"/>
      <w:pPr>
        <w:ind w:left="3600" w:hanging="360"/>
      </w:pPr>
    </w:lvl>
    <w:lvl w:ilvl="5" w:tplc="10816599" w:tentative="1">
      <w:start w:val="1"/>
      <w:numFmt w:val="lowerRoman"/>
      <w:lvlText w:val="%6."/>
      <w:lvlJc w:val="right"/>
      <w:pPr>
        <w:ind w:left="4320" w:hanging="180"/>
      </w:pPr>
    </w:lvl>
    <w:lvl w:ilvl="6" w:tplc="10816599" w:tentative="1">
      <w:start w:val="1"/>
      <w:numFmt w:val="decimal"/>
      <w:lvlText w:val="%7."/>
      <w:lvlJc w:val="left"/>
      <w:pPr>
        <w:ind w:left="5040" w:hanging="360"/>
      </w:pPr>
    </w:lvl>
    <w:lvl w:ilvl="7" w:tplc="10816599" w:tentative="1">
      <w:start w:val="1"/>
      <w:numFmt w:val="lowerLetter"/>
      <w:lvlText w:val="%8."/>
      <w:lvlJc w:val="left"/>
      <w:pPr>
        <w:ind w:left="5760" w:hanging="360"/>
      </w:pPr>
    </w:lvl>
    <w:lvl w:ilvl="8" w:tplc="10816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2">
    <w:multiLevelType w:val="hybridMultilevel"/>
    <w:lvl w:ilvl="0" w:tplc="14610091">
      <w:start w:val="1"/>
      <w:numFmt w:val="decimal"/>
      <w:lvlText w:val="%1."/>
      <w:lvlJc w:val="left"/>
      <w:pPr>
        <w:ind w:left="720" w:hanging="360"/>
      </w:pPr>
    </w:lvl>
    <w:lvl w:ilvl="1" w:tplc="14610091" w:tentative="1">
      <w:start w:val="1"/>
      <w:numFmt w:val="lowerLetter"/>
      <w:lvlText w:val="%2."/>
      <w:lvlJc w:val="left"/>
      <w:pPr>
        <w:ind w:left="1440" w:hanging="360"/>
      </w:pPr>
    </w:lvl>
    <w:lvl w:ilvl="2" w:tplc="14610091" w:tentative="1">
      <w:start w:val="1"/>
      <w:numFmt w:val="lowerRoman"/>
      <w:lvlText w:val="%3."/>
      <w:lvlJc w:val="right"/>
      <w:pPr>
        <w:ind w:left="2160" w:hanging="180"/>
      </w:pPr>
    </w:lvl>
    <w:lvl w:ilvl="3" w:tplc="14610091" w:tentative="1">
      <w:start w:val="1"/>
      <w:numFmt w:val="decimal"/>
      <w:lvlText w:val="%4."/>
      <w:lvlJc w:val="left"/>
      <w:pPr>
        <w:ind w:left="2880" w:hanging="360"/>
      </w:pPr>
    </w:lvl>
    <w:lvl w:ilvl="4" w:tplc="14610091" w:tentative="1">
      <w:start w:val="1"/>
      <w:numFmt w:val="lowerLetter"/>
      <w:lvlText w:val="%5."/>
      <w:lvlJc w:val="left"/>
      <w:pPr>
        <w:ind w:left="3600" w:hanging="360"/>
      </w:pPr>
    </w:lvl>
    <w:lvl w:ilvl="5" w:tplc="14610091" w:tentative="1">
      <w:start w:val="1"/>
      <w:numFmt w:val="lowerRoman"/>
      <w:lvlText w:val="%6."/>
      <w:lvlJc w:val="right"/>
      <w:pPr>
        <w:ind w:left="4320" w:hanging="180"/>
      </w:pPr>
    </w:lvl>
    <w:lvl w:ilvl="6" w:tplc="14610091" w:tentative="1">
      <w:start w:val="1"/>
      <w:numFmt w:val="decimal"/>
      <w:lvlText w:val="%7."/>
      <w:lvlJc w:val="left"/>
      <w:pPr>
        <w:ind w:left="5040" w:hanging="360"/>
      </w:pPr>
    </w:lvl>
    <w:lvl w:ilvl="7" w:tplc="14610091" w:tentative="1">
      <w:start w:val="1"/>
      <w:numFmt w:val="lowerLetter"/>
      <w:lvlText w:val="%8."/>
      <w:lvlJc w:val="left"/>
      <w:pPr>
        <w:ind w:left="5760" w:hanging="360"/>
      </w:pPr>
    </w:lvl>
    <w:lvl w:ilvl="8" w:tplc="14610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1">
    <w:multiLevelType w:val="hybridMultilevel"/>
    <w:lvl w:ilvl="0" w:tplc="66712197">
      <w:start w:val="1"/>
      <w:numFmt w:val="decimal"/>
      <w:lvlText w:val="%1."/>
      <w:lvlJc w:val="left"/>
      <w:pPr>
        <w:ind w:left="720" w:hanging="360"/>
      </w:pPr>
    </w:lvl>
    <w:lvl w:ilvl="1" w:tplc="66712197" w:tentative="1">
      <w:start w:val="1"/>
      <w:numFmt w:val="lowerLetter"/>
      <w:lvlText w:val="%2."/>
      <w:lvlJc w:val="left"/>
      <w:pPr>
        <w:ind w:left="1440" w:hanging="360"/>
      </w:pPr>
    </w:lvl>
    <w:lvl w:ilvl="2" w:tplc="66712197" w:tentative="1">
      <w:start w:val="1"/>
      <w:numFmt w:val="lowerRoman"/>
      <w:lvlText w:val="%3."/>
      <w:lvlJc w:val="right"/>
      <w:pPr>
        <w:ind w:left="2160" w:hanging="180"/>
      </w:pPr>
    </w:lvl>
    <w:lvl w:ilvl="3" w:tplc="66712197" w:tentative="1">
      <w:start w:val="1"/>
      <w:numFmt w:val="decimal"/>
      <w:lvlText w:val="%4."/>
      <w:lvlJc w:val="left"/>
      <w:pPr>
        <w:ind w:left="2880" w:hanging="360"/>
      </w:pPr>
    </w:lvl>
    <w:lvl w:ilvl="4" w:tplc="66712197" w:tentative="1">
      <w:start w:val="1"/>
      <w:numFmt w:val="lowerLetter"/>
      <w:lvlText w:val="%5."/>
      <w:lvlJc w:val="left"/>
      <w:pPr>
        <w:ind w:left="3600" w:hanging="360"/>
      </w:pPr>
    </w:lvl>
    <w:lvl w:ilvl="5" w:tplc="66712197" w:tentative="1">
      <w:start w:val="1"/>
      <w:numFmt w:val="lowerRoman"/>
      <w:lvlText w:val="%6."/>
      <w:lvlJc w:val="right"/>
      <w:pPr>
        <w:ind w:left="4320" w:hanging="180"/>
      </w:pPr>
    </w:lvl>
    <w:lvl w:ilvl="6" w:tplc="66712197" w:tentative="1">
      <w:start w:val="1"/>
      <w:numFmt w:val="decimal"/>
      <w:lvlText w:val="%7."/>
      <w:lvlJc w:val="left"/>
      <w:pPr>
        <w:ind w:left="5040" w:hanging="360"/>
      </w:pPr>
    </w:lvl>
    <w:lvl w:ilvl="7" w:tplc="66712197" w:tentative="1">
      <w:start w:val="1"/>
      <w:numFmt w:val="lowerLetter"/>
      <w:lvlText w:val="%8."/>
      <w:lvlJc w:val="left"/>
      <w:pPr>
        <w:ind w:left="5760" w:hanging="360"/>
      </w:pPr>
    </w:lvl>
    <w:lvl w:ilvl="8" w:tplc="66712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0">
    <w:multiLevelType w:val="hybridMultilevel"/>
    <w:lvl w:ilvl="0" w:tplc="28941227">
      <w:start w:val="1"/>
      <w:numFmt w:val="decimal"/>
      <w:lvlText w:val="%1."/>
      <w:lvlJc w:val="left"/>
      <w:pPr>
        <w:ind w:left="720" w:hanging="360"/>
      </w:pPr>
    </w:lvl>
    <w:lvl w:ilvl="1" w:tplc="28941227" w:tentative="1">
      <w:start w:val="1"/>
      <w:numFmt w:val="lowerLetter"/>
      <w:lvlText w:val="%2."/>
      <w:lvlJc w:val="left"/>
      <w:pPr>
        <w:ind w:left="1440" w:hanging="360"/>
      </w:pPr>
    </w:lvl>
    <w:lvl w:ilvl="2" w:tplc="28941227" w:tentative="1">
      <w:start w:val="1"/>
      <w:numFmt w:val="lowerRoman"/>
      <w:lvlText w:val="%3."/>
      <w:lvlJc w:val="right"/>
      <w:pPr>
        <w:ind w:left="2160" w:hanging="180"/>
      </w:pPr>
    </w:lvl>
    <w:lvl w:ilvl="3" w:tplc="28941227" w:tentative="1">
      <w:start w:val="1"/>
      <w:numFmt w:val="decimal"/>
      <w:lvlText w:val="%4."/>
      <w:lvlJc w:val="left"/>
      <w:pPr>
        <w:ind w:left="2880" w:hanging="360"/>
      </w:pPr>
    </w:lvl>
    <w:lvl w:ilvl="4" w:tplc="28941227" w:tentative="1">
      <w:start w:val="1"/>
      <w:numFmt w:val="lowerLetter"/>
      <w:lvlText w:val="%5."/>
      <w:lvlJc w:val="left"/>
      <w:pPr>
        <w:ind w:left="3600" w:hanging="360"/>
      </w:pPr>
    </w:lvl>
    <w:lvl w:ilvl="5" w:tplc="28941227" w:tentative="1">
      <w:start w:val="1"/>
      <w:numFmt w:val="lowerRoman"/>
      <w:lvlText w:val="%6."/>
      <w:lvlJc w:val="right"/>
      <w:pPr>
        <w:ind w:left="4320" w:hanging="180"/>
      </w:pPr>
    </w:lvl>
    <w:lvl w:ilvl="6" w:tplc="28941227" w:tentative="1">
      <w:start w:val="1"/>
      <w:numFmt w:val="decimal"/>
      <w:lvlText w:val="%7."/>
      <w:lvlJc w:val="left"/>
      <w:pPr>
        <w:ind w:left="5040" w:hanging="360"/>
      </w:pPr>
    </w:lvl>
    <w:lvl w:ilvl="7" w:tplc="28941227" w:tentative="1">
      <w:start w:val="1"/>
      <w:numFmt w:val="lowerLetter"/>
      <w:lvlText w:val="%8."/>
      <w:lvlJc w:val="left"/>
      <w:pPr>
        <w:ind w:left="5760" w:hanging="360"/>
      </w:pPr>
    </w:lvl>
    <w:lvl w:ilvl="8" w:tplc="2894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9">
    <w:multiLevelType w:val="hybridMultilevel"/>
    <w:lvl w:ilvl="0" w:tplc="26268671">
      <w:start w:val="1"/>
      <w:numFmt w:val="decimal"/>
      <w:lvlText w:val="%1."/>
      <w:lvlJc w:val="left"/>
      <w:pPr>
        <w:ind w:left="720" w:hanging="360"/>
      </w:pPr>
    </w:lvl>
    <w:lvl w:ilvl="1" w:tplc="26268671" w:tentative="1">
      <w:start w:val="1"/>
      <w:numFmt w:val="lowerLetter"/>
      <w:lvlText w:val="%2."/>
      <w:lvlJc w:val="left"/>
      <w:pPr>
        <w:ind w:left="1440" w:hanging="360"/>
      </w:pPr>
    </w:lvl>
    <w:lvl w:ilvl="2" w:tplc="26268671" w:tentative="1">
      <w:start w:val="1"/>
      <w:numFmt w:val="lowerRoman"/>
      <w:lvlText w:val="%3."/>
      <w:lvlJc w:val="right"/>
      <w:pPr>
        <w:ind w:left="2160" w:hanging="180"/>
      </w:pPr>
    </w:lvl>
    <w:lvl w:ilvl="3" w:tplc="26268671" w:tentative="1">
      <w:start w:val="1"/>
      <w:numFmt w:val="decimal"/>
      <w:lvlText w:val="%4."/>
      <w:lvlJc w:val="left"/>
      <w:pPr>
        <w:ind w:left="2880" w:hanging="360"/>
      </w:pPr>
    </w:lvl>
    <w:lvl w:ilvl="4" w:tplc="26268671" w:tentative="1">
      <w:start w:val="1"/>
      <w:numFmt w:val="lowerLetter"/>
      <w:lvlText w:val="%5."/>
      <w:lvlJc w:val="left"/>
      <w:pPr>
        <w:ind w:left="3600" w:hanging="360"/>
      </w:pPr>
    </w:lvl>
    <w:lvl w:ilvl="5" w:tplc="26268671" w:tentative="1">
      <w:start w:val="1"/>
      <w:numFmt w:val="lowerRoman"/>
      <w:lvlText w:val="%6."/>
      <w:lvlJc w:val="right"/>
      <w:pPr>
        <w:ind w:left="4320" w:hanging="180"/>
      </w:pPr>
    </w:lvl>
    <w:lvl w:ilvl="6" w:tplc="26268671" w:tentative="1">
      <w:start w:val="1"/>
      <w:numFmt w:val="decimal"/>
      <w:lvlText w:val="%7."/>
      <w:lvlJc w:val="left"/>
      <w:pPr>
        <w:ind w:left="5040" w:hanging="360"/>
      </w:pPr>
    </w:lvl>
    <w:lvl w:ilvl="7" w:tplc="26268671" w:tentative="1">
      <w:start w:val="1"/>
      <w:numFmt w:val="lowerLetter"/>
      <w:lvlText w:val="%8."/>
      <w:lvlJc w:val="left"/>
      <w:pPr>
        <w:ind w:left="5760" w:hanging="360"/>
      </w:pPr>
    </w:lvl>
    <w:lvl w:ilvl="8" w:tplc="26268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8">
    <w:multiLevelType w:val="hybridMultilevel"/>
    <w:lvl w:ilvl="0" w:tplc="40810933">
      <w:start w:val="1"/>
      <w:numFmt w:val="decimal"/>
      <w:lvlText w:val="%1."/>
      <w:lvlJc w:val="left"/>
      <w:pPr>
        <w:ind w:left="720" w:hanging="360"/>
      </w:pPr>
    </w:lvl>
    <w:lvl w:ilvl="1" w:tplc="40810933" w:tentative="1">
      <w:start w:val="1"/>
      <w:numFmt w:val="lowerLetter"/>
      <w:lvlText w:val="%2."/>
      <w:lvlJc w:val="left"/>
      <w:pPr>
        <w:ind w:left="1440" w:hanging="360"/>
      </w:pPr>
    </w:lvl>
    <w:lvl w:ilvl="2" w:tplc="40810933" w:tentative="1">
      <w:start w:val="1"/>
      <w:numFmt w:val="lowerRoman"/>
      <w:lvlText w:val="%3."/>
      <w:lvlJc w:val="right"/>
      <w:pPr>
        <w:ind w:left="2160" w:hanging="180"/>
      </w:pPr>
    </w:lvl>
    <w:lvl w:ilvl="3" w:tplc="40810933" w:tentative="1">
      <w:start w:val="1"/>
      <w:numFmt w:val="decimal"/>
      <w:lvlText w:val="%4."/>
      <w:lvlJc w:val="left"/>
      <w:pPr>
        <w:ind w:left="2880" w:hanging="360"/>
      </w:pPr>
    </w:lvl>
    <w:lvl w:ilvl="4" w:tplc="40810933" w:tentative="1">
      <w:start w:val="1"/>
      <w:numFmt w:val="lowerLetter"/>
      <w:lvlText w:val="%5."/>
      <w:lvlJc w:val="left"/>
      <w:pPr>
        <w:ind w:left="3600" w:hanging="360"/>
      </w:pPr>
    </w:lvl>
    <w:lvl w:ilvl="5" w:tplc="40810933" w:tentative="1">
      <w:start w:val="1"/>
      <w:numFmt w:val="lowerRoman"/>
      <w:lvlText w:val="%6."/>
      <w:lvlJc w:val="right"/>
      <w:pPr>
        <w:ind w:left="4320" w:hanging="180"/>
      </w:pPr>
    </w:lvl>
    <w:lvl w:ilvl="6" w:tplc="40810933" w:tentative="1">
      <w:start w:val="1"/>
      <w:numFmt w:val="decimal"/>
      <w:lvlText w:val="%7."/>
      <w:lvlJc w:val="left"/>
      <w:pPr>
        <w:ind w:left="5040" w:hanging="360"/>
      </w:pPr>
    </w:lvl>
    <w:lvl w:ilvl="7" w:tplc="40810933" w:tentative="1">
      <w:start w:val="1"/>
      <w:numFmt w:val="lowerLetter"/>
      <w:lvlText w:val="%8."/>
      <w:lvlJc w:val="left"/>
      <w:pPr>
        <w:ind w:left="5760" w:hanging="360"/>
      </w:pPr>
    </w:lvl>
    <w:lvl w:ilvl="8" w:tplc="40810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7">
    <w:multiLevelType w:val="hybridMultilevel"/>
    <w:lvl w:ilvl="0" w:tplc="96258290">
      <w:start w:val="1"/>
      <w:numFmt w:val="decimal"/>
      <w:lvlText w:val="%1."/>
      <w:lvlJc w:val="left"/>
      <w:pPr>
        <w:ind w:left="720" w:hanging="360"/>
      </w:pPr>
    </w:lvl>
    <w:lvl w:ilvl="1" w:tplc="96258290" w:tentative="1">
      <w:start w:val="1"/>
      <w:numFmt w:val="lowerLetter"/>
      <w:lvlText w:val="%2."/>
      <w:lvlJc w:val="left"/>
      <w:pPr>
        <w:ind w:left="1440" w:hanging="360"/>
      </w:pPr>
    </w:lvl>
    <w:lvl w:ilvl="2" w:tplc="96258290" w:tentative="1">
      <w:start w:val="1"/>
      <w:numFmt w:val="lowerRoman"/>
      <w:lvlText w:val="%3."/>
      <w:lvlJc w:val="right"/>
      <w:pPr>
        <w:ind w:left="2160" w:hanging="180"/>
      </w:pPr>
    </w:lvl>
    <w:lvl w:ilvl="3" w:tplc="96258290" w:tentative="1">
      <w:start w:val="1"/>
      <w:numFmt w:val="decimal"/>
      <w:lvlText w:val="%4."/>
      <w:lvlJc w:val="left"/>
      <w:pPr>
        <w:ind w:left="2880" w:hanging="360"/>
      </w:pPr>
    </w:lvl>
    <w:lvl w:ilvl="4" w:tplc="96258290" w:tentative="1">
      <w:start w:val="1"/>
      <w:numFmt w:val="lowerLetter"/>
      <w:lvlText w:val="%5."/>
      <w:lvlJc w:val="left"/>
      <w:pPr>
        <w:ind w:left="3600" w:hanging="360"/>
      </w:pPr>
    </w:lvl>
    <w:lvl w:ilvl="5" w:tplc="96258290" w:tentative="1">
      <w:start w:val="1"/>
      <w:numFmt w:val="lowerRoman"/>
      <w:lvlText w:val="%6."/>
      <w:lvlJc w:val="right"/>
      <w:pPr>
        <w:ind w:left="4320" w:hanging="180"/>
      </w:pPr>
    </w:lvl>
    <w:lvl w:ilvl="6" w:tplc="96258290" w:tentative="1">
      <w:start w:val="1"/>
      <w:numFmt w:val="decimal"/>
      <w:lvlText w:val="%7."/>
      <w:lvlJc w:val="left"/>
      <w:pPr>
        <w:ind w:left="5040" w:hanging="360"/>
      </w:pPr>
    </w:lvl>
    <w:lvl w:ilvl="7" w:tplc="96258290" w:tentative="1">
      <w:start w:val="1"/>
      <w:numFmt w:val="lowerLetter"/>
      <w:lvlText w:val="%8."/>
      <w:lvlJc w:val="left"/>
      <w:pPr>
        <w:ind w:left="5760" w:hanging="360"/>
      </w:pPr>
    </w:lvl>
    <w:lvl w:ilvl="8" w:tplc="9625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6">
    <w:multiLevelType w:val="hybridMultilevel"/>
    <w:lvl w:ilvl="0" w:tplc="95210272">
      <w:start w:val="1"/>
      <w:numFmt w:val="decimal"/>
      <w:lvlText w:val="%1."/>
      <w:lvlJc w:val="left"/>
      <w:pPr>
        <w:ind w:left="720" w:hanging="360"/>
      </w:pPr>
    </w:lvl>
    <w:lvl w:ilvl="1" w:tplc="95210272" w:tentative="1">
      <w:start w:val="1"/>
      <w:numFmt w:val="lowerLetter"/>
      <w:lvlText w:val="%2."/>
      <w:lvlJc w:val="left"/>
      <w:pPr>
        <w:ind w:left="1440" w:hanging="360"/>
      </w:pPr>
    </w:lvl>
    <w:lvl w:ilvl="2" w:tplc="95210272" w:tentative="1">
      <w:start w:val="1"/>
      <w:numFmt w:val="lowerRoman"/>
      <w:lvlText w:val="%3."/>
      <w:lvlJc w:val="right"/>
      <w:pPr>
        <w:ind w:left="2160" w:hanging="180"/>
      </w:pPr>
    </w:lvl>
    <w:lvl w:ilvl="3" w:tplc="95210272" w:tentative="1">
      <w:start w:val="1"/>
      <w:numFmt w:val="decimal"/>
      <w:lvlText w:val="%4."/>
      <w:lvlJc w:val="left"/>
      <w:pPr>
        <w:ind w:left="2880" w:hanging="360"/>
      </w:pPr>
    </w:lvl>
    <w:lvl w:ilvl="4" w:tplc="95210272" w:tentative="1">
      <w:start w:val="1"/>
      <w:numFmt w:val="lowerLetter"/>
      <w:lvlText w:val="%5."/>
      <w:lvlJc w:val="left"/>
      <w:pPr>
        <w:ind w:left="3600" w:hanging="360"/>
      </w:pPr>
    </w:lvl>
    <w:lvl w:ilvl="5" w:tplc="95210272" w:tentative="1">
      <w:start w:val="1"/>
      <w:numFmt w:val="lowerRoman"/>
      <w:lvlText w:val="%6."/>
      <w:lvlJc w:val="right"/>
      <w:pPr>
        <w:ind w:left="4320" w:hanging="180"/>
      </w:pPr>
    </w:lvl>
    <w:lvl w:ilvl="6" w:tplc="95210272" w:tentative="1">
      <w:start w:val="1"/>
      <w:numFmt w:val="decimal"/>
      <w:lvlText w:val="%7."/>
      <w:lvlJc w:val="left"/>
      <w:pPr>
        <w:ind w:left="5040" w:hanging="360"/>
      </w:pPr>
    </w:lvl>
    <w:lvl w:ilvl="7" w:tplc="95210272" w:tentative="1">
      <w:start w:val="1"/>
      <w:numFmt w:val="lowerLetter"/>
      <w:lvlText w:val="%8."/>
      <w:lvlJc w:val="left"/>
      <w:pPr>
        <w:ind w:left="5760" w:hanging="360"/>
      </w:pPr>
    </w:lvl>
    <w:lvl w:ilvl="8" w:tplc="95210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5">
    <w:multiLevelType w:val="hybridMultilevel"/>
    <w:lvl w:ilvl="0" w:tplc="81947037">
      <w:start w:val="1"/>
      <w:numFmt w:val="decimal"/>
      <w:lvlText w:val="%1."/>
      <w:lvlJc w:val="left"/>
      <w:pPr>
        <w:ind w:left="720" w:hanging="360"/>
      </w:pPr>
    </w:lvl>
    <w:lvl w:ilvl="1" w:tplc="81947037" w:tentative="1">
      <w:start w:val="1"/>
      <w:numFmt w:val="lowerLetter"/>
      <w:lvlText w:val="%2."/>
      <w:lvlJc w:val="left"/>
      <w:pPr>
        <w:ind w:left="1440" w:hanging="360"/>
      </w:pPr>
    </w:lvl>
    <w:lvl w:ilvl="2" w:tplc="81947037" w:tentative="1">
      <w:start w:val="1"/>
      <w:numFmt w:val="lowerRoman"/>
      <w:lvlText w:val="%3."/>
      <w:lvlJc w:val="right"/>
      <w:pPr>
        <w:ind w:left="2160" w:hanging="180"/>
      </w:pPr>
    </w:lvl>
    <w:lvl w:ilvl="3" w:tplc="81947037" w:tentative="1">
      <w:start w:val="1"/>
      <w:numFmt w:val="decimal"/>
      <w:lvlText w:val="%4."/>
      <w:lvlJc w:val="left"/>
      <w:pPr>
        <w:ind w:left="2880" w:hanging="360"/>
      </w:pPr>
    </w:lvl>
    <w:lvl w:ilvl="4" w:tplc="81947037" w:tentative="1">
      <w:start w:val="1"/>
      <w:numFmt w:val="lowerLetter"/>
      <w:lvlText w:val="%5."/>
      <w:lvlJc w:val="left"/>
      <w:pPr>
        <w:ind w:left="3600" w:hanging="360"/>
      </w:pPr>
    </w:lvl>
    <w:lvl w:ilvl="5" w:tplc="81947037" w:tentative="1">
      <w:start w:val="1"/>
      <w:numFmt w:val="lowerRoman"/>
      <w:lvlText w:val="%6."/>
      <w:lvlJc w:val="right"/>
      <w:pPr>
        <w:ind w:left="4320" w:hanging="180"/>
      </w:pPr>
    </w:lvl>
    <w:lvl w:ilvl="6" w:tplc="81947037" w:tentative="1">
      <w:start w:val="1"/>
      <w:numFmt w:val="decimal"/>
      <w:lvlText w:val="%7."/>
      <w:lvlJc w:val="left"/>
      <w:pPr>
        <w:ind w:left="5040" w:hanging="360"/>
      </w:pPr>
    </w:lvl>
    <w:lvl w:ilvl="7" w:tplc="81947037" w:tentative="1">
      <w:start w:val="1"/>
      <w:numFmt w:val="lowerLetter"/>
      <w:lvlText w:val="%8."/>
      <w:lvlJc w:val="left"/>
      <w:pPr>
        <w:ind w:left="5760" w:hanging="360"/>
      </w:pPr>
    </w:lvl>
    <w:lvl w:ilvl="8" w:tplc="81947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4">
    <w:multiLevelType w:val="hybridMultilevel"/>
    <w:lvl w:ilvl="0" w:tplc="31098462">
      <w:start w:val="1"/>
      <w:numFmt w:val="decimal"/>
      <w:lvlText w:val="%1."/>
      <w:lvlJc w:val="left"/>
      <w:pPr>
        <w:ind w:left="720" w:hanging="360"/>
      </w:pPr>
    </w:lvl>
    <w:lvl w:ilvl="1" w:tplc="31098462" w:tentative="1">
      <w:start w:val="1"/>
      <w:numFmt w:val="lowerLetter"/>
      <w:lvlText w:val="%2."/>
      <w:lvlJc w:val="left"/>
      <w:pPr>
        <w:ind w:left="1440" w:hanging="360"/>
      </w:pPr>
    </w:lvl>
    <w:lvl w:ilvl="2" w:tplc="31098462" w:tentative="1">
      <w:start w:val="1"/>
      <w:numFmt w:val="lowerRoman"/>
      <w:lvlText w:val="%3."/>
      <w:lvlJc w:val="right"/>
      <w:pPr>
        <w:ind w:left="2160" w:hanging="180"/>
      </w:pPr>
    </w:lvl>
    <w:lvl w:ilvl="3" w:tplc="31098462" w:tentative="1">
      <w:start w:val="1"/>
      <w:numFmt w:val="decimal"/>
      <w:lvlText w:val="%4."/>
      <w:lvlJc w:val="left"/>
      <w:pPr>
        <w:ind w:left="2880" w:hanging="360"/>
      </w:pPr>
    </w:lvl>
    <w:lvl w:ilvl="4" w:tplc="31098462" w:tentative="1">
      <w:start w:val="1"/>
      <w:numFmt w:val="lowerLetter"/>
      <w:lvlText w:val="%5."/>
      <w:lvlJc w:val="left"/>
      <w:pPr>
        <w:ind w:left="3600" w:hanging="360"/>
      </w:pPr>
    </w:lvl>
    <w:lvl w:ilvl="5" w:tplc="31098462" w:tentative="1">
      <w:start w:val="1"/>
      <w:numFmt w:val="lowerRoman"/>
      <w:lvlText w:val="%6."/>
      <w:lvlJc w:val="right"/>
      <w:pPr>
        <w:ind w:left="4320" w:hanging="180"/>
      </w:pPr>
    </w:lvl>
    <w:lvl w:ilvl="6" w:tplc="31098462" w:tentative="1">
      <w:start w:val="1"/>
      <w:numFmt w:val="decimal"/>
      <w:lvlText w:val="%7."/>
      <w:lvlJc w:val="left"/>
      <w:pPr>
        <w:ind w:left="5040" w:hanging="360"/>
      </w:pPr>
    </w:lvl>
    <w:lvl w:ilvl="7" w:tplc="31098462" w:tentative="1">
      <w:start w:val="1"/>
      <w:numFmt w:val="lowerLetter"/>
      <w:lvlText w:val="%8."/>
      <w:lvlJc w:val="left"/>
      <w:pPr>
        <w:ind w:left="5760" w:hanging="360"/>
      </w:pPr>
    </w:lvl>
    <w:lvl w:ilvl="8" w:tplc="31098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3">
    <w:multiLevelType w:val="hybridMultilevel"/>
    <w:lvl w:ilvl="0" w:tplc="15632639">
      <w:start w:val="1"/>
      <w:numFmt w:val="decimal"/>
      <w:lvlText w:val="%1."/>
      <w:lvlJc w:val="left"/>
      <w:pPr>
        <w:ind w:left="720" w:hanging="360"/>
      </w:pPr>
    </w:lvl>
    <w:lvl w:ilvl="1" w:tplc="15632639" w:tentative="1">
      <w:start w:val="1"/>
      <w:numFmt w:val="lowerLetter"/>
      <w:lvlText w:val="%2."/>
      <w:lvlJc w:val="left"/>
      <w:pPr>
        <w:ind w:left="1440" w:hanging="360"/>
      </w:pPr>
    </w:lvl>
    <w:lvl w:ilvl="2" w:tplc="15632639" w:tentative="1">
      <w:start w:val="1"/>
      <w:numFmt w:val="lowerRoman"/>
      <w:lvlText w:val="%3."/>
      <w:lvlJc w:val="right"/>
      <w:pPr>
        <w:ind w:left="2160" w:hanging="180"/>
      </w:pPr>
    </w:lvl>
    <w:lvl w:ilvl="3" w:tplc="15632639" w:tentative="1">
      <w:start w:val="1"/>
      <w:numFmt w:val="decimal"/>
      <w:lvlText w:val="%4."/>
      <w:lvlJc w:val="left"/>
      <w:pPr>
        <w:ind w:left="2880" w:hanging="360"/>
      </w:pPr>
    </w:lvl>
    <w:lvl w:ilvl="4" w:tplc="15632639" w:tentative="1">
      <w:start w:val="1"/>
      <w:numFmt w:val="lowerLetter"/>
      <w:lvlText w:val="%5."/>
      <w:lvlJc w:val="left"/>
      <w:pPr>
        <w:ind w:left="3600" w:hanging="360"/>
      </w:pPr>
    </w:lvl>
    <w:lvl w:ilvl="5" w:tplc="15632639" w:tentative="1">
      <w:start w:val="1"/>
      <w:numFmt w:val="lowerRoman"/>
      <w:lvlText w:val="%6."/>
      <w:lvlJc w:val="right"/>
      <w:pPr>
        <w:ind w:left="4320" w:hanging="180"/>
      </w:pPr>
    </w:lvl>
    <w:lvl w:ilvl="6" w:tplc="15632639" w:tentative="1">
      <w:start w:val="1"/>
      <w:numFmt w:val="decimal"/>
      <w:lvlText w:val="%7."/>
      <w:lvlJc w:val="left"/>
      <w:pPr>
        <w:ind w:left="5040" w:hanging="360"/>
      </w:pPr>
    </w:lvl>
    <w:lvl w:ilvl="7" w:tplc="15632639" w:tentative="1">
      <w:start w:val="1"/>
      <w:numFmt w:val="lowerLetter"/>
      <w:lvlText w:val="%8."/>
      <w:lvlJc w:val="left"/>
      <w:pPr>
        <w:ind w:left="5760" w:hanging="360"/>
      </w:pPr>
    </w:lvl>
    <w:lvl w:ilvl="8" w:tplc="15632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2">
    <w:multiLevelType w:val="hybridMultilevel"/>
    <w:lvl w:ilvl="0" w:tplc="81700149">
      <w:start w:val="1"/>
      <w:numFmt w:val="decimal"/>
      <w:lvlText w:val="%1."/>
      <w:lvlJc w:val="left"/>
      <w:pPr>
        <w:ind w:left="720" w:hanging="360"/>
      </w:pPr>
    </w:lvl>
    <w:lvl w:ilvl="1" w:tplc="81700149" w:tentative="1">
      <w:start w:val="1"/>
      <w:numFmt w:val="lowerLetter"/>
      <w:lvlText w:val="%2."/>
      <w:lvlJc w:val="left"/>
      <w:pPr>
        <w:ind w:left="1440" w:hanging="360"/>
      </w:pPr>
    </w:lvl>
    <w:lvl w:ilvl="2" w:tplc="81700149" w:tentative="1">
      <w:start w:val="1"/>
      <w:numFmt w:val="lowerRoman"/>
      <w:lvlText w:val="%3."/>
      <w:lvlJc w:val="right"/>
      <w:pPr>
        <w:ind w:left="2160" w:hanging="180"/>
      </w:pPr>
    </w:lvl>
    <w:lvl w:ilvl="3" w:tplc="81700149" w:tentative="1">
      <w:start w:val="1"/>
      <w:numFmt w:val="decimal"/>
      <w:lvlText w:val="%4."/>
      <w:lvlJc w:val="left"/>
      <w:pPr>
        <w:ind w:left="2880" w:hanging="360"/>
      </w:pPr>
    </w:lvl>
    <w:lvl w:ilvl="4" w:tplc="81700149" w:tentative="1">
      <w:start w:val="1"/>
      <w:numFmt w:val="lowerLetter"/>
      <w:lvlText w:val="%5."/>
      <w:lvlJc w:val="left"/>
      <w:pPr>
        <w:ind w:left="3600" w:hanging="360"/>
      </w:pPr>
    </w:lvl>
    <w:lvl w:ilvl="5" w:tplc="81700149" w:tentative="1">
      <w:start w:val="1"/>
      <w:numFmt w:val="lowerRoman"/>
      <w:lvlText w:val="%6."/>
      <w:lvlJc w:val="right"/>
      <w:pPr>
        <w:ind w:left="4320" w:hanging="180"/>
      </w:pPr>
    </w:lvl>
    <w:lvl w:ilvl="6" w:tplc="81700149" w:tentative="1">
      <w:start w:val="1"/>
      <w:numFmt w:val="decimal"/>
      <w:lvlText w:val="%7."/>
      <w:lvlJc w:val="left"/>
      <w:pPr>
        <w:ind w:left="5040" w:hanging="360"/>
      </w:pPr>
    </w:lvl>
    <w:lvl w:ilvl="7" w:tplc="81700149" w:tentative="1">
      <w:start w:val="1"/>
      <w:numFmt w:val="lowerLetter"/>
      <w:lvlText w:val="%8."/>
      <w:lvlJc w:val="left"/>
      <w:pPr>
        <w:ind w:left="5760" w:hanging="360"/>
      </w:pPr>
    </w:lvl>
    <w:lvl w:ilvl="8" w:tplc="81700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1">
    <w:multiLevelType w:val="hybridMultilevel"/>
    <w:lvl w:ilvl="0" w:tplc="78926334">
      <w:start w:val="1"/>
      <w:numFmt w:val="decimal"/>
      <w:lvlText w:val="%1."/>
      <w:lvlJc w:val="left"/>
      <w:pPr>
        <w:ind w:left="720" w:hanging="360"/>
      </w:pPr>
    </w:lvl>
    <w:lvl w:ilvl="1" w:tplc="78926334" w:tentative="1">
      <w:start w:val="1"/>
      <w:numFmt w:val="lowerLetter"/>
      <w:lvlText w:val="%2."/>
      <w:lvlJc w:val="left"/>
      <w:pPr>
        <w:ind w:left="1440" w:hanging="360"/>
      </w:pPr>
    </w:lvl>
    <w:lvl w:ilvl="2" w:tplc="78926334" w:tentative="1">
      <w:start w:val="1"/>
      <w:numFmt w:val="lowerRoman"/>
      <w:lvlText w:val="%3."/>
      <w:lvlJc w:val="right"/>
      <w:pPr>
        <w:ind w:left="2160" w:hanging="180"/>
      </w:pPr>
    </w:lvl>
    <w:lvl w:ilvl="3" w:tplc="78926334" w:tentative="1">
      <w:start w:val="1"/>
      <w:numFmt w:val="decimal"/>
      <w:lvlText w:val="%4."/>
      <w:lvlJc w:val="left"/>
      <w:pPr>
        <w:ind w:left="2880" w:hanging="360"/>
      </w:pPr>
    </w:lvl>
    <w:lvl w:ilvl="4" w:tplc="78926334" w:tentative="1">
      <w:start w:val="1"/>
      <w:numFmt w:val="lowerLetter"/>
      <w:lvlText w:val="%5."/>
      <w:lvlJc w:val="left"/>
      <w:pPr>
        <w:ind w:left="3600" w:hanging="360"/>
      </w:pPr>
    </w:lvl>
    <w:lvl w:ilvl="5" w:tplc="78926334" w:tentative="1">
      <w:start w:val="1"/>
      <w:numFmt w:val="lowerRoman"/>
      <w:lvlText w:val="%6."/>
      <w:lvlJc w:val="right"/>
      <w:pPr>
        <w:ind w:left="4320" w:hanging="180"/>
      </w:pPr>
    </w:lvl>
    <w:lvl w:ilvl="6" w:tplc="78926334" w:tentative="1">
      <w:start w:val="1"/>
      <w:numFmt w:val="decimal"/>
      <w:lvlText w:val="%7."/>
      <w:lvlJc w:val="left"/>
      <w:pPr>
        <w:ind w:left="5040" w:hanging="360"/>
      </w:pPr>
    </w:lvl>
    <w:lvl w:ilvl="7" w:tplc="78926334" w:tentative="1">
      <w:start w:val="1"/>
      <w:numFmt w:val="lowerLetter"/>
      <w:lvlText w:val="%8."/>
      <w:lvlJc w:val="left"/>
      <w:pPr>
        <w:ind w:left="5760" w:hanging="360"/>
      </w:pPr>
    </w:lvl>
    <w:lvl w:ilvl="8" w:tplc="78926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0">
    <w:multiLevelType w:val="hybridMultilevel"/>
    <w:lvl w:ilvl="0" w:tplc="681127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860">
    <w:abstractNumId w:val="17860"/>
  </w:num>
  <w:num w:numId="17861">
    <w:abstractNumId w:val="17861"/>
  </w:num>
  <w:num w:numId="17862">
    <w:abstractNumId w:val="17862"/>
  </w:num>
  <w:num w:numId="17863">
    <w:abstractNumId w:val="17863"/>
  </w:num>
  <w:num w:numId="17864">
    <w:abstractNumId w:val="17864"/>
  </w:num>
  <w:num w:numId="17865">
    <w:abstractNumId w:val="17865"/>
  </w:num>
  <w:num w:numId="17866">
    <w:abstractNumId w:val="17866"/>
  </w:num>
  <w:num w:numId="17867">
    <w:abstractNumId w:val="17867"/>
  </w:num>
  <w:num w:numId="17868">
    <w:abstractNumId w:val="17868"/>
  </w:num>
  <w:num w:numId="17869">
    <w:abstractNumId w:val="17869"/>
  </w:num>
  <w:num w:numId="17870">
    <w:abstractNumId w:val="17870"/>
  </w:num>
  <w:num w:numId="17871">
    <w:abstractNumId w:val="17871"/>
  </w:num>
  <w:num w:numId="17872">
    <w:abstractNumId w:val="17872"/>
  </w:num>
  <w:num w:numId="17873">
    <w:abstractNumId w:val="17873"/>
  </w:num>
  <w:num w:numId="17874">
    <w:abstractNumId w:val="17874"/>
  </w:num>
  <w:num w:numId="17875">
    <w:abstractNumId w:val="17875"/>
  </w:num>
  <w:num w:numId="17876">
    <w:abstractNumId w:val="17876"/>
  </w:num>
  <w:num w:numId="17877">
    <w:abstractNumId w:val="17877"/>
  </w:num>
  <w:num w:numId="17878">
    <w:abstractNumId w:val="17878"/>
  </w:num>
  <w:num w:numId="17879">
    <w:abstractNumId w:val="17879"/>
  </w:num>
  <w:num w:numId="17880">
    <w:abstractNumId w:val="17880"/>
  </w:num>
  <w:num w:numId="17881">
    <w:abstractNumId w:val="17881"/>
  </w:num>
  <w:num w:numId="17882">
    <w:abstractNumId w:val="17882"/>
  </w:num>
  <w:num w:numId="17883">
    <w:abstractNumId w:val="17883"/>
  </w:num>
  <w:num w:numId="17884">
    <w:abstractNumId w:val="17884"/>
  </w:num>
  <w:num w:numId="17885">
    <w:abstractNumId w:val="17885"/>
  </w:num>
  <w:num w:numId="17886">
    <w:abstractNumId w:val="17886"/>
  </w:num>
  <w:num w:numId="17887">
    <w:abstractNumId w:val="17887"/>
  </w:num>
  <w:num w:numId="17888">
    <w:abstractNumId w:val="17888"/>
  </w:num>
  <w:num w:numId="17889">
    <w:abstractNumId w:val="17889"/>
  </w:num>
  <w:num w:numId="17890">
    <w:abstractNumId w:val="17890"/>
  </w:num>
  <w:num w:numId="17891">
    <w:abstractNumId w:val="17891"/>
  </w:num>
  <w:num w:numId="17892">
    <w:abstractNumId w:val="17892"/>
  </w:num>
  <w:num w:numId="17893">
    <w:abstractNumId w:val="17893"/>
  </w:num>
  <w:num w:numId="17894">
    <w:abstractNumId w:val="17894"/>
  </w:num>
  <w:num w:numId="17895">
    <w:abstractNumId w:val="17895"/>
  </w:num>
  <w:num w:numId="17896">
    <w:abstractNumId w:val="17896"/>
  </w:num>
  <w:num w:numId="17897">
    <w:abstractNumId w:val="17897"/>
  </w:num>
  <w:num w:numId="17898">
    <w:abstractNumId w:val="17898"/>
  </w:num>
  <w:num w:numId="17899">
    <w:abstractNumId w:val="17899"/>
  </w:num>
  <w:num w:numId="17900">
    <w:abstractNumId w:val="17900"/>
  </w:num>
  <w:num w:numId="17901">
    <w:abstractNumId w:val="17901"/>
  </w:num>
  <w:num w:numId="17902">
    <w:abstractNumId w:val="17902"/>
  </w:num>
  <w:num w:numId="17903">
    <w:abstractNumId w:val="17903"/>
  </w:num>
  <w:num w:numId="17904">
    <w:abstractNumId w:val="17904"/>
  </w:num>
  <w:num w:numId="17905">
    <w:abstractNumId w:val="17905"/>
  </w:num>
  <w:num w:numId="17906">
    <w:abstractNumId w:val="17906"/>
  </w:num>
  <w:num w:numId="17907">
    <w:abstractNumId w:val="17907"/>
  </w:num>
  <w:num w:numId="17908">
    <w:abstractNumId w:val="17908"/>
  </w:num>
  <w:num w:numId="17909">
    <w:abstractNumId w:val="17909"/>
  </w:num>
  <w:num w:numId="17910">
    <w:abstractNumId w:val="17910"/>
  </w:num>
  <w:num w:numId="17911">
    <w:abstractNumId w:val="17911"/>
  </w:num>
  <w:num w:numId="17912">
    <w:abstractNumId w:val="17912"/>
  </w:num>
  <w:num w:numId="17913">
    <w:abstractNumId w:val="17913"/>
  </w:num>
  <w:num w:numId="17914">
    <w:abstractNumId w:val="17914"/>
  </w:num>
  <w:num w:numId="17915">
    <w:abstractNumId w:val="17915"/>
  </w:num>
  <w:num w:numId="17916">
    <w:abstractNumId w:val="17916"/>
  </w:num>
  <w:num w:numId="17917">
    <w:abstractNumId w:val="17917"/>
  </w:num>
  <w:num w:numId="17918">
    <w:abstractNumId w:val="17918"/>
  </w:num>
  <w:num w:numId="17919">
    <w:abstractNumId w:val="17919"/>
  </w:num>
  <w:num w:numId="17920">
    <w:abstractNumId w:val="17920"/>
  </w:num>
  <w:num w:numId="17921">
    <w:abstractNumId w:val="17921"/>
  </w:num>
  <w:num w:numId="17922">
    <w:abstractNumId w:val="17922"/>
  </w:num>
  <w:num w:numId="17923">
    <w:abstractNumId w:val="17923"/>
  </w:num>
  <w:num w:numId="17924">
    <w:abstractNumId w:val="17924"/>
  </w:num>
  <w:num w:numId="17925">
    <w:abstractNumId w:val="17925"/>
  </w:num>
  <w:num w:numId="17926">
    <w:abstractNumId w:val="17926"/>
  </w:num>
  <w:num w:numId="17927">
    <w:abstractNumId w:val="17927"/>
  </w:num>
  <w:num w:numId="17928">
    <w:abstractNumId w:val="17928"/>
  </w:num>
  <w:num w:numId="17929">
    <w:abstractNumId w:val="17929"/>
  </w:num>
  <w:num w:numId="17930">
    <w:abstractNumId w:val="17930"/>
  </w:num>
  <w:num w:numId="17931">
    <w:abstractNumId w:val="17931"/>
  </w:num>
  <w:num w:numId="17932">
    <w:abstractNumId w:val="179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6608321" Type="http://schemas.openxmlformats.org/officeDocument/2006/relationships/comments" Target="comments.xml"/><Relationship Id="rId228314559" Type="http://schemas.microsoft.com/office/2011/relationships/commentsExtended" Target="commentsExtended.xml"/><Relationship Id="rId97914606" Type="http://schemas.openxmlformats.org/officeDocument/2006/relationships/image" Target="media/imgrId97914606.jpg"/><Relationship Id="rId285167406405e81e1" Type="http://schemas.openxmlformats.org/officeDocument/2006/relationships/hyperlink" Target="https://iservice.lombardini.it/jsp/Template2/manuale.jsp?id=283&amp;parent=1136" TargetMode="External"/><Relationship Id="rId521967406405e8a95" Type="http://schemas.openxmlformats.org/officeDocument/2006/relationships/hyperlink" Target="https://iservice.lombardini.it/jsp/Template2/manuale.jsp?id=103&amp;parent=1000&amp;txts=2.9.8" TargetMode="External"/><Relationship Id="rId571367406405e8f8b" Type="http://schemas.openxmlformats.org/officeDocument/2006/relationships/hyperlink" Target="https://iservice.lombardini.it/jsp/Template2/manuale.jsp?id=112&amp;parent=1000&amp;txts=2.9.8" TargetMode="External"/><Relationship Id="rId457467406405ea477" Type="http://schemas.openxmlformats.org/officeDocument/2006/relationships/hyperlink" Target="https://iservice.lombardini.it/jsp/Template2/manuale.jsp?id=822&amp;parent=1000" TargetMode="External"/><Relationship Id="rId4466674064060efac" Type="http://schemas.openxmlformats.org/officeDocument/2006/relationships/hyperlink" Target="https://iservice.lombardini.it/jsp/Template2/manuale.jsp?id=103&amp;parent=1000&amp;txts=2.9.8" TargetMode="External"/><Relationship Id="rId19856740640622ea1" Type="http://schemas.openxmlformats.org/officeDocument/2006/relationships/hyperlink" Target="https://iservice.lombardini.it/jsp/Template2/manuale.jsp?id=199&amp;parent=1000" TargetMode="External"/><Relationship Id="rId5538674064062a6d2" Type="http://schemas.openxmlformats.org/officeDocument/2006/relationships/hyperlink" Target="https://iservice.lombardini.it/jsp/Template2/manuale.jsp?id=103&amp;parent=1000&amp;txts=2.9.8" TargetMode="External"/><Relationship Id="rId6593674064063d5fb" Type="http://schemas.openxmlformats.org/officeDocument/2006/relationships/hyperlink" Target="https://iservice.lombardini.it/jsp/Template2/manuale.jsp?id=103&amp;parent=1000" TargetMode="External"/><Relationship Id="rId19716740640651266" Type="http://schemas.openxmlformats.org/officeDocument/2006/relationships/hyperlink" Target="https://www.youtube.com/embed/QQZtx2i75AY?rel=0" TargetMode="External"/><Relationship Id="rId217367406406a35be" Type="http://schemas.openxmlformats.org/officeDocument/2006/relationships/hyperlink" Target="https://www.youtube.com/embed/ArOgFV739EU?rel=0" TargetMode="External"/><Relationship Id="rId942167406406ad752" Type="http://schemas.openxmlformats.org/officeDocument/2006/relationships/hyperlink" Target="https://iservice.lombardini.it/jsp/Template2/manuale.jsp?id=199&amp;parent=1000" TargetMode="External"/><Relationship Id="rId594367406406b4424" Type="http://schemas.openxmlformats.org/officeDocument/2006/relationships/hyperlink" Target="https://iservice.lombardini.it/jsp/Template2/manuale.jsp?id=198&amp;parent=1000" TargetMode="External"/><Relationship Id="rId756467406406b503a" Type="http://schemas.openxmlformats.org/officeDocument/2006/relationships/hyperlink" Target="https://iservice.lombardini.it/jsp/Template2/manuale.jsp?id=822&amp;parent=1000" TargetMode="External"/><Relationship Id="rId105267406406b55c4" Type="http://schemas.openxmlformats.org/officeDocument/2006/relationships/hyperlink" Target="https://iservice.lombardini.it/jsp/Template2/manuale.jsp?id=103&amp;parent=1000&amp;txts=2.9.8" TargetMode="External"/><Relationship Id="rId790367406406d71af" Type="http://schemas.openxmlformats.org/officeDocument/2006/relationships/hyperlink" Target="https://iservice.lombardini.it/jsp/Template2/manuale.jsp?id=136&amp;parent=1000" TargetMode="External"/><Relationship Id="rId460667406406d75e4" Type="http://schemas.openxmlformats.org/officeDocument/2006/relationships/hyperlink" Target="https://iservice.lombardini.it/jsp/Template2/manuale.jsp?id=822&amp;parent=1000" TargetMode="External"/><Relationship Id="rId654867406406d7aa8" Type="http://schemas.openxmlformats.org/officeDocument/2006/relationships/hyperlink" Target="https://iservice.lombardini.it/jsp/Template2/manuale.jsp?id=140&amp;parent=1000" TargetMode="External"/><Relationship Id="rId293467406406d86b7" Type="http://schemas.openxmlformats.org/officeDocument/2006/relationships/hyperlink" Target="https://iservice.lombardini.it/jsp/Template2/manuale.jsp?id=822&amp;parent=1000" TargetMode="External"/><Relationship Id="rId384367406406eb86e" Type="http://schemas.openxmlformats.org/officeDocument/2006/relationships/hyperlink" Target="https://iservice.lombardini.it/jsp/Template2/manuale.jsp?id=822&amp;parent=1000" TargetMode="External"/><Relationship Id="rId1026674064070a99b" Type="http://schemas.openxmlformats.org/officeDocument/2006/relationships/hyperlink" Target="https://iservice.lombardini.it/jsp/Template2/manuale.jsp?id=112&amp;parent=1000&amp;txts=2.9.8" TargetMode="External"/><Relationship Id="rId1416674064070aee3" Type="http://schemas.openxmlformats.org/officeDocument/2006/relationships/hyperlink" Target="https://iservice.lombardini.it/jsp/Template2/manuale.jsp?id=103&amp;parent=1000" TargetMode="External"/><Relationship Id="rId7535674064070d5de" Type="http://schemas.openxmlformats.org/officeDocument/2006/relationships/hyperlink" Target="https://iservice.lombardini.it/jsp/Template2/manuale.jsp?id=822&amp;parent=1000" TargetMode="External"/><Relationship Id="rId5228674064070e910" Type="http://schemas.openxmlformats.org/officeDocument/2006/relationships/hyperlink" Target="https://iservice.lombardini.it/jsp/Template2/manuale.jsp?id=822&amp;parent=1000" TargetMode="External"/><Relationship Id="rId313367406407227d6" Type="http://schemas.openxmlformats.org/officeDocument/2006/relationships/hyperlink" Target="https://www.youtube.com/embed/UaZgKyWrP48?rel=0" TargetMode="External"/><Relationship Id="rId6237674064072e169" Type="http://schemas.openxmlformats.org/officeDocument/2006/relationships/hyperlink" Target="https://iservice.lombardini.it/jsp/Template2/manuale.jsp?id=112&amp;parent=1000&amp;txts=2.9.8" TargetMode="External"/><Relationship Id="rId1176674064072ed2f" Type="http://schemas.openxmlformats.org/officeDocument/2006/relationships/hyperlink" Target="https://iservice.lombardini.it/jsp/Template2/manuale.jsp?id=822&amp;parent=1000" TargetMode="External"/><Relationship Id="rId91966740640791b51" Type="http://schemas.openxmlformats.org/officeDocument/2006/relationships/hyperlink" Target="https://iservice.lombardini.it/jsp/Template2/manuale.jsp?id=822&amp;parent=1000" TargetMode="External"/><Relationship Id="rId1197674064079c310" Type="http://schemas.openxmlformats.org/officeDocument/2006/relationships/hyperlink" Target="https://iservice.lombardini.it/jsp/Template2/manuale.jsp?id=822&amp;parent=1000" TargetMode="External"/><Relationship Id="rId2087674064079ce6a" Type="http://schemas.openxmlformats.org/officeDocument/2006/relationships/hyperlink" Target="https://iservice.lombardini.it/jsp/Template2/manuale.jsp?id=822&amp;parent=1000" TargetMode="External"/><Relationship Id="rId280467406407a841e" Type="http://schemas.openxmlformats.org/officeDocument/2006/relationships/hyperlink" Target="https://www.youtube.com/embed/o3h6Say9sc4?rel=0" TargetMode="External"/><Relationship Id="rId405367406407b0755" Type="http://schemas.openxmlformats.org/officeDocument/2006/relationships/hyperlink" Target="https://iservice.lombardini.it/jsp/Template2/manuale.jsp?id=198&amp;parent=1000" TargetMode="External"/><Relationship Id="rId932967406407b0c6f" Type="http://schemas.openxmlformats.org/officeDocument/2006/relationships/hyperlink" Target="https://iservice.lombardini.it/jsp/Template2/manuale.jsp?id=112&amp;parent=1000&amp;txts=2.9.8" TargetMode="External"/><Relationship Id="rId546067406407b174b" Type="http://schemas.openxmlformats.org/officeDocument/2006/relationships/hyperlink" Target="https://iservice.lombardini.it/jsp/Template2/manuale.jsp?id=120&amp;parent=1000" TargetMode="External"/><Relationship Id="rId244967406407c9974" Type="http://schemas.openxmlformats.org/officeDocument/2006/relationships/hyperlink" Target="https://iservice.lombardini.it/jsp/Template2/manuale.jsp?id=822&amp;parent=1000" TargetMode="External"/><Relationship Id="rId400467406407d53a1" Type="http://schemas.openxmlformats.org/officeDocument/2006/relationships/hyperlink" Target="https://www.youtube.com/embed/xGWUnc-V1YY?rel=0" TargetMode="External"/><Relationship Id="rId600167406407d7035" Type="http://schemas.openxmlformats.org/officeDocument/2006/relationships/hyperlink" Target="https://iservice.lombardini.it/jsp/Template2/manuale.jsp?id=822&amp;parent=1000" TargetMode="External"/><Relationship Id="rId313967406407eab30" Type="http://schemas.openxmlformats.org/officeDocument/2006/relationships/hyperlink" Target="https://iservice.lombardini.it/jsp/Template2/manuale.jsp?id=822&amp;parent=1000" TargetMode="External"/><Relationship Id="rId453267406407eb1fa" Type="http://schemas.openxmlformats.org/officeDocument/2006/relationships/hyperlink" Target="https://iservice.lombardini.it/jsp/Template2/manuale.jsp?id=175&amp;parent=1000" TargetMode="External"/><Relationship Id="rId89666740640800e6f" Type="http://schemas.openxmlformats.org/officeDocument/2006/relationships/hyperlink" Target="https://www.youtube.com/embed/XSTfzyJa-9Q?rel=0" TargetMode="External"/><Relationship Id="rId8183674064080aa9e" Type="http://schemas.openxmlformats.org/officeDocument/2006/relationships/hyperlink" Target="https://iservice.lombardini.it/jsp/Template2/manuale.jsp?id=198&amp;parent=1000" TargetMode="External"/><Relationship Id="rId5923674064080b3af" Type="http://schemas.openxmlformats.org/officeDocument/2006/relationships/hyperlink" Target="https://iservice.lombardini.it/jsp/Template2/manuale.jsp?id=120&amp;parent=1000" TargetMode="External"/><Relationship Id="rId642067406408142a6" Type="http://schemas.openxmlformats.org/officeDocument/2006/relationships/hyperlink" Target="https://www.youtube.com/embed/lZlk78GFzsg?rel=0" TargetMode="External"/><Relationship Id="rId43776740640824df3" Type="http://schemas.openxmlformats.org/officeDocument/2006/relationships/hyperlink" Target="https://iservice.lombardini.it/jsp/Template2/manuale.jsp?id=175&amp;parent=1000" TargetMode="External"/><Relationship Id="rId1698674064082c9a9" Type="http://schemas.openxmlformats.org/officeDocument/2006/relationships/hyperlink" Target="https://www.youtube.com/embed/KGHm0dnsQdc?rel=0" TargetMode="External"/><Relationship Id="rId5442674064082da88" Type="http://schemas.openxmlformats.org/officeDocument/2006/relationships/hyperlink" Target="https://iservice.lombardini.it/jsp/Template2/manuale.jsp?id=120&amp;parent=1000" TargetMode="External"/><Relationship Id="rId7124674064083694f" Type="http://schemas.openxmlformats.org/officeDocument/2006/relationships/hyperlink" Target="https://iservice.lombardini.it/jsp/Template2/manuale.jsp?id=283&amp;parent=1136" TargetMode="External"/><Relationship Id="rId71856740640836eb2" Type="http://schemas.openxmlformats.org/officeDocument/2006/relationships/hyperlink" Target="https://iservice.lombardini.it/jsp/Template2/manuale.jsp?id=178&amp;parent=1000" TargetMode="External"/><Relationship Id="rId51536740640850b01" Type="http://schemas.openxmlformats.org/officeDocument/2006/relationships/hyperlink" Target="https://www.youtube.com/embed/_QESHZf50PU?rel=0" TargetMode="External"/><Relationship Id="rId29796740640858213" Type="http://schemas.openxmlformats.org/officeDocument/2006/relationships/hyperlink" Target="https://iservice.lombardini.it/jsp/Template2/manuale.jsp?id=178&amp;parent=1000" TargetMode="External"/><Relationship Id="rId36736740640858706" Type="http://schemas.openxmlformats.org/officeDocument/2006/relationships/hyperlink" Target="https://iservice.lombardini.it/jsp/Template2/manuale.jsp?id=112&amp;parent=1000&amp;txts=2.9.8" TargetMode="External"/><Relationship Id="rId286567406408774bf" Type="http://schemas.openxmlformats.org/officeDocument/2006/relationships/hyperlink" Target="https://www.youtube.com/embed/GbvNS15R9SQ?rel=0" TargetMode="External"/><Relationship Id="rId1281674064087ee8d" Type="http://schemas.openxmlformats.org/officeDocument/2006/relationships/hyperlink" Target="https://iservice.lombardini.it/jsp/Template2/manuale.jsp?id=198&amp;parent=1000" TargetMode="External"/><Relationship Id="rId2874674064087f8a5" Type="http://schemas.openxmlformats.org/officeDocument/2006/relationships/hyperlink" Target="https://iservice.lombardini.it/jsp/Template2/manuale.jsp?id=127&amp;parent=1000" TargetMode="External"/><Relationship Id="rId95876740640887735" Type="http://schemas.openxmlformats.org/officeDocument/2006/relationships/hyperlink" Target="https://iservice.lombardini.it/jsp/Template2/manuale.jsp?id=822&amp;parent=1000" TargetMode="External"/><Relationship Id="rId498067406408aa329" Type="http://schemas.openxmlformats.org/officeDocument/2006/relationships/hyperlink" Target="https://iservice.lombardini.it/jsp/Template2/manuale.jsp?id=129&amp;parent=1000" TargetMode="External"/><Relationship Id="rId887367406408aa827" Type="http://schemas.openxmlformats.org/officeDocument/2006/relationships/hyperlink" Target="https://iservice.lombardini.it/jsp/Template2/manuale.jsp?id=127&amp;parent=1000" TargetMode="External"/><Relationship Id="rId550067406408ba6cc" Type="http://schemas.openxmlformats.org/officeDocument/2006/relationships/hyperlink" Target="https://iservice.lombardini.it/jsp/Template2/manuale.jsp?id=198&amp;parent=1000" TargetMode="External"/><Relationship Id="rId617767406408bb6be" Type="http://schemas.openxmlformats.org/officeDocument/2006/relationships/hyperlink" Target="https://iservice.lombardini.it/jsp/Template2/manuale.jsp?id=127&amp;parent=1000" TargetMode="External"/><Relationship Id="rId821767406408bc142" Type="http://schemas.openxmlformats.org/officeDocument/2006/relationships/hyperlink" Target="https://iservice.lombardini.it/jsp/Template2/manuale.jsp?id=128&amp;parent=1000" TargetMode="External"/><Relationship Id="rId460167406408cdde4" Type="http://schemas.openxmlformats.org/officeDocument/2006/relationships/hyperlink" Target="https://iservice.lombardini.it/jsp/Template2/manuale.jsp?id=121&amp;parent=1000" TargetMode="External"/><Relationship Id="rId203867406408cea17" Type="http://schemas.openxmlformats.org/officeDocument/2006/relationships/hyperlink" Target="https://iservice.lombardini.it/jsp/Template2/manuale.jsp?id=822&amp;parent=1000" TargetMode="External"/><Relationship Id="rId121667406408d739b" Type="http://schemas.openxmlformats.org/officeDocument/2006/relationships/hyperlink" Target="https://iservice.lombardini.it/jsp/Template2/manuale.jsp?id=822&amp;parent=1000" TargetMode="External"/><Relationship Id="rId862267406408ea745" Type="http://schemas.openxmlformats.org/officeDocument/2006/relationships/hyperlink" Target="https://iservice.lombardini.it/jsp/Template2/manuale.jsp?id=157&amp;parent=1000" TargetMode="External"/><Relationship Id="rId687567406408ece6e" Type="http://schemas.openxmlformats.org/officeDocument/2006/relationships/hyperlink" Target="https://iservice.lombardini.it/jsp/Template2/manuale.jsp?id=104&amp;parent=1000" TargetMode="External"/><Relationship Id="rId124667406408ee6e0" Type="http://schemas.openxmlformats.org/officeDocument/2006/relationships/hyperlink" Target="https://iservice.lombardini.it/jsp/Template2/manuale.jsp?id=822&amp;parent=1000" TargetMode="External"/><Relationship Id="rId2976674064091fa47" Type="http://schemas.openxmlformats.org/officeDocument/2006/relationships/hyperlink" Target="https://iservice.lombardini.it/jsp/Template2/manuale.jsp?id=822&amp;parent=1000" TargetMode="External"/><Relationship Id="rId6429674064093326f" Type="http://schemas.openxmlformats.org/officeDocument/2006/relationships/hyperlink" Target="https://iservice.lombardini.it/jsp/Template2/manuale.jsp?id=822&amp;parent=1000" TargetMode="External"/><Relationship Id="rId4584674064093ef16" Type="http://schemas.openxmlformats.org/officeDocument/2006/relationships/hyperlink" Target="https://iservice.lombardini.it/jsp/Template2/manuale.jsp?id=822&amp;parent=1000" TargetMode="External"/><Relationship Id="rId7902674064093f29a" Type="http://schemas.openxmlformats.org/officeDocument/2006/relationships/hyperlink" Target="https://iservice.lombardini.it/jsp/Template2/manuale.jsp?id=128&amp;parent=1000" TargetMode="External"/><Relationship Id="rId933667406409418b0" Type="http://schemas.openxmlformats.org/officeDocument/2006/relationships/hyperlink" Target="https://iservice.lombardini.it/jsp/Template2/manuale.jsp?id=822&amp;parent=1000" TargetMode="External"/><Relationship Id="rId47366740640941d5c" Type="http://schemas.openxmlformats.org/officeDocument/2006/relationships/hyperlink" Target="https://iservice.lombardini.it/jsp/Template2/manuale.jsp?id=128&amp;parent=1000" TargetMode="External"/><Relationship Id="rId8845674064094ca92" Type="http://schemas.openxmlformats.org/officeDocument/2006/relationships/hyperlink" Target="https://iservice.lombardini.it/jsp/Template2/manuale.jsp?id=168&amp;parent=1000" TargetMode="External"/><Relationship Id="rId6971674064094e346" Type="http://schemas.openxmlformats.org/officeDocument/2006/relationships/hyperlink" Target="https://iservice.lombardini.it/jsp/Template2/manuale.jsp?id=127&amp;parent=1000" TargetMode="External"/><Relationship Id="rId5351674064097c397" Type="http://schemas.openxmlformats.org/officeDocument/2006/relationships/hyperlink" Target="https://iservice.lombardini.it/jsp/Template2/manuale.jsp?id=198&amp;parent=1000" TargetMode="External"/><Relationship Id="rId2616674064099e9d0" Type="http://schemas.openxmlformats.org/officeDocument/2006/relationships/hyperlink" Target="https://iservice.lombardini.it/jsp/Template2/manuale.jsp?id=198&amp;parent=1000" TargetMode="External"/><Relationship Id="rId988267406409de109" Type="http://schemas.openxmlformats.org/officeDocument/2006/relationships/hyperlink" Target="https://iservice.lombardini.it/jsp/Template2/manuale.jsp?id=198&amp;parent=1000" TargetMode="External"/><Relationship Id="rId332667406409de88e" Type="http://schemas.openxmlformats.org/officeDocument/2006/relationships/hyperlink" Target="https://iservice.lombardini.it/jsp/Template2/manuale.jsp?id=120&amp;parent=1000" TargetMode="External"/><Relationship Id="rId729667406409dec15" Type="http://schemas.openxmlformats.org/officeDocument/2006/relationships/hyperlink" Target="https://iservice.lombardini.it/jsp/Template2/manuale.jsp?id=121&amp;parent=1000" TargetMode="External"/><Relationship Id="rId80746740640a49914" Type="http://schemas.openxmlformats.org/officeDocument/2006/relationships/hyperlink" Target="https://iservice.lombardini.it/jsp/Template2/manuale.jsp?id=198&amp;parent=1000" TargetMode="External"/><Relationship Id="rId703367406405e7498" Type="http://schemas.openxmlformats.org/officeDocument/2006/relationships/image" Target="media/imgrId703367406405e7498.jpg"/><Relationship Id="rId288667406405f3462" Type="http://schemas.openxmlformats.org/officeDocument/2006/relationships/image" Target="media/imgrId288667406405f3462.jpg"/><Relationship Id="rId494767406406072b0" Type="http://schemas.openxmlformats.org/officeDocument/2006/relationships/image" Target="media/imgrId494767406406072b0.jpg"/><Relationship Id="rId2200674064060e0b3" Type="http://schemas.openxmlformats.org/officeDocument/2006/relationships/image" Target="media/imgrId2200674064060e0b3.jpg"/><Relationship Id="rId3134674064061629c" Type="http://schemas.openxmlformats.org/officeDocument/2006/relationships/image" Target="media/imgrId3134674064061629c.jpg"/><Relationship Id="rId40356740640622451" Type="http://schemas.openxmlformats.org/officeDocument/2006/relationships/image" Target="media/imgrId40356740640622451.jpg"/><Relationship Id="rId5456674064062990e" Type="http://schemas.openxmlformats.org/officeDocument/2006/relationships/image" Target="media/imgrId5456674064062990e.jpg"/><Relationship Id="rId32246740640634431" Type="http://schemas.openxmlformats.org/officeDocument/2006/relationships/image" Target="media/imgrId32246740640634431.jpg"/><Relationship Id="rId7326674064063b1d4" Type="http://schemas.openxmlformats.org/officeDocument/2006/relationships/image" Target="media/imgrId7326674064063b1d4.jpg"/><Relationship Id="rId91456740640649721" Type="http://schemas.openxmlformats.org/officeDocument/2006/relationships/image" Target="media/imgrId91456740640649721.jpg"/><Relationship Id="rId955067406406508a8" Type="http://schemas.openxmlformats.org/officeDocument/2006/relationships/image" Target="media/imgrId955067406406508a8.jpg"/><Relationship Id="rId6457674064065a545" Type="http://schemas.openxmlformats.org/officeDocument/2006/relationships/image" Target="media/imgrId6457674064065a545.jpg"/><Relationship Id="rId18006740640666ce1" Type="http://schemas.openxmlformats.org/officeDocument/2006/relationships/image" Target="media/imgrId18006740640666ce1.jpg"/><Relationship Id="rId8040674064066d9f9" Type="http://schemas.openxmlformats.org/officeDocument/2006/relationships/image" Target="media/imgrId8040674064066d9f9.jpg"/><Relationship Id="rId63036740640677ab5" Type="http://schemas.openxmlformats.org/officeDocument/2006/relationships/image" Target="media/imgrId63036740640677ab5.jpg"/><Relationship Id="rId3661674064067d481" Type="http://schemas.openxmlformats.org/officeDocument/2006/relationships/image" Target="media/imgrId3661674064067d481.jpg"/><Relationship Id="rId99806740640685eea" Type="http://schemas.openxmlformats.org/officeDocument/2006/relationships/image" Target="media/imgrId99806740640685eea.jpg"/><Relationship Id="rId5985674064068daf0" Type="http://schemas.openxmlformats.org/officeDocument/2006/relationships/image" Target="media/imgrId5985674064068daf0.jpg"/><Relationship Id="rId42316740640697820" Type="http://schemas.openxmlformats.org/officeDocument/2006/relationships/image" Target="media/imgrId42316740640697820.jpg"/><Relationship Id="rId918367406406a2942" Type="http://schemas.openxmlformats.org/officeDocument/2006/relationships/image" Target="media/imgrId918367406406a2942.png"/><Relationship Id="rId766467406406ac9ab" Type="http://schemas.openxmlformats.org/officeDocument/2006/relationships/image" Target="media/imgrId766467406406ac9ab.jpg"/><Relationship Id="rId386667406406b3a15" Type="http://schemas.openxmlformats.org/officeDocument/2006/relationships/image" Target="media/imgrId386667406406b3a15.jpg"/><Relationship Id="rId113567406406bbb76" Type="http://schemas.openxmlformats.org/officeDocument/2006/relationships/image" Target="media/imgrId113567406406bbb76.jpg"/><Relationship Id="rId735867406406c3c05" Type="http://schemas.openxmlformats.org/officeDocument/2006/relationships/image" Target="media/imgrId735867406406c3c05.jpg"/><Relationship Id="rId597367406406cc8e3" Type="http://schemas.openxmlformats.org/officeDocument/2006/relationships/image" Target="media/imgrId597367406406cc8e3.jpg"/><Relationship Id="rId176667406406d6060" Type="http://schemas.openxmlformats.org/officeDocument/2006/relationships/image" Target="media/imgrId176667406406d6060.jpg"/><Relationship Id="rId148667406406e0ce2" Type="http://schemas.openxmlformats.org/officeDocument/2006/relationships/image" Target="media/imgrId148667406406e0ce2.jpg"/><Relationship Id="rId383167406406ea942" Type="http://schemas.openxmlformats.org/officeDocument/2006/relationships/image" Target="media/imgrId383167406406ea942.jpg"/><Relationship Id="rId1293674064070388d" Type="http://schemas.openxmlformats.org/officeDocument/2006/relationships/image" Target="media/imgrId1293674064070388d.jpg"/><Relationship Id="rId48556740640709769" Type="http://schemas.openxmlformats.org/officeDocument/2006/relationships/image" Target="media/imgrId48556740640709769.jpg"/><Relationship Id="rId6733674064071a11f" Type="http://schemas.openxmlformats.org/officeDocument/2006/relationships/image" Target="media/imgrId6733674064071a11f.jpg"/><Relationship Id="rId59866740640721ce7" Type="http://schemas.openxmlformats.org/officeDocument/2006/relationships/image" Target="media/imgrId59866740640721ce7.jpg"/><Relationship Id="rId7863674064072d640" Type="http://schemas.openxmlformats.org/officeDocument/2006/relationships/image" Target="media/imgrId7863674064072d640.jpg"/><Relationship Id="rId4711674064073a7c9" Type="http://schemas.openxmlformats.org/officeDocument/2006/relationships/image" Target="media/imgrId4711674064073a7c9.jpg"/><Relationship Id="rId61366740640746199" Type="http://schemas.openxmlformats.org/officeDocument/2006/relationships/image" Target="media/imgrId61366740640746199.jpg"/><Relationship Id="rId72886740640752bd8" Type="http://schemas.openxmlformats.org/officeDocument/2006/relationships/image" Target="media/imgrId72886740640752bd8.jpg"/><Relationship Id="rId2560674064075c332" Type="http://schemas.openxmlformats.org/officeDocument/2006/relationships/image" Target="media/imgrId2560674064075c332.jpg"/><Relationship Id="rId37136740640766b39" Type="http://schemas.openxmlformats.org/officeDocument/2006/relationships/image" Target="media/imgrId37136740640766b39.jpg"/><Relationship Id="rId6277674064077386d" Type="http://schemas.openxmlformats.org/officeDocument/2006/relationships/image" Target="media/imgrId6277674064077386d.jpg"/><Relationship Id="rId74226740640782002" Type="http://schemas.openxmlformats.org/officeDocument/2006/relationships/image" Target="media/imgrId74226740640782002.jpg"/><Relationship Id="rId39466740640788a98" Type="http://schemas.openxmlformats.org/officeDocument/2006/relationships/image" Target="media/imgrId39466740640788a98.jpg"/><Relationship Id="rId48786740640790521" Type="http://schemas.openxmlformats.org/officeDocument/2006/relationships/image" Target="media/imgrId48786740640790521.jpg"/><Relationship Id="rId3656674064079a455" Type="http://schemas.openxmlformats.org/officeDocument/2006/relationships/image" Target="media/imgrId3656674064079a455.jpg"/><Relationship Id="rId468567406407a7aaf" Type="http://schemas.openxmlformats.org/officeDocument/2006/relationships/image" Target="media/imgrId468567406407a7aaf.jpg"/><Relationship Id="rId631167406407afafc" Type="http://schemas.openxmlformats.org/officeDocument/2006/relationships/image" Target="media/imgrId631167406407afafc.jpg"/><Relationship Id="rId894367406407be105" Type="http://schemas.openxmlformats.org/officeDocument/2006/relationships/image" Target="media/imgrId894367406407be105.jpg"/><Relationship Id="rId818267406407c8a6b" Type="http://schemas.openxmlformats.org/officeDocument/2006/relationships/image" Target="media/imgrId818267406407c8a6b.jpg"/><Relationship Id="rId172367406407d4932" Type="http://schemas.openxmlformats.org/officeDocument/2006/relationships/image" Target="media/imgrId172367406407d4932.jpg"/><Relationship Id="rId205867406407df198" Type="http://schemas.openxmlformats.org/officeDocument/2006/relationships/image" Target="media/imgrId205867406407df198.jpg"/><Relationship Id="rId643367406407e8b85" Type="http://schemas.openxmlformats.org/officeDocument/2006/relationships/image" Target="media/imgrId643367406407e8b85.jpg"/><Relationship Id="rId35286740640800457" Type="http://schemas.openxmlformats.org/officeDocument/2006/relationships/image" Target="media/imgrId35286740640800457.jpg"/><Relationship Id="rId7919674064080a0b1" Type="http://schemas.openxmlformats.org/officeDocument/2006/relationships/image" Target="media/imgrId7919674064080a0b1.jpg"/><Relationship Id="rId74326740640813883" Type="http://schemas.openxmlformats.org/officeDocument/2006/relationships/image" Target="media/imgrId74326740640813883.jpg"/><Relationship Id="rId1648674064081a6f1" Type="http://schemas.openxmlformats.org/officeDocument/2006/relationships/image" Target="media/imgrId1648674064081a6f1.jpg"/><Relationship Id="rId98666740640823c50" Type="http://schemas.openxmlformats.org/officeDocument/2006/relationships/image" Target="media/imgrId98666740640823c50.jpg"/><Relationship Id="rId8631674064082bfce" Type="http://schemas.openxmlformats.org/officeDocument/2006/relationships/image" Target="media/imgrId8631674064082bfce.jpg"/><Relationship Id="rId19586740640835c8a" Type="http://schemas.openxmlformats.org/officeDocument/2006/relationships/image" Target="media/imgrId19586740640835c8a.jpg"/><Relationship Id="rId8791674064084034c" Type="http://schemas.openxmlformats.org/officeDocument/2006/relationships/image" Target="media/imgrId8791674064084034c.jpg"/><Relationship Id="rId4191674064084802a" Type="http://schemas.openxmlformats.org/officeDocument/2006/relationships/image" Target="media/imgrId4191674064084802a.jpg"/><Relationship Id="rId6947674064085002b" Type="http://schemas.openxmlformats.org/officeDocument/2006/relationships/image" Target="media/imgrId6947674064085002b.jpg"/><Relationship Id="rId35486740640856c00" Type="http://schemas.openxmlformats.org/officeDocument/2006/relationships/image" Target="media/imgrId35486740640856c00.jpg"/><Relationship Id="rId2165674064085ff00" Type="http://schemas.openxmlformats.org/officeDocument/2006/relationships/image" Target="media/imgrId2165674064085ff00.jpg"/><Relationship Id="rId4816674064086c140" Type="http://schemas.openxmlformats.org/officeDocument/2006/relationships/image" Target="media/imgrId4816674064086c140.jpg"/><Relationship Id="rId655867406408769b7" Type="http://schemas.openxmlformats.org/officeDocument/2006/relationships/image" Target="media/imgrId655867406408769b7.jpg"/><Relationship Id="rId6127674064087e30a" Type="http://schemas.openxmlformats.org/officeDocument/2006/relationships/image" Target="media/imgrId6127674064087e30a.jpg"/><Relationship Id="rId76866740640886b9a" Type="http://schemas.openxmlformats.org/officeDocument/2006/relationships/image" Target="media/imgrId76866740640886b9a.jpg"/><Relationship Id="rId3480674064088f25b" Type="http://schemas.openxmlformats.org/officeDocument/2006/relationships/image" Target="media/imgrId3480674064088f25b.jpg"/><Relationship Id="rId2028674064089711f" Type="http://schemas.openxmlformats.org/officeDocument/2006/relationships/image" Target="media/imgrId2028674064089711f.jpg"/><Relationship Id="rId5237674064089f711" Type="http://schemas.openxmlformats.org/officeDocument/2006/relationships/image" Target="media/imgrId5237674064089f711.jpg"/><Relationship Id="rId625067406408a744b" Type="http://schemas.openxmlformats.org/officeDocument/2006/relationships/image" Target="media/imgrId625067406408a744b.jpg"/><Relationship Id="rId963567406408b2cae" Type="http://schemas.openxmlformats.org/officeDocument/2006/relationships/image" Target="media/imgrId963567406408b2cae.jpg"/><Relationship Id="rId236467406408b9bd8" Type="http://schemas.openxmlformats.org/officeDocument/2006/relationships/image" Target="media/imgrId236467406408b9bd8.jpg"/><Relationship Id="rId923467406408c77c8" Type="http://schemas.openxmlformats.org/officeDocument/2006/relationships/image" Target="media/imgrId923467406408c77c8.jpg"/><Relationship Id="rId948667406408cd28f" Type="http://schemas.openxmlformats.org/officeDocument/2006/relationships/image" Target="media/imgrId948667406408cd28f.jpg"/><Relationship Id="rId787167406408d6306" Type="http://schemas.openxmlformats.org/officeDocument/2006/relationships/image" Target="media/imgrId787167406408d6306.jpg"/><Relationship Id="rId852267406408e24b2" Type="http://schemas.openxmlformats.org/officeDocument/2006/relationships/image" Target="media/imgrId852267406408e24b2.jpg"/><Relationship Id="rId344967406408e96c3" Type="http://schemas.openxmlformats.org/officeDocument/2006/relationships/image" Target="media/imgrId344967406408e96c3.jpg"/><Relationship Id="rId63716740640901fb9" Type="http://schemas.openxmlformats.org/officeDocument/2006/relationships/image" Target="media/imgrId63716740640901fb9.jpg"/><Relationship Id="rId1240674064090e786" Type="http://schemas.openxmlformats.org/officeDocument/2006/relationships/image" Target="media/imgrId1240674064090e786.jpg"/><Relationship Id="rId54576740640914193" Type="http://schemas.openxmlformats.org/officeDocument/2006/relationships/image" Target="media/imgrId54576740640914193.jpg"/><Relationship Id="rId3438674064091ea13" Type="http://schemas.openxmlformats.org/officeDocument/2006/relationships/image" Target="media/imgrId3438674064091ea13.jpg"/><Relationship Id="rId77686740640929ab2" Type="http://schemas.openxmlformats.org/officeDocument/2006/relationships/image" Target="media/imgrId77686740640929ab2.jpg"/><Relationship Id="rId91276740640931d73" Type="http://schemas.openxmlformats.org/officeDocument/2006/relationships/image" Target="media/imgrId91276740640931d73.jpg"/><Relationship Id="rId4302674064093e1f1" Type="http://schemas.openxmlformats.org/officeDocument/2006/relationships/image" Target="media/imgrId4302674064093e1f1.jpg"/><Relationship Id="rId4623674064094ba34" Type="http://schemas.openxmlformats.org/officeDocument/2006/relationships/image" Target="media/imgrId4623674064094ba34.jpg"/><Relationship Id="rId26526740640970f84" Type="http://schemas.openxmlformats.org/officeDocument/2006/relationships/image" Target="media/imgrId26526740640970f84.jpg"/><Relationship Id="rId3568674064097b96e" Type="http://schemas.openxmlformats.org/officeDocument/2006/relationships/image" Target="media/imgrId3568674064097b96e.jpg"/><Relationship Id="rId69796740640985153" Type="http://schemas.openxmlformats.org/officeDocument/2006/relationships/image" Target="media/imgrId69796740640985153.jpg"/><Relationship Id="rId20986740640992cca" Type="http://schemas.openxmlformats.org/officeDocument/2006/relationships/image" Target="media/imgrId20986740640992cca.jpg"/><Relationship Id="rId1175674064099df42" Type="http://schemas.openxmlformats.org/officeDocument/2006/relationships/image" Target="media/imgrId1175674064099df42.jpg"/><Relationship Id="rId180467406409a6dbf" Type="http://schemas.openxmlformats.org/officeDocument/2006/relationships/image" Target="media/imgrId180467406409a6dbf.jpg"/><Relationship Id="rId823667406409b1be9" Type="http://schemas.openxmlformats.org/officeDocument/2006/relationships/image" Target="media/imgrId823667406409b1be9.jpg"/><Relationship Id="rId685867406409bb4b0" Type="http://schemas.openxmlformats.org/officeDocument/2006/relationships/image" Target="media/imgrId685867406409bb4b0.jpg"/><Relationship Id="rId859167406409c7c21" Type="http://schemas.openxmlformats.org/officeDocument/2006/relationships/image" Target="media/imgrId859167406409c7c21.jpg"/><Relationship Id="rId158867406409d201f" Type="http://schemas.openxmlformats.org/officeDocument/2006/relationships/image" Target="media/imgrId158867406409d201f.jpg"/><Relationship Id="rId845467406409dd342" Type="http://schemas.openxmlformats.org/officeDocument/2006/relationships/image" Target="media/imgrId845467406409dd342.jpg"/><Relationship Id="rId810567406409ebd82" Type="http://schemas.openxmlformats.org/officeDocument/2006/relationships/image" Target="media/imgrId810567406409ebd82.jpg"/><Relationship Id="rId819967406409f25c8" Type="http://schemas.openxmlformats.org/officeDocument/2006/relationships/image" Target="media/imgrId819967406409f25c8.jpg"/><Relationship Id="rId15076740640a0c8de" Type="http://schemas.openxmlformats.org/officeDocument/2006/relationships/image" Target="media/imgrId15076740640a0c8de.jpg"/><Relationship Id="rId22606740640a14d01" Type="http://schemas.openxmlformats.org/officeDocument/2006/relationships/image" Target="media/imgrId22606740640a14d01.jpg"/><Relationship Id="rId32626740640a1d23d" Type="http://schemas.openxmlformats.org/officeDocument/2006/relationships/image" Target="media/imgrId32626740640a1d23d.jpg"/><Relationship Id="rId79786740640a2534f" Type="http://schemas.openxmlformats.org/officeDocument/2006/relationships/image" Target="media/imgrId79786740640a2534f.jpg"/><Relationship Id="rId31946740640a2c9e4" Type="http://schemas.openxmlformats.org/officeDocument/2006/relationships/image" Target="media/imgrId31946740640a2c9e4.jpg"/><Relationship Id="rId24126740640a3a77c" Type="http://schemas.openxmlformats.org/officeDocument/2006/relationships/image" Target="media/imgrId24126740640a3a77c.jpg"/><Relationship Id="rId42736740640a41e9f" Type="http://schemas.openxmlformats.org/officeDocument/2006/relationships/image" Target="media/imgrId42736740640a41e9f.jpg"/><Relationship Id="rId10326740640a48cfc" Type="http://schemas.openxmlformats.org/officeDocument/2006/relationships/image" Target="media/imgrId10326740640a48cfc.jpg"/><Relationship Id="rId54816740640a51234" Type="http://schemas.openxmlformats.org/officeDocument/2006/relationships/image" Target="media/imgrId54816740640a51234.jpg"/><Relationship Id="rId83006740640a61f5c" Type="http://schemas.openxmlformats.org/officeDocument/2006/relationships/image" Target="media/imgrId83006740640a61f5c.jpg"/><Relationship Id="rId13456740640a6b21d" Type="http://schemas.openxmlformats.org/officeDocument/2006/relationships/image" Target="media/imgrId13456740640a6b21d.jpg"/><Relationship Id="rId46066740640a72ae3" Type="http://schemas.openxmlformats.org/officeDocument/2006/relationships/image" Target="media/imgrId46066740640a72ae3.jpg"/><Relationship Id="rId43476740640a7d906" Type="http://schemas.openxmlformats.org/officeDocument/2006/relationships/image" Target="media/imgrId43476740640a7d906.png"/><Relationship Id="rId18856740640a85bfd" Type="http://schemas.openxmlformats.org/officeDocument/2006/relationships/image" Target="media/imgrId18856740640a85bfd.png"/><Relationship Id="rId16346740640a8ffac" Type="http://schemas.openxmlformats.org/officeDocument/2006/relationships/image" Target="media/imgrId16346740640a8ffac.jpg"/><Relationship Id="rId34716740640a9a1a8" Type="http://schemas.openxmlformats.org/officeDocument/2006/relationships/image" Target="media/imgrId34716740640a9a1a8.jpg"/><Relationship Id="rId87186740640aa5193" Type="http://schemas.openxmlformats.org/officeDocument/2006/relationships/image" Target="media/imgrId87186740640aa5193.jpg"/><Relationship Id="rId29266740640aae7c5" Type="http://schemas.openxmlformats.org/officeDocument/2006/relationships/image" Target="media/imgrId29266740640aae7c5.jpg"/><Relationship Id="rId62216740640ac8b55" Type="http://schemas.openxmlformats.org/officeDocument/2006/relationships/image" Target="media/imgrId62216740640ac8b55.jpg"/><Relationship Id="rId51666740640ae43ec" Type="http://schemas.openxmlformats.org/officeDocument/2006/relationships/image" Target="media/imgrId51666740640ae43ec.jpg"/><Relationship Id="rId61516740640af0360" Type="http://schemas.openxmlformats.org/officeDocument/2006/relationships/image" Target="media/imgrId61516740640af0360.jpg"/><Relationship Id="rId73276740640b069c7" Type="http://schemas.openxmlformats.org/officeDocument/2006/relationships/image" Target="media/imgrId73276740640b069c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914606" Type="http://schemas.openxmlformats.org/officeDocument/2006/relationships/image" Target="media/imgrId979146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914606" Type="http://schemas.openxmlformats.org/officeDocument/2006/relationships/image" Target="media/imgrId979146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914606" Type="http://schemas.openxmlformats.org/officeDocument/2006/relationships/image" Target="media/imgrId979146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914606" Type="http://schemas.openxmlformats.org/officeDocument/2006/relationships/image" Target="media/imgrId979146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914606" Type="http://schemas.openxmlformats.org/officeDocument/2006/relationships/image" Target="media/imgrId979146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914606" Type="http://schemas.openxmlformats.org/officeDocument/2006/relationships/image" Target="media/imgrId979146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