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673989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59340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660936" w:name="ctxt"/>
    <w:bookmarkEnd w:id="7266093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0986740b2ed1ae2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7372989" w:name="result_box"/>
          <w:bookmarkEnd w:id="67372989"/>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89596740b2ed1fc60"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27576841" name="name84516740b2ed334f7"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93196740b2ed334f2"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31833913" name="name84976740b2ed42ce0"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45096740b2ed42cdb"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8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8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8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03035" name="name88536740b2ed51ab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986740b2ed51a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91227" name="name50476740b2ed58b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56740b2ed58b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28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28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28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28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28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67341" name="name46506740b2ed6038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666740b2ed603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8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28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28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328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28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3283"/>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328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05181" name="name11366740b2ed6a8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686740b2ed6a8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8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328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15300" name="name23226740b2ed735e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636740b2ed735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8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328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328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328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328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328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328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328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328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7926427" name="name34026740b2ed87a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726740b2ed87aa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10096740b2eda0762"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82652" name="name35246740b2eda63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06740b2eda63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73525892" name="name66676740b2edb41b9"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45616740b2edb41b5"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41975167" name="name57596740b2edc252f"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15466740b2edc252a"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24002355" name="name93446740b2edd5cc2"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21396740b2edd5cbc"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89244776" name="name35726740b2eddd554"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90646740b2eddd55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23604" name="name65106740b2ede3b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06740b2ede3b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16156647" name="name82546740b2edee404"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9656740b2edee3ff"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91555678" name="name19336740b2ee0765f"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17766740b2ee0765b"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3285"/>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328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3285"/>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328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3285"/>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28318418" name="name47186740b2ee17486"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57836740b2ee17482"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36006740b2ee18ef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17656740b2ee19a9e"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44574" name="name57926740b2ee228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86740b2ee228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63382654" name="name65026740b2ee2b419"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8386740b2ee2b414"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0602450" name="name55026740b2ee34d92"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24096740b2ee34d89"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21100374" name="name82026740b2ee4938a"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11956740b2ee49384"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70560318" name="name27696740b2ee553e6"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2456740b2ee553e1"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726740b2ee55d26"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98357947" name="name81716740b2ee67061"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83246740b2ee6705c"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16778009" name="name13386740b2ee73e92"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71506740b2ee73e8e"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28761718" name="name59096740b2ee88ece"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26056740b2ee88ec9"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763488" name="name70036740b2ee95364"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15916740b2ee9535f"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32291289" name="name55886740b2eea4ce3"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58446740b2eea4cde"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43679099" name="name77876740b2eeb3233"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63016740b2eeb322e"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18160214" name="name67706740b2eebf14a"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73436740b2eebf145"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60611122" name="name49016740b2eeca67e"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91356740b2eeca679"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4658341" name="name21176740b2eed7477"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92786740b2eed7472"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59101" name="name20286740b2eee13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36740b2eee13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62762" name="name61106740b2eeef7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36740b2eeef7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2604553" name="name61046740b2ef04bad"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1516740b2ef04ba9"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44737521" name="name91336740b2ef169f9"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96516740b2ef169f5"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5605401" name="name42126740b2ef2cfe9"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58506740b2ef2cfe3"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56650126" name="name94156740b2ef42f21"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6646740b2ef42f1d"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93509054" name="name74126740b2ef5402a"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5636740b2ef54025"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76415871" name="name58936740b2ef5dd6e"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76776740b2ef5dd68"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61671691" name="name48476740b2ef69211"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4086740b2ef6920c"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4377860" name="name99996740b2ef74587"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9496740b2ef74582"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77208504" name="name18636740b2ef7db31"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7366740b2ef7db2d"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0637809" name="name53976740b2ef8b85b"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33166740b2ef8b856"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7410612" name="name26536740b2ef97798"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95266740b2ef9779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3551204" name="name47646740b2efb059d"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38836740b2efb05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3283"/>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33727282" name="name77436740b2efbf3c4"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36946740b2efbf3be"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62004214" name="name36526740b2efce741"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22286740b2efce73d"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0690879" name="name51166740b2efdb723"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46056740b2efdb71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28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3307621" name="name14226740b2efe578e"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48586740b2efe578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7690865" name="name29946740b2f00beed"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52536740b2f00bee8"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21882424" name="name69686740b2f0167d9"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14456740b2f0167d4"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660260" name="name24256740b2f0209a0"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9046740b2f02099b"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90075375" name="name32086740b2f02e137"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32926740b2f02e132"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17971570" name="name87856740b2f037527"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46166740b2f037522"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8636624" name="name36086740b2f04191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58606740b2f04190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9916659" name="name65616740b2f058fc1"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2516740b2f058fbc"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26115411" name="name13216740b2f06604f"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33006740b2f066049"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74299701" name="name60106740b2f075d32"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98456740b2f075d2c"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56777505" name="name14466740b2f07f740"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1316740b2f07f73a"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60959183" name="name10246740b2f09390c"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26056740b2f093907"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20442792" name="name33456740b2f0a0886"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20236740b2f0a087f"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66844325" name="name32796740b2f0b0a59"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95076740b2f0b0a53"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1267506" name="name89676740b2f0c020c"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94396740b2f0c020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89728210" name="name53756740b2f0d2708"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60906740b2f0d2701"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328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0716740b2f0d452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28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73295817" name="name56646740b2f0e2ea6"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8396740b2f0e2ea1"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1928908" name="name31796740b2f0ecc3d"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1346740b2f0ecc3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286">
    <w:multiLevelType w:val="hybridMultilevel"/>
    <w:lvl w:ilvl="0" w:tplc="57251014">
      <w:start w:val="1"/>
      <w:numFmt w:val="decimal"/>
      <w:lvlText w:val="%1."/>
      <w:lvlJc w:val="left"/>
      <w:pPr>
        <w:ind w:left="720" w:hanging="360"/>
      </w:pPr>
    </w:lvl>
    <w:lvl w:ilvl="1" w:tplc="57251014" w:tentative="1">
      <w:start w:val="1"/>
      <w:numFmt w:val="lowerLetter"/>
      <w:lvlText w:val="%2."/>
      <w:lvlJc w:val="left"/>
      <w:pPr>
        <w:ind w:left="1440" w:hanging="360"/>
      </w:pPr>
    </w:lvl>
    <w:lvl w:ilvl="2" w:tplc="57251014" w:tentative="1">
      <w:start w:val="1"/>
      <w:numFmt w:val="lowerRoman"/>
      <w:lvlText w:val="%3."/>
      <w:lvlJc w:val="right"/>
      <w:pPr>
        <w:ind w:left="2160" w:hanging="180"/>
      </w:pPr>
    </w:lvl>
    <w:lvl w:ilvl="3" w:tplc="57251014" w:tentative="1">
      <w:start w:val="1"/>
      <w:numFmt w:val="decimal"/>
      <w:lvlText w:val="%4."/>
      <w:lvlJc w:val="left"/>
      <w:pPr>
        <w:ind w:left="2880" w:hanging="360"/>
      </w:pPr>
    </w:lvl>
    <w:lvl w:ilvl="4" w:tplc="57251014" w:tentative="1">
      <w:start w:val="1"/>
      <w:numFmt w:val="lowerLetter"/>
      <w:lvlText w:val="%5."/>
      <w:lvlJc w:val="left"/>
      <w:pPr>
        <w:ind w:left="3600" w:hanging="360"/>
      </w:pPr>
    </w:lvl>
    <w:lvl w:ilvl="5" w:tplc="57251014" w:tentative="1">
      <w:start w:val="1"/>
      <w:numFmt w:val="lowerRoman"/>
      <w:lvlText w:val="%6."/>
      <w:lvlJc w:val="right"/>
      <w:pPr>
        <w:ind w:left="4320" w:hanging="180"/>
      </w:pPr>
    </w:lvl>
    <w:lvl w:ilvl="6" w:tplc="57251014" w:tentative="1">
      <w:start w:val="1"/>
      <w:numFmt w:val="decimal"/>
      <w:lvlText w:val="%7."/>
      <w:lvlJc w:val="left"/>
      <w:pPr>
        <w:ind w:left="5040" w:hanging="360"/>
      </w:pPr>
    </w:lvl>
    <w:lvl w:ilvl="7" w:tplc="57251014" w:tentative="1">
      <w:start w:val="1"/>
      <w:numFmt w:val="lowerLetter"/>
      <w:lvlText w:val="%8."/>
      <w:lvlJc w:val="left"/>
      <w:pPr>
        <w:ind w:left="5760" w:hanging="360"/>
      </w:pPr>
    </w:lvl>
    <w:lvl w:ilvl="8" w:tplc="57251014" w:tentative="1">
      <w:start w:val="1"/>
      <w:numFmt w:val="lowerRoman"/>
      <w:lvlText w:val="%9."/>
      <w:lvlJc w:val="right"/>
      <w:pPr>
        <w:ind w:left="6480" w:hanging="180"/>
      </w:pPr>
    </w:lvl>
  </w:abstractNum>
  <w:abstractNum w:abstractNumId="23285">
    <w:multiLevelType w:val="hybridMultilevel"/>
    <w:lvl w:ilvl="0" w:tplc="25738242">
      <w:start w:val="1"/>
      <w:numFmt w:val="decimal"/>
      <w:lvlText w:val="%1."/>
      <w:lvlJc w:val="left"/>
      <w:pPr>
        <w:ind w:left="720" w:hanging="360"/>
      </w:pPr>
    </w:lvl>
    <w:lvl w:ilvl="1" w:tplc="25738242" w:tentative="1">
      <w:start w:val="1"/>
      <w:numFmt w:val="lowerLetter"/>
      <w:lvlText w:val="%2."/>
      <w:lvlJc w:val="left"/>
      <w:pPr>
        <w:ind w:left="1440" w:hanging="360"/>
      </w:pPr>
    </w:lvl>
    <w:lvl w:ilvl="2" w:tplc="25738242" w:tentative="1">
      <w:start w:val="1"/>
      <w:numFmt w:val="lowerRoman"/>
      <w:lvlText w:val="%3."/>
      <w:lvlJc w:val="right"/>
      <w:pPr>
        <w:ind w:left="2160" w:hanging="180"/>
      </w:pPr>
    </w:lvl>
    <w:lvl w:ilvl="3" w:tplc="25738242" w:tentative="1">
      <w:start w:val="1"/>
      <w:numFmt w:val="decimal"/>
      <w:lvlText w:val="%4."/>
      <w:lvlJc w:val="left"/>
      <w:pPr>
        <w:ind w:left="2880" w:hanging="360"/>
      </w:pPr>
    </w:lvl>
    <w:lvl w:ilvl="4" w:tplc="25738242" w:tentative="1">
      <w:start w:val="1"/>
      <w:numFmt w:val="lowerLetter"/>
      <w:lvlText w:val="%5."/>
      <w:lvlJc w:val="left"/>
      <w:pPr>
        <w:ind w:left="3600" w:hanging="360"/>
      </w:pPr>
    </w:lvl>
    <w:lvl w:ilvl="5" w:tplc="25738242" w:tentative="1">
      <w:start w:val="1"/>
      <w:numFmt w:val="lowerRoman"/>
      <w:lvlText w:val="%6."/>
      <w:lvlJc w:val="right"/>
      <w:pPr>
        <w:ind w:left="4320" w:hanging="180"/>
      </w:pPr>
    </w:lvl>
    <w:lvl w:ilvl="6" w:tplc="25738242" w:tentative="1">
      <w:start w:val="1"/>
      <w:numFmt w:val="decimal"/>
      <w:lvlText w:val="%7."/>
      <w:lvlJc w:val="left"/>
      <w:pPr>
        <w:ind w:left="5040" w:hanging="360"/>
      </w:pPr>
    </w:lvl>
    <w:lvl w:ilvl="7" w:tplc="25738242" w:tentative="1">
      <w:start w:val="1"/>
      <w:numFmt w:val="lowerLetter"/>
      <w:lvlText w:val="%8."/>
      <w:lvlJc w:val="left"/>
      <w:pPr>
        <w:ind w:left="5760" w:hanging="360"/>
      </w:pPr>
    </w:lvl>
    <w:lvl w:ilvl="8" w:tplc="25738242" w:tentative="1">
      <w:start w:val="1"/>
      <w:numFmt w:val="lowerRoman"/>
      <w:lvlText w:val="%9."/>
      <w:lvlJc w:val="right"/>
      <w:pPr>
        <w:ind w:left="6480" w:hanging="180"/>
      </w:pPr>
    </w:lvl>
  </w:abstractNum>
  <w:abstractNum w:abstractNumId="23284">
    <w:multiLevelType w:val="hybridMultilevel"/>
    <w:lvl w:ilvl="0" w:tplc="48280246">
      <w:start w:val="1"/>
      <w:numFmt w:val="decimal"/>
      <w:lvlText w:val="%1."/>
      <w:lvlJc w:val="left"/>
      <w:pPr>
        <w:ind w:left="720" w:hanging="360"/>
      </w:pPr>
    </w:lvl>
    <w:lvl w:ilvl="1" w:tplc="48280246" w:tentative="1">
      <w:start w:val="1"/>
      <w:numFmt w:val="lowerLetter"/>
      <w:lvlText w:val="%2."/>
      <w:lvlJc w:val="left"/>
      <w:pPr>
        <w:ind w:left="1440" w:hanging="360"/>
      </w:pPr>
    </w:lvl>
    <w:lvl w:ilvl="2" w:tplc="48280246" w:tentative="1">
      <w:start w:val="1"/>
      <w:numFmt w:val="lowerRoman"/>
      <w:lvlText w:val="%3."/>
      <w:lvlJc w:val="right"/>
      <w:pPr>
        <w:ind w:left="2160" w:hanging="180"/>
      </w:pPr>
    </w:lvl>
    <w:lvl w:ilvl="3" w:tplc="48280246" w:tentative="1">
      <w:start w:val="1"/>
      <w:numFmt w:val="decimal"/>
      <w:lvlText w:val="%4."/>
      <w:lvlJc w:val="left"/>
      <w:pPr>
        <w:ind w:left="2880" w:hanging="360"/>
      </w:pPr>
    </w:lvl>
    <w:lvl w:ilvl="4" w:tplc="48280246" w:tentative="1">
      <w:start w:val="1"/>
      <w:numFmt w:val="lowerLetter"/>
      <w:lvlText w:val="%5."/>
      <w:lvlJc w:val="left"/>
      <w:pPr>
        <w:ind w:left="3600" w:hanging="360"/>
      </w:pPr>
    </w:lvl>
    <w:lvl w:ilvl="5" w:tplc="48280246" w:tentative="1">
      <w:start w:val="1"/>
      <w:numFmt w:val="lowerRoman"/>
      <w:lvlText w:val="%6."/>
      <w:lvlJc w:val="right"/>
      <w:pPr>
        <w:ind w:left="4320" w:hanging="180"/>
      </w:pPr>
    </w:lvl>
    <w:lvl w:ilvl="6" w:tplc="48280246" w:tentative="1">
      <w:start w:val="1"/>
      <w:numFmt w:val="decimal"/>
      <w:lvlText w:val="%7."/>
      <w:lvlJc w:val="left"/>
      <w:pPr>
        <w:ind w:left="5040" w:hanging="360"/>
      </w:pPr>
    </w:lvl>
    <w:lvl w:ilvl="7" w:tplc="48280246" w:tentative="1">
      <w:start w:val="1"/>
      <w:numFmt w:val="lowerLetter"/>
      <w:lvlText w:val="%8."/>
      <w:lvlJc w:val="left"/>
      <w:pPr>
        <w:ind w:left="5760" w:hanging="360"/>
      </w:pPr>
    </w:lvl>
    <w:lvl w:ilvl="8" w:tplc="48280246" w:tentative="1">
      <w:start w:val="1"/>
      <w:numFmt w:val="lowerRoman"/>
      <w:lvlText w:val="%9."/>
      <w:lvlJc w:val="right"/>
      <w:pPr>
        <w:ind w:left="6480" w:hanging="180"/>
      </w:pPr>
    </w:lvl>
  </w:abstractNum>
  <w:abstractNum w:abstractNumId="23283">
    <w:multiLevelType w:val="hybridMultilevel"/>
    <w:lvl w:ilvl="0" w:tplc="158668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283">
    <w:abstractNumId w:val="23283"/>
  </w:num>
  <w:num w:numId="23284">
    <w:abstractNumId w:val="23284"/>
  </w:num>
  <w:num w:numId="23285">
    <w:abstractNumId w:val="23285"/>
  </w:num>
  <w:num w:numId="23286">
    <w:abstractNumId w:val="232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5920069" Type="http://schemas.openxmlformats.org/officeDocument/2006/relationships/comments" Target="comments.xml"/><Relationship Id="rId863769929" Type="http://schemas.microsoft.com/office/2011/relationships/commentsExtended" Target="commentsExtended.xml"/><Relationship Id="rId92593407" Type="http://schemas.openxmlformats.org/officeDocument/2006/relationships/image" Target="media/imgrId92593407.jpg"/><Relationship Id="rId70986740b2ed1ae20" Type="http://schemas.openxmlformats.org/officeDocument/2006/relationships/hyperlink" Target="https://iservice.lombardini.it/jsp/Template2/manuale.jsp?id=268&amp;parent=1136" TargetMode="External"/><Relationship Id="rId89596740b2ed1fc60" Type="http://schemas.openxmlformats.org/officeDocument/2006/relationships/hyperlink" Target="https://iservice.lombardini.it/jsp/Template2/manuale.jsp?id=281&amp;parent=1136" TargetMode="External"/><Relationship Id="rId10096740b2eda0762" Type="http://schemas.openxmlformats.org/officeDocument/2006/relationships/hyperlink" Target="https://iservice.lombardini.it/jsp/Template2/manuale.jsp?id=280&amp;parent=1136" TargetMode="External"/><Relationship Id="rId36006740b2ee18ef5" Type="http://schemas.openxmlformats.org/officeDocument/2006/relationships/hyperlink" Target="https://iservice.lombardini.it/jsp/Template2/manuale.jsp?id=191&amp;parent=1088" TargetMode="External"/><Relationship Id="rId17656740b2ee19a9e" Type="http://schemas.openxmlformats.org/officeDocument/2006/relationships/hyperlink" Target="https://iservice.lombardini.it/jsp/Template2/manuale.jsp?id=191&amp;parent=1088" TargetMode="External"/><Relationship Id="rId19726740b2ee55d26" Type="http://schemas.openxmlformats.org/officeDocument/2006/relationships/hyperlink" Target="https://www.youtube.com/embed/5HuLfSgqz6s?rel=0" TargetMode="External"/><Relationship Id="rId70716740b2f0d452f" Type="http://schemas.openxmlformats.org/officeDocument/2006/relationships/hyperlink" Target="https://iservice.lombardini.it/jsp/Template2/manuale.jsp?id=101&amp;parent=1000" TargetMode="External"/><Relationship Id="rId93196740b2ed334f2" Type="http://schemas.openxmlformats.org/officeDocument/2006/relationships/image" Target="media/imgrId93196740b2ed334f2.jpg"/><Relationship Id="rId45096740b2ed42cdb" Type="http://schemas.openxmlformats.org/officeDocument/2006/relationships/image" Target="media/imgrId45096740b2ed42cdb.jpg"/><Relationship Id="rId29986740b2ed51aaf" Type="http://schemas.openxmlformats.org/officeDocument/2006/relationships/image" Target="media/imgrId29986740b2ed51aaf.jpg"/><Relationship Id="rId47656740b2ed58b6c" Type="http://schemas.openxmlformats.org/officeDocument/2006/relationships/image" Target="media/imgrId47656740b2ed58b6c.jpg"/><Relationship Id="rId48666740b2ed60388" Type="http://schemas.openxmlformats.org/officeDocument/2006/relationships/image" Target="media/imgrId48666740b2ed60388.jpg"/><Relationship Id="rId38686740b2ed6a8e8" Type="http://schemas.openxmlformats.org/officeDocument/2006/relationships/image" Target="media/imgrId38686740b2ed6a8e8.jpg"/><Relationship Id="rId40636740b2ed735e2" Type="http://schemas.openxmlformats.org/officeDocument/2006/relationships/image" Target="media/imgrId40636740b2ed735e2.jpg"/><Relationship Id="rId21726740b2ed87aac" Type="http://schemas.openxmlformats.org/officeDocument/2006/relationships/image" Target="media/imgrId21726740b2ed87aac.png"/><Relationship Id="rId87706740b2eda63e7" Type="http://schemas.openxmlformats.org/officeDocument/2006/relationships/image" Target="media/imgrId87706740b2eda63e7.jpg"/><Relationship Id="rId45616740b2edb41b5" Type="http://schemas.openxmlformats.org/officeDocument/2006/relationships/image" Target="media/imgrId45616740b2edb41b5.jpg"/><Relationship Id="rId15466740b2edc252a" Type="http://schemas.openxmlformats.org/officeDocument/2006/relationships/image" Target="media/imgrId15466740b2edc252a.jpg"/><Relationship Id="rId21396740b2edd5cbc" Type="http://schemas.openxmlformats.org/officeDocument/2006/relationships/image" Target="media/imgrId21396740b2edd5cbc.jpg"/><Relationship Id="rId90646740b2eddd550" Type="http://schemas.openxmlformats.org/officeDocument/2006/relationships/image" Target="media/imgrId90646740b2eddd550.jpg"/><Relationship Id="rId77806740b2ede3b95" Type="http://schemas.openxmlformats.org/officeDocument/2006/relationships/image" Target="media/imgrId77806740b2ede3b95.jpg"/><Relationship Id="rId49656740b2edee3ff" Type="http://schemas.openxmlformats.org/officeDocument/2006/relationships/image" Target="media/imgrId49656740b2edee3ff.jpg"/><Relationship Id="rId17766740b2ee0765b" Type="http://schemas.openxmlformats.org/officeDocument/2006/relationships/image" Target="media/imgrId17766740b2ee0765b.jpg"/><Relationship Id="rId57836740b2ee17482" Type="http://schemas.openxmlformats.org/officeDocument/2006/relationships/image" Target="media/imgrId57836740b2ee17482.jpg"/><Relationship Id="rId34686740b2ee228be" Type="http://schemas.openxmlformats.org/officeDocument/2006/relationships/image" Target="media/imgrId34686740b2ee228be.jpg"/><Relationship Id="rId88386740b2ee2b414" Type="http://schemas.openxmlformats.org/officeDocument/2006/relationships/image" Target="media/imgrId88386740b2ee2b414.jpg"/><Relationship Id="rId24096740b2ee34d89" Type="http://schemas.openxmlformats.org/officeDocument/2006/relationships/image" Target="media/imgrId24096740b2ee34d89.jpg"/><Relationship Id="rId11956740b2ee49384" Type="http://schemas.openxmlformats.org/officeDocument/2006/relationships/image" Target="media/imgrId11956740b2ee49384.jpg"/><Relationship Id="rId72456740b2ee553e1" Type="http://schemas.openxmlformats.org/officeDocument/2006/relationships/image" Target="media/imgrId72456740b2ee553e1.jpg"/><Relationship Id="rId83246740b2ee6705c" Type="http://schemas.openxmlformats.org/officeDocument/2006/relationships/image" Target="media/imgrId83246740b2ee6705c.jpg"/><Relationship Id="rId71506740b2ee73e8e" Type="http://schemas.openxmlformats.org/officeDocument/2006/relationships/image" Target="media/imgrId71506740b2ee73e8e.jpg"/><Relationship Id="rId26056740b2ee88ec9" Type="http://schemas.openxmlformats.org/officeDocument/2006/relationships/image" Target="media/imgrId26056740b2ee88ec9.jpg"/><Relationship Id="rId15916740b2ee9535f" Type="http://schemas.openxmlformats.org/officeDocument/2006/relationships/image" Target="media/imgrId15916740b2ee9535f.jpg"/><Relationship Id="rId58446740b2eea4cde" Type="http://schemas.openxmlformats.org/officeDocument/2006/relationships/image" Target="media/imgrId58446740b2eea4cde.jpg"/><Relationship Id="rId63016740b2eeb322e" Type="http://schemas.openxmlformats.org/officeDocument/2006/relationships/image" Target="media/imgrId63016740b2eeb322e.jpg"/><Relationship Id="rId73436740b2eebf145" Type="http://schemas.openxmlformats.org/officeDocument/2006/relationships/image" Target="media/imgrId73436740b2eebf145.jpg"/><Relationship Id="rId91356740b2eeca679" Type="http://schemas.openxmlformats.org/officeDocument/2006/relationships/image" Target="media/imgrId91356740b2eeca679.jpg"/><Relationship Id="rId92786740b2eed7472" Type="http://schemas.openxmlformats.org/officeDocument/2006/relationships/image" Target="media/imgrId92786740b2eed7472.jpg"/><Relationship Id="rId94936740b2eee1331" Type="http://schemas.openxmlformats.org/officeDocument/2006/relationships/image" Target="media/imgrId94936740b2eee1331.jpg"/><Relationship Id="rId68436740b2eeef72e" Type="http://schemas.openxmlformats.org/officeDocument/2006/relationships/image" Target="media/imgrId68436740b2eeef72e.jpg"/><Relationship Id="rId81516740b2ef04ba9" Type="http://schemas.openxmlformats.org/officeDocument/2006/relationships/image" Target="media/imgrId81516740b2ef04ba9.jpg"/><Relationship Id="rId96516740b2ef169f5" Type="http://schemas.openxmlformats.org/officeDocument/2006/relationships/image" Target="media/imgrId96516740b2ef169f5.jpg"/><Relationship Id="rId58506740b2ef2cfe3" Type="http://schemas.openxmlformats.org/officeDocument/2006/relationships/image" Target="media/imgrId58506740b2ef2cfe3.jpg"/><Relationship Id="rId16646740b2ef42f1d" Type="http://schemas.openxmlformats.org/officeDocument/2006/relationships/image" Target="media/imgrId16646740b2ef42f1d.jpg"/><Relationship Id="rId55636740b2ef54025" Type="http://schemas.openxmlformats.org/officeDocument/2006/relationships/image" Target="media/imgrId55636740b2ef54025.jpg"/><Relationship Id="rId76776740b2ef5dd68" Type="http://schemas.openxmlformats.org/officeDocument/2006/relationships/image" Target="media/imgrId76776740b2ef5dd68.jpg"/><Relationship Id="rId74086740b2ef6920c" Type="http://schemas.openxmlformats.org/officeDocument/2006/relationships/image" Target="media/imgrId74086740b2ef6920c.jpg"/><Relationship Id="rId69496740b2ef74582" Type="http://schemas.openxmlformats.org/officeDocument/2006/relationships/image" Target="media/imgrId69496740b2ef74582.jpg"/><Relationship Id="rId47366740b2ef7db2d" Type="http://schemas.openxmlformats.org/officeDocument/2006/relationships/image" Target="media/imgrId47366740b2ef7db2d.jpg"/><Relationship Id="rId33166740b2ef8b856" Type="http://schemas.openxmlformats.org/officeDocument/2006/relationships/image" Target="media/imgrId33166740b2ef8b856.jpg"/><Relationship Id="rId95266740b2ef97794" Type="http://schemas.openxmlformats.org/officeDocument/2006/relationships/image" Target="media/imgrId95266740b2ef97794.jpg"/><Relationship Id="rId38836740b2efb0598" Type="http://schemas.openxmlformats.org/officeDocument/2006/relationships/image" Target="media/imgrId38836740b2efb0598.png"/><Relationship Id="rId36946740b2efbf3be" Type="http://schemas.openxmlformats.org/officeDocument/2006/relationships/image" Target="media/imgrId36946740b2efbf3be.jpg"/><Relationship Id="rId22286740b2efce73d" Type="http://schemas.openxmlformats.org/officeDocument/2006/relationships/image" Target="media/imgrId22286740b2efce73d.jpg"/><Relationship Id="rId46056740b2efdb71e" Type="http://schemas.openxmlformats.org/officeDocument/2006/relationships/image" Target="media/imgrId46056740b2efdb71e.jpg"/><Relationship Id="rId48586740b2efe5789" Type="http://schemas.openxmlformats.org/officeDocument/2006/relationships/image" Target="media/imgrId48586740b2efe5789.jpg"/><Relationship Id="rId52536740b2f00bee8" Type="http://schemas.openxmlformats.org/officeDocument/2006/relationships/image" Target="media/imgrId52536740b2f00bee8.jpg"/><Relationship Id="rId14456740b2f0167d4" Type="http://schemas.openxmlformats.org/officeDocument/2006/relationships/image" Target="media/imgrId14456740b2f0167d4.jpg"/><Relationship Id="rId49046740b2f02099b" Type="http://schemas.openxmlformats.org/officeDocument/2006/relationships/image" Target="media/imgrId49046740b2f02099b.jpg"/><Relationship Id="rId32926740b2f02e132" Type="http://schemas.openxmlformats.org/officeDocument/2006/relationships/image" Target="media/imgrId32926740b2f02e132.jpg"/><Relationship Id="rId46166740b2f037522" Type="http://schemas.openxmlformats.org/officeDocument/2006/relationships/image" Target="media/imgrId46166740b2f037522.jpg"/><Relationship Id="rId58606740b2f04190e" Type="http://schemas.openxmlformats.org/officeDocument/2006/relationships/image" Target="media/imgrId58606740b2f04190e.jpg"/><Relationship Id="rId42516740b2f058fbc" Type="http://schemas.openxmlformats.org/officeDocument/2006/relationships/image" Target="media/imgrId42516740b2f058fbc.jpg"/><Relationship Id="rId33006740b2f066049" Type="http://schemas.openxmlformats.org/officeDocument/2006/relationships/image" Target="media/imgrId33006740b2f066049.jpg"/><Relationship Id="rId98456740b2f075d2c" Type="http://schemas.openxmlformats.org/officeDocument/2006/relationships/image" Target="media/imgrId98456740b2f075d2c.jpg"/><Relationship Id="rId71316740b2f07f73a" Type="http://schemas.openxmlformats.org/officeDocument/2006/relationships/image" Target="media/imgrId71316740b2f07f73a.jpg"/><Relationship Id="rId26056740b2f093907" Type="http://schemas.openxmlformats.org/officeDocument/2006/relationships/image" Target="media/imgrId26056740b2f093907.jpg"/><Relationship Id="rId20236740b2f0a087f" Type="http://schemas.openxmlformats.org/officeDocument/2006/relationships/image" Target="media/imgrId20236740b2f0a087f.jpg"/><Relationship Id="rId95076740b2f0b0a53" Type="http://schemas.openxmlformats.org/officeDocument/2006/relationships/image" Target="media/imgrId95076740b2f0b0a53.jpg"/><Relationship Id="rId94396740b2f0c0206" Type="http://schemas.openxmlformats.org/officeDocument/2006/relationships/image" Target="media/imgrId94396740b2f0c0206.jpg"/><Relationship Id="rId60906740b2f0d2701" Type="http://schemas.openxmlformats.org/officeDocument/2006/relationships/image" Target="media/imgrId60906740b2f0d2701.jpg"/><Relationship Id="rId98396740b2f0e2ea1" Type="http://schemas.openxmlformats.org/officeDocument/2006/relationships/image" Target="media/imgrId98396740b2f0e2ea1.jpg"/><Relationship Id="rId11346740b2f0ecc37" Type="http://schemas.openxmlformats.org/officeDocument/2006/relationships/image" Target="media/imgrId11346740b2f0ecc3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593407" Type="http://schemas.openxmlformats.org/officeDocument/2006/relationships/image" Target="media/imgrId925934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593407" Type="http://schemas.openxmlformats.org/officeDocument/2006/relationships/image" Target="media/imgrId925934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593407" Type="http://schemas.openxmlformats.org/officeDocument/2006/relationships/image" Target="media/imgrId925934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593407" Type="http://schemas.openxmlformats.org/officeDocument/2006/relationships/image" Target="media/imgrId925934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593407" Type="http://schemas.openxmlformats.org/officeDocument/2006/relationships/image" Target="media/imgrId925934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593407" Type="http://schemas.openxmlformats.org/officeDocument/2006/relationships/image" Target="media/imgrId925934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