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29127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03838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219392" w:name="ctxt"/>
    <w:bookmarkEnd w:id="412193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65036740b355d8c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2376740b355d8f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6816740b355d92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81926740b355d96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73526740b355d9b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9766740b355da1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0706740b355da3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4106740b355da5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1826740b355da83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2256740b355daa8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2156740b355db04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2846740b355db4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60746740b355db8e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7446740b355dc07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9056740b355dc2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17576740b355dc5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2426740b355dc7d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6356740b355dcd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9576740b355dd1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92836740b355dd7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8736740b355ddd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55376740b355de2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3816740b355df1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91076740b355df3a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71566740b355df5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5586740b355df9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8065320" name="name67626740b355e7b5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9536740b355e7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436108" name="name21326740b355ee5d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0226740b355ee5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9556740b355ef1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258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91744" name="name29596740b356056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76740b35605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95686740b356063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2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8697" name="name47156740b3560e1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896740b3560e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1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14920" name="name85146740b3561750b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5396740b35617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999566" name="name77926740b3561ec7d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5416740b3561e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50946" name="name42896740b356270b2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74516740b35627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797858" name="name17696740b3563347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88986740b35633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1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37716" name="name49056740b3563c5e0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14546740b3563c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693282" name="name73416740b356462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26740b35646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2936740b35646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439818" name="name99336740b3564ffd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7266740b3564f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2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83000" name="name95006740b3565887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7176740b35658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5441377" name="name68666740b356619a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8116740b35661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02013" name="name47646740b356673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16740b35667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7366740b3566a6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815566" name="name25926740b35675c8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6756740b35675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6726740b35678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22277023" name="name89226740b35681fb6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5286740b35681f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7846740b35682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7441120" name="name55726740b3568c69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9826740b3568c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416740b3568c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2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654664" name="name58736740b3569824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1116740b35698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43273" name="name55636740b3569e0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46740b3569e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24956740b3569e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19206740b3569f3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2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8355939" name="name23586740b356a8c1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9096740b356a8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6646094" name="name77616740b356b134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5756740b356b1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79106" name="name39816740b356b8c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86740b356b8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33596740b356b98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647169" name="name11236740b356c1605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9616740b356c1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2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74924" name="name96736740b356c7f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476740b356c7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2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790801" name="name29716740b356d61ea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6146740b356d6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600396" name="name34796740b356dce8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12916740b356dc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314874" name="name14846740b356e3af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24726740b356e3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79090" name="name15096740b356ea5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26740b356ea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12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816715" name="name46486740b356f3a0a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93906740b356f3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12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30340" name="name63196740b35707b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96740b35707b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1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18106740b35708c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82478" name="name73106740b357117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16740b35711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8142236" name="name80186740b3571eb75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2656740b3571e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37669" name="name91306740b3572612b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5106740b35726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74737" name="name27366740b3572ed0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4856740b3572e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3846740b3572f75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34070" name="name67946740b357388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740b35738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2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3869" name="name90946740b35744aa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4816740b35744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697715" name="name55906740b3574bdb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0286740b3574b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96640" name="name52956740b35755c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66740b35755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2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57226" name="name19026740b357610f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5486740b35761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1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00319" name="name21226740b3576956f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0256740b35769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84733" name="name75046740b357714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16740b35771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8787678" name="name50386740b3577a6eb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12446740b3577a6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6987562" name="name26586740b35786ebb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8476740b35786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32427" name="name85806740b3578c8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56740b3578c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507132" name="name69096740b35799c2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9936740b35799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05311" name="name60176740b357a6e8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3046740b357a6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28296" name="name31126740b357afeb9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0616740b357af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44817" name="name35966740b357b60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86740b357b6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2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9538307" name="name19696740b357bf60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6206740b357bf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17749" name="name20676740b357c572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936740b357c5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84466740b357c66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8606740b357c73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7476740b357c77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646740b357c7d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2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319380" name="name61636740b357d1622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3506740b357d1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94099" name="name80976740b357ddf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36740b357dd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14174" name="name44946740b357e6b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16740b357e6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40283" name="name75136740b357efd40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97406740b357ef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2082163" name="name49166740b358042e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87416740b35804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987719" name="name74266740b3580b23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1256740b3580b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42068" name="name61946740b35814697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3716740b35814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12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01895" name="name27906740b3581e3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16740b3581e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5546740b35823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165320" name="name43156740b35829fa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53196740b35829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1867" name="name75886740b35833f50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21826740b35833f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97019" name="name13856740b3583b796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22756740b3583b7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0077" name="name60686740b358489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56740b35848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6326740b35849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1466740b3584a3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761589" name="name74676740b358516a8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15216740b35851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244551" name="name77656740b358579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556740b35857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975910" name="name27036740b358649c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5266740b35864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1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1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2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7176740b35866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49180" name="name12826740b3586db02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21856740b3586d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786493" name="name36636740b358750d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8326740b35875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0466740b35875e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2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9876740b358772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3596740b35877e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1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8486740b35878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75656740b358795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8206740b35879b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68967" name="name42596740b35880ad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7896740b35880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6667816" name="name38736740b358888b8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8726740b35888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6063672" name="name65856740b3588fb6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5626740b3588f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7456740b358917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2049189" name="name86966740b35899227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9846740b358992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5701807" name="name85946740b3589f42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3986740b3589f41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4720399" name="name81686740b358a571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3276740b358a57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47857" name="name66146740b358acc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26740b358acc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2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381828" name="name50676740b358b76e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6936740b358b7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63344" name="name41096740b358c1923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7646740b358c1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6227040" name="name26016740b358c88dc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90176740b358c8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2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47269" name="name11716740b358d03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66740b358d0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2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5901879" name="name77026740b358df0c3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63896740b358df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7146" name="name52166740b358e51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16740b358e5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1201796" name="name15076740b358f1a9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99576740b358f1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50762457" name="name62506740b359097af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8376740b35909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2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00054" name="name34946740b3590f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026740b3590f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119383" name="name37106740b359174b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2426740b35917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1017931" name="name53386740b35921ec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0576740b35921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86164" name="name48196740b3592a5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86740b3592a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2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986896" name="name18866740b3593755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5196740b35937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6079199" name="name60556740b3593e3a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3226740b3593e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08200" name="name51296740b359441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76740b35944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2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586966" name="name31146740b35951ecc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9176740b35951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614262" name="name14516740b35958f40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9466740b35958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021678" name="name64606740b35961075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9706740b35961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511986" name="name90206740b359683c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19576740b35968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214" name="name27486740b3596e2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36740b3596e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0136740b3596f0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5836740b3596f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7006740b3596ff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63956740b35970c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2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0997523" name="name12936740b3597a3db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60396740b3597a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9698175" name="name93856740b359810d3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8676740b35981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1172" name="name64746740b3598c06b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1016740b3598c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40431" name="name33396740b35993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06740b35993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54856740b35993f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12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7106740b35995b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086204" name="name13756740b3599cc5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2116740b3599c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22691" name="name53456740b359a679f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8996740b359a6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2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239414" name="name19316740b359b15d1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76886740b359b15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05804" name="name44056740b359bdf3a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7186740b359bd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33512" name="name11196740b359c42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06740b359c4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34796740b359c5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78336740b359c5a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115" name="name37186740b359d10a1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51086740b359d1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71514" name="name66156740b359d6c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86740b359d6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50326" name="name80606740b359dda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36740b359dd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12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41965" name="name62756740b359e78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06740b359e7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38770" name="name37326740b359f03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136740b359f03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0640429" name="name22146740b35a057f9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9736740b35a05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58844" name="name11496740b35a0c53d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96686740b35a0c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050878" name="name51846740b35a13862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2616740b35a13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12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03489" name="name49976740b35a1c78b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26076740b35a1c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27471" name="name26096740b35a25c5e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30926740b35a25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27842" name="name91086740b35a2bf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46740b35a2b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50126740b35a2c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2600541" name="name61026740b35a35d4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75386740b35a35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24057" name="name31466740b35a407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56740b35a40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4826740b35a41a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8896740b35a43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7126740b35a444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969402" name="name49796740b35a4d382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6126740b35a4d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907318" name="name38836740b35a5677f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3426740b35a56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4194" name="name21606740b35a5c3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76740b35a5c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17176740b35a5ed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14667" name="name89826740b35a661b4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72676740b35a66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3916" name="name12556740b35a6f04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29776740b35a6f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80004" name="name43356740b35a75d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66740b35a75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296011" name="name49426740b35a82c3b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9796740b35a82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28512" name="name86486740b35a8cc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76740b35a8c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1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803886" name="name80416740b35a95ed3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2166740b35a95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94610" name="name18566740b35aa355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0526740b35aa3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069631" name="name88276740b35aaa5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26740b35aaa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53111" name="name93776740b35ab41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16740b35ab4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7466168" name="name44796740b35abe84b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82666740b35abe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0266740b35abf2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511237" name="name19776740b35ac93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06740b35ac9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2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07851" name="name10256740b35ad157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77386740b35ad1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7576740b35ad24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52356740b35ad4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12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144076" name="name90986740b35ae0033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0866740b35ae0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998121" name="name95966740b35ae6f1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2216740b35ae6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71408" name="name95576740b35aed3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06740b35aed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72576740b35aee1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69422" name="name31096740b35b056a7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36856740b35b05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86763" name="name49746740b35b0ec9a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77026740b35b0e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453241" name="name33656740b35b15f0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5616740b35b15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35336" name="name12486740b35b1db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96740b35b1d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836740b35b1fc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318665" name="name63236740b35b29fdc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16116740b35b29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49592" name="name24426740b35b313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16740b35b31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392925" name="name13056740b35b3c038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12556740b35b3c0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31626740b35b3d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0806740b35b3fa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24679" name="name21556740b35b4d3a0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2826740b35b4d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03501" name="name97546740b35b54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56740b35b544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7011495" name="name36946740b35b5dfd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6516740b35b5d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6928" name="name20626740b35b63c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06740b35b63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6989160" name="name60166740b35b6bcd2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8996740b35b6b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83425230" name="name20756740b35b7839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1256740b35b78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2956740b35b79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320520" name="name37856740b35b810b8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57946740b35b81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06993" name="name39926740b35b89e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546740b35b89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4646740b35b8a8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34322" name="name10946740b35b91c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46740b35b91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70045" name="name43906740b35b983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46740b35b98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39681" name="name66506740b35ba0e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76740b35ba0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9086740b35ba1e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47766" name="name21986740b35bb2db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2436740b35bb2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16669" name="name62966740b35bba101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74656740b35bba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29096" name="name29026740b35bc53e8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78476740b35bc5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44950" name="name81626740b35bce7b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1636740b35bce7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4516740b35bd0a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75828" name="name11136740b35bd76cf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1726740b35bd76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1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4571" name="name57426740b35be2c1c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60506740b35be2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1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513480" name="name26756740b35bee94f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36666740b35bee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1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2266740b35bf11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215176" name="name65006740b35c03af5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54656740b35c03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266694" name="name40406740b35c0cab7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23166740b35c0c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646740b35c0fb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8696740b35c10c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502475" name="name64396740b35c17b8d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7716740b35c17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59324" name="name13876740b35c1e83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3166740b35c1e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1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03451" name="name23246740b35c27003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4736740b35c26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1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04104" name="name85506740b35c33042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6846740b35c33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69394" name="name74956740b35c3f5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26740b35c3f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12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506299" name="name37966740b35c49b4c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10686740b35c49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9088" name="name79716740b35c524e5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25156740b35c524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67261" name="name84256740b35c5a7a8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7836740b35c5a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19195" name="name35186740b35c603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36740b35c60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85686740b35c60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12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19330" name="name85926740b35c6a9ff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16406740b35c6a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8386740b35c6c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5295833" name="name18456740b35c79a98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67586740b35c79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225159" name="name88416740b35c823b2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6376740b35c82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24622" name="name33016740b35c8b543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78126740b35c8b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5206072" name="name55136740b35c96d75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88136740b35c96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25933" name="name73686740b35c9fef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2116740b35c9fe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33821" name="name42516740b35caa7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76740b35caa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42184" name="name78996740b35cb6bb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9106740b35cb6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31660" name="name80006740b35cc16f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4286740b35cc16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932359" name="name47396740b35ccb4fe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7766740b35ccb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1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816740b35ccd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55742" name="name43666740b35cd7209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1336740b35cd7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316740b35cd84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978524" name="name47976740b35ce4b1d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38976740b35ce4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7886740b35ce5b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84446740b35ce76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7649476" name="name24806740b35ceeab7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14266740b35cee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692">
    <w:multiLevelType w:val="hybridMultilevel"/>
    <w:lvl w:ilvl="0" w:tplc="10926988">
      <w:start w:val="1"/>
      <w:numFmt w:val="decimal"/>
      <w:lvlText w:val="%1."/>
      <w:lvlJc w:val="left"/>
      <w:pPr>
        <w:ind w:left="720" w:hanging="360"/>
      </w:pPr>
    </w:lvl>
    <w:lvl w:ilvl="1" w:tplc="10926988" w:tentative="1">
      <w:start w:val="1"/>
      <w:numFmt w:val="lowerLetter"/>
      <w:lvlText w:val="%2."/>
      <w:lvlJc w:val="left"/>
      <w:pPr>
        <w:ind w:left="1440" w:hanging="360"/>
      </w:pPr>
    </w:lvl>
    <w:lvl w:ilvl="2" w:tplc="10926988" w:tentative="1">
      <w:start w:val="1"/>
      <w:numFmt w:val="lowerRoman"/>
      <w:lvlText w:val="%3."/>
      <w:lvlJc w:val="right"/>
      <w:pPr>
        <w:ind w:left="2160" w:hanging="180"/>
      </w:pPr>
    </w:lvl>
    <w:lvl w:ilvl="3" w:tplc="10926988" w:tentative="1">
      <w:start w:val="1"/>
      <w:numFmt w:val="decimal"/>
      <w:lvlText w:val="%4."/>
      <w:lvlJc w:val="left"/>
      <w:pPr>
        <w:ind w:left="2880" w:hanging="360"/>
      </w:pPr>
    </w:lvl>
    <w:lvl w:ilvl="4" w:tplc="10926988" w:tentative="1">
      <w:start w:val="1"/>
      <w:numFmt w:val="lowerLetter"/>
      <w:lvlText w:val="%5."/>
      <w:lvlJc w:val="left"/>
      <w:pPr>
        <w:ind w:left="3600" w:hanging="360"/>
      </w:pPr>
    </w:lvl>
    <w:lvl w:ilvl="5" w:tplc="10926988" w:tentative="1">
      <w:start w:val="1"/>
      <w:numFmt w:val="lowerRoman"/>
      <w:lvlText w:val="%6."/>
      <w:lvlJc w:val="right"/>
      <w:pPr>
        <w:ind w:left="4320" w:hanging="180"/>
      </w:pPr>
    </w:lvl>
    <w:lvl w:ilvl="6" w:tplc="10926988" w:tentative="1">
      <w:start w:val="1"/>
      <w:numFmt w:val="decimal"/>
      <w:lvlText w:val="%7."/>
      <w:lvlJc w:val="left"/>
      <w:pPr>
        <w:ind w:left="5040" w:hanging="360"/>
      </w:pPr>
    </w:lvl>
    <w:lvl w:ilvl="7" w:tplc="10926988" w:tentative="1">
      <w:start w:val="1"/>
      <w:numFmt w:val="lowerLetter"/>
      <w:lvlText w:val="%8."/>
      <w:lvlJc w:val="left"/>
      <w:pPr>
        <w:ind w:left="5760" w:hanging="360"/>
      </w:pPr>
    </w:lvl>
    <w:lvl w:ilvl="8" w:tplc="10926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1">
    <w:multiLevelType w:val="hybridMultilevel"/>
    <w:lvl w:ilvl="0" w:tplc="17943172">
      <w:start w:val="1"/>
      <w:numFmt w:val="decimal"/>
      <w:lvlText w:val="%1."/>
      <w:lvlJc w:val="left"/>
      <w:pPr>
        <w:ind w:left="720" w:hanging="360"/>
      </w:pPr>
    </w:lvl>
    <w:lvl w:ilvl="1" w:tplc="17943172" w:tentative="1">
      <w:start w:val="1"/>
      <w:numFmt w:val="lowerLetter"/>
      <w:lvlText w:val="%2."/>
      <w:lvlJc w:val="left"/>
      <w:pPr>
        <w:ind w:left="1440" w:hanging="360"/>
      </w:pPr>
    </w:lvl>
    <w:lvl w:ilvl="2" w:tplc="17943172" w:tentative="1">
      <w:start w:val="1"/>
      <w:numFmt w:val="lowerRoman"/>
      <w:lvlText w:val="%3."/>
      <w:lvlJc w:val="right"/>
      <w:pPr>
        <w:ind w:left="2160" w:hanging="180"/>
      </w:pPr>
    </w:lvl>
    <w:lvl w:ilvl="3" w:tplc="17943172" w:tentative="1">
      <w:start w:val="1"/>
      <w:numFmt w:val="decimal"/>
      <w:lvlText w:val="%4."/>
      <w:lvlJc w:val="left"/>
      <w:pPr>
        <w:ind w:left="2880" w:hanging="360"/>
      </w:pPr>
    </w:lvl>
    <w:lvl w:ilvl="4" w:tplc="17943172" w:tentative="1">
      <w:start w:val="1"/>
      <w:numFmt w:val="lowerLetter"/>
      <w:lvlText w:val="%5."/>
      <w:lvlJc w:val="left"/>
      <w:pPr>
        <w:ind w:left="3600" w:hanging="360"/>
      </w:pPr>
    </w:lvl>
    <w:lvl w:ilvl="5" w:tplc="17943172" w:tentative="1">
      <w:start w:val="1"/>
      <w:numFmt w:val="lowerRoman"/>
      <w:lvlText w:val="%6."/>
      <w:lvlJc w:val="right"/>
      <w:pPr>
        <w:ind w:left="4320" w:hanging="180"/>
      </w:pPr>
    </w:lvl>
    <w:lvl w:ilvl="6" w:tplc="17943172" w:tentative="1">
      <w:start w:val="1"/>
      <w:numFmt w:val="decimal"/>
      <w:lvlText w:val="%7."/>
      <w:lvlJc w:val="left"/>
      <w:pPr>
        <w:ind w:left="5040" w:hanging="360"/>
      </w:pPr>
    </w:lvl>
    <w:lvl w:ilvl="7" w:tplc="17943172" w:tentative="1">
      <w:start w:val="1"/>
      <w:numFmt w:val="lowerLetter"/>
      <w:lvlText w:val="%8."/>
      <w:lvlJc w:val="left"/>
      <w:pPr>
        <w:ind w:left="5760" w:hanging="360"/>
      </w:pPr>
    </w:lvl>
    <w:lvl w:ilvl="8" w:tplc="17943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90">
    <w:multiLevelType w:val="hybridMultilevel"/>
    <w:lvl w:ilvl="0" w:tplc="15400113">
      <w:start w:val="1"/>
      <w:numFmt w:val="decimal"/>
      <w:lvlText w:val="%1."/>
      <w:lvlJc w:val="left"/>
      <w:pPr>
        <w:ind w:left="720" w:hanging="360"/>
      </w:pPr>
    </w:lvl>
    <w:lvl w:ilvl="1" w:tplc="15400113" w:tentative="1">
      <w:start w:val="1"/>
      <w:numFmt w:val="lowerLetter"/>
      <w:lvlText w:val="%2."/>
      <w:lvlJc w:val="left"/>
      <w:pPr>
        <w:ind w:left="1440" w:hanging="360"/>
      </w:pPr>
    </w:lvl>
    <w:lvl w:ilvl="2" w:tplc="15400113" w:tentative="1">
      <w:start w:val="1"/>
      <w:numFmt w:val="lowerRoman"/>
      <w:lvlText w:val="%3."/>
      <w:lvlJc w:val="right"/>
      <w:pPr>
        <w:ind w:left="2160" w:hanging="180"/>
      </w:pPr>
    </w:lvl>
    <w:lvl w:ilvl="3" w:tplc="15400113" w:tentative="1">
      <w:start w:val="1"/>
      <w:numFmt w:val="decimal"/>
      <w:lvlText w:val="%4."/>
      <w:lvlJc w:val="left"/>
      <w:pPr>
        <w:ind w:left="2880" w:hanging="360"/>
      </w:pPr>
    </w:lvl>
    <w:lvl w:ilvl="4" w:tplc="15400113" w:tentative="1">
      <w:start w:val="1"/>
      <w:numFmt w:val="lowerLetter"/>
      <w:lvlText w:val="%5."/>
      <w:lvlJc w:val="left"/>
      <w:pPr>
        <w:ind w:left="3600" w:hanging="360"/>
      </w:pPr>
    </w:lvl>
    <w:lvl w:ilvl="5" w:tplc="15400113" w:tentative="1">
      <w:start w:val="1"/>
      <w:numFmt w:val="lowerRoman"/>
      <w:lvlText w:val="%6."/>
      <w:lvlJc w:val="right"/>
      <w:pPr>
        <w:ind w:left="4320" w:hanging="180"/>
      </w:pPr>
    </w:lvl>
    <w:lvl w:ilvl="6" w:tplc="15400113" w:tentative="1">
      <w:start w:val="1"/>
      <w:numFmt w:val="decimal"/>
      <w:lvlText w:val="%7."/>
      <w:lvlJc w:val="left"/>
      <w:pPr>
        <w:ind w:left="5040" w:hanging="360"/>
      </w:pPr>
    </w:lvl>
    <w:lvl w:ilvl="7" w:tplc="15400113" w:tentative="1">
      <w:start w:val="1"/>
      <w:numFmt w:val="lowerLetter"/>
      <w:lvlText w:val="%8."/>
      <w:lvlJc w:val="left"/>
      <w:pPr>
        <w:ind w:left="5760" w:hanging="360"/>
      </w:pPr>
    </w:lvl>
    <w:lvl w:ilvl="8" w:tplc="15400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9">
    <w:multiLevelType w:val="hybridMultilevel"/>
    <w:lvl w:ilvl="0" w:tplc="26595090">
      <w:start w:val="1"/>
      <w:numFmt w:val="decimal"/>
      <w:lvlText w:val="%1."/>
      <w:lvlJc w:val="left"/>
      <w:pPr>
        <w:ind w:left="720" w:hanging="360"/>
      </w:pPr>
    </w:lvl>
    <w:lvl w:ilvl="1" w:tplc="26595090" w:tentative="1">
      <w:start w:val="1"/>
      <w:numFmt w:val="lowerLetter"/>
      <w:lvlText w:val="%2."/>
      <w:lvlJc w:val="left"/>
      <w:pPr>
        <w:ind w:left="1440" w:hanging="360"/>
      </w:pPr>
    </w:lvl>
    <w:lvl w:ilvl="2" w:tplc="26595090" w:tentative="1">
      <w:start w:val="1"/>
      <w:numFmt w:val="lowerRoman"/>
      <w:lvlText w:val="%3."/>
      <w:lvlJc w:val="right"/>
      <w:pPr>
        <w:ind w:left="2160" w:hanging="180"/>
      </w:pPr>
    </w:lvl>
    <w:lvl w:ilvl="3" w:tplc="26595090" w:tentative="1">
      <w:start w:val="1"/>
      <w:numFmt w:val="decimal"/>
      <w:lvlText w:val="%4."/>
      <w:lvlJc w:val="left"/>
      <w:pPr>
        <w:ind w:left="2880" w:hanging="360"/>
      </w:pPr>
    </w:lvl>
    <w:lvl w:ilvl="4" w:tplc="26595090" w:tentative="1">
      <w:start w:val="1"/>
      <w:numFmt w:val="lowerLetter"/>
      <w:lvlText w:val="%5."/>
      <w:lvlJc w:val="left"/>
      <w:pPr>
        <w:ind w:left="3600" w:hanging="360"/>
      </w:pPr>
    </w:lvl>
    <w:lvl w:ilvl="5" w:tplc="26595090" w:tentative="1">
      <w:start w:val="1"/>
      <w:numFmt w:val="lowerRoman"/>
      <w:lvlText w:val="%6."/>
      <w:lvlJc w:val="right"/>
      <w:pPr>
        <w:ind w:left="4320" w:hanging="180"/>
      </w:pPr>
    </w:lvl>
    <w:lvl w:ilvl="6" w:tplc="26595090" w:tentative="1">
      <w:start w:val="1"/>
      <w:numFmt w:val="decimal"/>
      <w:lvlText w:val="%7."/>
      <w:lvlJc w:val="left"/>
      <w:pPr>
        <w:ind w:left="5040" w:hanging="360"/>
      </w:pPr>
    </w:lvl>
    <w:lvl w:ilvl="7" w:tplc="26595090" w:tentative="1">
      <w:start w:val="1"/>
      <w:numFmt w:val="lowerLetter"/>
      <w:lvlText w:val="%8."/>
      <w:lvlJc w:val="left"/>
      <w:pPr>
        <w:ind w:left="5760" w:hanging="360"/>
      </w:pPr>
    </w:lvl>
    <w:lvl w:ilvl="8" w:tplc="26595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8">
    <w:multiLevelType w:val="hybridMultilevel"/>
    <w:lvl w:ilvl="0" w:tplc="53006776">
      <w:start w:val="1"/>
      <w:numFmt w:val="decimal"/>
      <w:lvlText w:val="%1."/>
      <w:lvlJc w:val="left"/>
      <w:pPr>
        <w:ind w:left="720" w:hanging="360"/>
      </w:pPr>
    </w:lvl>
    <w:lvl w:ilvl="1" w:tplc="53006776" w:tentative="1">
      <w:start w:val="1"/>
      <w:numFmt w:val="lowerLetter"/>
      <w:lvlText w:val="%2."/>
      <w:lvlJc w:val="left"/>
      <w:pPr>
        <w:ind w:left="1440" w:hanging="360"/>
      </w:pPr>
    </w:lvl>
    <w:lvl w:ilvl="2" w:tplc="53006776" w:tentative="1">
      <w:start w:val="1"/>
      <w:numFmt w:val="lowerRoman"/>
      <w:lvlText w:val="%3."/>
      <w:lvlJc w:val="right"/>
      <w:pPr>
        <w:ind w:left="2160" w:hanging="180"/>
      </w:pPr>
    </w:lvl>
    <w:lvl w:ilvl="3" w:tplc="53006776" w:tentative="1">
      <w:start w:val="1"/>
      <w:numFmt w:val="decimal"/>
      <w:lvlText w:val="%4."/>
      <w:lvlJc w:val="left"/>
      <w:pPr>
        <w:ind w:left="2880" w:hanging="360"/>
      </w:pPr>
    </w:lvl>
    <w:lvl w:ilvl="4" w:tplc="53006776" w:tentative="1">
      <w:start w:val="1"/>
      <w:numFmt w:val="lowerLetter"/>
      <w:lvlText w:val="%5."/>
      <w:lvlJc w:val="left"/>
      <w:pPr>
        <w:ind w:left="3600" w:hanging="360"/>
      </w:pPr>
    </w:lvl>
    <w:lvl w:ilvl="5" w:tplc="53006776" w:tentative="1">
      <w:start w:val="1"/>
      <w:numFmt w:val="lowerRoman"/>
      <w:lvlText w:val="%6."/>
      <w:lvlJc w:val="right"/>
      <w:pPr>
        <w:ind w:left="4320" w:hanging="180"/>
      </w:pPr>
    </w:lvl>
    <w:lvl w:ilvl="6" w:tplc="53006776" w:tentative="1">
      <w:start w:val="1"/>
      <w:numFmt w:val="decimal"/>
      <w:lvlText w:val="%7."/>
      <w:lvlJc w:val="left"/>
      <w:pPr>
        <w:ind w:left="5040" w:hanging="360"/>
      </w:pPr>
    </w:lvl>
    <w:lvl w:ilvl="7" w:tplc="53006776" w:tentative="1">
      <w:start w:val="1"/>
      <w:numFmt w:val="lowerLetter"/>
      <w:lvlText w:val="%8."/>
      <w:lvlJc w:val="left"/>
      <w:pPr>
        <w:ind w:left="5760" w:hanging="360"/>
      </w:pPr>
    </w:lvl>
    <w:lvl w:ilvl="8" w:tplc="53006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7">
    <w:multiLevelType w:val="hybridMultilevel"/>
    <w:lvl w:ilvl="0" w:tplc="97815615">
      <w:start w:val="1"/>
      <w:numFmt w:val="decimal"/>
      <w:lvlText w:val="%1."/>
      <w:lvlJc w:val="left"/>
      <w:pPr>
        <w:ind w:left="720" w:hanging="360"/>
      </w:pPr>
    </w:lvl>
    <w:lvl w:ilvl="1" w:tplc="97815615" w:tentative="1">
      <w:start w:val="1"/>
      <w:numFmt w:val="lowerLetter"/>
      <w:lvlText w:val="%2."/>
      <w:lvlJc w:val="left"/>
      <w:pPr>
        <w:ind w:left="1440" w:hanging="360"/>
      </w:pPr>
    </w:lvl>
    <w:lvl w:ilvl="2" w:tplc="97815615" w:tentative="1">
      <w:start w:val="1"/>
      <w:numFmt w:val="lowerRoman"/>
      <w:lvlText w:val="%3."/>
      <w:lvlJc w:val="right"/>
      <w:pPr>
        <w:ind w:left="2160" w:hanging="180"/>
      </w:pPr>
    </w:lvl>
    <w:lvl w:ilvl="3" w:tplc="97815615" w:tentative="1">
      <w:start w:val="1"/>
      <w:numFmt w:val="decimal"/>
      <w:lvlText w:val="%4."/>
      <w:lvlJc w:val="left"/>
      <w:pPr>
        <w:ind w:left="2880" w:hanging="360"/>
      </w:pPr>
    </w:lvl>
    <w:lvl w:ilvl="4" w:tplc="97815615" w:tentative="1">
      <w:start w:val="1"/>
      <w:numFmt w:val="lowerLetter"/>
      <w:lvlText w:val="%5."/>
      <w:lvlJc w:val="left"/>
      <w:pPr>
        <w:ind w:left="3600" w:hanging="360"/>
      </w:pPr>
    </w:lvl>
    <w:lvl w:ilvl="5" w:tplc="97815615" w:tentative="1">
      <w:start w:val="1"/>
      <w:numFmt w:val="lowerRoman"/>
      <w:lvlText w:val="%6."/>
      <w:lvlJc w:val="right"/>
      <w:pPr>
        <w:ind w:left="4320" w:hanging="180"/>
      </w:pPr>
    </w:lvl>
    <w:lvl w:ilvl="6" w:tplc="97815615" w:tentative="1">
      <w:start w:val="1"/>
      <w:numFmt w:val="decimal"/>
      <w:lvlText w:val="%7."/>
      <w:lvlJc w:val="left"/>
      <w:pPr>
        <w:ind w:left="5040" w:hanging="360"/>
      </w:pPr>
    </w:lvl>
    <w:lvl w:ilvl="7" w:tplc="97815615" w:tentative="1">
      <w:start w:val="1"/>
      <w:numFmt w:val="lowerLetter"/>
      <w:lvlText w:val="%8."/>
      <w:lvlJc w:val="left"/>
      <w:pPr>
        <w:ind w:left="5760" w:hanging="360"/>
      </w:pPr>
    </w:lvl>
    <w:lvl w:ilvl="8" w:tplc="97815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6">
    <w:multiLevelType w:val="hybridMultilevel"/>
    <w:lvl w:ilvl="0" w:tplc="44140097">
      <w:start w:val="1"/>
      <w:numFmt w:val="decimal"/>
      <w:lvlText w:val="%1."/>
      <w:lvlJc w:val="left"/>
      <w:pPr>
        <w:ind w:left="720" w:hanging="360"/>
      </w:pPr>
    </w:lvl>
    <w:lvl w:ilvl="1" w:tplc="44140097" w:tentative="1">
      <w:start w:val="1"/>
      <w:numFmt w:val="lowerLetter"/>
      <w:lvlText w:val="%2."/>
      <w:lvlJc w:val="left"/>
      <w:pPr>
        <w:ind w:left="1440" w:hanging="360"/>
      </w:pPr>
    </w:lvl>
    <w:lvl w:ilvl="2" w:tplc="44140097" w:tentative="1">
      <w:start w:val="1"/>
      <w:numFmt w:val="lowerRoman"/>
      <w:lvlText w:val="%3."/>
      <w:lvlJc w:val="right"/>
      <w:pPr>
        <w:ind w:left="2160" w:hanging="180"/>
      </w:pPr>
    </w:lvl>
    <w:lvl w:ilvl="3" w:tplc="44140097" w:tentative="1">
      <w:start w:val="1"/>
      <w:numFmt w:val="decimal"/>
      <w:lvlText w:val="%4."/>
      <w:lvlJc w:val="left"/>
      <w:pPr>
        <w:ind w:left="2880" w:hanging="360"/>
      </w:pPr>
    </w:lvl>
    <w:lvl w:ilvl="4" w:tplc="44140097" w:tentative="1">
      <w:start w:val="1"/>
      <w:numFmt w:val="lowerLetter"/>
      <w:lvlText w:val="%5."/>
      <w:lvlJc w:val="left"/>
      <w:pPr>
        <w:ind w:left="3600" w:hanging="360"/>
      </w:pPr>
    </w:lvl>
    <w:lvl w:ilvl="5" w:tplc="44140097" w:tentative="1">
      <w:start w:val="1"/>
      <w:numFmt w:val="lowerRoman"/>
      <w:lvlText w:val="%6."/>
      <w:lvlJc w:val="right"/>
      <w:pPr>
        <w:ind w:left="4320" w:hanging="180"/>
      </w:pPr>
    </w:lvl>
    <w:lvl w:ilvl="6" w:tplc="44140097" w:tentative="1">
      <w:start w:val="1"/>
      <w:numFmt w:val="decimal"/>
      <w:lvlText w:val="%7."/>
      <w:lvlJc w:val="left"/>
      <w:pPr>
        <w:ind w:left="5040" w:hanging="360"/>
      </w:pPr>
    </w:lvl>
    <w:lvl w:ilvl="7" w:tplc="44140097" w:tentative="1">
      <w:start w:val="1"/>
      <w:numFmt w:val="lowerLetter"/>
      <w:lvlText w:val="%8."/>
      <w:lvlJc w:val="left"/>
      <w:pPr>
        <w:ind w:left="5760" w:hanging="360"/>
      </w:pPr>
    </w:lvl>
    <w:lvl w:ilvl="8" w:tplc="44140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5">
    <w:multiLevelType w:val="hybridMultilevel"/>
    <w:lvl w:ilvl="0" w:tplc="50327562">
      <w:start w:val="1"/>
      <w:numFmt w:val="decimal"/>
      <w:lvlText w:val="%1."/>
      <w:lvlJc w:val="left"/>
      <w:pPr>
        <w:ind w:left="720" w:hanging="360"/>
      </w:pPr>
    </w:lvl>
    <w:lvl w:ilvl="1" w:tplc="50327562" w:tentative="1">
      <w:start w:val="1"/>
      <w:numFmt w:val="lowerLetter"/>
      <w:lvlText w:val="%2."/>
      <w:lvlJc w:val="left"/>
      <w:pPr>
        <w:ind w:left="1440" w:hanging="360"/>
      </w:pPr>
    </w:lvl>
    <w:lvl w:ilvl="2" w:tplc="50327562" w:tentative="1">
      <w:start w:val="1"/>
      <w:numFmt w:val="lowerRoman"/>
      <w:lvlText w:val="%3."/>
      <w:lvlJc w:val="right"/>
      <w:pPr>
        <w:ind w:left="2160" w:hanging="180"/>
      </w:pPr>
    </w:lvl>
    <w:lvl w:ilvl="3" w:tplc="50327562" w:tentative="1">
      <w:start w:val="1"/>
      <w:numFmt w:val="decimal"/>
      <w:lvlText w:val="%4."/>
      <w:lvlJc w:val="left"/>
      <w:pPr>
        <w:ind w:left="2880" w:hanging="360"/>
      </w:pPr>
    </w:lvl>
    <w:lvl w:ilvl="4" w:tplc="50327562" w:tentative="1">
      <w:start w:val="1"/>
      <w:numFmt w:val="lowerLetter"/>
      <w:lvlText w:val="%5."/>
      <w:lvlJc w:val="left"/>
      <w:pPr>
        <w:ind w:left="3600" w:hanging="360"/>
      </w:pPr>
    </w:lvl>
    <w:lvl w:ilvl="5" w:tplc="50327562" w:tentative="1">
      <w:start w:val="1"/>
      <w:numFmt w:val="lowerRoman"/>
      <w:lvlText w:val="%6."/>
      <w:lvlJc w:val="right"/>
      <w:pPr>
        <w:ind w:left="4320" w:hanging="180"/>
      </w:pPr>
    </w:lvl>
    <w:lvl w:ilvl="6" w:tplc="50327562" w:tentative="1">
      <w:start w:val="1"/>
      <w:numFmt w:val="decimal"/>
      <w:lvlText w:val="%7."/>
      <w:lvlJc w:val="left"/>
      <w:pPr>
        <w:ind w:left="5040" w:hanging="360"/>
      </w:pPr>
    </w:lvl>
    <w:lvl w:ilvl="7" w:tplc="50327562" w:tentative="1">
      <w:start w:val="1"/>
      <w:numFmt w:val="lowerLetter"/>
      <w:lvlText w:val="%8."/>
      <w:lvlJc w:val="left"/>
      <w:pPr>
        <w:ind w:left="5760" w:hanging="360"/>
      </w:pPr>
    </w:lvl>
    <w:lvl w:ilvl="8" w:tplc="5032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4">
    <w:multiLevelType w:val="hybridMultilevel"/>
    <w:lvl w:ilvl="0" w:tplc="43720009">
      <w:start w:val="1"/>
      <w:numFmt w:val="decimal"/>
      <w:lvlText w:val="%1."/>
      <w:lvlJc w:val="left"/>
      <w:pPr>
        <w:ind w:left="720" w:hanging="360"/>
      </w:pPr>
    </w:lvl>
    <w:lvl w:ilvl="1" w:tplc="43720009" w:tentative="1">
      <w:start w:val="1"/>
      <w:numFmt w:val="lowerLetter"/>
      <w:lvlText w:val="%2."/>
      <w:lvlJc w:val="left"/>
      <w:pPr>
        <w:ind w:left="1440" w:hanging="360"/>
      </w:pPr>
    </w:lvl>
    <w:lvl w:ilvl="2" w:tplc="43720009" w:tentative="1">
      <w:start w:val="1"/>
      <w:numFmt w:val="lowerRoman"/>
      <w:lvlText w:val="%3."/>
      <w:lvlJc w:val="right"/>
      <w:pPr>
        <w:ind w:left="2160" w:hanging="180"/>
      </w:pPr>
    </w:lvl>
    <w:lvl w:ilvl="3" w:tplc="43720009" w:tentative="1">
      <w:start w:val="1"/>
      <w:numFmt w:val="decimal"/>
      <w:lvlText w:val="%4."/>
      <w:lvlJc w:val="left"/>
      <w:pPr>
        <w:ind w:left="2880" w:hanging="360"/>
      </w:pPr>
    </w:lvl>
    <w:lvl w:ilvl="4" w:tplc="43720009" w:tentative="1">
      <w:start w:val="1"/>
      <w:numFmt w:val="lowerLetter"/>
      <w:lvlText w:val="%5."/>
      <w:lvlJc w:val="left"/>
      <w:pPr>
        <w:ind w:left="3600" w:hanging="360"/>
      </w:pPr>
    </w:lvl>
    <w:lvl w:ilvl="5" w:tplc="43720009" w:tentative="1">
      <w:start w:val="1"/>
      <w:numFmt w:val="lowerRoman"/>
      <w:lvlText w:val="%6."/>
      <w:lvlJc w:val="right"/>
      <w:pPr>
        <w:ind w:left="4320" w:hanging="180"/>
      </w:pPr>
    </w:lvl>
    <w:lvl w:ilvl="6" w:tplc="43720009" w:tentative="1">
      <w:start w:val="1"/>
      <w:numFmt w:val="decimal"/>
      <w:lvlText w:val="%7."/>
      <w:lvlJc w:val="left"/>
      <w:pPr>
        <w:ind w:left="5040" w:hanging="360"/>
      </w:pPr>
    </w:lvl>
    <w:lvl w:ilvl="7" w:tplc="43720009" w:tentative="1">
      <w:start w:val="1"/>
      <w:numFmt w:val="lowerLetter"/>
      <w:lvlText w:val="%8."/>
      <w:lvlJc w:val="left"/>
      <w:pPr>
        <w:ind w:left="5760" w:hanging="360"/>
      </w:pPr>
    </w:lvl>
    <w:lvl w:ilvl="8" w:tplc="43720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3">
    <w:multiLevelType w:val="hybridMultilevel"/>
    <w:lvl w:ilvl="0" w:tplc="23051871">
      <w:start w:val="1"/>
      <w:numFmt w:val="decimal"/>
      <w:lvlText w:val="%1."/>
      <w:lvlJc w:val="left"/>
      <w:pPr>
        <w:ind w:left="720" w:hanging="360"/>
      </w:pPr>
    </w:lvl>
    <w:lvl w:ilvl="1" w:tplc="23051871" w:tentative="1">
      <w:start w:val="1"/>
      <w:numFmt w:val="lowerLetter"/>
      <w:lvlText w:val="%2."/>
      <w:lvlJc w:val="left"/>
      <w:pPr>
        <w:ind w:left="1440" w:hanging="360"/>
      </w:pPr>
    </w:lvl>
    <w:lvl w:ilvl="2" w:tplc="23051871" w:tentative="1">
      <w:start w:val="1"/>
      <w:numFmt w:val="lowerRoman"/>
      <w:lvlText w:val="%3."/>
      <w:lvlJc w:val="right"/>
      <w:pPr>
        <w:ind w:left="2160" w:hanging="180"/>
      </w:pPr>
    </w:lvl>
    <w:lvl w:ilvl="3" w:tplc="23051871" w:tentative="1">
      <w:start w:val="1"/>
      <w:numFmt w:val="decimal"/>
      <w:lvlText w:val="%4."/>
      <w:lvlJc w:val="left"/>
      <w:pPr>
        <w:ind w:left="2880" w:hanging="360"/>
      </w:pPr>
    </w:lvl>
    <w:lvl w:ilvl="4" w:tplc="23051871" w:tentative="1">
      <w:start w:val="1"/>
      <w:numFmt w:val="lowerLetter"/>
      <w:lvlText w:val="%5."/>
      <w:lvlJc w:val="left"/>
      <w:pPr>
        <w:ind w:left="3600" w:hanging="360"/>
      </w:pPr>
    </w:lvl>
    <w:lvl w:ilvl="5" w:tplc="23051871" w:tentative="1">
      <w:start w:val="1"/>
      <w:numFmt w:val="lowerRoman"/>
      <w:lvlText w:val="%6."/>
      <w:lvlJc w:val="right"/>
      <w:pPr>
        <w:ind w:left="4320" w:hanging="180"/>
      </w:pPr>
    </w:lvl>
    <w:lvl w:ilvl="6" w:tplc="23051871" w:tentative="1">
      <w:start w:val="1"/>
      <w:numFmt w:val="decimal"/>
      <w:lvlText w:val="%7."/>
      <w:lvlJc w:val="left"/>
      <w:pPr>
        <w:ind w:left="5040" w:hanging="360"/>
      </w:pPr>
    </w:lvl>
    <w:lvl w:ilvl="7" w:tplc="23051871" w:tentative="1">
      <w:start w:val="1"/>
      <w:numFmt w:val="lowerLetter"/>
      <w:lvlText w:val="%8."/>
      <w:lvlJc w:val="left"/>
      <w:pPr>
        <w:ind w:left="5760" w:hanging="360"/>
      </w:pPr>
    </w:lvl>
    <w:lvl w:ilvl="8" w:tplc="23051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2">
    <w:multiLevelType w:val="hybridMultilevel"/>
    <w:lvl w:ilvl="0" w:tplc="32474970">
      <w:start w:val="1"/>
      <w:numFmt w:val="decimal"/>
      <w:lvlText w:val="%1."/>
      <w:lvlJc w:val="left"/>
      <w:pPr>
        <w:ind w:left="720" w:hanging="360"/>
      </w:pPr>
    </w:lvl>
    <w:lvl w:ilvl="1" w:tplc="32474970" w:tentative="1">
      <w:start w:val="1"/>
      <w:numFmt w:val="lowerLetter"/>
      <w:lvlText w:val="%2."/>
      <w:lvlJc w:val="left"/>
      <w:pPr>
        <w:ind w:left="1440" w:hanging="360"/>
      </w:pPr>
    </w:lvl>
    <w:lvl w:ilvl="2" w:tplc="32474970" w:tentative="1">
      <w:start w:val="1"/>
      <w:numFmt w:val="lowerRoman"/>
      <w:lvlText w:val="%3."/>
      <w:lvlJc w:val="right"/>
      <w:pPr>
        <w:ind w:left="2160" w:hanging="180"/>
      </w:pPr>
    </w:lvl>
    <w:lvl w:ilvl="3" w:tplc="32474970" w:tentative="1">
      <w:start w:val="1"/>
      <w:numFmt w:val="decimal"/>
      <w:lvlText w:val="%4."/>
      <w:lvlJc w:val="left"/>
      <w:pPr>
        <w:ind w:left="2880" w:hanging="360"/>
      </w:pPr>
    </w:lvl>
    <w:lvl w:ilvl="4" w:tplc="32474970" w:tentative="1">
      <w:start w:val="1"/>
      <w:numFmt w:val="lowerLetter"/>
      <w:lvlText w:val="%5."/>
      <w:lvlJc w:val="left"/>
      <w:pPr>
        <w:ind w:left="3600" w:hanging="360"/>
      </w:pPr>
    </w:lvl>
    <w:lvl w:ilvl="5" w:tplc="32474970" w:tentative="1">
      <w:start w:val="1"/>
      <w:numFmt w:val="lowerRoman"/>
      <w:lvlText w:val="%6."/>
      <w:lvlJc w:val="right"/>
      <w:pPr>
        <w:ind w:left="4320" w:hanging="180"/>
      </w:pPr>
    </w:lvl>
    <w:lvl w:ilvl="6" w:tplc="32474970" w:tentative="1">
      <w:start w:val="1"/>
      <w:numFmt w:val="decimal"/>
      <w:lvlText w:val="%7."/>
      <w:lvlJc w:val="left"/>
      <w:pPr>
        <w:ind w:left="5040" w:hanging="360"/>
      </w:pPr>
    </w:lvl>
    <w:lvl w:ilvl="7" w:tplc="32474970" w:tentative="1">
      <w:start w:val="1"/>
      <w:numFmt w:val="lowerLetter"/>
      <w:lvlText w:val="%8."/>
      <w:lvlJc w:val="left"/>
      <w:pPr>
        <w:ind w:left="5760" w:hanging="360"/>
      </w:pPr>
    </w:lvl>
    <w:lvl w:ilvl="8" w:tplc="32474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1">
    <w:multiLevelType w:val="hybridMultilevel"/>
    <w:lvl w:ilvl="0" w:tplc="96195138">
      <w:start w:val="1"/>
      <w:numFmt w:val="decimal"/>
      <w:lvlText w:val="%1."/>
      <w:lvlJc w:val="left"/>
      <w:pPr>
        <w:ind w:left="720" w:hanging="360"/>
      </w:pPr>
    </w:lvl>
    <w:lvl w:ilvl="1" w:tplc="96195138" w:tentative="1">
      <w:start w:val="1"/>
      <w:numFmt w:val="lowerLetter"/>
      <w:lvlText w:val="%2."/>
      <w:lvlJc w:val="left"/>
      <w:pPr>
        <w:ind w:left="1440" w:hanging="360"/>
      </w:pPr>
    </w:lvl>
    <w:lvl w:ilvl="2" w:tplc="96195138" w:tentative="1">
      <w:start w:val="1"/>
      <w:numFmt w:val="lowerRoman"/>
      <w:lvlText w:val="%3."/>
      <w:lvlJc w:val="right"/>
      <w:pPr>
        <w:ind w:left="2160" w:hanging="180"/>
      </w:pPr>
    </w:lvl>
    <w:lvl w:ilvl="3" w:tplc="96195138" w:tentative="1">
      <w:start w:val="1"/>
      <w:numFmt w:val="decimal"/>
      <w:lvlText w:val="%4."/>
      <w:lvlJc w:val="left"/>
      <w:pPr>
        <w:ind w:left="2880" w:hanging="360"/>
      </w:pPr>
    </w:lvl>
    <w:lvl w:ilvl="4" w:tplc="96195138" w:tentative="1">
      <w:start w:val="1"/>
      <w:numFmt w:val="lowerLetter"/>
      <w:lvlText w:val="%5."/>
      <w:lvlJc w:val="left"/>
      <w:pPr>
        <w:ind w:left="3600" w:hanging="360"/>
      </w:pPr>
    </w:lvl>
    <w:lvl w:ilvl="5" w:tplc="96195138" w:tentative="1">
      <w:start w:val="1"/>
      <w:numFmt w:val="lowerRoman"/>
      <w:lvlText w:val="%6."/>
      <w:lvlJc w:val="right"/>
      <w:pPr>
        <w:ind w:left="4320" w:hanging="180"/>
      </w:pPr>
    </w:lvl>
    <w:lvl w:ilvl="6" w:tplc="96195138" w:tentative="1">
      <w:start w:val="1"/>
      <w:numFmt w:val="decimal"/>
      <w:lvlText w:val="%7."/>
      <w:lvlJc w:val="left"/>
      <w:pPr>
        <w:ind w:left="5040" w:hanging="360"/>
      </w:pPr>
    </w:lvl>
    <w:lvl w:ilvl="7" w:tplc="96195138" w:tentative="1">
      <w:start w:val="1"/>
      <w:numFmt w:val="lowerLetter"/>
      <w:lvlText w:val="%8."/>
      <w:lvlJc w:val="left"/>
      <w:pPr>
        <w:ind w:left="5760" w:hanging="360"/>
      </w:pPr>
    </w:lvl>
    <w:lvl w:ilvl="8" w:tplc="96195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80">
    <w:multiLevelType w:val="hybridMultilevel"/>
    <w:lvl w:ilvl="0" w:tplc="64370867">
      <w:start w:val="1"/>
      <w:numFmt w:val="decimal"/>
      <w:lvlText w:val="%1."/>
      <w:lvlJc w:val="left"/>
      <w:pPr>
        <w:ind w:left="720" w:hanging="360"/>
      </w:pPr>
    </w:lvl>
    <w:lvl w:ilvl="1" w:tplc="64370867" w:tentative="1">
      <w:start w:val="1"/>
      <w:numFmt w:val="lowerLetter"/>
      <w:lvlText w:val="%2."/>
      <w:lvlJc w:val="left"/>
      <w:pPr>
        <w:ind w:left="1440" w:hanging="360"/>
      </w:pPr>
    </w:lvl>
    <w:lvl w:ilvl="2" w:tplc="64370867" w:tentative="1">
      <w:start w:val="1"/>
      <w:numFmt w:val="lowerRoman"/>
      <w:lvlText w:val="%3."/>
      <w:lvlJc w:val="right"/>
      <w:pPr>
        <w:ind w:left="2160" w:hanging="180"/>
      </w:pPr>
    </w:lvl>
    <w:lvl w:ilvl="3" w:tplc="64370867" w:tentative="1">
      <w:start w:val="1"/>
      <w:numFmt w:val="decimal"/>
      <w:lvlText w:val="%4."/>
      <w:lvlJc w:val="left"/>
      <w:pPr>
        <w:ind w:left="2880" w:hanging="360"/>
      </w:pPr>
    </w:lvl>
    <w:lvl w:ilvl="4" w:tplc="64370867" w:tentative="1">
      <w:start w:val="1"/>
      <w:numFmt w:val="lowerLetter"/>
      <w:lvlText w:val="%5."/>
      <w:lvlJc w:val="left"/>
      <w:pPr>
        <w:ind w:left="3600" w:hanging="360"/>
      </w:pPr>
    </w:lvl>
    <w:lvl w:ilvl="5" w:tplc="64370867" w:tentative="1">
      <w:start w:val="1"/>
      <w:numFmt w:val="lowerRoman"/>
      <w:lvlText w:val="%6."/>
      <w:lvlJc w:val="right"/>
      <w:pPr>
        <w:ind w:left="4320" w:hanging="180"/>
      </w:pPr>
    </w:lvl>
    <w:lvl w:ilvl="6" w:tplc="64370867" w:tentative="1">
      <w:start w:val="1"/>
      <w:numFmt w:val="decimal"/>
      <w:lvlText w:val="%7."/>
      <w:lvlJc w:val="left"/>
      <w:pPr>
        <w:ind w:left="5040" w:hanging="360"/>
      </w:pPr>
    </w:lvl>
    <w:lvl w:ilvl="7" w:tplc="64370867" w:tentative="1">
      <w:start w:val="1"/>
      <w:numFmt w:val="lowerLetter"/>
      <w:lvlText w:val="%8."/>
      <w:lvlJc w:val="left"/>
      <w:pPr>
        <w:ind w:left="5760" w:hanging="360"/>
      </w:pPr>
    </w:lvl>
    <w:lvl w:ilvl="8" w:tplc="64370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9">
    <w:multiLevelType w:val="hybridMultilevel"/>
    <w:lvl w:ilvl="0" w:tplc="40798258">
      <w:start w:val="1"/>
      <w:numFmt w:val="decimal"/>
      <w:lvlText w:val="%1."/>
      <w:lvlJc w:val="left"/>
      <w:pPr>
        <w:ind w:left="720" w:hanging="360"/>
      </w:pPr>
    </w:lvl>
    <w:lvl w:ilvl="1" w:tplc="40798258" w:tentative="1">
      <w:start w:val="1"/>
      <w:numFmt w:val="lowerLetter"/>
      <w:lvlText w:val="%2."/>
      <w:lvlJc w:val="left"/>
      <w:pPr>
        <w:ind w:left="1440" w:hanging="360"/>
      </w:pPr>
    </w:lvl>
    <w:lvl w:ilvl="2" w:tplc="40798258" w:tentative="1">
      <w:start w:val="1"/>
      <w:numFmt w:val="lowerRoman"/>
      <w:lvlText w:val="%3."/>
      <w:lvlJc w:val="right"/>
      <w:pPr>
        <w:ind w:left="2160" w:hanging="180"/>
      </w:pPr>
    </w:lvl>
    <w:lvl w:ilvl="3" w:tplc="40798258" w:tentative="1">
      <w:start w:val="1"/>
      <w:numFmt w:val="decimal"/>
      <w:lvlText w:val="%4."/>
      <w:lvlJc w:val="left"/>
      <w:pPr>
        <w:ind w:left="2880" w:hanging="360"/>
      </w:pPr>
    </w:lvl>
    <w:lvl w:ilvl="4" w:tplc="40798258" w:tentative="1">
      <w:start w:val="1"/>
      <w:numFmt w:val="lowerLetter"/>
      <w:lvlText w:val="%5."/>
      <w:lvlJc w:val="left"/>
      <w:pPr>
        <w:ind w:left="3600" w:hanging="360"/>
      </w:pPr>
    </w:lvl>
    <w:lvl w:ilvl="5" w:tplc="40798258" w:tentative="1">
      <w:start w:val="1"/>
      <w:numFmt w:val="lowerRoman"/>
      <w:lvlText w:val="%6."/>
      <w:lvlJc w:val="right"/>
      <w:pPr>
        <w:ind w:left="4320" w:hanging="180"/>
      </w:pPr>
    </w:lvl>
    <w:lvl w:ilvl="6" w:tplc="40798258" w:tentative="1">
      <w:start w:val="1"/>
      <w:numFmt w:val="decimal"/>
      <w:lvlText w:val="%7."/>
      <w:lvlJc w:val="left"/>
      <w:pPr>
        <w:ind w:left="5040" w:hanging="360"/>
      </w:pPr>
    </w:lvl>
    <w:lvl w:ilvl="7" w:tplc="40798258" w:tentative="1">
      <w:start w:val="1"/>
      <w:numFmt w:val="lowerLetter"/>
      <w:lvlText w:val="%8."/>
      <w:lvlJc w:val="left"/>
      <w:pPr>
        <w:ind w:left="5760" w:hanging="360"/>
      </w:pPr>
    </w:lvl>
    <w:lvl w:ilvl="8" w:tplc="40798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8">
    <w:multiLevelType w:val="hybridMultilevel"/>
    <w:lvl w:ilvl="0" w:tplc="47499798">
      <w:start w:val="1"/>
      <w:numFmt w:val="decimal"/>
      <w:lvlText w:val="%1."/>
      <w:lvlJc w:val="left"/>
      <w:pPr>
        <w:ind w:left="720" w:hanging="360"/>
      </w:pPr>
    </w:lvl>
    <w:lvl w:ilvl="1" w:tplc="47499798" w:tentative="1">
      <w:start w:val="1"/>
      <w:numFmt w:val="lowerLetter"/>
      <w:lvlText w:val="%2."/>
      <w:lvlJc w:val="left"/>
      <w:pPr>
        <w:ind w:left="1440" w:hanging="360"/>
      </w:pPr>
    </w:lvl>
    <w:lvl w:ilvl="2" w:tplc="47499798" w:tentative="1">
      <w:start w:val="1"/>
      <w:numFmt w:val="lowerRoman"/>
      <w:lvlText w:val="%3."/>
      <w:lvlJc w:val="right"/>
      <w:pPr>
        <w:ind w:left="2160" w:hanging="180"/>
      </w:pPr>
    </w:lvl>
    <w:lvl w:ilvl="3" w:tplc="47499798" w:tentative="1">
      <w:start w:val="1"/>
      <w:numFmt w:val="decimal"/>
      <w:lvlText w:val="%4."/>
      <w:lvlJc w:val="left"/>
      <w:pPr>
        <w:ind w:left="2880" w:hanging="360"/>
      </w:pPr>
    </w:lvl>
    <w:lvl w:ilvl="4" w:tplc="47499798" w:tentative="1">
      <w:start w:val="1"/>
      <w:numFmt w:val="lowerLetter"/>
      <w:lvlText w:val="%5."/>
      <w:lvlJc w:val="left"/>
      <w:pPr>
        <w:ind w:left="3600" w:hanging="360"/>
      </w:pPr>
    </w:lvl>
    <w:lvl w:ilvl="5" w:tplc="47499798" w:tentative="1">
      <w:start w:val="1"/>
      <w:numFmt w:val="lowerRoman"/>
      <w:lvlText w:val="%6."/>
      <w:lvlJc w:val="right"/>
      <w:pPr>
        <w:ind w:left="4320" w:hanging="180"/>
      </w:pPr>
    </w:lvl>
    <w:lvl w:ilvl="6" w:tplc="47499798" w:tentative="1">
      <w:start w:val="1"/>
      <w:numFmt w:val="decimal"/>
      <w:lvlText w:val="%7."/>
      <w:lvlJc w:val="left"/>
      <w:pPr>
        <w:ind w:left="5040" w:hanging="360"/>
      </w:pPr>
    </w:lvl>
    <w:lvl w:ilvl="7" w:tplc="47499798" w:tentative="1">
      <w:start w:val="1"/>
      <w:numFmt w:val="lowerLetter"/>
      <w:lvlText w:val="%8."/>
      <w:lvlJc w:val="left"/>
      <w:pPr>
        <w:ind w:left="5760" w:hanging="360"/>
      </w:pPr>
    </w:lvl>
    <w:lvl w:ilvl="8" w:tplc="47499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7">
    <w:multiLevelType w:val="hybridMultilevel"/>
    <w:lvl w:ilvl="0" w:tplc="39753571">
      <w:start w:val="1"/>
      <w:numFmt w:val="decimal"/>
      <w:lvlText w:val="%1."/>
      <w:lvlJc w:val="left"/>
      <w:pPr>
        <w:ind w:left="720" w:hanging="360"/>
      </w:pPr>
    </w:lvl>
    <w:lvl w:ilvl="1" w:tplc="39753571" w:tentative="1">
      <w:start w:val="1"/>
      <w:numFmt w:val="lowerLetter"/>
      <w:lvlText w:val="%2."/>
      <w:lvlJc w:val="left"/>
      <w:pPr>
        <w:ind w:left="1440" w:hanging="360"/>
      </w:pPr>
    </w:lvl>
    <w:lvl w:ilvl="2" w:tplc="39753571" w:tentative="1">
      <w:start w:val="1"/>
      <w:numFmt w:val="lowerRoman"/>
      <w:lvlText w:val="%3."/>
      <w:lvlJc w:val="right"/>
      <w:pPr>
        <w:ind w:left="2160" w:hanging="180"/>
      </w:pPr>
    </w:lvl>
    <w:lvl w:ilvl="3" w:tplc="39753571" w:tentative="1">
      <w:start w:val="1"/>
      <w:numFmt w:val="decimal"/>
      <w:lvlText w:val="%4."/>
      <w:lvlJc w:val="left"/>
      <w:pPr>
        <w:ind w:left="2880" w:hanging="360"/>
      </w:pPr>
    </w:lvl>
    <w:lvl w:ilvl="4" w:tplc="39753571" w:tentative="1">
      <w:start w:val="1"/>
      <w:numFmt w:val="lowerLetter"/>
      <w:lvlText w:val="%5."/>
      <w:lvlJc w:val="left"/>
      <w:pPr>
        <w:ind w:left="3600" w:hanging="360"/>
      </w:pPr>
    </w:lvl>
    <w:lvl w:ilvl="5" w:tplc="39753571" w:tentative="1">
      <w:start w:val="1"/>
      <w:numFmt w:val="lowerRoman"/>
      <w:lvlText w:val="%6."/>
      <w:lvlJc w:val="right"/>
      <w:pPr>
        <w:ind w:left="4320" w:hanging="180"/>
      </w:pPr>
    </w:lvl>
    <w:lvl w:ilvl="6" w:tplc="39753571" w:tentative="1">
      <w:start w:val="1"/>
      <w:numFmt w:val="decimal"/>
      <w:lvlText w:val="%7."/>
      <w:lvlJc w:val="left"/>
      <w:pPr>
        <w:ind w:left="5040" w:hanging="360"/>
      </w:pPr>
    </w:lvl>
    <w:lvl w:ilvl="7" w:tplc="39753571" w:tentative="1">
      <w:start w:val="1"/>
      <w:numFmt w:val="lowerLetter"/>
      <w:lvlText w:val="%8."/>
      <w:lvlJc w:val="left"/>
      <w:pPr>
        <w:ind w:left="5760" w:hanging="360"/>
      </w:pPr>
    </w:lvl>
    <w:lvl w:ilvl="8" w:tplc="39753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6">
    <w:multiLevelType w:val="hybridMultilevel"/>
    <w:lvl w:ilvl="0" w:tplc="14988324">
      <w:start w:val="1"/>
      <w:numFmt w:val="decimal"/>
      <w:lvlText w:val="%1."/>
      <w:lvlJc w:val="left"/>
      <w:pPr>
        <w:ind w:left="720" w:hanging="360"/>
      </w:pPr>
    </w:lvl>
    <w:lvl w:ilvl="1" w:tplc="14988324" w:tentative="1">
      <w:start w:val="1"/>
      <w:numFmt w:val="lowerLetter"/>
      <w:lvlText w:val="%2."/>
      <w:lvlJc w:val="left"/>
      <w:pPr>
        <w:ind w:left="1440" w:hanging="360"/>
      </w:pPr>
    </w:lvl>
    <w:lvl w:ilvl="2" w:tplc="14988324" w:tentative="1">
      <w:start w:val="1"/>
      <w:numFmt w:val="lowerRoman"/>
      <w:lvlText w:val="%3."/>
      <w:lvlJc w:val="right"/>
      <w:pPr>
        <w:ind w:left="2160" w:hanging="180"/>
      </w:pPr>
    </w:lvl>
    <w:lvl w:ilvl="3" w:tplc="14988324" w:tentative="1">
      <w:start w:val="1"/>
      <w:numFmt w:val="decimal"/>
      <w:lvlText w:val="%4."/>
      <w:lvlJc w:val="left"/>
      <w:pPr>
        <w:ind w:left="2880" w:hanging="360"/>
      </w:pPr>
    </w:lvl>
    <w:lvl w:ilvl="4" w:tplc="14988324" w:tentative="1">
      <w:start w:val="1"/>
      <w:numFmt w:val="lowerLetter"/>
      <w:lvlText w:val="%5."/>
      <w:lvlJc w:val="left"/>
      <w:pPr>
        <w:ind w:left="3600" w:hanging="360"/>
      </w:pPr>
    </w:lvl>
    <w:lvl w:ilvl="5" w:tplc="14988324" w:tentative="1">
      <w:start w:val="1"/>
      <w:numFmt w:val="lowerRoman"/>
      <w:lvlText w:val="%6."/>
      <w:lvlJc w:val="right"/>
      <w:pPr>
        <w:ind w:left="4320" w:hanging="180"/>
      </w:pPr>
    </w:lvl>
    <w:lvl w:ilvl="6" w:tplc="14988324" w:tentative="1">
      <w:start w:val="1"/>
      <w:numFmt w:val="decimal"/>
      <w:lvlText w:val="%7."/>
      <w:lvlJc w:val="left"/>
      <w:pPr>
        <w:ind w:left="5040" w:hanging="360"/>
      </w:pPr>
    </w:lvl>
    <w:lvl w:ilvl="7" w:tplc="14988324" w:tentative="1">
      <w:start w:val="1"/>
      <w:numFmt w:val="lowerLetter"/>
      <w:lvlText w:val="%8."/>
      <w:lvlJc w:val="left"/>
      <w:pPr>
        <w:ind w:left="5760" w:hanging="360"/>
      </w:pPr>
    </w:lvl>
    <w:lvl w:ilvl="8" w:tplc="14988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5">
    <w:multiLevelType w:val="hybridMultilevel"/>
    <w:lvl w:ilvl="0" w:tplc="25097630">
      <w:start w:val="1"/>
      <w:numFmt w:val="decimal"/>
      <w:lvlText w:val="%1."/>
      <w:lvlJc w:val="left"/>
      <w:pPr>
        <w:ind w:left="720" w:hanging="360"/>
      </w:pPr>
    </w:lvl>
    <w:lvl w:ilvl="1" w:tplc="25097630" w:tentative="1">
      <w:start w:val="1"/>
      <w:numFmt w:val="lowerLetter"/>
      <w:lvlText w:val="%2."/>
      <w:lvlJc w:val="left"/>
      <w:pPr>
        <w:ind w:left="1440" w:hanging="360"/>
      </w:pPr>
    </w:lvl>
    <w:lvl w:ilvl="2" w:tplc="25097630" w:tentative="1">
      <w:start w:val="1"/>
      <w:numFmt w:val="lowerRoman"/>
      <w:lvlText w:val="%3."/>
      <w:lvlJc w:val="right"/>
      <w:pPr>
        <w:ind w:left="2160" w:hanging="180"/>
      </w:pPr>
    </w:lvl>
    <w:lvl w:ilvl="3" w:tplc="25097630" w:tentative="1">
      <w:start w:val="1"/>
      <w:numFmt w:val="decimal"/>
      <w:lvlText w:val="%4."/>
      <w:lvlJc w:val="left"/>
      <w:pPr>
        <w:ind w:left="2880" w:hanging="360"/>
      </w:pPr>
    </w:lvl>
    <w:lvl w:ilvl="4" w:tplc="25097630" w:tentative="1">
      <w:start w:val="1"/>
      <w:numFmt w:val="lowerLetter"/>
      <w:lvlText w:val="%5."/>
      <w:lvlJc w:val="left"/>
      <w:pPr>
        <w:ind w:left="3600" w:hanging="360"/>
      </w:pPr>
    </w:lvl>
    <w:lvl w:ilvl="5" w:tplc="25097630" w:tentative="1">
      <w:start w:val="1"/>
      <w:numFmt w:val="lowerRoman"/>
      <w:lvlText w:val="%6."/>
      <w:lvlJc w:val="right"/>
      <w:pPr>
        <w:ind w:left="4320" w:hanging="180"/>
      </w:pPr>
    </w:lvl>
    <w:lvl w:ilvl="6" w:tplc="25097630" w:tentative="1">
      <w:start w:val="1"/>
      <w:numFmt w:val="decimal"/>
      <w:lvlText w:val="%7."/>
      <w:lvlJc w:val="left"/>
      <w:pPr>
        <w:ind w:left="5040" w:hanging="360"/>
      </w:pPr>
    </w:lvl>
    <w:lvl w:ilvl="7" w:tplc="25097630" w:tentative="1">
      <w:start w:val="1"/>
      <w:numFmt w:val="lowerLetter"/>
      <w:lvlText w:val="%8."/>
      <w:lvlJc w:val="left"/>
      <w:pPr>
        <w:ind w:left="5760" w:hanging="360"/>
      </w:pPr>
    </w:lvl>
    <w:lvl w:ilvl="8" w:tplc="25097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4">
    <w:multiLevelType w:val="hybridMultilevel"/>
    <w:lvl w:ilvl="0" w:tplc="17087566">
      <w:start w:val="1"/>
      <w:numFmt w:val="decimal"/>
      <w:lvlText w:val="%1."/>
      <w:lvlJc w:val="left"/>
      <w:pPr>
        <w:ind w:left="720" w:hanging="360"/>
      </w:pPr>
    </w:lvl>
    <w:lvl w:ilvl="1" w:tplc="17087566" w:tentative="1">
      <w:start w:val="1"/>
      <w:numFmt w:val="lowerLetter"/>
      <w:lvlText w:val="%2."/>
      <w:lvlJc w:val="left"/>
      <w:pPr>
        <w:ind w:left="1440" w:hanging="360"/>
      </w:pPr>
    </w:lvl>
    <w:lvl w:ilvl="2" w:tplc="17087566" w:tentative="1">
      <w:start w:val="1"/>
      <w:numFmt w:val="lowerRoman"/>
      <w:lvlText w:val="%3."/>
      <w:lvlJc w:val="right"/>
      <w:pPr>
        <w:ind w:left="2160" w:hanging="180"/>
      </w:pPr>
    </w:lvl>
    <w:lvl w:ilvl="3" w:tplc="17087566" w:tentative="1">
      <w:start w:val="1"/>
      <w:numFmt w:val="decimal"/>
      <w:lvlText w:val="%4."/>
      <w:lvlJc w:val="left"/>
      <w:pPr>
        <w:ind w:left="2880" w:hanging="360"/>
      </w:pPr>
    </w:lvl>
    <w:lvl w:ilvl="4" w:tplc="17087566" w:tentative="1">
      <w:start w:val="1"/>
      <w:numFmt w:val="lowerLetter"/>
      <w:lvlText w:val="%5."/>
      <w:lvlJc w:val="left"/>
      <w:pPr>
        <w:ind w:left="3600" w:hanging="360"/>
      </w:pPr>
    </w:lvl>
    <w:lvl w:ilvl="5" w:tplc="17087566" w:tentative="1">
      <w:start w:val="1"/>
      <w:numFmt w:val="lowerRoman"/>
      <w:lvlText w:val="%6."/>
      <w:lvlJc w:val="right"/>
      <w:pPr>
        <w:ind w:left="4320" w:hanging="180"/>
      </w:pPr>
    </w:lvl>
    <w:lvl w:ilvl="6" w:tplc="17087566" w:tentative="1">
      <w:start w:val="1"/>
      <w:numFmt w:val="decimal"/>
      <w:lvlText w:val="%7."/>
      <w:lvlJc w:val="left"/>
      <w:pPr>
        <w:ind w:left="5040" w:hanging="360"/>
      </w:pPr>
    </w:lvl>
    <w:lvl w:ilvl="7" w:tplc="17087566" w:tentative="1">
      <w:start w:val="1"/>
      <w:numFmt w:val="lowerLetter"/>
      <w:lvlText w:val="%8."/>
      <w:lvlJc w:val="left"/>
      <w:pPr>
        <w:ind w:left="5760" w:hanging="360"/>
      </w:pPr>
    </w:lvl>
    <w:lvl w:ilvl="8" w:tplc="17087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3">
    <w:multiLevelType w:val="hybridMultilevel"/>
    <w:lvl w:ilvl="0" w:tplc="10856543">
      <w:start w:val="1"/>
      <w:numFmt w:val="decimal"/>
      <w:lvlText w:val="%1."/>
      <w:lvlJc w:val="left"/>
      <w:pPr>
        <w:ind w:left="720" w:hanging="360"/>
      </w:pPr>
    </w:lvl>
    <w:lvl w:ilvl="1" w:tplc="10856543" w:tentative="1">
      <w:start w:val="1"/>
      <w:numFmt w:val="lowerLetter"/>
      <w:lvlText w:val="%2."/>
      <w:lvlJc w:val="left"/>
      <w:pPr>
        <w:ind w:left="1440" w:hanging="360"/>
      </w:pPr>
    </w:lvl>
    <w:lvl w:ilvl="2" w:tplc="10856543" w:tentative="1">
      <w:start w:val="1"/>
      <w:numFmt w:val="lowerRoman"/>
      <w:lvlText w:val="%3."/>
      <w:lvlJc w:val="right"/>
      <w:pPr>
        <w:ind w:left="2160" w:hanging="180"/>
      </w:pPr>
    </w:lvl>
    <w:lvl w:ilvl="3" w:tplc="10856543" w:tentative="1">
      <w:start w:val="1"/>
      <w:numFmt w:val="decimal"/>
      <w:lvlText w:val="%4."/>
      <w:lvlJc w:val="left"/>
      <w:pPr>
        <w:ind w:left="2880" w:hanging="360"/>
      </w:pPr>
    </w:lvl>
    <w:lvl w:ilvl="4" w:tplc="10856543" w:tentative="1">
      <w:start w:val="1"/>
      <w:numFmt w:val="lowerLetter"/>
      <w:lvlText w:val="%5."/>
      <w:lvlJc w:val="left"/>
      <w:pPr>
        <w:ind w:left="3600" w:hanging="360"/>
      </w:pPr>
    </w:lvl>
    <w:lvl w:ilvl="5" w:tplc="10856543" w:tentative="1">
      <w:start w:val="1"/>
      <w:numFmt w:val="lowerRoman"/>
      <w:lvlText w:val="%6."/>
      <w:lvlJc w:val="right"/>
      <w:pPr>
        <w:ind w:left="4320" w:hanging="180"/>
      </w:pPr>
    </w:lvl>
    <w:lvl w:ilvl="6" w:tplc="10856543" w:tentative="1">
      <w:start w:val="1"/>
      <w:numFmt w:val="decimal"/>
      <w:lvlText w:val="%7."/>
      <w:lvlJc w:val="left"/>
      <w:pPr>
        <w:ind w:left="5040" w:hanging="360"/>
      </w:pPr>
    </w:lvl>
    <w:lvl w:ilvl="7" w:tplc="10856543" w:tentative="1">
      <w:start w:val="1"/>
      <w:numFmt w:val="lowerLetter"/>
      <w:lvlText w:val="%8."/>
      <w:lvlJc w:val="left"/>
      <w:pPr>
        <w:ind w:left="5760" w:hanging="360"/>
      </w:pPr>
    </w:lvl>
    <w:lvl w:ilvl="8" w:tplc="10856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2">
    <w:multiLevelType w:val="hybridMultilevel"/>
    <w:lvl w:ilvl="0" w:tplc="57904053">
      <w:start w:val="1"/>
      <w:numFmt w:val="decimal"/>
      <w:lvlText w:val="%1."/>
      <w:lvlJc w:val="left"/>
      <w:pPr>
        <w:ind w:left="720" w:hanging="360"/>
      </w:pPr>
    </w:lvl>
    <w:lvl w:ilvl="1" w:tplc="57904053" w:tentative="1">
      <w:start w:val="1"/>
      <w:numFmt w:val="lowerLetter"/>
      <w:lvlText w:val="%2."/>
      <w:lvlJc w:val="left"/>
      <w:pPr>
        <w:ind w:left="1440" w:hanging="360"/>
      </w:pPr>
    </w:lvl>
    <w:lvl w:ilvl="2" w:tplc="57904053" w:tentative="1">
      <w:start w:val="1"/>
      <w:numFmt w:val="lowerRoman"/>
      <w:lvlText w:val="%3."/>
      <w:lvlJc w:val="right"/>
      <w:pPr>
        <w:ind w:left="2160" w:hanging="180"/>
      </w:pPr>
    </w:lvl>
    <w:lvl w:ilvl="3" w:tplc="57904053" w:tentative="1">
      <w:start w:val="1"/>
      <w:numFmt w:val="decimal"/>
      <w:lvlText w:val="%4."/>
      <w:lvlJc w:val="left"/>
      <w:pPr>
        <w:ind w:left="2880" w:hanging="360"/>
      </w:pPr>
    </w:lvl>
    <w:lvl w:ilvl="4" w:tplc="57904053" w:tentative="1">
      <w:start w:val="1"/>
      <w:numFmt w:val="lowerLetter"/>
      <w:lvlText w:val="%5."/>
      <w:lvlJc w:val="left"/>
      <w:pPr>
        <w:ind w:left="3600" w:hanging="360"/>
      </w:pPr>
    </w:lvl>
    <w:lvl w:ilvl="5" w:tplc="57904053" w:tentative="1">
      <w:start w:val="1"/>
      <w:numFmt w:val="lowerRoman"/>
      <w:lvlText w:val="%6."/>
      <w:lvlJc w:val="right"/>
      <w:pPr>
        <w:ind w:left="4320" w:hanging="180"/>
      </w:pPr>
    </w:lvl>
    <w:lvl w:ilvl="6" w:tplc="57904053" w:tentative="1">
      <w:start w:val="1"/>
      <w:numFmt w:val="decimal"/>
      <w:lvlText w:val="%7."/>
      <w:lvlJc w:val="left"/>
      <w:pPr>
        <w:ind w:left="5040" w:hanging="360"/>
      </w:pPr>
    </w:lvl>
    <w:lvl w:ilvl="7" w:tplc="57904053" w:tentative="1">
      <w:start w:val="1"/>
      <w:numFmt w:val="lowerLetter"/>
      <w:lvlText w:val="%8."/>
      <w:lvlJc w:val="left"/>
      <w:pPr>
        <w:ind w:left="5760" w:hanging="360"/>
      </w:pPr>
    </w:lvl>
    <w:lvl w:ilvl="8" w:tplc="57904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1">
    <w:multiLevelType w:val="hybridMultilevel"/>
    <w:lvl w:ilvl="0" w:tplc="29914266">
      <w:start w:val="1"/>
      <w:numFmt w:val="decimal"/>
      <w:lvlText w:val="%1."/>
      <w:lvlJc w:val="left"/>
      <w:pPr>
        <w:ind w:left="720" w:hanging="360"/>
      </w:pPr>
    </w:lvl>
    <w:lvl w:ilvl="1" w:tplc="29914266" w:tentative="1">
      <w:start w:val="1"/>
      <w:numFmt w:val="lowerLetter"/>
      <w:lvlText w:val="%2."/>
      <w:lvlJc w:val="left"/>
      <w:pPr>
        <w:ind w:left="1440" w:hanging="360"/>
      </w:pPr>
    </w:lvl>
    <w:lvl w:ilvl="2" w:tplc="29914266" w:tentative="1">
      <w:start w:val="1"/>
      <w:numFmt w:val="lowerRoman"/>
      <w:lvlText w:val="%3."/>
      <w:lvlJc w:val="right"/>
      <w:pPr>
        <w:ind w:left="2160" w:hanging="180"/>
      </w:pPr>
    </w:lvl>
    <w:lvl w:ilvl="3" w:tplc="29914266" w:tentative="1">
      <w:start w:val="1"/>
      <w:numFmt w:val="decimal"/>
      <w:lvlText w:val="%4."/>
      <w:lvlJc w:val="left"/>
      <w:pPr>
        <w:ind w:left="2880" w:hanging="360"/>
      </w:pPr>
    </w:lvl>
    <w:lvl w:ilvl="4" w:tplc="29914266" w:tentative="1">
      <w:start w:val="1"/>
      <w:numFmt w:val="lowerLetter"/>
      <w:lvlText w:val="%5."/>
      <w:lvlJc w:val="left"/>
      <w:pPr>
        <w:ind w:left="3600" w:hanging="360"/>
      </w:pPr>
    </w:lvl>
    <w:lvl w:ilvl="5" w:tplc="29914266" w:tentative="1">
      <w:start w:val="1"/>
      <w:numFmt w:val="lowerRoman"/>
      <w:lvlText w:val="%6."/>
      <w:lvlJc w:val="right"/>
      <w:pPr>
        <w:ind w:left="4320" w:hanging="180"/>
      </w:pPr>
    </w:lvl>
    <w:lvl w:ilvl="6" w:tplc="29914266" w:tentative="1">
      <w:start w:val="1"/>
      <w:numFmt w:val="decimal"/>
      <w:lvlText w:val="%7."/>
      <w:lvlJc w:val="left"/>
      <w:pPr>
        <w:ind w:left="5040" w:hanging="360"/>
      </w:pPr>
    </w:lvl>
    <w:lvl w:ilvl="7" w:tplc="29914266" w:tentative="1">
      <w:start w:val="1"/>
      <w:numFmt w:val="lowerLetter"/>
      <w:lvlText w:val="%8."/>
      <w:lvlJc w:val="left"/>
      <w:pPr>
        <w:ind w:left="5760" w:hanging="360"/>
      </w:pPr>
    </w:lvl>
    <w:lvl w:ilvl="8" w:tplc="29914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70">
    <w:multiLevelType w:val="hybridMultilevel"/>
    <w:lvl w:ilvl="0" w:tplc="85458235">
      <w:start w:val="1"/>
      <w:numFmt w:val="decimal"/>
      <w:lvlText w:val="%1."/>
      <w:lvlJc w:val="left"/>
      <w:pPr>
        <w:ind w:left="720" w:hanging="360"/>
      </w:pPr>
    </w:lvl>
    <w:lvl w:ilvl="1" w:tplc="85458235" w:tentative="1">
      <w:start w:val="1"/>
      <w:numFmt w:val="lowerLetter"/>
      <w:lvlText w:val="%2."/>
      <w:lvlJc w:val="left"/>
      <w:pPr>
        <w:ind w:left="1440" w:hanging="360"/>
      </w:pPr>
    </w:lvl>
    <w:lvl w:ilvl="2" w:tplc="85458235" w:tentative="1">
      <w:start w:val="1"/>
      <w:numFmt w:val="lowerRoman"/>
      <w:lvlText w:val="%3."/>
      <w:lvlJc w:val="right"/>
      <w:pPr>
        <w:ind w:left="2160" w:hanging="180"/>
      </w:pPr>
    </w:lvl>
    <w:lvl w:ilvl="3" w:tplc="85458235" w:tentative="1">
      <w:start w:val="1"/>
      <w:numFmt w:val="decimal"/>
      <w:lvlText w:val="%4."/>
      <w:lvlJc w:val="left"/>
      <w:pPr>
        <w:ind w:left="2880" w:hanging="360"/>
      </w:pPr>
    </w:lvl>
    <w:lvl w:ilvl="4" w:tplc="85458235" w:tentative="1">
      <w:start w:val="1"/>
      <w:numFmt w:val="lowerLetter"/>
      <w:lvlText w:val="%5."/>
      <w:lvlJc w:val="left"/>
      <w:pPr>
        <w:ind w:left="3600" w:hanging="360"/>
      </w:pPr>
    </w:lvl>
    <w:lvl w:ilvl="5" w:tplc="85458235" w:tentative="1">
      <w:start w:val="1"/>
      <w:numFmt w:val="lowerRoman"/>
      <w:lvlText w:val="%6."/>
      <w:lvlJc w:val="right"/>
      <w:pPr>
        <w:ind w:left="4320" w:hanging="180"/>
      </w:pPr>
    </w:lvl>
    <w:lvl w:ilvl="6" w:tplc="85458235" w:tentative="1">
      <w:start w:val="1"/>
      <w:numFmt w:val="decimal"/>
      <w:lvlText w:val="%7."/>
      <w:lvlJc w:val="left"/>
      <w:pPr>
        <w:ind w:left="5040" w:hanging="360"/>
      </w:pPr>
    </w:lvl>
    <w:lvl w:ilvl="7" w:tplc="85458235" w:tentative="1">
      <w:start w:val="1"/>
      <w:numFmt w:val="lowerLetter"/>
      <w:lvlText w:val="%8."/>
      <w:lvlJc w:val="left"/>
      <w:pPr>
        <w:ind w:left="5760" w:hanging="360"/>
      </w:pPr>
    </w:lvl>
    <w:lvl w:ilvl="8" w:tplc="85458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9">
    <w:multiLevelType w:val="hybridMultilevel"/>
    <w:lvl w:ilvl="0" w:tplc="50562628">
      <w:start w:val="1"/>
      <w:numFmt w:val="decimal"/>
      <w:lvlText w:val="%1."/>
      <w:lvlJc w:val="left"/>
      <w:pPr>
        <w:ind w:left="720" w:hanging="360"/>
      </w:pPr>
    </w:lvl>
    <w:lvl w:ilvl="1" w:tplc="50562628" w:tentative="1">
      <w:start w:val="1"/>
      <w:numFmt w:val="lowerLetter"/>
      <w:lvlText w:val="%2."/>
      <w:lvlJc w:val="left"/>
      <w:pPr>
        <w:ind w:left="1440" w:hanging="360"/>
      </w:pPr>
    </w:lvl>
    <w:lvl w:ilvl="2" w:tplc="50562628" w:tentative="1">
      <w:start w:val="1"/>
      <w:numFmt w:val="lowerRoman"/>
      <w:lvlText w:val="%3."/>
      <w:lvlJc w:val="right"/>
      <w:pPr>
        <w:ind w:left="2160" w:hanging="180"/>
      </w:pPr>
    </w:lvl>
    <w:lvl w:ilvl="3" w:tplc="50562628" w:tentative="1">
      <w:start w:val="1"/>
      <w:numFmt w:val="decimal"/>
      <w:lvlText w:val="%4."/>
      <w:lvlJc w:val="left"/>
      <w:pPr>
        <w:ind w:left="2880" w:hanging="360"/>
      </w:pPr>
    </w:lvl>
    <w:lvl w:ilvl="4" w:tplc="50562628" w:tentative="1">
      <w:start w:val="1"/>
      <w:numFmt w:val="lowerLetter"/>
      <w:lvlText w:val="%5."/>
      <w:lvlJc w:val="left"/>
      <w:pPr>
        <w:ind w:left="3600" w:hanging="360"/>
      </w:pPr>
    </w:lvl>
    <w:lvl w:ilvl="5" w:tplc="50562628" w:tentative="1">
      <w:start w:val="1"/>
      <w:numFmt w:val="lowerRoman"/>
      <w:lvlText w:val="%6."/>
      <w:lvlJc w:val="right"/>
      <w:pPr>
        <w:ind w:left="4320" w:hanging="180"/>
      </w:pPr>
    </w:lvl>
    <w:lvl w:ilvl="6" w:tplc="50562628" w:tentative="1">
      <w:start w:val="1"/>
      <w:numFmt w:val="decimal"/>
      <w:lvlText w:val="%7."/>
      <w:lvlJc w:val="left"/>
      <w:pPr>
        <w:ind w:left="5040" w:hanging="360"/>
      </w:pPr>
    </w:lvl>
    <w:lvl w:ilvl="7" w:tplc="50562628" w:tentative="1">
      <w:start w:val="1"/>
      <w:numFmt w:val="lowerLetter"/>
      <w:lvlText w:val="%8."/>
      <w:lvlJc w:val="left"/>
      <w:pPr>
        <w:ind w:left="5760" w:hanging="360"/>
      </w:pPr>
    </w:lvl>
    <w:lvl w:ilvl="8" w:tplc="50562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8">
    <w:multiLevelType w:val="hybridMultilevel"/>
    <w:lvl w:ilvl="0" w:tplc="66988978">
      <w:start w:val="1"/>
      <w:numFmt w:val="decimal"/>
      <w:lvlText w:val="%1."/>
      <w:lvlJc w:val="left"/>
      <w:pPr>
        <w:ind w:left="720" w:hanging="360"/>
      </w:pPr>
    </w:lvl>
    <w:lvl w:ilvl="1" w:tplc="66988978" w:tentative="1">
      <w:start w:val="1"/>
      <w:numFmt w:val="lowerLetter"/>
      <w:lvlText w:val="%2."/>
      <w:lvlJc w:val="left"/>
      <w:pPr>
        <w:ind w:left="1440" w:hanging="360"/>
      </w:pPr>
    </w:lvl>
    <w:lvl w:ilvl="2" w:tplc="66988978" w:tentative="1">
      <w:start w:val="1"/>
      <w:numFmt w:val="lowerRoman"/>
      <w:lvlText w:val="%3."/>
      <w:lvlJc w:val="right"/>
      <w:pPr>
        <w:ind w:left="2160" w:hanging="180"/>
      </w:pPr>
    </w:lvl>
    <w:lvl w:ilvl="3" w:tplc="66988978" w:tentative="1">
      <w:start w:val="1"/>
      <w:numFmt w:val="decimal"/>
      <w:lvlText w:val="%4."/>
      <w:lvlJc w:val="left"/>
      <w:pPr>
        <w:ind w:left="2880" w:hanging="360"/>
      </w:pPr>
    </w:lvl>
    <w:lvl w:ilvl="4" w:tplc="66988978" w:tentative="1">
      <w:start w:val="1"/>
      <w:numFmt w:val="lowerLetter"/>
      <w:lvlText w:val="%5."/>
      <w:lvlJc w:val="left"/>
      <w:pPr>
        <w:ind w:left="3600" w:hanging="360"/>
      </w:pPr>
    </w:lvl>
    <w:lvl w:ilvl="5" w:tplc="66988978" w:tentative="1">
      <w:start w:val="1"/>
      <w:numFmt w:val="lowerRoman"/>
      <w:lvlText w:val="%6."/>
      <w:lvlJc w:val="right"/>
      <w:pPr>
        <w:ind w:left="4320" w:hanging="180"/>
      </w:pPr>
    </w:lvl>
    <w:lvl w:ilvl="6" w:tplc="66988978" w:tentative="1">
      <w:start w:val="1"/>
      <w:numFmt w:val="decimal"/>
      <w:lvlText w:val="%7."/>
      <w:lvlJc w:val="left"/>
      <w:pPr>
        <w:ind w:left="5040" w:hanging="360"/>
      </w:pPr>
    </w:lvl>
    <w:lvl w:ilvl="7" w:tplc="66988978" w:tentative="1">
      <w:start w:val="1"/>
      <w:numFmt w:val="lowerLetter"/>
      <w:lvlText w:val="%8."/>
      <w:lvlJc w:val="left"/>
      <w:pPr>
        <w:ind w:left="5760" w:hanging="360"/>
      </w:pPr>
    </w:lvl>
    <w:lvl w:ilvl="8" w:tplc="66988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7">
    <w:multiLevelType w:val="hybridMultilevel"/>
    <w:lvl w:ilvl="0" w:tplc="27018613">
      <w:start w:val="1"/>
      <w:numFmt w:val="decimal"/>
      <w:lvlText w:val="%1."/>
      <w:lvlJc w:val="left"/>
      <w:pPr>
        <w:ind w:left="720" w:hanging="360"/>
      </w:pPr>
    </w:lvl>
    <w:lvl w:ilvl="1" w:tplc="27018613" w:tentative="1">
      <w:start w:val="1"/>
      <w:numFmt w:val="lowerLetter"/>
      <w:lvlText w:val="%2."/>
      <w:lvlJc w:val="left"/>
      <w:pPr>
        <w:ind w:left="1440" w:hanging="360"/>
      </w:pPr>
    </w:lvl>
    <w:lvl w:ilvl="2" w:tplc="27018613" w:tentative="1">
      <w:start w:val="1"/>
      <w:numFmt w:val="lowerRoman"/>
      <w:lvlText w:val="%3."/>
      <w:lvlJc w:val="right"/>
      <w:pPr>
        <w:ind w:left="2160" w:hanging="180"/>
      </w:pPr>
    </w:lvl>
    <w:lvl w:ilvl="3" w:tplc="27018613" w:tentative="1">
      <w:start w:val="1"/>
      <w:numFmt w:val="decimal"/>
      <w:lvlText w:val="%4."/>
      <w:lvlJc w:val="left"/>
      <w:pPr>
        <w:ind w:left="2880" w:hanging="360"/>
      </w:pPr>
    </w:lvl>
    <w:lvl w:ilvl="4" w:tplc="27018613" w:tentative="1">
      <w:start w:val="1"/>
      <w:numFmt w:val="lowerLetter"/>
      <w:lvlText w:val="%5."/>
      <w:lvlJc w:val="left"/>
      <w:pPr>
        <w:ind w:left="3600" w:hanging="360"/>
      </w:pPr>
    </w:lvl>
    <w:lvl w:ilvl="5" w:tplc="27018613" w:tentative="1">
      <w:start w:val="1"/>
      <w:numFmt w:val="lowerRoman"/>
      <w:lvlText w:val="%6."/>
      <w:lvlJc w:val="right"/>
      <w:pPr>
        <w:ind w:left="4320" w:hanging="180"/>
      </w:pPr>
    </w:lvl>
    <w:lvl w:ilvl="6" w:tplc="27018613" w:tentative="1">
      <w:start w:val="1"/>
      <w:numFmt w:val="decimal"/>
      <w:lvlText w:val="%7."/>
      <w:lvlJc w:val="left"/>
      <w:pPr>
        <w:ind w:left="5040" w:hanging="360"/>
      </w:pPr>
    </w:lvl>
    <w:lvl w:ilvl="7" w:tplc="27018613" w:tentative="1">
      <w:start w:val="1"/>
      <w:numFmt w:val="lowerLetter"/>
      <w:lvlText w:val="%8."/>
      <w:lvlJc w:val="left"/>
      <w:pPr>
        <w:ind w:left="5760" w:hanging="360"/>
      </w:pPr>
    </w:lvl>
    <w:lvl w:ilvl="8" w:tplc="27018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6">
    <w:multiLevelType w:val="hybridMultilevel"/>
    <w:lvl w:ilvl="0" w:tplc="59304849">
      <w:start w:val="1"/>
      <w:numFmt w:val="decimal"/>
      <w:lvlText w:val="%1."/>
      <w:lvlJc w:val="left"/>
      <w:pPr>
        <w:ind w:left="720" w:hanging="360"/>
      </w:pPr>
    </w:lvl>
    <w:lvl w:ilvl="1" w:tplc="59304849" w:tentative="1">
      <w:start w:val="1"/>
      <w:numFmt w:val="lowerLetter"/>
      <w:lvlText w:val="%2."/>
      <w:lvlJc w:val="left"/>
      <w:pPr>
        <w:ind w:left="1440" w:hanging="360"/>
      </w:pPr>
    </w:lvl>
    <w:lvl w:ilvl="2" w:tplc="59304849" w:tentative="1">
      <w:start w:val="1"/>
      <w:numFmt w:val="lowerRoman"/>
      <w:lvlText w:val="%3."/>
      <w:lvlJc w:val="right"/>
      <w:pPr>
        <w:ind w:left="2160" w:hanging="180"/>
      </w:pPr>
    </w:lvl>
    <w:lvl w:ilvl="3" w:tplc="59304849" w:tentative="1">
      <w:start w:val="1"/>
      <w:numFmt w:val="decimal"/>
      <w:lvlText w:val="%4."/>
      <w:lvlJc w:val="left"/>
      <w:pPr>
        <w:ind w:left="2880" w:hanging="360"/>
      </w:pPr>
    </w:lvl>
    <w:lvl w:ilvl="4" w:tplc="59304849" w:tentative="1">
      <w:start w:val="1"/>
      <w:numFmt w:val="lowerLetter"/>
      <w:lvlText w:val="%5."/>
      <w:lvlJc w:val="left"/>
      <w:pPr>
        <w:ind w:left="3600" w:hanging="360"/>
      </w:pPr>
    </w:lvl>
    <w:lvl w:ilvl="5" w:tplc="59304849" w:tentative="1">
      <w:start w:val="1"/>
      <w:numFmt w:val="lowerRoman"/>
      <w:lvlText w:val="%6."/>
      <w:lvlJc w:val="right"/>
      <w:pPr>
        <w:ind w:left="4320" w:hanging="180"/>
      </w:pPr>
    </w:lvl>
    <w:lvl w:ilvl="6" w:tplc="59304849" w:tentative="1">
      <w:start w:val="1"/>
      <w:numFmt w:val="decimal"/>
      <w:lvlText w:val="%7."/>
      <w:lvlJc w:val="left"/>
      <w:pPr>
        <w:ind w:left="5040" w:hanging="360"/>
      </w:pPr>
    </w:lvl>
    <w:lvl w:ilvl="7" w:tplc="59304849" w:tentative="1">
      <w:start w:val="1"/>
      <w:numFmt w:val="lowerLetter"/>
      <w:lvlText w:val="%8."/>
      <w:lvlJc w:val="left"/>
      <w:pPr>
        <w:ind w:left="5760" w:hanging="360"/>
      </w:pPr>
    </w:lvl>
    <w:lvl w:ilvl="8" w:tplc="59304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5">
    <w:multiLevelType w:val="hybridMultilevel"/>
    <w:lvl w:ilvl="0" w:tplc="64837241">
      <w:start w:val="1"/>
      <w:numFmt w:val="decimal"/>
      <w:lvlText w:val="%1."/>
      <w:lvlJc w:val="left"/>
      <w:pPr>
        <w:ind w:left="720" w:hanging="360"/>
      </w:pPr>
    </w:lvl>
    <w:lvl w:ilvl="1" w:tplc="64837241" w:tentative="1">
      <w:start w:val="1"/>
      <w:numFmt w:val="lowerLetter"/>
      <w:lvlText w:val="%2."/>
      <w:lvlJc w:val="left"/>
      <w:pPr>
        <w:ind w:left="1440" w:hanging="360"/>
      </w:pPr>
    </w:lvl>
    <w:lvl w:ilvl="2" w:tplc="64837241" w:tentative="1">
      <w:start w:val="1"/>
      <w:numFmt w:val="lowerRoman"/>
      <w:lvlText w:val="%3."/>
      <w:lvlJc w:val="right"/>
      <w:pPr>
        <w:ind w:left="2160" w:hanging="180"/>
      </w:pPr>
    </w:lvl>
    <w:lvl w:ilvl="3" w:tplc="64837241" w:tentative="1">
      <w:start w:val="1"/>
      <w:numFmt w:val="decimal"/>
      <w:lvlText w:val="%4."/>
      <w:lvlJc w:val="left"/>
      <w:pPr>
        <w:ind w:left="2880" w:hanging="360"/>
      </w:pPr>
    </w:lvl>
    <w:lvl w:ilvl="4" w:tplc="64837241" w:tentative="1">
      <w:start w:val="1"/>
      <w:numFmt w:val="lowerLetter"/>
      <w:lvlText w:val="%5."/>
      <w:lvlJc w:val="left"/>
      <w:pPr>
        <w:ind w:left="3600" w:hanging="360"/>
      </w:pPr>
    </w:lvl>
    <w:lvl w:ilvl="5" w:tplc="64837241" w:tentative="1">
      <w:start w:val="1"/>
      <w:numFmt w:val="lowerRoman"/>
      <w:lvlText w:val="%6."/>
      <w:lvlJc w:val="right"/>
      <w:pPr>
        <w:ind w:left="4320" w:hanging="180"/>
      </w:pPr>
    </w:lvl>
    <w:lvl w:ilvl="6" w:tplc="64837241" w:tentative="1">
      <w:start w:val="1"/>
      <w:numFmt w:val="decimal"/>
      <w:lvlText w:val="%7."/>
      <w:lvlJc w:val="left"/>
      <w:pPr>
        <w:ind w:left="5040" w:hanging="360"/>
      </w:pPr>
    </w:lvl>
    <w:lvl w:ilvl="7" w:tplc="64837241" w:tentative="1">
      <w:start w:val="1"/>
      <w:numFmt w:val="lowerLetter"/>
      <w:lvlText w:val="%8."/>
      <w:lvlJc w:val="left"/>
      <w:pPr>
        <w:ind w:left="5760" w:hanging="360"/>
      </w:pPr>
    </w:lvl>
    <w:lvl w:ilvl="8" w:tplc="64837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4">
    <w:multiLevelType w:val="hybridMultilevel"/>
    <w:lvl w:ilvl="0" w:tplc="68310879">
      <w:start w:val="1"/>
      <w:numFmt w:val="decimal"/>
      <w:lvlText w:val="%1."/>
      <w:lvlJc w:val="left"/>
      <w:pPr>
        <w:ind w:left="720" w:hanging="360"/>
      </w:pPr>
    </w:lvl>
    <w:lvl w:ilvl="1" w:tplc="68310879" w:tentative="1">
      <w:start w:val="1"/>
      <w:numFmt w:val="lowerLetter"/>
      <w:lvlText w:val="%2."/>
      <w:lvlJc w:val="left"/>
      <w:pPr>
        <w:ind w:left="1440" w:hanging="360"/>
      </w:pPr>
    </w:lvl>
    <w:lvl w:ilvl="2" w:tplc="68310879" w:tentative="1">
      <w:start w:val="1"/>
      <w:numFmt w:val="lowerRoman"/>
      <w:lvlText w:val="%3."/>
      <w:lvlJc w:val="right"/>
      <w:pPr>
        <w:ind w:left="2160" w:hanging="180"/>
      </w:pPr>
    </w:lvl>
    <w:lvl w:ilvl="3" w:tplc="68310879" w:tentative="1">
      <w:start w:val="1"/>
      <w:numFmt w:val="decimal"/>
      <w:lvlText w:val="%4."/>
      <w:lvlJc w:val="left"/>
      <w:pPr>
        <w:ind w:left="2880" w:hanging="360"/>
      </w:pPr>
    </w:lvl>
    <w:lvl w:ilvl="4" w:tplc="68310879" w:tentative="1">
      <w:start w:val="1"/>
      <w:numFmt w:val="lowerLetter"/>
      <w:lvlText w:val="%5."/>
      <w:lvlJc w:val="left"/>
      <w:pPr>
        <w:ind w:left="3600" w:hanging="360"/>
      </w:pPr>
    </w:lvl>
    <w:lvl w:ilvl="5" w:tplc="68310879" w:tentative="1">
      <w:start w:val="1"/>
      <w:numFmt w:val="lowerRoman"/>
      <w:lvlText w:val="%6."/>
      <w:lvlJc w:val="right"/>
      <w:pPr>
        <w:ind w:left="4320" w:hanging="180"/>
      </w:pPr>
    </w:lvl>
    <w:lvl w:ilvl="6" w:tplc="68310879" w:tentative="1">
      <w:start w:val="1"/>
      <w:numFmt w:val="decimal"/>
      <w:lvlText w:val="%7."/>
      <w:lvlJc w:val="left"/>
      <w:pPr>
        <w:ind w:left="5040" w:hanging="360"/>
      </w:pPr>
    </w:lvl>
    <w:lvl w:ilvl="7" w:tplc="68310879" w:tentative="1">
      <w:start w:val="1"/>
      <w:numFmt w:val="lowerLetter"/>
      <w:lvlText w:val="%8."/>
      <w:lvlJc w:val="left"/>
      <w:pPr>
        <w:ind w:left="5760" w:hanging="360"/>
      </w:pPr>
    </w:lvl>
    <w:lvl w:ilvl="8" w:tplc="68310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3">
    <w:multiLevelType w:val="hybridMultilevel"/>
    <w:lvl w:ilvl="0" w:tplc="22015545">
      <w:start w:val="1"/>
      <w:numFmt w:val="decimal"/>
      <w:lvlText w:val="%1."/>
      <w:lvlJc w:val="left"/>
      <w:pPr>
        <w:ind w:left="720" w:hanging="360"/>
      </w:pPr>
    </w:lvl>
    <w:lvl w:ilvl="1" w:tplc="22015545" w:tentative="1">
      <w:start w:val="1"/>
      <w:numFmt w:val="lowerLetter"/>
      <w:lvlText w:val="%2."/>
      <w:lvlJc w:val="left"/>
      <w:pPr>
        <w:ind w:left="1440" w:hanging="360"/>
      </w:pPr>
    </w:lvl>
    <w:lvl w:ilvl="2" w:tplc="22015545" w:tentative="1">
      <w:start w:val="1"/>
      <w:numFmt w:val="lowerRoman"/>
      <w:lvlText w:val="%3."/>
      <w:lvlJc w:val="right"/>
      <w:pPr>
        <w:ind w:left="2160" w:hanging="180"/>
      </w:pPr>
    </w:lvl>
    <w:lvl w:ilvl="3" w:tplc="22015545" w:tentative="1">
      <w:start w:val="1"/>
      <w:numFmt w:val="decimal"/>
      <w:lvlText w:val="%4."/>
      <w:lvlJc w:val="left"/>
      <w:pPr>
        <w:ind w:left="2880" w:hanging="360"/>
      </w:pPr>
    </w:lvl>
    <w:lvl w:ilvl="4" w:tplc="22015545" w:tentative="1">
      <w:start w:val="1"/>
      <w:numFmt w:val="lowerLetter"/>
      <w:lvlText w:val="%5."/>
      <w:lvlJc w:val="left"/>
      <w:pPr>
        <w:ind w:left="3600" w:hanging="360"/>
      </w:pPr>
    </w:lvl>
    <w:lvl w:ilvl="5" w:tplc="22015545" w:tentative="1">
      <w:start w:val="1"/>
      <w:numFmt w:val="lowerRoman"/>
      <w:lvlText w:val="%6."/>
      <w:lvlJc w:val="right"/>
      <w:pPr>
        <w:ind w:left="4320" w:hanging="180"/>
      </w:pPr>
    </w:lvl>
    <w:lvl w:ilvl="6" w:tplc="22015545" w:tentative="1">
      <w:start w:val="1"/>
      <w:numFmt w:val="decimal"/>
      <w:lvlText w:val="%7."/>
      <w:lvlJc w:val="left"/>
      <w:pPr>
        <w:ind w:left="5040" w:hanging="360"/>
      </w:pPr>
    </w:lvl>
    <w:lvl w:ilvl="7" w:tplc="22015545" w:tentative="1">
      <w:start w:val="1"/>
      <w:numFmt w:val="lowerLetter"/>
      <w:lvlText w:val="%8."/>
      <w:lvlJc w:val="left"/>
      <w:pPr>
        <w:ind w:left="5760" w:hanging="360"/>
      </w:pPr>
    </w:lvl>
    <w:lvl w:ilvl="8" w:tplc="22015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2">
    <w:multiLevelType w:val="hybridMultilevel"/>
    <w:lvl w:ilvl="0" w:tplc="76345189">
      <w:start w:val="1"/>
      <w:numFmt w:val="decimal"/>
      <w:lvlText w:val="%1."/>
      <w:lvlJc w:val="left"/>
      <w:pPr>
        <w:ind w:left="720" w:hanging="360"/>
      </w:pPr>
    </w:lvl>
    <w:lvl w:ilvl="1" w:tplc="76345189" w:tentative="1">
      <w:start w:val="1"/>
      <w:numFmt w:val="lowerLetter"/>
      <w:lvlText w:val="%2."/>
      <w:lvlJc w:val="left"/>
      <w:pPr>
        <w:ind w:left="1440" w:hanging="360"/>
      </w:pPr>
    </w:lvl>
    <w:lvl w:ilvl="2" w:tplc="76345189" w:tentative="1">
      <w:start w:val="1"/>
      <w:numFmt w:val="lowerRoman"/>
      <w:lvlText w:val="%3."/>
      <w:lvlJc w:val="right"/>
      <w:pPr>
        <w:ind w:left="2160" w:hanging="180"/>
      </w:pPr>
    </w:lvl>
    <w:lvl w:ilvl="3" w:tplc="76345189" w:tentative="1">
      <w:start w:val="1"/>
      <w:numFmt w:val="decimal"/>
      <w:lvlText w:val="%4."/>
      <w:lvlJc w:val="left"/>
      <w:pPr>
        <w:ind w:left="2880" w:hanging="360"/>
      </w:pPr>
    </w:lvl>
    <w:lvl w:ilvl="4" w:tplc="76345189" w:tentative="1">
      <w:start w:val="1"/>
      <w:numFmt w:val="lowerLetter"/>
      <w:lvlText w:val="%5."/>
      <w:lvlJc w:val="left"/>
      <w:pPr>
        <w:ind w:left="3600" w:hanging="360"/>
      </w:pPr>
    </w:lvl>
    <w:lvl w:ilvl="5" w:tplc="76345189" w:tentative="1">
      <w:start w:val="1"/>
      <w:numFmt w:val="lowerRoman"/>
      <w:lvlText w:val="%6."/>
      <w:lvlJc w:val="right"/>
      <w:pPr>
        <w:ind w:left="4320" w:hanging="180"/>
      </w:pPr>
    </w:lvl>
    <w:lvl w:ilvl="6" w:tplc="76345189" w:tentative="1">
      <w:start w:val="1"/>
      <w:numFmt w:val="decimal"/>
      <w:lvlText w:val="%7."/>
      <w:lvlJc w:val="left"/>
      <w:pPr>
        <w:ind w:left="5040" w:hanging="360"/>
      </w:pPr>
    </w:lvl>
    <w:lvl w:ilvl="7" w:tplc="76345189" w:tentative="1">
      <w:start w:val="1"/>
      <w:numFmt w:val="lowerLetter"/>
      <w:lvlText w:val="%8."/>
      <w:lvlJc w:val="left"/>
      <w:pPr>
        <w:ind w:left="5760" w:hanging="360"/>
      </w:pPr>
    </w:lvl>
    <w:lvl w:ilvl="8" w:tplc="76345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1">
    <w:multiLevelType w:val="hybridMultilevel"/>
    <w:lvl w:ilvl="0" w:tplc="34739813">
      <w:start w:val="1"/>
      <w:numFmt w:val="decimal"/>
      <w:lvlText w:val="%1."/>
      <w:lvlJc w:val="left"/>
      <w:pPr>
        <w:ind w:left="720" w:hanging="360"/>
      </w:pPr>
    </w:lvl>
    <w:lvl w:ilvl="1" w:tplc="34739813" w:tentative="1">
      <w:start w:val="1"/>
      <w:numFmt w:val="lowerLetter"/>
      <w:lvlText w:val="%2."/>
      <w:lvlJc w:val="left"/>
      <w:pPr>
        <w:ind w:left="1440" w:hanging="360"/>
      </w:pPr>
    </w:lvl>
    <w:lvl w:ilvl="2" w:tplc="34739813" w:tentative="1">
      <w:start w:val="1"/>
      <w:numFmt w:val="lowerRoman"/>
      <w:lvlText w:val="%3."/>
      <w:lvlJc w:val="right"/>
      <w:pPr>
        <w:ind w:left="2160" w:hanging="180"/>
      </w:pPr>
    </w:lvl>
    <w:lvl w:ilvl="3" w:tplc="34739813" w:tentative="1">
      <w:start w:val="1"/>
      <w:numFmt w:val="decimal"/>
      <w:lvlText w:val="%4."/>
      <w:lvlJc w:val="left"/>
      <w:pPr>
        <w:ind w:left="2880" w:hanging="360"/>
      </w:pPr>
    </w:lvl>
    <w:lvl w:ilvl="4" w:tplc="34739813" w:tentative="1">
      <w:start w:val="1"/>
      <w:numFmt w:val="lowerLetter"/>
      <w:lvlText w:val="%5."/>
      <w:lvlJc w:val="left"/>
      <w:pPr>
        <w:ind w:left="3600" w:hanging="360"/>
      </w:pPr>
    </w:lvl>
    <w:lvl w:ilvl="5" w:tplc="34739813" w:tentative="1">
      <w:start w:val="1"/>
      <w:numFmt w:val="lowerRoman"/>
      <w:lvlText w:val="%6."/>
      <w:lvlJc w:val="right"/>
      <w:pPr>
        <w:ind w:left="4320" w:hanging="180"/>
      </w:pPr>
    </w:lvl>
    <w:lvl w:ilvl="6" w:tplc="34739813" w:tentative="1">
      <w:start w:val="1"/>
      <w:numFmt w:val="decimal"/>
      <w:lvlText w:val="%7."/>
      <w:lvlJc w:val="left"/>
      <w:pPr>
        <w:ind w:left="5040" w:hanging="360"/>
      </w:pPr>
    </w:lvl>
    <w:lvl w:ilvl="7" w:tplc="34739813" w:tentative="1">
      <w:start w:val="1"/>
      <w:numFmt w:val="lowerLetter"/>
      <w:lvlText w:val="%8."/>
      <w:lvlJc w:val="left"/>
      <w:pPr>
        <w:ind w:left="5760" w:hanging="360"/>
      </w:pPr>
    </w:lvl>
    <w:lvl w:ilvl="8" w:tplc="34739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60">
    <w:multiLevelType w:val="hybridMultilevel"/>
    <w:lvl w:ilvl="0" w:tplc="17435407">
      <w:start w:val="1"/>
      <w:numFmt w:val="decimal"/>
      <w:lvlText w:val="%1."/>
      <w:lvlJc w:val="left"/>
      <w:pPr>
        <w:ind w:left="720" w:hanging="360"/>
      </w:pPr>
    </w:lvl>
    <w:lvl w:ilvl="1" w:tplc="17435407" w:tentative="1">
      <w:start w:val="1"/>
      <w:numFmt w:val="lowerLetter"/>
      <w:lvlText w:val="%2."/>
      <w:lvlJc w:val="left"/>
      <w:pPr>
        <w:ind w:left="1440" w:hanging="360"/>
      </w:pPr>
    </w:lvl>
    <w:lvl w:ilvl="2" w:tplc="17435407" w:tentative="1">
      <w:start w:val="1"/>
      <w:numFmt w:val="lowerRoman"/>
      <w:lvlText w:val="%3."/>
      <w:lvlJc w:val="right"/>
      <w:pPr>
        <w:ind w:left="2160" w:hanging="180"/>
      </w:pPr>
    </w:lvl>
    <w:lvl w:ilvl="3" w:tplc="17435407" w:tentative="1">
      <w:start w:val="1"/>
      <w:numFmt w:val="decimal"/>
      <w:lvlText w:val="%4."/>
      <w:lvlJc w:val="left"/>
      <w:pPr>
        <w:ind w:left="2880" w:hanging="360"/>
      </w:pPr>
    </w:lvl>
    <w:lvl w:ilvl="4" w:tplc="17435407" w:tentative="1">
      <w:start w:val="1"/>
      <w:numFmt w:val="lowerLetter"/>
      <w:lvlText w:val="%5."/>
      <w:lvlJc w:val="left"/>
      <w:pPr>
        <w:ind w:left="3600" w:hanging="360"/>
      </w:pPr>
    </w:lvl>
    <w:lvl w:ilvl="5" w:tplc="17435407" w:tentative="1">
      <w:start w:val="1"/>
      <w:numFmt w:val="lowerRoman"/>
      <w:lvlText w:val="%6."/>
      <w:lvlJc w:val="right"/>
      <w:pPr>
        <w:ind w:left="4320" w:hanging="180"/>
      </w:pPr>
    </w:lvl>
    <w:lvl w:ilvl="6" w:tplc="17435407" w:tentative="1">
      <w:start w:val="1"/>
      <w:numFmt w:val="decimal"/>
      <w:lvlText w:val="%7."/>
      <w:lvlJc w:val="left"/>
      <w:pPr>
        <w:ind w:left="5040" w:hanging="360"/>
      </w:pPr>
    </w:lvl>
    <w:lvl w:ilvl="7" w:tplc="17435407" w:tentative="1">
      <w:start w:val="1"/>
      <w:numFmt w:val="lowerLetter"/>
      <w:lvlText w:val="%8."/>
      <w:lvlJc w:val="left"/>
      <w:pPr>
        <w:ind w:left="5760" w:hanging="360"/>
      </w:pPr>
    </w:lvl>
    <w:lvl w:ilvl="8" w:tplc="17435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9">
    <w:multiLevelType w:val="hybridMultilevel"/>
    <w:lvl w:ilvl="0" w:tplc="88141072">
      <w:start w:val="1"/>
      <w:numFmt w:val="decimal"/>
      <w:lvlText w:val="%1."/>
      <w:lvlJc w:val="left"/>
      <w:pPr>
        <w:ind w:left="720" w:hanging="360"/>
      </w:pPr>
    </w:lvl>
    <w:lvl w:ilvl="1" w:tplc="88141072" w:tentative="1">
      <w:start w:val="1"/>
      <w:numFmt w:val="lowerLetter"/>
      <w:lvlText w:val="%2."/>
      <w:lvlJc w:val="left"/>
      <w:pPr>
        <w:ind w:left="1440" w:hanging="360"/>
      </w:pPr>
    </w:lvl>
    <w:lvl w:ilvl="2" w:tplc="88141072" w:tentative="1">
      <w:start w:val="1"/>
      <w:numFmt w:val="lowerRoman"/>
      <w:lvlText w:val="%3."/>
      <w:lvlJc w:val="right"/>
      <w:pPr>
        <w:ind w:left="2160" w:hanging="180"/>
      </w:pPr>
    </w:lvl>
    <w:lvl w:ilvl="3" w:tplc="88141072" w:tentative="1">
      <w:start w:val="1"/>
      <w:numFmt w:val="decimal"/>
      <w:lvlText w:val="%4."/>
      <w:lvlJc w:val="left"/>
      <w:pPr>
        <w:ind w:left="2880" w:hanging="360"/>
      </w:pPr>
    </w:lvl>
    <w:lvl w:ilvl="4" w:tplc="88141072" w:tentative="1">
      <w:start w:val="1"/>
      <w:numFmt w:val="lowerLetter"/>
      <w:lvlText w:val="%5."/>
      <w:lvlJc w:val="left"/>
      <w:pPr>
        <w:ind w:left="3600" w:hanging="360"/>
      </w:pPr>
    </w:lvl>
    <w:lvl w:ilvl="5" w:tplc="88141072" w:tentative="1">
      <w:start w:val="1"/>
      <w:numFmt w:val="lowerRoman"/>
      <w:lvlText w:val="%6."/>
      <w:lvlJc w:val="right"/>
      <w:pPr>
        <w:ind w:left="4320" w:hanging="180"/>
      </w:pPr>
    </w:lvl>
    <w:lvl w:ilvl="6" w:tplc="88141072" w:tentative="1">
      <w:start w:val="1"/>
      <w:numFmt w:val="decimal"/>
      <w:lvlText w:val="%7."/>
      <w:lvlJc w:val="left"/>
      <w:pPr>
        <w:ind w:left="5040" w:hanging="360"/>
      </w:pPr>
    </w:lvl>
    <w:lvl w:ilvl="7" w:tplc="88141072" w:tentative="1">
      <w:start w:val="1"/>
      <w:numFmt w:val="lowerLetter"/>
      <w:lvlText w:val="%8."/>
      <w:lvlJc w:val="left"/>
      <w:pPr>
        <w:ind w:left="5760" w:hanging="360"/>
      </w:pPr>
    </w:lvl>
    <w:lvl w:ilvl="8" w:tplc="88141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8">
    <w:multiLevelType w:val="hybridMultilevel"/>
    <w:lvl w:ilvl="0" w:tplc="18341877">
      <w:start w:val="1"/>
      <w:numFmt w:val="decimal"/>
      <w:lvlText w:val="%1."/>
      <w:lvlJc w:val="left"/>
      <w:pPr>
        <w:ind w:left="720" w:hanging="360"/>
      </w:pPr>
    </w:lvl>
    <w:lvl w:ilvl="1" w:tplc="18341877" w:tentative="1">
      <w:start w:val="1"/>
      <w:numFmt w:val="lowerLetter"/>
      <w:lvlText w:val="%2."/>
      <w:lvlJc w:val="left"/>
      <w:pPr>
        <w:ind w:left="1440" w:hanging="360"/>
      </w:pPr>
    </w:lvl>
    <w:lvl w:ilvl="2" w:tplc="18341877" w:tentative="1">
      <w:start w:val="1"/>
      <w:numFmt w:val="lowerRoman"/>
      <w:lvlText w:val="%3."/>
      <w:lvlJc w:val="right"/>
      <w:pPr>
        <w:ind w:left="2160" w:hanging="180"/>
      </w:pPr>
    </w:lvl>
    <w:lvl w:ilvl="3" w:tplc="18341877" w:tentative="1">
      <w:start w:val="1"/>
      <w:numFmt w:val="decimal"/>
      <w:lvlText w:val="%4."/>
      <w:lvlJc w:val="left"/>
      <w:pPr>
        <w:ind w:left="2880" w:hanging="360"/>
      </w:pPr>
    </w:lvl>
    <w:lvl w:ilvl="4" w:tplc="18341877" w:tentative="1">
      <w:start w:val="1"/>
      <w:numFmt w:val="lowerLetter"/>
      <w:lvlText w:val="%5."/>
      <w:lvlJc w:val="left"/>
      <w:pPr>
        <w:ind w:left="3600" w:hanging="360"/>
      </w:pPr>
    </w:lvl>
    <w:lvl w:ilvl="5" w:tplc="18341877" w:tentative="1">
      <w:start w:val="1"/>
      <w:numFmt w:val="lowerRoman"/>
      <w:lvlText w:val="%6."/>
      <w:lvlJc w:val="right"/>
      <w:pPr>
        <w:ind w:left="4320" w:hanging="180"/>
      </w:pPr>
    </w:lvl>
    <w:lvl w:ilvl="6" w:tplc="18341877" w:tentative="1">
      <w:start w:val="1"/>
      <w:numFmt w:val="decimal"/>
      <w:lvlText w:val="%7."/>
      <w:lvlJc w:val="left"/>
      <w:pPr>
        <w:ind w:left="5040" w:hanging="360"/>
      </w:pPr>
    </w:lvl>
    <w:lvl w:ilvl="7" w:tplc="18341877" w:tentative="1">
      <w:start w:val="1"/>
      <w:numFmt w:val="lowerLetter"/>
      <w:lvlText w:val="%8."/>
      <w:lvlJc w:val="left"/>
      <w:pPr>
        <w:ind w:left="5760" w:hanging="360"/>
      </w:pPr>
    </w:lvl>
    <w:lvl w:ilvl="8" w:tplc="18341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7">
    <w:multiLevelType w:val="hybridMultilevel"/>
    <w:lvl w:ilvl="0" w:tplc="10238916">
      <w:start w:val="1"/>
      <w:numFmt w:val="decimal"/>
      <w:lvlText w:val="%1."/>
      <w:lvlJc w:val="left"/>
      <w:pPr>
        <w:ind w:left="720" w:hanging="360"/>
      </w:pPr>
    </w:lvl>
    <w:lvl w:ilvl="1" w:tplc="10238916" w:tentative="1">
      <w:start w:val="1"/>
      <w:numFmt w:val="lowerLetter"/>
      <w:lvlText w:val="%2."/>
      <w:lvlJc w:val="left"/>
      <w:pPr>
        <w:ind w:left="1440" w:hanging="360"/>
      </w:pPr>
    </w:lvl>
    <w:lvl w:ilvl="2" w:tplc="10238916" w:tentative="1">
      <w:start w:val="1"/>
      <w:numFmt w:val="lowerRoman"/>
      <w:lvlText w:val="%3."/>
      <w:lvlJc w:val="right"/>
      <w:pPr>
        <w:ind w:left="2160" w:hanging="180"/>
      </w:pPr>
    </w:lvl>
    <w:lvl w:ilvl="3" w:tplc="10238916" w:tentative="1">
      <w:start w:val="1"/>
      <w:numFmt w:val="decimal"/>
      <w:lvlText w:val="%4."/>
      <w:lvlJc w:val="left"/>
      <w:pPr>
        <w:ind w:left="2880" w:hanging="360"/>
      </w:pPr>
    </w:lvl>
    <w:lvl w:ilvl="4" w:tplc="10238916" w:tentative="1">
      <w:start w:val="1"/>
      <w:numFmt w:val="lowerLetter"/>
      <w:lvlText w:val="%5."/>
      <w:lvlJc w:val="left"/>
      <w:pPr>
        <w:ind w:left="3600" w:hanging="360"/>
      </w:pPr>
    </w:lvl>
    <w:lvl w:ilvl="5" w:tplc="10238916" w:tentative="1">
      <w:start w:val="1"/>
      <w:numFmt w:val="lowerRoman"/>
      <w:lvlText w:val="%6."/>
      <w:lvlJc w:val="right"/>
      <w:pPr>
        <w:ind w:left="4320" w:hanging="180"/>
      </w:pPr>
    </w:lvl>
    <w:lvl w:ilvl="6" w:tplc="10238916" w:tentative="1">
      <w:start w:val="1"/>
      <w:numFmt w:val="decimal"/>
      <w:lvlText w:val="%7."/>
      <w:lvlJc w:val="left"/>
      <w:pPr>
        <w:ind w:left="5040" w:hanging="360"/>
      </w:pPr>
    </w:lvl>
    <w:lvl w:ilvl="7" w:tplc="10238916" w:tentative="1">
      <w:start w:val="1"/>
      <w:numFmt w:val="lowerLetter"/>
      <w:lvlText w:val="%8."/>
      <w:lvlJc w:val="left"/>
      <w:pPr>
        <w:ind w:left="5760" w:hanging="360"/>
      </w:pPr>
    </w:lvl>
    <w:lvl w:ilvl="8" w:tplc="10238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6">
    <w:multiLevelType w:val="hybridMultilevel"/>
    <w:lvl w:ilvl="0" w:tplc="36483647">
      <w:start w:val="1"/>
      <w:numFmt w:val="decimal"/>
      <w:lvlText w:val="%1."/>
      <w:lvlJc w:val="left"/>
      <w:pPr>
        <w:ind w:left="720" w:hanging="360"/>
      </w:pPr>
    </w:lvl>
    <w:lvl w:ilvl="1" w:tplc="36483647" w:tentative="1">
      <w:start w:val="1"/>
      <w:numFmt w:val="lowerLetter"/>
      <w:lvlText w:val="%2."/>
      <w:lvlJc w:val="left"/>
      <w:pPr>
        <w:ind w:left="1440" w:hanging="360"/>
      </w:pPr>
    </w:lvl>
    <w:lvl w:ilvl="2" w:tplc="36483647" w:tentative="1">
      <w:start w:val="1"/>
      <w:numFmt w:val="lowerRoman"/>
      <w:lvlText w:val="%3."/>
      <w:lvlJc w:val="right"/>
      <w:pPr>
        <w:ind w:left="2160" w:hanging="180"/>
      </w:pPr>
    </w:lvl>
    <w:lvl w:ilvl="3" w:tplc="36483647" w:tentative="1">
      <w:start w:val="1"/>
      <w:numFmt w:val="decimal"/>
      <w:lvlText w:val="%4."/>
      <w:lvlJc w:val="left"/>
      <w:pPr>
        <w:ind w:left="2880" w:hanging="360"/>
      </w:pPr>
    </w:lvl>
    <w:lvl w:ilvl="4" w:tplc="36483647" w:tentative="1">
      <w:start w:val="1"/>
      <w:numFmt w:val="lowerLetter"/>
      <w:lvlText w:val="%5."/>
      <w:lvlJc w:val="left"/>
      <w:pPr>
        <w:ind w:left="3600" w:hanging="360"/>
      </w:pPr>
    </w:lvl>
    <w:lvl w:ilvl="5" w:tplc="36483647" w:tentative="1">
      <w:start w:val="1"/>
      <w:numFmt w:val="lowerRoman"/>
      <w:lvlText w:val="%6."/>
      <w:lvlJc w:val="right"/>
      <w:pPr>
        <w:ind w:left="4320" w:hanging="180"/>
      </w:pPr>
    </w:lvl>
    <w:lvl w:ilvl="6" w:tplc="36483647" w:tentative="1">
      <w:start w:val="1"/>
      <w:numFmt w:val="decimal"/>
      <w:lvlText w:val="%7."/>
      <w:lvlJc w:val="left"/>
      <w:pPr>
        <w:ind w:left="5040" w:hanging="360"/>
      </w:pPr>
    </w:lvl>
    <w:lvl w:ilvl="7" w:tplc="36483647" w:tentative="1">
      <w:start w:val="1"/>
      <w:numFmt w:val="lowerLetter"/>
      <w:lvlText w:val="%8."/>
      <w:lvlJc w:val="left"/>
      <w:pPr>
        <w:ind w:left="5760" w:hanging="360"/>
      </w:pPr>
    </w:lvl>
    <w:lvl w:ilvl="8" w:tplc="36483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5">
    <w:multiLevelType w:val="hybridMultilevel"/>
    <w:lvl w:ilvl="0" w:tplc="69831868">
      <w:start w:val="1"/>
      <w:numFmt w:val="decimal"/>
      <w:lvlText w:val="%1."/>
      <w:lvlJc w:val="left"/>
      <w:pPr>
        <w:ind w:left="720" w:hanging="360"/>
      </w:pPr>
    </w:lvl>
    <w:lvl w:ilvl="1" w:tplc="69831868" w:tentative="1">
      <w:start w:val="1"/>
      <w:numFmt w:val="lowerLetter"/>
      <w:lvlText w:val="%2."/>
      <w:lvlJc w:val="left"/>
      <w:pPr>
        <w:ind w:left="1440" w:hanging="360"/>
      </w:pPr>
    </w:lvl>
    <w:lvl w:ilvl="2" w:tplc="69831868" w:tentative="1">
      <w:start w:val="1"/>
      <w:numFmt w:val="lowerRoman"/>
      <w:lvlText w:val="%3."/>
      <w:lvlJc w:val="right"/>
      <w:pPr>
        <w:ind w:left="2160" w:hanging="180"/>
      </w:pPr>
    </w:lvl>
    <w:lvl w:ilvl="3" w:tplc="69831868" w:tentative="1">
      <w:start w:val="1"/>
      <w:numFmt w:val="decimal"/>
      <w:lvlText w:val="%4."/>
      <w:lvlJc w:val="left"/>
      <w:pPr>
        <w:ind w:left="2880" w:hanging="360"/>
      </w:pPr>
    </w:lvl>
    <w:lvl w:ilvl="4" w:tplc="69831868" w:tentative="1">
      <w:start w:val="1"/>
      <w:numFmt w:val="lowerLetter"/>
      <w:lvlText w:val="%5."/>
      <w:lvlJc w:val="left"/>
      <w:pPr>
        <w:ind w:left="3600" w:hanging="360"/>
      </w:pPr>
    </w:lvl>
    <w:lvl w:ilvl="5" w:tplc="69831868" w:tentative="1">
      <w:start w:val="1"/>
      <w:numFmt w:val="lowerRoman"/>
      <w:lvlText w:val="%6."/>
      <w:lvlJc w:val="right"/>
      <w:pPr>
        <w:ind w:left="4320" w:hanging="180"/>
      </w:pPr>
    </w:lvl>
    <w:lvl w:ilvl="6" w:tplc="69831868" w:tentative="1">
      <w:start w:val="1"/>
      <w:numFmt w:val="decimal"/>
      <w:lvlText w:val="%7."/>
      <w:lvlJc w:val="left"/>
      <w:pPr>
        <w:ind w:left="5040" w:hanging="360"/>
      </w:pPr>
    </w:lvl>
    <w:lvl w:ilvl="7" w:tplc="69831868" w:tentative="1">
      <w:start w:val="1"/>
      <w:numFmt w:val="lowerLetter"/>
      <w:lvlText w:val="%8."/>
      <w:lvlJc w:val="left"/>
      <w:pPr>
        <w:ind w:left="5760" w:hanging="360"/>
      </w:pPr>
    </w:lvl>
    <w:lvl w:ilvl="8" w:tplc="69831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4">
    <w:multiLevelType w:val="hybridMultilevel"/>
    <w:lvl w:ilvl="0" w:tplc="46151964">
      <w:start w:val="1"/>
      <w:numFmt w:val="decimal"/>
      <w:lvlText w:val="%1."/>
      <w:lvlJc w:val="left"/>
      <w:pPr>
        <w:ind w:left="720" w:hanging="360"/>
      </w:pPr>
    </w:lvl>
    <w:lvl w:ilvl="1" w:tplc="46151964" w:tentative="1">
      <w:start w:val="1"/>
      <w:numFmt w:val="lowerLetter"/>
      <w:lvlText w:val="%2."/>
      <w:lvlJc w:val="left"/>
      <w:pPr>
        <w:ind w:left="1440" w:hanging="360"/>
      </w:pPr>
    </w:lvl>
    <w:lvl w:ilvl="2" w:tplc="46151964" w:tentative="1">
      <w:start w:val="1"/>
      <w:numFmt w:val="lowerRoman"/>
      <w:lvlText w:val="%3."/>
      <w:lvlJc w:val="right"/>
      <w:pPr>
        <w:ind w:left="2160" w:hanging="180"/>
      </w:pPr>
    </w:lvl>
    <w:lvl w:ilvl="3" w:tplc="46151964" w:tentative="1">
      <w:start w:val="1"/>
      <w:numFmt w:val="decimal"/>
      <w:lvlText w:val="%4."/>
      <w:lvlJc w:val="left"/>
      <w:pPr>
        <w:ind w:left="2880" w:hanging="360"/>
      </w:pPr>
    </w:lvl>
    <w:lvl w:ilvl="4" w:tplc="46151964" w:tentative="1">
      <w:start w:val="1"/>
      <w:numFmt w:val="lowerLetter"/>
      <w:lvlText w:val="%5."/>
      <w:lvlJc w:val="left"/>
      <w:pPr>
        <w:ind w:left="3600" w:hanging="360"/>
      </w:pPr>
    </w:lvl>
    <w:lvl w:ilvl="5" w:tplc="46151964" w:tentative="1">
      <w:start w:val="1"/>
      <w:numFmt w:val="lowerRoman"/>
      <w:lvlText w:val="%6."/>
      <w:lvlJc w:val="right"/>
      <w:pPr>
        <w:ind w:left="4320" w:hanging="180"/>
      </w:pPr>
    </w:lvl>
    <w:lvl w:ilvl="6" w:tplc="46151964" w:tentative="1">
      <w:start w:val="1"/>
      <w:numFmt w:val="decimal"/>
      <w:lvlText w:val="%7."/>
      <w:lvlJc w:val="left"/>
      <w:pPr>
        <w:ind w:left="5040" w:hanging="360"/>
      </w:pPr>
    </w:lvl>
    <w:lvl w:ilvl="7" w:tplc="46151964" w:tentative="1">
      <w:start w:val="1"/>
      <w:numFmt w:val="lowerLetter"/>
      <w:lvlText w:val="%8."/>
      <w:lvlJc w:val="left"/>
      <w:pPr>
        <w:ind w:left="5760" w:hanging="360"/>
      </w:pPr>
    </w:lvl>
    <w:lvl w:ilvl="8" w:tplc="4615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3">
    <w:multiLevelType w:val="hybridMultilevel"/>
    <w:lvl w:ilvl="0" w:tplc="95924781">
      <w:start w:val="1"/>
      <w:numFmt w:val="decimal"/>
      <w:lvlText w:val="%1."/>
      <w:lvlJc w:val="left"/>
      <w:pPr>
        <w:ind w:left="720" w:hanging="360"/>
      </w:pPr>
    </w:lvl>
    <w:lvl w:ilvl="1" w:tplc="95924781" w:tentative="1">
      <w:start w:val="1"/>
      <w:numFmt w:val="lowerLetter"/>
      <w:lvlText w:val="%2."/>
      <w:lvlJc w:val="left"/>
      <w:pPr>
        <w:ind w:left="1440" w:hanging="360"/>
      </w:pPr>
    </w:lvl>
    <w:lvl w:ilvl="2" w:tplc="95924781" w:tentative="1">
      <w:start w:val="1"/>
      <w:numFmt w:val="lowerRoman"/>
      <w:lvlText w:val="%3."/>
      <w:lvlJc w:val="right"/>
      <w:pPr>
        <w:ind w:left="2160" w:hanging="180"/>
      </w:pPr>
    </w:lvl>
    <w:lvl w:ilvl="3" w:tplc="95924781" w:tentative="1">
      <w:start w:val="1"/>
      <w:numFmt w:val="decimal"/>
      <w:lvlText w:val="%4."/>
      <w:lvlJc w:val="left"/>
      <w:pPr>
        <w:ind w:left="2880" w:hanging="360"/>
      </w:pPr>
    </w:lvl>
    <w:lvl w:ilvl="4" w:tplc="95924781" w:tentative="1">
      <w:start w:val="1"/>
      <w:numFmt w:val="lowerLetter"/>
      <w:lvlText w:val="%5."/>
      <w:lvlJc w:val="left"/>
      <w:pPr>
        <w:ind w:left="3600" w:hanging="360"/>
      </w:pPr>
    </w:lvl>
    <w:lvl w:ilvl="5" w:tplc="95924781" w:tentative="1">
      <w:start w:val="1"/>
      <w:numFmt w:val="lowerRoman"/>
      <w:lvlText w:val="%6."/>
      <w:lvlJc w:val="right"/>
      <w:pPr>
        <w:ind w:left="4320" w:hanging="180"/>
      </w:pPr>
    </w:lvl>
    <w:lvl w:ilvl="6" w:tplc="95924781" w:tentative="1">
      <w:start w:val="1"/>
      <w:numFmt w:val="decimal"/>
      <w:lvlText w:val="%7."/>
      <w:lvlJc w:val="left"/>
      <w:pPr>
        <w:ind w:left="5040" w:hanging="360"/>
      </w:pPr>
    </w:lvl>
    <w:lvl w:ilvl="7" w:tplc="95924781" w:tentative="1">
      <w:start w:val="1"/>
      <w:numFmt w:val="lowerLetter"/>
      <w:lvlText w:val="%8."/>
      <w:lvlJc w:val="left"/>
      <w:pPr>
        <w:ind w:left="5760" w:hanging="360"/>
      </w:pPr>
    </w:lvl>
    <w:lvl w:ilvl="8" w:tplc="95924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2">
    <w:multiLevelType w:val="hybridMultilevel"/>
    <w:lvl w:ilvl="0" w:tplc="95228705">
      <w:start w:val="1"/>
      <w:numFmt w:val="decimal"/>
      <w:lvlText w:val="%1."/>
      <w:lvlJc w:val="left"/>
      <w:pPr>
        <w:ind w:left="720" w:hanging="360"/>
      </w:pPr>
    </w:lvl>
    <w:lvl w:ilvl="1" w:tplc="95228705" w:tentative="1">
      <w:start w:val="1"/>
      <w:numFmt w:val="lowerLetter"/>
      <w:lvlText w:val="%2."/>
      <w:lvlJc w:val="left"/>
      <w:pPr>
        <w:ind w:left="1440" w:hanging="360"/>
      </w:pPr>
    </w:lvl>
    <w:lvl w:ilvl="2" w:tplc="95228705" w:tentative="1">
      <w:start w:val="1"/>
      <w:numFmt w:val="lowerRoman"/>
      <w:lvlText w:val="%3."/>
      <w:lvlJc w:val="right"/>
      <w:pPr>
        <w:ind w:left="2160" w:hanging="180"/>
      </w:pPr>
    </w:lvl>
    <w:lvl w:ilvl="3" w:tplc="95228705" w:tentative="1">
      <w:start w:val="1"/>
      <w:numFmt w:val="decimal"/>
      <w:lvlText w:val="%4."/>
      <w:lvlJc w:val="left"/>
      <w:pPr>
        <w:ind w:left="2880" w:hanging="360"/>
      </w:pPr>
    </w:lvl>
    <w:lvl w:ilvl="4" w:tplc="95228705" w:tentative="1">
      <w:start w:val="1"/>
      <w:numFmt w:val="lowerLetter"/>
      <w:lvlText w:val="%5."/>
      <w:lvlJc w:val="left"/>
      <w:pPr>
        <w:ind w:left="3600" w:hanging="360"/>
      </w:pPr>
    </w:lvl>
    <w:lvl w:ilvl="5" w:tplc="95228705" w:tentative="1">
      <w:start w:val="1"/>
      <w:numFmt w:val="lowerRoman"/>
      <w:lvlText w:val="%6."/>
      <w:lvlJc w:val="right"/>
      <w:pPr>
        <w:ind w:left="4320" w:hanging="180"/>
      </w:pPr>
    </w:lvl>
    <w:lvl w:ilvl="6" w:tplc="95228705" w:tentative="1">
      <w:start w:val="1"/>
      <w:numFmt w:val="decimal"/>
      <w:lvlText w:val="%7."/>
      <w:lvlJc w:val="left"/>
      <w:pPr>
        <w:ind w:left="5040" w:hanging="360"/>
      </w:pPr>
    </w:lvl>
    <w:lvl w:ilvl="7" w:tplc="95228705" w:tentative="1">
      <w:start w:val="1"/>
      <w:numFmt w:val="lowerLetter"/>
      <w:lvlText w:val="%8."/>
      <w:lvlJc w:val="left"/>
      <w:pPr>
        <w:ind w:left="5760" w:hanging="360"/>
      </w:pPr>
    </w:lvl>
    <w:lvl w:ilvl="8" w:tplc="9522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1">
    <w:multiLevelType w:val="hybridMultilevel"/>
    <w:lvl w:ilvl="0" w:tplc="79606324">
      <w:start w:val="1"/>
      <w:numFmt w:val="decimal"/>
      <w:lvlText w:val="%1."/>
      <w:lvlJc w:val="left"/>
      <w:pPr>
        <w:ind w:left="720" w:hanging="360"/>
      </w:pPr>
    </w:lvl>
    <w:lvl w:ilvl="1" w:tplc="79606324" w:tentative="1">
      <w:start w:val="1"/>
      <w:numFmt w:val="lowerLetter"/>
      <w:lvlText w:val="%2."/>
      <w:lvlJc w:val="left"/>
      <w:pPr>
        <w:ind w:left="1440" w:hanging="360"/>
      </w:pPr>
    </w:lvl>
    <w:lvl w:ilvl="2" w:tplc="79606324" w:tentative="1">
      <w:start w:val="1"/>
      <w:numFmt w:val="lowerRoman"/>
      <w:lvlText w:val="%3."/>
      <w:lvlJc w:val="right"/>
      <w:pPr>
        <w:ind w:left="2160" w:hanging="180"/>
      </w:pPr>
    </w:lvl>
    <w:lvl w:ilvl="3" w:tplc="79606324" w:tentative="1">
      <w:start w:val="1"/>
      <w:numFmt w:val="decimal"/>
      <w:lvlText w:val="%4."/>
      <w:lvlJc w:val="left"/>
      <w:pPr>
        <w:ind w:left="2880" w:hanging="360"/>
      </w:pPr>
    </w:lvl>
    <w:lvl w:ilvl="4" w:tplc="79606324" w:tentative="1">
      <w:start w:val="1"/>
      <w:numFmt w:val="lowerLetter"/>
      <w:lvlText w:val="%5."/>
      <w:lvlJc w:val="left"/>
      <w:pPr>
        <w:ind w:left="3600" w:hanging="360"/>
      </w:pPr>
    </w:lvl>
    <w:lvl w:ilvl="5" w:tplc="79606324" w:tentative="1">
      <w:start w:val="1"/>
      <w:numFmt w:val="lowerRoman"/>
      <w:lvlText w:val="%6."/>
      <w:lvlJc w:val="right"/>
      <w:pPr>
        <w:ind w:left="4320" w:hanging="180"/>
      </w:pPr>
    </w:lvl>
    <w:lvl w:ilvl="6" w:tplc="79606324" w:tentative="1">
      <w:start w:val="1"/>
      <w:numFmt w:val="decimal"/>
      <w:lvlText w:val="%7."/>
      <w:lvlJc w:val="left"/>
      <w:pPr>
        <w:ind w:left="5040" w:hanging="360"/>
      </w:pPr>
    </w:lvl>
    <w:lvl w:ilvl="7" w:tplc="79606324" w:tentative="1">
      <w:start w:val="1"/>
      <w:numFmt w:val="lowerLetter"/>
      <w:lvlText w:val="%8."/>
      <w:lvlJc w:val="left"/>
      <w:pPr>
        <w:ind w:left="5760" w:hanging="360"/>
      </w:pPr>
    </w:lvl>
    <w:lvl w:ilvl="8" w:tplc="79606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50">
    <w:multiLevelType w:val="hybridMultilevel"/>
    <w:lvl w:ilvl="0" w:tplc="35645006">
      <w:start w:val="1"/>
      <w:numFmt w:val="decimal"/>
      <w:lvlText w:val="%1."/>
      <w:lvlJc w:val="left"/>
      <w:pPr>
        <w:ind w:left="720" w:hanging="360"/>
      </w:pPr>
    </w:lvl>
    <w:lvl w:ilvl="1" w:tplc="35645006" w:tentative="1">
      <w:start w:val="1"/>
      <w:numFmt w:val="lowerLetter"/>
      <w:lvlText w:val="%2."/>
      <w:lvlJc w:val="left"/>
      <w:pPr>
        <w:ind w:left="1440" w:hanging="360"/>
      </w:pPr>
    </w:lvl>
    <w:lvl w:ilvl="2" w:tplc="35645006" w:tentative="1">
      <w:start w:val="1"/>
      <w:numFmt w:val="lowerRoman"/>
      <w:lvlText w:val="%3."/>
      <w:lvlJc w:val="right"/>
      <w:pPr>
        <w:ind w:left="2160" w:hanging="180"/>
      </w:pPr>
    </w:lvl>
    <w:lvl w:ilvl="3" w:tplc="35645006" w:tentative="1">
      <w:start w:val="1"/>
      <w:numFmt w:val="decimal"/>
      <w:lvlText w:val="%4."/>
      <w:lvlJc w:val="left"/>
      <w:pPr>
        <w:ind w:left="2880" w:hanging="360"/>
      </w:pPr>
    </w:lvl>
    <w:lvl w:ilvl="4" w:tplc="35645006" w:tentative="1">
      <w:start w:val="1"/>
      <w:numFmt w:val="lowerLetter"/>
      <w:lvlText w:val="%5."/>
      <w:lvlJc w:val="left"/>
      <w:pPr>
        <w:ind w:left="3600" w:hanging="360"/>
      </w:pPr>
    </w:lvl>
    <w:lvl w:ilvl="5" w:tplc="35645006" w:tentative="1">
      <w:start w:val="1"/>
      <w:numFmt w:val="lowerRoman"/>
      <w:lvlText w:val="%6."/>
      <w:lvlJc w:val="right"/>
      <w:pPr>
        <w:ind w:left="4320" w:hanging="180"/>
      </w:pPr>
    </w:lvl>
    <w:lvl w:ilvl="6" w:tplc="35645006" w:tentative="1">
      <w:start w:val="1"/>
      <w:numFmt w:val="decimal"/>
      <w:lvlText w:val="%7."/>
      <w:lvlJc w:val="left"/>
      <w:pPr>
        <w:ind w:left="5040" w:hanging="360"/>
      </w:pPr>
    </w:lvl>
    <w:lvl w:ilvl="7" w:tplc="35645006" w:tentative="1">
      <w:start w:val="1"/>
      <w:numFmt w:val="lowerLetter"/>
      <w:lvlText w:val="%8."/>
      <w:lvlJc w:val="left"/>
      <w:pPr>
        <w:ind w:left="5760" w:hanging="360"/>
      </w:pPr>
    </w:lvl>
    <w:lvl w:ilvl="8" w:tplc="35645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9">
    <w:multiLevelType w:val="hybridMultilevel"/>
    <w:lvl w:ilvl="0" w:tplc="91841474">
      <w:start w:val="1"/>
      <w:numFmt w:val="decimal"/>
      <w:lvlText w:val="%1."/>
      <w:lvlJc w:val="left"/>
      <w:pPr>
        <w:ind w:left="720" w:hanging="360"/>
      </w:pPr>
    </w:lvl>
    <w:lvl w:ilvl="1" w:tplc="91841474" w:tentative="1">
      <w:start w:val="1"/>
      <w:numFmt w:val="lowerLetter"/>
      <w:lvlText w:val="%2."/>
      <w:lvlJc w:val="left"/>
      <w:pPr>
        <w:ind w:left="1440" w:hanging="360"/>
      </w:pPr>
    </w:lvl>
    <w:lvl w:ilvl="2" w:tplc="91841474" w:tentative="1">
      <w:start w:val="1"/>
      <w:numFmt w:val="lowerRoman"/>
      <w:lvlText w:val="%3."/>
      <w:lvlJc w:val="right"/>
      <w:pPr>
        <w:ind w:left="2160" w:hanging="180"/>
      </w:pPr>
    </w:lvl>
    <w:lvl w:ilvl="3" w:tplc="91841474" w:tentative="1">
      <w:start w:val="1"/>
      <w:numFmt w:val="decimal"/>
      <w:lvlText w:val="%4."/>
      <w:lvlJc w:val="left"/>
      <w:pPr>
        <w:ind w:left="2880" w:hanging="360"/>
      </w:pPr>
    </w:lvl>
    <w:lvl w:ilvl="4" w:tplc="91841474" w:tentative="1">
      <w:start w:val="1"/>
      <w:numFmt w:val="lowerLetter"/>
      <w:lvlText w:val="%5."/>
      <w:lvlJc w:val="left"/>
      <w:pPr>
        <w:ind w:left="3600" w:hanging="360"/>
      </w:pPr>
    </w:lvl>
    <w:lvl w:ilvl="5" w:tplc="91841474" w:tentative="1">
      <w:start w:val="1"/>
      <w:numFmt w:val="lowerRoman"/>
      <w:lvlText w:val="%6."/>
      <w:lvlJc w:val="right"/>
      <w:pPr>
        <w:ind w:left="4320" w:hanging="180"/>
      </w:pPr>
    </w:lvl>
    <w:lvl w:ilvl="6" w:tplc="91841474" w:tentative="1">
      <w:start w:val="1"/>
      <w:numFmt w:val="decimal"/>
      <w:lvlText w:val="%7."/>
      <w:lvlJc w:val="left"/>
      <w:pPr>
        <w:ind w:left="5040" w:hanging="360"/>
      </w:pPr>
    </w:lvl>
    <w:lvl w:ilvl="7" w:tplc="91841474" w:tentative="1">
      <w:start w:val="1"/>
      <w:numFmt w:val="lowerLetter"/>
      <w:lvlText w:val="%8."/>
      <w:lvlJc w:val="left"/>
      <w:pPr>
        <w:ind w:left="5760" w:hanging="360"/>
      </w:pPr>
    </w:lvl>
    <w:lvl w:ilvl="8" w:tplc="91841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8">
    <w:multiLevelType w:val="hybridMultilevel"/>
    <w:lvl w:ilvl="0" w:tplc="45820951">
      <w:start w:val="1"/>
      <w:numFmt w:val="decimal"/>
      <w:lvlText w:val="%1."/>
      <w:lvlJc w:val="left"/>
      <w:pPr>
        <w:ind w:left="720" w:hanging="360"/>
      </w:pPr>
    </w:lvl>
    <w:lvl w:ilvl="1" w:tplc="45820951" w:tentative="1">
      <w:start w:val="1"/>
      <w:numFmt w:val="lowerLetter"/>
      <w:lvlText w:val="%2."/>
      <w:lvlJc w:val="left"/>
      <w:pPr>
        <w:ind w:left="1440" w:hanging="360"/>
      </w:pPr>
    </w:lvl>
    <w:lvl w:ilvl="2" w:tplc="45820951" w:tentative="1">
      <w:start w:val="1"/>
      <w:numFmt w:val="lowerRoman"/>
      <w:lvlText w:val="%3."/>
      <w:lvlJc w:val="right"/>
      <w:pPr>
        <w:ind w:left="2160" w:hanging="180"/>
      </w:pPr>
    </w:lvl>
    <w:lvl w:ilvl="3" w:tplc="45820951" w:tentative="1">
      <w:start w:val="1"/>
      <w:numFmt w:val="decimal"/>
      <w:lvlText w:val="%4."/>
      <w:lvlJc w:val="left"/>
      <w:pPr>
        <w:ind w:left="2880" w:hanging="360"/>
      </w:pPr>
    </w:lvl>
    <w:lvl w:ilvl="4" w:tplc="45820951" w:tentative="1">
      <w:start w:val="1"/>
      <w:numFmt w:val="lowerLetter"/>
      <w:lvlText w:val="%5."/>
      <w:lvlJc w:val="left"/>
      <w:pPr>
        <w:ind w:left="3600" w:hanging="360"/>
      </w:pPr>
    </w:lvl>
    <w:lvl w:ilvl="5" w:tplc="45820951" w:tentative="1">
      <w:start w:val="1"/>
      <w:numFmt w:val="lowerRoman"/>
      <w:lvlText w:val="%6."/>
      <w:lvlJc w:val="right"/>
      <w:pPr>
        <w:ind w:left="4320" w:hanging="180"/>
      </w:pPr>
    </w:lvl>
    <w:lvl w:ilvl="6" w:tplc="45820951" w:tentative="1">
      <w:start w:val="1"/>
      <w:numFmt w:val="decimal"/>
      <w:lvlText w:val="%7."/>
      <w:lvlJc w:val="left"/>
      <w:pPr>
        <w:ind w:left="5040" w:hanging="360"/>
      </w:pPr>
    </w:lvl>
    <w:lvl w:ilvl="7" w:tplc="45820951" w:tentative="1">
      <w:start w:val="1"/>
      <w:numFmt w:val="lowerLetter"/>
      <w:lvlText w:val="%8."/>
      <w:lvlJc w:val="left"/>
      <w:pPr>
        <w:ind w:left="5760" w:hanging="360"/>
      </w:pPr>
    </w:lvl>
    <w:lvl w:ilvl="8" w:tplc="45820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7">
    <w:multiLevelType w:val="hybridMultilevel"/>
    <w:lvl w:ilvl="0" w:tplc="95165113">
      <w:start w:val="1"/>
      <w:numFmt w:val="decimal"/>
      <w:lvlText w:val="%1."/>
      <w:lvlJc w:val="left"/>
      <w:pPr>
        <w:ind w:left="720" w:hanging="360"/>
      </w:pPr>
    </w:lvl>
    <w:lvl w:ilvl="1" w:tplc="95165113" w:tentative="1">
      <w:start w:val="1"/>
      <w:numFmt w:val="lowerLetter"/>
      <w:lvlText w:val="%2."/>
      <w:lvlJc w:val="left"/>
      <w:pPr>
        <w:ind w:left="1440" w:hanging="360"/>
      </w:pPr>
    </w:lvl>
    <w:lvl w:ilvl="2" w:tplc="95165113" w:tentative="1">
      <w:start w:val="1"/>
      <w:numFmt w:val="lowerRoman"/>
      <w:lvlText w:val="%3."/>
      <w:lvlJc w:val="right"/>
      <w:pPr>
        <w:ind w:left="2160" w:hanging="180"/>
      </w:pPr>
    </w:lvl>
    <w:lvl w:ilvl="3" w:tplc="95165113" w:tentative="1">
      <w:start w:val="1"/>
      <w:numFmt w:val="decimal"/>
      <w:lvlText w:val="%4."/>
      <w:lvlJc w:val="left"/>
      <w:pPr>
        <w:ind w:left="2880" w:hanging="360"/>
      </w:pPr>
    </w:lvl>
    <w:lvl w:ilvl="4" w:tplc="95165113" w:tentative="1">
      <w:start w:val="1"/>
      <w:numFmt w:val="lowerLetter"/>
      <w:lvlText w:val="%5."/>
      <w:lvlJc w:val="left"/>
      <w:pPr>
        <w:ind w:left="3600" w:hanging="360"/>
      </w:pPr>
    </w:lvl>
    <w:lvl w:ilvl="5" w:tplc="95165113" w:tentative="1">
      <w:start w:val="1"/>
      <w:numFmt w:val="lowerRoman"/>
      <w:lvlText w:val="%6."/>
      <w:lvlJc w:val="right"/>
      <w:pPr>
        <w:ind w:left="4320" w:hanging="180"/>
      </w:pPr>
    </w:lvl>
    <w:lvl w:ilvl="6" w:tplc="95165113" w:tentative="1">
      <w:start w:val="1"/>
      <w:numFmt w:val="decimal"/>
      <w:lvlText w:val="%7."/>
      <w:lvlJc w:val="left"/>
      <w:pPr>
        <w:ind w:left="5040" w:hanging="360"/>
      </w:pPr>
    </w:lvl>
    <w:lvl w:ilvl="7" w:tplc="95165113" w:tentative="1">
      <w:start w:val="1"/>
      <w:numFmt w:val="lowerLetter"/>
      <w:lvlText w:val="%8."/>
      <w:lvlJc w:val="left"/>
      <w:pPr>
        <w:ind w:left="5760" w:hanging="360"/>
      </w:pPr>
    </w:lvl>
    <w:lvl w:ilvl="8" w:tplc="95165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6">
    <w:multiLevelType w:val="hybridMultilevel"/>
    <w:lvl w:ilvl="0" w:tplc="75237648">
      <w:start w:val="1"/>
      <w:numFmt w:val="decimal"/>
      <w:lvlText w:val="%1."/>
      <w:lvlJc w:val="left"/>
      <w:pPr>
        <w:ind w:left="720" w:hanging="360"/>
      </w:pPr>
    </w:lvl>
    <w:lvl w:ilvl="1" w:tplc="75237648" w:tentative="1">
      <w:start w:val="1"/>
      <w:numFmt w:val="lowerLetter"/>
      <w:lvlText w:val="%2."/>
      <w:lvlJc w:val="left"/>
      <w:pPr>
        <w:ind w:left="1440" w:hanging="360"/>
      </w:pPr>
    </w:lvl>
    <w:lvl w:ilvl="2" w:tplc="75237648" w:tentative="1">
      <w:start w:val="1"/>
      <w:numFmt w:val="lowerRoman"/>
      <w:lvlText w:val="%3."/>
      <w:lvlJc w:val="right"/>
      <w:pPr>
        <w:ind w:left="2160" w:hanging="180"/>
      </w:pPr>
    </w:lvl>
    <w:lvl w:ilvl="3" w:tplc="75237648" w:tentative="1">
      <w:start w:val="1"/>
      <w:numFmt w:val="decimal"/>
      <w:lvlText w:val="%4."/>
      <w:lvlJc w:val="left"/>
      <w:pPr>
        <w:ind w:left="2880" w:hanging="360"/>
      </w:pPr>
    </w:lvl>
    <w:lvl w:ilvl="4" w:tplc="75237648" w:tentative="1">
      <w:start w:val="1"/>
      <w:numFmt w:val="lowerLetter"/>
      <w:lvlText w:val="%5."/>
      <w:lvlJc w:val="left"/>
      <w:pPr>
        <w:ind w:left="3600" w:hanging="360"/>
      </w:pPr>
    </w:lvl>
    <w:lvl w:ilvl="5" w:tplc="75237648" w:tentative="1">
      <w:start w:val="1"/>
      <w:numFmt w:val="lowerRoman"/>
      <w:lvlText w:val="%6."/>
      <w:lvlJc w:val="right"/>
      <w:pPr>
        <w:ind w:left="4320" w:hanging="180"/>
      </w:pPr>
    </w:lvl>
    <w:lvl w:ilvl="6" w:tplc="75237648" w:tentative="1">
      <w:start w:val="1"/>
      <w:numFmt w:val="decimal"/>
      <w:lvlText w:val="%7."/>
      <w:lvlJc w:val="left"/>
      <w:pPr>
        <w:ind w:left="5040" w:hanging="360"/>
      </w:pPr>
    </w:lvl>
    <w:lvl w:ilvl="7" w:tplc="75237648" w:tentative="1">
      <w:start w:val="1"/>
      <w:numFmt w:val="lowerLetter"/>
      <w:lvlText w:val="%8."/>
      <w:lvlJc w:val="left"/>
      <w:pPr>
        <w:ind w:left="5760" w:hanging="360"/>
      </w:pPr>
    </w:lvl>
    <w:lvl w:ilvl="8" w:tplc="75237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5">
    <w:multiLevelType w:val="hybridMultilevel"/>
    <w:lvl w:ilvl="0" w:tplc="83129697">
      <w:start w:val="1"/>
      <w:numFmt w:val="decimal"/>
      <w:lvlText w:val="%1."/>
      <w:lvlJc w:val="left"/>
      <w:pPr>
        <w:ind w:left="720" w:hanging="360"/>
      </w:pPr>
    </w:lvl>
    <w:lvl w:ilvl="1" w:tplc="83129697" w:tentative="1">
      <w:start w:val="1"/>
      <w:numFmt w:val="lowerLetter"/>
      <w:lvlText w:val="%2."/>
      <w:lvlJc w:val="left"/>
      <w:pPr>
        <w:ind w:left="1440" w:hanging="360"/>
      </w:pPr>
    </w:lvl>
    <w:lvl w:ilvl="2" w:tplc="83129697" w:tentative="1">
      <w:start w:val="1"/>
      <w:numFmt w:val="lowerRoman"/>
      <w:lvlText w:val="%3."/>
      <w:lvlJc w:val="right"/>
      <w:pPr>
        <w:ind w:left="2160" w:hanging="180"/>
      </w:pPr>
    </w:lvl>
    <w:lvl w:ilvl="3" w:tplc="83129697" w:tentative="1">
      <w:start w:val="1"/>
      <w:numFmt w:val="decimal"/>
      <w:lvlText w:val="%4."/>
      <w:lvlJc w:val="left"/>
      <w:pPr>
        <w:ind w:left="2880" w:hanging="360"/>
      </w:pPr>
    </w:lvl>
    <w:lvl w:ilvl="4" w:tplc="83129697" w:tentative="1">
      <w:start w:val="1"/>
      <w:numFmt w:val="lowerLetter"/>
      <w:lvlText w:val="%5."/>
      <w:lvlJc w:val="left"/>
      <w:pPr>
        <w:ind w:left="3600" w:hanging="360"/>
      </w:pPr>
    </w:lvl>
    <w:lvl w:ilvl="5" w:tplc="83129697" w:tentative="1">
      <w:start w:val="1"/>
      <w:numFmt w:val="lowerRoman"/>
      <w:lvlText w:val="%6."/>
      <w:lvlJc w:val="right"/>
      <w:pPr>
        <w:ind w:left="4320" w:hanging="180"/>
      </w:pPr>
    </w:lvl>
    <w:lvl w:ilvl="6" w:tplc="83129697" w:tentative="1">
      <w:start w:val="1"/>
      <w:numFmt w:val="decimal"/>
      <w:lvlText w:val="%7."/>
      <w:lvlJc w:val="left"/>
      <w:pPr>
        <w:ind w:left="5040" w:hanging="360"/>
      </w:pPr>
    </w:lvl>
    <w:lvl w:ilvl="7" w:tplc="83129697" w:tentative="1">
      <w:start w:val="1"/>
      <w:numFmt w:val="lowerLetter"/>
      <w:lvlText w:val="%8."/>
      <w:lvlJc w:val="left"/>
      <w:pPr>
        <w:ind w:left="5760" w:hanging="360"/>
      </w:pPr>
    </w:lvl>
    <w:lvl w:ilvl="8" w:tplc="83129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4">
    <w:multiLevelType w:val="hybridMultilevel"/>
    <w:lvl w:ilvl="0" w:tplc="95412658">
      <w:start w:val="1"/>
      <w:numFmt w:val="decimal"/>
      <w:lvlText w:val="%1."/>
      <w:lvlJc w:val="left"/>
      <w:pPr>
        <w:ind w:left="720" w:hanging="360"/>
      </w:pPr>
    </w:lvl>
    <w:lvl w:ilvl="1" w:tplc="95412658" w:tentative="1">
      <w:start w:val="1"/>
      <w:numFmt w:val="lowerLetter"/>
      <w:lvlText w:val="%2."/>
      <w:lvlJc w:val="left"/>
      <w:pPr>
        <w:ind w:left="1440" w:hanging="360"/>
      </w:pPr>
    </w:lvl>
    <w:lvl w:ilvl="2" w:tplc="95412658" w:tentative="1">
      <w:start w:val="1"/>
      <w:numFmt w:val="lowerRoman"/>
      <w:lvlText w:val="%3."/>
      <w:lvlJc w:val="right"/>
      <w:pPr>
        <w:ind w:left="2160" w:hanging="180"/>
      </w:pPr>
    </w:lvl>
    <w:lvl w:ilvl="3" w:tplc="95412658" w:tentative="1">
      <w:start w:val="1"/>
      <w:numFmt w:val="decimal"/>
      <w:lvlText w:val="%4."/>
      <w:lvlJc w:val="left"/>
      <w:pPr>
        <w:ind w:left="2880" w:hanging="360"/>
      </w:pPr>
    </w:lvl>
    <w:lvl w:ilvl="4" w:tplc="95412658" w:tentative="1">
      <w:start w:val="1"/>
      <w:numFmt w:val="lowerLetter"/>
      <w:lvlText w:val="%5."/>
      <w:lvlJc w:val="left"/>
      <w:pPr>
        <w:ind w:left="3600" w:hanging="360"/>
      </w:pPr>
    </w:lvl>
    <w:lvl w:ilvl="5" w:tplc="95412658" w:tentative="1">
      <w:start w:val="1"/>
      <w:numFmt w:val="lowerRoman"/>
      <w:lvlText w:val="%6."/>
      <w:lvlJc w:val="right"/>
      <w:pPr>
        <w:ind w:left="4320" w:hanging="180"/>
      </w:pPr>
    </w:lvl>
    <w:lvl w:ilvl="6" w:tplc="95412658" w:tentative="1">
      <w:start w:val="1"/>
      <w:numFmt w:val="decimal"/>
      <w:lvlText w:val="%7."/>
      <w:lvlJc w:val="left"/>
      <w:pPr>
        <w:ind w:left="5040" w:hanging="360"/>
      </w:pPr>
    </w:lvl>
    <w:lvl w:ilvl="7" w:tplc="95412658" w:tentative="1">
      <w:start w:val="1"/>
      <w:numFmt w:val="lowerLetter"/>
      <w:lvlText w:val="%8."/>
      <w:lvlJc w:val="left"/>
      <w:pPr>
        <w:ind w:left="5760" w:hanging="360"/>
      </w:pPr>
    </w:lvl>
    <w:lvl w:ilvl="8" w:tplc="95412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3">
    <w:multiLevelType w:val="hybridMultilevel"/>
    <w:lvl w:ilvl="0" w:tplc="77478949">
      <w:start w:val="1"/>
      <w:numFmt w:val="decimal"/>
      <w:lvlText w:val="%1."/>
      <w:lvlJc w:val="left"/>
      <w:pPr>
        <w:ind w:left="720" w:hanging="360"/>
      </w:pPr>
    </w:lvl>
    <w:lvl w:ilvl="1" w:tplc="77478949" w:tentative="1">
      <w:start w:val="1"/>
      <w:numFmt w:val="lowerLetter"/>
      <w:lvlText w:val="%2."/>
      <w:lvlJc w:val="left"/>
      <w:pPr>
        <w:ind w:left="1440" w:hanging="360"/>
      </w:pPr>
    </w:lvl>
    <w:lvl w:ilvl="2" w:tplc="77478949" w:tentative="1">
      <w:start w:val="1"/>
      <w:numFmt w:val="lowerRoman"/>
      <w:lvlText w:val="%3."/>
      <w:lvlJc w:val="right"/>
      <w:pPr>
        <w:ind w:left="2160" w:hanging="180"/>
      </w:pPr>
    </w:lvl>
    <w:lvl w:ilvl="3" w:tplc="77478949" w:tentative="1">
      <w:start w:val="1"/>
      <w:numFmt w:val="decimal"/>
      <w:lvlText w:val="%4."/>
      <w:lvlJc w:val="left"/>
      <w:pPr>
        <w:ind w:left="2880" w:hanging="360"/>
      </w:pPr>
    </w:lvl>
    <w:lvl w:ilvl="4" w:tplc="77478949" w:tentative="1">
      <w:start w:val="1"/>
      <w:numFmt w:val="lowerLetter"/>
      <w:lvlText w:val="%5."/>
      <w:lvlJc w:val="left"/>
      <w:pPr>
        <w:ind w:left="3600" w:hanging="360"/>
      </w:pPr>
    </w:lvl>
    <w:lvl w:ilvl="5" w:tplc="77478949" w:tentative="1">
      <w:start w:val="1"/>
      <w:numFmt w:val="lowerRoman"/>
      <w:lvlText w:val="%6."/>
      <w:lvlJc w:val="right"/>
      <w:pPr>
        <w:ind w:left="4320" w:hanging="180"/>
      </w:pPr>
    </w:lvl>
    <w:lvl w:ilvl="6" w:tplc="77478949" w:tentative="1">
      <w:start w:val="1"/>
      <w:numFmt w:val="decimal"/>
      <w:lvlText w:val="%7."/>
      <w:lvlJc w:val="left"/>
      <w:pPr>
        <w:ind w:left="5040" w:hanging="360"/>
      </w:pPr>
    </w:lvl>
    <w:lvl w:ilvl="7" w:tplc="77478949" w:tentative="1">
      <w:start w:val="1"/>
      <w:numFmt w:val="lowerLetter"/>
      <w:lvlText w:val="%8."/>
      <w:lvlJc w:val="left"/>
      <w:pPr>
        <w:ind w:left="5760" w:hanging="360"/>
      </w:pPr>
    </w:lvl>
    <w:lvl w:ilvl="8" w:tplc="77478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2">
    <w:multiLevelType w:val="hybridMultilevel"/>
    <w:lvl w:ilvl="0" w:tplc="46717161">
      <w:start w:val="1"/>
      <w:numFmt w:val="decimal"/>
      <w:lvlText w:val="%1."/>
      <w:lvlJc w:val="left"/>
      <w:pPr>
        <w:ind w:left="720" w:hanging="360"/>
      </w:pPr>
    </w:lvl>
    <w:lvl w:ilvl="1" w:tplc="46717161" w:tentative="1">
      <w:start w:val="1"/>
      <w:numFmt w:val="lowerLetter"/>
      <w:lvlText w:val="%2."/>
      <w:lvlJc w:val="left"/>
      <w:pPr>
        <w:ind w:left="1440" w:hanging="360"/>
      </w:pPr>
    </w:lvl>
    <w:lvl w:ilvl="2" w:tplc="46717161" w:tentative="1">
      <w:start w:val="1"/>
      <w:numFmt w:val="lowerRoman"/>
      <w:lvlText w:val="%3."/>
      <w:lvlJc w:val="right"/>
      <w:pPr>
        <w:ind w:left="2160" w:hanging="180"/>
      </w:pPr>
    </w:lvl>
    <w:lvl w:ilvl="3" w:tplc="46717161" w:tentative="1">
      <w:start w:val="1"/>
      <w:numFmt w:val="decimal"/>
      <w:lvlText w:val="%4."/>
      <w:lvlJc w:val="left"/>
      <w:pPr>
        <w:ind w:left="2880" w:hanging="360"/>
      </w:pPr>
    </w:lvl>
    <w:lvl w:ilvl="4" w:tplc="46717161" w:tentative="1">
      <w:start w:val="1"/>
      <w:numFmt w:val="lowerLetter"/>
      <w:lvlText w:val="%5."/>
      <w:lvlJc w:val="left"/>
      <w:pPr>
        <w:ind w:left="3600" w:hanging="360"/>
      </w:pPr>
    </w:lvl>
    <w:lvl w:ilvl="5" w:tplc="46717161" w:tentative="1">
      <w:start w:val="1"/>
      <w:numFmt w:val="lowerRoman"/>
      <w:lvlText w:val="%6."/>
      <w:lvlJc w:val="right"/>
      <w:pPr>
        <w:ind w:left="4320" w:hanging="180"/>
      </w:pPr>
    </w:lvl>
    <w:lvl w:ilvl="6" w:tplc="46717161" w:tentative="1">
      <w:start w:val="1"/>
      <w:numFmt w:val="decimal"/>
      <w:lvlText w:val="%7."/>
      <w:lvlJc w:val="left"/>
      <w:pPr>
        <w:ind w:left="5040" w:hanging="360"/>
      </w:pPr>
    </w:lvl>
    <w:lvl w:ilvl="7" w:tplc="46717161" w:tentative="1">
      <w:start w:val="1"/>
      <w:numFmt w:val="lowerLetter"/>
      <w:lvlText w:val="%8."/>
      <w:lvlJc w:val="left"/>
      <w:pPr>
        <w:ind w:left="5760" w:hanging="360"/>
      </w:pPr>
    </w:lvl>
    <w:lvl w:ilvl="8" w:tplc="46717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1">
    <w:multiLevelType w:val="hybridMultilevel"/>
    <w:lvl w:ilvl="0" w:tplc="87156696">
      <w:start w:val="1"/>
      <w:numFmt w:val="decimal"/>
      <w:lvlText w:val="%1."/>
      <w:lvlJc w:val="left"/>
      <w:pPr>
        <w:ind w:left="720" w:hanging="360"/>
      </w:pPr>
    </w:lvl>
    <w:lvl w:ilvl="1" w:tplc="87156696" w:tentative="1">
      <w:start w:val="1"/>
      <w:numFmt w:val="lowerLetter"/>
      <w:lvlText w:val="%2."/>
      <w:lvlJc w:val="left"/>
      <w:pPr>
        <w:ind w:left="1440" w:hanging="360"/>
      </w:pPr>
    </w:lvl>
    <w:lvl w:ilvl="2" w:tplc="87156696" w:tentative="1">
      <w:start w:val="1"/>
      <w:numFmt w:val="lowerRoman"/>
      <w:lvlText w:val="%3."/>
      <w:lvlJc w:val="right"/>
      <w:pPr>
        <w:ind w:left="2160" w:hanging="180"/>
      </w:pPr>
    </w:lvl>
    <w:lvl w:ilvl="3" w:tplc="87156696" w:tentative="1">
      <w:start w:val="1"/>
      <w:numFmt w:val="decimal"/>
      <w:lvlText w:val="%4."/>
      <w:lvlJc w:val="left"/>
      <w:pPr>
        <w:ind w:left="2880" w:hanging="360"/>
      </w:pPr>
    </w:lvl>
    <w:lvl w:ilvl="4" w:tplc="87156696" w:tentative="1">
      <w:start w:val="1"/>
      <w:numFmt w:val="lowerLetter"/>
      <w:lvlText w:val="%5."/>
      <w:lvlJc w:val="left"/>
      <w:pPr>
        <w:ind w:left="3600" w:hanging="360"/>
      </w:pPr>
    </w:lvl>
    <w:lvl w:ilvl="5" w:tplc="87156696" w:tentative="1">
      <w:start w:val="1"/>
      <w:numFmt w:val="lowerRoman"/>
      <w:lvlText w:val="%6."/>
      <w:lvlJc w:val="right"/>
      <w:pPr>
        <w:ind w:left="4320" w:hanging="180"/>
      </w:pPr>
    </w:lvl>
    <w:lvl w:ilvl="6" w:tplc="87156696" w:tentative="1">
      <w:start w:val="1"/>
      <w:numFmt w:val="decimal"/>
      <w:lvlText w:val="%7."/>
      <w:lvlJc w:val="left"/>
      <w:pPr>
        <w:ind w:left="5040" w:hanging="360"/>
      </w:pPr>
    </w:lvl>
    <w:lvl w:ilvl="7" w:tplc="87156696" w:tentative="1">
      <w:start w:val="1"/>
      <w:numFmt w:val="lowerLetter"/>
      <w:lvlText w:val="%8."/>
      <w:lvlJc w:val="left"/>
      <w:pPr>
        <w:ind w:left="5760" w:hanging="360"/>
      </w:pPr>
    </w:lvl>
    <w:lvl w:ilvl="8" w:tplc="8715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0">
    <w:multiLevelType w:val="hybridMultilevel"/>
    <w:lvl w:ilvl="0" w:tplc="58803452">
      <w:start w:val="1"/>
      <w:numFmt w:val="decimal"/>
      <w:lvlText w:val="%1."/>
      <w:lvlJc w:val="left"/>
      <w:pPr>
        <w:ind w:left="720" w:hanging="360"/>
      </w:pPr>
    </w:lvl>
    <w:lvl w:ilvl="1" w:tplc="58803452" w:tentative="1">
      <w:start w:val="1"/>
      <w:numFmt w:val="lowerLetter"/>
      <w:lvlText w:val="%2."/>
      <w:lvlJc w:val="left"/>
      <w:pPr>
        <w:ind w:left="1440" w:hanging="360"/>
      </w:pPr>
    </w:lvl>
    <w:lvl w:ilvl="2" w:tplc="58803452" w:tentative="1">
      <w:start w:val="1"/>
      <w:numFmt w:val="lowerRoman"/>
      <w:lvlText w:val="%3."/>
      <w:lvlJc w:val="right"/>
      <w:pPr>
        <w:ind w:left="2160" w:hanging="180"/>
      </w:pPr>
    </w:lvl>
    <w:lvl w:ilvl="3" w:tplc="58803452" w:tentative="1">
      <w:start w:val="1"/>
      <w:numFmt w:val="decimal"/>
      <w:lvlText w:val="%4."/>
      <w:lvlJc w:val="left"/>
      <w:pPr>
        <w:ind w:left="2880" w:hanging="360"/>
      </w:pPr>
    </w:lvl>
    <w:lvl w:ilvl="4" w:tplc="58803452" w:tentative="1">
      <w:start w:val="1"/>
      <w:numFmt w:val="lowerLetter"/>
      <w:lvlText w:val="%5."/>
      <w:lvlJc w:val="left"/>
      <w:pPr>
        <w:ind w:left="3600" w:hanging="360"/>
      </w:pPr>
    </w:lvl>
    <w:lvl w:ilvl="5" w:tplc="58803452" w:tentative="1">
      <w:start w:val="1"/>
      <w:numFmt w:val="lowerRoman"/>
      <w:lvlText w:val="%6."/>
      <w:lvlJc w:val="right"/>
      <w:pPr>
        <w:ind w:left="4320" w:hanging="180"/>
      </w:pPr>
    </w:lvl>
    <w:lvl w:ilvl="6" w:tplc="58803452" w:tentative="1">
      <w:start w:val="1"/>
      <w:numFmt w:val="decimal"/>
      <w:lvlText w:val="%7."/>
      <w:lvlJc w:val="left"/>
      <w:pPr>
        <w:ind w:left="5040" w:hanging="360"/>
      </w:pPr>
    </w:lvl>
    <w:lvl w:ilvl="7" w:tplc="58803452" w:tentative="1">
      <w:start w:val="1"/>
      <w:numFmt w:val="lowerLetter"/>
      <w:lvlText w:val="%8."/>
      <w:lvlJc w:val="left"/>
      <w:pPr>
        <w:ind w:left="5760" w:hanging="360"/>
      </w:pPr>
    </w:lvl>
    <w:lvl w:ilvl="8" w:tplc="58803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9">
    <w:multiLevelType w:val="hybridMultilevel"/>
    <w:lvl w:ilvl="0" w:tplc="58681594">
      <w:start w:val="1"/>
      <w:numFmt w:val="decimal"/>
      <w:lvlText w:val="%1."/>
      <w:lvlJc w:val="left"/>
      <w:pPr>
        <w:ind w:left="720" w:hanging="360"/>
      </w:pPr>
    </w:lvl>
    <w:lvl w:ilvl="1" w:tplc="58681594" w:tentative="1">
      <w:start w:val="1"/>
      <w:numFmt w:val="lowerLetter"/>
      <w:lvlText w:val="%2."/>
      <w:lvlJc w:val="left"/>
      <w:pPr>
        <w:ind w:left="1440" w:hanging="360"/>
      </w:pPr>
    </w:lvl>
    <w:lvl w:ilvl="2" w:tplc="58681594" w:tentative="1">
      <w:start w:val="1"/>
      <w:numFmt w:val="lowerRoman"/>
      <w:lvlText w:val="%3."/>
      <w:lvlJc w:val="right"/>
      <w:pPr>
        <w:ind w:left="2160" w:hanging="180"/>
      </w:pPr>
    </w:lvl>
    <w:lvl w:ilvl="3" w:tplc="58681594" w:tentative="1">
      <w:start w:val="1"/>
      <w:numFmt w:val="decimal"/>
      <w:lvlText w:val="%4."/>
      <w:lvlJc w:val="left"/>
      <w:pPr>
        <w:ind w:left="2880" w:hanging="360"/>
      </w:pPr>
    </w:lvl>
    <w:lvl w:ilvl="4" w:tplc="58681594" w:tentative="1">
      <w:start w:val="1"/>
      <w:numFmt w:val="lowerLetter"/>
      <w:lvlText w:val="%5."/>
      <w:lvlJc w:val="left"/>
      <w:pPr>
        <w:ind w:left="3600" w:hanging="360"/>
      </w:pPr>
    </w:lvl>
    <w:lvl w:ilvl="5" w:tplc="58681594" w:tentative="1">
      <w:start w:val="1"/>
      <w:numFmt w:val="lowerRoman"/>
      <w:lvlText w:val="%6."/>
      <w:lvlJc w:val="right"/>
      <w:pPr>
        <w:ind w:left="4320" w:hanging="180"/>
      </w:pPr>
    </w:lvl>
    <w:lvl w:ilvl="6" w:tplc="58681594" w:tentative="1">
      <w:start w:val="1"/>
      <w:numFmt w:val="decimal"/>
      <w:lvlText w:val="%7."/>
      <w:lvlJc w:val="left"/>
      <w:pPr>
        <w:ind w:left="5040" w:hanging="360"/>
      </w:pPr>
    </w:lvl>
    <w:lvl w:ilvl="7" w:tplc="58681594" w:tentative="1">
      <w:start w:val="1"/>
      <w:numFmt w:val="lowerLetter"/>
      <w:lvlText w:val="%8."/>
      <w:lvlJc w:val="left"/>
      <w:pPr>
        <w:ind w:left="5760" w:hanging="360"/>
      </w:pPr>
    </w:lvl>
    <w:lvl w:ilvl="8" w:tplc="58681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8">
    <w:multiLevelType w:val="hybridMultilevel"/>
    <w:lvl w:ilvl="0" w:tplc="90694127">
      <w:start w:val="1"/>
      <w:numFmt w:val="decimal"/>
      <w:lvlText w:val="%1."/>
      <w:lvlJc w:val="left"/>
      <w:pPr>
        <w:ind w:left="720" w:hanging="360"/>
      </w:pPr>
    </w:lvl>
    <w:lvl w:ilvl="1" w:tplc="90694127" w:tentative="1">
      <w:start w:val="1"/>
      <w:numFmt w:val="lowerLetter"/>
      <w:lvlText w:val="%2."/>
      <w:lvlJc w:val="left"/>
      <w:pPr>
        <w:ind w:left="1440" w:hanging="360"/>
      </w:pPr>
    </w:lvl>
    <w:lvl w:ilvl="2" w:tplc="90694127" w:tentative="1">
      <w:start w:val="1"/>
      <w:numFmt w:val="lowerRoman"/>
      <w:lvlText w:val="%3."/>
      <w:lvlJc w:val="right"/>
      <w:pPr>
        <w:ind w:left="2160" w:hanging="180"/>
      </w:pPr>
    </w:lvl>
    <w:lvl w:ilvl="3" w:tplc="90694127" w:tentative="1">
      <w:start w:val="1"/>
      <w:numFmt w:val="decimal"/>
      <w:lvlText w:val="%4."/>
      <w:lvlJc w:val="left"/>
      <w:pPr>
        <w:ind w:left="2880" w:hanging="360"/>
      </w:pPr>
    </w:lvl>
    <w:lvl w:ilvl="4" w:tplc="90694127" w:tentative="1">
      <w:start w:val="1"/>
      <w:numFmt w:val="lowerLetter"/>
      <w:lvlText w:val="%5."/>
      <w:lvlJc w:val="left"/>
      <w:pPr>
        <w:ind w:left="3600" w:hanging="360"/>
      </w:pPr>
    </w:lvl>
    <w:lvl w:ilvl="5" w:tplc="90694127" w:tentative="1">
      <w:start w:val="1"/>
      <w:numFmt w:val="lowerRoman"/>
      <w:lvlText w:val="%6."/>
      <w:lvlJc w:val="right"/>
      <w:pPr>
        <w:ind w:left="4320" w:hanging="180"/>
      </w:pPr>
    </w:lvl>
    <w:lvl w:ilvl="6" w:tplc="90694127" w:tentative="1">
      <w:start w:val="1"/>
      <w:numFmt w:val="decimal"/>
      <w:lvlText w:val="%7."/>
      <w:lvlJc w:val="left"/>
      <w:pPr>
        <w:ind w:left="5040" w:hanging="360"/>
      </w:pPr>
    </w:lvl>
    <w:lvl w:ilvl="7" w:tplc="90694127" w:tentative="1">
      <w:start w:val="1"/>
      <w:numFmt w:val="lowerLetter"/>
      <w:lvlText w:val="%8."/>
      <w:lvlJc w:val="left"/>
      <w:pPr>
        <w:ind w:left="5760" w:hanging="360"/>
      </w:pPr>
    </w:lvl>
    <w:lvl w:ilvl="8" w:tplc="90694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7">
    <w:multiLevelType w:val="hybridMultilevel"/>
    <w:lvl w:ilvl="0" w:tplc="86214405">
      <w:start w:val="1"/>
      <w:numFmt w:val="decimal"/>
      <w:lvlText w:val="%1."/>
      <w:lvlJc w:val="left"/>
      <w:pPr>
        <w:ind w:left="720" w:hanging="360"/>
      </w:pPr>
    </w:lvl>
    <w:lvl w:ilvl="1" w:tplc="86214405" w:tentative="1">
      <w:start w:val="1"/>
      <w:numFmt w:val="lowerLetter"/>
      <w:lvlText w:val="%2."/>
      <w:lvlJc w:val="left"/>
      <w:pPr>
        <w:ind w:left="1440" w:hanging="360"/>
      </w:pPr>
    </w:lvl>
    <w:lvl w:ilvl="2" w:tplc="86214405" w:tentative="1">
      <w:start w:val="1"/>
      <w:numFmt w:val="lowerRoman"/>
      <w:lvlText w:val="%3."/>
      <w:lvlJc w:val="right"/>
      <w:pPr>
        <w:ind w:left="2160" w:hanging="180"/>
      </w:pPr>
    </w:lvl>
    <w:lvl w:ilvl="3" w:tplc="86214405" w:tentative="1">
      <w:start w:val="1"/>
      <w:numFmt w:val="decimal"/>
      <w:lvlText w:val="%4."/>
      <w:lvlJc w:val="left"/>
      <w:pPr>
        <w:ind w:left="2880" w:hanging="360"/>
      </w:pPr>
    </w:lvl>
    <w:lvl w:ilvl="4" w:tplc="86214405" w:tentative="1">
      <w:start w:val="1"/>
      <w:numFmt w:val="lowerLetter"/>
      <w:lvlText w:val="%5."/>
      <w:lvlJc w:val="left"/>
      <w:pPr>
        <w:ind w:left="3600" w:hanging="360"/>
      </w:pPr>
    </w:lvl>
    <w:lvl w:ilvl="5" w:tplc="86214405" w:tentative="1">
      <w:start w:val="1"/>
      <w:numFmt w:val="lowerRoman"/>
      <w:lvlText w:val="%6."/>
      <w:lvlJc w:val="right"/>
      <w:pPr>
        <w:ind w:left="4320" w:hanging="180"/>
      </w:pPr>
    </w:lvl>
    <w:lvl w:ilvl="6" w:tplc="86214405" w:tentative="1">
      <w:start w:val="1"/>
      <w:numFmt w:val="decimal"/>
      <w:lvlText w:val="%7."/>
      <w:lvlJc w:val="left"/>
      <w:pPr>
        <w:ind w:left="5040" w:hanging="360"/>
      </w:pPr>
    </w:lvl>
    <w:lvl w:ilvl="7" w:tplc="86214405" w:tentative="1">
      <w:start w:val="1"/>
      <w:numFmt w:val="lowerLetter"/>
      <w:lvlText w:val="%8."/>
      <w:lvlJc w:val="left"/>
      <w:pPr>
        <w:ind w:left="5760" w:hanging="360"/>
      </w:pPr>
    </w:lvl>
    <w:lvl w:ilvl="8" w:tplc="86214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6">
    <w:multiLevelType w:val="hybridMultilevel"/>
    <w:lvl w:ilvl="0" w:tplc="81813821">
      <w:start w:val="1"/>
      <w:numFmt w:val="decimal"/>
      <w:lvlText w:val="%1."/>
      <w:lvlJc w:val="left"/>
      <w:pPr>
        <w:ind w:left="720" w:hanging="360"/>
      </w:pPr>
    </w:lvl>
    <w:lvl w:ilvl="1" w:tplc="81813821" w:tentative="1">
      <w:start w:val="1"/>
      <w:numFmt w:val="lowerLetter"/>
      <w:lvlText w:val="%2."/>
      <w:lvlJc w:val="left"/>
      <w:pPr>
        <w:ind w:left="1440" w:hanging="360"/>
      </w:pPr>
    </w:lvl>
    <w:lvl w:ilvl="2" w:tplc="81813821" w:tentative="1">
      <w:start w:val="1"/>
      <w:numFmt w:val="lowerRoman"/>
      <w:lvlText w:val="%3."/>
      <w:lvlJc w:val="right"/>
      <w:pPr>
        <w:ind w:left="2160" w:hanging="180"/>
      </w:pPr>
    </w:lvl>
    <w:lvl w:ilvl="3" w:tplc="81813821" w:tentative="1">
      <w:start w:val="1"/>
      <w:numFmt w:val="decimal"/>
      <w:lvlText w:val="%4."/>
      <w:lvlJc w:val="left"/>
      <w:pPr>
        <w:ind w:left="2880" w:hanging="360"/>
      </w:pPr>
    </w:lvl>
    <w:lvl w:ilvl="4" w:tplc="81813821" w:tentative="1">
      <w:start w:val="1"/>
      <w:numFmt w:val="lowerLetter"/>
      <w:lvlText w:val="%5."/>
      <w:lvlJc w:val="left"/>
      <w:pPr>
        <w:ind w:left="3600" w:hanging="360"/>
      </w:pPr>
    </w:lvl>
    <w:lvl w:ilvl="5" w:tplc="81813821" w:tentative="1">
      <w:start w:val="1"/>
      <w:numFmt w:val="lowerRoman"/>
      <w:lvlText w:val="%6."/>
      <w:lvlJc w:val="right"/>
      <w:pPr>
        <w:ind w:left="4320" w:hanging="180"/>
      </w:pPr>
    </w:lvl>
    <w:lvl w:ilvl="6" w:tplc="81813821" w:tentative="1">
      <w:start w:val="1"/>
      <w:numFmt w:val="decimal"/>
      <w:lvlText w:val="%7."/>
      <w:lvlJc w:val="left"/>
      <w:pPr>
        <w:ind w:left="5040" w:hanging="360"/>
      </w:pPr>
    </w:lvl>
    <w:lvl w:ilvl="7" w:tplc="81813821" w:tentative="1">
      <w:start w:val="1"/>
      <w:numFmt w:val="lowerLetter"/>
      <w:lvlText w:val="%8."/>
      <w:lvlJc w:val="left"/>
      <w:pPr>
        <w:ind w:left="5760" w:hanging="360"/>
      </w:pPr>
    </w:lvl>
    <w:lvl w:ilvl="8" w:tplc="81813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5">
    <w:multiLevelType w:val="hybridMultilevel"/>
    <w:lvl w:ilvl="0" w:tplc="47845432">
      <w:start w:val="1"/>
      <w:numFmt w:val="decimal"/>
      <w:lvlText w:val="%1."/>
      <w:lvlJc w:val="left"/>
      <w:pPr>
        <w:ind w:left="720" w:hanging="360"/>
      </w:pPr>
    </w:lvl>
    <w:lvl w:ilvl="1" w:tplc="47845432" w:tentative="1">
      <w:start w:val="1"/>
      <w:numFmt w:val="lowerLetter"/>
      <w:lvlText w:val="%2."/>
      <w:lvlJc w:val="left"/>
      <w:pPr>
        <w:ind w:left="1440" w:hanging="360"/>
      </w:pPr>
    </w:lvl>
    <w:lvl w:ilvl="2" w:tplc="47845432" w:tentative="1">
      <w:start w:val="1"/>
      <w:numFmt w:val="lowerRoman"/>
      <w:lvlText w:val="%3."/>
      <w:lvlJc w:val="right"/>
      <w:pPr>
        <w:ind w:left="2160" w:hanging="180"/>
      </w:pPr>
    </w:lvl>
    <w:lvl w:ilvl="3" w:tplc="47845432" w:tentative="1">
      <w:start w:val="1"/>
      <w:numFmt w:val="decimal"/>
      <w:lvlText w:val="%4."/>
      <w:lvlJc w:val="left"/>
      <w:pPr>
        <w:ind w:left="2880" w:hanging="360"/>
      </w:pPr>
    </w:lvl>
    <w:lvl w:ilvl="4" w:tplc="47845432" w:tentative="1">
      <w:start w:val="1"/>
      <w:numFmt w:val="lowerLetter"/>
      <w:lvlText w:val="%5."/>
      <w:lvlJc w:val="left"/>
      <w:pPr>
        <w:ind w:left="3600" w:hanging="360"/>
      </w:pPr>
    </w:lvl>
    <w:lvl w:ilvl="5" w:tplc="47845432" w:tentative="1">
      <w:start w:val="1"/>
      <w:numFmt w:val="lowerRoman"/>
      <w:lvlText w:val="%6."/>
      <w:lvlJc w:val="right"/>
      <w:pPr>
        <w:ind w:left="4320" w:hanging="180"/>
      </w:pPr>
    </w:lvl>
    <w:lvl w:ilvl="6" w:tplc="47845432" w:tentative="1">
      <w:start w:val="1"/>
      <w:numFmt w:val="decimal"/>
      <w:lvlText w:val="%7."/>
      <w:lvlJc w:val="left"/>
      <w:pPr>
        <w:ind w:left="5040" w:hanging="360"/>
      </w:pPr>
    </w:lvl>
    <w:lvl w:ilvl="7" w:tplc="47845432" w:tentative="1">
      <w:start w:val="1"/>
      <w:numFmt w:val="lowerLetter"/>
      <w:lvlText w:val="%8."/>
      <w:lvlJc w:val="left"/>
      <w:pPr>
        <w:ind w:left="5760" w:hanging="360"/>
      </w:pPr>
    </w:lvl>
    <w:lvl w:ilvl="8" w:tplc="47845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4">
    <w:multiLevelType w:val="hybridMultilevel"/>
    <w:lvl w:ilvl="0" w:tplc="41512397">
      <w:start w:val="1"/>
      <w:numFmt w:val="decimal"/>
      <w:lvlText w:val="%1."/>
      <w:lvlJc w:val="left"/>
      <w:pPr>
        <w:ind w:left="720" w:hanging="360"/>
      </w:pPr>
    </w:lvl>
    <w:lvl w:ilvl="1" w:tplc="41512397" w:tentative="1">
      <w:start w:val="1"/>
      <w:numFmt w:val="lowerLetter"/>
      <w:lvlText w:val="%2."/>
      <w:lvlJc w:val="left"/>
      <w:pPr>
        <w:ind w:left="1440" w:hanging="360"/>
      </w:pPr>
    </w:lvl>
    <w:lvl w:ilvl="2" w:tplc="41512397" w:tentative="1">
      <w:start w:val="1"/>
      <w:numFmt w:val="lowerRoman"/>
      <w:lvlText w:val="%3."/>
      <w:lvlJc w:val="right"/>
      <w:pPr>
        <w:ind w:left="2160" w:hanging="180"/>
      </w:pPr>
    </w:lvl>
    <w:lvl w:ilvl="3" w:tplc="41512397" w:tentative="1">
      <w:start w:val="1"/>
      <w:numFmt w:val="decimal"/>
      <w:lvlText w:val="%4."/>
      <w:lvlJc w:val="left"/>
      <w:pPr>
        <w:ind w:left="2880" w:hanging="360"/>
      </w:pPr>
    </w:lvl>
    <w:lvl w:ilvl="4" w:tplc="41512397" w:tentative="1">
      <w:start w:val="1"/>
      <w:numFmt w:val="lowerLetter"/>
      <w:lvlText w:val="%5."/>
      <w:lvlJc w:val="left"/>
      <w:pPr>
        <w:ind w:left="3600" w:hanging="360"/>
      </w:pPr>
    </w:lvl>
    <w:lvl w:ilvl="5" w:tplc="41512397" w:tentative="1">
      <w:start w:val="1"/>
      <w:numFmt w:val="lowerRoman"/>
      <w:lvlText w:val="%6."/>
      <w:lvlJc w:val="right"/>
      <w:pPr>
        <w:ind w:left="4320" w:hanging="180"/>
      </w:pPr>
    </w:lvl>
    <w:lvl w:ilvl="6" w:tplc="41512397" w:tentative="1">
      <w:start w:val="1"/>
      <w:numFmt w:val="decimal"/>
      <w:lvlText w:val="%7."/>
      <w:lvlJc w:val="left"/>
      <w:pPr>
        <w:ind w:left="5040" w:hanging="360"/>
      </w:pPr>
    </w:lvl>
    <w:lvl w:ilvl="7" w:tplc="41512397" w:tentative="1">
      <w:start w:val="1"/>
      <w:numFmt w:val="lowerLetter"/>
      <w:lvlText w:val="%8."/>
      <w:lvlJc w:val="left"/>
      <w:pPr>
        <w:ind w:left="5760" w:hanging="360"/>
      </w:pPr>
    </w:lvl>
    <w:lvl w:ilvl="8" w:tplc="41512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3">
    <w:multiLevelType w:val="hybridMultilevel"/>
    <w:lvl w:ilvl="0" w:tplc="95834838">
      <w:start w:val="1"/>
      <w:numFmt w:val="decimal"/>
      <w:lvlText w:val="%1."/>
      <w:lvlJc w:val="left"/>
      <w:pPr>
        <w:ind w:left="720" w:hanging="360"/>
      </w:pPr>
    </w:lvl>
    <w:lvl w:ilvl="1" w:tplc="95834838" w:tentative="1">
      <w:start w:val="1"/>
      <w:numFmt w:val="lowerLetter"/>
      <w:lvlText w:val="%2."/>
      <w:lvlJc w:val="left"/>
      <w:pPr>
        <w:ind w:left="1440" w:hanging="360"/>
      </w:pPr>
    </w:lvl>
    <w:lvl w:ilvl="2" w:tplc="95834838" w:tentative="1">
      <w:start w:val="1"/>
      <w:numFmt w:val="lowerRoman"/>
      <w:lvlText w:val="%3."/>
      <w:lvlJc w:val="right"/>
      <w:pPr>
        <w:ind w:left="2160" w:hanging="180"/>
      </w:pPr>
    </w:lvl>
    <w:lvl w:ilvl="3" w:tplc="95834838" w:tentative="1">
      <w:start w:val="1"/>
      <w:numFmt w:val="decimal"/>
      <w:lvlText w:val="%4."/>
      <w:lvlJc w:val="left"/>
      <w:pPr>
        <w:ind w:left="2880" w:hanging="360"/>
      </w:pPr>
    </w:lvl>
    <w:lvl w:ilvl="4" w:tplc="95834838" w:tentative="1">
      <w:start w:val="1"/>
      <w:numFmt w:val="lowerLetter"/>
      <w:lvlText w:val="%5."/>
      <w:lvlJc w:val="left"/>
      <w:pPr>
        <w:ind w:left="3600" w:hanging="360"/>
      </w:pPr>
    </w:lvl>
    <w:lvl w:ilvl="5" w:tplc="95834838" w:tentative="1">
      <w:start w:val="1"/>
      <w:numFmt w:val="lowerRoman"/>
      <w:lvlText w:val="%6."/>
      <w:lvlJc w:val="right"/>
      <w:pPr>
        <w:ind w:left="4320" w:hanging="180"/>
      </w:pPr>
    </w:lvl>
    <w:lvl w:ilvl="6" w:tplc="95834838" w:tentative="1">
      <w:start w:val="1"/>
      <w:numFmt w:val="decimal"/>
      <w:lvlText w:val="%7."/>
      <w:lvlJc w:val="left"/>
      <w:pPr>
        <w:ind w:left="5040" w:hanging="360"/>
      </w:pPr>
    </w:lvl>
    <w:lvl w:ilvl="7" w:tplc="95834838" w:tentative="1">
      <w:start w:val="1"/>
      <w:numFmt w:val="lowerLetter"/>
      <w:lvlText w:val="%8."/>
      <w:lvlJc w:val="left"/>
      <w:pPr>
        <w:ind w:left="5760" w:hanging="360"/>
      </w:pPr>
    </w:lvl>
    <w:lvl w:ilvl="8" w:tplc="95834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2">
    <w:multiLevelType w:val="hybridMultilevel"/>
    <w:lvl w:ilvl="0" w:tplc="98133571">
      <w:start w:val="1"/>
      <w:numFmt w:val="decimal"/>
      <w:lvlText w:val="%1."/>
      <w:lvlJc w:val="left"/>
      <w:pPr>
        <w:ind w:left="720" w:hanging="360"/>
      </w:pPr>
    </w:lvl>
    <w:lvl w:ilvl="1" w:tplc="98133571" w:tentative="1">
      <w:start w:val="1"/>
      <w:numFmt w:val="lowerLetter"/>
      <w:lvlText w:val="%2."/>
      <w:lvlJc w:val="left"/>
      <w:pPr>
        <w:ind w:left="1440" w:hanging="360"/>
      </w:pPr>
    </w:lvl>
    <w:lvl w:ilvl="2" w:tplc="98133571" w:tentative="1">
      <w:start w:val="1"/>
      <w:numFmt w:val="lowerRoman"/>
      <w:lvlText w:val="%3."/>
      <w:lvlJc w:val="right"/>
      <w:pPr>
        <w:ind w:left="2160" w:hanging="180"/>
      </w:pPr>
    </w:lvl>
    <w:lvl w:ilvl="3" w:tplc="98133571" w:tentative="1">
      <w:start w:val="1"/>
      <w:numFmt w:val="decimal"/>
      <w:lvlText w:val="%4."/>
      <w:lvlJc w:val="left"/>
      <w:pPr>
        <w:ind w:left="2880" w:hanging="360"/>
      </w:pPr>
    </w:lvl>
    <w:lvl w:ilvl="4" w:tplc="98133571" w:tentative="1">
      <w:start w:val="1"/>
      <w:numFmt w:val="lowerLetter"/>
      <w:lvlText w:val="%5."/>
      <w:lvlJc w:val="left"/>
      <w:pPr>
        <w:ind w:left="3600" w:hanging="360"/>
      </w:pPr>
    </w:lvl>
    <w:lvl w:ilvl="5" w:tplc="98133571" w:tentative="1">
      <w:start w:val="1"/>
      <w:numFmt w:val="lowerRoman"/>
      <w:lvlText w:val="%6."/>
      <w:lvlJc w:val="right"/>
      <w:pPr>
        <w:ind w:left="4320" w:hanging="180"/>
      </w:pPr>
    </w:lvl>
    <w:lvl w:ilvl="6" w:tplc="98133571" w:tentative="1">
      <w:start w:val="1"/>
      <w:numFmt w:val="decimal"/>
      <w:lvlText w:val="%7."/>
      <w:lvlJc w:val="left"/>
      <w:pPr>
        <w:ind w:left="5040" w:hanging="360"/>
      </w:pPr>
    </w:lvl>
    <w:lvl w:ilvl="7" w:tplc="98133571" w:tentative="1">
      <w:start w:val="1"/>
      <w:numFmt w:val="lowerLetter"/>
      <w:lvlText w:val="%8."/>
      <w:lvlJc w:val="left"/>
      <w:pPr>
        <w:ind w:left="5760" w:hanging="360"/>
      </w:pPr>
    </w:lvl>
    <w:lvl w:ilvl="8" w:tplc="98133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1">
    <w:multiLevelType w:val="hybridMultilevel"/>
    <w:lvl w:ilvl="0" w:tplc="68831981">
      <w:start w:val="1"/>
      <w:numFmt w:val="decimal"/>
      <w:lvlText w:val="%1."/>
      <w:lvlJc w:val="left"/>
      <w:pPr>
        <w:ind w:left="720" w:hanging="360"/>
      </w:pPr>
    </w:lvl>
    <w:lvl w:ilvl="1" w:tplc="68831981" w:tentative="1">
      <w:start w:val="1"/>
      <w:numFmt w:val="lowerLetter"/>
      <w:lvlText w:val="%2."/>
      <w:lvlJc w:val="left"/>
      <w:pPr>
        <w:ind w:left="1440" w:hanging="360"/>
      </w:pPr>
    </w:lvl>
    <w:lvl w:ilvl="2" w:tplc="68831981" w:tentative="1">
      <w:start w:val="1"/>
      <w:numFmt w:val="lowerRoman"/>
      <w:lvlText w:val="%3."/>
      <w:lvlJc w:val="right"/>
      <w:pPr>
        <w:ind w:left="2160" w:hanging="180"/>
      </w:pPr>
    </w:lvl>
    <w:lvl w:ilvl="3" w:tplc="68831981" w:tentative="1">
      <w:start w:val="1"/>
      <w:numFmt w:val="decimal"/>
      <w:lvlText w:val="%4."/>
      <w:lvlJc w:val="left"/>
      <w:pPr>
        <w:ind w:left="2880" w:hanging="360"/>
      </w:pPr>
    </w:lvl>
    <w:lvl w:ilvl="4" w:tplc="68831981" w:tentative="1">
      <w:start w:val="1"/>
      <w:numFmt w:val="lowerLetter"/>
      <w:lvlText w:val="%5."/>
      <w:lvlJc w:val="left"/>
      <w:pPr>
        <w:ind w:left="3600" w:hanging="360"/>
      </w:pPr>
    </w:lvl>
    <w:lvl w:ilvl="5" w:tplc="68831981" w:tentative="1">
      <w:start w:val="1"/>
      <w:numFmt w:val="lowerRoman"/>
      <w:lvlText w:val="%6."/>
      <w:lvlJc w:val="right"/>
      <w:pPr>
        <w:ind w:left="4320" w:hanging="180"/>
      </w:pPr>
    </w:lvl>
    <w:lvl w:ilvl="6" w:tplc="68831981" w:tentative="1">
      <w:start w:val="1"/>
      <w:numFmt w:val="decimal"/>
      <w:lvlText w:val="%7."/>
      <w:lvlJc w:val="left"/>
      <w:pPr>
        <w:ind w:left="5040" w:hanging="360"/>
      </w:pPr>
    </w:lvl>
    <w:lvl w:ilvl="7" w:tplc="68831981" w:tentative="1">
      <w:start w:val="1"/>
      <w:numFmt w:val="lowerLetter"/>
      <w:lvlText w:val="%8."/>
      <w:lvlJc w:val="left"/>
      <w:pPr>
        <w:ind w:left="5760" w:hanging="360"/>
      </w:pPr>
    </w:lvl>
    <w:lvl w:ilvl="8" w:tplc="68831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30">
    <w:multiLevelType w:val="hybridMultilevel"/>
    <w:lvl w:ilvl="0" w:tplc="28682375">
      <w:start w:val="1"/>
      <w:numFmt w:val="decimal"/>
      <w:lvlText w:val="%1."/>
      <w:lvlJc w:val="left"/>
      <w:pPr>
        <w:ind w:left="720" w:hanging="360"/>
      </w:pPr>
    </w:lvl>
    <w:lvl w:ilvl="1" w:tplc="28682375" w:tentative="1">
      <w:start w:val="1"/>
      <w:numFmt w:val="lowerLetter"/>
      <w:lvlText w:val="%2."/>
      <w:lvlJc w:val="left"/>
      <w:pPr>
        <w:ind w:left="1440" w:hanging="360"/>
      </w:pPr>
    </w:lvl>
    <w:lvl w:ilvl="2" w:tplc="28682375" w:tentative="1">
      <w:start w:val="1"/>
      <w:numFmt w:val="lowerRoman"/>
      <w:lvlText w:val="%3."/>
      <w:lvlJc w:val="right"/>
      <w:pPr>
        <w:ind w:left="2160" w:hanging="180"/>
      </w:pPr>
    </w:lvl>
    <w:lvl w:ilvl="3" w:tplc="28682375" w:tentative="1">
      <w:start w:val="1"/>
      <w:numFmt w:val="decimal"/>
      <w:lvlText w:val="%4."/>
      <w:lvlJc w:val="left"/>
      <w:pPr>
        <w:ind w:left="2880" w:hanging="360"/>
      </w:pPr>
    </w:lvl>
    <w:lvl w:ilvl="4" w:tplc="28682375" w:tentative="1">
      <w:start w:val="1"/>
      <w:numFmt w:val="lowerLetter"/>
      <w:lvlText w:val="%5."/>
      <w:lvlJc w:val="left"/>
      <w:pPr>
        <w:ind w:left="3600" w:hanging="360"/>
      </w:pPr>
    </w:lvl>
    <w:lvl w:ilvl="5" w:tplc="28682375" w:tentative="1">
      <w:start w:val="1"/>
      <w:numFmt w:val="lowerRoman"/>
      <w:lvlText w:val="%6."/>
      <w:lvlJc w:val="right"/>
      <w:pPr>
        <w:ind w:left="4320" w:hanging="180"/>
      </w:pPr>
    </w:lvl>
    <w:lvl w:ilvl="6" w:tplc="28682375" w:tentative="1">
      <w:start w:val="1"/>
      <w:numFmt w:val="decimal"/>
      <w:lvlText w:val="%7."/>
      <w:lvlJc w:val="left"/>
      <w:pPr>
        <w:ind w:left="5040" w:hanging="360"/>
      </w:pPr>
    </w:lvl>
    <w:lvl w:ilvl="7" w:tplc="28682375" w:tentative="1">
      <w:start w:val="1"/>
      <w:numFmt w:val="lowerLetter"/>
      <w:lvlText w:val="%8."/>
      <w:lvlJc w:val="left"/>
      <w:pPr>
        <w:ind w:left="5760" w:hanging="360"/>
      </w:pPr>
    </w:lvl>
    <w:lvl w:ilvl="8" w:tplc="28682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9">
    <w:multiLevelType w:val="hybridMultilevel"/>
    <w:lvl w:ilvl="0" w:tplc="41681027">
      <w:start w:val="1"/>
      <w:numFmt w:val="decimal"/>
      <w:lvlText w:val="%1."/>
      <w:lvlJc w:val="left"/>
      <w:pPr>
        <w:ind w:left="720" w:hanging="360"/>
      </w:pPr>
    </w:lvl>
    <w:lvl w:ilvl="1" w:tplc="41681027" w:tentative="1">
      <w:start w:val="1"/>
      <w:numFmt w:val="lowerLetter"/>
      <w:lvlText w:val="%2."/>
      <w:lvlJc w:val="left"/>
      <w:pPr>
        <w:ind w:left="1440" w:hanging="360"/>
      </w:pPr>
    </w:lvl>
    <w:lvl w:ilvl="2" w:tplc="41681027" w:tentative="1">
      <w:start w:val="1"/>
      <w:numFmt w:val="lowerRoman"/>
      <w:lvlText w:val="%3."/>
      <w:lvlJc w:val="right"/>
      <w:pPr>
        <w:ind w:left="2160" w:hanging="180"/>
      </w:pPr>
    </w:lvl>
    <w:lvl w:ilvl="3" w:tplc="41681027" w:tentative="1">
      <w:start w:val="1"/>
      <w:numFmt w:val="decimal"/>
      <w:lvlText w:val="%4."/>
      <w:lvlJc w:val="left"/>
      <w:pPr>
        <w:ind w:left="2880" w:hanging="360"/>
      </w:pPr>
    </w:lvl>
    <w:lvl w:ilvl="4" w:tplc="41681027" w:tentative="1">
      <w:start w:val="1"/>
      <w:numFmt w:val="lowerLetter"/>
      <w:lvlText w:val="%5."/>
      <w:lvlJc w:val="left"/>
      <w:pPr>
        <w:ind w:left="3600" w:hanging="360"/>
      </w:pPr>
    </w:lvl>
    <w:lvl w:ilvl="5" w:tplc="41681027" w:tentative="1">
      <w:start w:val="1"/>
      <w:numFmt w:val="lowerRoman"/>
      <w:lvlText w:val="%6."/>
      <w:lvlJc w:val="right"/>
      <w:pPr>
        <w:ind w:left="4320" w:hanging="180"/>
      </w:pPr>
    </w:lvl>
    <w:lvl w:ilvl="6" w:tplc="41681027" w:tentative="1">
      <w:start w:val="1"/>
      <w:numFmt w:val="decimal"/>
      <w:lvlText w:val="%7."/>
      <w:lvlJc w:val="left"/>
      <w:pPr>
        <w:ind w:left="5040" w:hanging="360"/>
      </w:pPr>
    </w:lvl>
    <w:lvl w:ilvl="7" w:tplc="41681027" w:tentative="1">
      <w:start w:val="1"/>
      <w:numFmt w:val="lowerLetter"/>
      <w:lvlText w:val="%8."/>
      <w:lvlJc w:val="left"/>
      <w:pPr>
        <w:ind w:left="5760" w:hanging="360"/>
      </w:pPr>
    </w:lvl>
    <w:lvl w:ilvl="8" w:tplc="41681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8">
    <w:multiLevelType w:val="hybridMultilevel"/>
    <w:lvl w:ilvl="0" w:tplc="98872301">
      <w:start w:val="1"/>
      <w:numFmt w:val="decimal"/>
      <w:lvlText w:val="%1."/>
      <w:lvlJc w:val="left"/>
      <w:pPr>
        <w:ind w:left="720" w:hanging="360"/>
      </w:pPr>
    </w:lvl>
    <w:lvl w:ilvl="1" w:tplc="98872301" w:tentative="1">
      <w:start w:val="1"/>
      <w:numFmt w:val="lowerLetter"/>
      <w:lvlText w:val="%2."/>
      <w:lvlJc w:val="left"/>
      <w:pPr>
        <w:ind w:left="1440" w:hanging="360"/>
      </w:pPr>
    </w:lvl>
    <w:lvl w:ilvl="2" w:tplc="98872301" w:tentative="1">
      <w:start w:val="1"/>
      <w:numFmt w:val="lowerRoman"/>
      <w:lvlText w:val="%3."/>
      <w:lvlJc w:val="right"/>
      <w:pPr>
        <w:ind w:left="2160" w:hanging="180"/>
      </w:pPr>
    </w:lvl>
    <w:lvl w:ilvl="3" w:tplc="98872301" w:tentative="1">
      <w:start w:val="1"/>
      <w:numFmt w:val="decimal"/>
      <w:lvlText w:val="%4."/>
      <w:lvlJc w:val="left"/>
      <w:pPr>
        <w:ind w:left="2880" w:hanging="360"/>
      </w:pPr>
    </w:lvl>
    <w:lvl w:ilvl="4" w:tplc="98872301" w:tentative="1">
      <w:start w:val="1"/>
      <w:numFmt w:val="lowerLetter"/>
      <w:lvlText w:val="%5."/>
      <w:lvlJc w:val="left"/>
      <w:pPr>
        <w:ind w:left="3600" w:hanging="360"/>
      </w:pPr>
    </w:lvl>
    <w:lvl w:ilvl="5" w:tplc="98872301" w:tentative="1">
      <w:start w:val="1"/>
      <w:numFmt w:val="lowerRoman"/>
      <w:lvlText w:val="%6."/>
      <w:lvlJc w:val="right"/>
      <w:pPr>
        <w:ind w:left="4320" w:hanging="180"/>
      </w:pPr>
    </w:lvl>
    <w:lvl w:ilvl="6" w:tplc="98872301" w:tentative="1">
      <w:start w:val="1"/>
      <w:numFmt w:val="decimal"/>
      <w:lvlText w:val="%7."/>
      <w:lvlJc w:val="left"/>
      <w:pPr>
        <w:ind w:left="5040" w:hanging="360"/>
      </w:pPr>
    </w:lvl>
    <w:lvl w:ilvl="7" w:tplc="98872301" w:tentative="1">
      <w:start w:val="1"/>
      <w:numFmt w:val="lowerLetter"/>
      <w:lvlText w:val="%8."/>
      <w:lvlJc w:val="left"/>
      <w:pPr>
        <w:ind w:left="5760" w:hanging="360"/>
      </w:pPr>
    </w:lvl>
    <w:lvl w:ilvl="8" w:tplc="98872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7">
    <w:multiLevelType w:val="hybridMultilevel"/>
    <w:lvl w:ilvl="0" w:tplc="79228552">
      <w:start w:val="1"/>
      <w:numFmt w:val="decimal"/>
      <w:lvlText w:val="%1."/>
      <w:lvlJc w:val="left"/>
      <w:pPr>
        <w:ind w:left="720" w:hanging="360"/>
      </w:pPr>
    </w:lvl>
    <w:lvl w:ilvl="1" w:tplc="79228552" w:tentative="1">
      <w:start w:val="1"/>
      <w:numFmt w:val="lowerLetter"/>
      <w:lvlText w:val="%2."/>
      <w:lvlJc w:val="left"/>
      <w:pPr>
        <w:ind w:left="1440" w:hanging="360"/>
      </w:pPr>
    </w:lvl>
    <w:lvl w:ilvl="2" w:tplc="79228552" w:tentative="1">
      <w:start w:val="1"/>
      <w:numFmt w:val="lowerRoman"/>
      <w:lvlText w:val="%3."/>
      <w:lvlJc w:val="right"/>
      <w:pPr>
        <w:ind w:left="2160" w:hanging="180"/>
      </w:pPr>
    </w:lvl>
    <w:lvl w:ilvl="3" w:tplc="79228552" w:tentative="1">
      <w:start w:val="1"/>
      <w:numFmt w:val="decimal"/>
      <w:lvlText w:val="%4."/>
      <w:lvlJc w:val="left"/>
      <w:pPr>
        <w:ind w:left="2880" w:hanging="360"/>
      </w:pPr>
    </w:lvl>
    <w:lvl w:ilvl="4" w:tplc="79228552" w:tentative="1">
      <w:start w:val="1"/>
      <w:numFmt w:val="lowerLetter"/>
      <w:lvlText w:val="%5."/>
      <w:lvlJc w:val="left"/>
      <w:pPr>
        <w:ind w:left="3600" w:hanging="360"/>
      </w:pPr>
    </w:lvl>
    <w:lvl w:ilvl="5" w:tplc="79228552" w:tentative="1">
      <w:start w:val="1"/>
      <w:numFmt w:val="lowerRoman"/>
      <w:lvlText w:val="%6."/>
      <w:lvlJc w:val="right"/>
      <w:pPr>
        <w:ind w:left="4320" w:hanging="180"/>
      </w:pPr>
    </w:lvl>
    <w:lvl w:ilvl="6" w:tplc="79228552" w:tentative="1">
      <w:start w:val="1"/>
      <w:numFmt w:val="decimal"/>
      <w:lvlText w:val="%7."/>
      <w:lvlJc w:val="left"/>
      <w:pPr>
        <w:ind w:left="5040" w:hanging="360"/>
      </w:pPr>
    </w:lvl>
    <w:lvl w:ilvl="7" w:tplc="79228552" w:tentative="1">
      <w:start w:val="1"/>
      <w:numFmt w:val="lowerLetter"/>
      <w:lvlText w:val="%8."/>
      <w:lvlJc w:val="left"/>
      <w:pPr>
        <w:ind w:left="5760" w:hanging="360"/>
      </w:pPr>
    </w:lvl>
    <w:lvl w:ilvl="8" w:tplc="7922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6">
    <w:multiLevelType w:val="hybridMultilevel"/>
    <w:lvl w:ilvl="0" w:tplc="78211266">
      <w:start w:val="1"/>
      <w:numFmt w:val="decimal"/>
      <w:lvlText w:val="%1."/>
      <w:lvlJc w:val="left"/>
      <w:pPr>
        <w:ind w:left="720" w:hanging="360"/>
      </w:pPr>
    </w:lvl>
    <w:lvl w:ilvl="1" w:tplc="78211266" w:tentative="1">
      <w:start w:val="1"/>
      <w:numFmt w:val="lowerLetter"/>
      <w:lvlText w:val="%2."/>
      <w:lvlJc w:val="left"/>
      <w:pPr>
        <w:ind w:left="1440" w:hanging="360"/>
      </w:pPr>
    </w:lvl>
    <w:lvl w:ilvl="2" w:tplc="78211266" w:tentative="1">
      <w:start w:val="1"/>
      <w:numFmt w:val="lowerRoman"/>
      <w:lvlText w:val="%3."/>
      <w:lvlJc w:val="right"/>
      <w:pPr>
        <w:ind w:left="2160" w:hanging="180"/>
      </w:pPr>
    </w:lvl>
    <w:lvl w:ilvl="3" w:tplc="78211266" w:tentative="1">
      <w:start w:val="1"/>
      <w:numFmt w:val="decimal"/>
      <w:lvlText w:val="%4."/>
      <w:lvlJc w:val="left"/>
      <w:pPr>
        <w:ind w:left="2880" w:hanging="360"/>
      </w:pPr>
    </w:lvl>
    <w:lvl w:ilvl="4" w:tplc="78211266" w:tentative="1">
      <w:start w:val="1"/>
      <w:numFmt w:val="lowerLetter"/>
      <w:lvlText w:val="%5."/>
      <w:lvlJc w:val="left"/>
      <w:pPr>
        <w:ind w:left="3600" w:hanging="360"/>
      </w:pPr>
    </w:lvl>
    <w:lvl w:ilvl="5" w:tplc="78211266" w:tentative="1">
      <w:start w:val="1"/>
      <w:numFmt w:val="lowerRoman"/>
      <w:lvlText w:val="%6."/>
      <w:lvlJc w:val="right"/>
      <w:pPr>
        <w:ind w:left="4320" w:hanging="180"/>
      </w:pPr>
    </w:lvl>
    <w:lvl w:ilvl="6" w:tplc="78211266" w:tentative="1">
      <w:start w:val="1"/>
      <w:numFmt w:val="decimal"/>
      <w:lvlText w:val="%7."/>
      <w:lvlJc w:val="left"/>
      <w:pPr>
        <w:ind w:left="5040" w:hanging="360"/>
      </w:pPr>
    </w:lvl>
    <w:lvl w:ilvl="7" w:tplc="78211266" w:tentative="1">
      <w:start w:val="1"/>
      <w:numFmt w:val="lowerLetter"/>
      <w:lvlText w:val="%8."/>
      <w:lvlJc w:val="left"/>
      <w:pPr>
        <w:ind w:left="5760" w:hanging="360"/>
      </w:pPr>
    </w:lvl>
    <w:lvl w:ilvl="8" w:tplc="78211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5">
    <w:multiLevelType w:val="hybridMultilevel"/>
    <w:lvl w:ilvl="0" w:tplc="84619695">
      <w:start w:val="1"/>
      <w:numFmt w:val="decimal"/>
      <w:lvlText w:val="%1."/>
      <w:lvlJc w:val="left"/>
      <w:pPr>
        <w:ind w:left="720" w:hanging="360"/>
      </w:pPr>
    </w:lvl>
    <w:lvl w:ilvl="1" w:tplc="84619695" w:tentative="1">
      <w:start w:val="1"/>
      <w:numFmt w:val="lowerLetter"/>
      <w:lvlText w:val="%2."/>
      <w:lvlJc w:val="left"/>
      <w:pPr>
        <w:ind w:left="1440" w:hanging="360"/>
      </w:pPr>
    </w:lvl>
    <w:lvl w:ilvl="2" w:tplc="84619695" w:tentative="1">
      <w:start w:val="1"/>
      <w:numFmt w:val="lowerRoman"/>
      <w:lvlText w:val="%3."/>
      <w:lvlJc w:val="right"/>
      <w:pPr>
        <w:ind w:left="2160" w:hanging="180"/>
      </w:pPr>
    </w:lvl>
    <w:lvl w:ilvl="3" w:tplc="84619695" w:tentative="1">
      <w:start w:val="1"/>
      <w:numFmt w:val="decimal"/>
      <w:lvlText w:val="%4."/>
      <w:lvlJc w:val="left"/>
      <w:pPr>
        <w:ind w:left="2880" w:hanging="360"/>
      </w:pPr>
    </w:lvl>
    <w:lvl w:ilvl="4" w:tplc="84619695" w:tentative="1">
      <w:start w:val="1"/>
      <w:numFmt w:val="lowerLetter"/>
      <w:lvlText w:val="%5."/>
      <w:lvlJc w:val="left"/>
      <w:pPr>
        <w:ind w:left="3600" w:hanging="360"/>
      </w:pPr>
    </w:lvl>
    <w:lvl w:ilvl="5" w:tplc="84619695" w:tentative="1">
      <w:start w:val="1"/>
      <w:numFmt w:val="lowerRoman"/>
      <w:lvlText w:val="%6."/>
      <w:lvlJc w:val="right"/>
      <w:pPr>
        <w:ind w:left="4320" w:hanging="180"/>
      </w:pPr>
    </w:lvl>
    <w:lvl w:ilvl="6" w:tplc="84619695" w:tentative="1">
      <w:start w:val="1"/>
      <w:numFmt w:val="decimal"/>
      <w:lvlText w:val="%7."/>
      <w:lvlJc w:val="left"/>
      <w:pPr>
        <w:ind w:left="5040" w:hanging="360"/>
      </w:pPr>
    </w:lvl>
    <w:lvl w:ilvl="7" w:tplc="84619695" w:tentative="1">
      <w:start w:val="1"/>
      <w:numFmt w:val="lowerLetter"/>
      <w:lvlText w:val="%8."/>
      <w:lvlJc w:val="left"/>
      <w:pPr>
        <w:ind w:left="5760" w:hanging="360"/>
      </w:pPr>
    </w:lvl>
    <w:lvl w:ilvl="8" w:tplc="84619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4">
    <w:multiLevelType w:val="hybridMultilevel"/>
    <w:lvl w:ilvl="0" w:tplc="19783214">
      <w:start w:val="1"/>
      <w:numFmt w:val="decimal"/>
      <w:lvlText w:val="%1."/>
      <w:lvlJc w:val="left"/>
      <w:pPr>
        <w:ind w:left="720" w:hanging="360"/>
      </w:pPr>
    </w:lvl>
    <w:lvl w:ilvl="1" w:tplc="19783214" w:tentative="1">
      <w:start w:val="1"/>
      <w:numFmt w:val="lowerLetter"/>
      <w:lvlText w:val="%2."/>
      <w:lvlJc w:val="left"/>
      <w:pPr>
        <w:ind w:left="1440" w:hanging="360"/>
      </w:pPr>
    </w:lvl>
    <w:lvl w:ilvl="2" w:tplc="19783214" w:tentative="1">
      <w:start w:val="1"/>
      <w:numFmt w:val="lowerRoman"/>
      <w:lvlText w:val="%3."/>
      <w:lvlJc w:val="right"/>
      <w:pPr>
        <w:ind w:left="2160" w:hanging="180"/>
      </w:pPr>
    </w:lvl>
    <w:lvl w:ilvl="3" w:tplc="19783214" w:tentative="1">
      <w:start w:val="1"/>
      <w:numFmt w:val="decimal"/>
      <w:lvlText w:val="%4."/>
      <w:lvlJc w:val="left"/>
      <w:pPr>
        <w:ind w:left="2880" w:hanging="360"/>
      </w:pPr>
    </w:lvl>
    <w:lvl w:ilvl="4" w:tplc="19783214" w:tentative="1">
      <w:start w:val="1"/>
      <w:numFmt w:val="lowerLetter"/>
      <w:lvlText w:val="%5."/>
      <w:lvlJc w:val="left"/>
      <w:pPr>
        <w:ind w:left="3600" w:hanging="360"/>
      </w:pPr>
    </w:lvl>
    <w:lvl w:ilvl="5" w:tplc="19783214" w:tentative="1">
      <w:start w:val="1"/>
      <w:numFmt w:val="lowerRoman"/>
      <w:lvlText w:val="%6."/>
      <w:lvlJc w:val="right"/>
      <w:pPr>
        <w:ind w:left="4320" w:hanging="180"/>
      </w:pPr>
    </w:lvl>
    <w:lvl w:ilvl="6" w:tplc="19783214" w:tentative="1">
      <w:start w:val="1"/>
      <w:numFmt w:val="decimal"/>
      <w:lvlText w:val="%7."/>
      <w:lvlJc w:val="left"/>
      <w:pPr>
        <w:ind w:left="5040" w:hanging="360"/>
      </w:pPr>
    </w:lvl>
    <w:lvl w:ilvl="7" w:tplc="19783214" w:tentative="1">
      <w:start w:val="1"/>
      <w:numFmt w:val="lowerLetter"/>
      <w:lvlText w:val="%8."/>
      <w:lvlJc w:val="left"/>
      <w:pPr>
        <w:ind w:left="5760" w:hanging="360"/>
      </w:pPr>
    </w:lvl>
    <w:lvl w:ilvl="8" w:tplc="19783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3">
    <w:multiLevelType w:val="hybridMultilevel"/>
    <w:lvl w:ilvl="0" w:tplc="83928601">
      <w:start w:val="1"/>
      <w:numFmt w:val="decimal"/>
      <w:lvlText w:val="%1."/>
      <w:lvlJc w:val="left"/>
      <w:pPr>
        <w:ind w:left="720" w:hanging="360"/>
      </w:pPr>
    </w:lvl>
    <w:lvl w:ilvl="1" w:tplc="83928601" w:tentative="1">
      <w:start w:val="1"/>
      <w:numFmt w:val="lowerLetter"/>
      <w:lvlText w:val="%2."/>
      <w:lvlJc w:val="left"/>
      <w:pPr>
        <w:ind w:left="1440" w:hanging="360"/>
      </w:pPr>
    </w:lvl>
    <w:lvl w:ilvl="2" w:tplc="83928601" w:tentative="1">
      <w:start w:val="1"/>
      <w:numFmt w:val="lowerRoman"/>
      <w:lvlText w:val="%3."/>
      <w:lvlJc w:val="right"/>
      <w:pPr>
        <w:ind w:left="2160" w:hanging="180"/>
      </w:pPr>
    </w:lvl>
    <w:lvl w:ilvl="3" w:tplc="83928601" w:tentative="1">
      <w:start w:val="1"/>
      <w:numFmt w:val="decimal"/>
      <w:lvlText w:val="%4."/>
      <w:lvlJc w:val="left"/>
      <w:pPr>
        <w:ind w:left="2880" w:hanging="360"/>
      </w:pPr>
    </w:lvl>
    <w:lvl w:ilvl="4" w:tplc="83928601" w:tentative="1">
      <w:start w:val="1"/>
      <w:numFmt w:val="lowerLetter"/>
      <w:lvlText w:val="%5."/>
      <w:lvlJc w:val="left"/>
      <w:pPr>
        <w:ind w:left="3600" w:hanging="360"/>
      </w:pPr>
    </w:lvl>
    <w:lvl w:ilvl="5" w:tplc="83928601" w:tentative="1">
      <w:start w:val="1"/>
      <w:numFmt w:val="lowerRoman"/>
      <w:lvlText w:val="%6."/>
      <w:lvlJc w:val="right"/>
      <w:pPr>
        <w:ind w:left="4320" w:hanging="180"/>
      </w:pPr>
    </w:lvl>
    <w:lvl w:ilvl="6" w:tplc="83928601" w:tentative="1">
      <w:start w:val="1"/>
      <w:numFmt w:val="decimal"/>
      <w:lvlText w:val="%7."/>
      <w:lvlJc w:val="left"/>
      <w:pPr>
        <w:ind w:left="5040" w:hanging="360"/>
      </w:pPr>
    </w:lvl>
    <w:lvl w:ilvl="7" w:tplc="83928601" w:tentative="1">
      <w:start w:val="1"/>
      <w:numFmt w:val="lowerLetter"/>
      <w:lvlText w:val="%8."/>
      <w:lvlJc w:val="left"/>
      <w:pPr>
        <w:ind w:left="5760" w:hanging="360"/>
      </w:pPr>
    </w:lvl>
    <w:lvl w:ilvl="8" w:tplc="83928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2">
    <w:multiLevelType w:val="hybridMultilevel"/>
    <w:lvl w:ilvl="0" w:tplc="65490839">
      <w:start w:val="1"/>
      <w:numFmt w:val="decimal"/>
      <w:lvlText w:val="%1."/>
      <w:lvlJc w:val="left"/>
      <w:pPr>
        <w:ind w:left="720" w:hanging="360"/>
      </w:pPr>
    </w:lvl>
    <w:lvl w:ilvl="1" w:tplc="65490839" w:tentative="1">
      <w:start w:val="1"/>
      <w:numFmt w:val="lowerLetter"/>
      <w:lvlText w:val="%2."/>
      <w:lvlJc w:val="left"/>
      <w:pPr>
        <w:ind w:left="1440" w:hanging="360"/>
      </w:pPr>
    </w:lvl>
    <w:lvl w:ilvl="2" w:tplc="65490839" w:tentative="1">
      <w:start w:val="1"/>
      <w:numFmt w:val="lowerRoman"/>
      <w:lvlText w:val="%3."/>
      <w:lvlJc w:val="right"/>
      <w:pPr>
        <w:ind w:left="2160" w:hanging="180"/>
      </w:pPr>
    </w:lvl>
    <w:lvl w:ilvl="3" w:tplc="65490839" w:tentative="1">
      <w:start w:val="1"/>
      <w:numFmt w:val="decimal"/>
      <w:lvlText w:val="%4."/>
      <w:lvlJc w:val="left"/>
      <w:pPr>
        <w:ind w:left="2880" w:hanging="360"/>
      </w:pPr>
    </w:lvl>
    <w:lvl w:ilvl="4" w:tplc="65490839" w:tentative="1">
      <w:start w:val="1"/>
      <w:numFmt w:val="lowerLetter"/>
      <w:lvlText w:val="%5."/>
      <w:lvlJc w:val="left"/>
      <w:pPr>
        <w:ind w:left="3600" w:hanging="360"/>
      </w:pPr>
    </w:lvl>
    <w:lvl w:ilvl="5" w:tplc="65490839" w:tentative="1">
      <w:start w:val="1"/>
      <w:numFmt w:val="lowerRoman"/>
      <w:lvlText w:val="%6."/>
      <w:lvlJc w:val="right"/>
      <w:pPr>
        <w:ind w:left="4320" w:hanging="180"/>
      </w:pPr>
    </w:lvl>
    <w:lvl w:ilvl="6" w:tplc="65490839" w:tentative="1">
      <w:start w:val="1"/>
      <w:numFmt w:val="decimal"/>
      <w:lvlText w:val="%7."/>
      <w:lvlJc w:val="left"/>
      <w:pPr>
        <w:ind w:left="5040" w:hanging="360"/>
      </w:pPr>
    </w:lvl>
    <w:lvl w:ilvl="7" w:tplc="65490839" w:tentative="1">
      <w:start w:val="1"/>
      <w:numFmt w:val="lowerLetter"/>
      <w:lvlText w:val="%8."/>
      <w:lvlJc w:val="left"/>
      <w:pPr>
        <w:ind w:left="5760" w:hanging="360"/>
      </w:pPr>
    </w:lvl>
    <w:lvl w:ilvl="8" w:tplc="65490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1">
    <w:multiLevelType w:val="hybridMultilevel"/>
    <w:lvl w:ilvl="0" w:tplc="21539050">
      <w:start w:val="1"/>
      <w:numFmt w:val="decimal"/>
      <w:lvlText w:val="%1."/>
      <w:lvlJc w:val="left"/>
      <w:pPr>
        <w:ind w:left="720" w:hanging="360"/>
      </w:pPr>
    </w:lvl>
    <w:lvl w:ilvl="1" w:tplc="21539050" w:tentative="1">
      <w:start w:val="1"/>
      <w:numFmt w:val="lowerLetter"/>
      <w:lvlText w:val="%2."/>
      <w:lvlJc w:val="left"/>
      <w:pPr>
        <w:ind w:left="1440" w:hanging="360"/>
      </w:pPr>
    </w:lvl>
    <w:lvl w:ilvl="2" w:tplc="21539050" w:tentative="1">
      <w:start w:val="1"/>
      <w:numFmt w:val="lowerRoman"/>
      <w:lvlText w:val="%3."/>
      <w:lvlJc w:val="right"/>
      <w:pPr>
        <w:ind w:left="2160" w:hanging="180"/>
      </w:pPr>
    </w:lvl>
    <w:lvl w:ilvl="3" w:tplc="21539050" w:tentative="1">
      <w:start w:val="1"/>
      <w:numFmt w:val="decimal"/>
      <w:lvlText w:val="%4."/>
      <w:lvlJc w:val="left"/>
      <w:pPr>
        <w:ind w:left="2880" w:hanging="360"/>
      </w:pPr>
    </w:lvl>
    <w:lvl w:ilvl="4" w:tplc="21539050" w:tentative="1">
      <w:start w:val="1"/>
      <w:numFmt w:val="lowerLetter"/>
      <w:lvlText w:val="%5."/>
      <w:lvlJc w:val="left"/>
      <w:pPr>
        <w:ind w:left="3600" w:hanging="360"/>
      </w:pPr>
    </w:lvl>
    <w:lvl w:ilvl="5" w:tplc="21539050" w:tentative="1">
      <w:start w:val="1"/>
      <w:numFmt w:val="lowerRoman"/>
      <w:lvlText w:val="%6."/>
      <w:lvlJc w:val="right"/>
      <w:pPr>
        <w:ind w:left="4320" w:hanging="180"/>
      </w:pPr>
    </w:lvl>
    <w:lvl w:ilvl="6" w:tplc="21539050" w:tentative="1">
      <w:start w:val="1"/>
      <w:numFmt w:val="decimal"/>
      <w:lvlText w:val="%7."/>
      <w:lvlJc w:val="left"/>
      <w:pPr>
        <w:ind w:left="5040" w:hanging="360"/>
      </w:pPr>
    </w:lvl>
    <w:lvl w:ilvl="7" w:tplc="21539050" w:tentative="1">
      <w:start w:val="1"/>
      <w:numFmt w:val="lowerLetter"/>
      <w:lvlText w:val="%8."/>
      <w:lvlJc w:val="left"/>
      <w:pPr>
        <w:ind w:left="5760" w:hanging="360"/>
      </w:pPr>
    </w:lvl>
    <w:lvl w:ilvl="8" w:tplc="21539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20">
    <w:multiLevelType w:val="hybridMultilevel"/>
    <w:lvl w:ilvl="0" w:tplc="24062948">
      <w:start w:val="1"/>
      <w:numFmt w:val="decimal"/>
      <w:lvlText w:val="%1."/>
      <w:lvlJc w:val="left"/>
      <w:pPr>
        <w:ind w:left="720" w:hanging="360"/>
      </w:pPr>
    </w:lvl>
    <w:lvl w:ilvl="1" w:tplc="24062948" w:tentative="1">
      <w:start w:val="1"/>
      <w:numFmt w:val="lowerLetter"/>
      <w:lvlText w:val="%2."/>
      <w:lvlJc w:val="left"/>
      <w:pPr>
        <w:ind w:left="1440" w:hanging="360"/>
      </w:pPr>
    </w:lvl>
    <w:lvl w:ilvl="2" w:tplc="24062948" w:tentative="1">
      <w:start w:val="1"/>
      <w:numFmt w:val="lowerRoman"/>
      <w:lvlText w:val="%3."/>
      <w:lvlJc w:val="right"/>
      <w:pPr>
        <w:ind w:left="2160" w:hanging="180"/>
      </w:pPr>
    </w:lvl>
    <w:lvl w:ilvl="3" w:tplc="24062948" w:tentative="1">
      <w:start w:val="1"/>
      <w:numFmt w:val="decimal"/>
      <w:lvlText w:val="%4."/>
      <w:lvlJc w:val="left"/>
      <w:pPr>
        <w:ind w:left="2880" w:hanging="360"/>
      </w:pPr>
    </w:lvl>
    <w:lvl w:ilvl="4" w:tplc="24062948" w:tentative="1">
      <w:start w:val="1"/>
      <w:numFmt w:val="lowerLetter"/>
      <w:lvlText w:val="%5."/>
      <w:lvlJc w:val="left"/>
      <w:pPr>
        <w:ind w:left="3600" w:hanging="360"/>
      </w:pPr>
    </w:lvl>
    <w:lvl w:ilvl="5" w:tplc="24062948" w:tentative="1">
      <w:start w:val="1"/>
      <w:numFmt w:val="lowerRoman"/>
      <w:lvlText w:val="%6."/>
      <w:lvlJc w:val="right"/>
      <w:pPr>
        <w:ind w:left="4320" w:hanging="180"/>
      </w:pPr>
    </w:lvl>
    <w:lvl w:ilvl="6" w:tplc="24062948" w:tentative="1">
      <w:start w:val="1"/>
      <w:numFmt w:val="decimal"/>
      <w:lvlText w:val="%7."/>
      <w:lvlJc w:val="left"/>
      <w:pPr>
        <w:ind w:left="5040" w:hanging="360"/>
      </w:pPr>
    </w:lvl>
    <w:lvl w:ilvl="7" w:tplc="24062948" w:tentative="1">
      <w:start w:val="1"/>
      <w:numFmt w:val="lowerLetter"/>
      <w:lvlText w:val="%8."/>
      <w:lvlJc w:val="left"/>
      <w:pPr>
        <w:ind w:left="5760" w:hanging="360"/>
      </w:pPr>
    </w:lvl>
    <w:lvl w:ilvl="8" w:tplc="24062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9">
    <w:multiLevelType w:val="hybridMultilevel"/>
    <w:lvl w:ilvl="0" w:tplc="90516039">
      <w:start w:val="1"/>
      <w:numFmt w:val="decimal"/>
      <w:lvlText w:val="%1."/>
      <w:lvlJc w:val="left"/>
      <w:pPr>
        <w:ind w:left="720" w:hanging="360"/>
      </w:pPr>
    </w:lvl>
    <w:lvl w:ilvl="1" w:tplc="90516039" w:tentative="1">
      <w:start w:val="1"/>
      <w:numFmt w:val="lowerLetter"/>
      <w:lvlText w:val="%2."/>
      <w:lvlJc w:val="left"/>
      <w:pPr>
        <w:ind w:left="1440" w:hanging="360"/>
      </w:pPr>
    </w:lvl>
    <w:lvl w:ilvl="2" w:tplc="90516039" w:tentative="1">
      <w:start w:val="1"/>
      <w:numFmt w:val="lowerRoman"/>
      <w:lvlText w:val="%3."/>
      <w:lvlJc w:val="right"/>
      <w:pPr>
        <w:ind w:left="2160" w:hanging="180"/>
      </w:pPr>
    </w:lvl>
    <w:lvl w:ilvl="3" w:tplc="90516039" w:tentative="1">
      <w:start w:val="1"/>
      <w:numFmt w:val="decimal"/>
      <w:lvlText w:val="%4."/>
      <w:lvlJc w:val="left"/>
      <w:pPr>
        <w:ind w:left="2880" w:hanging="360"/>
      </w:pPr>
    </w:lvl>
    <w:lvl w:ilvl="4" w:tplc="90516039" w:tentative="1">
      <w:start w:val="1"/>
      <w:numFmt w:val="lowerLetter"/>
      <w:lvlText w:val="%5."/>
      <w:lvlJc w:val="left"/>
      <w:pPr>
        <w:ind w:left="3600" w:hanging="360"/>
      </w:pPr>
    </w:lvl>
    <w:lvl w:ilvl="5" w:tplc="90516039" w:tentative="1">
      <w:start w:val="1"/>
      <w:numFmt w:val="lowerRoman"/>
      <w:lvlText w:val="%6."/>
      <w:lvlJc w:val="right"/>
      <w:pPr>
        <w:ind w:left="4320" w:hanging="180"/>
      </w:pPr>
    </w:lvl>
    <w:lvl w:ilvl="6" w:tplc="90516039" w:tentative="1">
      <w:start w:val="1"/>
      <w:numFmt w:val="decimal"/>
      <w:lvlText w:val="%7."/>
      <w:lvlJc w:val="left"/>
      <w:pPr>
        <w:ind w:left="5040" w:hanging="360"/>
      </w:pPr>
    </w:lvl>
    <w:lvl w:ilvl="7" w:tplc="90516039" w:tentative="1">
      <w:start w:val="1"/>
      <w:numFmt w:val="lowerLetter"/>
      <w:lvlText w:val="%8."/>
      <w:lvlJc w:val="left"/>
      <w:pPr>
        <w:ind w:left="5760" w:hanging="360"/>
      </w:pPr>
    </w:lvl>
    <w:lvl w:ilvl="8" w:tplc="90516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8">
    <w:multiLevelType w:val="hybridMultilevel"/>
    <w:lvl w:ilvl="0" w:tplc="68355731">
      <w:start w:val="1"/>
      <w:numFmt w:val="decimal"/>
      <w:lvlText w:val="%1."/>
      <w:lvlJc w:val="left"/>
      <w:pPr>
        <w:ind w:left="720" w:hanging="360"/>
      </w:pPr>
    </w:lvl>
    <w:lvl w:ilvl="1" w:tplc="68355731" w:tentative="1">
      <w:start w:val="1"/>
      <w:numFmt w:val="lowerLetter"/>
      <w:lvlText w:val="%2."/>
      <w:lvlJc w:val="left"/>
      <w:pPr>
        <w:ind w:left="1440" w:hanging="360"/>
      </w:pPr>
    </w:lvl>
    <w:lvl w:ilvl="2" w:tplc="68355731" w:tentative="1">
      <w:start w:val="1"/>
      <w:numFmt w:val="lowerRoman"/>
      <w:lvlText w:val="%3."/>
      <w:lvlJc w:val="right"/>
      <w:pPr>
        <w:ind w:left="2160" w:hanging="180"/>
      </w:pPr>
    </w:lvl>
    <w:lvl w:ilvl="3" w:tplc="68355731" w:tentative="1">
      <w:start w:val="1"/>
      <w:numFmt w:val="decimal"/>
      <w:lvlText w:val="%4."/>
      <w:lvlJc w:val="left"/>
      <w:pPr>
        <w:ind w:left="2880" w:hanging="360"/>
      </w:pPr>
    </w:lvl>
    <w:lvl w:ilvl="4" w:tplc="68355731" w:tentative="1">
      <w:start w:val="1"/>
      <w:numFmt w:val="lowerLetter"/>
      <w:lvlText w:val="%5."/>
      <w:lvlJc w:val="left"/>
      <w:pPr>
        <w:ind w:left="3600" w:hanging="360"/>
      </w:pPr>
    </w:lvl>
    <w:lvl w:ilvl="5" w:tplc="68355731" w:tentative="1">
      <w:start w:val="1"/>
      <w:numFmt w:val="lowerRoman"/>
      <w:lvlText w:val="%6."/>
      <w:lvlJc w:val="right"/>
      <w:pPr>
        <w:ind w:left="4320" w:hanging="180"/>
      </w:pPr>
    </w:lvl>
    <w:lvl w:ilvl="6" w:tplc="68355731" w:tentative="1">
      <w:start w:val="1"/>
      <w:numFmt w:val="decimal"/>
      <w:lvlText w:val="%7."/>
      <w:lvlJc w:val="left"/>
      <w:pPr>
        <w:ind w:left="5040" w:hanging="360"/>
      </w:pPr>
    </w:lvl>
    <w:lvl w:ilvl="7" w:tplc="68355731" w:tentative="1">
      <w:start w:val="1"/>
      <w:numFmt w:val="lowerLetter"/>
      <w:lvlText w:val="%8."/>
      <w:lvlJc w:val="left"/>
      <w:pPr>
        <w:ind w:left="5760" w:hanging="360"/>
      </w:pPr>
    </w:lvl>
    <w:lvl w:ilvl="8" w:tplc="68355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7">
    <w:multiLevelType w:val="hybridMultilevel"/>
    <w:lvl w:ilvl="0" w:tplc="20119357">
      <w:start w:val="1"/>
      <w:numFmt w:val="decimal"/>
      <w:lvlText w:val="%1."/>
      <w:lvlJc w:val="left"/>
      <w:pPr>
        <w:ind w:left="720" w:hanging="360"/>
      </w:pPr>
    </w:lvl>
    <w:lvl w:ilvl="1" w:tplc="20119357" w:tentative="1">
      <w:start w:val="1"/>
      <w:numFmt w:val="lowerLetter"/>
      <w:lvlText w:val="%2."/>
      <w:lvlJc w:val="left"/>
      <w:pPr>
        <w:ind w:left="1440" w:hanging="360"/>
      </w:pPr>
    </w:lvl>
    <w:lvl w:ilvl="2" w:tplc="20119357" w:tentative="1">
      <w:start w:val="1"/>
      <w:numFmt w:val="lowerRoman"/>
      <w:lvlText w:val="%3."/>
      <w:lvlJc w:val="right"/>
      <w:pPr>
        <w:ind w:left="2160" w:hanging="180"/>
      </w:pPr>
    </w:lvl>
    <w:lvl w:ilvl="3" w:tplc="20119357" w:tentative="1">
      <w:start w:val="1"/>
      <w:numFmt w:val="decimal"/>
      <w:lvlText w:val="%4."/>
      <w:lvlJc w:val="left"/>
      <w:pPr>
        <w:ind w:left="2880" w:hanging="360"/>
      </w:pPr>
    </w:lvl>
    <w:lvl w:ilvl="4" w:tplc="20119357" w:tentative="1">
      <w:start w:val="1"/>
      <w:numFmt w:val="lowerLetter"/>
      <w:lvlText w:val="%5."/>
      <w:lvlJc w:val="left"/>
      <w:pPr>
        <w:ind w:left="3600" w:hanging="360"/>
      </w:pPr>
    </w:lvl>
    <w:lvl w:ilvl="5" w:tplc="20119357" w:tentative="1">
      <w:start w:val="1"/>
      <w:numFmt w:val="lowerRoman"/>
      <w:lvlText w:val="%6."/>
      <w:lvlJc w:val="right"/>
      <w:pPr>
        <w:ind w:left="4320" w:hanging="180"/>
      </w:pPr>
    </w:lvl>
    <w:lvl w:ilvl="6" w:tplc="20119357" w:tentative="1">
      <w:start w:val="1"/>
      <w:numFmt w:val="decimal"/>
      <w:lvlText w:val="%7."/>
      <w:lvlJc w:val="left"/>
      <w:pPr>
        <w:ind w:left="5040" w:hanging="360"/>
      </w:pPr>
    </w:lvl>
    <w:lvl w:ilvl="7" w:tplc="20119357" w:tentative="1">
      <w:start w:val="1"/>
      <w:numFmt w:val="lowerLetter"/>
      <w:lvlText w:val="%8."/>
      <w:lvlJc w:val="left"/>
      <w:pPr>
        <w:ind w:left="5760" w:hanging="360"/>
      </w:pPr>
    </w:lvl>
    <w:lvl w:ilvl="8" w:tplc="20119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6">
    <w:multiLevelType w:val="hybridMultilevel"/>
    <w:lvl w:ilvl="0" w:tplc="79234522">
      <w:start w:val="1"/>
      <w:numFmt w:val="decimal"/>
      <w:lvlText w:val="%1."/>
      <w:lvlJc w:val="left"/>
      <w:pPr>
        <w:ind w:left="720" w:hanging="360"/>
      </w:pPr>
    </w:lvl>
    <w:lvl w:ilvl="1" w:tplc="79234522" w:tentative="1">
      <w:start w:val="1"/>
      <w:numFmt w:val="lowerLetter"/>
      <w:lvlText w:val="%2."/>
      <w:lvlJc w:val="left"/>
      <w:pPr>
        <w:ind w:left="1440" w:hanging="360"/>
      </w:pPr>
    </w:lvl>
    <w:lvl w:ilvl="2" w:tplc="79234522" w:tentative="1">
      <w:start w:val="1"/>
      <w:numFmt w:val="lowerRoman"/>
      <w:lvlText w:val="%3."/>
      <w:lvlJc w:val="right"/>
      <w:pPr>
        <w:ind w:left="2160" w:hanging="180"/>
      </w:pPr>
    </w:lvl>
    <w:lvl w:ilvl="3" w:tplc="79234522" w:tentative="1">
      <w:start w:val="1"/>
      <w:numFmt w:val="decimal"/>
      <w:lvlText w:val="%4."/>
      <w:lvlJc w:val="left"/>
      <w:pPr>
        <w:ind w:left="2880" w:hanging="360"/>
      </w:pPr>
    </w:lvl>
    <w:lvl w:ilvl="4" w:tplc="79234522" w:tentative="1">
      <w:start w:val="1"/>
      <w:numFmt w:val="lowerLetter"/>
      <w:lvlText w:val="%5."/>
      <w:lvlJc w:val="left"/>
      <w:pPr>
        <w:ind w:left="3600" w:hanging="360"/>
      </w:pPr>
    </w:lvl>
    <w:lvl w:ilvl="5" w:tplc="79234522" w:tentative="1">
      <w:start w:val="1"/>
      <w:numFmt w:val="lowerRoman"/>
      <w:lvlText w:val="%6."/>
      <w:lvlJc w:val="right"/>
      <w:pPr>
        <w:ind w:left="4320" w:hanging="180"/>
      </w:pPr>
    </w:lvl>
    <w:lvl w:ilvl="6" w:tplc="79234522" w:tentative="1">
      <w:start w:val="1"/>
      <w:numFmt w:val="decimal"/>
      <w:lvlText w:val="%7."/>
      <w:lvlJc w:val="left"/>
      <w:pPr>
        <w:ind w:left="5040" w:hanging="360"/>
      </w:pPr>
    </w:lvl>
    <w:lvl w:ilvl="7" w:tplc="79234522" w:tentative="1">
      <w:start w:val="1"/>
      <w:numFmt w:val="lowerLetter"/>
      <w:lvlText w:val="%8."/>
      <w:lvlJc w:val="left"/>
      <w:pPr>
        <w:ind w:left="5760" w:hanging="360"/>
      </w:pPr>
    </w:lvl>
    <w:lvl w:ilvl="8" w:tplc="79234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5">
    <w:multiLevelType w:val="hybridMultilevel"/>
    <w:lvl w:ilvl="0" w:tplc="87827275">
      <w:start w:val="1"/>
      <w:numFmt w:val="decimal"/>
      <w:lvlText w:val="%1."/>
      <w:lvlJc w:val="left"/>
      <w:pPr>
        <w:ind w:left="720" w:hanging="360"/>
      </w:pPr>
    </w:lvl>
    <w:lvl w:ilvl="1" w:tplc="87827275" w:tentative="1">
      <w:start w:val="1"/>
      <w:numFmt w:val="lowerLetter"/>
      <w:lvlText w:val="%2."/>
      <w:lvlJc w:val="left"/>
      <w:pPr>
        <w:ind w:left="1440" w:hanging="360"/>
      </w:pPr>
    </w:lvl>
    <w:lvl w:ilvl="2" w:tplc="87827275" w:tentative="1">
      <w:start w:val="1"/>
      <w:numFmt w:val="lowerRoman"/>
      <w:lvlText w:val="%3."/>
      <w:lvlJc w:val="right"/>
      <w:pPr>
        <w:ind w:left="2160" w:hanging="180"/>
      </w:pPr>
    </w:lvl>
    <w:lvl w:ilvl="3" w:tplc="87827275" w:tentative="1">
      <w:start w:val="1"/>
      <w:numFmt w:val="decimal"/>
      <w:lvlText w:val="%4."/>
      <w:lvlJc w:val="left"/>
      <w:pPr>
        <w:ind w:left="2880" w:hanging="360"/>
      </w:pPr>
    </w:lvl>
    <w:lvl w:ilvl="4" w:tplc="87827275" w:tentative="1">
      <w:start w:val="1"/>
      <w:numFmt w:val="lowerLetter"/>
      <w:lvlText w:val="%5."/>
      <w:lvlJc w:val="left"/>
      <w:pPr>
        <w:ind w:left="3600" w:hanging="360"/>
      </w:pPr>
    </w:lvl>
    <w:lvl w:ilvl="5" w:tplc="87827275" w:tentative="1">
      <w:start w:val="1"/>
      <w:numFmt w:val="lowerRoman"/>
      <w:lvlText w:val="%6."/>
      <w:lvlJc w:val="right"/>
      <w:pPr>
        <w:ind w:left="4320" w:hanging="180"/>
      </w:pPr>
    </w:lvl>
    <w:lvl w:ilvl="6" w:tplc="87827275" w:tentative="1">
      <w:start w:val="1"/>
      <w:numFmt w:val="decimal"/>
      <w:lvlText w:val="%7."/>
      <w:lvlJc w:val="left"/>
      <w:pPr>
        <w:ind w:left="5040" w:hanging="360"/>
      </w:pPr>
    </w:lvl>
    <w:lvl w:ilvl="7" w:tplc="87827275" w:tentative="1">
      <w:start w:val="1"/>
      <w:numFmt w:val="lowerLetter"/>
      <w:lvlText w:val="%8."/>
      <w:lvlJc w:val="left"/>
      <w:pPr>
        <w:ind w:left="5760" w:hanging="360"/>
      </w:pPr>
    </w:lvl>
    <w:lvl w:ilvl="8" w:tplc="87827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4">
    <w:multiLevelType w:val="hybridMultilevel"/>
    <w:lvl w:ilvl="0" w:tplc="90776557">
      <w:start w:val="1"/>
      <w:numFmt w:val="decimal"/>
      <w:lvlText w:val="%1."/>
      <w:lvlJc w:val="left"/>
      <w:pPr>
        <w:ind w:left="720" w:hanging="360"/>
      </w:pPr>
    </w:lvl>
    <w:lvl w:ilvl="1" w:tplc="90776557" w:tentative="1">
      <w:start w:val="1"/>
      <w:numFmt w:val="lowerLetter"/>
      <w:lvlText w:val="%2."/>
      <w:lvlJc w:val="left"/>
      <w:pPr>
        <w:ind w:left="1440" w:hanging="360"/>
      </w:pPr>
    </w:lvl>
    <w:lvl w:ilvl="2" w:tplc="90776557" w:tentative="1">
      <w:start w:val="1"/>
      <w:numFmt w:val="lowerRoman"/>
      <w:lvlText w:val="%3."/>
      <w:lvlJc w:val="right"/>
      <w:pPr>
        <w:ind w:left="2160" w:hanging="180"/>
      </w:pPr>
    </w:lvl>
    <w:lvl w:ilvl="3" w:tplc="90776557" w:tentative="1">
      <w:start w:val="1"/>
      <w:numFmt w:val="decimal"/>
      <w:lvlText w:val="%4."/>
      <w:lvlJc w:val="left"/>
      <w:pPr>
        <w:ind w:left="2880" w:hanging="360"/>
      </w:pPr>
    </w:lvl>
    <w:lvl w:ilvl="4" w:tplc="90776557" w:tentative="1">
      <w:start w:val="1"/>
      <w:numFmt w:val="lowerLetter"/>
      <w:lvlText w:val="%5."/>
      <w:lvlJc w:val="left"/>
      <w:pPr>
        <w:ind w:left="3600" w:hanging="360"/>
      </w:pPr>
    </w:lvl>
    <w:lvl w:ilvl="5" w:tplc="90776557" w:tentative="1">
      <w:start w:val="1"/>
      <w:numFmt w:val="lowerRoman"/>
      <w:lvlText w:val="%6."/>
      <w:lvlJc w:val="right"/>
      <w:pPr>
        <w:ind w:left="4320" w:hanging="180"/>
      </w:pPr>
    </w:lvl>
    <w:lvl w:ilvl="6" w:tplc="90776557" w:tentative="1">
      <w:start w:val="1"/>
      <w:numFmt w:val="decimal"/>
      <w:lvlText w:val="%7."/>
      <w:lvlJc w:val="left"/>
      <w:pPr>
        <w:ind w:left="5040" w:hanging="360"/>
      </w:pPr>
    </w:lvl>
    <w:lvl w:ilvl="7" w:tplc="90776557" w:tentative="1">
      <w:start w:val="1"/>
      <w:numFmt w:val="lowerLetter"/>
      <w:lvlText w:val="%8."/>
      <w:lvlJc w:val="left"/>
      <w:pPr>
        <w:ind w:left="5760" w:hanging="360"/>
      </w:pPr>
    </w:lvl>
    <w:lvl w:ilvl="8" w:tplc="90776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3">
    <w:multiLevelType w:val="hybridMultilevel"/>
    <w:lvl w:ilvl="0" w:tplc="66852388">
      <w:start w:val="1"/>
      <w:numFmt w:val="decimal"/>
      <w:lvlText w:val="%1."/>
      <w:lvlJc w:val="left"/>
      <w:pPr>
        <w:ind w:left="720" w:hanging="360"/>
      </w:pPr>
    </w:lvl>
    <w:lvl w:ilvl="1" w:tplc="66852388" w:tentative="1">
      <w:start w:val="1"/>
      <w:numFmt w:val="lowerLetter"/>
      <w:lvlText w:val="%2."/>
      <w:lvlJc w:val="left"/>
      <w:pPr>
        <w:ind w:left="1440" w:hanging="360"/>
      </w:pPr>
    </w:lvl>
    <w:lvl w:ilvl="2" w:tplc="66852388" w:tentative="1">
      <w:start w:val="1"/>
      <w:numFmt w:val="lowerRoman"/>
      <w:lvlText w:val="%3."/>
      <w:lvlJc w:val="right"/>
      <w:pPr>
        <w:ind w:left="2160" w:hanging="180"/>
      </w:pPr>
    </w:lvl>
    <w:lvl w:ilvl="3" w:tplc="66852388" w:tentative="1">
      <w:start w:val="1"/>
      <w:numFmt w:val="decimal"/>
      <w:lvlText w:val="%4."/>
      <w:lvlJc w:val="left"/>
      <w:pPr>
        <w:ind w:left="2880" w:hanging="360"/>
      </w:pPr>
    </w:lvl>
    <w:lvl w:ilvl="4" w:tplc="66852388" w:tentative="1">
      <w:start w:val="1"/>
      <w:numFmt w:val="lowerLetter"/>
      <w:lvlText w:val="%5."/>
      <w:lvlJc w:val="left"/>
      <w:pPr>
        <w:ind w:left="3600" w:hanging="360"/>
      </w:pPr>
    </w:lvl>
    <w:lvl w:ilvl="5" w:tplc="66852388" w:tentative="1">
      <w:start w:val="1"/>
      <w:numFmt w:val="lowerRoman"/>
      <w:lvlText w:val="%6."/>
      <w:lvlJc w:val="right"/>
      <w:pPr>
        <w:ind w:left="4320" w:hanging="180"/>
      </w:pPr>
    </w:lvl>
    <w:lvl w:ilvl="6" w:tplc="66852388" w:tentative="1">
      <w:start w:val="1"/>
      <w:numFmt w:val="decimal"/>
      <w:lvlText w:val="%7."/>
      <w:lvlJc w:val="left"/>
      <w:pPr>
        <w:ind w:left="5040" w:hanging="360"/>
      </w:pPr>
    </w:lvl>
    <w:lvl w:ilvl="7" w:tplc="66852388" w:tentative="1">
      <w:start w:val="1"/>
      <w:numFmt w:val="lowerLetter"/>
      <w:lvlText w:val="%8."/>
      <w:lvlJc w:val="left"/>
      <w:pPr>
        <w:ind w:left="5760" w:hanging="360"/>
      </w:pPr>
    </w:lvl>
    <w:lvl w:ilvl="8" w:tplc="66852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2">
    <w:multiLevelType w:val="hybridMultilevel"/>
    <w:lvl w:ilvl="0" w:tplc="66481587">
      <w:start w:val="1"/>
      <w:numFmt w:val="decimal"/>
      <w:lvlText w:val="%1."/>
      <w:lvlJc w:val="left"/>
      <w:pPr>
        <w:ind w:left="720" w:hanging="360"/>
      </w:pPr>
    </w:lvl>
    <w:lvl w:ilvl="1" w:tplc="66481587" w:tentative="1">
      <w:start w:val="1"/>
      <w:numFmt w:val="lowerLetter"/>
      <w:lvlText w:val="%2."/>
      <w:lvlJc w:val="left"/>
      <w:pPr>
        <w:ind w:left="1440" w:hanging="360"/>
      </w:pPr>
    </w:lvl>
    <w:lvl w:ilvl="2" w:tplc="66481587" w:tentative="1">
      <w:start w:val="1"/>
      <w:numFmt w:val="lowerRoman"/>
      <w:lvlText w:val="%3."/>
      <w:lvlJc w:val="right"/>
      <w:pPr>
        <w:ind w:left="2160" w:hanging="180"/>
      </w:pPr>
    </w:lvl>
    <w:lvl w:ilvl="3" w:tplc="66481587" w:tentative="1">
      <w:start w:val="1"/>
      <w:numFmt w:val="decimal"/>
      <w:lvlText w:val="%4."/>
      <w:lvlJc w:val="left"/>
      <w:pPr>
        <w:ind w:left="2880" w:hanging="360"/>
      </w:pPr>
    </w:lvl>
    <w:lvl w:ilvl="4" w:tplc="66481587" w:tentative="1">
      <w:start w:val="1"/>
      <w:numFmt w:val="lowerLetter"/>
      <w:lvlText w:val="%5."/>
      <w:lvlJc w:val="left"/>
      <w:pPr>
        <w:ind w:left="3600" w:hanging="360"/>
      </w:pPr>
    </w:lvl>
    <w:lvl w:ilvl="5" w:tplc="66481587" w:tentative="1">
      <w:start w:val="1"/>
      <w:numFmt w:val="lowerRoman"/>
      <w:lvlText w:val="%6."/>
      <w:lvlJc w:val="right"/>
      <w:pPr>
        <w:ind w:left="4320" w:hanging="180"/>
      </w:pPr>
    </w:lvl>
    <w:lvl w:ilvl="6" w:tplc="66481587" w:tentative="1">
      <w:start w:val="1"/>
      <w:numFmt w:val="decimal"/>
      <w:lvlText w:val="%7."/>
      <w:lvlJc w:val="left"/>
      <w:pPr>
        <w:ind w:left="5040" w:hanging="360"/>
      </w:pPr>
    </w:lvl>
    <w:lvl w:ilvl="7" w:tplc="66481587" w:tentative="1">
      <w:start w:val="1"/>
      <w:numFmt w:val="lowerLetter"/>
      <w:lvlText w:val="%8."/>
      <w:lvlJc w:val="left"/>
      <w:pPr>
        <w:ind w:left="5760" w:hanging="360"/>
      </w:pPr>
    </w:lvl>
    <w:lvl w:ilvl="8" w:tplc="66481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1">
    <w:multiLevelType w:val="hybridMultilevel"/>
    <w:lvl w:ilvl="0" w:tplc="16928947">
      <w:start w:val="1"/>
      <w:numFmt w:val="decimal"/>
      <w:lvlText w:val="%1."/>
      <w:lvlJc w:val="left"/>
      <w:pPr>
        <w:ind w:left="720" w:hanging="360"/>
      </w:pPr>
    </w:lvl>
    <w:lvl w:ilvl="1" w:tplc="16928947" w:tentative="1">
      <w:start w:val="1"/>
      <w:numFmt w:val="lowerLetter"/>
      <w:lvlText w:val="%2."/>
      <w:lvlJc w:val="left"/>
      <w:pPr>
        <w:ind w:left="1440" w:hanging="360"/>
      </w:pPr>
    </w:lvl>
    <w:lvl w:ilvl="2" w:tplc="16928947" w:tentative="1">
      <w:start w:val="1"/>
      <w:numFmt w:val="lowerRoman"/>
      <w:lvlText w:val="%3."/>
      <w:lvlJc w:val="right"/>
      <w:pPr>
        <w:ind w:left="2160" w:hanging="180"/>
      </w:pPr>
    </w:lvl>
    <w:lvl w:ilvl="3" w:tplc="16928947" w:tentative="1">
      <w:start w:val="1"/>
      <w:numFmt w:val="decimal"/>
      <w:lvlText w:val="%4."/>
      <w:lvlJc w:val="left"/>
      <w:pPr>
        <w:ind w:left="2880" w:hanging="360"/>
      </w:pPr>
    </w:lvl>
    <w:lvl w:ilvl="4" w:tplc="16928947" w:tentative="1">
      <w:start w:val="1"/>
      <w:numFmt w:val="lowerLetter"/>
      <w:lvlText w:val="%5."/>
      <w:lvlJc w:val="left"/>
      <w:pPr>
        <w:ind w:left="3600" w:hanging="360"/>
      </w:pPr>
    </w:lvl>
    <w:lvl w:ilvl="5" w:tplc="16928947" w:tentative="1">
      <w:start w:val="1"/>
      <w:numFmt w:val="lowerRoman"/>
      <w:lvlText w:val="%6."/>
      <w:lvlJc w:val="right"/>
      <w:pPr>
        <w:ind w:left="4320" w:hanging="180"/>
      </w:pPr>
    </w:lvl>
    <w:lvl w:ilvl="6" w:tplc="16928947" w:tentative="1">
      <w:start w:val="1"/>
      <w:numFmt w:val="decimal"/>
      <w:lvlText w:val="%7."/>
      <w:lvlJc w:val="left"/>
      <w:pPr>
        <w:ind w:left="5040" w:hanging="360"/>
      </w:pPr>
    </w:lvl>
    <w:lvl w:ilvl="7" w:tplc="16928947" w:tentative="1">
      <w:start w:val="1"/>
      <w:numFmt w:val="lowerLetter"/>
      <w:lvlText w:val="%8."/>
      <w:lvlJc w:val="left"/>
      <w:pPr>
        <w:ind w:left="5760" w:hanging="360"/>
      </w:pPr>
    </w:lvl>
    <w:lvl w:ilvl="8" w:tplc="16928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10">
    <w:multiLevelType w:val="hybridMultilevel"/>
    <w:lvl w:ilvl="0" w:tplc="45344734">
      <w:start w:val="1"/>
      <w:numFmt w:val="decimal"/>
      <w:lvlText w:val="%1."/>
      <w:lvlJc w:val="left"/>
      <w:pPr>
        <w:ind w:left="720" w:hanging="360"/>
      </w:pPr>
    </w:lvl>
    <w:lvl w:ilvl="1" w:tplc="45344734" w:tentative="1">
      <w:start w:val="1"/>
      <w:numFmt w:val="lowerLetter"/>
      <w:lvlText w:val="%2."/>
      <w:lvlJc w:val="left"/>
      <w:pPr>
        <w:ind w:left="1440" w:hanging="360"/>
      </w:pPr>
    </w:lvl>
    <w:lvl w:ilvl="2" w:tplc="45344734" w:tentative="1">
      <w:start w:val="1"/>
      <w:numFmt w:val="lowerRoman"/>
      <w:lvlText w:val="%3."/>
      <w:lvlJc w:val="right"/>
      <w:pPr>
        <w:ind w:left="2160" w:hanging="180"/>
      </w:pPr>
    </w:lvl>
    <w:lvl w:ilvl="3" w:tplc="45344734" w:tentative="1">
      <w:start w:val="1"/>
      <w:numFmt w:val="decimal"/>
      <w:lvlText w:val="%4."/>
      <w:lvlJc w:val="left"/>
      <w:pPr>
        <w:ind w:left="2880" w:hanging="360"/>
      </w:pPr>
    </w:lvl>
    <w:lvl w:ilvl="4" w:tplc="45344734" w:tentative="1">
      <w:start w:val="1"/>
      <w:numFmt w:val="lowerLetter"/>
      <w:lvlText w:val="%5."/>
      <w:lvlJc w:val="left"/>
      <w:pPr>
        <w:ind w:left="3600" w:hanging="360"/>
      </w:pPr>
    </w:lvl>
    <w:lvl w:ilvl="5" w:tplc="45344734" w:tentative="1">
      <w:start w:val="1"/>
      <w:numFmt w:val="lowerRoman"/>
      <w:lvlText w:val="%6."/>
      <w:lvlJc w:val="right"/>
      <w:pPr>
        <w:ind w:left="4320" w:hanging="180"/>
      </w:pPr>
    </w:lvl>
    <w:lvl w:ilvl="6" w:tplc="45344734" w:tentative="1">
      <w:start w:val="1"/>
      <w:numFmt w:val="decimal"/>
      <w:lvlText w:val="%7."/>
      <w:lvlJc w:val="left"/>
      <w:pPr>
        <w:ind w:left="5040" w:hanging="360"/>
      </w:pPr>
    </w:lvl>
    <w:lvl w:ilvl="7" w:tplc="45344734" w:tentative="1">
      <w:start w:val="1"/>
      <w:numFmt w:val="lowerLetter"/>
      <w:lvlText w:val="%8."/>
      <w:lvlJc w:val="left"/>
      <w:pPr>
        <w:ind w:left="5760" w:hanging="360"/>
      </w:pPr>
    </w:lvl>
    <w:lvl w:ilvl="8" w:tplc="45344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9">
    <w:multiLevelType w:val="hybridMultilevel"/>
    <w:lvl w:ilvl="0" w:tplc="82394214">
      <w:start w:val="1"/>
      <w:numFmt w:val="decimal"/>
      <w:lvlText w:val="%1."/>
      <w:lvlJc w:val="left"/>
      <w:pPr>
        <w:ind w:left="720" w:hanging="360"/>
      </w:pPr>
    </w:lvl>
    <w:lvl w:ilvl="1" w:tplc="82394214" w:tentative="1">
      <w:start w:val="1"/>
      <w:numFmt w:val="lowerLetter"/>
      <w:lvlText w:val="%2."/>
      <w:lvlJc w:val="left"/>
      <w:pPr>
        <w:ind w:left="1440" w:hanging="360"/>
      </w:pPr>
    </w:lvl>
    <w:lvl w:ilvl="2" w:tplc="82394214" w:tentative="1">
      <w:start w:val="1"/>
      <w:numFmt w:val="lowerRoman"/>
      <w:lvlText w:val="%3."/>
      <w:lvlJc w:val="right"/>
      <w:pPr>
        <w:ind w:left="2160" w:hanging="180"/>
      </w:pPr>
    </w:lvl>
    <w:lvl w:ilvl="3" w:tplc="82394214" w:tentative="1">
      <w:start w:val="1"/>
      <w:numFmt w:val="decimal"/>
      <w:lvlText w:val="%4."/>
      <w:lvlJc w:val="left"/>
      <w:pPr>
        <w:ind w:left="2880" w:hanging="360"/>
      </w:pPr>
    </w:lvl>
    <w:lvl w:ilvl="4" w:tplc="82394214" w:tentative="1">
      <w:start w:val="1"/>
      <w:numFmt w:val="lowerLetter"/>
      <w:lvlText w:val="%5."/>
      <w:lvlJc w:val="left"/>
      <w:pPr>
        <w:ind w:left="3600" w:hanging="360"/>
      </w:pPr>
    </w:lvl>
    <w:lvl w:ilvl="5" w:tplc="82394214" w:tentative="1">
      <w:start w:val="1"/>
      <w:numFmt w:val="lowerRoman"/>
      <w:lvlText w:val="%6."/>
      <w:lvlJc w:val="right"/>
      <w:pPr>
        <w:ind w:left="4320" w:hanging="180"/>
      </w:pPr>
    </w:lvl>
    <w:lvl w:ilvl="6" w:tplc="82394214" w:tentative="1">
      <w:start w:val="1"/>
      <w:numFmt w:val="decimal"/>
      <w:lvlText w:val="%7."/>
      <w:lvlJc w:val="left"/>
      <w:pPr>
        <w:ind w:left="5040" w:hanging="360"/>
      </w:pPr>
    </w:lvl>
    <w:lvl w:ilvl="7" w:tplc="82394214" w:tentative="1">
      <w:start w:val="1"/>
      <w:numFmt w:val="lowerLetter"/>
      <w:lvlText w:val="%8."/>
      <w:lvlJc w:val="left"/>
      <w:pPr>
        <w:ind w:left="5760" w:hanging="360"/>
      </w:pPr>
    </w:lvl>
    <w:lvl w:ilvl="8" w:tplc="82394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8">
    <w:multiLevelType w:val="hybridMultilevel"/>
    <w:lvl w:ilvl="0" w:tplc="58834310">
      <w:start w:val="1"/>
      <w:numFmt w:val="decimal"/>
      <w:lvlText w:val="%1."/>
      <w:lvlJc w:val="left"/>
      <w:pPr>
        <w:ind w:left="720" w:hanging="360"/>
      </w:pPr>
    </w:lvl>
    <w:lvl w:ilvl="1" w:tplc="58834310" w:tentative="1">
      <w:start w:val="1"/>
      <w:numFmt w:val="lowerLetter"/>
      <w:lvlText w:val="%2."/>
      <w:lvlJc w:val="left"/>
      <w:pPr>
        <w:ind w:left="1440" w:hanging="360"/>
      </w:pPr>
    </w:lvl>
    <w:lvl w:ilvl="2" w:tplc="58834310" w:tentative="1">
      <w:start w:val="1"/>
      <w:numFmt w:val="lowerRoman"/>
      <w:lvlText w:val="%3."/>
      <w:lvlJc w:val="right"/>
      <w:pPr>
        <w:ind w:left="2160" w:hanging="180"/>
      </w:pPr>
    </w:lvl>
    <w:lvl w:ilvl="3" w:tplc="58834310" w:tentative="1">
      <w:start w:val="1"/>
      <w:numFmt w:val="decimal"/>
      <w:lvlText w:val="%4."/>
      <w:lvlJc w:val="left"/>
      <w:pPr>
        <w:ind w:left="2880" w:hanging="360"/>
      </w:pPr>
    </w:lvl>
    <w:lvl w:ilvl="4" w:tplc="58834310" w:tentative="1">
      <w:start w:val="1"/>
      <w:numFmt w:val="lowerLetter"/>
      <w:lvlText w:val="%5."/>
      <w:lvlJc w:val="left"/>
      <w:pPr>
        <w:ind w:left="3600" w:hanging="360"/>
      </w:pPr>
    </w:lvl>
    <w:lvl w:ilvl="5" w:tplc="58834310" w:tentative="1">
      <w:start w:val="1"/>
      <w:numFmt w:val="lowerRoman"/>
      <w:lvlText w:val="%6."/>
      <w:lvlJc w:val="right"/>
      <w:pPr>
        <w:ind w:left="4320" w:hanging="180"/>
      </w:pPr>
    </w:lvl>
    <w:lvl w:ilvl="6" w:tplc="58834310" w:tentative="1">
      <w:start w:val="1"/>
      <w:numFmt w:val="decimal"/>
      <w:lvlText w:val="%7."/>
      <w:lvlJc w:val="left"/>
      <w:pPr>
        <w:ind w:left="5040" w:hanging="360"/>
      </w:pPr>
    </w:lvl>
    <w:lvl w:ilvl="7" w:tplc="58834310" w:tentative="1">
      <w:start w:val="1"/>
      <w:numFmt w:val="lowerLetter"/>
      <w:lvlText w:val="%8."/>
      <w:lvlJc w:val="left"/>
      <w:pPr>
        <w:ind w:left="5760" w:hanging="360"/>
      </w:pPr>
    </w:lvl>
    <w:lvl w:ilvl="8" w:tplc="5883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7">
    <w:multiLevelType w:val="hybridMultilevel"/>
    <w:lvl w:ilvl="0" w:tplc="67449236">
      <w:start w:val="1"/>
      <w:numFmt w:val="decimal"/>
      <w:lvlText w:val="%1."/>
      <w:lvlJc w:val="left"/>
      <w:pPr>
        <w:ind w:left="720" w:hanging="360"/>
      </w:pPr>
    </w:lvl>
    <w:lvl w:ilvl="1" w:tplc="67449236" w:tentative="1">
      <w:start w:val="1"/>
      <w:numFmt w:val="lowerLetter"/>
      <w:lvlText w:val="%2."/>
      <w:lvlJc w:val="left"/>
      <w:pPr>
        <w:ind w:left="1440" w:hanging="360"/>
      </w:pPr>
    </w:lvl>
    <w:lvl w:ilvl="2" w:tplc="67449236" w:tentative="1">
      <w:start w:val="1"/>
      <w:numFmt w:val="lowerRoman"/>
      <w:lvlText w:val="%3."/>
      <w:lvlJc w:val="right"/>
      <w:pPr>
        <w:ind w:left="2160" w:hanging="180"/>
      </w:pPr>
    </w:lvl>
    <w:lvl w:ilvl="3" w:tplc="67449236" w:tentative="1">
      <w:start w:val="1"/>
      <w:numFmt w:val="decimal"/>
      <w:lvlText w:val="%4."/>
      <w:lvlJc w:val="left"/>
      <w:pPr>
        <w:ind w:left="2880" w:hanging="360"/>
      </w:pPr>
    </w:lvl>
    <w:lvl w:ilvl="4" w:tplc="67449236" w:tentative="1">
      <w:start w:val="1"/>
      <w:numFmt w:val="lowerLetter"/>
      <w:lvlText w:val="%5."/>
      <w:lvlJc w:val="left"/>
      <w:pPr>
        <w:ind w:left="3600" w:hanging="360"/>
      </w:pPr>
    </w:lvl>
    <w:lvl w:ilvl="5" w:tplc="67449236" w:tentative="1">
      <w:start w:val="1"/>
      <w:numFmt w:val="lowerRoman"/>
      <w:lvlText w:val="%6."/>
      <w:lvlJc w:val="right"/>
      <w:pPr>
        <w:ind w:left="4320" w:hanging="180"/>
      </w:pPr>
    </w:lvl>
    <w:lvl w:ilvl="6" w:tplc="67449236" w:tentative="1">
      <w:start w:val="1"/>
      <w:numFmt w:val="decimal"/>
      <w:lvlText w:val="%7."/>
      <w:lvlJc w:val="left"/>
      <w:pPr>
        <w:ind w:left="5040" w:hanging="360"/>
      </w:pPr>
    </w:lvl>
    <w:lvl w:ilvl="7" w:tplc="67449236" w:tentative="1">
      <w:start w:val="1"/>
      <w:numFmt w:val="lowerLetter"/>
      <w:lvlText w:val="%8."/>
      <w:lvlJc w:val="left"/>
      <w:pPr>
        <w:ind w:left="5760" w:hanging="360"/>
      </w:pPr>
    </w:lvl>
    <w:lvl w:ilvl="8" w:tplc="67449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6">
    <w:multiLevelType w:val="hybridMultilevel"/>
    <w:lvl w:ilvl="0" w:tplc="83317023">
      <w:start w:val="1"/>
      <w:numFmt w:val="decimal"/>
      <w:lvlText w:val="%1."/>
      <w:lvlJc w:val="left"/>
      <w:pPr>
        <w:ind w:left="720" w:hanging="360"/>
      </w:pPr>
    </w:lvl>
    <w:lvl w:ilvl="1" w:tplc="83317023" w:tentative="1">
      <w:start w:val="1"/>
      <w:numFmt w:val="lowerLetter"/>
      <w:lvlText w:val="%2."/>
      <w:lvlJc w:val="left"/>
      <w:pPr>
        <w:ind w:left="1440" w:hanging="360"/>
      </w:pPr>
    </w:lvl>
    <w:lvl w:ilvl="2" w:tplc="83317023" w:tentative="1">
      <w:start w:val="1"/>
      <w:numFmt w:val="lowerRoman"/>
      <w:lvlText w:val="%3."/>
      <w:lvlJc w:val="right"/>
      <w:pPr>
        <w:ind w:left="2160" w:hanging="180"/>
      </w:pPr>
    </w:lvl>
    <w:lvl w:ilvl="3" w:tplc="83317023" w:tentative="1">
      <w:start w:val="1"/>
      <w:numFmt w:val="decimal"/>
      <w:lvlText w:val="%4."/>
      <w:lvlJc w:val="left"/>
      <w:pPr>
        <w:ind w:left="2880" w:hanging="360"/>
      </w:pPr>
    </w:lvl>
    <w:lvl w:ilvl="4" w:tplc="83317023" w:tentative="1">
      <w:start w:val="1"/>
      <w:numFmt w:val="lowerLetter"/>
      <w:lvlText w:val="%5."/>
      <w:lvlJc w:val="left"/>
      <w:pPr>
        <w:ind w:left="3600" w:hanging="360"/>
      </w:pPr>
    </w:lvl>
    <w:lvl w:ilvl="5" w:tplc="83317023" w:tentative="1">
      <w:start w:val="1"/>
      <w:numFmt w:val="lowerRoman"/>
      <w:lvlText w:val="%6."/>
      <w:lvlJc w:val="right"/>
      <w:pPr>
        <w:ind w:left="4320" w:hanging="180"/>
      </w:pPr>
    </w:lvl>
    <w:lvl w:ilvl="6" w:tplc="83317023" w:tentative="1">
      <w:start w:val="1"/>
      <w:numFmt w:val="decimal"/>
      <w:lvlText w:val="%7."/>
      <w:lvlJc w:val="left"/>
      <w:pPr>
        <w:ind w:left="5040" w:hanging="360"/>
      </w:pPr>
    </w:lvl>
    <w:lvl w:ilvl="7" w:tplc="83317023" w:tentative="1">
      <w:start w:val="1"/>
      <w:numFmt w:val="lowerLetter"/>
      <w:lvlText w:val="%8."/>
      <w:lvlJc w:val="left"/>
      <w:pPr>
        <w:ind w:left="5760" w:hanging="360"/>
      </w:pPr>
    </w:lvl>
    <w:lvl w:ilvl="8" w:tplc="83317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5">
    <w:multiLevelType w:val="hybridMultilevel"/>
    <w:lvl w:ilvl="0" w:tplc="85153661">
      <w:start w:val="1"/>
      <w:numFmt w:val="decimal"/>
      <w:lvlText w:val="%1."/>
      <w:lvlJc w:val="left"/>
      <w:pPr>
        <w:ind w:left="720" w:hanging="360"/>
      </w:pPr>
    </w:lvl>
    <w:lvl w:ilvl="1" w:tplc="85153661" w:tentative="1">
      <w:start w:val="1"/>
      <w:numFmt w:val="lowerLetter"/>
      <w:lvlText w:val="%2."/>
      <w:lvlJc w:val="left"/>
      <w:pPr>
        <w:ind w:left="1440" w:hanging="360"/>
      </w:pPr>
    </w:lvl>
    <w:lvl w:ilvl="2" w:tplc="85153661" w:tentative="1">
      <w:start w:val="1"/>
      <w:numFmt w:val="lowerRoman"/>
      <w:lvlText w:val="%3."/>
      <w:lvlJc w:val="right"/>
      <w:pPr>
        <w:ind w:left="2160" w:hanging="180"/>
      </w:pPr>
    </w:lvl>
    <w:lvl w:ilvl="3" w:tplc="85153661" w:tentative="1">
      <w:start w:val="1"/>
      <w:numFmt w:val="decimal"/>
      <w:lvlText w:val="%4."/>
      <w:lvlJc w:val="left"/>
      <w:pPr>
        <w:ind w:left="2880" w:hanging="360"/>
      </w:pPr>
    </w:lvl>
    <w:lvl w:ilvl="4" w:tplc="85153661" w:tentative="1">
      <w:start w:val="1"/>
      <w:numFmt w:val="lowerLetter"/>
      <w:lvlText w:val="%5."/>
      <w:lvlJc w:val="left"/>
      <w:pPr>
        <w:ind w:left="3600" w:hanging="360"/>
      </w:pPr>
    </w:lvl>
    <w:lvl w:ilvl="5" w:tplc="85153661" w:tentative="1">
      <w:start w:val="1"/>
      <w:numFmt w:val="lowerRoman"/>
      <w:lvlText w:val="%6."/>
      <w:lvlJc w:val="right"/>
      <w:pPr>
        <w:ind w:left="4320" w:hanging="180"/>
      </w:pPr>
    </w:lvl>
    <w:lvl w:ilvl="6" w:tplc="85153661" w:tentative="1">
      <w:start w:val="1"/>
      <w:numFmt w:val="decimal"/>
      <w:lvlText w:val="%7."/>
      <w:lvlJc w:val="left"/>
      <w:pPr>
        <w:ind w:left="5040" w:hanging="360"/>
      </w:pPr>
    </w:lvl>
    <w:lvl w:ilvl="7" w:tplc="85153661" w:tentative="1">
      <w:start w:val="1"/>
      <w:numFmt w:val="lowerLetter"/>
      <w:lvlText w:val="%8."/>
      <w:lvlJc w:val="left"/>
      <w:pPr>
        <w:ind w:left="5760" w:hanging="360"/>
      </w:pPr>
    </w:lvl>
    <w:lvl w:ilvl="8" w:tplc="85153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4">
    <w:multiLevelType w:val="hybridMultilevel"/>
    <w:lvl w:ilvl="0" w:tplc="30127808">
      <w:start w:val="1"/>
      <w:numFmt w:val="decimal"/>
      <w:lvlText w:val="%1."/>
      <w:lvlJc w:val="left"/>
      <w:pPr>
        <w:ind w:left="720" w:hanging="360"/>
      </w:pPr>
    </w:lvl>
    <w:lvl w:ilvl="1" w:tplc="30127808" w:tentative="1">
      <w:start w:val="1"/>
      <w:numFmt w:val="lowerLetter"/>
      <w:lvlText w:val="%2."/>
      <w:lvlJc w:val="left"/>
      <w:pPr>
        <w:ind w:left="1440" w:hanging="360"/>
      </w:pPr>
    </w:lvl>
    <w:lvl w:ilvl="2" w:tplc="30127808" w:tentative="1">
      <w:start w:val="1"/>
      <w:numFmt w:val="lowerRoman"/>
      <w:lvlText w:val="%3."/>
      <w:lvlJc w:val="right"/>
      <w:pPr>
        <w:ind w:left="2160" w:hanging="180"/>
      </w:pPr>
    </w:lvl>
    <w:lvl w:ilvl="3" w:tplc="30127808" w:tentative="1">
      <w:start w:val="1"/>
      <w:numFmt w:val="decimal"/>
      <w:lvlText w:val="%4."/>
      <w:lvlJc w:val="left"/>
      <w:pPr>
        <w:ind w:left="2880" w:hanging="360"/>
      </w:pPr>
    </w:lvl>
    <w:lvl w:ilvl="4" w:tplc="30127808" w:tentative="1">
      <w:start w:val="1"/>
      <w:numFmt w:val="lowerLetter"/>
      <w:lvlText w:val="%5."/>
      <w:lvlJc w:val="left"/>
      <w:pPr>
        <w:ind w:left="3600" w:hanging="360"/>
      </w:pPr>
    </w:lvl>
    <w:lvl w:ilvl="5" w:tplc="30127808" w:tentative="1">
      <w:start w:val="1"/>
      <w:numFmt w:val="lowerRoman"/>
      <w:lvlText w:val="%6."/>
      <w:lvlJc w:val="right"/>
      <w:pPr>
        <w:ind w:left="4320" w:hanging="180"/>
      </w:pPr>
    </w:lvl>
    <w:lvl w:ilvl="6" w:tplc="30127808" w:tentative="1">
      <w:start w:val="1"/>
      <w:numFmt w:val="decimal"/>
      <w:lvlText w:val="%7."/>
      <w:lvlJc w:val="left"/>
      <w:pPr>
        <w:ind w:left="5040" w:hanging="360"/>
      </w:pPr>
    </w:lvl>
    <w:lvl w:ilvl="7" w:tplc="30127808" w:tentative="1">
      <w:start w:val="1"/>
      <w:numFmt w:val="lowerLetter"/>
      <w:lvlText w:val="%8."/>
      <w:lvlJc w:val="left"/>
      <w:pPr>
        <w:ind w:left="5760" w:hanging="360"/>
      </w:pPr>
    </w:lvl>
    <w:lvl w:ilvl="8" w:tplc="30127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3">
    <w:multiLevelType w:val="hybridMultilevel"/>
    <w:lvl w:ilvl="0" w:tplc="23509207">
      <w:start w:val="1"/>
      <w:numFmt w:val="decimal"/>
      <w:lvlText w:val="%1."/>
      <w:lvlJc w:val="left"/>
      <w:pPr>
        <w:ind w:left="720" w:hanging="360"/>
      </w:pPr>
    </w:lvl>
    <w:lvl w:ilvl="1" w:tplc="23509207" w:tentative="1">
      <w:start w:val="1"/>
      <w:numFmt w:val="lowerLetter"/>
      <w:lvlText w:val="%2."/>
      <w:lvlJc w:val="left"/>
      <w:pPr>
        <w:ind w:left="1440" w:hanging="360"/>
      </w:pPr>
    </w:lvl>
    <w:lvl w:ilvl="2" w:tplc="23509207" w:tentative="1">
      <w:start w:val="1"/>
      <w:numFmt w:val="lowerRoman"/>
      <w:lvlText w:val="%3."/>
      <w:lvlJc w:val="right"/>
      <w:pPr>
        <w:ind w:left="2160" w:hanging="180"/>
      </w:pPr>
    </w:lvl>
    <w:lvl w:ilvl="3" w:tplc="23509207" w:tentative="1">
      <w:start w:val="1"/>
      <w:numFmt w:val="decimal"/>
      <w:lvlText w:val="%4."/>
      <w:lvlJc w:val="left"/>
      <w:pPr>
        <w:ind w:left="2880" w:hanging="360"/>
      </w:pPr>
    </w:lvl>
    <w:lvl w:ilvl="4" w:tplc="23509207" w:tentative="1">
      <w:start w:val="1"/>
      <w:numFmt w:val="lowerLetter"/>
      <w:lvlText w:val="%5."/>
      <w:lvlJc w:val="left"/>
      <w:pPr>
        <w:ind w:left="3600" w:hanging="360"/>
      </w:pPr>
    </w:lvl>
    <w:lvl w:ilvl="5" w:tplc="23509207" w:tentative="1">
      <w:start w:val="1"/>
      <w:numFmt w:val="lowerRoman"/>
      <w:lvlText w:val="%6."/>
      <w:lvlJc w:val="right"/>
      <w:pPr>
        <w:ind w:left="4320" w:hanging="180"/>
      </w:pPr>
    </w:lvl>
    <w:lvl w:ilvl="6" w:tplc="23509207" w:tentative="1">
      <w:start w:val="1"/>
      <w:numFmt w:val="decimal"/>
      <w:lvlText w:val="%7."/>
      <w:lvlJc w:val="left"/>
      <w:pPr>
        <w:ind w:left="5040" w:hanging="360"/>
      </w:pPr>
    </w:lvl>
    <w:lvl w:ilvl="7" w:tplc="23509207" w:tentative="1">
      <w:start w:val="1"/>
      <w:numFmt w:val="lowerLetter"/>
      <w:lvlText w:val="%8."/>
      <w:lvlJc w:val="left"/>
      <w:pPr>
        <w:ind w:left="5760" w:hanging="360"/>
      </w:pPr>
    </w:lvl>
    <w:lvl w:ilvl="8" w:tplc="23509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2">
    <w:multiLevelType w:val="hybridMultilevel"/>
    <w:lvl w:ilvl="0" w:tplc="61470653">
      <w:start w:val="1"/>
      <w:numFmt w:val="decimal"/>
      <w:lvlText w:val="%1."/>
      <w:lvlJc w:val="left"/>
      <w:pPr>
        <w:ind w:left="720" w:hanging="360"/>
      </w:pPr>
    </w:lvl>
    <w:lvl w:ilvl="1" w:tplc="61470653" w:tentative="1">
      <w:start w:val="1"/>
      <w:numFmt w:val="lowerLetter"/>
      <w:lvlText w:val="%2."/>
      <w:lvlJc w:val="left"/>
      <w:pPr>
        <w:ind w:left="1440" w:hanging="360"/>
      </w:pPr>
    </w:lvl>
    <w:lvl w:ilvl="2" w:tplc="61470653" w:tentative="1">
      <w:start w:val="1"/>
      <w:numFmt w:val="lowerRoman"/>
      <w:lvlText w:val="%3."/>
      <w:lvlJc w:val="right"/>
      <w:pPr>
        <w:ind w:left="2160" w:hanging="180"/>
      </w:pPr>
    </w:lvl>
    <w:lvl w:ilvl="3" w:tplc="61470653" w:tentative="1">
      <w:start w:val="1"/>
      <w:numFmt w:val="decimal"/>
      <w:lvlText w:val="%4."/>
      <w:lvlJc w:val="left"/>
      <w:pPr>
        <w:ind w:left="2880" w:hanging="360"/>
      </w:pPr>
    </w:lvl>
    <w:lvl w:ilvl="4" w:tplc="61470653" w:tentative="1">
      <w:start w:val="1"/>
      <w:numFmt w:val="lowerLetter"/>
      <w:lvlText w:val="%5."/>
      <w:lvlJc w:val="left"/>
      <w:pPr>
        <w:ind w:left="3600" w:hanging="360"/>
      </w:pPr>
    </w:lvl>
    <w:lvl w:ilvl="5" w:tplc="61470653" w:tentative="1">
      <w:start w:val="1"/>
      <w:numFmt w:val="lowerRoman"/>
      <w:lvlText w:val="%6."/>
      <w:lvlJc w:val="right"/>
      <w:pPr>
        <w:ind w:left="4320" w:hanging="180"/>
      </w:pPr>
    </w:lvl>
    <w:lvl w:ilvl="6" w:tplc="61470653" w:tentative="1">
      <w:start w:val="1"/>
      <w:numFmt w:val="decimal"/>
      <w:lvlText w:val="%7."/>
      <w:lvlJc w:val="left"/>
      <w:pPr>
        <w:ind w:left="5040" w:hanging="360"/>
      </w:pPr>
    </w:lvl>
    <w:lvl w:ilvl="7" w:tplc="61470653" w:tentative="1">
      <w:start w:val="1"/>
      <w:numFmt w:val="lowerLetter"/>
      <w:lvlText w:val="%8."/>
      <w:lvlJc w:val="left"/>
      <w:pPr>
        <w:ind w:left="5760" w:hanging="360"/>
      </w:pPr>
    </w:lvl>
    <w:lvl w:ilvl="8" w:tplc="61470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1">
    <w:multiLevelType w:val="hybridMultilevel"/>
    <w:lvl w:ilvl="0" w:tplc="47202796">
      <w:start w:val="1"/>
      <w:numFmt w:val="decimal"/>
      <w:lvlText w:val="%1."/>
      <w:lvlJc w:val="left"/>
      <w:pPr>
        <w:ind w:left="720" w:hanging="360"/>
      </w:pPr>
    </w:lvl>
    <w:lvl w:ilvl="1" w:tplc="47202796" w:tentative="1">
      <w:start w:val="1"/>
      <w:numFmt w:val="lowerLetter"/>
      <w:lvlText w:val="%2."/>
      <w:lvlJc w:val="left"/>
      <w:pPr>
        <w:ind w:left="1440" w:hanging="360"/>
      </w:pPr>
    </w:lvl>
    <w:lvl w:ilvl="2" w:tplc="47202796" w:tentative="1">
      <w:start w:val="1"/>
      <w:numFmt w:val="lowerRoman"/>
      <w:lvlText w:val="%3."/>
      <w:lvlJc w:val="right"/>
      <w:pPr>
        <w:ind w:left="2160" w:hanging="180"/>
      </w:pPr>
    </w:lvl>
    <w:lvl w:ilvl="3" w:tplc="47202796" w:tentative="1">
      <w:start w:val="1"/>
      <w:numFmt w:val="decimal"/>
      <w:lvlText w:val="%4."/>
      <w:lvlJc w:val="left"/>
      <w:pPr>
        <w:ind w:left="2880" w:hanging="360"/>
      </w:pPr>
    </w:lvl>
    <w:lvl w:ilvl="4" w:tplc="47202796" w:tentative="1">
      <w:start w:val="1"/>
      <w:numFmt w:val="lowerLetter"/>
      <w:lvlText w:val="%5."/>
      <w:lvlJc w:val="left"/>
      <w:pPr>
        <w:ind w:left="3600" w:hanging="360"/>
      </w:pPr>
    </w:lvl>
    <w:lvl w:ilvl="5" w:tplc="47202796" w:tentative="1">
      <w:start w:val="1"/>
      <w:numFmt w:val="lowerRoman"/>
      <w:lvlText w:val="%6."/>
      <w:lvlJc w:val="right"/>
      <w:pPr>
        <w:ind w:left="4320" w:hanging="180"/>
      </w:pPr>
    </w:lvl>
    <w:lvl w:ilvl="6" w:tplc="47202796" w:tentative="1">
      <w:start w:val="1"/>
      <w:numFmt w:val="decimal"/>
      <w:lvlText w:val="%7."/>
      <w:lvlJc w:val="left"/>
      <w:pPr>
        <w:ind w:left="5040" w:hanging="360"/>
      </w:pPr>
    </w:lvl>
    <w:lvl w:ilvl="7" w:tplc="47202796" w:tentative="1">
      <w:start w:val="1"/>
      <w:numFmt w:val="lowerLetter"/>
      <w:lvlText w:val="%8."/>
      <w:lvlJc w:val="left"/>
      <w:pPr>
        <w:ind w:left="5760" w:hanging="360"/>
      </w:pPr>
    </w:lvl>
    <w:lvl w:ilvl="8" w:tplc="47202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00">
    <w:multiLevelType w:val="hybridMultilevel"/>
    <w:lvl w:ilvl="0" w:tplc="38371415">
      <w:start w:val="1"/>
      <w:numFmt w:val="decimal"/>
      <w:lvlText w:val="%1."/>
      <w:lvlJc w:val="left"/>
      <w:pPr>
        <w:ind w:left="720" w:hanging="360"/>
      </w:pPr>
    </w:lvl>
    <w:lvl w:ilvl="1" w:tplc="38371415" w:tentative="1">
      <w:start w:val="1"/>
      <w:numFmt w:val="lowerLetter"/>
      <w:lvlText w:val="%2."/>
      <w:lvlJc w:val="left"/>
      <w:pPr>
        <w:ind w:left="1440" w:hanging="360"/>
      </w:pPr>
    </w:lvl>
    <w:lvl w:ilvl="2" w:tplc="38371415" w:tentative="1">
      <w:start w:val="1"/>
      <w:numFmt w:val="lowerRoman"/>
      <w:lvlText w:val="%3."/>
      <w:lvlJc w:val="right"/>
      <w:pPr>
        <w:ind w:left="2160" w:hanging="180"/>
      </w:pPr>
    </w:lvl>
    <w:lvl w:ilvl="3" w:tplc="38371415" w:tentative="1">
      <w:start w:val="1"/>
      <w:numFmt w:val="decimal"/>
      <w:lvlText w:val="%4."/>
      <w:lvlJc w:val="left"/>
      <w:pPr>
        <w:ind w:left="2880" w:hanging="360"/>
      </w:pPr>
    </w:lvl>
    <w:lvl w:ilvl="4" w:tplc="38371415" w:tentative="1">
      <w:start w:val="1"/>
      <w:numFmt w:val="lowerLetter"/>
      <w:lvlText w:val="%5."/>
      <w:lvlJc w:val="left"/>
      <w:pPr>
        <w:ind w:left="3600" w:hanging="360"/>
      </w:pPr>
    </w:lvl>
    <w:lvl w:ilvl="5" w:tplc="38371415" w:tentative="1">
      <w:start w:val="1"/>
      <w:numFmt w:val="lowerRoman"/>
      <w:lvlText w:val="%6."/>
      <w:lvlJc w:val="right"/>
      <w:pPr>
        <w:ind w:left="4320" w:hanging="180"/>
      </w:pPr>
    </w:lvl>
    <w:lvl w:ilvl="6" w:tplc="38371415" w:tentative="1">
      <w:start w:val="1"/>
      <w:numFmt w:val="decimal"/>
      <w:lvlText w:val="%7."/>
      <w:lvlJc w:val="left"/>
      <w:pPr>
        <w:ind w:left="5040" w:hanging="360"/>
      </w:pPr>
    </w:lvl>
    <w:lvl w:ilvl="7" w:tplc="38371415" w:tentative="1">
      <w:start w:val="1"/>
      <w:numFmt w:val="lowerLetter"/>
      <w:lvlText w:val="%8."/>
      <w:lvlJc w:val="left"/>
      <w:pPr>
        <w:ind w:left="5760" w:hanging="360"/>
      </w:pPr>
    </w:lvl>
    <w:lvl w:ilvl="8" w:tplc="38371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9">
    <w:multiLevelType w:val="hybridMultilevel"/>
    <w:lvl w:ilvl="0" w:tplc="78262453">
      <w:start w:val="1"/>
      <w:numFmt w:val="decimal"/>
      <w:lvlText w:val="%1."/>
      <w:lvlJc w:val="left"/>
      <w:pPr>
        <w:ind w:left="720" w:hanging="360"/>
      </w:pPr>
    </w:lvl>
    <w:lvl w:ilvl="1" w:tplc="78262453" w:tentative="1">
      <w:start w:val="1"/>
      <w:numFmt w:val="lowerLetter"/>
      <w:lvlText w:val="%2."/>
      <w:lvlJc w:val="left"/>
      <w:pPr>
        <w:ind w:left="1440" w:hanging="360"/>
      </w:pPr>
    </w:lvl>
    <w:lvl w:ilvl="2" w:tplc="78262453" w:tentative="1">
      <w:start w:val="1"/>
      <w:numFmt w:val="lowerRoman"/>
      <w:lvlText w:val="%3."/>
      <w:lvlJc w:val="right"/>
      <w:pPr>
        <w:ind w:left="2160" w:hanging="180"/>
      </w:pPr>
    </w:lvl>
    <w:lvl w:ilvl="3" w:tplc="78262453" w:tentative="1">
      <w:start w:val="1"/>
      <w:numFmt w:val="decimal"/>
      <w:lvlText w:val="%4."/>
      <w:lvlJc w:val="left"/>
      <w:pPr>
        <w:ind w:left="2880" w:hanging="360"/>
      </w:pPr>
    </w:lvl>
    <w:lvl w:ilvl="4" w:tplc="78262453" w:tentative="1">
      <w:start w:val="1"/>
      <w:numFmt w:val="lowerLetter"/>
      <w:lvlText w:val="%5."/>
      <w:lvlJc w:val="left"/>
      <w:pPr>
        <w:ind w:left="3600" w:hanging="360"/>
      </w:pPr>
    </w:lvl>
    <w:lvl w:ilvl="5" w:tplc="78262453" w:tentative="1">
      <w:start w:val="1"/>
      <w:numFmt w:val="lowerRoman"/>
      <w:lvlText w:val="%6."/>
      <w:lvlJc w:val="right"/>
      <w:pPr>
        <w:ind w:left="4320" w:hanging="180"/>
      </w:pPr>
    </w:lvl>
    <w:lvl w:ilvl="6" w:tplc="78262453" w:tentative="1">
      <w:start w:val="1"/>
      <w:numFmt w:val="decimal"/>
      <w:lvlText w:val="%7."/>
      <w:lvlJc w:val="left"/>
      <w:pPr>
        <w:ind w:left="5040" w:hanging="360"/>
      </w:pPr>
    </w:lvl>
    <w:lvl w:ilvl="7" w:tplc="78262453" w:tentative="1">
      <w:start w:val="1"/>
      <w:numFmt w:val="lowerLetter"/>
      <w:lvlText w:val="%8."/>
      <w:lvlJc w:val="left"/>
      <w:pPr>
        <w:ind w:left="5760" w:hanging="360"/>
      </w:pPr>
    </w:lvl>
    <w:lvl w:ilvl="8" w:tplc="78262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8">
    <w:multiLevelType w:val="hybridMultilevel"/>
    <w:lvl w:ilvl="0" w:tplc="54247716">
      <w:start w:val="1"/>
      <w:numFmt w:val="decimal"/>
      <w:lvlText w:val="%1."/>
      <w:lvlJc w:val="left"/>
      <w:pPr>
        <w:ind w:left="720" w:hanging="360"/>
      </w:pPr>
    </w:lvl>
    <w:lvl w:ilvl="1" w:tplc="54247716" w:tentative="1">
      <w:start w:val="1"/>
      <w:numFmt w:val="lowerLetter"/>
      <w:lvlText w:val="%2."/>
      <w:lvlJc w:val="left"/>
      <w:pPr>
        <w:ind w:left="1440" w:hanging="360"/>
      </w:pPr>
    </w:lvl>
    <w:lvl w:ilvl="2" w:tplc="54247716" w:tentative="1">
      <w:start w:val="1"/>
      <w:numFmt w:val="lowerRoman"/>
      <w:lvlText w:val="%3."/>
      <w:lvlJc w:val="right"/>
      <w:pPr>
        <w:ind w:left="2160" w:hanging="180"/>
      </w:pPr>
    </w:lvl>
    <w:lvl w:ilvl="3" w:tplc="54247716" w:tentative="1">
      <w:start w:val="1"/>
      <w:numFmt w:val="decimal"/>
      <w:lvlText w:val="%4."/>
      <w:lvlJc w:val="left"/>
      <w:pPr>
        <w:ind w:left="2880" w:hanging="360"/>
      </w:pPr>
    </w:lvl>
    <w:lvl w:ilvl="4" w:tplc="54247716" w:tentative="1">
      <w:start w:val="1"/>
      <w:numFmt w:val="lowerLetter"/>
      <w:lvlText w:val="%5."/>
      <w:lvlJc w:val="left"/>
      <w:pPr>
        <w:ind w:left="3600" w:hanging="360"/>
      </w:pPr>
    </w:lvl>
    <w:lvl w:ilvl="5" w:tplc="54247716" w:tentative="1">
      <w:start w:val="1"/>
      <w:numFmt w:val="lowerRoman"/>
      <w:lvlText w:val="%6."/>
      <w:lvlJc w:val="right"/>
      <w:pPr>
        <w:ind w:left="4320" w:hanging="180"/>
      </w:pPr>
    </w:lvl>
    <w:lvl w:ilvl="6" w:tplc="54247716" w:tentative="1">
      <w:start w:val="1"/>
      <w:numFmt w:val="decimal"/>
      <w:lvlText w:val="%7."/>
      <w:lvlJc w:val="left"/>
      <w:pPr>
        <w:ind w:left="5040" w:hanging="360"/>
      </w:pPr>
    </w:lvl>
    <w:lvl w:ilvl="7" w:tplc="54247716" w:tentative="1">
      <w:start w:val="1"/>
      <w:numFmt w:val="lowerLetter"/>
      <w:lvlText w:val="%8."/>
      <w:lvlJc w:val="left"/>
      <w:pPr>
        <w:ind w:left="5760" w:hanging="360"/>
      </w:pPr>
    </w:lvl>
    <w:lvl w:ilvl="8" w:tplc="54247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7">
    <w:multiLevelType w:val="hybridMultilevel"/>
    <w:lvl w:ilvl="0" w:tplc="42220967">
      <w:start w:val="1"/>
      <w:numFmt w:val="decimal"/>
      <w:lvlText w:val="%1."/>
      <w:lvlJc w:val="left"/>
      <w:pPr>
        <w:ind w:left="720" w:hanging="360"/>
      </w:pPr>
    </w:lvl>
    <w:lvl w:ilvl="1" w:tplc="42220967" w:tentative="1">
      <w:start w:val="1"/>
      <w:numFmt w:val="lowerLetter"/>
      <w:lvlText w:val="%2."/>
      <w:lvlJc w:val="left"/>
      <w:pPr>
        <w:ind w:left="1440" w:hanging="360"/>
      </w:pPr>
    </w:lvl>
    <w:lvl w:ilvl="2" w:tplc="42220967" w:tentative="1">
      <w:start w:val="1"/>
      <w:numFmt w:val="lowerRoman"/>
      <w:lvlText w:val="%3."/>
      <w:lvlJc w:val="right"/>
      <w:pPr>
        <w:ind w:left="2160" w:hanging="180"/>
      </w:pPr>
    </w:lvl>
    <w:lvl w:ilvl="3" w:tplc="42220967" w:tentative="1">
      <w:start w:val="1"/>
      <w:numFmt w:val="decimal"/>
      <w:lvlText w:val="%4."/>
      <w:lvlJc w:val="left"/>
      <w:pPr>
        <w:ind w:left="2880" w:hanging="360"/>
      </w:pPr>
    </w:lvl>
    <w:lvl w:ilvl="4" w:tplc="42220967" w:tentative="1">
      <w:start w:val="1"/>
      <w:numFmt w:val="lowerLetter"/>
      <w:lvlText w:val="%5."/>
      <w:lvlJc w:val="left"/>
      <w:pPr>
        <w:ind w:left="3600" w:hanging="360"/>
      </w:pPr>
    </w:lvl>
    <w:lvl w:ilvl="5" w:tplc="42220967" w:tentative="1">
      <w:start w:val="1"/>
      <w:numFmt w:val="lowerRoman"/>
      <w:lvlText w:val="%6."/>
      <w:lvlJc w:val="right"/>
      <w:pPr>
        <w:ind w:left="4320" w:hanging="180"/>
      </w:pPr>
    </w:lvl>
    <w:lvl w:ilvl="6" w:tplc="42220967" w:tentative="1">
      <w:start w:val="1"/>
      <w:numFmt w:val="decimal"/>
      <w:lvlText w:val="%7."/>
      <w:lvlJc w:val="left"/>
      <w:pPr>
        <w:ind w:left="5040" w:hanging="360"/>
      </w:pPr>
    </w:lvl>
    <w:lvl w:ilvl="7" w:tplc="42220967" w:tentative="1">
      <w:start w:val="1"/>
      <w:numFmt w:val="lowerLetter"/>
      <w:lvlText w:val="%8."/>
      <w:lvlJc w:val="left"/>
      <w:pPr>
        <w:ind w:left="5760" w:hanging="360"/>
      </w:pPr>
    </w:lvl>
    <w:lvl w:ilvl="8" w:tplc="42220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6">
    <w:multiLevelType w:val="hybridMultilevel"/>
    <w:lvl w:ilvl="0" w:tplc="11948783">
      <w:start w:val="1"/>
      <w:numFmt w:val="decimal"/>
      <w:lvlText w:val="%1."/>
      <w:lvlJc w:val="left"/>
      <w:pPr>
        <w:ind w:left="720" w:hanging="360"/>
      </w:pPr>
    </w:lvl>
    <w:lvl w:ilvl="1" w:tplc="11948783" w:tentative="1">
      <w:start w:val="1"/>
      <w:numFmt w:val="lowerLetter"/>
      <w:lvlText w:val="%2."/>
      <w:lvlJc w:val="left"/>
      <w:pPr>
        <w:ind w:left="1440" w:hanging="360"/>
      </w:pPr>
    </w:lvl>
    <w:lvl w:ilvl="2" w:tplc="11948783" w:tentative="1">
      <w:start w:val="1"/>
      <w:numFmt w:val="lowerRoman"/>
      <w:lvlText w:val="%3."/>
      <w:lvlJc w:val="right"/>
      <w:pPr>
        <w:ind w:left="2160" w:hanging="180"/>
      </w:pPr>
    </w:lvl>
    <w:lvl w:ilvl="3" w:tplc="11948783" w:tentative="1">
      <w:start w:val="1"/>
      <w:numFmt w:val="decimal"/>
      <w:lvlText w:val="%4."/>
      <w:lvlJc w:val="left"/>
      <w:pPr>
        <w:ind w:left="2880" w:hanging="360"/>
      </w:pPr>
    </w:lvl>
    <w:lvl w:ilvl="4" w:tplc="11948783" w:tentative="1">
      <w:start w:val="1"/>
      <w:numFmt w:val="lowerLetter"/>
      <w:lvlText w:val="%5."/>
      <w:lvlJc w:val="left"/>
      <w:pPr>
        <w:ind w:left="3600" w:hanging="360"/>
      </w:pPr>
    </w:lvl>
    <w:lvl w:ilvl="5" w:tplc="11948783" w:tentative="1">
      <w:start w:val="1"/>
      <w:numFmt w:val="lowerRoman"/>
      <w:lvlText w:val="%6."/>
      <w:lvlJc w:val="right"/>
      <w:pPr>
        <w:ind w:left="4320" w:hanging="180"/>
      </w:pPr>
    </w:lvl>
    <w:lvl w:ilvl="6" w:tplc="11948783" w:tentative="1">
      <w:start w:val="1"/>
      <w:numFmt w:val="decimal"/>
      <w:lvlText w:val="%7."/>
      <w:lvlJc w:val="left"/>
      <w:pPr>
        <w:ind w:left="5040" w:hanging="360"/>
      </w:pPr>
    </w:lvl>
    <w:lvl w:ilvl="7" w:tplc="11948783" w:tentative="1">
      <w:start w:val="1"/>
      <w:numFmt w:val="lowerLetter"/>
      <w:lvlText w:val="%8."/>
      <w:lvlJc w:val="left"/>
      <w:pPr>
        <w:ind w:left="5760" w:hanging="360"/>
      </w:pPr>
    </w:lvl>
    <w:lvl w:ilvl="8" w:tplc="11948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5">
    <w:multiLevelType w:val="hybridMultilevel"/>
    <w:lvl w:ilvl="0" w:tplc="85320619">
      <w:start w:val="1"/>
      <w:numFmt w:val="decimal"/>
      <w:lvlText w:val="%1."/>
      <w:lvlJc w:val="left"/>
      <w:pPr>
        <w:ind w:left="720" w:hanging="360"/>
      </w:pPr>
    </w:lvl>
    <w:lvl w:ilvl="1" w:tplc="85320619" w:tentative="1">
      <w:start w:val="1"/>
      <w:numFmt w:val="lowerLetter"/>
      <w:lvlText w:val="%2."/>
      <w:lvlJc w:val="left"/>
      <w:pPr>
        <w:ind w:left="1440" w:hanging="360"/>
      </w:pPr>
    </w:lvl>
    <w:lvl w:ilvl="2" w:tplc="85320619" w:tentative="1">
      <w:start w:val="1"/>
      <w:numFmt w:val="lowerRoman"/>
      <w:lvlText w:val="%3."/>
      <w:lvlJc w:val="right"/>
      <w:pPr>
        <w:ind w:left="2160" w:hanging="180"/>
      </w:pPr>
    </w:lvl>
    <w:lvl w:ilvl="3" w:tplc="85320619" w:tentative="1">
      <w:start w:val="1"/>
      <w:numFmt w:val="decimal"/>
      <w:lvlText w:val="%4."/>
      <w:lvlJc w:val="left"/>
      <w:pPr>
        <w:ind w:left="2880" w:hanging="360"/>
      </w:pPr>
    </w:lvl>
    <w:lvl w:ilvl="4" w:tplc="85320619" w:tentative="1">
      <w:start w:val="1"/>
      <w:numFmt w:val="lowerLetter"/>
      <w:lvlText w:val="%5."/>
      <w:lvlJc w:val="left"/>
      <w:pPr>
        <w:ind w:left="3600" w:hanging="360"/>
      </w:pPr>
    </w:lvl>
    <w:lvl w:ilvl="5" w:tplc="85320619" w:tentative="1">
      <w:start w:val="1"/>
      <w:numFmt w:val="lowerRoman"/>
      <w:lvlText w:val="%6."/>
      <w:lvlJc w:val="right"/>
      <w:pPr>
        <w:ind w:left="4320" w:hanging="180"/>
      </w:pPr>
    </w:lvl>
    <w:lvl w:ilvl="6" w:tplc="85320619" w:tentative="1">
      <w:start w:val="1"/>
      <w:numFmt w:val="decimal"/>
      <w:lvlText w:val="%7."/>
      <w:lvlJc w:val="left"/>
      <w:pPr>
        <w:ind w:left="5040" w:hanging="360"/>
      </w:pPr>
    </w:lvl>
    <w:lvl w:ilvl="7" w:tplc="85320619" w:tentative="1">
      <w:start w:val="1"/>
      <w:numFmt w:val="lowerLetter"/>
      <w:lvlText w:val="%8."/>
      <w:lvlJc w:val="left"/>
      <w:pPr>
        <w:ind w:left="5760" w:hanging="360"/>
      </w:pPr>
    </w:lvl>
    <w:lvl w:ilvl="8" w:tplc="85320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4">
    <w:multiLevelType w:val="hybridMultilevel"/>
    <w:lvl w:ilvl="0" w:tplc="34763209">
      <w:start w:val="1"/>
      <w:numFmt w:val="decimal"/>
      <w:lvlText w:val="%1."/>
      <w:lvlJc w:val="left"/>
      <w:pPr>
        <w:ind w:left="720" w:hanging="360"/>
      </w:pPr>
    </w:lvl>
    <w:lvl w:ilvl="1" w:tplc="34763209" w:tentative="1">
      <w:start w:val="1"/>
      <w:numFmt w:val="lowerLetter"/>
      <w:lvlText w:val="%2."/>
      <w:lvlJc w:val="left"/>
      <w:pPr>
        <w:ind w:left="1440" w:hanging="360"/>
      </w:pPr>
    </w:lvl>
    <w:lvl w:ilvl="2" w:tplc="34763209" w:tentative="1">
      <w:start w:val="1"/>
      <w:numFmt w:val="lowerRoman"/>
      <w:lvlText w:val="%3."/>
      <w:lvlJc w:val="right"/>
      <w:pPr>
        <w:ind w:left="2160" w:hanging="180"/>
      </w:pPr>
    </w:lvl>
    <w:lvl w:ilvl="3" w:tplc="34763209" w:tentative="1">
      <w:start w:val="1"/>
      <w:numFmt w:val="decimal"/>
      <w:lvlText w:val="%4."/>
      <w:lvlJc w:val="left"/>
      <w:pPr>
        <w:ind w:left="2880" w:hanging="360"/>
      </w:pPr>
    </w:lvl>
    <w:lvl w:ilvl="4" w:tplc="34763209" w:tentative="1">
      <w:start w:val="1"/>
      <w:numFmt w:val="lowerLetter"/>
      <w:lvlText w:val="%5."/>
      <w:lvlJc w:val="left"/>
      <w:pPr>
        <w:ind w:left="3600" w:hanging="360"/>
      </w:pPr>
    </w:lvl>
    <w:lvl w:ilvl="5" w:tplc="34763209" w:tentative="1">
      <w:start w:val="1"/>
      <w:numFmt w:val="lowerRoman"/>
      <w:lvlText w:val="%6."/>
      <w:lvlJc w:val="right"/>
      <w:pPr>
        <w:ind w:left="4320" w:hanging="180"/>
      </w:pPr>
    </w:lvl>
    <w:lvl w:ilvl="6" w:tplc="34763209" w:tentative="1">
      <w:start w:val="1"/>
      <w:numFmt w:val="decimal"/>
      <w:lvlText w:val="%7."/>
      <w:lvlJc w:val="left"/>
      <w:pPr>
        <w:ind w:left="5040" w:hanging="360"/>
      </w:pPr>
    </w:lvl>
    <w:lvl w:ilvl="7" w:tplc="34763209" w:tentative="1">
      <w:start w:val="1"/>
      <w:numFmt w:val="lowerLetter"/>
      <w:lvlText w:val="%8."/>
      <w:lvlJc w:val="left"/>
      <w:pPr>
        <w:ind w:left="5760" w:hanging="360"/>
      </w:pPr>
    </w:lvl>
    <w:lvl w:ilvl="8" w:tplc="34763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3">
    <w:multiLevelType w:val="hybridMultilevel"/>
    <w:lvl w:ilvl="0" w:tplc="94148956">
      <w:start w:val="1"/>
      <w:numFmt w:val="decimal"/>
      <w:lvlText w:val="%1."/>
      <w:lvlJc w:val="left"/>
      <w:pPr>
        <w:ind w:left="720" w:hanging="360"/>
      </w:pPr>
    </w:lvl>
    <w:lvl w:ilvl="1" w:tplc="94148956" w:tentative="1">
      <w:start w:val="1"/>
      <w:numFmt w:val="lowerLetter"/>
      <w:lvlText w:val="%2."/>
      <w:lvlJc w:val="left"/>
      <w:pPr>
        <w:ind w:left="1440" w:hanging="360"/>
      </w:pPr>
    </w:lvl>
    <w:lvl w:ilvl="2" w:tplc="94148956" w:tentative="1">
      <w:start w:val="1"/>
      <w:numFmt w:val="lowerRoman"/>
      <w:lvlText w:val="%3."/>
      <w:lvlJc w:val="right"/>
      <w:pPr>
        <w:ind w:left="2160" w:hanging="180"/>
      </w:pPr>
    </w:lvl>
    <w:lvl w:ilvl="3" w:tplc="94148956" w:tentative="1">
      <w:start w:val="1"/>
      <w:numFmt w:val="decimal"/>
      <w:lvlText w:val="%4."/>
      <w:lvlJc w:val="left"/>
      <w:pPr>
        <w:ind w:left="2880" w:hanging="360"/>
      </w:pPr>
    </w:lvl>
    <w:lvl w:ilvl="4" w:tplc="94148956" w:tentative="1">
      <w:start w:val="1"/>
      <w:numFmt w:val="lowerLetter"/>
      <w:lvlText w:val="%5."/>
      <w:lvlJc w:val="left"/>
      <w:pPr>
        <w:ind w:left="3600" w:hanging="360"/>
      </w:pPr>
    </w:lvl>
    <w:lvl w:ilvl="5" w:tplc="94148956" w:tentative="1">
      <w:start w:val="1"/>
      <w:numFmt w:val="lowerRoman"/>
      <w:lvlText w:val="%6."/>
      <w:lvlJc w:val="right"/>
      <w:pPr>
        <w:ind w:left="4320" w:hanging="180"/>
      </w:pPr>
    </w:lvl>
    <w:lvl w:ilvl="6" w:tplc="94148956" w:tentative="1">
      <w:start w:val="1"/>
      <w:numFmt w:val="decimal"/>
      <w:lvlText w:val="%7."/>
      <w:lvlJc w:val="left"/>
      <w:pPr>
        <w:ind w:left="5040" w:hanging="360"/>
      </w:pPr>
    </w:lvl>
    <w:lvl w:ilvl="7" w:tplc="94148956" w:tentative="1">
      <w:start w:val="1"/>
      <w:numFmt w:val="lowerLetter"/>
      <w:lvlText w:val="%8."/>
      <w:lvlJc w:val="left"/>
      <w:pPr>
        <w:ind w:left="5760" w:hanging="360"/>
      </w:pPr>
    </w:lvl>
    <w:lvl w:ilvl="8" w:tplc="94148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2">
    <w:multiLevelType w:val="hybridMultilevel"/>
    <w:lvl w:ilvl="0" w:tplc="71996022">
      <w:start w:val="1"/>
      <w:numFmt w:val="decimal"/>
      <w:lvlText w:val="%1."/>
      <w:lvlJc w:val="left"/>
      <w:pPr>
        <w:ind w:left="720" w:hanging="360"/>
      </w:pPr>
    </w:lvl>
    <w:lvl w:ilvl="1" w:tplc="71996022" w:tentative="1">
      <w:start w:val="1"/>
      <w:numFmt w:val="lowerLetter"/>
      <w:lvlText w:val="%2."/>
      <w:lvlJc w:val="left"/>
      <w:pPr>
        <w:ind w:left="1440" w:hanging="360"/>
      </w:pPr>
    </w:lvl>
    <w:lvl w:ilvl="2" w:tplc="71996022" w:tentative="1">
      <w:start w:val="1"/>
      <w:numFmt w:val="lowerRoman"/>
      <w:lvlText w:val="%3."/>
      <w:lvlJc w:val="right"/>
      <w:pPr>
        <w:ind w:left="2160" w:hanging="180"/>
      </w:pPr>
    </w:lvl>
    <w:lvl w:ilvl="3" w:tplc="71996022" w:tentative="1">
      <w:start w:val="1"/>
      <w:numFmt w:val="decimal"/>
      <w:lvlText w:val="%4."/>
      <w:lvlJc w:val="left"/>
      <w:pPr>
        <w:ind w:left="2880" w:hanging="360"/>
      </w:pPr>
    </w:lvl>
    <w:lvl w:ilvl="4" w:tplc="71996022" w:tentative="1">
      <w:start w:val="1"/>
      <w:numFmt w:val="lowerLetter"/>
      <w:lvlText w:val="%5."/>
      <w:lvlJc w:val="left"/>
      <w:pPr>
        <w:ind w:left="3600" w:hanging="360"/>
      </w:pPr>
    </w:lvl>
    <w:lvl w:ilvl="5" w:tplc="71996022" w:tentative="1">
      <w:start w:val="1"/>
      <w:numFmt w:val="lowerRoman"/>
      <w:lvlText w:val="%6."/>
      <w:lvlJc w:val="right"/>
      <w:pPr>
        <w:ind w:left="4320" w:hanging="180"/>
      </w:pPr>
    </w:lvl>
    <w:lvl w:ilvl="6" w:tplc="71996022" w:tentative="1">
      <w:start w:val="1"/>
      <w:numFmt w:val="decimal"/>
      <w:lvlText w:val="%7."/>
      <w:lvlJc w:val="left"/>
      <w:pPr>
        <w:ind w:left="5040" w:hanging="360"/>
      </w:pPr>
    </w:lvl>
    <w:lvl w:ilvl="7" w:tplc="71996022" w:tentative="1">
      <w:start w:val="1"/>
      <w:numFmt w:val="lowerLetter"/>
      <w:lvlText w:val="%8."/>
      <w:lvlJc w:val="left"/>
      <w:pPr>
        <w:ind w:left="5760" w:hanging="360"/>
      </w:pPr>
    </w:lvl>
    <w:lvl w:ilvl="8" w:tplc="7199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1">
    <w:multiLevelType w:val="hybridMultilevel"/>
    <w:lvl w:ilvl="0" w:tplc="89241551">
      <w:start w:val="1"/>
      <w:numFmt w:val="decimal"/>
      <w:lvlText w:val="%1."/>
      <w:lvlJc w:val="left"/>
      <w:pPr>
        <w:ind w:left="720" w:hanging="360"/>
      </w:pPr>
    </w:lvl>
    <w:lvl w:ilvl="1" w:tplc="89241551" w:tentative="1">
      <w:start w:val="1"/>
      <w:numFmt w:val="lowerLetter"/>
      <w:lvlText w:val="%2."/>
      <w:lvlJc w:val="left"/>
      <w:pPr>
        <w:ind w:left="1440" w:hanging="360"/>
      </w:pPr>
    </w:lvl>
    <w:lvl w:ilvl="2" w:tplc="89241551" w:tentative="1">
      <w:start w:val="1"/>
      <w:numFmt w:val="lowerRoman"/>
      <w:lvlText w:val="%3."/>
      <w:lvlJc w:val="right"/>
      <w:pPr>
        <w:ind w:left="2160" w:hanging="180"/>
      </w:pPr>
    </w:lvl>
    <w:lvl w:ilvl="3" w:tplc="89241551" w:tentative="1">
      <w:start w:val="1"/>
      <w:numFmt w:val="decimal"/>
      <w:lvlText w:val="%4."/>
      <w:lvlJc w:val="left"/>
      <w:pPr>
        <w:ind w:left="2880" w:hanging="360"/>
      </w:pPr>
    </w:lvl>
    <w:lvl w:ilvl="4" w:tplc="89241551" w:tentative="1">
      <w:start w:val="1"/>
      <w:numFmt w:val="lowerLetter"/>
      <w:lvlText w:val="%5."/>
      <w:lvlJc w:val="left"/>
      <w:pPr>
        <w:ind w:left="3600" w:hanging="360"/>
      </w:pPr>
    </w:lvl>
    <w:lvl w:ilvl="5" w:tplc="89241551" w:tentative="1">
      <w:start w:val="1"/>
      <w:numFmt w:val="lowerRoman"/>
      <w:lvlText w:val="%6."/>
      <w:lvlJc w:val="right"/>
      <w:pPr>
        <w:ind w:left="4320" w:hanging="180"/>
      </w:pPr>
    </w:lvl>
    <w:lvl w:ilvl="6" w:tplc="89241551" w:tentative="1">
      <w:start w:val="1"/>
      <w:numFmt w:val="decimal"/>
      <w:lvlText w:val="%7."/>
      <w:lvlJc w:val="left"/>
      <w:pPr>
        <w:ind w:left="5040" w:hanging="360"/>
      </w:pPr>
    </w:lvl>
    <w:lvl w:ilvl="7" w:tplc="89241551" w:tentative="1">
      <w:start w:val="1"/>
      <w:numFmt w:val="lowerLetter"/>
      <w:lvlText w:val="%8."/>
      <w:lvlJc w:val="left"/>
      <w:pPr>
        <w:ind w:left="5760" w:hanging="360"/>
      </w:pPr>
    </w:lvl>
    <w:lvl w:ilvl="8" w:tplc="8924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90">
    <w:multiLevelType w:val="hybridMultilevel"/>
    <w:lvl w:ilvl="0" w:tplc="71402467">
      <w:start w:val="1"/>
      <w:numFmt w:val="decimal"/>
      <w:lvlText w:val="%1."/>
      <w:lvlJc w:val="left"/>
      <w:pPr>
        <w:ind w:left="720" w:hanging="360"/>
      </w:pPr>
    </w:lvl>
    <w:lvl w:ilvl="1" w:tplc="71402467" w:tentative="1">
      <w:start w:val="1"/>
      <w:numFmt w:val="lowerLetter"/>
      <w:lvlText w:val="%2."/>
      <w:lvlJc w:val="left"/>
      <w:pPr>
        <w:ind w:left="1440" w:hanging="360"/>
      </w:pPr>
    </w:lvl>
    <w:lvl w:ilvl="2" w:tplc="71402467" w:tentative="1">
      <w:start w:val="1"/>
      <w:numFmt w:val="lowerRoman"/>
      <w:lvlText w:val="%3."/>
      <w:lvlJc w:val="right"/>
      <w:pPr>
        <w:ind w:left="2160" w:hanging="180"/>
      </w:pPr>
    </w:lvl>
    <w:lvl w:ilvl="3" w:tplc="71402467" w:tentative="1">
      <w:start w:val="1"/>
      <w:numFmt w:val="decimal"/>
      <w:lvlText w:val="%4."/>
      <w:lvlJc w:val="left"/>
      <w:pPr>
        <w:ind w:left="2880" w:hanging="360"/>
      </w:pPr>
    </w:lvl>
    <w:lvl w:ilvl="4" w:tplc="71402467" w:tentative="1">
      <w:start w:val="1"/>
      <w:numFmt w:val="lowerLetter"/>
      <w:lvlText w:val="%5."/>
      <w:lvlJc w:val="left"/>
      <w:pPr>
        <w:ind w:left="3600" w:hanging="360"/>
      </w:pPr>
    </w:lvl>
    <w:lvl w:ilvl="5" w:tplc="71402467" w:tentative="1">
      <w:start w:val="1"/>
      <w:numFmt w:val="lowerRoman"/>
      <w:lvlText w:val="%6."/>
      <w:lvlJc w:val="right"/>
      <w:pPr>
        <w:ind w:left="4320" w:hanging="180"/>
      </w:pPr>
    </w:lvl>
    <w:lvl w:ilvl="6" w:tplc="71402467" w:tentative="1">
      <w:start w:val="1"/>
      <w:numFmt w:val="decimal"/>
      <w:lvlText w:val="%7."/>
      <w:lvlJc w:val="left"/>
      <w:pPr>
        <w:ind w:left="5040" w:hanging="360"/>
      </w:pPr>
    </w:lvl>
    <w:lvl w:ilvl="7" w:tplc="71402467" w:tentative="1">
      <w:start w:val="1"/>
      <w:numFmt w:val="lowerLetter"/>
      <w:lvlText w:val="%8."/>
      <w:lvlJc w:val="left"/>
      <w:pPr>
        <w:ind w:left="5760" w:hanging="360"/>
      </w:pPr>
    </w:lvl>
    <w:lvl w:ilvl="8" w:tplc="71402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9">
    <w:multiLevelType w:val="hybridMultilevel"/>
    <w:lvl w:ilvl="0" w:tplc="19944243">
      <w:start w:val="1"/>
      <w:numFmt w:val="decimal"/>
      <w:lvlText w:val="%1."/>
      <w:lvlJc w:val="left"/>
      <w:pPr>
        <w:ind w:left="720" w:hanging="360"/>
      </w:pPr>
    </w:lvl>
    <w:lvl w:ilvl="1" w:tplc="19944243" w:tentative="1">
      <w:start w:val="1"/>
      <w:numFmt w:val="lowerLetter"/>
      <w:lvlText w:val="%2."/>
      <w:lvlJc w:val="left"/>
      <w:pPr>
        <w:ind w:left="1440" w:hanging="360"/>
      </w:pPr>
    </w:lvl>
    <w:lvl w:ilvl="2" w:tplc="19944243" w:tentative="1">
      <w:start w:val="1"/>
      <w:numFmt w:val="lowerRoman"/>
      <w:lvlText w:val="%3."/>
      <w:lvlJc w:val="right"/>
      <w:pPr>
        <w:ind w:left="2160" w:hanging="180"/>
      </w:pPr>
    </w:lvl>
    <w:lvl w:ilvl="3" w:tplc="19944243" w:tentative="1">
      <w:start w:val="1"/>
      <w:numFmt w:val="decimal"/>
      <w:lvlText w:val="%4."/>
      <w:lvlJc w:val="left"/>
      <w:pPr>
        <w:ind w:left="2880" w:hanging="360"/>
      </w:pPr>
    </w:lvl>
    <w:lvl w:ilvl="4" w:tplc="19944243" w:tentative="1">
      <w:start w:val="1"/>
      <w:numFmt w:val="lowerLetter"/>
      <w:lvlText w:val="%5."/>
      <w:lvlJc w:val="left"/>
      <w:pPr>
        <w:ind w:left="3600" w:hanging="360"/>
      </w:pPr>
    </w:lvl>
    <w:lvl w:ilvl="5" w:tplc="19944243" w:tentative="1">
      <w:start w:val="1"/>
      <w:numFmt w:val="lowerRoman"/>
      <w:lvlText w:val="%6."/>
      <w:lvlJc w:val="right"/>
      <w:pPr>
        <w:ind w:left="4320" w:hanging="180"/>
      </w:pPr>
    </w:lvl>
    <w:lvl w:ilvl="6" w:tplc="19944243" w:tentative="1">
      <w:start w:val="1"/>
      <w:numFmt w:val="decimal"/>
      <w:lvlText w:val="%7."/>
      <w:lvlJc w:val="left"/>
      <w:pPr>
        <w:ind w:left="5040" w:hanging="360"/>
      </w:pPr>
    </w:lvl>
    <w:lvl w:ilvl="7" w:tplc="19944243" w:tentative="1">
      <w:start w:val="1"/>
      <w:numFmt w:val="lowerLetter"/>
      <w:lvlText w:val="%8."/>
      <w:lvlJc w:val="left"/>
      <w:pPr>
        <w:ind w:left="5760" w:hanging="360"/>
      </w:pPr>
    </w:lvl>
    <w:lvl w:ilvl="8" w:tplc="19944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8">
    <w:multiLevelType w:val="hybridMultilevel"/>
    <w:lvl w:ilvl="0" w:tplc="80689261">
      <w:start w:val="1"/>
      <w:numFmt w:val="decimal"/>
      <w:lvlText w:val="%1."/>
      <w:lvlJc w:val="left"/>
      <w:pPr>
        <w:ind w:left="720" w:hanging="360"/>
      </w:pPr>
    </w:lvl>
    <w:lvl w:ilvl="1" w:tplc="80689261" w:tentative="1">
      <w:start w:val="1"/>
      <w:numFmt w:val="lowerLetter"/>
      <w:lvlText w:val="%2."/>
      <w:lvlJc w:val="left"/>
      <w:pPr>
        <w:ind w:left="1440" w:hanging="360"/>
      </w:pPr>
    </w:lvl>
    <w:lvl w:ilvl="2" w:tplc="80689261" w:tentative="1">
      <w:start w:val="1"/>
      <w:numFmt w:val="lowerRoman"/>
      <w:lvlText w:val="%3."/>
      <w:lvlJc w:val="right"/>
      <w:pPr>
        <w:ind w:left="2160" w:hanging="180"/>
      </w:pPr>
    </w:lvl>
    <w:lvl w:ilvl="3" w:tplc="80689261" w:tentative="1">
      <w:start w:val="1"/>
      <w:numFmt w:val="decimal"/>
      <w:lvlText w:val="%4."/>
      <w:lvlJc w:val="left"/>
      <w:pPr>
        <w:ind w:left="2880" w:hanging="360"/>
      </w:pPr>
    </w:lvl>
    <w:lvl w:ilvl="4" w:tplc="80689261" w:tentative="1">
      <w:start w:val="1"/>
      <w:numFmt w:val="lowerLetter"/>
      <w:lvlText w:val="%5."/>
      <w:lvlJc w:val="left"/>
      <w:pPr>
        <w:ind w:left="3600" w:hanging="360"/>
      </w:pPr>
    </w:lvl>
    <w:lvl w:ilvl="5" w:tplc="80689261" w:tentative="1">
      <w:start w:val="1"/>
      <w:numFmt w:val="lowerRoman"/>
      <w:lvlText w:val="%6."/>
      <w:lvlJc w:val="right"/>
      <w:pPr>
        <w:ind w:left="4320" w:hanging="180"/>
      </w:pPr>
    </w:lvl>
    <w:lvl w:ilvl="6" w:tplc="80689261" w:tentative="1">
      <w:start w:val="1"/>
      <w:numFmt w:val="decimal"/>
      <w:lvlText w:val="%7."/>
      <w:lvlJc w:val="left"/>
      <w:pPr>
        <w:ind w:left="5040" w:hanging="360"/>
      </w:pPr>
    </w:lvl>
    <w:lvl w:ilvl="7" w:tplc="80689261" w:tentative="1">
      <w:start w:val="1"/>
      <w:numFmt w:val="lowerLetter"/>
      <w:lvlText w:val="%8."/>
      <w:lvlJc w:val="left"/>
      <w:pPr>
        <w:ind w:left="5760" w:hanging="360"/>
      </w:pPr>
    </w:lvl>
    <w:lvl w:ilvl="8" w:tplc="80689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7">
    <w:multiLevelType w:val="hybridMultilevel"/>
    <w:lvl w:ilvl="0" w:tplc="12710360">
      <w:start w:val="1"/>
      <w:numFmt w:val="decimal"/>
      <w:lvlText w:val="%1."/>
      <w:lvlJc w:val="left"/>
      <w:pPr>
        <w:ind w:left="720" w:hanging="360"/>
      </w:pPr>
    </w:lvl>
    <w:lvl w:ilvl="1" w:tplc="12710360" w:tentative="1">
      <w:start w:val="1"/>
      <w:numFmt w:val="lowerLetter"/>
      <w:lvlText w:val="%2."/>
      <w:lvlJc w:val="left"/>
      <w:pPr>
        <w:ind w:left="1440" w:hanging="360"/>
      </w:pPr>
    </w:lvl>
    <w:lvl w:ilvl="2" w:tplc="12710360" w:tentative="1">
      <w:start w:val="1"/>
      <w:numFmt w:val="lowerRoman"/>
      <w:lvlText w:val="%3."/>
      <w:lvlJc w:val="right"/>
      <w:pPr>
        <w:ind w:left="2160" w:hanging="180"/>
      </w:pPr>
    </w:lvl>
    <w:lvl w:ilvl="3" w:tplc="12710360" w:tentative="1">
      <w:start w:val="1"/>
      <w:numFmt w:val="decimal"/>
      <w:lvlText w:val="%4."/>
      <w:lvlJc w:val="left"/>
      <w:pPr>
        <w:ind w:left="2880" w:hanging="360"/>
      </w:pPr>
    </w:lvl>
    <w:lvl w:ilvl="4" w:tplc="12710360" w:tentative="1">
      <w:start w:val="1"/>
      <w:numFmt w:val="lowerLetter"/>
      <w:lvlText w:val="%5."/>
      <w:lvlJc w:val="left"/>
      <w:pPr>
        <w:ind w:left="3600" w:hanging="360"/>
      </w:pPr>
    </w:lvl>
    <w:lvl w:ilvl="5" w:tplc="12710360" w:tentative="1">
      <w:start w:val="1"/>
      <w:numFmt w:val="lowerRoman"/>
      <w:lvlText w:val="%6."/>
      <w:lvlJc w:val="right"/>
      <w:pPr>
        <w:ind w:left="4320" w:hanging="180"/>
      </w:pPr>
    </w:lvl>
    <w:lvl w:ilvl="6" w:tplc="12710360" w:tentative="1">
      <w:start w:val="1"/>
      <w:numFmt w:val="decimal"/>
      <w:lvlText w:val="%7."/>
      <w:lvlJc w:val="left"/>
      <w:pPr>
        <w:ind w:left="5040" w:hanging="360"/>
      </w:pPr>
    </w:lvl>
    <w:lvl w:ilvl="7" w:tplc="12710360" w:tentative="1">
      <w:start w:val="1"/>
      <w:numFmt w:val="lowerLetter"/>
      <w:lvlText w:val="%8."/>
      <w:lvlJc w:val="left"/>
      <w:pPr>
        <w:ind w:left="5760" w:hanging="360"/>
      </w:pPr>
    </w:lvl>
    <w:lvl w:ilvl="8" w:tplc="12710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6">
    <w:multiLevelType w:val="hybridMultilevel"/>
    <w:lvl w:ilvl="0" w:tplc="45850399">
      <w:start w:val="1"/>
      <w:numFmt w:val="decimal"/>
      <w:lvlText w:val="%1."/>
      <w:lvlJc w:val="left"/>
      <w:pPr>
        <w:ind w:left="720" w:hanging="360"/>
      </w:pPr>
    </w:lvl>
    <w:lvl w:ilvl="1" w:tplc="45850399" w:tentative="1">
      <w:start w:val="1"/>
      <w:numFmt w:val="lowerLetter"/>
      <w:lvlText w:val="%2."/>
      <w:lvlJc w:val="left"/>
      <w:pPr>
        <w:ind w:left="1440" w:hanging="360"/>
      </w:pPr>
    </w:lvl>
    <w:lvl w:ilvl="2" w:tplc="45850399" w:tentative="1">
      <w:start w:val="1"/>
      <w:numFmt w:val="lowerRoman"/>
      <w:lvlText w:val="%3."/>
      <w:lvlJc w:val="right"/>
      <w:pPr>
        <w:ind w:left="2160" w:hanging="180"/>
      </w:pPr>
    </w:lvl>
    <w:lvl w:ilvl="3" w:tplc="45850399" w:tentative="1">
      <w:start w:val="1"/>
      <w:numFmt w:val="decimal"/>
      <w:lvlText w:val="%4."/>
      <w:lvlJc w:val="left"/>
      <w:pPr>
        <w:ind w:left="2880" w:hanging="360"/>
      </w:pPr>
    </w:lvl>
    <w:lvl w:ilvl="4" w:tplc="45850399" w:tentative="1">
      <w:start w:val="1"/>
      <w:numFmt w:val="lowerLetter"/>
      <w:lvlText w:val="%5."/>
      <w:lvlJc w:val="left"/>
      <w:pPr>
        <w:ind w:left="3600" w:hanging="360"/>
      </w:pPr>
    </w:lvl>
    <w:lvl w:ilvl="5" w:tplc="45850399" w:tentative="1">
      <w:start w:val="1"/>
      <w:numFmt w:val="lowerRoman"/>
      <w:lvlText w:val="%6."/>
      <w:lvlJc w:val="right"/>
      <w:pPr>
        <w:ind w:left="4320" w:hanging="180"/>
      </w:pPr>
    </w:lvl>
    <w:lvl w:ilvl="6" w:tplc="45850399" w:tentative="1">
      <w:start w:val="1"/>
      <w:numFmt w:val="decimal"/>
      <w:lvlText w:val="%7."/>
      <w:lvlJc w:val="left"/>
      <w:pPr>
        <w:ind w:left="5040" w:hanging="360"/>
      </w:pPr>
    </w:lvl>
    <w:lvl w:ilvl="7" w:tplc="45850399" w:tentative="1">
      <w:start w:val="1"/>
      <w:numFmt w:val="lowerLetter"/>
      <w:lvlText w:val="%8."/>
      <w:lvlJc w:val="left"/>
      <w:pPr>
        <w:ind w:left="5760" w:hanging="360"/>
      </w:pPr>
    </w:lvl>
    <w:lvl w:ilvl="8" w:tplc="45850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5">
    <w:multiLevelType w:val="hybridMultilevel"/>
    <w:lvl w:ilvl="0" w:tplc="96957508">
      <w:start w:val="1"/>
      <w:numFmt w:val="decimal"/>
      <w:lvlText w:val="%1."/>
      <w:lvlJc w:val="left"/>
      <w:pPr>
        <w:ind w:left="720" w:hanging="360"/>
      </w:pPr>
    </w:lvl>
    <w:lvl w:ilvl="1" w:tplc="96957508" w:tentative="1">
      <w:start w:val="1"/>
      <w:numFmt w:val="lowerLetter"/>
      <w:lvlText w:val="%2."/>
      <w:lvlJc w:val="left"/>
      <w:pPr>
        <w:ind w:left="1440" w:hanging="360"/>
      </w:pPr>
    </w:lvl>
    <w:lvl w:ilvl="2" w:tplc="96957508" w:tentative="1">
      <w:start w:val="1"/>
      <w:numFmt w:val="lowerRoman"/>
      <w:lvlText w:val="%3."/>
      <w:lvlJc w:val="right"/>
      <w:pPr>
        <w:ind w:left="2160" w:hanging="180"/>
      </w:pPr>
    </w:lvl>
    <w:lvl w:ilvl="3" w:tplc="96957508" w:tentative="1">
      <w:start w:val="1"/>
      <w:numFmt w:val="decimal"/>
      <w:lvlText w:val="%4."/>
      <w:lvlJc w:val="left"/>
      <w:pPr>
        <w:ind w:left="2880" w:hanging="360"/>
      </w:pPr>
    </w:lvl>
    <w:lvl w:ilvl="4" w:tplc="96957508" w:tentative="1">
      <w:start w:val="1"/>
      <w:numFmt w:val="lowerLetter"/>
      <w:lvlText w:val="%5."/>
      <w:lvlJc w:val="left"/>
      <w:pPr>
        <w:ind w:left="3600" w:hanging="360"/>
      </w:pPr>
    </w:lvl>
    <w:lvl w:ilvl="5" w:tplc="96957508" w:tentative="1">
      <w:start w:val="1"/>
      <w:numFmt w:val="lowerRoman"/>
      <w:lvlText w:val="%6."/>
      <w:lvlJc w:val="right"/>
      <w:pPr>
        <w:ind w:left="4320" w:hanging="180"/>
      </w:pPr>
    </w:lvl>
    <w:lvl w:ilvl="6" w:tplc="96957508" w:tentative="1">
      <w:start w:val="1"/>
      <w:numFmt w:val="decimal"/>
      <w:lvlText w:val="%7."/>
      <w:lvlJc w:val="left"/>
      <w:pPr>
        <w:ind w:left="5040" w:hanging="360"/>
      </w:pPr>
    </w:lvl>
    <w:lvl w:ilvl="7" w:tplc="96957508" w:tentative="1">
      <w:start w:val="1"/>
      <w:numFmt w:val="lowerLetter"/>
      <w:lvlText w:val="%8."/>
      <w:lvlJc w:val="left"/>
      <w:pPr>
        <w:ind w:left="5760" w:hanging="360"/>
      </w:pPr>
    </w:lvl>
    <w:lvl w:ilvl="8" w:tplc="96957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84">
    <w:multiLevelType w:val="hybridMultilevel"/>
    <w:lvl w:ilvl="0" w:tplc="521424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584">
    <w:abstractNumId w:val="12584"/>
  </w:num>
  <w:num w:numId="12585">
    <w:abstractNumId w:val="12585"/>
  </w:num>
  <w:num w:numId="12586">
    <w:abstractNumId w:val="12586"/>
  </w:num>
  <w:num w:numId="12587">
    <w:abstractNumId w:val="12587"/>
  </w:num>
  <w:num w:numId="12588">
    <w:abstractNumId w:val="12588"/>
  </w:num>
  <w:num w:numId="12589">
    <w:abstractNumId w:val="12589"/>
  </w:num>
  <w:num w:numId="12590">
    <w:abstractNumId w:val="12590"/>
  </w:num>
  <w:num w:numId="12591">
    <w:abstractNumId w:val="12591"/>
  </w:num>
  <w:num w:numId="12592">
    <w:abstractNumId w:val="12592"/>
  </w:num>
  <w:num w:numId="12593">
    <w:abstractNumId w:val="12593"/>
  </w:num>
  <w:num w:numId="12594">
    <w:abstractNumId w:val="12594"/>
  </w:num>
  <w:num w:numId="12595">
    <w:abstractNumId w:val="12595"/>
  </w:num>
  <w:num w:numId="12596">
    <w:abstractNumId w:val="12596"/>
  </w:num>
  <w:num w:numId="12597">
    <w:abstractNumId w:val="12597"/>
  </w:num>
  <w:num w:numId="12598">
    <w:abstractNumId w:val="12598"/>
  </w:num>
  <w:num w:numId="12599">
    <w:abstractNumId w:val="12599"/>
  </w:num>
  <w:num w:numId="12600">
    <w:abstractNumId w:val="12600"/>
  </w:num>
  <w:num w:numId="12601">
    <w:abstractNumId w:val="12601"/>
  </w:num>
  <w:num w:numId="12602">
    <w:abstractNumId w:val="12602"/>
  </w:num>
  <w:num w:numId="12603">
    <w:abstractNumId w:val="12603"/>
  </w:num>
  <w:num w:numId="12604">
    <w:abstractNumId w:val="12604"/>
  </w:num>
  <w:num w:numId="12605">
    <w:abstractNumId w:val="12605"/>
  </w:num>
  <w:num w:numId="12606">
    <w:abstractNumId w:val="12606"/>
  </w:num>
  <w:num w:numId="12607">
    <w:abstractNumId w:val="12607"/>
  </w:num>
  <w:num w:numId="12608">
    <w:abstractNumId w:val="12608"/>
  </w:num>
  <w:num w:numId="12609">
    <w:abstractNumId w:val="12609"/>
  </w:num>
  <w:num w:numId="12610">
    <w:abstractNumId w:val="12610"/>
  </w:num>
  <w:num w:numId="12611">
    <w:abstractNumId w:val="12611"/>
  </w:num>
  <w:num w:numId="12612">
    <w:abstractNumId w:val="12612"/>
  </w:num>
  <w:num w:numId="12613">
    <w:abstractNumId w:val="12613"/>
  </w:num>
  <w:num w:numId="12614">
    <w:abstractNumId w:val="12614"/>
  </w:num>
  <w:num w:numId="12615">
    <w:abstractNumId w:val="12615"/>
  </w:num>
  <w:num w:numId="12616">
    <w:abstractNumId w:val="12616"/>
  </w:num>
  <w:num w:numId="12617">
    <w:abstractNumId w:val="12617"/>
  </w:num>
  <w:num w:numId="12618">
    <w:abstractNumId w:val="12618"/>
  </w:num>
  <w:num w:numId="12619">
    <w:abstractNumId w:val="12619"/>
  </w:num>
  <w:num w:numId="12620">
    <w:abstractNumId w:val="12620"/>
  </w:num>
  <w:num w:numId="12621">
    <w:abstractNumId w:val="12621"/>
  </w:num>
  <w:num w:numId="12622">
    <w:abstractNumId w:val="12622"/>
  </w:num>
  <w:num w:numId="12623">
    <w:abstractNumId w:val="12623"/>
  </w:num>
  <w:num w:numId="12624">
    <w:abstractNumId w:val="12624"/>
  </w:num>
  <w:num w:numId="12625">
    <w:abstractNumId w:val="12625"/>
  </w:num>
  <w:num w:numId="12626">
    <w:abstractNumId w:val="12626"/>
  </w:num>
  <w:num w:numId="12627">
    <w:abstractNumId w:val="12627"/>
  </w:num>
  <w:num w:numId="12628">
    <w:abstractNumId w:val="12628"/>
  </w:num>
  <w:num w:numId="12629">
    <w:abstractNumId w:val="12629"/>
  </w:num>
  <w:num w:numId="12630">
    <w:abstractNumId w:val="12630"/>
  </w:num>
  <w:num w:numId="12631">
    <w:abstractNumId w:val="12631"/>
  </w:num>
  <w:num w:numId="12632">
    <w:abstractNumId w:val="12632"/>
  </w:num>
  <w:num w:numId="12633">
    <w:abstractNumId w:val="12633"/>
  </w:num>
  <w:num w:numId="12634">
    <w:abstractNumId w:val="12634"/>
  </w:num>
  <w:num w:numId="12635">
    <w:abstractNumId w:val="12635"/>
  </w:num>
  <w:num w:numId="12636">
    <w:abstractNumId w:val="12636"/>
  </w:num>
  <w:num w:numId="12637">
    <w:abstractNumId w:val="12637"/>
  </w:num>
  <w:num w:numId="12638">
    <w:abstractNumId w:val="12638"/>
  </w:num>
  <w:num w:numId="12639">
    <w:abstractNumId w:val="12639"/>
  </w:num>
  <w:num w:numId="12640">
    <w:abstractNumId w:val="12640"/>
  </w:num>
  <w:num w:numId="12641">
    <w:abstractNumId w:val="12641"/>
  </w:num>
  <w:num w:numId="12642">
    <w:abstractNumId w:val="12642"/>
  </w:num>
  <w:num w:numId="12643">
    <w:abstractNumId w:val="12643"/>
  </w:num>
  <w:num w:numId="12644">
    <w:abstractNumId w:val="12644"/>
  </w:num>
  <w:num w:numId="12645">
    <w:abstractNumId w:val="12645"/>
  </w:num>
  <w:num w:numId="12646">
    <w:abstractNumId w:val="12646"/>
  </w:num>
  <w:num w:numId="12647">
    <w:abstractNumId w:val="12647"/>
  </w:num>
  <w:num w:numId="12648">
    <w:abstractNumId w:val="12648"/>
  </w:num>
  <w:num w:numId="12649">
    <w:abstractNumId w:val="12649"/>
  </w:num>
  <w:num w:numId="12650">
    <w:abstractNumId w:val="12650"/>
  </w:num>
  <w:num w:numId="12651">
    <w:abstractNumId w:val="12651"/>
  </w:num>
  <w:num w:numId="12652">
    <w:abstractNumId w:val="12652"/>
  </w:num>
  <w:num w:numId="12653">
    <w:abstractNumId w:val="12653"/>
  </w:num>
  <w:num w:numId="12654">
    <w:abstractNumId w:val="12654"/>
  </w:num>
  <w:num w:numId="12655">
    <w:abstractNumId w:val="12655"/>
  </w:num>
  <w:num w:numId="12656">
    <w:abstractNumId w:val="12656"/>
  </w:num>
  <w:num w:numId="12657">
    <w:abstractNumId w:val="12657"/>
  </w:num>
  <w:num w:numId="12658">
    <w:abstractNumId w:val="12658"/>
  </w:num>
  <w:num w:numId="12659">
    <w:abstractNumId w:val="12659"/>
  </w:num>
  <w:num w:numId="12660">
    <w:abstractNumId w:val="12660"/>
  </w:num>
  <w:num w:numId="12661">
    <w:abstractNumId w:val="12661"/>
  </w:num>
  <w:num w:numId="12662">
    <w:abstractNumId w:val="12662"/>
  </w:num>
  <w:num w:numId="12663">
    <w:abstractNumId w:val="12663"/>
  </w:num>
  <w:num w:numId="12664">
    <w:abstractNumId w:val="12664"/>
  </w:num>
  <w:num w:numId="12665">
    <w:abstractNumId w:val="12665"/>
  </w:num>
  <w:num w:numId="12666">
    <w:abstractNumId w:val="12666"/>
  </w:num>
  <w:num w:numId="12667">
    <w:abstractNumId w:val="12667"/>
  </w:num>
  <w:num w:numId="12668">
    <w:abstractNumId w:val="12668"/>
  </w:num>
  <w:num w:numId="12669">
    <w:abstractNumId w:val="12669"/>
  </w:num>
  <w:num w:numId="12670">
    <w:abstractNumId w:val="12670"/>
  </w:num>
  <w:num w:numId="12671">
    <w:abstractNumId w:val="12671"/>
  </w:num>
  <w:num w:numId="12672">
    <w:abstractNumId w:val="12672"/>
  </w:num>
  <w:num w:numId="12673">
    <w:abstractNumId w:val="12673"/>
  </w:num>
  <w:num w:numId="12674">
    <w:abstractNumId w:val="12674"/>
  </w:num>
  <w:num w:numId="12675">
    <w:abstractNumId w:val="12675"/>
  </w:num>
  <w:num w:numId="12676">
    <w:abstractNumId w:val="12676"/>
  </w:num>
  <w:num w:numId="12677">
    <w:abstractNumId w:val="12677"/>
  </w:num>
  <w:num w:numId="12678">
    <w:abstractNumId w:val="12678"/>
  </w:num>
  <w:num w:numId="12679">
    <w:abstractNumId w:val="12679"/>
  </w:num>
  <w:num w:numId="12680">
    <w:abstractNumId w:val="12680"/>
  </w:num>
  <w:num w:numId="12681">
    <w:abstractNumId w:val="12681"/>
  </w:num>
  <w:num w:numId="12682">
    <w:abstractNumId w:val="12682"/>
  </w:num>
  <w:num w:numId="12683">
    <w:abstractNumId w:val="12683"/>
  </w:num>
  <w:num w:numId="12684">
    <w:abstractNumId w:val="12684"/>
  </w:num>
  <w:num w:numId="12685">
    <w:abstractNumId w:val="12685"/>
  </w:num>
  <w:num w:numId="12686">
    <w:abstractNumId w:val="12686"/>
  </w:num>
  <w:num w:numId="12687">
    <w:abstractNumId w:val="12687"/>
  </w:num>
  <w:num w:numId="12688">
    <w:abstractNumId w:val="12688"/>
  </w:num>
  <w:num w:numId="12689">
    <w:abstractNumId w:val="12689"/>
  </w:num>
  <w:num w:numId="12690">
    <w:abstractNumId w:val="12690"/>
  </w:num>
  <w:num w:numId="12691">
    <w:abstractNumId w:val="12691"/>
  </w:num>
  <w:num w:numId="12692">
    <w:abstractNumId w:val="126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7469540" Type="http://schemas.openxmlformats.org/officeDocument/2006/relationships/comments" Target="comments.xml"/><Relationship Id="rId524008626" Type="http://schemas.microsoft.com/office/2011/relationships/commentsExtended" Target="commentsExtended.xml"/><Relationship Id="rId90383878" Type="http://schemas.openxmlformats.org/officeDocument/2006/relationships/image" Target="media/imgrId90383878.jpg"/><Relationship Id="rId65036740b355d8ca2" Type="http://schemas.openxmlformats.org/officeDocument/2006/relationships/hyperlink" Target="https://iservice.lombardini.it/jsp/Template2/manuale.jsp?id=96&amp;parent=1000" TargetMode="External"/><Relationship Id="rId42376740b355d8fd4" Type="http://schemas.openxmlformats.org/officeDocument/2006/relationships/hyperlink" Target="https://iservice.lombardini.it/jsp/Template2/manuale.jsp?id=97&amp;parent=1000" TargetMode="External"/><Relationship Id="rId36816740b355d9225" Type="http://schemas.openxmlformats.org/officeDocument/2006/relationships/hyperlink" Target="https://iservice.lombardini.it/jsp/Template2/manuale.jsp?id=97&amp;parent=1000" TargetMode="External"/><Relationship Id="rId81926740b355d96bd" Type="http://schemas.openxmlformats.org/officeDocument/2006/relationships/hyperlink" Target="https://iservice.lombardini.it/jsp/Template2/manuale.jsp?id=176&amp;parent=1000" TargetMode="External"/><Relationship Id="rId73526740b355d9b6f" Type="http://schemas.openxmlformats.org/officeDocument/2006/relationships/hyperlink" Target="https://iservice.lombardini.it/jsp/Template2/manuale.jsp?id=176&amp;parent=1000" TargetMode="External"/><Relationship Id="rId79766740b355da170" Type="http://schemas.openxmlformats.org/officeDocument/2006/relationships/hyperlink" Target="https://iservice.lombardini.it/jsp/Template2/manuale.jsp?id=176&amp;parent=1000" TargetMode="External"/><Relationship Id="rId40706740b355da3a1" Type="http://schemas.openxmlformats.org/officeDocument/2006/relationships/hyperlink" Target="https://iservice.lombardini.it/jsp/Template2/manuale.jsp?id=177&amp;parent=1000" TargetMode="External"/><Relationship Id="rId74106740b355da5f7" Type="http://schemas.openxmlformats.org/officeDocument/2006/relationships/hyperlink" Target="https://iservice.lombardini.it/jsp/Template2/manuale.jsp?id=178&amp;parent=1000" TargetMode="External"/><Relationship Id="rId31826740b355da83e" Type="http://schemas.openxmlformats.org/officeDocument/2006/relationships/hyperlink" Target="https://iservice.lombardini.it/jsp/Template2/manuale.jsp?id=179&amp;parent=1000" TargetMode="External"/><Relationship Id="rId22256740b355daa83" Type="http://schemas.openxmlformats.org/officeDocument/2006/relationships/hyperlink" Target="https://iservice.lombardini.it/jsp/Template2/manuale.jsp?id=180&amp;parent=1000" TargetMode="External"/><Relationship Id="rId12156740b355db048" Type="http://schemas.openxmlformats.org/officeDocument/2006/relationships/hyperlink" Target="https://iservice.lombardini.it/jsp/Template2/manuale.jsp?id=181&amp;parent=1000" TargetMode="External"/><Relationship Id="rId42846740b355db4a1" Type="http://schemas.openxmlformats.org/officeDocument/2006/relationships/hyperlink" Target="https://iservice.lombardini.it/jsp/Template2/manuale.jsp?id=182&amp;parent=1000" TargetMode="External"/><Relationship Id="rId60746740b355db8ea" Type="http://schemas.openxmlformats.org/officeDocument/2006/relationships/hyperlink" Target="https://iservice.lombardini.it/jsp/Template2/manuale.jsp?id=364&amp;parent=1000" TargetMode="External"/><Relationship Id="rId67446740b355dc070" Type="http://schemas.openxmlformats.org/officeDocument/2006/relationships/hyperlink" Target="https://iservice.lombardini.it/jsp/Template2/manuale.jsp?id=183&amp;parent=1000" TargetMode="External"/><Relationship Id="rId49056740b355dc2a7" Type="http://schemas.openxmlformats.org/officeDocument/2006/relationships/hyperlink" Target="https://iservice.lombardini.it/jsp/Template2/manuale.jsp?id=184&amp;parent=1000" TargetMode="External"/><Relationship Id="rId17576740b355dc513" Type="http://schemas.openxmlformats.org/officeDocument/2006/relationships/hyperlink" Target="https://iservice.lombardini.it/jsp/Template2/manuale.jsp?id=185&amp;parent=1000" TargetMode="External"/><Relationship Id="rId32426740b355dc7db" Type="http://schemas.openxmlformats.org/officeDocument/2006/relationships/hyperlink" Target="https://iservice.lombardini.it/jsp/Template2/manuale.jsp?id=821&amp;parent=1000" TargetMode="External"/><Relationship Id="rId66356740b355dcdaf" Type="http://schemas.openxmlformats.org/officeDocument/2006/relationships/hyperlink" Target="https://iservice.lombardini.it/jsp/Template4/manuale.jsp?id=2663&amp;parent=1088" TargetMode="External"/><Relationship Id="rId79576740b355dd1e4" Type="http://schemas.openxmlformats.org/officeDocument/2006/relationships/hyperlink" Target="https://iservice.lombardini.it/jsp/Template4/manuale.jsp?id=2665&amp;parent=1088" TargetMode="External"/><Relationship Id="rId92836740b355dd7ae" Type="http://schemas.openxmlformats.org/officeDocument/2006/relationships/hyperlink" Target="https://iservice.lombardini.it/jsp/Template4/manuale.jsp?id=2666&amp;parent=1088" TargetMode="External"/><Relationship Id="rId18736740b355dddcb" Type="http://schemas.openxmlformats.org/officeDocument/2006/relationships/hyperlink" Target="https://iservice.lombardini.it/jsp/Template4/manuale.jsp?id=2667&amp;parent=1088" TargetMode="External"/><Relationship Id="rId55376740b355de26c" Type="http://schemas.openxmlformats.org/officeDocument/2006/relationships/hyperlink" Target="https://iservice.lombardini.it/jsp/Template4/manuale.jsp?id=2675&amp;parent=1088" TargetMode="External"/><Relationship Id="rId63816740b355df120" Type="http://schemas.openxmlformats.org/officeDocument/2006/relationships/hyperlink" Target="https://iservice.lombardini.it/jsp/Template2/manuale.jsp?id=822&amp;parent=1000" TargetMode="External"/><Relationship Id="rId91076740b355df3ac" Type="http://schemas.openxmlformats.org/officeDocument/2006/relationships/hyperlink" Target="https://iservice.lombardini.it/jsp/Template2/manuale.jsp?id=822&amp;parent=1000" TargetMode="External"/><Relationship Id="rId71566740b355df5e4" Type="http://schemas.openxmlformats.org/officeDocument/2006/relationships/hyperlink" Target="https://iservice.lombardini.it/jsp/Template2/manuale.jsp?id=822&amp;parent=1000" TargetMode="External"/><Relationship Id="rId85586740b355df9f8" Type="http://schemas.openxmlformats.org/officeDocument/2006/relationships/hyperlink" Target="https://iservice.lombardini.it/jsp/Template2/manuale.jsp?id=822&amp;parent=1000" TargetMode="External"/><Relationship Id="rId69556740b355ef169" Type="http://schemas.openxmlformats.org/officeDocument/2006/relationships/hyperlink" Target="https://iservice.lombardini.it/jsp/Template2/manuale.jsp?id=198&amp;parent=1000" TargetMode="External"/><Relationship Id="rId95686740b35606398" Type="http://schemas.openxmlformats.org/officeDocument/2006/relationships/hyperlink" Target="https://iservice.lombardini.it/jsp/Template2/manuale.jsp?id=152&amp;parent=1000" TargetMode="External"/><Relationship Id="rId32936740b35646cf1" Type="http://schemas.openxmlformats.org/officeDocument/2006/relationships/hyperlink" Target="https://iservice.lombardini.it/jsp/Template2/manuale.jsp?id=154&amp;parent=1000" TargetMode="External"/><Relationship Id="rId37366740b3566a615" Type="http://schemas.openxmlformats.org/officeDocument/2006/relationships/hyperlink" Target="https://iservice.lombardini.it/jsp/Template2/manuale.jsp?id=154&amp;parent=1000" TargetMode="External"/><Relationship Id="rId26726740b35678858" Type="http://schemas.openxmlformats.org/officeDocument/2006/relationships/hyperlink" Target="https://iservice.lombardini.it/jsp/Template2/manuale.jsp?id=154&amp;parent=1000" TargetMode="External"/><Relationship Id="rId17846740b35682a2d" Type="http://schemas.openxmlformats.org/officeDocument/2006/relationships/hyperlink" Target="https://iservice.lombardini.it/jsp/Template2/manuale.jsp?id=155&amp;parent=1000" TargetMode="External"/><Relationship Id="rId92416740b3568cd5a" Type="http://schemas.openxmlformats.org/officeDocument/2006/relationships/hyperlink" Target="https://iservice.lombardini.it/jsp/Template2/manuale.jsp?id=155&amp;parent=1000" TargetMode="External"/><Relationship Id="rId24956740b3569ea50" Type="http://schemas.openxmlformats.org/officeDocument/2006/relationships/hyperlink" Target="https://iservice.lombardini.it/jsp/Template2/manuale.jsp?id=155&amp;parent=1000" TargetMode="External"/><Relationship Id="rId19206740b3569f3a4" Type="http://schemas.openxmlformats.org/officeDocument/2006/relationships/hyperlink" Target="https://iservice.lombardini.it/jsp/Template2/manuale.jsp?id=160&amp;parent=1000" TargetMode="External"/><Relationship Id="rId33596740b356b9873" Type="http://schemas.openxmlformats.org/officeDocument/2006/relationships/hyperlink" Target="https://iservice.lombardini.it/jsp/Template2/manuale.jsp?id=155&amp;parent=1000" TargetMode="External"/><Relationship Id="rId18106740b35708c6e" Type="http://schemas.openxmlformats.org/officeDocument/2006/relationships/hyperlink" Target="https://iservice.lombardini.it/jsp/Template2/manuale.jsp?id=148&amp;parent=1000" TargetMode="External"/><Relationship Id="rId13846740b3572f750" Type="http://schemas.openxmlformats.org/officeDocument/2006/relationships/hyperlink" Target="https://www.youtube.com/embed/Ba8qqxTx6wA?rel=0" TargetMode="External"/><Relationship Id="rId84466740b357c66c2" Type="http://schemas.openxmlformats.org/officeDocument/2006/relationships/hyperlink" Target="https://iservice.lombardini.it/jsp/Template2/manuale.jsp?id=822&amp;parent=1000" TargetMode="External"/><Relationship Id="rId98606740b357c7328" Type="http://schemas.openxmlformats.org/officeDocument/2006/relationships/hyperlink" Target="https://iservice.lombardini.it/jsp/Template2/manuale.jsp?id=822&amp;parent=1000" TargetMode="External"/><Relationship Id="rId27476740b357c7767" Type="http://schemas.openxmlformats.org/officeDocument/2006/relationships/hyperlink" Target="https://iservice.lombardini.it/jsp/Template2/manuale.jsp?id=822&amp;parent=1000" TargetMode="External"/><Relationship Id="rId30646740b357c7d61" Type="http://schemas.openxmlformats.org/officeDocument/2006/relationships/hyperlink" Target="https://iservice.lombardini.it/jsp/Template2/manuale.jsp?id=822&amp;parent=1000" TargetMode="External"/><Relationship Id="rId45546740b35823408" Type="http://schemas.openxmlformats.org/officeDocument/2006/relationships/hyperlink" Target="https://iservice.lombardini.it/jsp/Template2/manuale.jsp?id=822&amp;parent=1000" TargetMode="External"/><Relationship Id="rId36326740b35849437" Type="http://schemas.openxmlformats.org/officeDocument/2006/relationships/hyperlink" Target="https://iservice.lombardini.it/jsp/Template2/manuale.jsp?id=680&amp;parent=1000" TargetMode="External"/><Relationship Id="rId81466740b3584a370" Type="http://schemas.openxmlformats.org/officeDocument/2006/relationships/hyperlink" Target="https://iservice.lombardini.it/jsp/Template2/manuale.jsp?id=822&amp;parent=1000" TargetMode="External"/><Relationship Id="rId37176740b35866511" Type="http://schemas.openxmlformats.org/officeDocument/2006/relationships/hyperlink" Target="https://iservice.lombardini.it/jsp/Template2/manuale.jsp?id=822&amp;parent=1000" TargetMode="External"/><Relationship Id="rId90466740b35875e96" Type="http://schemas.openxmlformats.org/officeDocument/2006/relationships/hyperlink" Target="https://iservice.lombardini.it/jsp/Template2/manuale.jsp?id=146&amp;parent=1000" TargetMode="External"/><Relationship Id="rId89876740b358772ae" Type="http://schemas.openxmlformats.org/officeDocument/2006/relationships/hyperlink" Target="https://iservice.lombardini.it/jsp/Template2/manuale.jsp?id=822&amp;parent=1000" TargetMode="External"/><Relationship Id="rId93596740b35877ee0" Type="http://schemas.openxmlformats.org/officeDocument/2006/relationships/hyperlink" Target="https://iservice.lombardini.it/jsp/Template2/manuale.jsp?id=822&amp;parent=1000" TargetMode="External"/><Relationship Id="rId48486740b3587851f" Type="http://schemas.openxmlformats.org/officeDocument/2006/relationships/hyperlink" Target="https://iservice.lombardini.it/jsp/Template2/manuale.jsp?id=822&amp;parent=1000" TargetMode="External"/><Relationship Id="rId75656740b35879519" Type="http://schemas.openxmlformats.org/officeDocument/2006/relationships/hyperlink" Target="https://iservice.lombardini.it/jsp/Template2/manuale.jsp?id=822&amp;parent=1000" TargetMode="External"/><Relationship Id="rId68206740b35879be5" Type="http://schemas.openxmlformats.org/officeDocument/2006/relationships/hyperlink" Target="https://iservice.lombardini.it/jsp/Template2/manuale.jsp?id=822&amp;parent=1000" TargetMode="External"/><Relationship Id="rId97456740b35891761" Type="http://schemas.openxmlformats.org/officeDocument/2006/relationships/hyperlink" Target="https://iservice.lombardini.it/jsp/Template2/manuale.jsp?id=822&amp;parent=1000" TargetMode="External"/><Relationship Id="rId40136740b3596f043" Type="http://schemas.openxmlformats.org/officeDocument/2006/relationships/hyperlink" Target="https://iservice.lombardini.it/jsp/Template2/manuale.jsp?id=822&amp;parent=1000" TargetMode="External"/><Relationship Id="rId95836740b3596f241" Type="http://schemas.openxmlformats.org/officeDocument/2006/relationships/hyperlink" Target="https://iservice.lombardini.it/jsp/Template2/manuale.jsp?id=822&amp;parent=1000" TargetMode="External"/><Relationship Id="rId67006740b3596ffc7" Type="http://schemas.openxmlformats.org/officeDocument/2006/relationships/hyperlink" Target="https://iservice.lombardini.it/jsp/Template2/manuale.jsp?id=822&amp;parent=1000" TargetMode="External"/><Relationship Id="rId63956740b35970c17" Type="http://schemas.openxmlformats.org/officeDocument/2006/relationships/hyperlink" Target="https://iservice.lombardini.it/jsp/Template2/manuale.jsp?id=822&amp;parent=1000" TargetMode="External"/><Relationship Id="rId54856740b35993f54" Type="http://schemas.openxmlformats.org/officeDocument/2006/relationships/hyperlink" Target="https://iservice.lombardini.it/jsp/Template2/manuale.jsp?id=822&amp;parent=1000" TargetMode="External"/><Relationship Id="rId67106740b35995b54" Type="http://schemas.openxmlformats.org/officeDocument/2006/relationships/hyperlink" Target="https://iservice.lombardini.it/jsp/Template2/manuale.jsp?id=133&amp;parent=1000" TargetMode="External"/><Relationship Id="rId34796740b359c5613" Type="http://schemas.openxmlformats.org/officeDocument/2006/relationships/hyperlink" Target="https://iservice.lombardini.it/jsp/Template2/manuale.jsp?id=143&amp;parent=1000" TargetMode="External"/><Relationship Id="rId78336740b359c5aed" Type="http://schemas.openxmlformats.org/officeDocument/2006/relationships/hyperlink" Target="https://iservice.lombardini.it/jsp/Template2/manuale.jsp?id=822&amp;parent=1000" TargetMode="External"/><Relationship Id="rId50126740b35a2cb58" Type="http://schemas.openxmlformats.org/officeDocument/2006/relationships/hyperlink" Target="https://iservice.lombardini.it/jsp/Template2/manuale.jsp?id=97&amp;parent=1000" TargetMode="External"/><Relationship Id="rId54826740b35a41a6d" Type="http://schemas.openxmlformats.org/officeDocument/2006/relationships/hyperlink" Target="https://iservice.lombardini.it/jsp/Template2/manuale.jsp?id=822&amp;parent=1000" TargetMode="External"/><Relationship Id="rId68896740b35a4392c" Type="http://schemas.openxmlformats.org/officeDocument/2006/relationships/hyperlink" Target="https://iservice.lombardini.it/jsp/Template2/manuale.jsp?id=822&amp;parent=1000" TargetMode="External"/><Relationship Id="rId87126740b35a44498" Type="http://schemas.openxmlformats.org/officeDocument/2006/relationships/hyperlink" Target="https://iservice.lombardini.it/jsp/Template2/manuale.jsp?id=822&amp;parent=1000" TargetMode="External"/><Relationship Id="rId17176740b35a5edbb" Type="http://schemas.openxmlformats.org/officeDocument/2006/relationships/hyperlink" Target="https://iservice.lombardini.it/jsp/Template2/manuale.jsp?id=822&amp;parent=1000" TargetMode="External"/><Relationship Id="rId60266740b35abf289" Type="http://schemas.openxmlformats.org/officeDocument/2006/relationships/hyperlink" Target="https://iservice.lombardini.it/jsp/Template2/manuale.jsp?id=132&amp;parent=1000" TargetMode="External"/><Relationship Id="rId47576740b35ad2449" Type="http://schemas.openxmlformats.org/officeDocument/2006/relationships/hyperlink" Target="https://iservice.lombardini.it/jsp/Template2/manuale.jsp?id=157&amp;parent=1000" TargetMode="External"/><Relationship Id="rId52356740b35ad4200" Type="http://schemas.openxmlformats.org/officeDocument/2006/relationships/hyperlink" Target="https://iservice.lombardini.it/jsp/Template2/manuale.jsp?id=104&amp;parent=1000" TargetMode="External"/><Relationship Id="rId72576740b35aee117" Type="http://schemas.openxmlformats.org/officeDocument/2006/relationships/hyperlink" Target="https://iservice.lombardini.it/jsp/Template2/manuale.jsp?id=822&amp;parent=1000" TargetMode="External"/><Relationship Id="rId11836740b35b1fc39" Type="http://schemas.openxmlformats.org/officeDocument/2006/relationships/hyperlink" Target="https://iservice.lombardini.it/jsp/Template2/manuale.jsp?id=822&amp;parent=1000" TargetMode="External"/><Relationship Id="rId31626740b35b3d532" Type="http://schemas.openxmlformats.org/officeDocument/2006/relationships/hyperlink" Target="https://iservice.lombardini.it/jsp/Template2/manuale.jsp?id=128&amp;parent=1000" TargetMode="External"/><Relationship Id="rId20806740b35b3fa34" Type="http://schemas.openxmlformats.org/officeDocument/2006/relationships/hyperlink" Target="https://iservice.lombardini.it/jsp/Template2/manuale.jsp?id=822&amp;parent=1000" TargetMode="External"/><Relationship Id="rId62956740b35b79e87" Type="http://schemas.openxmlformats.org/officeDocument/2006/relationships/hyperlink" Target="https://iservice.lombardini.it/jsp/Template2/manuale.jsp?id=822&amp;parent=1000" TargetMode="External"/><Relationship Id="rId14646740b35b8a8f3" Type="http://schemas.openxmlformats.org/officeDocument/2006/relationships/hyperlink" Target="https://iservice.lombardini.it/jsp/Template2/manuale.jsp?id=113&amp;parent=1000" TargetMode="External"/><Relationship Id="rId19086740b35ba1ec4" Type="http://schemas.openxmlformats.org/officeDocument/2006/relationships/hyperlink" Target="https://iservice.lombardini.it/jsp/Template2/manuale.jsp?id=113&amp;parent=1000" TargetMode="External"/><Relationship Id="rId84516740b35bd0a06" Type="http://schemas.openxmlformats.org/officeDocument/2006/relationships/hyperlink" Target="https://iservice.lombardini.it/jsp/Template2/manuale.jsp?id=822&amp;parent=1000" TargetMode="External"/><Relationship Id="rId42266740b35bf1112" Type="http://schemas.openxmlformats.org/officeDocument/2006/relationships/hyperlink" Target="https://iservice.lombardini.it/jsp/Template2/manuale.jsp?id=822&amp;parent=1000" TargetMode="External"/><Relationship Id="rId38646740b35c0fb01" Type="http://schemas.openxmlformats.org/officeDocument/2006/relationships/hyperlink" Target="https://iservice.lombardini.it/jsp/Template2/manuale.jsp?id=822&amp;parent=1000" TargetMode="External"/><Relationship Id="rId48696740b35c10cbd" Type="http://schemas.openxmlformats.org/officeDocument/2006/relationships/hyperlink" Target="https://iservice.lombardini.it/jsp/Template2/manuale.jsp?id=822&amp;parent=1000" TargetMode="External"/><Relationship Id="rId85686740b35c60e68" Type="http://schemas.openxmlformats.org/officeDocument/2006/relationships/hyperlink" Target="https://iservice.lombardini.it/jsp/Template2/manuale.jsp?id=822&amp;parent=1000" TargetMode="External"/><Relationship Id="rId48386740b35c6c64a" Type="http://schemas.openxmlformats.org/officeDocument/2006/relationships/hyperlink" Target="https://iservice.lombardini.it/jsp/Template2/manuale.jsp?id=822&amp;parent=1000" TargetMode="External"/><Relationship Id="rId44816740b35ccd21a" Type="http://schemas.openxmlformats.org/officeDocument/2006/relationships/hyperlink" Target="https://iservice.lombardini.it/jsp/Template2/manuale.jsp?id=822&amp;parent=1000" TargetMode="External"/><Relationship Id="rId70316740b35cd848f" Type="http://schemas.openxmlformats.org/officeDocument/2006/relationships/hyperlink" Target="https://iservice.lombardini.it/jsp/Template2/manuale.jsp?id=822&amp;parent=1000" TargetMode="External"/><Relationship Id="rId57886740b35ce5bc8" Type="http://schemas.openxmlformats.org/officeDocument/2006/relationships/hyperlink" Target="https://iservice.lombardini.it/jsp/Template2/manuale.jsp?id=822&amp;parent=1000" TargetMode="External"/><Relationship Id="rId84446740b35ce7691" Type="http://schemas.openxmlformats.org/officeDocument/2006/relationships/hyperlink" Target="https://iservice.lombardini.it/jsp/Template2/manuale.jsp?id=822&amp;parent=1000" TargetMode="External"/><Relationship Id="rId19536740b355e7b4c" Type="http://schemas.openxmlformats.org/officeDocument/2006/relationships/image" Target="media/imgrId19536740b355e7b4c.jpg"/><Relationship Id="rId20226740b355ee5d4" Type="http://schemas.openxmlformats.org/officeDocument/2006/relationships/image" Target="media/imgrId20226740b355ee5d4.jpg"/><Relationship Id="rId52376740b35605669" Type="http://schemas.openxmlformats.org/officeDocument/2006/relationships/image" Target="media/imgrId52376740b35605669.jpg"/><Relationship Id="rId22896740b3560e108" Type="http://schemas.openxmlformats.org/officeDocument/2006/relationships/image" Target="media/imgrId22896740b3560e108.jpg"/><Relationship Id="rId45396740b35617506" Type="http://schemas.openxmlformats.org/officeDocument/2006/relationships/image" Target="media/imgrId45396740b35617506.jpg"/><Relationship Id="rId65416740b3561ec78" Type="http://schemas.openxmlformats.org/officeDocument/2006/relationships/image" Target="media/imgrId65416740b3561ec78.jpg"/><Relationship Id="rId74516740b356270ac" Type="http://schemas.openxmlformats.org/officeDocument/2006/relationships/image" Target="media/imgrId74516740b356270ac.jpg"/><Relationship Id="rId88986740b3563346e" Type="http://schemas.openxmlformats.org/officeDocument/2006/relationships/image" Target="media/imgrId88986740b3563346e.jpg"/><Relationship Id="rId14546740b3563c5dc" Type="http://schemas.openxmlformats.org/officeDocument/2006/relationships/image" Target="media/imgrId14546740b3563c5dc.jpg"/><Relationship Id="rId27226740b3564625a" Type="http://schemas.openxmlformats.org/officeDocument/2006/relationships/image" Target="media/imgrId27226740b3564625a.jpg"/><Relationship Id="rId97266740b3564ffcc" Type="http://schemas.openxmlformats.org/officeDocument/2006/relationships/image" Target="media/imgrId97266740b3564ffcc.jpg"/><Relationship Id="rId57176740b3565886e" Type="http://schemas.openxmlformats.org/officeDocument/2006/relationships/image" Target="media/imgrId57176740b3565886e.jpg"/><Relationship Id="rId68116740b356619a0" Type="http://schemas.openxmlformats.org/officeDocument/2006/relationships/image" Target="media/imgrId68116740b356619a0.jpg"/><Relationship Id="rId51716740b35667351" Type="http://schemas.openxmlformats.org/officeDocument/2006/relationships/image" Target="media/imgrId51716740b35667351.jpg"/><Relationship Id="rId86756740b35675c86" Type="http://schemas.openxmlformats.org/officeDocument/2006/relationships/image" Target="media/imgrId86756740b35675c86.jpg"/><Relationship Id="rId45286740b35681fb1" Type="http://schemas.openxmlformats.org/officeDocument/2006/relationships/image" Target="media/imgrId45286740b35681fb1.jpg"/><Relationship Id="rId19826740b3568c693" Type="http://schemas.openxmlformats.org/officeDocument/2006/relationships/image" Target="media/imgrId19826740b3568c693.jpg"/><Relationship Id="rId91116740b3569823e" Type="http://schemas.openxmlformats.org/officeDocument/2006/relationships/image" Target="media/imgrId91116740b3569823e.png"/><Relationship Id="rId37746740b3569e00c" Type="http://schemas.openxmlformats.org/officeDocument/2006/relationships/image" Target="media/imgrId37746740b3569e00c.jpg"/><Relationship Id="rId59096740b356a8c0f" Type="http://schemas.openxmlformats.org/officeDocument/2006/relationships/image" Target="media/imgrId59096740b356a8c0f.jpg"/><Relationship Id="rId35756740b356b1340" Type="http://schemas.openxmlformats.org/officeDocument/2006/relationships/image" Target="media/imgrId35756740b356b1340.jpg"/><Relationship Id="rId81186740b356b8cea" Type="http://schemas.openxmlformats.org/officeDocument/2006/relationships/image" Target="media/imgrId81186740b356b8cea.jpg"/><Relationship Id="rId79616740b356c1600" Type="http://schemas.openxmlformats.org/officeDocument/2006/relationships/image" Target="media/imgrId79616740b356c1600.jpg"/><Relationship Id="rId19476740b356c7fa9" Type="http://schemas.openxmlformats.org/officeDocument/2006/relationships/image" Target="media/imgrId19476740b356c7fa9.jpg"/><Relationship Id="rId16146740b356d61e6" Type="http://schemas.openxmlformats.org/officeDocument/2006/relationships/image" Target="media/imgrId16146740b356d61e6.jpg"/><Relationship Id="rId12916740b356dce8a" Type="http://schemas.openxmlformats.org/officeDocument/2006/relationships/image" Target="media/imgrId12916740b356dce8a.jpg"/><Relationship Id="rId24726740b356e3af2" Type="http://schemas.openxmlformats.org/officeDocument/2006/relationships/image" Target="media/imgrId24726740b356e3af2.jpg"/><Relationship Id="rId16026740b356ea599" Type="http://schemas.openxmlformats.org/officeDocument/2006/relationships/image" Target="media/imgrId16026740b356ea599.jpg"/><Relationship Id="rId93906740b356f3a06" Type="http://schemas.openxmlformats.org/officeDocument/2006/relationships/image" Target="media/imgrId93906740b356f3a06.jpg"/><Relationship Id="rId70196740b35707b23" Type="http://schemas.openxmlformats.org/officeDocument/2006/relationships/image" Target="media/imgrId70196740b35707b23.jpg"/><Relationship Id="rId18116740b35711759" Type="http://schemas.openxmlformats.org/officeDocument/2006/relationships/image" Target="media/imgrId18116740b35711759.jpg"/><Relationship Id="rId72656740b3571eb71" Type="http://schemas.openxmlformats.org/officeDocument/2006/relationships/image" Target="media/imgrId72656740b3571eb71.jpg"/><Relationship Id="rId55106740b35726127" Type="http://schemas.openxmlformats.org/officeDocument/2006/relationships/image" Target="media/imgrId55106740b35726127.jpg"/><Relationship Id="rId54856740b3572ed02" Type="http://schemas.openxmlformats.org/officeDocument/2006/relationships/image" Target="media/imgrId54856740b3572ed02.jpg"/><Relationship Id="rId53416740b3573888d" Type="http://schemas.openxmlformats.org/officeDocument/2006/relationships/image" Target="media/imgrId53416740b3573888d.jpg"/><Relationship Id="rId64816740b35744aa8" Type="http://schemas.openxmlformats.org/officeDocument/2006/relationships/image" Target="media/imgrId64816740b35744aa8.jpg"/><Relationship Id="rId40286740b3574bdac" Type="http://schemas.openxmlformats.org/officeDocument/2006/relationships/image" Target="media/imgrId40286740b3574bdac.jpg"/><Relationship Id="rId29266740b35755cbb" Type="http://schemas.openxmlformats.org/officeDocument/2006/relationships/image" Target="media/imgrId29266740b35755cbb.jpg"/><Relationship Id="rId25486740b357610f6" Type="http://schemas.openxmlformats.org/officeDocument/2006/relationships/image" Target="media/imgrId25486740b357610f6.jpg"/><Relationship Id="rId30256740b3576956a" Type="http://schemas.openxmlformats.org/officeDocument/2006/relationships/image" Target="media/imgrId30256740b3576956a.jpg"/><Relationship Id="rId96216740b357714d0" Type="http://schemas.openxmlformats.org/officeDocument/2006/relationships/image" Target="media/imgrId96216740b357714d0.jpg"/><Relationship Id="rId12446740b3577a6e6" Type="http://schemas.openxmlformats.org/officeDocument/2006/relationships/image" Target="media/imgrId12446740b3577a6e6.jpg"/><Relationship Id="rId48476740b35786eb6" Type="http://schemas.openxmlformats.org/officeDocument/2006/relationships/image" Target="media/imgrId48476740b35786eb6.jpg"/><Relationship Id="rId60856740b3578c88c" Type="http://schemas.openxmlformats.org/officeDocument/2006/relationships/image" Target="media/imgrId60856740b3578c88c.jpg"/><Relationship Id="rId29936740b35799c22" Type="http://schemas.openxmlformats.org/officeDocument/2006/relationships/image" Target="media/imgrId29936740b35799c22.jpg"/><Relationship Id="rId93046740b357a6e85" Type="http://schemas.openxmlformats.org/officeDocument/2006/relationships/image" Target="media/imgrId93046740b357a6e85.jpg"/><Relationship Id="rId90616740b357afeb4" Type="http://schemas.openxmlformats.org/officeDocument/2006/relationships/image" Target="media/imgrId90616740b357afeb4.jpg"/><Relationship Id="rId78386740b357b608e" Type="http://schemas.openxmlformats.org/officeDocument/2006/relationships/image" Target="media/imgrId78386740b357b608e.jpg"/><Relationship Id="rId56206740b357bf5ff" Type="http://schemas.openxmlformats.org/officeDocument/2006/relationships/image" Target="media/imgrId56206740b357bf5ff.jpg"/><Relationship Id="rId14936740b357c5725" Type="http://schemas.openxmlformats.org/officeDocument/2006/relationships/image" Target="media/imgrId14936740b357c5725.jpg"/><Relationship Id="rId43506740b357d161d" Type="http://schemas.openxmlformats.org/officeDocument/2006/relationships/image" Target="media/imgrId43506740b357d161d.jpg"/><Relationship Id="rId38436740b357ddfe9" Type="http://schemas.openxmlformats.org/officeDocument/2006/relationships/image" Target="media/imgrId38436740b357ddfe9.jpg"/><Relationship Id="rId86316740b357e6b0f" Type="http://schemas.openxmlformats.org/officeDocument/2006/relationships/image" Target="media/imgrId86316740b357e6b0f.jpg"/><Relationship Id="rId97406740b357efd3b" Type="http://schemas.openxmlformats.org/officeDocument/2006/relationships/image" Target="media/imgrId97406740b357efd3b.jpg"/><Relationship Id="rId87416740b358042e3" Type="http://schemas.openxmlformats.org/officeDocument/2006/relationships/image" Target="media/imgrId87416740b358042e3.jpg"/><Relationship Id="rId51256740b3580b22e" Type="http://schemas.openxmlformats.org/officeDocument/2006/relationships/image" Target="media/imgrId51256740b3580b22e.jpg"/><Relationship Id="rId53716740b35814693" Type="http://schemas.openxmlformats.org/officeDocument/2006/relationships/image" Target="media/imgrId53716740b35814693.jpg"/><Relationship Id="rId21816740b3581e3fa" Type="http://schemas.openxmlformats.org/officeDocument/2006/relationships/image" Target="media/imgrId21816740b3581e3fa.jpg"/><Relationship Id="rId53196740b35829fa9" Type="http://schemas.openxmlformats.org/officeDocument/2006/relationships/image" Target="media/imgrId53196740b35829fa9.jpg"/><Relationship Id="rId21826740b35833f4c" Type="http://schemas.openxmlformats.org/officeDocument/2006/relationships/image" Target="media/imgrId21826740b35833f4c.jpg"/><Relationship Id="rId22756740b3583b791" Type="http://schemas.openxmlformats.org/officeDocument/2006/relationships/image" Target="media/imgrId22756740b3583b791.jpg"/><Relationship Id="rId80556740b358489a8" Type="http://schemas.openxmlformats.org/officeDocument/2006/relationships/image" Target="media/imgrId80556740b358489a8.jpg"/><Relationship Id="rId15216740b358516a4" Type="http://schemas.openxmlformats.org/officeDocument/2006/relationships/image" Target="media/imgrId15216740b358516a4.jpg"/><Relationship Id="rId12556740b35857918" Type="http://schemas.openxmlformats.org/officeDocument/2006/relationships/image" Target="media/imgrId12556740b35857918.gif"/><Relationship Id="rId95266740b358649bf" Type="http://schemas.openxmlformats.org/officeDocument/2006/relationships/image" Target="media/imgrId95266740b358649bf.jpg"/><Relationship Id="rId21856740b3586dafd" Type="http://schemas.openxmlformats.org/officeDocument/2006/relationships/image" Target="media/imgrId21856740b3586dafd.jpg"/><Relationship Id="rId38326740b358750cf" Type="http://schemas.openxmlformats.org/officeDocument/2006/relationships/image" Target="media/imgrId38326740b358750cf.jpg"/><Relationship Id="rId17896740b35880ad2" Type="http://schemas.openxmlformats.org/officeDocument/2006/relationships/image" Target="media/imgrId17896740b35880ad2.jpg"/><Relationship Id="rId28726740b358888b3" Type="http://schemas.openxmlformats.org/officeDocument/2006/relationships/image" Target="media/imgrId28726740b358888b3.jpg"/><Relationship Id="rId55626740b3588fb63" Type="http://schemas.openxmlformats.org/officeDocument/2006/relationships/image" Target="media/imgrId55626740b3588fb63.jpg"/><Relationship Id="rId79846740b35899222" Type="http://schemas.openxmlformats.org/officeDocument/2006/relationships/image" Target="media/imgrId79846740b35899222.jpg"/><Relationship Id="rId93986740b3589f41f" Type="http://schemas.openxmlformats.org/officeDocument/2006/relationships/image" Target="media/imgrId93986740b3589f41f.jpg"/><Relationship Id="rId93276740b358a5715" Type="http://schemas.openxmlformats.org/officeDocument/2006/relationships/image" Target="media/imgrId93276740b358a5715.jpg"/><Relationship Id="rId47926740b358acc55" Type="http://schemas.openxmlformats.org/officeDocument/2006/relationships/image" Target="media/imgrId47926740b358acc55.jpg"/><Relationship Id="rId86936740b358b76e3" Type="http://schemas.openxmlformats.org/officeDocument/2006/relationships/image" Target="media/imgrId86936740b358b76e3.jpg"/><Relationship Id="rId97646740b358c191f" Type="http://schemas.openxmlformats.org/officeDocument/2006/relationships/image" Target="media/imgrId97646740b358c191f.jpg"/><Relationship Id="rId90176740b358c88d8" Type="http://schemas.openxmlformats.org/officeDocument/2006/relationships/image" Target="media/imgrId90176740b358c88d8.jpg"/><Relationship Id="rId18366740b358d0344" Type="http://schemas.openxmlformats.org/officeDocument/2006/relationships/image" Target="media/imgrId18366740b358d0344.jpg"/><Relationship Id="rId63896740b358df0bd" Type="http://schemas.openxmlformats.org/officeDocument/2006/relationships/image" Target="media/imgrId63896740b358df0bd.jpg"/><Relationship Id="rId77316740b358e51d7" Type="http://schemas.openxmlformats.org/officeDocument/2006/relationships/image" Target="media/imgrId77316740b358e51d7.jpg"/><Relationship Id="rId99576740b358f1a93" Type="http://schemas.openxmlformats.org/officeDocument/2006/relationships/image" Target="media/imgrId99576740b358f1a93.jpg"/><Relationship Id="rId38376740b359097ab" Type="http://schemas.openxmlformats.org/officeDocument/2006/relationships/image" Target="media/imgrId38376740b359097ab.jpg"/><Relationship Id="rId18026740b3590f8a5" Type="http://schemas.openxmlformats.org/officeDocument/2006/relationships/image" Target="media/imgrId18026740b3590f8a5.jpg"/><Relationship Id="rId12426740b359174b2" Type="http://schemas.openxmlformats.org/officeDocument/2006/relationships/image" Target="media/imgrId12426740b359174b2.jpg"/><Relationship Id="rId90576740b35921ec7" Type="http://schemas.openxmlformats.org/officeDocument/2006/relationships/image" Target="media/imgrId90576740b35921ec7.jpg"/><Relationship Id="rId39986740b3592a5e1" Type="http://schemas.openxmlformats.org/officeDocument/2006/relationships/image" Target="media/imgrId39986740b3592a5e1.jpg"/><Relationship Id="rId75196740b35937554" Type="http://schemas.openxmlformats.org/officeDocument/2006/relationships/image" Target="media/imgrId75196740b35937554.jpg"/><Relationship Id="rId93226740b3593e3aa" Type="http://schemas.openxmlformats.org/officeDocument/2006/relationships/image" Target="media/imgrId93226740b3593e3aa.jpg"/><Relationship Id="rId43976740b3594416c" Type="http://schemas.openxmlformats.org/officeDocument/2006/relationships/image" Target="media/imgrId43976740b3594416c.jpg"/><Relationship Id="rId59176740b35951ec7" Type="http://schemas.openxmlformats.org/officeDocument/2006/relationships/image" Target="media/imgrId59176740b35951ec7.jpg"/><Relationship Id="rId99466740b35958f3b" Type="http://schemas.openxmlformats.org/officeDocument/2006/relationships/image" Target="media/imgrId99466740b35958f3b.jpg"/><Relationship Id="rId99706740b35961071" Type="http://schemas.openxmlformats.org/officeDocument/2006/relationships/image" Target="media/imgrId99706740b35961071.jpg"/><Relationship Id="rId19576740b359683c2" Type="http://schemas.openxmlformats.org/officeDocument/2006/relationships/image" Target="media/imgrId19576740b359683c2.jpg"/><Relationship Id="rId20936740b3596e2cc" Type="http://schemas.openxmlformats.org/officeDocument/2006/relationships/image" Target="media/imgrId20936740b3596e2cc.jpg"/><Relationship Id="rId60396740b3597a3d7" Type="http://schemas.openxmlformats.org/officeDocument/2006/relationships/image" Target="media/imgrId60396740b3597a3d7.jpg"/><Relationship Id="rId68676740b359810ce" Type="http://schemas.openxmlformats.org/officeDocument/2006/relationships/image" Target="media/imgrId68676740b359810ce.jpg"/><Relationship Id="rId11016740b3598c067" Type="http://schemas.openxmlformats.org/officeDocument/2006/relationships/image" Target="media/imgrId11016740b3598c067.jpg"/><Relationship Id="rId98406740b359933c8" Type="http://schemas.openxmlformats.org/officeDocument/2006/relationships/image" Target="media/imgrId98406740b359933c8.jpg"/><Relationship Id="rId72116740b3599cc58" Type="http://schemas.openxmlformats.org/officeDocument/2006/relationships/image" Target="media/imgrId72116740b3599cc58.jpg"/><Relationship Id="rId28996740b359a679b" Type="http://schemas.openxmlformats.org/officeDocument/2006/relationships/image" Target="media/imgrId28996740b359a679b.jpg"/><Relationship Id="rId76886740b359b15cc" Type="http://schemas.openxmlformats.org/officeDocument/2006/relationships/image" Target="media/imgrId76886740b359b15cc.jpg"/><Relationship Id="rId27186740b359bdf36" Type="http://schemas.openxmlformats.org/officeDocument/2006/relationships/image" Target="media/imgrId27186740b359bdf36.jpg"/><Relationship Id="rId70206740b359c42f4" Type="http://schemas.openxmlformats.org/officeDocument/2006/relationships/image" Target="media/imgrId70206740b359c42f4.jpg"/><Relationship Id="rId51086740b359d109d" Type="http://schemas.openxmlformats.org/officeDocument/2006/relationships/image" Target="media/imgrId51086740b359d109d.jpg"/><Relationship Id="rId51886740b359d6c7d" Type="http://schemas.openxmlformats.org/officeDocument/2006/relationships/image" Target="media/imgrId51886740b359d6c7d.jpg"/><Relationship Id="rId33036740b359ddaf9" Type="http://schemas.openxmlformats.org/officeDocument/2006/relationships/image" Target="media/imgrId33036740b359ddaf9.jpg"/><Relationship Id="rId18306740b359e7821" Type="http://schemas.openxmlformats.org/officeDocument/2006/relationships/image" Target="media/imgrId18306740b359e7821.jpg"/><Relationship Id="rId74136740b359f032a" Type="http://schemas.openxmlformats.org/officeDocument/2006/relationships/image" Target="media/imgrId74136740b359f032a.jpg"/><Relationship Id="rId49736740b35a057f2" Type="http://schemas.openxmlformats.org/officeDocument/2006/relationships/image" Target="media/imgrId49736740b35a057f2.jpg"/><Relationship Id="rId96686740b35a0c538" Type="http://schemas.openxmlformats.org/officeDocument/2006/relationships/image" Target="media/imgrId96686740b35a0c538.jpg"/><Relationship Id="rId72616740b35a1385d" Type="http://schemas.openxmlformats.org/officeDocument/2006/relationships/image" Target="media/imgrId72616740b35a1385d.jpg"/><Relationship Id="rId26076740b35a1c787" Type="http://schemas.openxmlformats.org/officeDocument/2006/relationships/image" Target="media/imgrId26076740b35a1c787.jpg"/><Relationship Id="rId30926740b35a25c5a" Type="http://schemas.openxmlformats.org/officeDocument/2006/relationships/image" Target="media/imgrId30926740b35a25c5a.jpg"/><Relationship Id="rId93546740b35a2bfed" Type="http://schemas.openxmlformats.org/officeDocument/2006/relationships/image" Target="media/imgrId93546740b35a2bfed.jpg"/><Relationship Id="rId75386740b35a35d3c" Type="http://schemas.openxmlformats.org/officeDocument/2006/relationships/image" Target="media/imgrId75386740b35a35d3c.jpg"/><Relationship Id="rId18956740b35a407c2" Type="http://schemas.openxmlformats.org/officeDocument/2006/relationships/image" Target="media/imgrId18956740b35a407c2.jpg"/><Relationship Id="rId26126740b35a4d37e" Type="http://schemas.openxmlformats.org/officeDocument/2006/relationships/image" Target="media/imgrId26126740b35a4d37e.jpg"/><Relationship Id="rId13426740b35a5677a" Type="http://schemas.openxmlformats.org/officeDocument/2006/relationships/image" Target="media/imgrId13426740b35a5677a.jpg"/><Relationship Id="rId96876740b35a5c359" Type="http://schemas.openxmlformats.org/officeDocument/2006/relationships/image" Target="media/imgrId96876740b35a5c359.jpg"/><Relationship Id="rId72676740b35a661af" Type="http://schemas.openxmlformats.org/officeDocument/2006/relationships/image" Target="media/imgrId72676740b35a661af.jpg"/><Relationship Id="rId29776740b35a6f047" Type="http://schemas.openxmlformats.org/officeDocument/2006/relationships/image" Target="media/imgrId29776740b35a6f047.jpg"/><Relationship Id="rId88266740b35a75d21" Type="http://schemas.openxmlformats.org/officeDocument/2006/relationships/image" Target="media/imgrId88266740b35a75d21.jpg"/><Relationship Id="rId29796740b35a82c37" Type="http://schemas.openxmlformats.org/officeDocument/2006/relationships/image" Target="media/imgrId29796740b35a82c37.jpg"/><Relationship Id="rId42476740b35a8ccc3" Type="http://schemas.openxmlformats.org/officeDocument/2006/relationships/image" Target="media/imgrId42476740b35a8ccc3.jpg"/><Relationship Id="rId42166740b35a95ece" Type="http://schemas.openxmlformats.org/officeDocument/2006/relationships/image" Target="media/imgrId42166740b35a95ece.jpg"/><Relationship Id="rId10526740b35aa3550" Type="http://schemas.openxmlformats.org/officeDocument/2006/relationships/image" Target="media/imgrId10526740b35aa3550.jpg"/><Relationship Id="rId42326740b35aaa549" Type="http://schemas.openxmlformats.org/officeDocument/2006/relationships/image" Target="media/imgrId42326740b35aaa549.jpg"/><Relationship Id="rId29516740b35ab41ea" Type="http://schemas.openxmlformats.org/officeDocument/2006/relationships/image" Target="media/imgrId29516740b35ab41ea.jpg"/><Relationship Id="rId82666740b35abe846" Type="http://schemas.openxmlformats.org/officeDocument/2006/relationships/image" Target="media/imgrId82666740b35abe846.jpg"/><Relationship Id="rId88606740b35ac9353" Type="http://schemas.openxmlformats.org/officeDocument/2006/relationships/image" Target="media/imgrId88606740b35ac9353.jpg"/><Relationship Id="rId77386740b35ad1570" Type="http://schemas.openxmlformats.org/officeDocument/2006/relationships/image" Target="media/imgrId77386740b35ad1570.jpg"/><Relationship Id="rId40866740b35ae002f" Type="http://schemas.openxmlformats.org/officeDocument/2006/relationships/image" Target="media/imgrId40866740b35ae002f.jpg"/><Relationship Id="rId22216740b35ae6f14" Type="http://schemas.openxmlformats.org/officeDocument/2006/relationships/image" Target="media/imgrId22216740b35ae6f14.jpg"/><Relationship Id="rId92406740b35aed304" Type="http://schemas.openxmlformats.org/officeDocument/2006/relationships/image" Target="media/imgrId92406740b35aed304.jpg"/><Relationship Id="rId36856740b35b056a2" Type="http://schemas.openxmlformats.org/officeDocument/2006/relationships/image" Target="media/imgrId36856740b35b056a2.jpg"/><Relationship Id="rId77026740b35b0ec95" Type="http://schemas.openxmlformats.org/officeDocument/2006/relationships/image" Target="media/imgrId77026740b35b0ec95.jpg"/><Relationship Id="rId15616740b35b15efd" Type="http://schemas.openxmlformats.org/officeDocument/2006/relationships/image" Target="media/imgrId15616740b35b15efd.jpg"/><Relationship Id="rId12896740b35b1db1f" Type="http://schemas.openxmlformats.org/officeDocument/2006/relationships/image" Target="media/imgrId12896740b35b1db1f.jpg"/><Relationship Id="rId16116740b35b29fd8" Type="http://schemas.openxmlformats.org/officeDocument/2006/relationships/image" Target="media/imgrId16116740b35b29fd8.jpg"/><Relationship Id="rId48616740b35b3132b" Type="http://schemas.openxmlformats.org/officeDocument/2006/relationships/image" Target="media/imgrId48616740b35b3132b.jpg"/><Relationship Id="rId12556740b35b3c033" Type="http://schemas.openxmlformats.org/officeDocument/2006/relationships/image" Target="media/imgrId12556740b35b3c033.jpg"/><Relationship Id="rId32826740b35b4d39c" Type="http://schemas.openxmlformats.org/officeDocument/2006/relationships/image" Target="media/imgrId32826740b35b4d39c.jpg"/><Relationship Id="rId86956740b35b54428" Type="http://schemas.openxmlformats.org/officeDocument/2006/relationships/image" Target="media/imgrId86956740b35b54428.jpg"/><Relationship Id="rId56516740b35b5dfd4" Type="http://schemas.openxmlformats.org/officeDocument/2006/relationships/image" Target="media/imgrId56516740b35b5dfd4.jpg"/><Relationship Id="rId16406740b35b63c84" Type="http://schemas.openxmlformats.org/officeDocument/2006/relationships/image" Target="media/imgrId16406740b35b63c84.jpg"/><Relationship Id="rId88996740b35b6bcce" Type="http://schemas.openxmlformats.org/officeDocument/2006/relationships/image" Target="media/imgrId88996740b35b6bcce.jpg"/><Relationship Id="rId11256740b35b7838d" Type="http://schemas.openxmlformats.org/officeDocument/2006/relationships/image" Target="media/imgrId11256740b35b7838d.jpg"/><Relationship Id="rId57946740b35b810b4" Type="http://schemas.openxmlformats.org/officeDocument/2006/relationships/image" Target="media/imgrId57946740b35b810b4.jpg"/><Relationship Id="rId60546740b35b89e55" Type="http://schemas.openxmlformats.org/officeDocument/2006/relationships/image" Target="media/imgrId60546740b35b89e55.jpg"/><Relationship Id="rId70346740b35b91c17" Type="http://schemas.openxmlformats.org/officeDocument/2006/relationships/image" Target="media/imgrId70346740b35b91c17.jpg"/><Relationship Id="rId58646740b35b9838d" Type="http://schemas.openxmlformats.org/officeDocument/2006/relationships/image" Target="media/imgrId58646740b35b9838d.jpg"/><Relationship Id="rId66176740b35ba0eba" Type="http://schemas.openxmlformats.org/officeDocument/2006/relationships/image" Target="media/imgrId66176740b35ba0eba.jpg"/><Relationship Id="rId32436740b35bb2dad" Type="http://schemas.openxmlformats.org/officeDocument/2006/relationships/image" Target="media/imgrId32436740b35bb2dad.jpg"/><Relationship Id="rId74656740b35bba0fc" Type="http://schemas.openxmlformats.org/officeDocument/2006/relationships/image" Target="media/imgrId74656740b35bba0fc.jpg"/><Relationship Id="rId78476740b35bc53e4" Type="http://schemas.openxmlformats.org/officeDocument/2006/relationships/image" Target="media/imgrId78476740b35bc53e4.jpg"/><Relationship Id="rId11636740b35bce7ac" Type="http://schemas.openxmlformats.org/officeDocument/2006/relationships/image" Target="media/imgrId11636740b35bce7ac.jpg"/><Relationship Id="rId91726740b35bd76cb" Type="http://schemas.openxmlformats.org/officeDocument/2006/relationships/image" Target="media/imgrId91726740b35bd76cb.jpg"/><Relationship Id="rId60506740b35be2c17" Type="http://schemas.openxmlformats.org/officeDocument/2006/relationships/image" Target="media/imgrId60506740b35be2c17.jpg"/><Relationship Id="rId36666740b35bee94b" Type="http://schemas.openxmlformats.org/officeDocument/2006/relationships/image" Target="media/imgrId36666740b35bee94b.jpg"/><Relationship Id="rId54656740b35c03af1" Type="http://schemas.openxmlformats.org/officeDocument/2006/relationships/image" Target="media/imgrId54656740b35c03af1.jpg"/><Relationship Id="rId23166740b35c0cab3" Type="http://schemas.openxmlformats.org/officeDocument/2006/relationships/image" Target="media/imgrId23166740b35c0cab3.jpg"/><Relationship Id="rId57716740b35c17b89" Type="http://schemas.openxmlformats.org/officeDocument/2006/relationships/image" Target="media/imgrId57716740b35c17b89.jpg"/><Relationship Id="rId63166740b35c1e838" Type="http://schemas.openxmlformats.org/officeDocument/2006/relationships/image" Target="media/imgrId63166740b35c1e838.jpg"/><Relationship Id="rId14736740b35c26ffe" Type="http://schemas.openxmlformats.org/officeDocument/2006/relationships/image" Target="media/imgrId14736740b35c26ffe.jpg"/><Relationship Id="rId86846740b35c3303e" Type="http://schemas.openxmlformats.org/officeDocument/2006/relationships/image" Target="media/imgrId86846740b35c3303e.jpg"/><Relationship Id="rId55126740b35c3f52d" Type="http://schemas.openxmlformats.org/officeDocument/2006/relationships/image" Target="media/imgrId55126740b35c3f52d.jpg"/><Relationship Id="rId10686740b35c49b47" Type="http://schemas.openxmlformats.org/officeDocument/2006/relationships/image" Target="media/imgrId10686740b35c49b47.jpg"/><Relationship Id="rId25156740b35c524e0" Type="http://schemas.openxmlformats.org/officeDocument/2006/relationships/image" Target="media/imgrId25156740b35c524e0.jpg"/><Relationship Id="rId77836740b35c5a7a3" Type="http://schemas.openxmlformats.org/officeDocument/2006/relationships/image" Target="media/imgrId77836740b35c5a7a3.jpg"/><Relationship Id="rId33736740b35c603e4" Type="http://schemas.openxmlformats.org/officeDocument/2006/relationships/image" Target="media/imgrId33736740b35c603e4.jpg"/><Relationship Id="rId16406740b35c6a9fa" Type="http://schemas.openxmlformats.org/officeDocument/2006/relationships/image" Target="media/imgrId16406740b35c6a9fa.jpg"/><Relationship Id="rId67586740b35c79a94" Type="http://schemas.openxmlformats.org/officeDocument/2006/relationships/image" Target="media/imgrId67586740b35c79a94.jpg"/><Relationship Id="rId76376740b35c823ae" Type="http://schemas.openxmlformats.org/officeDocument/2006/relationships/image" Target="media/imgrId76376740b35c823ae.jpg"/><Relationship Id="rId78126740b35c8b53e" Type="http://schemas.openxmlformats.org/officeDocument/2006/relationships/image" Target="media/imgrId78126740b35c8b53e.jpg"/><Relationship Id="rId88136740b35c96d71" Type="http://schemas.openxmlformats.org/officeDocument/2006/relationships/image" Target="media/imgrId88136740b35c96d71.jpg"/><Relationship Id="rId72116740b35c9fefa" Type="http://schemas.openxmlformats.org/officeDocument/2006/relationships/image" Target="media/imgrId72116740b35c9fefa.jpg"/><Relationship Id="rId85776740b35caa738" Type="http://schemas.openxmlformats.org/officeDocument/2006/relationships/image" Target="media/imgrId85776740b35caa738.jpg"/><Relationship Id="rId49106740b35cb6bab" Type="http://schemas.openxmlformats.org/officeDocument/2006/relationships/image" Target="media/imgrId49106740b35cb6bab.jpg"/><Relationship Id="rId44286740b35cc16f5" Type="http://schemas.openxmlformats.org/officeDocument/2006/relationships/image" Target="media/imgrId44286740b35cc16f5.jpg"/><Relationship Id="rId87766740b35ccb4f9" Type="http://schemas.openxmlformats.org/officeDocument/2006/relationships/image" Target="media/imgrId87766740b35ccb4f9.jpg"/><Relationship Id="rId31336740b35cd7203" Type="http://schemas.openxmlformats.org/officeDocument/2006/relationships/image" Target="media/imgrId31336740b35cd7203.jpg"/><Relationship Id="rId38976740b35ce4b18" Type="http://schemas.openxmlformats.org/officeDocument/2006/relationships/image" Target="media/imgrId38976740b35ce4b18.jpg"/><Relationship Id="rId14266740b35ceeab2" Type="http://schemas.openxmlformats.org/officeDocument/2006/relationships/image" Target="media/imgrId14266740b35ceeab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0383878" Type="http://schemas.openxmlformats.org/officeDocument/2006/relationships/image" Target="media/imgrId9038387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