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633745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40922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642775" w:name="ctxt"/>
    <w:bookmarkEnd w:id="6764277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5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05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05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05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05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0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05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05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05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5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7946740eb14aa38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1056740eb14aa66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05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2206740eb14aafd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269707" name="name11436740eb14b7f86"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1136740eb14b7f8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8158323" name="name95166740eb14c2990"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48666740eb14c298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7160761" name="name51576740eb14d289c"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2786740eb14d289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82969912" name="name58816740eb14de017"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4246740eb14de01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5231428" name="name97716740eb14f07dd"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2316740eb14f07d8"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6391873" name="name53616740eb150d31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8516740eb150d317"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673594" name="name73256740eb151d90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19696740eb151d901"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059">
    <w:multiLevelType w:val="hybridMultilevel"/>
    <w:lvl w:ilvl="0" w:tplc="16280272">
      <w:start w:val="1"/>
      <w:numFmt w:val="decimal"/>
      <w:lvlText w:val="%1."/>
      <w:lvlJc w:val="left"/>
      <w:pPr>
        <w:ind w:left="720" w:hanging="360"/>
      </w:pPr>
    </w:lvl>
    <w:lvl w:ilvl="1" w:tplc="16280272" w:tentative="1">
      <w:start w:val="1"/>
      <w:numFmt w:val="lowerLetter"/>
      <w:lvlText w:val="%2."/>
      <w:lvlJc w:val="left"/>
      <w:pPr>
        <w:ind w:left="1440" w:hanging="360"/>
      </w:pPr>
    </w:lvl>
    <w:lvl w:ilvl="2" w:tplc="16280272" w:tentative="1">
      <w:start w:val="1"/>
      <w:numFmt w:val="lowerRoman"/>
      <w:lvlText w:val="%3."/>
      <w:lvlJc w:val="right"/>
      <w:pPr>
        <w:ind w:left="2160" w:hanging="180"/>
      </w:pPr>
    </w:lvl>
    <w:lvl w:ilvl="3" w:tplc="16280272" w:tentative="1">
      <w:start w:val="1"/>
      <w:numFmt w:val="decimal"/>
      <w:lvlText w:val="%4."/>
      <w:lvlJc w:val="left"/>
      <w:pPr>
        <w:ind w:left="2880" w:hanging="360"/>
      </w:pPr>
    </w:lvl>
    <w:lvl w:ilvl="4" w:tplc="16280272" w:tentative="1">
      <w:start w:val="1"/>
      <w:numFmt w:val="lowerLetter"/>
      <w:lvlText w:val="%5."/>
      <w:lvlJc w:val="left"/>
      <w:pPr>
        <w:ind w:left="3600" w:hanging="360"/>
      </w:pPr>
    </w:lvl>
    <w:lvl w:ilvl="5" w:tplc="16280272" w:tentative="1">
      <w:start w:val="1"/>
      <w:numFmt w:val="lowerRoman"/>
      <w:lvlText w:val="%6."/>
      <w:lvlJc w:val="right"/>
      <w:pPr>
        <w:ind w:left="4320" w:hanging="180"/>
      </w:pPr>
    </w:lvl>
    <w:lvl w:ilvl="6" w:tplc="16280272" w:tentative="1">
      <w:start w:val="1"/>
      <w:numFmt w:val="decimal"/>
      <w:lvlText w:val="%7."/>
      <w:lvlJc w:val="left"/>
      <w:pPr>
        <w:ind w:left="5040" w:hanging="360"/>
      </w:pPr>
    </w:lvl>
    <w:lvl w:ilvl="7" w:tplc="16280272" w:tentative="1">
      <w:start w:val="1"/>
      <w:numFmt w:val="lowerLetter"/>
      <w:lvlText w:val="%8."/>
      <w:lvlJc w:val="left"/>
      <w:pPr>
        <w:ind w:left="5760" w:hanging="360"/>
      </w:pPr>
    </w:lvl>
    <w:lvl w:ilvl="8" w:tplc="16280272" w:tentative="1">
      <w:start w:val="1"/>
      <w:numFmt w:val="lowerRoman"/>
      <w:lvlText w:val="%9."/>
      <w:lvlJc w:val="right"/>
      <w:pPr>
        <w:ind w:left="6480" w:hanging="180"/>
      </w:pPr>
    </w:lvl>
  </w:abstractNum>
  <w:abstractNum w:abstractNumId="7058">
    <w:multiLevelType w:val="hybridMultilevel"/>
    <w:lvl w:ilvl="0" w:tplc="140763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058">
    <w:abstractNumId w:val="7058"/>
  </w:num>
  <w:num w:numId="7059">
    <w:abstractNumId w:val="70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7019231" Type="http://schemas.openxmlformats.org/officeDocument/2006/relationships/comments" Target="comments.xml"/><Relationship Id="rId329822321" Type="http://schemas.microsoft.com/office/2011/relationships/commentsExtended" Target="commentsExtended.xml"/><Relationship Id="rId49409224" Type="http://schemas.openxmlformats.org/officeDocument/2006/relationships/image" Target="media/imgrId49409224.jpg"/><Relationship Id="rId87946740eb14aa383" Type="http://schemas.openxmlformats.org/officeDocument/2006/relationships/hyperlink" Target="http://www.kohlerengines.com/home.htm" TargetMode="External"/><Relationship Id="rId81056740eb14aa662" Type="http://schemas.openxmlformats.org/officeDocument/2006/relationships/hyperlink" Target="http://dealers.kohlerpower.it/" TargetMode="External"/><Relationship Id="rId32206740eb14aafd8" Type="http://schemas.openxmlformats.org/officeDocument/2006/relationships/hyperlink" Target="http://www.kohlerengines.com/home.htm" TargetMode="External"/><Relationship Id="rId51136740eb14b7f81" Type="http://schemas.openxmlformats.org/officeDocument/2006/relationships/image" Target="media/imgrId51136740eb14b7f81.png"/><Relationship Id="rId48666740eb14c298c" Type="http://schemas.openxmlformats.org/officeDocument/2006/relationships/image" Target="media/imgrId48666740eb14c298c.png"/><Relationship Id="rId42786740eb14d2898" Type="http://schemas.openxmlformats.org/officeDocument/2006/relationships/image" Target="media/imgrId42786740eb14d2898.png"/><Relationship Id="rId64246740eb14de013" Type="http://schemas.openxmlformats.org/officeDocument/2006/relationships/image" Target="media/imgrId64246740eb14de013.png"/><Relationship Id="rId32316740eb14f07d8" Type="http://schemas.openxmlformats.org/officeDocument/2006/relationships/image" Target="media/imgrId32316740eb14f07d8.png"/><Relationship Id="rId78516740eb150d317" Type="http://schemas.openxmlformats.org/officeDocument/2006/relationships/image" Target="media/imgrId78516740eb150d317.png"/><Relationship Id="rId19696740eb151d901" Type="http://schemas.openxmlformats.org/officeDocument/2006/relationships/image" Target="media/imgrId19696740eb151d90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409224" Type="http://schemas.openxmlformats.org/officeDocument/2006/relationships/image" Target="media/imgrId494092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409224" Type="http://schemas.openxmlformats.org/officeDocument/2006/relationships/image" Target="media/imgrId494092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409224" Type="http://schemas.openxmlformats.org/officeDocument/2006/relationships/image" Target="media/imgrId494092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409224" Type="http://schemas.openxmlformats.org/officeDocument/2006/relationships/image" Target="media/imgrId494092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409224" Type="http://schemas.openxmlformats.org/officeDocument/2006/relationships/image" Target="media/imgrId494092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409224" Type="http://schemas.openxmlformats.org/officeDocument/2006/relationships/image" Target="media/imgrId494092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