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602055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0003155"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439065" w:name="ctxt"/>
    <w:bookmarkEnd w:id="4443906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Pre-start check</w:t>
      </w:r>
    </w:p>
    <w:p>
      <w:pPr>
        <w:numPr>
          <w:ilvl w:val="0"/>
          <w:numId w:val="19828"/>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92928" name="name5215674312daeef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5674312daeefa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28"/>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9828"/>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
          <w:p>
            <w:pPr>
              <w:numPr>
                <w:ilvl w:val="0"/>
                <w:numId w:val="19830"/>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19830"/>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9830"/>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9830"/>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w:t>
            </w:r>
            <w:r>
              <w:rPr>
                <w:b/>
                <w:bCs/>
                <w:color w:val="00274C"/>
                <w:position w:val="-2"/>
                <w:sz w:val="20"/>
                <w:szCs w:val="20"/>
                <w:u w:val="none"/>
              </w:rPr>
              <w:t xml:space="preserve">ON</w:t>
            </w:r>
            <w:r>
              <w:rPr>
                <w:color w:val="00274C"/>
                <w:position w:val="-2"/>
                <w:sz w:val="20"/>
                <w:szCs w:val="20"/>
                <w:u w:val="none"/>
              </w:rPr>
              <w:t xml:space="preserve">  position automatically).</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46081" name="name3167674312db06b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21674312db06b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At the first fuelling or if the tank was empty filling the fuel system ( </w:t>
            </w:r>
            <w:r>
              <w:rPr>
                <w:b/>
                <w:bCs/>
                <w:color w:val="00274C"/>
                <w:position w:val="-2"/>
                <w:sz w:val="20"/>
                <w:szCs w:val="20"/>
                <w:u w:val="none"/>
              </w:rPr>
              <w:t xml:space="preserve">Par. 4.9 </w:t>
            </w:r>
            <w:r>
              <w:rPr>
                <w:color w:val="00274C"/>
                <w:position w:val="-2"/>
                <w:sz w:val="20"/>
                <w:szCs w:val="20"/>
                <w:u w:val="none"/>
              </w:rPr>
              <w:t xml:space="preserve"> from point 4 to point 6).</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r>
              <w:rPr>
                <w:b/>
                <w:bCs/>
                <w:color w:val="00274C"/>
                <w:position w:val="-2"/>
                <w:sz w:val="20"/>
                <w:szCs w:val="20"/>
                <w:u w:val="none"/>
              </w:rPr>
              <w:t xml:space="preserve">Tab. 5.2</w:t>
            </w:r>
            <w:r>
              <w:rPr>
                <w:color w:val="00274C"/>
                <w:position w:val="-2"/>
                <w:sz w:val="20"/>
                <w:szCs w:val="20"/>
                <w:u w:val="none"/>
              </w:rPr>
              <w:t xml:space="preserve">  to found the cause.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36868" name="name3909674312db12527"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7069674312db1252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Panel </w:t>
            </w:r>
            <w:r>
              <w:rPr>
                <w:b/>
                <w:bCs/>
                <w:color w:val="00274C"/>
                <w:position w:val="-2"/>
                <w:sz w:val="20"/>
                <w:szCs w:val="20"/>
                <w:u w:val="none"/>
              </w:rPr>
              <w:t xml:space="preserve">P</w:t>
            </w:r>
            <w:r>
              <w:rPr>
                <w:color w:val="00274C"/>
                <w:position w:val="-2"/>
                <w:sz w:val="20"/>
                <w:szCs w:val="20"/>
                <w:u w:val="none"/>
              </w:rPr>
              <w:t xml:space="preserve"> can be assembled on the engine or machine. In  </w:t>
            </w:r>
            <w:r>
              <w:rPr>
                <w:b/>
                <w:bCs/>
                <w:color w:val="00274C"/>
                <w:position w:val="-2"/>
                <w:sz w:val="20"/>
                <w:szCs w:val="20"/>
                <w:u w:val="none"/>
              </w:rPr>
              <w:t xml:space="preserve">Tab. 4.1</w:t>
            </w:r>
            <w:r>
              <w:rPr>
                <w:color w:val="00274C"/>
                <w:position w:val="-2"/>
                <w:sz w:val="20"/>
                <w:szCs w:val="20"/>
                <w:u w:val="none"/>
              </w:rPr>
              <w:t xml:space="preserve">  are described the main functions are illustrated.</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fuel below MIN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fault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machine alarm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glow plugs/heater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air cleaner clogged</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40457" name="name3833674312db238c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55674312db238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
          <w:p>
            <w:pPr>
              <w:numPr>
                <w:ilvl w:val="0"/>
                <w:numId w:val="19831"/>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9831"/>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9831"/>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numPr>
          <w:ilvl w:val="0"/>
          <w:numId w:val="19828"/>
        </w:numPr>
        <w:spacing w:before="0" w:after="0" w:line="240" w:lineRule="auto"/>
        <w:jc w:val="left"/>
        <w:rPr>
          <w:color w:val="00274C"/>
          <w:sz w:val="20"/>
          <w:szCs w:val="20"/>
        </w:rPr>
      </w:pPr>
      <w:r>
        <w:rPr>
          <w:color w:val="00274C"/>
          <w:sz w:val="20"/>
          <w:szCs w:val="20"/>
          <w:u w:val="none"/>
        </w:rPr>
        <w:t xml:space="preserve">This chapter shows all operations described in the  </w:t>
      </w:r>
      <w:r>
        <w:rPr>
          <w:b/>
          <w:bCs/>
          <w:color w:val="00274C"/>
          <w:sz w:val="20"/>
          <w:szCs w:val="20"/>
          <w:u w:val="none"/>
        </w:rPr>
        <w:t xml:space="preserve">Tab. 4.2, 4.3</w:t>
      </w:r>
      <w:r>
        <w:rPr>
          <w:color w:val="00274C"/>
          <w:sz w:val="20"/>
          <w:szCs w:val="20"/>
          <w:u w:val="none"/>
        </w:rPr>
        <w:t xml:space="preserve"> . if you have the skills appropriate may be directly carried out by the user.</w:t>
      </w:r>
    </w:p>
    <w:p>
      <w:pPr>
        <w:numPr>
          <w:ilvl w:val="0"/>
          <w:numId w:val="1982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982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982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41409" name="name1909674312db2d9e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73674312db2d9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2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982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9828"/>
        </w:numPr>
        <w:spacing w:before="0" w:after="0" w:line="240" w:lineRule="auto"/>
        <w:jc w:val="left"/>
        <w:rPr>
          <w:color w:val="00274C"/>
          <w:sz w:val="20"/>
          <w:szCs w:val="20"/>
        </w:rPr>
      </w:pPr>
      <w:r>
        <w:rPr>
          <w:color w:val="00274C"/>
          <w:sz w:val="20"/>
          <w:szCs w:val="20"/>
          <w:u w:val="none"/>
        </w:rPr>
        <w:t xml:space="preserve">Before starting, to avoid spillages of oil make sure that:</w:t>
      </w:r>
      <w:r>
        <w:rPr>
          <w:color w:val="00274C"/>
          <w:sz w:val="20"/>
          <w:szCs w:val="20"/>
          <w:u w:val="none"/>
        </w:rPr>
        <w:br/>
        <w:t xml:space="preserve">- the oil dipstick is inserted correctly;</w:t>
      </w:r>
    </w:p>
    <w:p>
      <w:pPr>
        <w:numPr>
          <w:ilvl w:val="0"/>
          <w:numId w:val="19828"/>
        </w:numPr>
        <w:spacing w:before="0" w:after="0" w:line="240" w:lineRule="auto"/>
        <w:jc w:val="left"/>
        <w:rPr>
          <w:color w:val="00274C"/>
          <w:sz w:val="20"/>
          <w:szCs w:val="20"/>
        </w:rPr>
      </w:pPr>
      <w:r>
        <w:rPr>
          <w:color w:val="00274C"/>
          <w:sz w:val="20"/>
          <w:szCs w:val="20"/>
          <w:u w:val="none"/>
        </w:rPr>
        <w:t xml:space="preserve">also check that: -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12590" name="name4742674312db347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7674312db3472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2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58065" name="name1099674312db3d1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1674312db3d17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28"/>
        </w:numPr>
        <w:spacing w:before="0" w:after="0" w:line="240" w:lineRule="auto"/>
        <w:jc w:val="left"/>
        <w:rPr>
          <w:color w:val="00274C"/>
          <w:sz w:val="20"/>
          <w:szCs w:val="20"/>
        </w:rPr>
      </w:pPr>
      <w:r>
        <w:rPr>
          <w:color w:val="00274C"/>
          <w:sz w:val="20"/>
          <w:szCs w:val="20"/>
          <w:u w:val="none"/>
        </w:rPr>
        <w:t xml:space="preserve">For safety precautions see  </w:t>
      </w:r>
      <w:r>
        <w:rPr>
          <w:b/>
          <w:bCs/>
          <w:color w:val="00274C"/>
          <w:sz w:val="20"/>
          <w:szCs w:val="20"/>
          <w:u w:val="none"/>
        </w:rPr>
        <w:t xml:space="preserve">Chap.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and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refer to the engine operating under normal operating conditions with fuel and oil meeting the approved specifications.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5"/>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belt </w:t>
            </w:r>
            <w:r>
              <w:rPr>
                <w:color w:val="00274C"/>
                <w:position w:val="3"/>
                <w:sz w:val="17"/>
                <w:szCs w:val="17"/>
                <w:u w:val="none"/>
                <w:shd w:val="clear" w:color="auto" w:fill="E1E2E0"/>
                <w:vertAlign w:val="superscript"/>
                <w:vertAlign w:val="superscript"/>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(2) - In case of low use: 24 months.</w:t>
      </w:r>
    </w:p>
    <w:p>
      <w:pPr>
        <w:widowControl w:val="on"/>
        <w:pBdr/>
        <w:spacing w:before="0" w:after="0" w:line="262" w:lineRule="auto"/>
        <w:ind w:left="0" w:right="0"/>
        <w:jc w:val="left"/>
      </w:pPr>
      <w:r>
        <w:rPr>
          <w:color w:val="00274C"/>
          <w:sz w:val="20"/>
          <w:szCs w:val="20"/>
          <w:u w:val="none"/>
        </w:rPr>
        <w:t xml:space="preserve">(3) - The period of time that must elapse before checking the filter element depends on the environment in which the engine operates.</w:t>
      </w:r>
    </w:p>
    <w:p>
      <w:pPr>
        <w:widowControl w:val="on"/>
        <w:pBdr/>
        <w:spacing w:before="0" w:after="0" w:line="262" w:lineRule="auto"/>
        <w:ind w:left="0" w:right="0"/>
        <w:jc w:val="left"/>
      </w:pPr>
      <w:r>
        <w:rPr>
          <w:color w:val="00274C"/>
          <w:sz w:val="20"/>
          <w:szCs w:val="20"/>
          <w:u w:val="none"/>
        </w:rPr>
        <w:t xml:space="preserve">(4)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(5) - In case of low use: 48 months.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12030" name="name8702674312db520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7674312db520d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28"/>
        </w:numPr>
        <w:spacing w:before="0" w:after="0" w:line="240" w:lineRule="auto"/>
        <w:jc w:val="left"/>
        <w:rPr>
          <w:color w:val="00274C"/>
          <w:sz w:val="20"/>
          <w:szCs w:val="20"/>
        </w:rPr>
      </w:pPr>
      <w:r>
        <w:rPr>
          <w:color w:val="00274C"/>
          <w:sz w:val="20"/>
          <w:szCs w:val="20"/>
          <w:u w:val="none"/>
        </w:rPr>
        <w:t xml:space="preserve">Before proceeding with operation, read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7669" name="name7228674312db5ca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70674312db5ca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28"/>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9828"/>
        </w:numPr>
        <w:spacing w:before="0" w:after="0" w:line="240" w:lineRule="auto"/>
        <w:jc w:val="left"/>
        <w:rPr>
          <w:color w:val="00274C"/>
          <w:sz w:val="20"/>
          <w:szCs w:val="20"/>
        </w:rPr>
      </w:pPr>
      <w:r>
        <w:rPr>
          <w:color w:val="00274C"/>
          <w:sz w:val="20"/>
          <w:szCs w:val="20"/>
          <w:u w:val="none"/>
        </w:rPr>
        <w:t xml:space="preserve">The only approved fuels are those listed in  </w:t>
      </w:r>
      <w:r>
        <w:rPr>
          <w:b/>
          <w:bCs/>
          <w:color w:val="00274C"/>
          <w:sz w:val="20"/>
          <w:szCs w:val="20"/>
          <w:u w:val="none"/>
        </w:rPr>
        <w:t xml:space="preserve">Tab. 2.3</w:t>
      </w:r>
      <w:r>
        <w:rPr>
          <w:color w:val="00274C"/>
          <w:sz w:val="20"/>
          <w:szCs w:val="20"/>
          <w:u w:val="none"/>
        </w:rPr>
        <w:t xml:space="preserve"> .</w:t>
      </w:r>
    </w:p>
    <w:p>
      <w:pPr>
        <w:numPr>
          <w:ilvl w:val="0"/>
          <w:numId w:val="19828"/>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approved by  </w:t>
      </w:r>
      <w:r>
        <w:rPr>
          <w:b/>
          <w:bCs/>
          <w:color w:val="00274C"/>
          <w:sz w:val="20"/>
          <w:szCs w:val="20"/>
          <w:u w:val="none"/>
        </w:rPr>
        <w:t xml:space="preserve">KOHLER</w:t>
      </w:r>
      <w:r>
        <w:rPr>
          <w:color w:val="00274C"/>
          <w:sz w:val="20"/>
          <w:szCs w:val="20"/>
          <w:u w:val="none"/>
        </w:rPr>
        <w:t xml:space="preserve">  more frequently.</w:t>
      </w:r>
    </w:p>
    <w:p>
      <w:pPr>
        <w:numPr>
          <w:ilvl w:val="0"/>
          <w:numId w:val="19828"/>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9828"/>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9828"/>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9828"/>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9828"/>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 and oil filter - filling/checking/replacement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74322" name="name4944674312db642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0674312db642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9832"/>
              </w:numPr>
              <w:spacing w:before="0" w:after="0" w:line="262" w:lineRule="auto"/>
              <w:jc w:val="left"/>
              <w:rPr>
                <w:color w:val="00274C"/>
                <w:sz w:val="20"/>
                <w:szCs w:val="20"/>
              </w:rPr>
            </w:pPr>
            <w:r>
              <w:rPr>
                <w:color w:val="00274C"/>
                <w:position w:val="-2"/>
                <w:sz w:val="20"/>
                <w:szCs w:val="20"/>
                <w:u w:val="none"/>
              </w:rPr>
              <w:br/>
              <w:b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9832"/>
              </w:numPr>
              <w:spacing w:before="0" w:after="0" w:line="262" w:lineRule="auto"/>
              <w:jc w:val="left"/>
              <w:rPr>
                <w:color w:val="00274C"/>
                <w:sz w:val="20"/>
                <w:szCs w:val="20"/>
              </w:rPr>
            </w:pPr>
            <w:r>
              <w:rPr>
                <w:color w:val="00274C"/>
                <w:position w:val="-2"/>
                <w:sz w:val="20"/>
                <w:szCs w:val="20"/>
                <w:u w:val="none"/>
              </w:rPr>
              <w:t xml:space="preserve">Add the oil of type recommended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683051" name="name8696674312db70014"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784674312db7000f"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95467986" name="name8271674312db7bf73"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207674312db7bf6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33"/>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983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9833"/>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983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1087200" cy="1684800"/>
                  <wp:effectExtent b="0" l="0" r="0" t="0"/>
                  <wp:docPr id="25978588" name="name2360674312db860be"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2073674312db860b9"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3497643" name="name7122674312db8dabb"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4810674312db8dab7"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level check</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Perform the operations from point 3 to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Oil replacement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3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36223" name="name6550674312db95996"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711674312db9599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35"/>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w:t>
            </w:r>
            <w:r>
              <w:rPr>
                <w:color w:val="00274C"/>
                <w:position w:val="-2"/>
                <w:sz w:val="20"/>
                <w:szCs w:val="20"/>
                <w:u w:val="none"/>
              </w:rPr>
              <w:t xml:space="preserve"> with appropriate wrench.</w:t>
            </w:r>
          </w:p>
          <w:p>
            <w:pPr>
              <w:numPr>
                <w:ilvl w:val="0"/>
                <w:numId w:val="19835"/>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w:t>
            </w:r>
            <w:r>
              <w:rPr>
                <w:color w:val="00274C"/>
                <w:position w:val="-2"/>
                <w:sz w:val="20"/>
                <w:szCs w:val="20"/>
                <w:u w:val="none"/>
              </w:rPr>
              <w:t xml:space="preserve"> (torque to </w:t>
            </w:r>
            <w:r>
              <w:rPr>
                <w:b/>
                <w:bCs/>
                <w:color w:val="00274C"/>
                <w:position w:val="-2"/>
                <w:sz w:val="20"/>
                <w:szCs w:val="20"/>
                <w:u w:val="none"/>
              </w:rPr>
              <w:t xml:space="preserve">15 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198107" name="name7324674312dba29e2"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389674312dba29d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341140" name="name3950674312dbae17d"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3244674312dbae17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36"/>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4557293" name="name1052674312dbb67a0"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5043674312dbb679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11571742" name="name8194674312dbbf3d4"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4695674312dbbf3cf"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5903948" name="name5632674312dbca308"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7426674312dbca30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52800805" name="name8096674312dbd56c2"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4984674312dbd56bd"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37"/>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19837"/>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9837"/>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9837"/>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4056797" name="name4324674312dbde3e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4283674312dbde3e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1198169" name="name8589674312dbe4535"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3469674312dbe453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5527410" name="name5786674312dbe989c"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8528674312dbe9898"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 fill / check /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0393" name="name8171674312dbf2ae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2674312dbf2a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07097" name="name1439674312dc04c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27674312dc04c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The freezing point of the refrigerant mixture depends on the amount concentration in water.</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As well as lowering the freezing point, the antifreeze also raises the boiling point.</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FILLING</w:t>
            </w:r>
          </w:p>
          <w:p>
            <w:pPr>
              <w:numPr>
                <w:ilvl w:val="0"/>
                <w:numId w:val="19838"/>
              </w:numPr>
              <w:spacing w:before="0" w:after="0" w:line="262" w:lineRule="auto"/>
              <w:jc w:val="left"/>
              <w:rPr>
                <w:color w:val="00274C"/>
                <w:sz w:val="20"/>
                <w:szCs w:val="20"/>
              </w:rPr>
            </w:pPr>
            <w:r>
              <w:rPr>
                <w:color w:val="00274C"/>
                <w:position w:val="-2"/>
                <w:sz w:val="20"/>
                <w:szCs w:val="20"/>
                <w:u w:val="none"/>
              </w:rP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19838"/>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2882" name="name2046674312dc0da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81674312dc0da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expansion tank cap, if present, are installed correctly to avoid spillage of liquid or vapour at high temperatures.</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After a few hours of operation stop the engine and allow it to cool. Check and top up the coolant liquid.</w:t>
            </w:r>
          </w:p>
          <w:p/>
          <w:p/>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
          <w:p>
            <w:pPr>
              <w:numPr>
                <w:ilvl w:val="0"/>
                <w:numId w:val="19839"/>
              </w:numPr>
              <w:spacing w:before="0" w:after="0" w:line="262" w:lineRule="auto"/>
              <w:jc w:val="left"/>
              <w:rPr>
                <w:color w:val="00274C"/>
                <w:sz w:val="20"/>
                <w:szCs w:val="20"/>
              </w:rPr>
            </w:pPr>
            <w:r>
              <w:rPr>
                <w:color w:val="00274C"/>
                <w:position w:val="-2"/>
                <w:sz w:val="20"/>
                <w:szCs w:val="20"/>
                <w:u w:val="none"/>
              </w:rPr>
              <w:t xml:space="preserve">Perform the operations from point 2 to 9.</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090228" name="name3465674312dc179b9"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3222674312dc179b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189233" name="name9788674312dc229cf"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2703674312dc229c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60208941" name="name1588674312dc2b55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093674312dc2b553"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9840"/>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19840"/>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D</w:t>
            </w:r>
            <w:r>
              <w:rPr>
                <w:color w:val="00274C"/>
                <w:position w:val="-2"/>
                <w:sz w:val="20"/>
                <w:szCs w:val="20"/>
                <w:u w:val="none"/>
              </w:rPr>
              <w:t xml:space="preserve"> and disengage tube </w:t>
            </w:r>
            <w:r>
              <w:rPr>
                <w:b/>
                <w:bCs/>
                <w:color w:val="00274C"/>
                <w:position w:val="-2"/>
                <w:sz w:val="20"/>
                <w:szCs w:val="20"/>
                <w:u w:val="none"/>
              </w:rPr>
              <w:t xml:space="preserve">E</w:t>
            </w:r>
            <w:r>
              <w:rPr>
                <w:color w:val="00274C"/>
                <w:position w:val="-2"/>
                <w:sz w:val="20"/>
                <w:szCs w:val="20"/>
                <w:u w:val="none"/>
              </w:rPr>
              <w:t xml:space="preserve"> from radiator, drain all coolant in radiatorinto a suitable container and refer to  </w:t>
            </w:r>
            <w:r>
              <w:rPr>
                <w:b/>
                <w:bCs/>
                <w:color w:val="00274C"/>
                <w:position w:val="-2"/>
                <w:sz w:val="20"/>
                <w:szCs w:val="20"/>
                <w:u w:val="none"/>
              </w:rPr>
              <w:t xml:space="preserve">Par. 3.6</w:t>
            </w:r>
            <w:r>
              <w:rPr>
                <w:color w:val="00274C"/>
                <w:position w:val="-2"/>
                <w:sz w:val="20"/>
                <w:szCs w:val="20"/>
                <w:u w:val="none"/>
              </w:rPr>
              <w:t xml:space="preserve"> .</w:t>
            </w:r>
          </w:p>
          <w:p>
            <w:pPr>
              <w:numPr>
                <w:ilvl w:val="0"/>
                <w:numId w:val="19840"/>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 to drain all liquid from the system contained in the engine crankcase ducts into an appropriate container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19840"/>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H</w:t>
            </w:r>
            <w:r>
              <w:rPr>
                <w:color w:val="00274C"/>
                <w:position w:val="-2"/>
                <w:sz w:val="20"/>
                <w:szCs w:val="20"/>
                <w:u w:val="none"/>
              </w:rPr>
              <w:t xml:space="preserve"> .</w:t>
            </w:r>
          </w:p>
          <w:p>
            <w:pPr>
              <w:numPr>
                <w:ilvl w:val="0"/>
                <w:numId w:val="19840"/>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35 Nm</w:t>
            </w:r>
            <w:r>
              <w:rPr>
                <w:color w:val="00274C"/>
                <w:position w:val="-2"/>
                <w:sz w:val="20"/>
                <w:szCs w:val="20"/>
                <w:u w:val="none"/>
              </w:rPr>
              <w:t xml:space="preserve"> ).</w:t>
            </w:r>
          </w:p>
          <w:p>
            <w:pPr>
              <w:numPr>
                <w:ilvl w:val="0"/>
                <w:numId w:val="19840"/>
              </w:numPr>
              <w:spacing w:before="0" w:after="0" w:line="262" w:lineRule="auto"/>
              <w:jc w:val="left"/>
              <w:rPr>
                <w:color w:val="00274C"/>
                <w:sz w:val="20"/>
                <w:szCs w:val="20"/>
              </w:rPr>
            </w:pPr>
            <w:r>
              <w:rPr>
                <w:color w:val="00274C"/>
                <w:position w:val="-2"/>
                <w:sz w:val="20"/>
                <w:szCs w:val="20"/>
                <w:u w:val="none"/>
              </w:rPr>
              <w:t xml:space="preserve">Fasten tube </w:t>
            </w:r>
            <w:r>
              <w:rPr>
                <w:b/>
                <w:bCs/>
                <w:color w:val="00274C"/>
                <w:position w:val="-2"/>
                <w:sz w:val="20"/>
                <w:szCs w:val="20"/>
                <w:u w:val="none"/>
              </w:rPr>
              <w:t xml:space="preserve">E</w:t>
            </w:r>
            <w:r>
              <w:rPr>
                <w:color w:val="00274C"/>
                <w:position w:val="-2"/>
                <w:sz w:val="20"/>
                <w:szCs w:val="20"/>
                <w:u w:val="none"/>
              </w:rPr>
              <w:t xml:space="preserve"> on the radiator using clamp </w:t>
            </w:r>
            <w:r>
              <w:rPr>
                <w:b/>
                <w:bCs/>
                <w:color w:val="00274C"/>
                <w:position w:val="-2"/>
                <w:sz w:val="20"/>
                <w:szCs w:val="20"/>
                <w:u w:val="none"/>
              </w:rPr>
              <w:t xml:space="preserve">D</w:t>
            </w:r>
            <w:r>
              <w:rPr>
                <w:color w:val="00274C"/>
                <w:position w:val="-2"/>
                <w:sz w:val="20"/>
                <w:szCs w:val="20"/>
                <w:u w:val="none"/>
              </w:rPr>
              <w:t xml:space="preserve"> .</w:t>
            </w:r>
          </w:p>
          <w:p>
            <w:pPr>
              <w:numPr>
                <w:ilvl w:val="0"/>
                <w:numId w:val="19840"/>
              </w:numPr>
              <w:spacing w:before="0" w:after="0" w:line="262" w:lineRule="auto"/>
              <w:jc w:val="left"/>
              <w:rPr>
                <w:color w:val="00274C"/>
                <w:sz w:val="20"/>
                <w:szCs w:val="20"/>
              </w:rPr>
            </w:pPr>
            <w:r>
              <w:rPr>
                <w:color w:val="00274C"/>
                <w:position w:val="-2"/>
                <w:sz w:val="20"/>
                <w:szCs w:val="20"/>
                <w:u w:val="none"/>
              </w:rPr>
              <w:t xml:space="preserve">Fill the radiator.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228580" name="name4598674312dc34609"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2410674312dc3460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8749253" name="name6679674312dc3dfa0"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4293674312dc3df9c"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9231074" name="name3660674312dc497f3"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9692674312dc497e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26760" name="name4150674312dc559d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5729674312dc559c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8299284" name="name2745674312dc60e02"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5827674312dc60dfe"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 replacement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80759" name="name5125674312dc681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3674312dc681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0"/>
                <w:numId w:val="19841"/>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9841"/>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984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984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344094" name="name3522674312dc777ba"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9582674312dc777b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708351" name="name4291674312dc82cc8"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9015674312dc82cc2"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 check/replacement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97460" name="name6062674312dc8ac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6674312dc8ac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76929" name="name1573674312dc9104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41674312dc910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19842"/>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9842"/>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9842"/>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008875" name="name8710674312dc9ce67"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2939674312dc9ce6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62719" name="name7024674312dca63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6674312dca6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9828"/>
              </w:numPr>
              <w:spacing w:before="0" w:after="0" w:line="262" w:lineRule="auto"/>
              <w:jc w:val="left"/>
              <w:rPr>
                <w:color w:val="00274C"/>
                <w:sz w:val="20"/>
                <w:szCs w:val="20"/>
              </w:rPr>
            </w:pPr>
            <w:r>
              <w:rPr>
                <w:color w:val="00274C"/>
                <w:position w:val="-2"/>
                <w:sz w:val="20"/>
                <w:szCs w:val="20"/>
                <w:u w:val="none"/>
              </w:rPr>
              <w:t xml:space="preserve">Do not fill the new cartridge </w:t>
            </w:r>
            <w:r>
              <w:rPr>
                <w:b/>
                <w:bCs/>
                <w:color w:val="00274C"/>
                <w:position w:val="-2"/>
                <w:sz w:val="20"/>
                <w:szCs w:val="20"/>
                <w:u w:val="none"/>
              </w:rPr>
              <w:t xml:space="preserve">B</w:t>
            </w:r>
            <w:r>
              <w:rPr>
                <w:color w:val="00274C"/>
                <w:position w:val="-2"/>
                <w:sz w:val="20"/>
                <w:szCs w:val="20"/>
                <w:u w:val="none"/>
              </w:rPr>
              <w:t xml:space="preserve"> with fuel.</w:t>
            </w:r>
          </w:p>
          <w:p>
            <w:pPr>
              <w:numPr>
                <w:ilvl w:val="0"/>
                <w:numId w:val="19843"/>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9843"/>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9843"/>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Tighten the new cartridge </w:t>
            </w:r>
            <w:r>
              <w:rPr>
                <w:b/>
                <w:bCs/>
                <w:color w:val="00274C"/>
                <w:position w:val="-2"/>
                <w:sz w:val="20"/>
                <w:szCs w:val="20"/>
                <w:u w:val="none"/>
              </w:rPr>
              <w:t xml:space="preserve">B</w:t>
            </w:r>
            <w:r>
              <w:rPr>
                <w:color w:val="00274C"/>
                <w:position w:val="-2"/>
                <w:sz w:val="20"/>
                <w:szCs w:val="20"/>
                <w:u w:val="none"/>
              </w:rPr>
              <w:t xml:space="preserve"> onto support </w:t>
            </w:r>
            <w:r>
              <w:rPr>
                <w:b/>
                <w:bCs/>
                <w:color w:val="00274C"/>
                <w:position w:val="-2"/>
                <w:sz w:val="20"/>
                <w:szCs w:val="20"/>
                <w:u w:val="none"/>
              </w:rPr>
              <w:t xml:space="preserve">D</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396648" name="name7655674312dcb0f30"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5656674312dcb0f2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4428369" name="name9104674312dcbba5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9648674312dcbba5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030877" name="name3009674312dcc42fb"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655674312dcc42f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If the engine is equipped with an electric fuel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9844"/>
              </w:numPr>
              <w:spacing w:before="0" w:after="0" w:line="262" w:lineRule="auto"/>
              <w:jc w:val="left"/>
              <w:rPr>
                <w:color w:val="00274C"/>
                <w:sz w:val="20"/>
                <w:szCs w:val="20"/>
              </w:rPr>
            </w:pPr>
            <w:r>
              <w:rPr>
                <w:color w:val="00274C"/>
                <w:position w:val="-2"/>
                <w:sz w:val="20"/>
                <w:szCs w:val="20"/>
                <w:u w:val="none"/>
              </w:rPr>
              <w:br/>
              <w:br/>
              <w:b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G</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w:t>
            </w:r>
          </w:p>
          <w:p>
            <w:pPr>
              <w:numPr>
                <w:ilvl w:val="0"/>
                <w:numId w:val="19844"/>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F</w:t>
            </w:r>
            <w:r>
              <w:rPr>
                <w:color w:val="00274C"/>
                <w:position w:val="-2"/>
                <w:sz w:val="20"/>
                <w:szCs w:val="20"/>
                <w:u w:val="none"/>
              </w:rPr>
              <w:t xml:space="preserve"> .</w:t>
            </w:r>
          </w:p>
          <w:p>
            <w:pPr>
              <w:numPr>
                <w:ilvl w:val="0"/>
                <w:numId w:val="19844"/>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F</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070628" name="name1916674312dccff96"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9536674312dccff9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686887" name="name3764674312dcdbd15"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8059674312dcdbd10"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3466" name="name2279674312dce40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97674312dce4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94394" name="name8623674312dceb9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6674312dceb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45"/>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19845"/>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7264808" name="name2012674312dd02e78"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1570674312dd02e7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7340388" name="name6719674312dd0dd5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56674312dd0dd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0303933" name="name9685674312dd1aa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96674312dd1aa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8321405" name="name6362674312dd23aaf"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2228674312dd23aa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46"/>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116209" name="name4415674312dd2e5f0"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6951674312dd2e5ec"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Alternator standard belt - check/setting/replacement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7748" name="name2397674312dd344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7674312dd344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w:t>
            </w:r>
          </w:p>
          <w:p/>
          <w:p/>
          <w:p>
            <w:pPr>
              <w:numPr>
                <w:ilvl w:val="1"/>
                <w:numId w:val="1984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1"/>
                <w:numId w:val="19847"/>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If not adjust it.</w:t>
            </w:r>
          </w:p>
          <w:p/>
          <w:p/>
          <w:p/>
          <w:p/>
          <w:p>
            <w:pPr>
              <w:widowControl w:val="on"/>
              <w:pBdr/>
              <w:spacing w:before="0" w:after="0" w:line="262" w:lineRule="auto"/>
              <w:ind w:left="0" w:right="0"/>
              <w:jc w:val="left"/>
              <w:textAlignment w:val="center"/>
            </w:pPr>
            <w:r>
              <w:rPr>
                <w:b/>
                <w:bCs/>
                <w:color w:val="00274C"/>
                <w:position w:val="-2"/>
                <w:sz w:val="20"/>
                <w:szCs w:val="20"/>
                <w:u w:val="none"/>
              </w:rPr>
              <w:t xml:space="preserve">SETTING</w:t>
            </w:r>
          </w:p>
          <w:p/>
          <w:p/>
          <w:p>
            <w:pPr>
              <w:numPr>
                <w:ilvl w:val="1"/>
                <w:numId w:val="1984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19848"/>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19848"/>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1984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19848"/>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19848"/>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684511" name="name6713674312dd45455"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2812674312dd45450"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62821876" name="name9004674312dd5052c"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798674312dd50527"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REPLACEMENT</w:t>
            </w:r>
          </w:p>
          <w:p/>
          <w:p/>
          <w:p>
            <w:pPr>
              <w:numPr>
                <w:ilvl w:val="1"/>
                <w:numId w:val="19849"/>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1"/>
                <w:numId w:val="19849"/>
              </w:numPr>
              <w:spacing w:before="0" w:after="0" w:line="262" w:lineRule="auto"/>
              <w:jc w:val="left"/>
              <w:rPr>
                <w:color w:val="00274C"/>
                <w:sz w:val="20"/>
                <w:szCs w:val="20"/>
              </w:rPr>
            </w:pPr>
            <w:r>
              <w:rPr>
                <w:color w:val="00274C"/>
                <w:position w:val="-2"/>
                <w:sz w:val="20"/>
                <w:szCs w:val="20"/>
                <w:u w:val="none"/>
              </w:rPr>
              <w:t xml:space="preserve">Replace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19849"/>
              </w:numPr>
              <w:spacing w:before="0" w:after="0" w:line="262" w:lineRule="auto"/>
              <w:jc w:val="left"/>
              <w:rPr>
                <w:color w:val="00274C"/>
                <w:sz w:val="20"/>
                <w:szCs w:val="20"/>
              </w:rPr>
            </w:pPr>
            <w:r>
              <w:rPr>
                <w:color w:val="00274C"/>
                <w:position w:val="-2"/>
                <w:sz w:val="20"/>
                <w:szCs w:val="20"/>
                <w:u w:val="none"/>
              </w:rPr>
              <w:t xml:space="preserve">Pull the alternator outwards to tension the belt </w:t>
            </w:r>
            <w:r>
              <w:rPr>
                <w:b/>
                <w:bCs/>
                <w:color w:val="00274C"/>
                <w:position w:val="-2"/>
                <w:sz w:val="20"/>
                <w:szCs w:val="20"/>
                <w:u w:val="none"/>
              </w:rPr>
              <w:t xml:space="preserve">A</w:t>
            </w:r>
            <w:r>
              <w:rPr>
                <w:color w:val="00274C"/>
                <w:position w:val="-2"/>
                <w:sz w:val="20"/>
                <w:szCs w:val="20"/>
                <w:u w:val="none"/>
              </w:rPr>
              <w:t xml:space="preserve"> .</w:t>
            </w:r>
          </w:p>
          <w:p>
            <w:pPr>
              <w:numPr>
                <w:ilvl w:val="1"/>
                <w:numId w:val="19849"/>
              </w:numPr>
              <w:spacing w:before="0" w:after="0" w:line="262" w:lineRule="auto"/>
              <w:jc w:val="left"/>
              <w:rPr>
                <w:color w:val="00274C"/>
                <w:sz w:val="20"/>
                <w:szCs w:val="20"/>
              </w:rPr>
            </w:pPr>
            <w:r>
              <w:rPr>
                <w:color w:val="00274C"/>
                <w:position w:val="-2"/>
                <w:sz w:val="20"/>
                <w:szCs w:val="20"/>
                <w:u w:val="none"/>
              </w:rPr>
              <w:t xml:space="preserve">Tension the belt </w:t>
            </w:r>
            <w:r>
              <w:rPr>
                <w:b/>
                <w:bCs/>
                <w:color w:val="00274C"/>
                <w:position w:val="-2"/>
                <w:sz w:val="20"/>
                <w:szCs w:val="20"/>
                <w:u w:val="none"/>
              </w:rPr>
              <w:t xml:space="preserve">A</w:t>
            </w:r>
            <w:r>
              <w:rPr>
                <w:color w:val="00274C"/>
                <w:position w:val="-2"/>
                <w:sz w:val="20"/>
                <w:szCs w:val="20"/>
                <w:u w:val="none"/>
              </w:rPr>
              <w:t xml:space="preserve"> , screw the bolts  </w:t>
            </w:r>
            <w:r>
              <w:rPr>
                <w:b/>
                <w:bCs/>
                <w:color w:val="00274C"/>
                <w:position w:val="-2"/>
                <w:sz w:val="20"/>
                <w:szCs w:val="20"/>
                <w:u w:val="none"/>
              </w:rPr>
              <w:t xml:space="preserve">B</w:t>
            </w:r>
            <w:r>
              <w:rPr>
                <w:color w:val="00274C"/>
                <w:position w:val="-2"/>
                <w:sz w:val="20"/>
                <w:szCs w:val="20"/>
                <w:u w:val="none"/>
              </w:rPr>
              <w:t xml:space="preserve"> , </w:t>
            </w:r>
            <w:r>
              <w:rPr>
                <w:b/>
                <w:bCs/>
                <w:color w:val="00274C"/>
                <w:position w:val="-2"/>
                <w:sz w:val="20"/>
                <w:szCs w:val="20"/>
                <w:u w:val="none"/>
              </w:rPr>
              <w:t xml:space="preserve">C</w:t>
            </w:r>
            <w:r>
              <w:rPr>
                <w:color w:val="00274C"/>
                <w:position w:val="-2"/>
                <w:sz w:val="20"/>
                <w:szCs w:val="20"/>
                <w:u w:val="none"/>
              </w:rPr>
              <w:t xml:space="preserve"> .</w:t>
            </w:r>
          </w:p>
          <w:p>
            <w:pPr>
              <w:numPr>
                <w:ilvl w:val="1"/>
                <w:numId w:val="19849"/>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in sequence (tightening torque  </w:t>
            </w:r>
            <w:r>
              <w:rPr>
                <w:b/>
                <w:bCs/>
                <w:color w:val="00274C"/>
                <w:position w:val="-2"/>
                <w:sz w:val="20"/>
                <w:szCs w:val="20"/>
                <w:u w:val="none"/>
              </w:rPr>
              <w:t xml:space="preserve">45 Nm [thread M10] - 25 Nm [thread M8]</w:t>
            </w:r>
            <w:r>
              <w:rPr>
                <w:color w:val="00274C"/>
                <w:position w:val="-2"/>
                <w:sz w:val="20"/>
                <w:szCs w:val="20"/>
                <w:u w:val="none"/>
              </w:rPr>
              <w:t xml:space="preserve"> ).</w:t>
            </w:r>
          </w:p>
          <w:p>
            <w:pPr>
              <w:numPr>
                <w:ilvl w:val="1"/>
                <w:numId w:val="19849"/>
              </w:numPr>
              <w:spacing w:before="0" w:after="0" w:line="262" w:lineRule="auto"/>
              <w:jc w:val="left"/>
              <w:rPr>
                <w:color w:val="00274C"/>
                <w:sz w:val="20"/>
                <w:szCs w:val="20"/>
              </w:rPr>
            </w:pPr>
            <w:r>
              <w:rPr>
                <w:color w:val="00274C"/>
                <w:position w:val="-2"/>
                <w:sz w:val="20"/>
                <w:szCs w:val="20"/>
                <w:u w:val="none"/>
              </w:rPr>
              <w:t xml:space="preserve">The belt tension can be checked by applying a force of approx' </w:t>
            </w:r>
            <w:r>
              <w:rPr>
                <w:b/>
                <w:bCs/>
                <w:color w:val="00274C"/>
                <w:position w:val="-2"/>
                <w:sz w:val="20"/>
                <w:szCs w:val="20"/>
                <w:u w:val="none"/>
              </w:rPr>
              <w:t xml:space="preserve">10kg</w:t>
            </w:r>
            <w:r>
              <w:rPr>
                <w:color w:val="00274C"/>
                <w:position w:val="-2"/>
                <w:sz w:val="20"/>
                <w:szCs w:val="20"/>
                <w:u w:val="none"/>
              </w:rPr>
              <w:t xml:space="preserve">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w:t>
            </w:r>
          </w:p>
          <w:p>
            <w:pPr>
              <w:numPr>
                <w:ilvl w:val="1"/>
                <w:numId w:val="19849"/>
              </w:numPr>
              <w:spacing w:before="0" w:after="0" w:line="262" w:lineRule="auto"/>
              <w:jc w:val="left"/>
              <w:rPr>
                <w:color w:val="00274C"/>
                <w:sz w:val="20"/>
                <w:szCs w:val="20"/>
              </w:rPr>
            </w:pPr>
            <w:r>
              <w:rPr>
                <w:color w:val="00274C"/>
                <w:position w:val="-2"/>
                <w:sz w:val="20"/>
                <w:szCs w:val="20"/>
                <w:u w:val="none"/>
              </w:rPr>
              <w:t xml:space="preserve">Let the engine run for some minutes, then let it cool down at ambient temperature and repeat the operations </w:t>
            </w:r>
            <w:r>
              <w:rPr>
                <w:b/>
                <w:bCs/>
                <w:color w:val="00274C"/>
                <w:position w:val="-2"/>
                <w:sz w:val="20"/>
                <w:szCs w:val="20"/>
                <w:u w:val="none"/>
              </w:rPr>
              <w:t xml:space="preserve">of SETTING</w:t>
            </w:r>
            <w:r>
              <w:rPr>
                <w:color w:val="00274C"/>
                <w:position w:val="-2"/>
                <w:sz w:val="20"/>
                <w:szCs w:val="20"/>
                <w:u w:val="none"/>
              </w:rPr>
              <w:t xml:space="preserve"> in case the belt tension results out of the above mentioned values.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043988" name="name2828674312dd5b782"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6063674312dd5b77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684629" name="name1342674312dd6464f"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7466674312dd6464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4843716" name="name4382674312dd6f044"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7634674312dd6f03f"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219535" name="name5747674312dd7676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62674312dd767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9828"/>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9828"/>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9828"/>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 </w:t>
      </w:r>
      <w:r>
        <w:rPr>
          <w:color w:val="00274C"/>
          <w:sz w:val="20"/>
          <w:szCs w:val="20"/>
          <w:u w:val="none"/>
        </w:rPr>
        <w:t xml:space="preserve"> </w:t>
      </w:r>
      <w:r>
        <w:rPr>
          <w:b/>
          <w:bCs/>
          <w:color w:val="00274C"/>
          <w:sz w:val="20"/>
          <w:szCs w:val="20"/>
          <w:u w:val="none"/>
        </w:rPr>
        <w:t xml:space="preserve">Par. 4.14</w:t>
      </w:r>
      <w:r>
        <w:rPr>
          <w:b/>
          <w:bCs/>
          <w:color w:val="00274C"/>
          <w:sz w:val="20"/>
          <w:szCs w:val="20"/>
          <w:u w:val="none"/>
        </w:rPr>
        <w:t xml:space="preserve"> .</w:t>
      </w:r>
    </w:p>
    <w:p>
      <w:pPr>
        <w:numPr>
          <w:ilvl w:val="0"/>
          <w:numId w:val="19850"/>
        </w:numPr>
        <w:spacing w:before="0" w:after="0" w:line="240" w:lineRule="auto"/>
        <w:jc w:val="left"/>
        <w:rPr>
          <w:color w:val="00274C"/>
          <w:sz w:val="20"/>
          <w:szCs w:val="20"/>
        </w:rPr>
      </w:pPr>
      <w:r>
        <w:rPr>
          <w:color w:val="00274C"/>
          <w:sz w:val="20"/>
          <w:szCs w:val="20"/>
          <w:u w:val="none"/>
        </w:rPr>
        <w:t xml:space="preserve">Engine oil replacement.</w:t>
      </w:r>
    </w:p>
    <w:p>
      <w:pPr>
        <w:numPr>
          <w:ilvl w:val="0"/>
          <w:numId w:val="19850"/>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9850"/>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9850"/>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9850"/>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9850"/>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9850"/>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9850"/>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9850"/>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9850"/>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9850"/>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9850"/>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9851"/>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9851"/>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9851"/>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9851"/>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9851"/>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w:t>
      </w:r>
      <w:r>
        <w:rPr>
          <w:color w:val="00274C"/>
          <w:sz w:val="20"/>
          <w:szCs w:val="20"/>
          <w:u w:val="none"/>
        </w:rPr>
        <w:t xml:space="preserve"> level.</w:t>
      </w:r>
    </w:p>
    <w:p>
      <w:pPr>
        <w:numPr>
          <w:ilvl w:val="0"/>
          <w:numId w:val="19851"/>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9851"/>
        </w:numPr>
        <w:spacing w:before="0" w:after="0" w:line="240" w:lineRule="auto"/>
        <w:jc w:val="left"/>
        <w:rPr>
          <w:color w:val="00274C"/>
          <w:sz w:val="20"/>
          <w:szCs w:val="20"/>
        </w:rPr>
      </w:pPr>
      <w:r>
        <w:rPr>
          <w:color w:val="00274C"/>
          <w:sz w:val="20"/>
          <w:szCs w:val="20"/>
          <w:u w:val="none"/>
        </w:rPr>
        <w:t xml:space="preserve">Bring the engine to 75% of </w:t>
      </w:r>
      <w:r>
        <w:rPr>
          <w:b/>
          <w:bCs/>
          <w:color w:val="00274C"/>
          <w:sz w:val="20"/>
          <w:szCs w:val="20"/>
          <w:u w:val="none"/>
        </w:rPr>
        <w:t xml:space="preserve">MAX</w:t>
      </w:r>
      <w:r>
        <w:rPr>
          <w:color w:val="00274C"/>
          <w:sz w:val="20"/>
          <w:szCs w:val="20"/>
          <w:u w:val="none"/>
        </w:rPr>
        <w:t xml:space="preserve"> rated speed for 5 to 10 minutes.</w:t>
      </w:r>
    </w:p>
    <w:p>
      <w:pPr>
        <w:numPr>
          <w:ilvl w:val="0"/>
          <w:numId w:val="19851"/>
        </w:numPr>
        <w:spacing w:before="0" w:after="0" w:line="240" w:lineRule="auto"/>
        <w:jc w:val="left"/>
        <w:rPr>
          <w:color w:val="00274C"/>
          <w:sz w:val="20"/>
          <w:szCs w:val="20"/>
        </w:rPr>
      </w:pPr>
      <w:r>
        <w:rPr>
          <w:color w:val="00274C"/>
          <w:sz w:val="20"/>
          <w:szCs w:val="20"/>
          <w:u w:val="none"/>
        </w:rPr>
        <w:t xml:space="preserve">Stop the engine while the oil is still hot,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46871" name="name9365674312dd826c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43674312dd826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1"/>
          <w:numId w:val="19828"/>
        </w:numPr>
        <w:spacing w:before="0" w:after="0" w:line="240" w:lineRule="auto"/>
        <w:jc w:val="left"/>
        <w:rPr>
          <w:color w:val="00274C"/>
          <w:sz w:val="20"/>
          <w:szCs w:val="20"/>
        </w:rPr>
      </w:pPr>
      <w:r>
        <w:rPr>
          <w:color w:val="00274C"/>
          <w:sz w:val="20"/>
          <w:szCs w:val="20"/>
          <w:u w:val="none"/>
        </w:rPr>
        <w:br/>
        <w:t xml:space="preserve">Over time, lubricants and filters lose their properties, so it is important consider whether they need replacing, also based on the criteria described in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9851"/>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9851"/>
        </w:numPr>
        <w:spacing w:before="0" w:after="0" w:line="240" w:lineRule="auto"/>
        <w:jc w:val="left"/>
        <w:rPr>
          <w:color w:val="00274C"/>
          <w:sz w:val="20"/>
          <w:szCs w:val="20"/>
        </w:rPr>
      </w:pPr>
      <w:r>
        <w:rPr>
          <w:color w:val="00274C"/>
          <w:sz w:val="20"/>
          <w:szCs w:val="20"/>
          <w:u w:val="none"/>
        </w:rPr>
        <w:t xml:space="preserve">Pour new oil up to the </w:t>
      </w:r>
      <w:r>
        <w:rPr>
          <w:b/>
          <w:bCs/>
          <w:color w:val="00274C"/>
          <w:sz w:val="20"/>
          <w:szCs w:val="20"/>
          <w:u w:val="none"/>
        </w:rPr>
        <w:t xml:space="preserve">MAX</w:t>
      </w:r>
      <w:r>
        <w:rPr>
          <w:color w:val="00274C"/>
          <w:sz w:val="20"/>
          <w:szCs w:val="20"/>
          <w:u w:val="none"/>
        </w:rPr>
        <w:t xml:space="preserve"> level </w:t>
      </w:r>
      <w:r>
        <w:rPr>
          <w:i/>
          <w:iCs/>
          <w:color w:val="00274C"/>
          <w:sz w:val="20"/>
          <w:szCs w:val="20"/>
          <w:u w:val="none"/>
        </w:rPr>
        <w:t xml:space="preserve">.</w:t>
      </w:r>
    </w:p>
    <w:p>
      <w:pPr>
        <w:numPr>
          <w:ilvl w:val="0"/>
          <w:numId w:val="19851"/>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w:t>
      </w:r>
      <w:r>
        <w:rPr>
          <w:color w:val="00274C"/>
          <w:sz w:val="20"/>
          <w:szCs w:val="20"/>
          <w:u w:val="none"/>
        </w:rPr>
        <w:t xml:space="preserve"> level.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828"/>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9828"/>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4.11.</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4.4 for maintenance operations.</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982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851">
    <w:multiLevelType w:val="hybridMultilevel"/>
    <w:lvl w:ilvl="0" w:tplc="90760399">
      <w:start w:val="1"/>
      <w:numFmt w:val="decimal"/>
      <w:lvlText w:val="%1."/>
      <w:lvlJc w:val="left"/>
      <w:pPr>
        <w:ind w:left="720" w:hanging="360"/>
      </w:pPr>
    </w:lvl>
    <w:lvl w:ilvl="1" w:tplc="90760399" w:tentative="1">
      <w:start w:val="1"/>
      <w:numFmt w:val="lowerLetter"/>
      <w:lvlText w:val="%2."/>
      <w:lvlJc w:val="left"/>
      <w:pPr>
        <w:ind w:left="1440" w:hanging="360"/>
      </w:pPr>
    </w:lvl>
    <w:lvl w:ilvl="2" w:tplc="90760399" w:tentative="1">
      <w:start w:val="1"/>
      <w:numFmt w:val="lowerRoman"/>
      <w:lvlText w:val="%3."/>
      <w:lvlJc w:val="right"/>
      <w:pPr>
        <w:ind w:left="2160" w:hanging="180"/>
      </w:pPr>
    </w:lvl>
    <w:lvl w:ilvl="3" w:tplc="90760399" w:tentative="1">
      <w:start w:val="1"/>
      <w:numFmt w:val="decimal"/>
      <w:lvlText w:val="%4."/>
      <w:lvlJc w:val="left"/>
      <w:pPr>
        <w:ind w:left="2880" w:hanging="360"/>
      </w:pPr>
    </w:lvl>
    <w:lvl w:ilvl="4" w:tplc="90760399" w:tentative="1">
      <w:start w:val="1"/>
      <w:numFmt w:val="lowerLetter"/>
      <w:lvlText w:val="%5."/>
      <w:lvlJc w:val="left"/>
      <w:pPr>
        <w:ind w:left="3600" w:hanging="360"/>
      </w:pPr>
    </w:lvl>
    <w:lvl w:ilvl="5" w:tplc="90760399" w:tentative="1">
      <w:start w:val="1"/>
      <w:numFmt w:val="lowerRoman"/>
      <w:lvlText w:val="%6."/>
      <w:lvlJc w:val="right"/>
      <w:pPr>
        <w:ind w:left="4320" w:hanging="180"/>
      </w:pPr>
    </w:lvl>
    <w:lvl w:ilvl="6" w:tplc="90760399" w:tentative="1">
      <w:start w:val="1"/>
      <w:numFmt w:val="decimal"/>
      <w:lvlText w:val="%7."/>
      <w:lvlJc w:val="left"/>
      <w:pPr>
        <w:ind w:left="5040" w:hanging="360"/>
      </w:pPr>
    </w:lvl>
    <w:lvl w:ilvl="7" w:tplc="90760399" w:tentative="1">
      <w:start w:val="1"/>
      <w:numFmt w:val="lowerLetter"/>
      <w:lvlText w:val="%8."/>
      <w:lvlJc w:val="left"/>
      <w:pPr>
        <w:ind w:left="5760" w:hanging="360"/>
      </w:pPr>
    </w:lvl>
    <w:lvl w:ilvl="8" w:tplc="90760399" w:tentative="1">
      <w:start w:val="1"/>
      <w:numFmt w:val="lowerRoman"/>
      <w:lvlText w:val="%9."/>
      <w:lvlJc w:val="right"/>
      <w:pPr>
        <w:ind w:left="6480" w:hanging="180"/>
      </w:pPr>
    </w:lvl>
  </w:abstractNum>
  <w:abstractNum w:abstractNumId="19850">
    <w:multiLevelType w:val="hybridMultilevel"/>
    <w:lvl w:ilvl="0" w:tplc="97778695">
      <w:start w:val="1"/>
      <w:numFmt w:val="decimal"/>
      <w:lvlText w:val="%1."/>
      <w:lvlJc w:val="left"/>
      <w:pPr>
        <w:ind w:left="720" w:hanging="360"/>
      </w:pPr>
    </w:lvl>
    <w:lvl w:ilvl="1" w:tplc="97778695" w:tentative="1">
      <w:start w:val="1"/>
      <w:numFmt w:val="lowerLetter"/>
      <w:lvlText w:val="%2."/>
      <w:lvlJc w:val="left"/>
      <w:pPr>
        <w:ind w:left="1440" w:hanging="360"/>
      </w:pPr>
    </w:lvl>
    <w:lvl w:ilvl="2" w:tplc="97778695" w:tentative="1">
      <w:start w:val="1"/>
      <w:numFmt w:val="lowerRoman"/>
      <w:lvlText w:val="%3."/>
      <w:lvlJc w:val="right"/>
      <w:pPr>
        <w:ind w:left="2160" w:hanging="180"/>
      </w:pPr>
    </w:lvl>
    <w:lvl w:ilvl="3" w:tplc="97778695" w:tentative="1">
      <w:start w:val="1"/>
      <w:numFmt w:val="decimal"/>
      <w:lvlText w:val="%4."/>
      <w:lvlJc w:val="left"/>
      <w:pPr>
        <w:ind w:left="2880" w:hanging="360"/>
      </w:pPr>
    </w:lvl>
    <w:lvl w:ilvl="4" w:tplc="97778695" w:tentative="1">
      <w:start w:val="1"/>
      <w:numFmt w:val="lowerLetter"/>
      <w:lvlText w:val="%5."/>
      <w:lvlJc w:val="left"/>
      <w:pPr>
        <w:ind w:left="3600" w:hanging="360"/>
      </w:pPr>
    </w:lvl>
    <w:lvl w:ilvl="5" w:tplc="97778695" w:tentative="1">
      <w:start w:val="1"/>
      <w:numFmt w:val="lowerRoman"/>
      <w:lvlText w:val="%6."/>
      <w:lvlJc w:val="right"/>
      <w:pPr>
        <w:ind w:left="4320" w:hanging="180"/>
      </w:pPr>
    </w:lvl>
    <w:lvl w:ilvl="6" w:tplc="97778695" w:tentative="1">
      <w:start w:val="1"/>
      <w:numFmt w:val="decimal"/>
      <w:lvlText w:val="%7."/>
      <w:lvlJc w:val="left"/>
      <w:pPr>
        <w:ind w:left="5040" w:hanging="360"/>
      </w:pPr>
    </w:lvl>
    <w:lvl w:ilvl="7" w:tplc="97778695" w:tentative="1">
      <w:start w:val="1"/>
      <w:numFmt w:val="lowerLetter"/>
      <w:lvlText w:val="%8."/>
      <w:lvlJc w:val="left"/>
      <w:pPr>
        <w:ind w:left="5760" w:hanging="360"/>
      </w:pPr>
    </w:lvl>
    <w:lvl w:ilvl="8" w:tplc="97778695" w:tentative="1">
      <w:start w:val="1"/>
      <w:numFmt w:val="lowerRoman"/>
      <w:lvlText w:val="%9."/>
      <w:lvlJc w:val="right"/>
      <w:pPr>
        <w:ind w:left="6480" w:hanging="180"/>
      </w:pPr>
    </w:lvl>
  </w:abstractNum>
  <w:abstractNum w:abstractNumId="19849">
    <w:multiLevelType w:val="hybridMultilevel"/>
    <w:lvl w:ilvl="0" w:tplc="30499971">
      <w:start w:val="1"/>
      <w:numFmt w:val="decimal"/>
      <w:lvlText w:val="%1."/>
      <w:lvlJc w:val="left"/>
      <w:pPr>
        <w:ind w:left="720" w:hanging="360"/>
      </w:pPr>
    </w:lvl>
    <w:lvl w:ilvl="1" w:tplc="30499971" w:tentative="1">
      <w:start w:val="1"/>
      <w:numFmt w:val="decimal"/>
      <w:lvlText w:val="%2."/>
      <w:lvlJc w:val="left"/>
      <w:pPr>
        <w:ind w:left="1440" w:hanging="360"/>
      </w:pPr>
    </w:lvl>
    <w:lvl w:ilvl="2" w:tplc="30499971" w:tentative="1">
      <w:start w:val="1"/>
      <w:numFmt w:val="lowerRoman"/>
      <w:lvlText w:val="%3."/>
      <w:lvlJc w:val="right"/>
      <w:pPr>
        <w:ind w:left="2160" w:hanging="180"/>
      </w:pPr>
    </w:lvl>
    <w:lvl w:ilvl="3" w:tplc="30499971" w:tentative="1">
      <w:start w:val="1"/>
      <w:numFmt w:val="decimal"/>
      <w:lvlText w:val="%4."/>
      <w:lvlJc w:val="left"/>
      <w:pPr>
        <w:ind w:left="2880" w:hanging="360"/>
      </w:pPr>
    </w:lvl>
    <w:lvl w:ilvl="4" w:tplc="30499971" w:tentative="1">
      <w:start w:val="1"/>
      <w:numFmt w:val="lowerLetter"/>
      <w:lvlText w:val="%5."/>
      <w:lvlJc w:val="left"/>
      <w:pPr>
        <w:ind w:left="3600" w:hanging="360"/>
      </w:pPr>
    </w:lvl>
    <w:lvl w:ilvl="5" w:tplc="30499971" w:tentative="1">
      <w:start w:val="1"/>
      <w:numFmt w:val="lowerRoman"/>
      <w:lvlText w:val="%6."/>
      <w:lvlJc w:val="right"/>
      <w:pPr>
        <w:ind w:left="4320" w:hanging="180"/>
      </w:pPr>
    </w:lvl>
    <w:lvl w:ilvl="6" w:tplc="30499971" w:tentative="1">
      <w:start w:val="1"/>
      <w:numFmt w:val="decimal"/>
      <w:lvlText w:val="%7."/>
      <w:lvlJc w:val="left"/>
      <w:pPr>
        <w:ind w:left="5040" w:hanging="360"/>
      </w:pPr>
    </w:lvl>
    <w:lvl w:ilvl="7" w:tplc="30499971" w:tentative="1">
      <w:start w:val="1"/>
      <w:numFmt w:val="lowerLetter"/>
      <w:lvlText w:val="%8."/>
      <w:lvlJc w:val="left"/>
      <w:pPr>
        <w:ind w:left="5760" w:hanging="360"/>
      </w:pPr>
    </w:lvl>
    <w:lvl w:ilvl="8" w:tplc="30499971" w:tentative="1">
      <w:start w:val="1"/>
      <w:numFmt w:val="lowerRoman"/>
      <w:lvlText w:val="%9."/>
      <w:lvlJc w:val="right"/>
      <w:pPr>
        <w:ind w:left="6480" w:hanging="180"/>
      </w:pPr>
    </w:lvl>
  </w:abstractNum>
  <w:abstractNum w:abstractNumId="19848">
    <w:multiLevelType w:val="hybridMultilevel"/>
    <w:lvl w:ilvl="0" w:tplc="75812205">
      <w:start w:val="1"/>
      <w:numFmt w:val="decimal"/>
      <w:lvlText w:val="%1."/>
      <w:lvlJc w:val="left"/>
      <w:pPr>
        <w:ind w:left="720" w:hanging="360"/>
      </w:pPr>
    </w:lvl>
    <w:lvl w:ilvl="1" w:tplc="75812205" w:tentative="1">
      <w:start w:val="1"/>
      <w:numFmt w:val="decimal"/>
      <w:lvlText w:val="%2."/>
      <w:lvlJc w:val="left"/>
      <w:pPr>
        <w:ind w:left="1440" w:hanging="360"/>
      </w:pPr>
    </w:lvl>
    <w:lvl w:ilvl="2" w:tplc="75812205" w:tentative="1">
      <w:start w:val="1"/>
      <w:numFmt w:val="lowerRoman"/>
      <w:lvlText w:val="%3."/>
      <w:lvlJc w:val="right"/>
      <w:pPr>
        <w:ind w:left="2160" w:hanging="180"/>
      </w:pPr>
    </w:lvl>
    <w:lvl w:ilvl="3" w:tplc="75812205" w:tentative="1">
      <w:start w:val="1"/>
      <w:numFmt w:val="decimal"/>
      <w:lvlText w:val="%4."/>
      <w:lvlJc w:val="left"/>
      <w:pPr>
        <w:ind w:left="2880" w:hanging="360"/>
      </w:pPr>
    </w:lvl>
    <w:lvl w:ilvl="4" w:tplc="75812205" w:tentative="1">
      <w:start w:val="1"/>
      <w:numFmt w:val="lowerLetter"/>
      <w:lvlText w:val="%5."/>
      <w:lvlJc w:val="left"/>
      <w:pPr>
        <w:ind w:left="3600" w:hanging="360"/>
      </w:pPr>
    </w:lvl>
    <w:lvl w:ilvl="5" w:tplc="75812205" w:tentative="1">
      <w:start w:val="1"/>
      <w:numFmt w:val="lowerRoman"/>
      <w:lvlText w:val="%6."/>
      <w:lvlJc w:val="right"/>
      <w:pPr>
        <w:ind w:left="4320" w:hanging="180"/>
      </w:pPr>
    </w:lvl>
    <w:lvl w:ilvl="6" w:tplc="75812205" w:tentative="1">
      <w:start w:val="1"/>
      <w:numFmt w:val="decimal"/>
      <w:lvlText w:val="%7."/>
      <w:lvlJc w:val="left"/>
      <w:pPr>
        <w:ind w:left="5040" w:hanging="360"/>
      </w:pPr>
    </w:lvl>
    <w:lvl w:ilvl="7" w:tplc="75812205" w:tentative="1">
      <w:start w:val="1"/>
      <w:numFmt w:val="lowerLetter"/>
      <w:lvlText w:val="%8."/>
      <w:lvlJc w:val="left"/>
      <w:pPr>
        <w:ind w:left="5760" w:hanging="360"/>
      </w:pPr>
    </w:lvl>
    <w:lvl w:ilvl="8" w:tplc="75812205" w:tentative="1">
      <w:start w:val="1"/>
      <w:numFmt w:val="lowerRoman"/>
      <w:lvlText w:val="%9."/>
      <w:lvlJc w:val="right"/>
      <w:pPr>
        <w:ind w:left="6480" w:hanging="180"/>
      </w:pPr>
    </w:lvl>
  </w:abstractNum>
  <w:abstractNum w:abstractNumId="19847">
    <w:multiLevelType w:val="hybridMultilevel"/>
    <w:lvl w:ilvl="0" w:tplc="41123372">
      <w:start w:val="1"/>
      <w:numFmt w:val="decimal"/>
      <w:lvlText w:val="%1."/>
      <w:lvlJc w:val="left"/>
      <w:pPr>
        <w:ind w:left="720" w:hanging="360"/>
      </w:pPr>
    </w:lvl>
    <w:lvl w:ilvl="1" w:tplc="41123372" w:tentative="1">
      <w:start w:val="1"/>
      <w:numFmt w:val="decimal"/>
      <w:lvlText w:val="%2."/>
      <w:lvlJc w:val="left"/>
      <w:pPr>
        <w:ind w:left="1440" w:hanging="360"/>
      </w:pPr>
    </w:lvl>
    <w:lvl w:ilvl="2" w:tplc="41123372" w:tentative="1">
      <w:start w:val="1"/>
      <w:numFmt w:val="lowerRoman"/>
      <w:lvlText w:val="%3."/>
      <w:lvlJc w:val="right"/>
      <w:pPr>
        <w:ind w:left="2160" w:hanging="180"/>
      </w:pPr>
    </w:lvl>
    <w:lvl w:ilvl="3" w:tplc="41123372" w:tentative="1">
      <w:start w:val="1"/>
      <w:numFmt w:val="decimal"/>
      <w:lvlText w:val="%4."/>
      <w:lvlJc w:val="left"/>
      <w:pPr>
        <w:ind w:left="2880" w:hanging="360"/>
      </w:pPr>
    </w:lvl>
    <w:lvl w:ilvl="4" w:tplc="41123372" w:tentative="1">
      <w:start w:val="1"/>
      <w:numFmt w:val="lowerLetter"/>
      <w:lvlText w:val="%5."/>
      <w:lvlJc w:val="left"/>
      <w:pPr>
        <w:ind w:left="3600" w:hanging="360"/>
      </w:pPr>
    </w:lvl>
    <w:lvl w:ilvl="5" w:tplc="41123372" w:tentative="1">
      <w:start w:val="1"/>
      <w:numFmt w:val="lowerRoman"/>
      <w:lvlText w:val="%6."/>
      <w:lvlJc w:val="right"/>
      <w:pPr>
        <w:ind w:left="4320" w:hanging="180"/>
      </w:pPr>
    </w:lvl>
    <w:lvl w:ilvl="6" w:tplc="41123372" w:tentative="1">
      <w:start w:val="1"/>
      <w:numFmt w:val="decimal"/>
      <w:lvlText w:val="%7."/>
      <w:lvlJc w:val="left"/>
      <w:pPr>
        <w:ind w:left="5040" w:hanging="360"/>
      </w:pPr>
    </w:lvl>
    <w:lvl w:ilvl="7" w:tplc="41123372" w:tentative="1">
      <w:start w:val="1"/>
      <w:numFmt w:val="lowerLetter"/>
      <w:lvlText w:val="%8."/>
      <w:lvlJc w:val="left"/>
      <w:pPr>
        <w:ind w:left="5760" w:hanging="360"/>
      </w:pPr>
    </w:lvl>
    <w:lvl w:ilvl="8" w:tplc="41123372" w:tentative="1">
      <w:start w:val="1"/>
      <w:numFmt w:val="lowerRoman"/>
      <w:lvlText w:val="%9."/>
      <w:lvlJc w:val="right"/>
      <w:pPr>
        <w:ind w:left="6480" w:hanging="180"/>
      </w:pPr>
    </w:lvl>
  </w:abstractNum>
  <w:abstractNum w:abstractNumId="19846">
    <w:multiLevelType w:val="hybridMultilevel"/>
    <w:lvl w:ilvl="0" w:tplc="16900707">
      <w:start w:val="1"/>
      <w:numFmt w:val="decimal"/>
      <w:lvlText w:val="%1."/>
      <w:lvlJc w:val="left"/>
      <w:pPr>
        <w:ind w:left="720" w:hanging="360"/>
      </w:pPr>
    </w:lvl>
    <w:lvl w:ilvl="1" w:tplc="16900707" w:tentative="1">
      <w:start w:val="1"/>
      <w:numFmt w:val="lowerLetter"/>
      <w:lvlText w:val="%2."/>
      <w:lvlJc w:val="left"/>
      <w:pPr>
        <w:ind w:left="1440" w:hanging="360"/>
      </w:pPr>
    </w:lvl>
    <w:lvl w:ilvl="2" w:tplc="16900707" w:tentative="1">
      <w:start w:val="1"/>
      <w:numFmt w:val="lowerRoman"/>
      <w:lvlText w:val="%3."/>
      <w:lvlJc w:val="right"/>
      <w:pPr>
        <w:ind w:left="2160" w:hanging="180"/>
      </w:pPr>
    </w:lvl>
    <w:lvl w:ilvl="3" w:tplc="16900707" w:tentative="1">
      <w:start w:val="1"/>
      <w:numFmt w:val="decimal"/>
      <w:lvlText w:val="%4."/>
      <w:lvlJc w:val="left"/>
      <w:pPr>
        <w:ind w:left="2880" w:hanging="360"/>
      </w:pPr>
    </w:lvl>
    <w:lvl w:ilvl="4" w:tplc="16900707" w:tentative="1">
      <w:start w:val="1"/>
      <w:numFmt w:val="lowerLetter"/>
      <w:lvlText w:val="%5."/>
      <w:lvlJc w:val="left"/>
      <w:pPr>
        <w:ind w:left="3600" w:hanging="360"/>
      </w:pPr>
    </w:lvl>
    <w:lvl w:ilvl="5" w:tplc="16900707" w:tentative="1">
      <w:start w:val="1"/>
      <w:numFmt w:val="lowerRoman"/>
      <w:lvlText w:val="%6."/>
      <w:lvlJc w:val="right"/>
      <w:pPr>
        <w:ind w:left="4320" w:hanging="180"/>
      </w:pPr>
    </w:lvl>
    <w:lvl w:ilvl="6" w:tplc="16900707" w:tentative="1">
      <w:start w:val="1"/>
      <w:numFmt w:val="decimal"/>
      <w:lvlText w:val="%7."/>
      <w:lvlJc w:val="left"/>
      <w:pPr>
        <w:ind w:left="5040" w:hanging="360"/>
      </w:pPr>
    </w:lvl>
    <w:lvl w:ilvl="7" w:tplc="16900707" w:tentative="1">
      <w:start w:val="1"/>
      <w:numFmt w:val="lowerLetter"/>
      <w:lvlText w:val="%8."/>
      <w:lvlJc w:val="left"/>
      <w:pPr>
        <w:ind w:left="5760" w:hanging="360"/>
      </w:pPr>
    </w:lvl>
    <w:lvl w:ilvl="8" w:tplc="16900707" w:tentative="1">
      <w:start w:val="1"/>
      <w:numFmt w:val="lowerRoman"/>
      <w:lvlText w:val="%9."/>
      <w:lvlJc w:val="right"/>
      <w:pPr>
        <w:ind w:left="6480" w:hanging="180"/>
      </w:pPr>
    </w:lvl>
  </w:abstractNum>
  <w:abstractNum w:abstractNumId="19845">
    <w:multiLevelType w:val="hybridMultilevel"/>
    <w:lvl w:ilvl="0" w:tplc="52159808">
      <w:start w:val="1"/>
      <w:numFmt w:val="decimal"/>
      <w:lvlText w:val="%1."/>
      <w:lvlJc w:val="left"/>
      <w:pPr>
        <w:ind w:left="720" w:hanging="360"/>
      </w:pPr>
    </w:lvl>
    <w:lvl w:ilvl="1" w:tplc="52159808" w:tentative="1">
      <w:start w:val="1"/>
      <w:numFmt w:val="lowerLetter"/>
      <w:lvlText w:val="%2."/>
      <w:lvlJc w:val="left"/>
      <w:pPr>
        <w:ind w:left="1440" w:hanging="360"/>
      </w:pPr>
    </w:lvl>
    <w:lvl w:ilvl="2" w:tplc="52159808" w:tentative="1">
      <w:start w:val="1"/>
      <w:numFmt w:val="lowerRoman"/>
      <w:lvlText w:val="%3."/>
      <w:lvlJc w:val="right"/>
      <w:pPr>
        <w:ind w:left="2160" w:hanging="180"/>
      </w:pPr>
    </w:lvl>
    <w:lvl w:ilvl="3" w:tplc="52159808" w:tentative="1">
      <w:start w:val="1"/>
      <w:numFmt w:val="decimal"/>
      <w:lvlText w:val="%4."/>
      <w:lvlJc w:val="left"/>
      <w:pPr>
        <w:ind w:left="2880" w:hanging="360"/>
      </w:pPr>
    </w:lvl>
    <w:lvl w:ilvl="4" w:tplc="52159808" w:tentative="1">
      <w:start w:val="1"/>
      <w:numFmt w:val="lowerLetter"/>
      <w:lvlText w:val="%5."/>
      <w:lvlJc w:val="left"/>
      <w:pPr>
        <w:ind w:left="3600" w:hanging="360"/>
      </w:pPr>
    </w:lvl>
    <w:lvl w:ilvl="5" w:tplc="52159808" w:tentative="1">
      <w:start w:val="1"/>
      <w:numFmt w:val="lowerRoman"/>
      <w:lvlText w:val="%6."/>
      <w:lvlJc w:val="right"/>
      <w:pPr>
        <w:ind w:left="4320" w:hanging="180"/>
      </w:pPr>
    </w:lvl>
    <w:lvl w:ilvl="6" w:tplc="52159808" w:tentative="1">
      <w:start w:val="1"/>
      <w:numFmt w:val="decimal"/>
      <w:lvlText w:val="%7."/>
      <w:lvlJc w:val="left"/>
      <w:pPr>
        <w:ind w:left="5040" w:hanging="360"/>
      </w:pPr>
    </w:lvl>
    <w:lvl w:ilvl="7" w:tplc="52159808" w:tentative="1">
      <w:start w:val="1"/>
      <w:numFmt w:val="lowerLetter"/>
      <w:lvlText w:val="%8."/>
      <w:lvlJc w:val="left"/>
      <w:pPr>
        <w:ind w:left="5760" w:hanging="360"/>
      </w:pPr>
    </w:lvl>
    <w:lvl w:ilvl="8" w:tplc="52159808" w:tentative="1">
      <w:start w:val="1"/>
      <w:numFmt w:val="lowerRoman"/>
      <w:lvlText w:val="%9."/>
      <w:lvlJc w:val="right"/>
      <w:pPr>
        <w:ind w:left="6480" w:hanging="180"/>
      </w:pPr>
    </w:lvl>
  </w:abstractNum>
  <w:abstractNum w:abstractNumId="19844">
    <w:multiLevelType w:val="hybridMultilevel"/>
    <w:lvl w:ilvl="0" w:tplc="31822059">
      <w:start w:val="1"/>
      <w:numFmt w:val="decimal"/>
      <w:lvlText w:val="%1."/>
      <w:lvlJc w:val="left"/>
      <w:pPr>
        <w:ind w:left="720" w:hanging="360"/>
      </w:pPr>
    </w:lvl>
    <w:lvl w:ilvl="1" w:tplc="31822059" w:tentative="1">
      <w:start w:val="1"/>
      <w:numFmt w:val="lowerLetter"/>
      <w:lvlText w:val="%2."/>
      <w:lvlJc w:val="left"/>
      <w:pPr>
        <w:ind w:left="1440" w:hanging="360"/>
      </w:pPr>
    </w:lvl>
    <w:lvl w:ilvl="2" w:tplc="31822059" w:tentative="1">
      <w:start w:val="1"/>
      <w:numFmt w:val="lowerRoman"/>
      <w:lvlText w:val="%3."/>
      <w:lvlJc w:val="right"/>
      <w:pPr>
        <w:ind w:left="2160" w:hanging="180"/>
      </w:pPr>
    </w:lvl>
    <w:lvl w:ilvl="3" w:tplc="31822059" w:tentative="1">
      <w:start w:val="1"/>
      <w:numFmt w:val="decimal"/>
      <w:lvlText w:val="%4."/>
      <w:lvlJc w:val="left"/>
      <w:pPr>
        <w:ind w:left="2880" w:hanging="360"/>
      </w:pPr>
    </w:lvl>
    <w:lvl w:ilvl="4" w:tplc="31822059" w:tentative="1">
      <w:start w:val="1"/>
      <w:numFmt w:val="lowerLetter"/>
      <w:lvlText w:val="%5."/>
      <w:lvlJc w:val="left"/>
      <w:pPr>
        <w:ind w:left="3600" w:hanging="360"/>
      </w:pPr>
    </w:lvl>
    <w:lvl w:ilvl="5" w:tplc="31822059" w:tentative="1">
      <w:start w:val="1"/>
      <w:numFmt w:val="lowerRoman"/>
      <w:lvlText w:val="%6."/>
      <w:lvlJc w:val="right"/>
      <w:pPr>
        <w:ind w:left="4320" w:hanging="180"/>
      </w:pPr>
    </w:lvl>
    <w:lvl w:ilvl="6" w:tplc="31822059" w:tentative="1">
      <w:start w:val="1"/>
      <w:numFmt w:val="decimal"/>
      <w:lvlText w:val="%7."/>
      <w:lvlJc w:val="left"/>
      <w:pPr>
        <w:ind w:left="5040" w:hanging="360"/>
      </w:pPr>
    </w:lvl>
    <w:lvl w:ilvl="7" w:tplc="31822059" w:tentative="1">
      <w:start w:val="1"/>
      <w:numFmt w:val="lowerLetter"/>
      <w:lvlText w:val="%8."/>
      <w:lvlJc w:val="left"/>
      <w:pPr>
        <w:ind w:left="5760" w:hanging="360"/>
      </w:pPr>
    </w:lvl>
    <w:lvl w:ilvl="8" w:tplc="31822059" w:tentative="1">
      <w:start w:val="1"/>
      <w:numFmt w:val="lowerRoman"/>
      <w:lvlText w:val="%9."/>
      <w:lvlJc w:val="right"/>
      <w:pPr>
        <w:ind w:left="6480" w:hanging="180"/>
      </w:pPr>
    </w:lvl>
  </w:abstractNum>
  <w:abstractNum w:abstractNumId="19843">
    <w:multiLevelType w:val="hybridMultilevel"/>
    <w:lvl w:ilvl="0" w:tplc="89227978">
      <w:start w:val="1"/>
      <w:numFmt w:val="decimal"/>
      <w:lvlText w:val="%1."/>
      <w:lvlJc w:val="left"/>
      <w:pPr>
        <w:ind w:left="720" w:hanging="360"/>
      </w:pPr>
    </w:lvl>
    <w:lvl w:ilvl="1" w:tplc="89227978" w:tentative="1">
      <w:start w:val="1"/>
      <w:numFmt w:val="lowerLetter"/>
      <w:lvlText w:val="%2."/>
      <w:lvlJc w:val="left"/>
      <w:pPr>
        <w:ind w:left="1440" w:hanging="360"/>
      </w:pPr>
    </w:lvl>
    <w:lvl w:ilvl="2" w:tplc="89227978" w:tentative="1">
      <w:start w:val="1"/>
      <w:numFmt w:val="lowerRoman"/>
      <w:lvlText w:val="%3."/>
      <w:lvlJc w:val="right"/>
      <w:pPr>
        <w:ind w:left="2160" w:hanging="180"/>
      </w:pPr>
    </w:lvl>
    <w:lvl w:ilvl="3" w:tplc="89227978" w:tentative="1">
      <w:start w:val="1"/>
      <w:numFmt w:val="decimal"/>
      <w:lvlText w:val="%4."/>
      <w:lvlJc w:val="left"/>
      <w:pPr>
        <w:ind w:left="2880" w:hanging="360"/>
      </w:pPr>
    </w:lvl>
    <w:lvl w:ilvl="4" w:tplc="89227978" w:tentative="1">
      <w:start w:val="1"/>
      <w:numFmt w:val="lowerLetter"/>
      <w:lvlText w:val="%5."/>
      <w:lvlJc w:val="left"/>
      <w:pPr>
        <w:ind w:left="3600" w:hanging="360"/>
      </w:pPr>
    </w:lvl>
    <w:lvl w:ilvl="5" w:tplc="89227978" w:tentative="1">
      <w:start w:val="1"/>
      <w:numFmt w:val="lowerRoman"/>
      <w:lvlText w:val="%6."/>
      <w:lvlJc w:val="right"/>
      <w:pPr>
        <w:ind w:left="4320" w:hanging="180"/>
      </w:pPr>
    </w:lvl>
    <w:lvl w:ilvl="6" w:tplc="89227978" w:tentative="1">
      <w:start w:val="1"/>
      <w:numFmt w:val="decimal"/>
      <w:lvlText w:val="%7."/>
      <w:lvlJc w:val="left"/>
      <w:pPr>
        <w:ind w:left="5040" w:hanging="360"/>
      </w:pPr>
    </w:lvl>
    <w:lvl w:ilvl="7" w:tplc="89227978" w:tentative="1">
      <w:start w:val="1"/>
      <w:numFmt w:val="lowerLetter"/>
      <w:lvlText w:val="%8."/>
      <w:lvlJc w:val="left"/>
      <w:pPr>
        <w:ind w:left="5760" w:hanging="360"/>
      </w:pPr>
    </w:lvl>
    <w:lvl w:ilvl="8" w:tplc="89227978" w:tentative="1">
      <w:start w:val="1"/>
      <w:numFmt w:val="lowerRoman"/>
      <w:lvlText w:val="%9."/>
      <w:lvlJc w:val="right"/>
      <w:pPr>
        <w:ind w:left="6480" w:hanging="180"/>
      </w:pPr>
    </w:lvl>
  </w:abstractNum>
  <w:abstractNum w:abstractNumId="19842">
    <w:multiLevelType w:val="hybridMultilevel"/>
    <w:lvl w:ilvl="0" w:tplc="18003975">
      <w:start w:val="1"/>
      <w:numFmt w:val="decimal"/>
      <w:lvlText w:val="%1."/>
      <w:lvlJc w:val="left"/>
      <w:pPr>
        <w:ind w:left="720" w:hanging="360"/>
      </w:pPr>
    </w:lvl>
    <w:lvl w:ilvl="1" w:tplc="18003975" w:tentative="1">
      <w:start w:val="1"/>
      <w:numFmt w:val="lowerLetter"/>
      <w:lvlText w:val="%2."/>
      <w:lvlJc w:val="left"/>
      <w:pPr>
        <w:ind w:left="1440" w:hanging="360"/>
      </w:pPr>
    </w:lvl>
    <w:lvl w:ilvl="2" w:tplc="18003975" w:tentative="1">
      <w:start w:val="1"/>
      <w:numFmt w:val="lowerRoman"/>
      <w:lvlText w:val="%3."/>
      <w:lvlJc w:val="right"/>
      <w:pPr>
        <w:ind w:left="2160" w:hanging="180"/>
      </w:pPr>
    </w:lvl>
    <w:lvl w:ilvl="3" w:tplc="18003975" w:tentative="1">
      <w:start w:val="1"/>
      <w:numFmt w:val="decimal"/>
      <w:lvlText w:val="%4."/>
      <w:lvlJc w:val="left"/>
      <w:pPr>
        <w:ind w:left="2880" w:hanging="360"/>
      </w:pPr>
    </w:lvl>
    <w:lvl w:ilvl="4" w:tplc="18003975" w:tentative="1">
      <w:start w:val="1"/>
      <w:numFmt w:val="lowerLetter"/>
      <w:lvlText w:val="%5."/>
      <w:lvlJc w:val="left"/>
      <w:pPr>
        <w:ind w:left="3600" w:hanging="360"/>
      </w:pPr>
    </w:lvl>
    <w:lvl w:ilvl="5" w:tplc="18003975" w:tentative="1">
      <w:start w:val="1"/>
      <w:numFmt w:val="lowerRoman"/>
      <w:lvlText w:val="%6."/>
      <w:lvlJc w:val="right"/>
      <w:pPr>
        <w:ind w:left="4320" w:hanging="180"/>
      </w:pPr>
    </w:lvl>
    <w:lvl w:ilvl="6" w:tplc="18003975" w:tentative="1">
      <w:start w:val="1"/>
      <w:numFmt w:val="decimal"/>
      <w:lvlText w:val="%7."/>
      <w:lvlJc w:val="left"/>
      <w:pPr>
        <w:ind w:left="5040" w:hanging="360"/>
      </w:pPr>
    </w:lvl>
    <w:lvl w:ilvl="7" w:tplc="18003975" w:tentative="1">
      <w:start w:val="1"/>
      <w:numFmt w:val="lowerLetter"/>
      <w:lvlText w:val="%8."/>
      <w:lvlJc w:val="left"/>
      <w:pPr>
        <w:ind w:left="5760" w:hanging="360"/>
      </w:pPr>
    </w:lvl>
    <w:lvl w:ilvl="8" w:tplc="18003975" w:tentative="1">
      <w:start w:val="1"/>
      <w:numFmt w:val="lowerRoman"/>
      <w:lvlText w:val="%9."/>
      <w:lvlJc w:val="right"/>
      <w:pPr>
        <w:ind w:left="6480" w:hanging="180"/>
      </w:pPr>
    </w:lvl>
  </w:abstractNum>
  <w:abstractNum w:abstractNumId="19841">
    <w:multiLevelType w:val="hybridMultilevel"/>
    <w:lvl w:ilvl="0" w:tplc="21149152">
      <w:start w:val="1"/>
      <w:numFmt w:val="decimal"/>
      <w:lvlText w:val="%1."/>
      <w:lvlJc w:val="left"/>
      <w:pPr>
        <w:ind w:left="720" w:hanging="360"/>
      </w:pPr>
    </w:lvl>
    <w:lvl w:ilvl="1" w:tplc="21149152" w:tentative="1">
      <w:start w:val="1"/>
      <w:numFmt w:val="lowerLetter"/>
      <w:lvlText w:val="%2."/>
      <w:lvlJc w:val="left"/>
      <w:pPr>
        <w:ind w:left="1440" w:hanging="360"/>
      </w:pPr>
    </w:lvl>
    <w:lvl w:ilvl="2" w:tplc="21149152" w:tentative="1">
      <w:start w:val="1"/>
      <w:numFmt w:val="lowerRoman"/>
      <w:lvlText w:val="%3."/>
      <w:lvlJc w:val="right"/>
      <w:pPr>
        <w:ind w:left="2160" w:hanging="180"/>
      </w:pPr>
    </w:lvl>
    <w:lvl w:ilvl="3" w:tplc="21149152" w:tentative="1">
      <w:start w:val="1"/>
      <w:numFmt w:val="decimal"/>
      <w:lvlText w:val="%4."/>
      <w:lvlJc w:val="left"/>
      <w:pPr>
        <w:ind w:left="2880" w:hanging="360"/>
      </w:pPr>
    </w:lvl>
    <w:lvl w:ilvl="4" w:tplc="21149152" w:tentative="1">
      <w:start w:val="1"/>
      <w:numFmt w:val="lowerLetter"/>
      <w:lvlText w:val="%5."/>
      <w:lvlJc w:val="left"/>
      <w:pPr>
        <w:ind w:left="3600" w:hanging="360"/>
      </w:pPr>
    </w:lvl>
    <w:lvl w:ilvl="5" w:tplc="21149152" w:tentative="1">
      <w:start w:val="1"/>
      <w:numFmt w:val="lowerRoman"/>
      <w:lvlText w:val="%6."/>
      <w:lvlJc w:val="right"/>
      <w:pPr>
        <w:ind w:left="4320" w:hanging="180"/>
      </w:pPr>
    </w:lvl>
    <w:lvl w:ilvl="6" w:tplc="21149152" w:tentative="1">
      <w:start w:val="1"/>
      <w:numFmt w:val="decimal"/>
      <w:lvlText w:val="%7."/>
      <w:lvlJc w:val="left"/>
      <w:pPr>
        <w:ind w:left="5040" w:hanging="360"/>
      </w:pPr>
    </w:lvl>
    <w:lvl w:ilvl="7" w:tplc="21149152" w:tentative="1">
      <w:start w:val="1"/>
      <w:numFmt w:val="lowerLetter"/>
      <w:lvlText w:val="%8."/>
      <w:lvlJc w:val="left"/>
      <w:pPr>
        <w:ind w:left="5760" w:hanging="360"/>
      </w:pPr>
    </w:lvl>
    <w:lvl w:ilvl="8" w:tplc="21149152" w:tentative="1">
      <w:start w:val="1"/>
      <w:numFmt w:val="lowerRoman"/>
      <w:lvlText w:val="%9."/>
      <w:lvlJc w:val="right"/>
      <w:pPr>
        <w:ind w:left="6480" w:hanging="180"/>
      </w:pPr>
    </w:lvl>
  </w:abstractNum>
  <w:abstractNum w:abstractNumId="19840">
    <w:multiLevelType w:val="hybridMultilevel"/>
    <w:lvl w:ilvl="0" w:tplc="57675724">
      <w:start w:val="1"/>
      <w:numFmt w:val="decimal"/>
      <w:lvlText w:val="%1."/>
      <w:lvlJc w:val="left"/>
      <w:pPr>
        <w:ind w:left="720" w:hanging="360"/>
      </w:pPr>
    </w:lvl>
    <w:lvl w:ilvl="1" w:tplc="57675724" w:tentative="1">
      <w:start w:val="1"/>
      <w:numFmt w:val="lowerLetter"/>
      <w:lvlText w:val="%2."/>
      <w:lvlJc w:val="left"/>
      <w:pPr>
        <w:ind w:left="1440" w:hanging="360"/>
      </w:pPr>
    </w:lvl>
    <w:lvl w:ilvl="2" w:tplc="57675724" w:tentative="1">
      <w:start w:val="1"/>
      <w:numFmt w:val="lowerRoman"/>
      <w:lvlText w:val="%3."/>
      <w:lvlJc w:val="right"/>
      <w:pPr>
        <w:ind w:left="2160" w:hanging="180"/>
      </w:pPr>
    </w:lvl>
    <w:lvl w:ilvl="3" w:tplc="57675724" w:tentative="1">
      <w:start w:val="1"/>
      <w:numFmt w:val="decimal"/>
      <w:lvlText w:val="%4."/>
      <w:lvlJc w:val="left"/>
      <w:pPr>
        <w:ind w:left="2880" w:hanging="360"/>
      </w:pPr>
    </w:lvl>
    <w:lvl w:ilvl="4" w:tplc="57675724" w:tentative="1">
      <w:start w:val="1"/>
      <w:numFmt w:val="lowerLetter"/>
      <w:lvlText w:val="%5."/>
      <w:lvlJc w:val="left"/>
      <w:pPr>
        <w:ind w:left="3600" w:hanging="360"/>
      </w:pPr>
    </w:lvl>
    <w:lvl w:ilvl="5" w:tplc="57675724" w:tentative="1">
      <w:start w:val="1"/>
      <w:numFmt w:val="lowerRoman"/>
      <w:lvlText w:val="%6."/>
      <w:lvlJc w:val="right"/>
      <w:pPr>
        <w:ind w:left="4320" w:hanging="180"/>
      </w:pPr>
    </w:lvl>
    <w:lvl w:ilvl="6" w:tplc="57675724" w:tentative="1">
      <w:start w:val="1"/>
      <w:numFmt w:val="decimal"/>
      <w:lvlText w:val="%7."/>
      <w:lvlJc w:val="left"/>
      <w:pPr>
        <w:ind w:left="5040" w:hanging="360"/>
      </w:pPr>
    </w:lvl>
    <w:lvl w:ilvl="7" w:tplc="57675724" w:tentative="1">
      <w:start w:val="1"/>
      <w:numFmt w:val="lowerLetter"/>
      <w:lvlText w:val="%8."/>
      <w:lvlJc w:val="left"/>
      <w:pPr>
        <w:ind w:left="5760" w:hanging="360"/>
      </w:pPr>
    </w:lvl>
    <w:lvl w:ilvl="8" w:tplc="57675724" w:tentative="1">
      <w:start w:val="1"/>
      <w:numFmt w:val="lowerRoman"/>
      <w:lvlText w:val="%9."/>
      <w:lvlJc w:val="right"/>
      <w:pPr>
        <w:ind w:left="6480" w:hanging="180"/>
      </w:pPr>
    </w:lvl>
  </w:abstractNum>
  <w:abstractNum w:abstractNumId="19839">
    <w:multiLevelType w:val="hybridMultilevel"/>
    <w:lvl w:ilvl="0" w:tplc="97046647">
      <w:start w:val="1"/>
      <w:numFmt w:val="decimal"/>
      <w:lvlText w:val="%1."/>
      <w:lvlJc w:val="left"/>
      <w:pPr>
        <w:ind w:left="720" w:hanging="360"/>
      </w:pPr>
    </w:lvl>
    <w:lvl w:ilvl="1" w:tplc="97046647" w:tentative="1">
      <w:start w:val="1"/>
      <w:numFmt w:val="lowerLetter"/>
      <w:lvlText w:val="%2."/>
      <w:lvlJc w:val="left"/>
      <w:pPr>
        <w:ind w:left="1440" w:hanging="360"/>
      </w:pPr>
    </w:lvl>
    <w:lvl w:ilvl="2" w:tplc="97046647" w:tentative="1">
      <w:start w:val="1"/>
      <w:numFmt w:val="lowerRoman"/>
      <w:lvlText w:val="%3."/>
      <w:lvlJc w:val="right"/>
      <w:pPr>
        <w:ind w:left="2160" w:hanging="180"/>
      </w:pPr>
    </w:lvl>
    <w:lvl w:ilvl="3" w:tplc="97046647" w:tentative="1">
      <w:start w:val="1"/>
      <w:numFmt w:val="decimal"/>
      <w:lvlText w:val="%4."/>
      <w:lvlJc w:val="left"/>
      <w:pPr>
        <w:ind w:left="2880" w:hanging="360"/>
      </w:pPr>
    </w:lvl>
    <w:lvl w:ilvl="4" w:tplc="97046647" w:tentative="1">
      <w:start w:val="1"/>
      <w:numFmt w:val="lowerLetter"/>
      <w:lvlText w:val="%5."/>
      <w:lvlJc w:val="left"/>
      <w:pPr>
        <w:ind w:left="3600" w:hanging="360"/>
      </w:pPr>
    </w:lvl>
    <w:lvl w:ilvl="5" w:tplc="97046647" w:tentative="1">
      <w:start w:val="1"/>
      <w:numFmt w:val="lowerRoman"/>
      <w:lvlText w:val="%6."/>
      <w:lvlJc w:val="right"/>
      <w:pPr>
        <w:ind w:left="4320" w:hanging="180"/>
      </w:pPr>
    </w:lvl>
    <w:lvl w:ilvl="6" w:tplc="97046647" w:tentative="1">
      <w:start w:val="1"/>
      <w:numFmt w:val="decimal"/>
      <w:lvlText w:val="%7."/>
      <w:lvlJc w:val="left"/>
      <w:pPr>
        <w:ind w:left="5040" w:hanging="360"/>
      </w:pPr>
    </w:lvl>
    <w:lvl w:ilvl="7" w:tplc="97046647" w:tentative="1">
      <w:start w:val="1"/>
      <w:numFmt w:val="lowerLetter"/>
      <w:lvlText w:val="%8."/>
      <w:lvlJc w:val="left"/>
      <w:pPr>
        <w:ind w:left="5760" w:hanging="360"/>
      </w:pPr>
    </w:lvl>
    <w:lvl w:ilvl="8" w:tplc="97046647" w:tentative="1">
      <w:start w:val="1"/>
      <w:numFmt w:val="lowerRoman"/>
      <w:lvlText w:val="%9."/>
      <w:lvlJc w:val="right"/>
      <w:pPr>
        <w:ind w:left="6480" w:hanging="180"/>
      </w:pPr>
    </w:lvl>
  </w:abstractNum>
  <w:abstractNum w:abstractNumId="19838">
    <w:multiLevelType w:val="hybridMultilevel"/>
    <w:lvl w:ilvl="0" w:tplc="19623689">
      <w:start w:val="1"/>
      <w:numFmt w:val="decimal"/>
      <w:lvlText w:val="%1."/>
      <w:lvlJc w:val="left"/>
      <w:pPr>
        <w:ind w:left="720" w:hanging="360"/>
      </w:pPr>
    </w:lvl>
    <w:lvl w:ilvl="1" w:tplc="19623689" w:tentative="1">
      <w:start w:val="1"/>
      <w:numFmt w:val="lowerLetter"/>
      <w:lvlText w:val="%2."/>
      <w:lvlJc w:val="left"/>
      <w:pPr>
        <w:ind w:left="1440" w:hanging="360"/>
      </w:pPr>
    </w:lvl>
    <w:lvl w:ilvl="2" w:tplc="19623689" w:tentative="1">
      <w:start w:val="1"/>
      <w:numFmt w:val="lowerRoman"/>
      <w:lvlText w:val="%3."/>
      <w:lvlJc w:val="right"/>
      <w:pPr>
        <w:ind w:left="2160" w:hanging="180"/>
      </w:pPr>
    </w:lvl>
    <w:lvl w:ilvl="3" w:tplc="19623689" w:tentative="1">
      <w:start w:val="1"/>
      <w:numFmt w:val="decimal"/>
      <w:lvlText w:val="%4."/>
      <w:lvlJc w:val="left"/>
      <w:pPr>
        <w:ind w:left="2880" w:hanging="360"/>
      </w:pPr>
    </w:lvl>
    <w:lvl w:ilvl="4" w:tplc="19623689" w:tentative="1">
      <w:start w:val="1"/>
      <w:numFmt w:val="lowerLetter"/>
      <w:lvlText w:val="%5."/>
      <w:lvlJc w:val="left"/>
      <w:pPr>
        <w:ind w:left="3600" w:hanging="360"/>
      </w:pPr>
    </w:lvl>
    <w:lvl w:ilvl="5" w:tplc="19623689" w:tentative="1">
      <w:start w:val="1"/>
      <w:numFmt w:val="lowerRoman"/>
      <w:lvlText w:val="%6."/>
      <w:lvlJc w:val="right"/>
      <w:pPr>
        <w:ind w:left="4320" w:hanging="180"/>
      </w:pPr>
    </w:lvl>
    <w:lvl w:ilvl="6" w:tplc="19623689" w:tentative="1">
      <w:start w:val="1"/>
      <w:numFmt w:val="decimal"/>
      <w:lvlText w:val="%7."/>
      <w:lvlJc w:val="left"/>
      <w:pPr>
        <w:ind w:left="5040" w:hanging="360"/>
      </w:pPr>
    </w:lvl>
    <w:lvl w:ilvl="7" w:tplc="19623689" w:tentative="1">
      <w:start w:val="1"/>
      <w:numFmt w:val="lowerLetter"/>
      <w:lvlText w:val="%8."/>
      <w:lvlJc w:val="left"/>
      <w:pPr>
        <w:ind w:left="5760" w:hanging="360"/>
      </w:pPr>
    </w:lvl>
    <w:lvl w:ilvl="8" w:tplc="19623689" w:tentative="1">
      <w:start w:val="1"/>
      <w:numFmt w:val="lowerRoman"/>
      <w:lvlText w:val="%9."/>
      <w:lvlJc w:val="right"/>
      <w:pPr>
        <w:ind w:left="6480" w:hanging="180"/>
      </w:pPr>
    </w:lvl>
  </w:abstractNum>
  <w:abstractNum w:abstractNumId="19837">
    <w:multiLevelType w:val="hybridMultilevel"/>
    <w:lvl w:ilvl="0" w:tplc="56633975">
      <w:start w:val="1"/>
      <w:numFmt w:val="decimal"/>
      <w:lvlText w:val="%1."/>
      <w:lvlJc w:val="left"/>
      <w:pPr>
        <w:ind w:left="720" w:hanging="360"/>
      </w:pPr>
    </w:lvl>
    <w:lvl w:ilvl="1" w:tplc="56633975" w:tentative="1">
      <w:start w:val="1"/>
      <w:numFmt w:val="lowerLetter"/>
      <w:lvlText w:val="%2."/>
      <w:lvlJc w:val="left"/>
      <w:pPr>
        <w:ind w:left="1440" w:hanging="360"/>
      </w:pPr>
    </w:lvl>
    <w:lvl w:ilvl="2" w:tplc="56633975" w:tentative="1">
      <w:start w:val="1"/>
      <w:numFmt w:val="lowerRoman"/>
      <w:lvlText w:val="%3."/>
      <w:lvlJc w:val="right"/>
      <w:pPr>
        <w:ind w:left="2160" w:hanging="180"/>
      </w:pPr>
    </w:lvl>
    <w:lvl w:ilvl="3" w:tplc="56633975" w:tentative="1">
      <w:start w:val="1"/>
      <w:numFmt w:val="decimal"/>
      <w:lvlText w:val="%4."/>
      <w:lvlJc w:val="left"/>
      <w:pPr>
        <w:ind w:left="2880" w:hanging="360"/>
      </w:pPr>
    </w:lvl>
    <w:lvl w:ilvl="4" w:tplc="56633975" w:tentative="1">
      <w:start w:val="1"/>
      <w:numFmt w:val="lowerLetter"/>
      <w:lvlText w:val="%5."/>
      <w:lvlJc w:val="left"/>
      <w:pPr>
        <w:ind w:left="3600" w:hanging="360"/>
      </w:pPr>
    </w:lvl>
    <w:lvl w:ilvl="5" w:tplc="56633975" w:tentative="1">
      <w:start w:val="1"/>
      <w:numFmt w:val="lowerRoman"/>
      <w:lvlText w:val="%6."/>
      <w:lvlJc w:val="right"/>
      <w:pPr>
        <w:ind w:left="4320" w:hanging="180"/>
      </w:pPr>
    </w:lvl>
    <w:lvl w:ilvl="6" w:tplc="56633975" w:tentative="1">
      <w:start w:val="1"/>
      <w:numFmt w:val="decimal"/>
      <w:lvlText w:val="%7."/>
      <w:lvlJc w:val="left"/>
      <w:pPr>
        <w:ind w:left="5040" w:hanging="360"/>
      </w:pPr>
    </w:lvl>
    <w:lvl w:ilvl="7" w:tplc="56633975" w:tentative="1">
      <w:start w:val="1"/>
      <w:numFmt w:val="lowerLetter"/>
      <w:lvlText w:val="%8."/>
      <w:lvlJc w:val="left"/>
      <w:pPr>
        <w:ind w:left="5760" w:hanging="360"/>
      </w:pPr>
    </w:lvl>
    <w:lvl w:ilvl="8" w:tplc="56633975" w:tentative="1">
      <w:start w:val="1"/>
      <w:numFmt w:val="lowerRoman"/>
      <w:lvlText w:val="%9."/>
      <w:lvlJc w:val="right"/>
      <w:pPr>
        <w:ind w:left="6480" w:hanging="180"/>
      </w:pPr>
    </w:lvl>
  </w:abstractNum>
  <w:abstractNum w:abstractNumId="19836">
    <w:multiLevelType w:val="hybridMultilevel"/>
    <w:lvl w:ilvl="0" w:tplc="14475059">
      <w:start w:val="1"/>
      <w:numFmt w:val="decimal"/>
      <w:lvlText w:val="%1."/>
      <w:lvlJc w:val="left"/>
      <w:pPr>
        <w:ind w:left="720" w:hanging="360"/>
      </w:pPr>
    </w:lvl>
    <w:lvl w:ilvl="1" w:tplc="14475059" w:tentative="1">
      <w:start w:val="1"/>
      <w:numFmt w:val="lowerLetter"/>
      <w:lvlText w:val="%2."/>
      <w:lvlJc w:val="left"/>
      <w:pPr>
        <w:ind w:left="1440" w:hanging="360"/>
      </w:pPr>
    </w:lvl>
    <w:lvl w:ilvl="2" w:tplc="14475059" w:tentative="1">
      <w:start w:val="1"/>
      <w:numFmt w:val="lowerRoman"/>
      <w:lvlText w:val="%3."/>
      <w:lvlJc w:val="right"/>
      <w:pPr>
        <w:ind w:left="2160" w:hanging="180"/>
      </w:pPr>
    </w:lvl>
    <w:lvl w:ilvl="3" w:tplc="14475059" w:tentative="1">
      <w:start w:val="1"/>
      <w:numFmt w:val="decimal"/>
      <w:lvlText w:val="%4."/>
      <w:lvlJc w:val="left"/>
      <w:pPr>
        <w:ind w:left="2880" w:hanging="360"/>
      </w:pPr>
    </w:lvl>
    <w:lvl w:ilvl="4" w:tplc="14475059" w:tentative="1">
      <w:start w:val="1"/>
      <w:numFmt w:val="lowerLetter"/>
      <w:lvlText w:val="%5."/>
      <w:lvlJc w:val="left"/>
      <w:pPr>
        <w:ind w:left="3600" w:hanging="360"/>
      </w:pPr>
    </w:lvl>
    <w:lvl w:ilvl="5" w:tplc="14475059" w:tentative="1">
      <w:start w:val="1"/>
      <w:numFmt w:val="lowerRoman"/>
      <w:lvlText w:val="%6."/>
      <w:lvlJc w:val="right"/>
      <w:pPr>
        <w:ind w:left="4320" w:hanging="180"/>
      </w:pPr>
    </w:lvl>
    <w:lvl w:ilvl="6" w:tplc="14475059" w:tentative="1">
      <w:start w:val="1"/>
      <w:numFmt w:val="decimal"/>
      <w:lvlText w:val="%7."/>
      <w:lvlJc w:val="left"/>
      <w:pPr>
        <w:ind w:left="5040" w:hanging="360"/>
      </w:pPr>
    </w:lvl>
    <w:lvl w:ilvl="7" w:tplc="14475059" w:tentative="1">
      <w:start w:val="1"/>
      <w:numFmt w:val="lowerLetter"/>
      <w:lvlText w:val="%8."/>
      <w:lvlJc w:val="left"/>
      <w:pPr>
        <w:ind w:left="5760" w:hanging="360"/>
      </w:pPr>
    </w:lvl>
    <w:lvl w:ilvl="8" w:tplc="14475059" w:tentative="1">
      <w:start w:val="1"/>
      <w:numFmt w:val="lowerRoman"/>
      <w:lvlText w:val="%9."/>
      <w:lvlJc w:val="right"/>
      <w:pPr>
        <w:ind w:left="6480" w:hanging="180"/>
      </w:pPr>
    </w:lvl>
  </w:abstractNum>
  <w:abstractNum w:abstractNumId="19835">
    <w:multiLevelType w:val="hybridMultilevel"/>
    <w:lvl w:ilvl="0" w:tplc="43476628">
      <w:start w:val="1"/>
      <w:numFmt w:val="decimal"/>
      <w:lvlText w:val="%1."/>
      <w:lvlJc w:val="left"/>
      <w:pPr>
        <w:ind w:left="720" w:hanging="360"/>
      </w:pPr>
    </w:lvl>
    <w:lvl w:ilvl="1" w:tplc="43476628" w:tentative="1">
      <w:start w:val="1"/>
      <w:numFmt w:val="lowerLetter"/>
      <w:lvlText w:val="%2."/>
      <w:lvlJc w:val="left"/>
      <w:pPr>
        <w:ind w:left="1440" w:hanging="360"/>
      </w:pPr>
    </w:lvl>
    <w:lvl w:ilvl="2" w:tplc="43476628" w:tentative="1">
      <w:start w:val="1"/>
      <w:numFmt w:val="lowerRoman"/>
      <w:lvlText w:val="%3."/>
      <w:lvlJc w:val="right"/>
      <w:pPr>
        <w:ind w:left="2160" w:hanging="180"/>
      </w:pPr>
    </w:lvl>
    <w:lvl w:ilvl="3" w:tplc="43476628" w:tentative="1">
      <w:start w:val="1"/>
      <w:numFmt w:val="decimal"/>
      <w:lvlText w:val="%4."/>
      <w:lvlJc w:val="left"/>
      <w:pPr>
        <w:ind w:left="2880" w:hanging="360"/>
      </w:pPr>
    </w:lvl>
    <w:lvl w:ilvl="4" w:tplc="43476628" w:tentative="1">
      <w:start w:val="1"/>
      <w:numFmt w:val="lowerLetter"/>
      <w:lvlText w:val="%5."/>
      <w:lvlJc w:val="left"/>
      <w:pPr>
        <w:ind w:left="3600" w:hanging="360"/>
      </w:pPr>
    </w:lvl>
    <w:lvl w:ilvl="5" w:tplc="43476628" w:tentative="1">
      <w:start w:val="1"/>
      <w:numFmt w:val="lowerRoman"/>
      <w:lvlText w:val="%6."/>
      <w:lvlJc w:val="right"/>
      <w:pPr>
        <w:ind w:left="4320" w:hanging="180"/>
      </w:pPr>
    </w:lvl>
    <w:lvl w:ilvl="6" w:tplc="43476628" w:tentative="1">
      <w:start w:val="1"/>
      <w:numFmt w:val="decimal"/>
      <w:lvlText w:val="%7."/>
      <w:lvlJc w:val="left"/>
      <w:pPr>
        <w:ind w:left="5040" w:hanging="360"/>
      </w:pPr>
    </w:lvl>
    <w:lvl w:ilvl="7" w:tplc="43476628" w:tentative="1">
      <w:start w:val="1"/>
      <w:numFmt w:val="lowerLetter"/>
      <w:lvlText w:val="%8."/>
      <w:lvlJc w:val="left"/>
      <w:pPr>
        <w:ind w:left="5760" w:hanging="360"/>
      </w:pPr>
    </w:lvl>
    <w:lvl w:ilvl="8" w:tplc="43476628" w:tentative="1">
      <w:start w:val="1"/>
      <w:numFmt w:val="lowerRoman"/>
      <w:lvlText w:val="%9."/>
      <w:lvlJc w:val="right"/>
      <w:pPr>
        <w:ind w:left="6480" w:hanging="180"/>
      </w:pPr>
    </w:lvl>
  </w:abstractNum>
  <w:abstractNum w:abstractNumId="19834">
    <w:multiLevelType w:val="hybridMultilevel"/>
    <w:lvl w:ilvl="0" w:tplc="75226712">
      <w:start w:val="1"/>
      <w:numFmt w:val="decimal"/>
      <w:lvlText w:val="%1."/>
      <w:lvlJc w:val="left"/>
      <w:pPr>
        <w:ind w:left="720" w:hanging="360"/>
      </w:pPr>
    </w:lvl>
    <w:lvl w:ilvl="1" w:tplc="75226712" w:tentative="1">
      <w:start w:val="1"/>
      <w:numFmt w:val="lowerLetter"/>
      <w:lvlText w:val="%2."/>
      <w:lvlJc w:val="left"/>
      <w:pPr>
        <w:ind w:left="1440" w:hanging="360"/>
      </w:pPr>
    </w:lvl>
    <w:lvl w:ilvl="2" w:tplc="75226712" w:tentative="1">
      <w:start w:val="1"/>
      <w:numFmt w:val="lowerRoman"/>
      <w:lvlText w:val="%3."/>
      <w:lvlJc w:val="right"/>
      <w:pPr>
        <w:ind w:left="2160" w:hanging="180"/>
      </w:pPr>
    </w:lvl>
    <w:lvl w:ilvl="3" w:tplc="75226712" w:tentative="1">
      <w:start w:val="1"/>
      <w:numFmt w:val="decimal"/>
      <w:lvlText w:val="%4."/>
      <w:lvlJc w:val="left"/>
      <w:pPr>
        <w:ind w:left="2880" w:hanging="360"/>
      </w:pPr>
    </w:lvl>
    <w:lvl w:ilvl="4" w:tplc="75226712" w:tentative="1">
      <w:start w:val="1"/>
      <w:numFmt w:val="lowerLetter"/>
      <w:lvlText w:val="%5."/>
      <w:lvlJc w:val="left"/>
      <w:pPr>
        <w:ind w:left="3600" w:hanging="360"/>
      </w:pPr>
    </w:lvl>
    <w:lvl w:ilvl="5" w:tplc="75226712" w:tentative="1">
      <w:start w:val="1"/>
      <w:numFmt w:val="lowerRoman"/>
      <w:lvlText w:val="%6."/>
      <w:lvlJc w:val="right"/>
      <w:pPr>
        <w:ind w:left="4320" w:hanging="180"/>
      </w:pPr>
    </w:lvl>
    <w:lvl w:ilvl="6" w:tplc="75226712" w:tentative="1">
      <w:start w:val="1"/>
      <w:numFmt w:val="decimal"/>
      <w:lvlText w:val="%7."/>
      <w:lvlJc w:val="left"/>
      <w:pPr>
        <w:ind w:left="5040" w:hanging="360"/>
      </w:pPr>
    </w:lvl>
    <w:lvl w:ilvl="7" w:tplc="75226712" w:tentative="1">
      <w:start w:val="1"/>
      <w:numFmt w:val="lowerLetter"/>
      <w:lvlText w:val="%8."/>
      <w:lvlJc w:val="left"/>
      <w:pPr>
        <w:ind w:left="5760" w:hanging="360"/>
      </w:pPr>
    </w:lvl>
    <w:lvl w:ilvl="8" w:tplc="75226712" w:tentative="1">
      <w:start w:val="1"/>
      <w:numFmt w:val="lowerRoman"/>
      <w:lvlText w:val="%9."/>
      <w:lvlJc w:val="right"/>
      <w:pPr>
        <w:ind w:left="6480" w:hanging="180"/>
      </w:pPr>
    </w:lvl>
  </w:abstractNum>
  <w:abstractNum w:abstractNumId="19833">
    <w:multiLevelType w:val="hybridMultilevel"/>
    <w:lvl w:ilvl="0" w:tplc="34599980">
      <w:start w:val="1"/>
      <w:numFmt w:val="decimal"/>
      <w:lvlText w:val="%1."/>
      <w:lvlJc w:val="left"/>
      <w:pPr>
        <w:ind w:left="720" w:hanging="360"/>
      </w:pPr>
    </w:lvl>
    <w:lvl w:ilvl="1" w:tplc="34599980" w:tentative="1">
      <w:start w:val="1"/>
      <w:numFmt w:val="lowerLetter"/>
      <w:lvlText w:val="%2."/>
      <w:lvlJc w:val="left"/>
      <w:pPr>
        <w:ind w:left="1440" w:hanging="360"/>
      </w:pPr>
    </w:lvl>
    <w:lvl w:ilvl="2" w:tplc="34599980" w:tentative="1">
      <w:start w:val="1"/>
      <w:numFmt w:val="lowerRoman"/>
      <w:lvlText w:val="%3."/>
      <w:lvlJc w:val="right"/>
      <w:pPr>
        <w:ind w:left="2160" w:hanging="180"/>
      </w:pPr>
    </w:lvl>
    <w:lvl w:ilvl="3" w:tplc="34599980" w:tentative="1">
      <w:start w:val="1"/>
      <w:numFmt w:val="decimal"/>
      <w:lvlText w:val="%4."/>
      <w:lvlJc w:val="left"/>
      <w:pPr>
        <w:ind w:left="2880" w:hanging="360"/>
      </w:pPr>
    </w:lvl>
    <w:lvl w:ilvl="4" w:tplc="34599980" w:tentative="1">
      <w:start w:val="1"/>
      <w:numFmt w:val="lowerLetter"/>
      <w:lvlText w:val="%5."/>
      <w:lvlJc w:val="left"/>
      <w:pPr>
        <w:ind w:left="3600" w:hanging="360"/>
      </w:pPr>
    </w:lvl>
    <w:lvl w:ilvl="5" w:tplc="34599980" w:tentative="1">
      <w:start w:val="1"/>
      <w:numFmt w:val="lowerRoman"/>
      <w:lvlText w:val="%6."/>
      <w:lvlJc w:val="right"/>
      <w:pPr>
        <w:ind w:left="4320" w:hanging="180"/>
      </w:pPr>
    </w:lvl>
    <w:lvl w:ilvl="6" w:tplc="34599980" w:tentative="1">
      <w:start w:val="1"/>
      <w:numFmt w:val="decimal"/>
      <w:lvlText w:val="%7."/>
      <w:lvlJc w:val="left"/>
      <w:pPr>
        <w:ind w:left="5040" w:hanging="360"/>
      </w:pPr>
    </w:lvl>
    <w:lvl w:ilvl="7" w:tplc="34599980" w:tentative="1">
      <w:start w:val="1"/>
      <w:numFmt w:val="lowerLetter"/>
      <w:lvlText w:val="%8."/>
      <w:lvlJc w:val="left"/>
      <w:pPr>
        <w:ind w:left="5760" w:hanging="360"/>
      </w:pPr>
    </w:lvl>
    <w:lvl w:ilvl="8" w:tplc="34599980" w:tentative="1">
      <w:start w:val="1"/>
      <w:numFmt w:val="lowerRoman"/>
      <w:lvlText w:val="%9."/>
      <w:lvlJc w:val="right"/>
      <w:pPr>
        <w:ind w:left="6480" w:hanging="180"/>
      </w:pPr>
    </w:lvl>
  </w:abstractNum>
  <w:abstractNum w:abstractNumId="19832">
    <w:multiLevelType w:val="hybridMultilevel"/>
    <w:lvl w:ilvl="0" w:tplc="35625887">
      <w:start w:val="1"/>
      <w:numFmt w:val="decimal"/>
      <w:lvlText w:val="%1."/>
      <w:lvlJc w:val="left"/>
      <w:pPr>
        <w:ind w:left="720" w:hanging="360"/>
      </w:pPr>
    </w:lvl>
    <w:lvl w:ilvl="1" w:tplc="35625887" w:tentative="1">
      <w:start w:val="1"/>
      <w:numFmt w:val="lowerLetter"/>
      <w:lvlText w:val="%2."/>
      <w:lvlJc w:val="left"/>
      <w:pPr>
        <w:ind w:left="1440" w:hanging="360"/>
      </w:pPr>
    </w:lvl>
    <w:lvl w:ilvl="2" w:tplc="35625887" w:tentative="1">
      <w:start w:val="1"/>
      <w:numFmt w:val="lowerRoman"/>
      <w:lvlText w:val="%3."/>
      <w:lvlJc w:val="right"/>
      <w:pPr>
        <w:ind w:left="2160" w:hanging="180"/>
      </w:pPr>
    </w:lvl>
    <w:lvl w:ilvl="3" w:tplc="35625887" w:tentative="1">
      <w:start w:val="1"/>
      <w:numFmt w:val="decimal"/>
      <w:lvlText w:val="%4."/>
      <w:lvlJc w:val="left"/>
      <w:pPr>
        <w:ind w:left="2880" w:hanging="360"/>
      </w:pPr>
    </w:lvl>
    <w:lvl w:ilvl="4" w:tplc="35625887" w:tentative="1">
      <w:start w:val="1"/>
      <w:numFmt w:val="lowerLetter"/>
      <w:lvlText w:val="%5."/>
      <w:lvlJc w:val="left"/>
      <w:pPr>
        <w:ind w:left="3600" w:hanging="360"/>
      </w:pPr>
    </w:lvl>
    <w:lvl w:ilvl="5" w:tplc="35625887" w:tentative="1">
      <w:start w:val="1"/>
      <w:numFmt w:val="lowerRoman"/>
      <w:lvlText w:val="%6."/>
      <w:lvlJc w:val="right"/>
      <w:pPr>
        <w:ind w:left="4320" w:hanging="180"/>
      </w:pPr>
    </w:lvl>
    <w:lvl w:ilvl="6" w:tplc="35625887" w:tentative="1">
      <w:start w:val="1"/>
      <w:numFmt w:val="decimal"/>
      <w:lvlText w:val="%7."/>
      <w:lvlJc w:val="left"/>
      <w:pPr>
        <w:ind w:left="5040" w:hanging="360"/>
      </w:pPr>
    </w:lvl>
    <w:lvl w:ilvl="7" w:tplc="35625887" w:tentative="1">
      <w:start w:val="1"/>
      <w:numFmt w:val="lowerLetter"/>
      <w:lvlText w:val="%8."/>
      <w:lvlJc w:val="left"/>
      <w:pPr>
        <w:ind w:left="5760" w:hanging="360"/>
      </w:pPr>
    </w:lvl>
    <w:lvl w:ilvl="8" w:tplc="35625887" w:tentative="1">
      <w:start w:val="1"/>
      <w:numFmt w:val="lowerRoman"/>
      <w:lvlText w:val="%9."/>
      <w:lvlJc w:val="right"/>
      <w:pPr>
        <w:ind w:left="6480" w:hanging="180"/>
      </w:pPr>
    </w:lvl>
  </w:abstractNum>
  <w:abstractNum w:abstractNumId="19831">
    <w:multiLevelType w:val="hybridMultilevel"/>
    <w:lvl w:ilvl="0" w:tplc="41251487">
      <w:start w:val="1"/>
      <w:numFmt w:val="decimal"/>
      <w:lvlText w:val="%1."/>
      <w:lvlJc w:val="left"/>
      <w:pPr>
        <w:ind w:left="720" w:hanging="360"/>
      </w:pPr>
    </w:lvl>
    <w:lvl w:ilvl="1" w:tplc="41251487" w:tentative="1">
      <w:start w:val="1"/>
      <w:numFmt w:val="lowerLetter"/>
      <w:lvlText w:val="%2."/>
      <w:lvlJc w:val="left"/>
      <w:pPr>
        <w:ind w:left="1440" w:hanging="360"/>
      </w:pPr>
    </w:lvl>
    <w:lvl w:ilvl="2" w:tplc="41251487" w:tentative="1">
      <w:start w:val="1"/>
      <w:numFmt w:val="lowerRoman"/>
      <w:lvlText w:val="%3."/>
      <w:lvlJc w:val="right"/>
      <w:pPr>
        <w:ind w:left="2160" w:hanging="180"/>
      </w:pPr>
    </w:lvl>
    <w:lvl w:ilvl="3" w:tplc="41251487" w:tentative="1">
      <w:start w:val="1"/>
      <w:numFmt w:val="decimal"/>
      <w:lvlText w:val="%4."/>
      <w:lvlJc w:val="left"/>
      <w:pPr>
        <w:ind w:left="2880" w:hanging="360"/>
      </w:pPr>
    </w:lvl>
    <w:lvl w:ilvl="4" w:tplc="41251487" w:tentative="1">
      <w:start w:val="1"/>
      <w:numFmt w:val="lowerLetter"/>
      <w:lvlText w:val="%5."/>
      <w:lvlJc w:val="left"/>
      <w:pPr>
        <w:ind w:left="3600" w:hanging="360"/>
      </w:pPr>
    </w:lvl>
    <w:lvl w:ilvl="5" w:tplc="41251487" w:tentative="1">
      <w:start w:val="1"/>
      <w:numFmt w:val="lowerRoman"/>
      <w:lvlText w:val="%6."/>
      <w:lvlJc w:val="right"/>
      <w:pPr>
        <w:ind w:left="4320" w:hanging="180"/>
      </w:pPr>
    </w:lvl>
    <w:lvl w:ilvl="6" w:tplc="41251487" w:tentative="1">
      <w:start w:val="1"/>
      <w:numFmt w:val="decimal"/>
      <w:lvlText w:val="%7."/>
      <w:lvlJc w:val="left"/>
      <w:pPr>
        <w:ind w:left="5040" w:hanging="360"/>
      </w:pPr>
    </w:lvl>
    <w:lvl w:ilvl="7" w:tplc="41251487" w:tentative="1">
      <w:start w:val="1"/>
      <w:numFmt w:val="lowerLetter"/>
      <w:lvlText w:val="%8."/>
      <w:lvlJc w:val="left"/>
      <w:pPr>
        <w:ind w:left="5760" w:hanging="360"/>
      </w:pPr>
    </w:lvl>
    <w:lvl w:ilvl="8" w:tplc="41251487" w:tentative="1">
      <w:start w:val="1"/>
      <w:numFmt w:val="lowerRoman"/>
      <w:lvlText w:val="%9."/>
      <w:lvlJc w:val="right"/>
      <w:pPr>
        <w:ind w:left="6480" w:hanging="180"/>
      </w:pPr>
    </w:lvl>
  </w:abstractNum>
  <w:abstractNum w:abstractNumId="19830">
    <w:multiLevelType w:val="hybridMultilevel"/>
    <w:lvl w:ilvl="0" w:tplc="18946397">
      <w:start w:val="1"/>
      <w:numFmt w:val="decimal"/>
      <w:lvlText w:val="%1."/>
      <w:lvlJc w:val="left"/>
      <w:pPr>
        <w:ind w:left="720" w:hanging="360"/>
      </w:pPr>
    </w:lvl>
    <w:lvl w:ilvl="1" w:tplc="18946397" w:tentative="1">
      <w:start w:val="1"/>
      <w:numFmt w:val="lowerLetter"/>
      <w:lvlText w:val="%2."/>
      <w:lvlJc w:val="left"/>
      <w:pPr>
        <w:ind w:left="1440" w:hanging="360"/>
      </w:pPr>
    </w:lvl>
    <w:lvl w:ilvl="2" w:tplc="18946397" w:tentative="1">
      <w:start w:val="1"/>
      <w:numFmt w:val="lowerRoman"/>
      <w:lvlText w:val="%3."/>
      <w:lvlJc w:val="right"/>
      <w:pPr>
        <w:ind w:left="2160" w:hanging="180"/>
      </w:pPr>
    </w:lvl>
    <w:lvl w:ilvl="3" w:tplc="18946397" w:tentative="1">
      <w:start w:val="1"/>
      <w:numFmt w:val="decimal"/>
      <w:lvlText w:val="%4."/>
      <w:lvlJc w:val="left"/>
      <w:pPr>
        <w:ind w:left="2880" w:hanging="360"/>
      </w:pPr>
    </w:lvl>
    <w:lvl w:ilvl="4" w:tplc="18946397" w:tentative="1">
      <w:start w:val="1"/>
      <w:numFmt w:val="lowerLetter"/>
      <w:lvlText w:val="%5."/>
      <w:lvlJc w:val="left"/>
      <w:pPr>
        <w:ind w:left="3600" w:hanging="360"/>
      </w:pPr>
    </w:lvl>
    <w:lvl w:ilvl="5" w:tplc="18946397" w:tentative="1">
      <w:start w:val="1"/>
      <w:numFmt w:val="lowerRoman"/>
      <w:lvlText w:val="%6."/>
      <w:lvlJc w:val="right"/>
      <w:pPr>
        <w:ind w:left="4320" w:hanging="180"/>
      </w:pPr>
    </w:lvl>
    <w:lvl w:ilvl="6" w:tplc="18946397" w:tentative="1">
      <w:start w:val="1"/>
      <w:numFmt w:val="decimal"/>
      <w:lvlText w:val="%7."/>
      <w:lvlJc w:val="left"/>
      <w:pPr>
        <w:ind w:left="5040" w:hanging="360"/>
      </w:pPr>
    </w:lvl>
    <w:lvl w:ilvl="7" w:tplc="18946397" w:tentative="1">
      <w:start w:val="1"/>
      <w:numFmt w:val="lowerLetter"/>
      <w:lvlText w:val="%8."/>
      <w:lvlJc w:val="left"/>
      <w:pPr>
        <w:ind w:left="5760" w:hanging="360"/>
      </w:pPr>
    </w:lvl>
    <w:lvl w:ilvl="8" w:tplc="18946397" w:tentative="1">
      <w:start w:val="1"/>
      <w:numFmt w:val="lowerRoman"/>
      <w:lvlText w:val="%9."/>
      <w:lvlJc w:val="right"/>
      <w:pPr>
        <w:ind w:left="6480" w:hanging="180"/>
      </w:pPr>
    </w:lvl>
  </w:abstractNum>
  <w:abstractNum w:abstractNumId="19829">
    <w:multiLevelType w:val="hybridMultilevel"/>
    <w:lvl w:ilvl="0" w:tplc="38946968">
      <w:start w:val="1"/>
      <w:numFmt w:val="decimal"/>
      <w:lvlText w:val="%1."/>
      <w:lvlJc w:val="left"/>
      <w:pPr>
        <w:ind w:left="720" w:hanging="360"/>
      </w:pPr>
    </w:lvl>
    <w:lvl w:ilvl="1" w:tplc="38946968" w:tentative="1">
      <w:start w:val="1"/>
      <w:numFmt w:val="lowerLetter"/>
      <w:lvlText w:val="%2."/>
      <w:lvlJc w:val="left"/>
      <w:pPr>
        <w:ind w:left="1440" w:hanging="360"/>
      </w:pPr>
    </w:lvl>
    <w:lvl w:ilvl="2" w:tplc="38946968" w:tentative="1">
      <w:start w:val="1"/>
      <w:numFmt w:val="lowerRoman"/>
      <w:lvlText w:val="%3."/>
      <w:lvlJc w:val="right"/>
      <w:pPr>
        <w:ind w:left="2160" w:hanging="180"/>
      </w:pPr>
    </w:lvl>
    <w:lvl w:ilvl="3" w:tplc="38946968" w:tentative="1">
      <w:start w:val="1"/>
      <w:numFmt w:val="decimal"/>
      <w:lvlText w:val="%4."/>
      <w:lvlJc w:val="left"/>
      <w:pPr>
        <w:ind w:left="2880" w:hanging="360"/>
      </w:pPr>
    </w:lvl>
    <w:lvl w:ilvl="4" w:tplc="38946968" w:tentative="1">
      <w:start w:val="1"/>
      <w:numFmt w:val="lowerLetter"/>
      <w:lvlText w:val="%5."/>
      <w:lvlJc w:val="left"/>
      <w:pPr>
        <w:ind w:left="3600" w:hanging="360"/>
      </w:pPr>
    </w:lvl>
    <w:lvl w:ilvl="5" w:tplc="38946968" w:tentative="1">
      <w:start w:val="1"/>
      <w:numFmt w:val="lowerRoman"/>
      <w:lvlText w:val="%6."/>
      <w:lvlJc w:val="right"/>
      <w:pPr>
        <w:ind w:left="4320" w:hanging="180"/>
      </w:pPr>
    </w:lvl>
    <w:lvl w:ilvl="6" w:tplc="38946968" w:tentative="1">
      <w:start w:val="1"/>
      <w:numFmt w:val="decimal"/>
      <w:lvlText w:val="%7."/>
      <w:lvlJc w:val="left"/>
      <w:pPr>
        <w:ind w:left="5040" w:hanging="360"/>
      </w:pPr>
    </w:lvl>
    <w:lvl w:ilvl="7" w:tplc="38946968" w:tentative="1">
      <w:start w:val="1"/>
      <w:numFmt w:val="lowerLetter"/>
      <w:lvlText w:val="%8."/>
      <w:lvlJc w:val="left"/>
      <w:pPr>
        <w:ind w:left="5760" w:hanging="360"/>
      </w:pPr>
    </w:lvl>
    <w:lvl w:ilvl="8" w:tplc="38946968" w:tentative="1">
      <w:start w:val="1"/>
      <w:numFmt w:val="lowerRoman"/>
      <w:lvlText w:val="%9."/>
      <w:lvlJc w:val="right"/>
      <w:pPr>
        <w:ind w:left="6480" w:hanging="180"/>
      </w:pPr>
    </w:lvl>
  </w:abstractNum>
  <w:abstractNum w:abstractNumId="19828">
    <w:multiLevelType w:val="hybridMultilevel"/>
    <w:lvl w:ilvl="0" w:tplc="543821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28">
    <w:abstractNumId w:val="19828"/>
  </w:num>
  <w:num w:numId="19829">
    <w:abstractNumId w:val="19829"/>
  </w:num>
  <w:num w:numId="19830">
    <w:abstractNumId w:val="19830"/>
  </w:num>
  <w:num w:numId="19831">
    <w:abstractNumId w:val="19831"/>
  </w:num>
  <w:num w:numId="19832">
    <w:abstractNumId w:val="19832"/>
  </w:num>
  <w:num w:numId="19833">
    <w:abstractNumId w:val="19833"/>
  </w:num>
  <w:num w:numId="19834">
    <w:abstractNumId w:val="19834"/>
  </w:num>
  <w:num w:numId="19835">
    <w:abstractNumId w:val="19835"/>
  </w:num>
  <w:num w:numId="19836">
    <w:abstractNumId w:val="19836"/>
  </w:num>
  <w:num w:numId="19837">
    <w:abstractNumId w:val="19837"/>
  </w:num>
  <w:num w:numId="19838">
    <w:abstractNumId w:val="19838"/>
  </w:num>
  <w:num w:numId="19839">
    <w:abstractNumId w:val="19839"/>
  </w:num>
  <w:num w:numId="19840">
    <w:abstractNumId w:val="19840"/>
  </w:num>
  <w:num w:numId="19841">
    <w:abstractNumId w:val="19841"/>
  </w:num>
  <w:num w:numId="19842">
    <w:abstractNumId w:val="19842"/>
  </w:num>
  <w:num w:numId="19843">
    <w:abstractNumId w:val="19843"/>
  </w:num>
  <w:num w:numId="19844">
    <w:abstractNumId w:val="19844"/>
  </w:num>
  <w:num w:numId="19845">
    <w:abstractNumId w:val="19845"/>
  </w:num>
  <w:num w:numId="19846">
    <w:abstractNumId w:val="19846"/>
  </w:num>
  <w:num w:numId="19847">
    <w:abstractNumId w:val="19847"/>
  </w:num>
  <w:num w:numId="19848">
    <w:abstractNumId w:val="19848"/>
  </w:num>
  <w:num w:numId="19849">
    <w:abstractNumId w:val="19849"/>
  </w:num>
  <w:num w:numId="19850">
    <w:abstractNumId w:val="19850"/>
  </w:num>
  <w:num w:numId="19851">
    <w:abstractNumId w:val="198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9354152" Type="http://schemas.openxmlformats.org/officeDocument/2006/relationships/comments" Target="comments.xml"/><Relationship Id="rId231780834" Type="http://schemas.microsoft.com/office/2011/relationships/commentsExtended" Target="commentsExtended.xml"/><Relationship Id="rId70003155" Type="http://schemas.openxmlformats.org/officeDocument/2006/relationships/image" Target="media/imgrId70003155.jpg"/><Relationship Id="rId7695674312daeefae" Type="http://schemas.openxmlformats.org/officeDocument/2006/relationships/image" Target="media/imgrId7695674312daeefae.jpg"/><Relationship Id="rId1721674312db06b46" Type="http://schemas.openxmlformats.org/officeDocument/2006/relationships/image" Target="media/imgrId1721674312db06b46.jpg"/><Relationship Id="rId7069674312db12522" Type="http://schemas.openxmlformats.org/officeDocument/2006/relationships/image" Target="media/imgrId7069674312db12522.png"/><Relationship Id="rId6255674312db238bd" Type="http://schemas.openxmlformats.org/officeDocument/2006/relationships/image" Target="media/imgrId6255674312db238bd.jpg"/><Relationship Id="rId5273674312db2d9e1" Type="http://schemas.openxmlformats.org/officeDocument/2006/relationships/image" Target="media/imgrId5273674312db2d9e1.jpg"/><Relationship Id="rId9077674312db34721" Type="http://schemas.openxmlformats.org/officeDocument/2006/relationships/image" Target="media/imgrId9077674312db34721.jpg"/><Relationship Id="rId7401674312db3d175" Type="http://schemas.openxmlformats.org/officeDocument/2006/relationships/image" Target="media/imgrId7401674312db3d175.jpg"/><Relationship Id="rId8127674312db520d6" Type="http://schemas.openxmlformats.org/officeDocument/2006/relationships/image" Target="media/imgrId8127674312db520d6.jpg"/><Relationship Id="rId2870674312db5ca76" Type="http://schemas.openxmlformats.org/officeDocument/2006/relationships/image" Target="media/imgrId2870674312db5ca76.jpg"/><Relationship Id="rId8850674312db64267" Type="http://schemas.openxmlformats.org/officeDocument/2006/relationships/image" Target="media/imgrId8850674312db64267.jpg"/><Relationship Id="rId5784674312db7000f" Type="http://schemas.openxmlformats.org/officeDocument/2006/relationships/image" Target="media/imgrId5784674312db7000f.png"/><Relationship Id="rId3207674312db7bf6f" Type="http://schemas.openxmlformats.org/officeDocument/2006/relationships/image" Target="media/imgrId3207674312db7bf6f.png"/><Relationship Id="rId2073674312db860b9" Type="http://schemas.openxmlformats.org/officeDocument/2006/relationships/image" Target="media/imgrId2073674312db860b9.png"/><Relationship Id="rId4810674312db8dab7" Type="http://schemas.openxmlformats.org/officeDocument/2006/relationships/image" Target="media/imgrId4810674312db8dab7.png"/><Relationship Id="rId1711674312db95991" Type="http://schemas.openxmlformats.org/officeDocument/2006/relationships/image" Target="media/imgrId1711674312db95991.png"/><Relationship Id="rId6389674312dba29de" Type="http://schemas.openxmlformats.org/officeDocument/2006/relationships/image" Target="media/imgrId6389674312dba29de.png"/><Relationship Id="rId3244674312dbae177" Type="http://schemas.openxmlformats.org/officeDocument/2006/relationships/image" Target="media/imgrId3244674312dbae177.png"/><Relationship Id="rId5043674312dbb679b" Type="http://schemas.openxmlformats.org/officeDocument/2006/relationships/image" Target="media/imgrId5043674312dbb679b.png"/><Relationship Id="rId4695674312dbbf3cf" Type="http://schemas.openxmlformats.org/officeDocument/2006/relationships/image" Target="media/imgrId4695674312dbbf3cf.png"/><Relationship Id="rId7426674312dbca303" Type="http://schemas.openxmlformats.org/officeDocument/2006/relationships/image" Target="media/imgrId7426674312dbca303.png"/><Relationship Id="rId4984674312dbd56bd" Type="http://schemas.openxmlformats.org/officeDocument/2006/relationships/image" Target="media/imgrId4984674312dbd56bd.png"/><Relationship Id="rId4283674312dbde3e3" Type="http://schemas.openxmlformats.org/officeDocument/2006/relationships/image" Target="media/imgrId4283674312dbde3e3.png"/><Relationship Id="rId3469674312dbe4530" Type="http://schemas.openxmlformats.org/officeDocument/2006/relationships/image" Target="media/imgrId3469674312dbe4530.png"/><Relationship Id="rId8528674312dbe9898" Type="http://schemas.openxmlformats.org/officeDocument/2006/relationships/image" Target="media/imgrId8528674312dbe9898.png"/><Relationship Id="rId8142674312dbf2ae4" Type="http://schemas.openxmlformats.org/officeDocument/2006/relationships/image" Target="media/imgrId8142674312dbf2ae4.jpg"/><Relationship Id="rId6727674312dc04cbf" Type="http://schemas.openxmlformats.org/officeDocument/2006/relationships/image" Target="media/imgrId6727674312dc04cbf.jpg"/><Relationship Id="rId6281674312dc0dae2" Type="http://schemas.openxmlformats.org/officeDocument/2006/relationships/image" Target="media/imgrId6281674312dc0dae2.jpg"/><Relationship Id="rId3222674312dc179b5" Type="http://schemas.openxmlformats.org/officeDocument/2006/relationships/image" Target="media/imgrId3222674312dc179b5.png"/><Relationship Id="rId2703674312dc229ca" Type="http://schemas.openxmlformats.org/officeDocument/2006/relationships/image" Target="media/imgrId2703674312dc229ca.png"/><Relationship Id="rId9093674312dc2b553" Type="http://schemas.openxmlformats.org/officeDocument/2006/relationships/image" Target="media/imgrId9093674312dc2b553.jpg"/><Relationship Id="rId2410674312dc34605" Type="http://schemas.openxmlformats.org/officeDocument/2006/relationships/image" Target="media/imgrId2410674312dc34605.png"/><Relationship Id="rId4293674312dc3df9c" Type="http://schemas.openxmlformats.org/officeDocument/2006/relationships/image" Target="media/imgrId4293674312dc3df9c.png"/><Relationship Id="rId9692674312dc497ee" Type="http://schemas.openxmlformats.org/officeDocument/2006/relationships/image" Target="media/imgrId9692674312dc497ee.png"/><Relationship Id="rId5729674312dc559cb" Type="http://schemas.openxmlformats.org/officeDocument/2006/relationships/image" Target="media/imgrId5729674312dc559cb.png"/><Relationship Id="rId5827674312dc60dfe" Type="http://schemas.openxmlformats.org/officeDocument/2006/relationships/image" Target="media/imgrId5827674312dc60dfe.png"/><Relationship Id="rId7473674312dc681ae" Type="http://schemas.openxmlformats.org/officeDocument/2006/relationships/image" Target="media/imgrId7473674312dc681ae.jpg"/><Relationship Id="rId9582674312dc777b4" Type="http://schemas.openxmlformats.org/officeDocument/2006/relationships/image" Target="media/imgrId9582674312dc777b4.png"/><Relationship Id="rId9015674312dc82cc2" Type="http://schemas.openxmlformats.org/officeDocument/2006/relationships/image" Target="media/imgrId9015674312dc82cc2.png"/><Relationship Id="rId4216674312dc8ac94" Type="http://schemas.openxmlformats.org/officeDocument/2006/relationships/image" Target="media/imgrId4216674312dc8ac94.jpg"/><Relationship Id="rId4641674312dc9103e" Type="http://schemas.openxmlformats.org/officeDocument/2006/relationships/image" Target="media/imgrId4641674312dc9103e.jpg"/><Relationship Id="rId2939674312dc9ce63" Type="http://schemas.openxmlformats.org/officeDocument/2006/relationships/image" Target="media/imgrId2939674312dc9ce63.png"/><Relationship Id="rId1856674312dca637f" Type="http://schemas.openxmlformats.org/officeDocument/2006/relationships/image" Target="media/imgrId1856674312dca637f.jpg"/><Relationship Id="rId5656674312dcb0f2a" Type="http://schemas.openxmlformats.org/officeDocument/2006/relationships/image" Target="media/imgrId5656674312dcb0f2a.png"/><Relationship Id="rId9648674312dcbba52" Type="http://schemas.openxmlformats.org/officeDocument/2006/relationships/image" Target="media/imgrId9648674312dcbba52.png"/><Relationship Id="rId4655674312dcc42f7" Type="http://schemas.openxmlformats.org/officeDocument/2006/relationships/image" Target="media/imgrId4655674312dcc42f7.png"/><Relationship Id="rId9536674312dccff90" Type="http://schemas.openxmlformats.org/officeDocument/2006/relationships/image" Target="media/imgrId9536674312dccff90.png"/><Relationship Id="rId8059674312dcdbd10" Type="http://schemas.openxmlformats.org/officeDocument/2006/relationships/image" Target="media/imgrId8059674312dcdbd10.png"/><Relationship Id="rId1897674312dce4030" Type="http://schemas.openxmlformats.org/officeDocument/2006/relationships/image" Target="media/imgrId1897674312dce4030.jpg"/><Relationship Id="rId3576674312dceb985" Type="http://schemas.openxmlformats.org/officeDocument/2006/relationships/image" Target="media/imgrId3576674312dceb985.jpg"/><Relationship Id="rId1570674312dd02e74" Type="http://schemas.openxmlformats.org/officeDocument/2006/relationships/image" Target="media/imgrId1570674312dd02e74.png"/><Relationship Id="rId2156674312dd0dd56" Type="http://schemas.openxmlformats.org/officeDocument/2006/relationships/image" Target="media/imgrId2156674312dd0dd56.png"/><Relationship Id="rId5596674312dd1aa38" Type="http://schemas.openxmlformats.org/officeDocument/2006/relationships/image" Target="media/imgrId5596674312dd1aa38.png"/><Relationship Id="rId2228674312dd23aaa" Type="http://schemas.openxmlformats.org/officeDocument/2006/relationships/image" Target="media/imgrId2228674312dd23aaa.png"/><Relationship Id="rId6951674312dd2e5ec" Type="http://schemas.openxmlformats.org/officeDocument/2006/relationships/image" Target="media/imgrId6951674312dd2e5ec.png"/><Relationship Id="rId5797674312dd344e5" Type="http://schemas.openxmlformats.org/officeDocument/2006/relationships/image" Target="media/imgrId5797674312dd344e5.jpg"/><Relationship Id="rId2812674312dd45450" Type="http://schemas.openxmlformats.org/officeDocument/2006/relationships/image" Target="media/imgrId2812674312dd45450.png"/><Relationship Id="rId4798674312dd50527" Type="http://schemas.openxmlformats.org/officeDocument/2006/relationships/image" Target="media/imgrId4798674312dd50527.png"/><Relationship Id="rId6063674312dd5b77d" Type="http://schemas.openxmlformats.org/officeDocument/2006/relationships/image" Target="media/imgrId6063674312dd5b77d.png"/><Relationship Id="rId7466674312dd6464a" Type="http://schemas.openxmlformats.org/officeDocument/2006/relationships/image" Target="media/imgrId7466674312dd6464a.png"/><Relationship Id="rId7634674312dd6f03f" Type="http://schemas.openxmlformats.org/officeDocument/2006/relationships/image" Target="media/imgrId7634674312dd6f03f.png"/><Relationship Id="rId3362674312dd76767" Type="http://schemas.openxmlformats.org/officeDocument/2006/relationships/image" Target="media/imgrId3362674312dd76767.png"/><Relationship Id="rId2843674312dd826c8" Type="http://schemas.openxmlformats.org/officeDocument/2006/relationships/image" Target="media/imgrId2843674312dd826c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0003155" Type="http://schemas.openxmlformats.org/officeDocument/2006/relationships/image" Target="media/imgrId700031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0003155" Type="http://schemas.openxmlformats.org/officeDocument/2006/relationships/image" Target="media/imgrId700031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0003155" Type="http://schemas.openxmlformats.org/officeDocument/2006/relationships/image" Target="media/imgrId700031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0003155" Type="http://schemas.openxmlformats.org/officeDocument/2006/relationships/image" Target="media/imgrId700031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0003155" Type="http://schemas.openxmlformats.org/officeDocument/2006/relationships/image" Target="media/imgrId700031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0003155" Type="http://schemas.openxmlformats.org/officeDocument/2006/relationships/image" Target="media/imgrId700031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