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81030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6783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099954" w:name="ctxt"/>
    <w:bookmarkEnd w:id="1309995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85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857"/>
        </w:numPr>
        <w:spacing w:before="0" w:after="0" w:line="240" w:lineRule="auto"/>
        <w:jc w:val="left"/>
        <w:rPr>
          <w:color w:val="00274C"/>
          <w:sz w:val="20"/>
          <w:szCs w:val="20"/>
        </w:rPr>
      </w:pPr>
      <w:bookmarkStart w:id="28750523" w:name="result_box"/>
      <w:bookmarkEnd w:id="28750523"/>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1406743350297d28"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0216743350297f9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385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85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85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85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835674335029aa60"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959674335029ac8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385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857"/>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385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85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3154286" w:name="result_box"/>
      <w:bookmarkEnd w:id="8315428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3871132" w:name="result_box"/>
      <w:bookmarkEnd w:id="2387113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9998425" w:name="result_box"/>
      <w:bookmarkEnd w:id="9999842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857"/>
        </w:numPr>
        <w:spacing w:before="0" w:after="0" w:line="240" w:lineRule="auto"/>
        <w:jc w:val="left"/>
        <w:rPr>
          <w:color w:val="00274C"/>
          <w:sz w:val="20"/>
          <w:szCs w:val="20"/>
        </w:rPr>
      </w:pPr>
      <w:bookmarkStart w:id="1885183" w:name="result_box"/>
      <w:bookmarkEnd w:id="188518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665674335029dd08" w:history="1">
        <w:r>
          <w:rPr>
            <w:rStyle w:val="DefaultParagraphFontPHPDOCX"/>
            <w:b/>
            <w:bCs/>
            <w:color w:val="0000FF"/>
            <w:sz w:val="20"/>
            <w:szCs w:val="20"/>
            <w:u w:val="none"/>
          </w:rPr>
          <w:t xml:space="preserve">Chap.</w:t>
        </w:r>
      </w:hyperlink>
      <w:r>
        <w:rPr>
          <w:color w:val="00274C"/>
          <w:sz w:val="20"/>
          <w:szCs w:val="20"/>
          <w:u w:val="none"/>
        </w:rPr>
        <w:t xml:space="preserve"> </w:t>
      </w:r>
      <w:bookmarkStart w:id="5502459" w:name="result_box"/>
      <w:bookmarkEnd w:id="5502459"/>
      <w:hyperlink r:id="rId9496674335029dfc7"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81309009" name="name835767433502ab1b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12867433502ab1ac"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4663052" name="name229667433502b6384"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47467433502b637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7317954" name="name988767433502c12e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80967433502c12e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5236114" name="name666467433502cbcd0"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92967433502cbccb"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4049373" name="name777667433502d37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3767433502d37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764619" name="name914267433502d8cc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1567433502d8c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7835955" name="name428567433502e10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5467433502e10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998122" name="name635967433502e69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3367433502e693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74505350" name="name743167433503016fc"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19267433503016f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0510832" name="name1619674335030c1c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547674335030c1c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0409831" name="name28766743350316fd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9746743350316fd7"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4745564" name="name56536743350327d8a"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8486743350327d8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29167433503287d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9547837" name="name115067433503422f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82967433503422f1"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858">
    <w:multiLevelType w:val="hybridMultilevel"/>
    <w:lvl w:ilvl="0" w:tplc="77436844">
      <w:start w:val="1"/>
      <w:numFmt w:val="decimal"/>
      <w:lvlText w:val="%1."/>
      <w:lvlJc w:val="left"/>
      <w:pPr>
        <w:ind w:left="720" w:hanging="360"/>
      </w:pPr>
    </w:lvl>
    <w:lvl w:ilvl="1" w:tplc="77436844" w:tentative="1">
      <w:start w:val="1"/>
      <w:numFmt w:val="lowerLetter"/>
      <w:lvlText w:val="%2."/>
      <w:lvlJc w:val="left"/>
      <w:pPr>
        <w:ind w:left="1440" w:hanging="360"/>
      </w:pPr>
    </w:lvl>
    <w:lvl w:ilvl="2" w:tplc="77436844" w:tentative="1">
      <w:start w:val="1"/>
      <w:numFmt w:val="lowerRoman"/>
      <w:lvlText w:val="%3."/>
      <w:lvlJc w:val="right"/>
      <w:pPr>
        <w:ind w:left="2160" w:hanging="180"/>
      </w:pPr>
    </w:lvl>
    <w:lvl w:ilvl="3" w:tplc="77436844" w:tentative="1">
      <w:start w:val="1"/>
      <w:numFmt w:val="decimal"/>
      <w:lvlText w:val="%4."/>
      <w:lvlJc w:val="left"/>
      <w:pPr>
        <w:ind w:left="2880" w:hanging="360"/>
      </w:pPr>
    </w:lvl>
    <w:lvl w:ilvl="4" w:tplc="77436844" w:tentative="1">
      <w:start w:val="1"/>
      <w:numFmt w:val="lowerLetter"/>
      <w:lvlText w:val="%5."/>
      <w:lvlJc w:val="left"/>
      <w:pPr>
        <w:ind w:left="3600" w:hanging="360"/>
      </w:pPr>
    </w:lvl>
    <w:lvl w:ilvl="5" w:tplc="77436844" w:tentative="1">
      <w:start w:val="1"/>
      <w:numFmt w:val="lowerRoman"/>
      <w:lvlText w:val="%6."/>
      <w:lvlJc w:val="right"/>
      <w:pPr>
        <w:ind w:left="4320" w:hanging="180"/>
      </w:pPr>
    </w:lvl>
    <w:lvl w:ilvl="6" w:tplc="77436844" w:tentative="1">
      <w:start w:val="1"/>
      <w:numFmt w:val="decimal"/>
      <w:lvlText w:val="%7."/>
      <w:lvlJc w:val="left"/>
      <w:pPr>
        <w:ind w:left="5040" w:hanging="360"/>
      </w:pPr>
    </w:lvl>
    <w:lvl w:ilvl="7" w:tplc="77436844" w:tentative="1">
      <w:start w:val="1"/>
      <w:numFmt w:val="lowerLetter"/>
      <w:lvlText w:val="%8."/>
      <w:lvlJc w:val="left"/>
      <w:pPr>
        <w:ind w:left="5760" w:hanging="360"/>
      </w:pPr>
    </w:lvl>
    <w:lvl w:ilvl="8" w:tplc="77436844" w:tentative="1">
      <w:start w:val="1"/>
      <w:numFmt w:val="lowerRoman"/>
      <w:lvlText w:val="%9."/>
      <w:lvlJc w:val="right"/>
      <w:pPr>
        <w:ind w:left="6480" w:hanging="180"/>
      </w:pPr>
    </w:lvl>
  </w:abstractNum>
  <w:abstractNum w:abstractNumId="3857">
    <w:multiLevelType w:val="hybridMultilevel"/>
    <w:lvl w:ilvl="0" w:tplc="688657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857">
    <w:abstractNumId w:val="3857"/>
  </w:num>
  <w:num w:numId="3858">
    <w:abstractNumId w:val="38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8269805" Type="http://schemas.openxmlformats.org/officeDocument/2006/relationships/comments" Target="comments.xml"/><Relationship Id="rId887402705" Type="http://schemas.microsoft.com/office/2011/relationships/commentsExtended" Target="commentsExtended.xml"/><Relationship Id="rId17678332" Type="http://schemas.openxmlformats.org/officeDocument/2006/relationships/image" Target="media/imgrId17678332.jpg"/><Relationship Id="rId51406743350297d28" Type="http://schemas.openxmlformats.org/officeDocument/2006/relationships/hyperlink" Target="https://iservice.lombardini.it/jsp/Template2/manuale.jsp?id=259&amp;parent=1136" TargetMode="External"/><Relationship Id="rId50216743350297f96" Type="http://schemas.openxmlformats.org/officeDocument/2006/relationships/hyperlink" Target="https://iservice.lombardini.it/jsp/Template2/manuale.jsp?id=260&amp;parent=1136" TargetMode="External"/><Relationship Id="rId9835674335029aa60" Type="http://schemas.openxmlformats.org/officeDocument/2006/relationships/hyperlink" Target="https://iservice.lombardini.it/jsp/Template2/manuale.jsp?id=335&amp;parent=1136" TargetMode="External"/><Relationship Id="rId4959674335029ac8b" Type="http://schemas.openxmlformats.org/officeDocument/2006/relationships/hyperlink" Target="https://iservice.lombardini.it/jsp/Template2/manuale.jsp?id=335&amp;parent=1136" TargetMode="External"/><Relationship Id="rId6665674335029dd08" Type="http://schemas.openxmlformats.org/officeDocument/2006/relationships/hyperlink" Target="https://iservice.lombardini.it/jsp/Template2/manuale.jsp?id=282&amp;parent=1136" TargetMode="External"/><Relationship Id="rId9496674335029dfc7" Type="http://schemas.openxmlformats.org/officeDocument/2006/relationships/hyperlink" Target="https://iservice.lombardini.it/jsp/Template2/manuale.jsp?id=282&amp;parent=1136" TargetMode="External"/><Relationship Id="rId429167433503287d7" Type="http://schemas.openxmlformats.org/officeDocument/2006/relationships/hyperlink" Target="https://iservice.lombardini.it/jsp/Template2/manuale.jsp?id=341&amp;parent=1136" TargetMode="External"/><Relationship Id="rId112867433502ab1ac" Type="http://schemas.openxmlformats.org/officeDocument/2006/relationships/image" Target="media/imgrId112867433502ab1ac.jpg"/><Relationship Id="rId647467433502b637f" Type="http://schemas.openxmlformats.org/officeDocument/2006/relationships/image" Target="media/imgrId647467433502b637f.jpg"/><Relationship Id="rId680967433502c12e2" Type="http://schemas.openxmlformats.org/officeDocument/2006/relationships/image" Target="media/imgrId680967433502c12e2.jpg"/><Relationship Id="rId492967433502cbccb" Type="http://schemas.openxmlformats.org/officeDocument/2006/relationships/image" Target="media/imgrId492967433502cbccb.jpg"/><Relationship Id="rId273767433502d3793" Type="http://schemas.openxmlformats.org/officeDocument/2006/relationships/image" Target="media/imgrId273767433502d3793.gif"/><Relationship Id="rId111567433502d8cc5" Type="http://schemas.openxmlformats.org/officeDocument/2006/relationships/image" Target="media/imgrId111567433502d8cc5.gif"/><Relationship Id="rId565467433502e1091" Type="http://schemas.openxmlformats.org/officeDocument/2006/relationships/image" Target="media/imgrId565467433502e1091.gif"/><Relationship Id="rId913367433502e6931" Type="http://schemas.openxmlformats.org/officeDocument/2006/relationships/image" Target="media/imgrId913367433502e6931.gif"/><Relationship Id="rId219267433503016f6" Type="http://schemas.openxmlformats.org/officeDocument/2006/relationships/image" Target="media/imgrId219267433503016f6.jpg"/><Relationship Id="rId7547674335030c1c6" Type="http://schemas.openxmlformats.org/officeDocument/2006/relationships/image" Target="media/imgrId7547674335030c1c6.jpg"/><Relationship Id="rId69746743350316fd7" Type="http://schemas.openxmlformats.org/officeDocument/2006/relationships/image" Target="media/imgrId69746743350316fd7.jpg"/><Relationship Id="rId58486743350327d85" Type="http://schemas.openxmlformats.org/officeDocument/2006/relationships/image" Target="media/imgrId58486743350327d85.jpg"/><Relationship Id="rId382967433503422f1" Type="http://schemas.openxmlformats.org/officeDocument/2006/relationships/image" Target="media/imgrId382967433503422f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678332" Type="http://schemas.openxmlformats.org/officeDocument/2006/relationships/image" Target="media/imgrId176783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678332" Type="http://schemas.openxmlformats.org/officeDocument/2006/relationships/image" Target="media/imgrId176783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678332" Type="http://schemas.openxmlformats.org/officeDocument/2006/relationships/image" Target="media/imgrId176783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678332" Type="http://schemas.openxmlformats.org/officeDocument/2006/relationships/image" Target="media/imgrId176783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678332" Type="http://schemas.openxmlformats.org/officeDocument/2006/relationships/image" Target="media/imgrId176783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678332" Type="http://schemas.openxmlformats.org/officeDocument/2006/relationships/image" Target="media/imgrId176783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