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850948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66606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565994" w:name="ctxt"/>
    <w:bookmarkEnd w:id="9156599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48827" name="name776467433523a11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967433523a1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39467433523a1e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48167433523a2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969367433523a2e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23922512" name="name296067433523abac6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425067433523aba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1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0114222" name="name747767433523b68a4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644767433523b6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1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48082842" name="name512167433523c1479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739567433523c1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1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61604654" name="name501467433523cba84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820967433523cb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6823315" name="name634867433523d5b32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674767433523d5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1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55367433523d78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40812483" name="name318367433523e19a2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606667433523e1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39815012" name="name643867433523eb70a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661867433523eb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78850" name="name919767433524004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66743352400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463967433524010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484667433524015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11646743352401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3916743352402d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827667433524034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77723001" name="name3914674335241316b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57966743352413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50929716" name="name9724674335242776c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49476743352427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65387" name="name22626743352430966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55386743352430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791067433524315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35706743352431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868167433524322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77326743352432d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95315828" name="name266467433524410cc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140167433524410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9369400" name="name8224674335244b132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4486674335244b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7103674335244b8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97147" name="name177367433524525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96743352452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62386743352452e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26326743352453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57477769" name="name77046743352461fce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46586743352461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1045099" name="name1104674335246d832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6465674335246d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6115674335246df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8648674335246eb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36775125" name="name18946743352478c3b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50456743352478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5867433524796d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6070674335247b7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84948" name="name683467433524818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3674335248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39549579" name="name776267433524913bc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509067433524913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937852" name="name6906674335249b50c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6738674335249b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4835674335249c8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532674335249cc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85752905" name="name696767433524a6f93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763567433524a6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084290" name="name701567433524b2499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944567433524b2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39967433524b2dd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67144" name="name557267433524b81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567433524b8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960367433524b8c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11445046" name="name136367433524c1efe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54667433524c1e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44255700" name="name906767433524ceb58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110267433524ce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58306339" name="name607067433524db12f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158367433524db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658167433524db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1686672" name="name957567433524e5415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98867433524e5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92167433524e5e3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10424496" name="name406067433524efdd7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125567433524ef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59640" name="name382067433525016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586743352501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100667433525024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57325" name="name96486743352508e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646743352508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42496743352509a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4699254" name="name22806743352514935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99226743352514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10638560" name="name8435674335251f772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1502674335251f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41964485" name="name7803674335252bc7d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2370674335252b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59206679" name="name91826743352537431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41136743352537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19525" name="name8068674335253ec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5674335253e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51642053" name="name2033674335254c818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2225674335254c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72457620" w:name="__mcenew"/>
            <w:bookmarkEnd w:id="72457620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70827497" name="name94056743352555efd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56206743352555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397167433525573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8280" name="name1282674335255d1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5674335255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291674335255d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6357126" name="name144467433525686da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53346743352568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8688357" name="name33806743352571e7b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26266743352571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14666" name="name5449674335257be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5674335257b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8041556" name="name85826743352588d98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72116743352588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95355843" name="name69626743352596602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697067433525965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54671" name="name1004674335259c3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1674335259c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629674335259cf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225674335259d5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4438674335259df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8741343" name="name910567433525a7930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429167433525a7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4889055" name="name592067433525b357c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465567433525b3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160167433525b5b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1120269" name="name715667433525bec61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270267433525be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46202" name="name836967433525c4f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867433525c4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260467433525c5b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216767433525c69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2867433525c7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390287" name="name740167433525ccd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367433525cc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80167433525cd8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15423335" name="name146067433525d86a7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710067433525d8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0260949" name="name311667433525e382d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766867433525e3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1938653" name="name953967433525ee0fd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674167433525ee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9086" name="name446967433526014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56743352601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1566743352601f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63116743352603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3226743352604f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2973964" name="name6009674335260e006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9170674335260e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67997873" name="name4183674335261a5eb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9653674335261a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94066" name="name918467433526200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56743352620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93331598" name="name4517674335262d232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5044674335262d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708674335262e0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6919226" name="name735267433526386a3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84726743352638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27521555" name="name74946743352642c7d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15666743352642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79967433526439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8867433526445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35938" name="name2849674335264c5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2674335264c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196674335264d2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59840656" name="name36956743352657db0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36696743352657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84339" name="name4176674335265d6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9674335265d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005674335265e3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17050308" name="name5175674335266c2f6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9092674335266c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854674335266d7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112674335266dc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7326935" name="name7474674335267af92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4173674335267a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7220229" name="name5847674335268ed21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3655674335268e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12660" name="name993267433526948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16743352694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43567433526954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74475" name="name6305674335269dde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075674335269d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297716" name="name484967433526a7e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967433526a7e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218609" name="name391267433526b3406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15267433526b3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83292949" w:name="__mcenew"/>
            <w:bookmarkEnd w:id="83292949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673121" name="name287467433526bc181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909467433526bc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95069" name="name517567433526c143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21367433526c1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7345579" name="name781967433526cb235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296767433526cb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8057568" name="name185967433526d7e3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387667433526d7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02267433526d853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560">
    <w:multiLevelType w:val="hybridMultilevel"/>
    <w:lvl w:ilvl="0" w:tplc="42039140">
      <w:start w:val="1"/>
      <w:numFmt w:val="decimal"/>
      <w:lvlText w:val="%1."/>
      <w:lvlJc w:val="left"/>
      <w:pPr>
        <w:ind w:left="720" w:hanging="360"/>
      </w:pPr>
    </w:lvl>
    <w:lvl w:ilvl="1" w:tplc="42039140" w:tentative="1">
      <w:start w:val="1"/>
      <w:numFmt w:val="lowerLetter"/>
      <w:lvlText w:val="%2."/>
      <w:lvlJc w:val="left"/>
      <w:pPr>
        <w:ind w:left="1440" w:hanging="360"/>
      </w:pPr>
    </w:lvl>
    <w:lvl w:ilvl="2" w:tplc="42039140" w:tentative="1">
      <w:start w:val="1"/>
      <w:numFmt w:val="lowerRoman"/>
      <w:lvlText w:val="%3."/>
      <w:lvlJc w:val="right"/>
      <w:pPr>
        <w:ind w:left="2160" w:hanging="180"/>
      </w:pPr>
    </w:lvl>
    <w:lvl w:ilvl="3" w:tplc="42039140" w:tentative="1">
      <w:start w:val="1"/>
      <w:numFmt w:val="decimal"/>
      <w:lvlText w:val="%4."/>
      <w:lvlJc w:val="left"/>
      <w:pPr>
        <w:ind w:left="2880" w:hanging="360"/>
      </w:pPr>
    </w:lvl>
    <w:lvl w:ilvl="4" w:tplc="42039140" w:tentative="1">
      <w:start w:val="1"/>
      <w:numFmt w:val="lowerLetter"/>
      <w:lvlText w:val="%5."/>
      <w:lvlJc w:val="left"/>
      <w:pPr>
        <w:ind w:left="3600" w:hanging="360"/>
      </w:pPr>
    </w:lvl>
    <w:lvl w:ilvl="5" w:tplc="42039140" w:tentative="1">
      <w:start w:val="1"/>
      <w:numFmt w:val="lowerRoman"/>
      <w:lvlText w:val="%6."/>
      <w:lvlJc w:val="right"/>
      <w:pPr>
        <w:ind w:left="4320" w:hanging="180"/>
      </w:pPr>
    </w:lvl>
    <w:lvl w:ilvl="6" w:tplc="42039140" w:tentative="1">
      <w:start w:val="1"/>
      <w:numFmt w:val="decimal"/>
      <w:lvlText w:val="%7."/>
      <w:lvlJc w:val="left"/>
      <w:pPr>
        <w:ind w:left="5040" w:hanging="360"/>
      </w:pPr>
    </w:lvl>
    <w:lvl w:ilvl="7" w:tplc="42039140" w:tentative="1">
      <w:start w:val="1"/>
      <w:numFmt w:val="lowerLetter"/>
      <w:lvlText w:val="%8."/>
      <w:lvlJc w:val="left"/>
      <w:pPr>
        <w:ind w:left="5760" w:hanging="360"/>
      </w:pPr>
    </w:lvl>
    <w:lvl w:ilvl="8" w:tplc="42039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9">
    <w:multiLevelType w:val="hybridMultilevel"/>
    <w:lvl w:ilvl="0" w:tplc="32368040">
      <w:start w:val="1"/>
      <w:numFmt w:val="decimal"/>
      <w:lvlText w:val="%1."/>
      <w:lvlJc w:val="left"/>
      <w:pPr>
        <w:ind w:left="720" w:hanging="360"/>
      </w:pPr>
    </w:lvl>
    <w:lvl w:ilvl="1" w:tplc="32368040" w:tentative="1">
      <w:start w:val="1"/>
      <w:numFmt w:val="lowerLetter"/>
      <w:lvlText w:val="%2."/>
      <w:lvlJc w:val="left"/>
      <w:pPr>
        <w:ind w:left="1440" w:hanging="360"/>
      </w:pPr>
    </w:lvl>
    <w:lvl w:ilvl="2" w:tplc="32368040" w:tentative="1">
      <w:start w:val="1"/>
      <w:numFmt w:val="lowerRoman"/>
      <w:lvlText w:val="%3."/>
      <w:lvlJc w:val="right"/>
      <w:pPr>
        <w:ind w:left="2160" w:hanging="180"/>
      </w:pPr>
    </w:lvl>
    <w:lvl w:ilvl="3" w:tplc="32368040" w:tentative="1">
      <w:start w:val="1"/>
      <w:numFmt w:val="decimal"/>
      <w:lvlText w:val="%4."/>
      <w:lvlJc w:val="left"/>
      <w:pPr>
        <w:ind w:left="2880" w:hanging="360"/>
      </w:pPr>
    </w:lvl>
    <w:lvl w:ilvl="4" w:tplc="32368040" w:tentative="1">
      <w:start w:val="1"/>
      <w:numFmt w:val="lowerLetter"/>
      <w:lvlText w:val="%5."/>
      <w:lvlJc w:val="left"/>
      <w:pPr>
        <w:ind w:left="3600" w:hanging="360"/>
      </w:pPr>
    </w:lvl>
    <w:lvl w:ilvl="5" w:tplc="32368040" w:tentative="1">
      <w:start w:val="1"/>
      <w:numFmt w:val="lowerRoman"/>
      <w:lvlText w:val="%6."/>
      <w:lvlJc w:val="right"/>
      <w:pPr>
        <w:ind w:left="4320" w:hanging="180"/>
      </w:pPr>
    </w:lvl>
    <w:lvl w:ilvl="6" w:tplc="32368040" w:tentative="1">
      <w:start w:val="1"/>
      <w:numFmt w:val="decimal"/>
      <w:lvlText w:val="%7."/>
      <w:lvlJc w:val="left"/>
      <w:pPr>
        <w:ind w:left="5040" w:hanging="360"/>
      </w:pPr>
    </w:lvl>
    <w:lvl w:ilvl="7" w:tplc="32368040" w:tentative="1">
      <w:start w:val="1"/>
      <w:numFmt w:val="lowerLetter"/>
      <w:lvlText w:val="%8."/>
      <w:lvlJc w:val="left"/>
      <w:pPr>
        <w:ind w:left="5760" w:hanging="360"/>
      </w:pPr>
    </w:lvl>
    <w:lvl w:ilvl="8" w:tplc="32368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8">
    <w:multiLevelType w:val="hybridMultilevel"/>
    <w:lvl w:ilvl="0" w:tplc="51374951">
      <w:start w:val="1"/>
      <w:numFmt w:val="decimal"/>
      <w:lvlText w:val="%1."/>
      <w:lvlJc w:val="left"/>
      <w:pPr>
        <w:ind w:left="720" w:hanging="360"/>
      </w:pPr>
    </w:lvl>
    <w:lvl w:ilvl="1" w:tplc="51374951" w:tentative="1">
      <w:start w:val="1"/>
      <w:numFmt w:val="lowerLetter"/>
      <w:lvlText w:val="%2."/>
      <w:lvlJc w:val="left"/>
      <w:pPr>
        <w:ind w:left="1440" w:hanging="360"/>
      </w:pPr>
    </w:lvl>
    <w:lvl w:ilvl="2" w:tplc="51374951" w:tentative="1">
      <w:start w:val="1"/>
      <w:numFmt w:val="lowerRoman"/>
      <w:lvlText w:val="%3."/>
      <w:lvlJc w:val="right"/>
      <w:pPr>
        <w:ind w:left="2160" w:hanging="180"/>
      </w:pPr>
    </w:lvl>
    <w:lvl w:ilvl="3" w:tplc="51374951" w:tentative="1">
      <w:start w:val="1"/>
      <w:numFmt w:val="decimal"/>
      <w:lvlText w:val="%4."/>
      <w:lvlJc w:val="left"/>
      <w:pPr>
        <w:ind w:left="2880" w:hanging="360"/>
      </w:pPr>
    </w:lvl>
    <w:lvl w:ilvl="4" w:tplc="51374951" w:tentative="1">
      <w:start w:val="1"/>
      <w:numFmt w:val="lowerLetter"/>
      <w:lvlText w:val="%5."/>
      <w:lvlJc w:val="left"/>
      <w:pPr>
        <w:ind w:left="3600" w:hanging="360"/>
      </w:pPr>
    </w:lvl>
    <w:lvl w:ilvl="5" w:tplc="51374951" w:tentative="1">
      <w:start w:val="1"/>
      <w:numFmt w:val="lowerRoman"/>
      <w:lvlText w:val="%6."/>
      <w:lvlJc w:val="right"/>
      <w:pPr>
        <w:ind w:left="4320" w:hanging="180"/>
      </w:pPr>
    </w:lvl>
    <w:lvl w:ilvl="6" w:tplc="51374951" w:tentative="1">
      <w:start w:val="1"/>
      <w:numFmt w:val="decimal"/>
      <w:lvlText w:val="%7."/>
      <w:lvlJc w:val="left"/>
      <w:pPr>
        <w:ind w:left="5040" w:hanging="360"/>
      </w:pPr>
    </w:lvl>
    <w:lvl w:ilvl="7" w:tplc="51374951" w:tentative="1">
      <w:start w:val="1"/>
      <w:numFmt w:val="lowerLetter"/>
      <w:lvlText w:val="%8."/>
      <w:lvlJc w:val="left"/>
      <w:pPr>
        <w:ind w:left="5760" w:hanging="360"/>
      </w:pPr>
    </w:lvl>
    <w:lvl w:ilvl="8" w:tplc="51374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7">
    <w:multiLevelType w:val="hybridMultilevel"/>
    <w:lvl w:ilvl="0" w:tplc="14343491">
      <w:start w:val="1"/>
      <w:numFmt w:val="decimal"/>
      <w:lvlText w:val="%1."/>
      <w:lvlJc w:val="left"/>
      <w:pPr>
        <w:ind w:left="720" w:hanging="360"/>
      </w:pPr>
    </w:lvl>
    <w:lvl w:ilvl="1" w:tplc="14343491" w:tentative="1">
      <w:start w:val="1"/>
      <w:numFmt w:val="lowerLetter"/>
      <w:lvlText w:val="%2."/>
      <w:lvlJc w:val="left"/>
      <w:pPr>
        <w:ind w:left="1440" w:hanging="360"/>
      </w:pPr>
    </w:lvl>
    <w:lvl w:ilvl="2" w:tplc="14343491" w:tentative="1">
      <w:start w:val="1"/>
      <w:numFmt w:val="lowerRoman"/>
      <w:lvlText w:val="%3."/>
      <w:lvlJc w:val="right"/>
      <w:pPr>
        <w:ind w:left="2160" w:hanging="180"/>
      </w:pPr>
    </w:lvl>
    <w:lvl w:ilvl="3" w:tplc="14343491" w:tentative="1">
      <w:start w:val="1"/>
      <w:numFmt w:val="decimal"/>
      <w:lvlText w:val="%4."/>
      <w:lvlJc w:val="left"/>
      <w:pPr>
        <w:ind w:left="2880" w:hanging="360"/>
      </w:pPr>
    </w:lvl>
    <w:lvl w:ilvl="4" w:tplc="14343491" w:tentative="1">
      <w:start w:val="1"/>
      <w:numFmt w:val="lowerLetter"/>
      <w:lvlText w:val="%5."/>
      <w:lvlJc w:val="left"/>
      <w:pPr>
        <w:ind w:left="3600" w:hanging="360"/>
      </w:pPr>
    </w:lvl>
    <w:lvl w:ilvl="5" w:tplc="14343491" w:tentative="1">
      <w:start w:val="1"/>
      <w:numFmt w:val="lowerRoman"/>
      <w:lvlText w:val="%6."/>
      <w:lvlJc w:val="right"/>
      <w:pPr>
        <w:ind w:left="4320" w:hanging="180"/>
      </w:pPr>
    </w:lvl>
    <w:lvl w:ilvl="6" w:tplc="14343491" w:tentative="1">
      <w:start w:val="1"/>
      <w:numFmt w:val="decimal"/>
      <w:lvlText w:val="%7."/>
      <w:lvlJc w:val="left"/>
      <w:pPr>
        <w:ind w:left="5040" w:hanging="360"/>
      </w:pPr>
    </w:lvl>
    <w:lvl w:ilvl="7" w:tplc="14343491" w:tentative="1">
      <w:start w:val="1"/>
      <w:numFmt w:val="lowerLetter"/>
      <w:lvlText w:val="%8."/>
      <w:lvlJc w:val="left"/>
      <w:pPr>
        <w:ind w:left="5760" w:hanging="360"/>
      </w:pPr>
    </w:lvl>
    <w:lvl w:ilvl="8" w:tplc="14343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6">
    <w:multiLevelType w:val="hybridMultilevel"/>
    <w:lvl w:ilvl="0" w:tplc="75456441">
      <w:start w:val="1"/>
      <w:numFmt w:val="decimal"/>
      <w:lvlText w:val="%1."/>
      <w:lvlJc w:val="left"/>
      <w:pPr>
        <w:ind w:left="720" w:hanging="360"/>
      </w:pPr>
    </w:lvl>
    <w:lvl w:ilvl="1" w:tplc="75456441" w:tentative="1">
      <w:start w:val="1"/>
      <w:numFmt w:val="lowerLetter"/>
      <w:lvlText w:val="%2."/>
      <w:lvlJc w:val="left"/>
      <w:pPr>
        <w:ind w:left="1440" w:hanging="360"/>
      </w:pPr>
    </w:lvl>
    <w:lvl w:ilvl="2" w:tplc="75456441" w:tentative="1">
      <w:start w:val="1"/>
      <w:numFmt w:val="lowerRoman"/>
      <w:lvlText w:val="%3."/>
      <w:lvlJc w:val="right"/>
      <w:pPr>
        <w:ind w:left="2160" w:hanging="180"/>
      </w:pPr>
    </w:lvl>
    <w:lvl w:ilvl="3" w:tplc="75456441" w:tentative="1">
      <w:start w:val="1"/>
      <w:numFmt w:val="decimal"/>
      <w:lvlText w:val="%4."/>
      <w:lvlJc w:val="left"/>
      <w:pPr>
        <w:ind w:left="2880" w:hanging="360"/>
      </w:pPr>
    </w:lvl>
    <w:lvl w:ilvl="4" w:tplc="75456441" w:tentative="1">
      <w:start w:val="1"/>
      <w:numFmt w:val="lowerLetter"/>
      <w:lvlText w:val="%5."/>
      <w:lvlJc w:val="left"/>
      <w:pPr>
        <w:ind w:left="3600" w:hanging="360"/>
      </w:pPr>
    </w:lvl>
    <w:lvl w:ilvl="5" w:tplc="75456441" w:tentative="1">
      <w:start w:val="1"/>
      <w:numFmt w:val="lowerRoman"/>
      <w:lvlText w:val="%6."/>
      <w:lvlJc w:val="right"/>
      <w:pPr>
        <w:ind w:left="4320" w:hanging="180"/>
      </w:pPr>
    </w:lvl>
    <w:lvl w:ilvl="6" w:tplc="75456441" w:tentative="1">
      <w:start w:val="1"/>
      <w:numFmt w:val="decimal"/>
      <w:lvlText w:val="%7."/>
      <w:lvlJc w:val="left"/>
      <w:pPr>
        <w:ind w:left="5040" w:hanging="360"/>
      </w:pPr>
    </w:lvl>
    <w:lvl w:ilvl="7" w:tplc="75456441" w:tentative="1">
      <w:start w:val="1"/>
      <w:numFmt w:val="lowerLetter"/>
      <w:lvlText w:val="%8."/>
      <w:lvlJc w:val="left"/>
      <w:pPr>
        <w:ind w:left="5760" w:hanging="360"/>
      </w:pPr>
    </w:lvl>
    <w:lvl w:ilvl="8" w:tplc="75456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5">
    <w:multiLevelType w:val="hybridMultilevel"/>
    <w:lvl w:ilvl="0" w:tplc="20787941">
      <w:start w:val="1"/>
      <w:numFmt w:val="decimal"/>
      <w:lvlText w:val="%1."/>
      <w:lvlJc w:val="left"/>
      <w:pPr>
        <w:ind w:left="720" w:hanging="360"/>
      </w:pPr>
    </w:lvl>
    <w:lvl w:ilvl="1" w:tplc="20787941" w:tentative="1">
      <w:start w:val="1"/>
      <w:numFmt w:val="lowerLetter"/>
      <w:lvlText w:val="%2."/>
      <w:lvlJc w:val="left"/>
      <w:pPr>
        <w:ind w:left="1440" w:hanging="360"/>
      </w:pPr>
    </w:lvl>
    <w:lvl w:ilvl="2" w:tplc="20787941" w:tentative="1">
      <w:start w:val="1"/>
      <w:numFmt w:val="lowerRoman"/>
      <w:lvlText w:val="%3."/>
      <w:lvlJc w:val="right"/>
      <w:pPr>
        <w:ind w:left="2160" w:hanging="180"/>
      </w:pPr>
    </w:lvl>
    <w:lvl w:ilvl="3" w:tplc="20787941" w:tentative="1">
      <w:start w:val="1"/>
      <w:numFmt w:val="decimal"/>
      <w:lvlText w:val="%4."/>
      <w:lvlJc w:val="left"/>
      <w:pPr>
        <w:ind w:left="2880" w:hanging="360"/>
      </w:pPr>
    </w:lvl>
    <w:lvl w:ilvl="4" w:tplc="20787941" w:tentative="1">
      <w:start w:val="1"/>
      <w:numFmt w:val="lowerLetter"/>
      <w:lvlText w:val="%5."/>
      <w:lvlJc w:val="left"/>
      <w:pPr>
        <w:ind w:left="3600" w:hanging="360"/>
      </w:pPr>
    </w:lvl>
    <w:lvl w:ilvl="5" w:tplc="20787941" w:tentative="1">
      <w:start w:val="1"/>
      <w:numFmt w:val="lowerRoman"/>
      <w:lvlText w:val="%6."/>
      <w:lvlJc w:val="right"/>
      <w:pPr>
        <w:ind w:left="4320" w:hanging="180"/>
      </w:pPr>
    </w:lvl>
    <w:lvl w:ilvl="6" w:tplc="20787941" w:tentative="1">
      <w:start w:val="1"/>
      <w:numFmt w:val="decimal"/>
      <w:lvlText w:val="%7."/>
      <w:lvlJc w:val="left"/>
      <w:pPr>
        <w:ind w:left="5040" w:hanging="360"/>
      </w:pPr>
    </w:lvl>
    <w:lvl w:ilvl="7" w:tplc="20787941" w:tentative="1">
      <w:start w:val="1"/>
      <w:numFmt w:val="lowerLetter"/>
      <w:lvlText w:val="%8."/>
      <w:lvlJc w:val="left"/>
      <w:pPr>
        <w:ind w:left="5760" w:hanging="360"/>
      </w:pPr>
    </w:lvl>
    <w:lvl w:ilvl="8" w:tplc="20787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4">
    <w:multiLevelType w:val="hybridMultilevel"/>
    <w:lvl w:ilvl="0" w:tplc="10359397">
      <w:start w:val="1"/>
      <w:numFmt w:val="decimal"/>
      <w:lvlText w:val="%1."/>
      <w:lvlJc w:val="left"/>
      <w:pPr>
        <w:ind w:left="720" w:hanging="360"/>
      </w:pPr>
    </w:lvl>
    <w:lvl w:ilvl="1" w:tplc="10359397" w:tentative="1">
      <w:start w:val="1"/>
      <w:numFmt w:val="lowerLetter"/>
      <w:lvlText w:val="%2."/>
      <w:lvlJc w:val="left"/>
      <w:pPr>
        <w:ind w:left="1440" w:hanging="360"/>
      </w:pPr>
    </w:lvl>
    <w:lvl w:ilvl="2" w:tplc="10359397" w:tentative="1">
      <w:start w:val="1"/>
      <w:numFmt w:val="lowerRoman"/>
      <w:lvlText w:val="%3."/>
      <w:lvlJc w:val="right"/>
      <w:pPr>
        <w:ind w:left="2160" w:hanging="180"/>
      </w:pPr>
    </w:lvl>
    <w:lvl w:ilvl="3" w:tplc="10359397" w:tentative="1">
      <w:start w:val="1"/>
      <w:numFmt w:val="decimal"/>
      <w:lvlText w:val="%4."/>
      <w:lvlJc w:val="left"/>
      <w:pPr>
        <w:ind w:left="2880" w:hanging="360"/>
      </w:pPr>
    </w:lvl>
    <w:lvl w:ilvl="4" w:tplc="10359397" w:tentative="1">
      <w:start w:val="1"/>
      <w:numFmt w:val="lowerLetter"/>
      <w:lvlText w:val="%5."/>
      <w:lvlJc w:val="left"/>
      <w:pPr>
        <w:ind w:left="3600" w:hanging="360"/>
      </w:pPr>
    </w:lvl>
    <w:lvl w:ilvl="5" w:tplc="10359397" w:tentative="1">
      <w:start w:val="1"/>
      <w:numFmt w:val="lowerRoman"/>
      <w:lvlText w:val="%6."/>
      <w:lvlJc w:val="right"/>
      <w:pPr>
        <w:ind w:left="4320" w:hanging="180"/>
      </w:pPr>
    </w:lvl>
    <w:lvl w:ilvl="6" w:tplc="10359397" w:tentative="1">
      <w:start w:val="1"/>
      <w:numFmt w:val="decimal"/>
      <w:lvlText w:val="%7."/>
      <w:lvlJc w:val="left"/>
      <w:pPr>
        <w:ind w:left="5040" w:hanging="360"/>
      </w:pPr>
    </w:lvl>
    <w:lvl w:ilvl="7" w:tplc="10359397" w:tentative="1">
      <w:start w:val="1"/>
      <w:numFmt w:val="lowerLetter"/>
      <w:lvlText w:val="%8."/>
      <w:lvlJc w:val="left"/>
      <w:pPr>
        <w:ind w:left="5760" w:hanging="360"/>
      </w:pPr>
    </w:lvl>
    <w:lvl w:ilvl="8" w:tplc="10359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3">
    <w:multiLevelType w:val="hybridMultilevel"/>
    <w:lvl w:ilvl="0" w:tplc="72104894">
      <w:start w:val="1"/>
      <w:numFmt w:val="decimal"/>
      <w:lvlText w:val="%1."/>
      <w:lvlJc w:val="left"/>
      <w:pPr>
        <w:ind w:left="720" w:hanging="360"/>
      </w:pPr>
    </w:lvl>
    <w:lvl w:ilvl="1" w:tplc="72104894" w:tentative="1">
      <w:start w:val="1"/>
      <w:numFmt w:val="lowerLetter"/>
      <w:lvlText w:val="%2."/>
      <w:lvlJc w:val="left"/>
      <w:pPr>
        <w:ind w:left="1440" w:hanging="360"/>
      </w:pPr>
    </w:lvl>
    <w:lvl w:ilvl="2" w:tplc="72104894" w:tentative="1">
      <w:start w:val="1"/>
      <w:numFmt w:val="lowerRoman"/>
      <w:lvlText w:val="%3."/>
      <w:lvlJc w:val="right"/>
      <w:pPr>
        <w:ind w:left="2160" w:hanging="180"/>
      </w:pPr>
    </w:lvl>
    <w:lvl w:ilvl="3" w:tplc="72104894" w:tentative="1">
      <w:start w:val="1"/>
      <w:numFmt w:val="decimal"/>
      <w:lvlText w:val="%4."/>
      <w:lvlJc w:val="left"/>
      <w:pPr>
        <w:ind w:left="2880" w:hanging="360"/>
      </w:pPr>
    </w:lvl>
    <w:lvl w:ilvl="4" w:tplc="72104894" w:tentative="1">
      <w:start w:val="1"/>
      <w:numFmt w:val="lowerLetter"/>
      <w:lvlText w:val="%5."/>
      <w:lvlJc w:val="left"/>
      <w:pPr>
        <w:ind w:left="3600" w:hanging="360"/>
      </w:pPr>
    </w:lvl>
    <w:lvl w:ilvl="5" w:tplc="72104894" w:tentative="1">
      <w:start w:val="1"/>
      <w:numFmt w:val="lowerRoman"/>
      <w:lvlText w:val="%6."/>
      <w:lvlJc w:val="right"/>
      <w:pPr>
        <w:ind w:left="4320" w:hanging="180"/>
      </w:pPr>
    </w:lvl>
    <w:lvl w:ilvl="6" w:tplc="72104894" w:tentative="1">
      <w:start w:val="1"/>
      <w:numFmt w:val="decimal"/>
      <w:lvlText w:val="%7."/>
      <w:lvlJc w:val="left"/>
      <w:pPr>
        <w:ind w:left="5040" w:hanging="360"/>
      </w:pPr>
    </w:lvl>
    <w:lvl w:ilvl="7" w:tplc="72104894" w:tentative="1">
      <w:start w:val="1"/>
      <w:numFmt w:val="lowerLetter"/>
      <w:lvlText w:val="%8."/>
      <w:lvlJc w:val="left"/>
      <w:pPr>
        <w:ind w:left="5760" w:hanging="360"/>
      </w:pPr>
    </w:lvl>
    <w:lvl w:ilvl="8" w:tplc="72104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2">
    <w:multiLevelType w:val="hybridMultilevel"/>
    <w:lvl w:ilvl="0" w:tplc="75276443">
      <w:start w:val="1"/>
      <w:numFmt w:val="decimal"/>
      <w:lvlText w:val="%1."/>
      <w:lvlJc w:val="left"/>
      <w:pPr>
        <w:ind w:left="720" w:hanging="360"/>
      </w:pPr>
    </w:lvl>
    <w:lvl w:ilvl="1" w:tplc="75276443" w:tentative="1">
      <w:start w:val="1"/>
      <w:numFmt w:val="lowerLetter"/>
      <w:lvlText w:val="%2."/>
      <w:lvlJc w:val="left"/>
      <w:pPr>
        <w:ind w:left="1440" w:hanging="360"/>
      </w:pPr>
    </w:lvl>
    <w:lvl w:ilvl="2" w:tplc="75276443" w:tentative="1">
      <w:start w:val="1"/>
      <w:numFmt w:val="lowerRoman"/>
      <w:lvlText w:val="%3."/>
      <w:lvlJc w:val="right"/>
      <w:pPr>
        <w:ind w:left="2160" w:hanging="180"/>
      </w:pPr>
    </w:lvl>
    <w:lvl w:ilvl="3" w:tplc="75276443" w:tentative="1">
      <w:start w:val="1"/>
      <w:numFmt w:val="decimal"/>
      <w:lvlText w:val="%4."/>
      <w:lvlJc w:val="left"/>
      <w:pPr>
        <w:ind w:left="2880" w:hanging="360"/>
      </w:pPr>
    </w:lvl>
    <w:lvl w:ilvl="4" w:tplc="75276443" w:tentative="1">
      <w:start w:val="1"/>
      <w:numFmt w:val="lowerLetter"/>
      <w:lvlText w:val="%5."/>
      <w:lvlJc w:val="left"/>
      <w:pPr>
        <w:ind w:left="3600" w:hanging="360"/>
      </w:pPr>
    </w:lvl>
    <w:lvl w:ilvl="5" w:tplc="75276443" w:tentative="1">
      <w:start w:val="1"/>
      <w:numFmt w:val="lowerRoman"/>
      <w:lvlText w:val="%6."/>
      <w:lvlJc w:val="right"/>
      <w:pPr>
        <w:ind w:left="4320" w:hanging="180"/>
      </w:pPr>
    </w:lvl>
    <w:lvl w:ilvl="6" w:tplc="75276443" w:tentative="1">
      <w:start w:val="1"/>
      <w:numFmt w:val="decimal"/>
      <w:lvlText w:val="%7."/>
      <w:lvlJc w:val="left"/>
      <w:pPr>
        <w:ind w:left="5040" w:hanging="360"/>
      </w:pPr>
    </w:lvl>
    <w:lvl w:ilvl="7" w:tplc="75276443" w:tentative="1">
      <w:start w:val="1"/>
      <w:numFmt w:val="lowerLetter"/>
      <w:lvlText w:val="%8."/>
      <w:lvlJc w:val="left"/>
      <w:pPr>
        <w:ind w:left="5760" w:hanging="360"/>
      </w:pPr>
    </w:lvl>
    <w:lvl w:ilvl="8" w:tplc="75276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1">
    <w:multiLevelType w:val="hybridMultilevel"/>
    <w:lvl w:ilvl="0" w:tplc="70051898">
      <w:start w:val="1"/>
      <w:numFmt w:val="decimal"/>
      <w:lvlText w:val="%1."/>
      <w:lvlJc w:val="left"/>
      <w:pPr>
        <w:ind w:left="720" w:hanging="360"/>
      </w:pPr>
    </w:lvl>
    <w:lvl w:ilvl="1" w:tplc="70051898" w:tentative="1">
      <w:start w:val="1"/>
      <w:numFmt w:val="lowerLetter"/>
      <w:lvlText w:val="%2."/>
      <w:lvlJc w:val="left"/>
      <w:pPr>
        <w:ind w:left="1440" w:hanging="360"/>
      </w:pPr>
    </w:lvl>
    <w:lvl w:ilvl="2" w:tplc="70051898" w:tentative="1">
      <w:start w:val="1"/>
      <w:numFmt w:val="lowerRoman"/>
      <w:lvlText w:val="%3."/>
      <w:lvlJc w:val="right"/>
      <w:pPr>
        <w:ind w:left="2160" w:hanging="180"/>
      </w:pPr>
    </w:lvl>
    <w:lvl w:ilvl="3" w:tplc="70051898" w:tentative="1">
      <w:start w:val="1"/>
      <w:numFmt w:val="decimal"/>
      <w:lvlText w:val="%4."/>
      <w:lvlJc w:val="left"/>
      <w:pPr>
        <w:ind w:left="2880" w:hanging="360"/>
      </w:pPr>
    </w:lvl>
    <w:lvl w:ilvl="4" w:tplc="70051898" w:tentative="1">
      <w:start w:val="1"/>
      <w:numFmt w:val="lowerLetter"/>
      <w:lvlText w:val="%5."/>
      <w:lvlJc w:val="left"/>
      <w:pPr>
        <w:ind w:left="3600" w:hanging="360"/>
      </w:pPr>
    </w:lvl>
    <w:lvl w:ilvl="5" w:tplc="70051898" w:tentative="1">
      <w:start w:val="1"/>
      <w:numFmt w:val="lowerRoman"/>
      <w:lvlText w:val="%6."/>
      <w:lvlJc w:val="right"/>
      <w:pPr>
        <w:ind w:left="4320" w:hanging="180"/>
      </w:pPr>
    </w:lvl>
    <w:lvl w:ilvl="6" w:tplc="70051898" w:tentative="1">
      <w:start w:val="1"/>
      <w:numFmt w:val="decimal"/>
      <w:lvlText w:val="%7."/>
      <w:lvlJc w:val="left"/>
      <w:pPr>
        <w:ind w:left="5040" w:hanging="360"/>
      </w:pPr>
    </w:lvl>
    <w:lvl w:ilvl="7" w:tplc="70051898" w:tentative="1">
      <w:start w:val="1"/>
      <w:numFmt w:val="lowerLetter"/>
      <w:lvlText w:val="%8."/>
      <w:lvlJc w:val="left"/>
      <w:pPr>
        <w:ind w:left="5760" w:hanging="360"/>
      </w:pPr>
    </w:lvl>
    <w:lvl w:ilvl="8" w:tplc="70051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0">
    <w:multiLevelType w:val="hybridMultilevel"/>
    <w:lvl w:ilvl="0" w:tplc="76191606">
      <w:start w:val="1"/>
      <w:numFmt w:val="decimal"/>
      <w:lvlText w:val="%1."/>
      <w:lvlJc w:val="left"/>
      <w:pPr>
        <w:ind w:left="720" w:hanging="360"/>
      </w:pPr>
    </w:lvl>
    <w:lvl w:ilvl="1" w:tplc="76191606" w:tentative="1">
      <w:start w:val="1"/>
      <w:numFmt w:val="lowerLetter"/>
      <w:lvlText w:val="%2."/>
      <w:lvlJc w:val="left"/>
      <w:pPr>
        <w:ind w:left="1440" w:hanging="360"/>
      </w:pPr>
    </w:lvl>
    <w:lvl w:ilvl="2" w:tplc="76191606" w:tentative="1">
      <w:start w:val="1"/>
      <w:numFmt w:val="lowerRoman"/>
      <w:lvlText w:val="%3."/>
      <w:lvlJc w:val="right"/>
      <w:pPr>
        <w:ind w:left="2160" w:hanging="180"/>
      </w:pPr>
    </w:lvl>
    <w:lvl w:ilvl="3" w:tplc="76191606" w:tentative="1">
      <w:start w:val="1"/>
      <w:numFmt w:val="decimal"/>
      <w:lvlText w:val="%4."/>
      <w:lvlJc w:val="left"/>
      <w:pPr>
        <w:ind w:left="2880" w:hanging="360"/>
      </w:pPr>
    </w:lvl>
    <w:lvl w:ilvl="4" w:tplc="76191606" w:tentative="1">
      <w:start w:val="1"/>
      <w:numFmt w:val="lowerLetter"/>
      <w:lvlText w:val="%5."/>
      <w:lvlJc w:val="left"/>
      <w:pPr>
        <w:ind w:left="3600" w:hanging="360"/>
      </w:pPr>
    </w:lvl>
    <w:lvl w:ilvl="5" w:tplc="76191606" w:tentative="1">
      <w:start w:val="1"/>
      <w:numFmt w:val="lowerRoman"/>
      <w:lvlText w:val="%6."/>
      <w:lvlJc w:val="right"/>
      <w:pPr>
        <w:ind w:left="4320" w:hanging="180"/>
      </w:pPr>
    </w:lvl>
    <w:lvl w:ilvl="6" w:tplc="76191606" w:tentative="1">
      <w:start w:val="1"/>
      <w:numFmt w:val="decimal"/>
      <w:lvlText w:val="%7."/>
      <w:lvlJc w:val="left"/>
      <w:pPr>
        <w:ind w:left="5040" w:hanging="360"/>
      </w:pPr>
    </w:lvl>
    <w:lvl w:ilvl="7" w:tplc="76191606" w:tentative="1">
      <w:start w:val="1"/>
      <w:numFmt w:val="lowerLetter"/>
      <w:lvlText w:val="%8."/>
      <w:lvlJc w:val="left"/>
      <w:pPr>
        <w:ind w:left="5760" w:hanging="360"/>
      </w:pPr>
    </w:lvl>
    <w:lvl w:ilvl="8" w:tplc="76191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9">
    <w:multiLevelType w:val="hybridMultilevel"/>
    <w:lvl w:ilvl="0" w:tplc="24867377">
      <w:start w:val="1"/>
      <w:numFmt w:val="decimal"/>
      <w:lvlText w:val="%1."/>
      <w:lvlJc w:val="left"/>
      <w:pPr>
        <w:ind w:left="720" w:hanging="360"/>
      </w:pPr>
    </w:lvl>
    <w:lvl w:ilvl="1" w:tplc="24867377" w:tentative="1">
      <w:start w:val="1"/>
      <w:numFmt w:val="lowerLetter"/>
      <w:lvlText w:val="%2."/>
      <w:lvlJc w:val="left"/>
      <w:pPr>
        <w:ind w:left="1440" w:hanging="360"/>
      </w:pPr>
    </w:lvl>
    <w:lvl w:ilvl="2" w:tplc="24867377" w:tentative="1">
      <w:start w:val="1"/>
      <w:numFmt w:val="lowerRoman"/>
      <w:lvlText w:val="%3."/>
      <w:lvlJc w:val="right"/>
      <w:pPr>
        <w:ind w:left="2160" w:hanging="180"/>
      </w:pPr>
    </w:lvl>
    <w:lvl w:ilvl="3" w:tplc="24867377" w:tentative="1">
      <w:start w:val="1"/>
      <w:numFmt w:val="decimal"/>
      <w:lvlText w:val="%4."/>
      <w:lvlJc w:val="left"/>
      <w:pPr>
        <w:ind w:left="2880" w:hanging="360"/>
      </w:pPr>
    </w:lvl>
    <w:lvl w:ilvl="4" w:tplc="24867377" w:tentative="1">
      <w:start w:val="1"/>
      <w:numFmt w:val="lowerLetter"/>
      <w:lvlText w:val="%5."/>
      <w:lvlJc w:val="left"/>
      <w:pPr>
        <w:ind w:left="3600" w:hanging="360"/>
      </w:pPr>
    </w:lvl>
    <w:lvl w:ilvl="5" w:tplc="24867377" w:tentative="1">
      <w:start w:val="1"/>
      <w:numFmt w:val="lowerRoman"/>
      <w:lvlText w:val="%6."/>
      <w:lvlJc w:val="right"/>
      <w:pPr>
        <w:ind w:left="4320" w:hanging="180"/>
      </w:pPr>
    </w:lvl>
    <w:lvl w:ilvl="6" w:tplc="24867377" w:tentative="1">
      <w:start w:val="1"/>
      <w:numFmt w:val="decimal"/>
      <w:lvlText w:val="%7."/>
      <w:lvlJc w:val="left"/>
      <w:pPr>
        <w:ind w:left="5040" w:hanging="360"/>
      </w:pPr>
    </w:lvl>
    <w:lvl w:ilvl="7" w:tplc="24867377" w:tentative="1">
      <w:start w:val="1"/>
      <w:numFmt w:val="lowerLetter"/>
      <w:lvlText w:val="%8."/>
      <w:lvlJc w:val="left"/>
      <w:pPr>
        <w:ind w:left="5760" w:hanging="360"/>
      </w:pPr>
    </w:lvl>
    <w:lvl w:ilvl="8" w:tplc="24867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8">
    <w:multiLevelType w:val="hybridMultilevel"/>
    <w:lvl w:ilvl="0" w:tplc="38446082">
      <w:start w:val="1"/>
      <w:numFmt w:val="decimal"/>
      <w:lvlText w:val="%1."/>
      <w:lvlJc w:val="left"/>
      <w:pPr>
        <w:ind w:left="720" w:hanging="360"/>
      </w:pPr>
    </w:lvl>
    <w:lvl w:ilvl="1" w:tplc="38446082" w:tentative="1">
      <w:start w:val="1"/>
      <w:numFmt w:val="lowerLetter"/>
      <w:lvlText w:val="%2."/>
      <w:lvlJc w:val="left"/>
      <w:pPr>
        <w:ind w:left="1440" w:hanging="360"/>
      </w:pPr>
    </w:lvl>
    <w:lvl w:ilvl="2" w:tplc="38446082" w:tentative="1">
      <w:start w:val="1"/>
      <w:numFmt w:val="lowerRoman"/>
      <w:lvlText w:val="%3."/>
      <w:lvlJc w:val="right"/>
      <w:pPr>
        <w:ind w:left="2160" w:hanging="180"/>
      </w:pPr>
    </w:lvl>
    <w:lvl w:ilvl="3" w:tplc="38446082" w:tentative="1">
      <w:start w:val="1"/>
      <w:numFmt w:val="decimal"/>
      <w:lvlText w:val="%4."/>
      <w:lvlJc w:val="left"/>
      <w:pPr>
        <w:ind w:left="2880" w:hanging="360"/>
      </w:pPr>
    </w:lvl>
    <w:lvl w:ilvl="4" w:tplc="38446082" w:tentative="1">
      <w:start w:val="1"/>
      <w:numFmt w:val="lowerLetter"/>
      <w:lvlText w:val="%5."/>
      <w:lvlJc w:val="left"/>
      <w:pPr>
        <w:ind w:left="3600" w:hanging="360"/>
      </w:pPr>
    </w:lvl>
    <w:lvl w:ilvl="5" w:tplc="38446082" w:tentative="1">
      <w:start w:val="1"/>
      <w:numFmt w:val="lowerRoman"/>
      <w:lvlText w:val="%6."/>
      <w:lvlJc w:val="right"/>
      <w:pPr>
        <w:ind w:left="4320" w:hanging="180"/>
      </w:pPr>
    </w:lvl>
    <w:lvl w:ilvl="6" w:tplc="38446082" w:tentative="1">
      <w:start w:val="1"/>
      <w:numFmt w:val="decimal"/>
      <w:lvlText w:val="%7."/>
      <w:lvlJc w:val="left"/>
      <w:pPr>
        <w:ind w:left="5040" w:hanging="360"/>
      </w:pPr>
    </w:lvl>
    <w:lvl w:ilvl="7" w:tplc="38446082" w:tentative="1">
      <w:start w:val="1"/>
      <w:numFmt w:val="lowerLetter"/>
      <w:lvlText w:val="%8."/>
      <w:lvlJc w:val="left"/>
      <w:pPr>
        <w:ind w:left="5760" w:hanging="360"/>
      </w:pPr>
    </w:lvl>
    <w:lvl w:ilvl="8" w:tplc="38446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7">
    <w:multiLevelType w:val="hybridMultilevel"/>
    <w:lvl w:ilvl="0" w:tplc="73892911">
      <w:start w:val="1"/>
      <w:numFmt w:val="decimal"/>
      <w:lvlText w:val="%1."/>
      <w:lvlJc w:val="left"/>
      <w:pPr>
        <w:ind w:left="720" w:hanging="360"/>
      </w:pPr>
    </w:lvl>
    <w:lvl w:ilvl="1" w:tplc="73892911" w:tentative="1">
      <w:start w:val="1"/>
      <w:numFmt w:val="lowerLetter"/>
      <w:lvlText w:val="%2."/>
      <w:lvlJc w:val="left"/>
      <w:pPr>
        <w:ind w:left="1440" w:hanging="360"/>
      </w:pPr>
    </w:lvl>
    <w:lvl w:ilvl="2" w:tplc="73892911" w:tentative="1">
      <w:start w:val="1"/>
      <w:numFmt w:val="lowerRoman"/>
      <w:lvlText w:val="%3."/>
      <w:lvlJc w:val="right"/>
      <w:pPr>
        <w:ind w:left="2160" w:hanging="180"/>
      </w:pPr>
    </w:lvl>
    <w:lvl w:ilvl="3" w:tplc="73892911" w:tentative="1">
      <w:start w:val="1"/>
      <w:numFmt w:val="decimal"/>
      <w:lvlText w:val="%4."/>
      <w:lvlJc w:val="left"/>
      <w:pPr>
        <w:ind w:left="2880" w:hanging="360"/>
      </w:pPr>
    </w:lvl>
    <w:lvl w:ilvl="4" w:tplc="73892911" w:tentative="1">
      <w:start w:val="1"/>
      <w:numFmt w:val="lowerLetter"/>
      <w:lvlText w:val="%5."/>
      <w:lvlJc w:val="left"/>
      <w:pPr>
        <w:ind w:left="3600" w:hanging="360"/>
      </w:pPr>
    </w:lvl>
    <w:lvl w:ilvl="5" w:tplc="73892911" w:tentative="1">
      <w:start w:val="1"/>
      <w:numFmt w:val="lowerRoman"/>
      <w:lvlText w:val="%6."/>
      <w:lvlJc w:val="right"/>
      <w:pPr>
        <w:ind w:left="4320" w:hanging="180"/>
      </w:pPr>
    </w:lvl>
    <w:lvl w:ilvl="6" w:tplc="73892911" w:tentative="1">
      <w:start w:val="1"/>
      <w:numFmt w:val="decimal"/>
      <w:lvlText w:val="%7."/>
      <w:lvlJc w:val="left"/>
      <w:pPr>
        <w:ind w:left="5040" w:hanging="360"/>
      </w:pPr>
    </w:lvl>
    <w:lvl w:ilvl="7" w:tplc="73892911" w:tentative="1">
      <w:start w:val="1"/>
      <w:numFmt w:val="lowerLetter"/>
      <w:lvlText w:val="%8."/>
      <w:lvlJc w:val="left"/>
      <w:pPr>
        <w:ind w:left="5760" w:hanging="360"/>
      </w:pPr>
    </w:lvl>
    <w:lvl w:ilvl="8" w:tplc="73892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6">
    <w:multiLevelType w:val="hybridMultilevel"/>
    <w:lvl w:ilvl="0" w:tplc="10529367">
      <w:start w:val="1"/>
      <w:numFmt w:val="decimal"/>
      <w:lvlText w:val="%1."/>
      <w:lvlJc w:val="left"/>
      <w:pPr>
        <w:ind w:left="720" w:hanging="360"/>
      </w:pPr>
    </w:lvl>
    <w:lvl w:ilvl="1" w:tplc="10529367" w:tentative="1">
      <w:start w:val="1"/>
      <w:numFmt w:val="lowerLetter"/>
      <w:lvlText w:val="%2."/>
      <w:lvlJc w:val="left"/>
      <w:pPr>
        <w:ind w:left="1440" w:hanging="360"/>
      </w:pPr>
    </w:lvl>
    <w:lvl w:ilvl="2" w:tplc="10529367" w:tentative="1">
      <w:start w:val="1"/>
      <w:numFmt w:val="lowerRoman"/>
      <w:lvlText w:val="%3."/>
      <w:lvlJc w:val="right"/>
      <w:pPr>
        <w:ind w:left="2160" w:hanging="180"/>
      </w:pPr>
    </w:lvl>
    <w:lvl w:ilvl="3" w:tplc="10529367" w:tentative="1">
      <w:start w:val="1"/>
      <w:numFmt w:val="decimal"/>
      <w:lvlText w:val="%4."/>
      <w:lvlJc w:val="left"/>
      <w:pPr>
        <w:ind w:left="2880" w:hanging="360"/>
      </w:pPr>
    </w:lvl>
    <w:lvl w:ilvl="4" w:tplc="10529367" w:tentative="1">
      <w:start w:val="1"/>
      <w:numFmt w:val="lowerLetter"/>
      <w:lvlText w:val="%5."/>
      <w:lvlJc w:val="left"/>
      <w:pPr>
        <w:ind w:left="3600" w:hanging="360"/>
      </w:pPr>
    </w:lvl>
    <w:lvl w:ilvl="5" w:tplc="10529367" w:tentative="1">
      <w:start w:val="1"/>
      <w:numFmt w:val="lowerRoman"/>
      <w:lvlText w:val="%6."/>
      <w:lvlJc w:val="right"/>
      <w:pPr>
        <w:ind w:left="4320" w:hanging="180"/>
      </w:pPr>
    </w:lvl>
    <w:lvl w:ilvl="6" w:tplc="10529367" w:tentative="1">
      <w:start w:val="1"/>
      <w:numFmt w:val="decimal"/>
      <w:lvlText w:val="%7."/>
      <w:lvlJc w:val="left"/>
      <w:pPr>
        <w:ind w:left="5040" w:hanging="360"/>
      </w:pPr>
    </w:lvl>
    <w:lvl w:ilvl="7" w:tplc="10529367" w:tentative="1">
      <w:start w:val="1"/>
      <w:numFmt w:val="lowerLetter"/>
      <w:lvlText w:val="%8."/>
      <w:lvlJc w:val="left"/>
      <w:pPr>
        <w:ind w:left="5760" w:hanging="360"/>
      </w:pPr>
    </w:lvl>
    <w:lvl w:ilvl="8" w:tplc="10529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5">
    <w:multiLevelType w:val="hybridMultilevel"/>
    <w:lvl w:ilvl="0" w:tplc="18658823">
      <w:start w:val="1"/>
      <w:numFmt w:val="decimal"/>
      <w:lvlText w:val="%1."/>
      <w:lvlJc w:val="left"/>
      <w:pPr>
        <w:ind w:left="720" w:hanging="360"/>
      </w:pPr>
    </w:lvl>
    <w:lvl w:ilvl="1" w:tplc="18658823" w:tentative="1">
      <w:start w:val="1"/>
      <w:numFmt w:val="lowerLetter"/>
      <w:lvlText w:val="%2."/>
      <w:lvlJc w:val="left"/>
      <w:pPr>
        <w:ind w:left="1440" w:hanging="360"/>
      </w:pPr>
    </w:lvl>
    <w:lvl w:ilvl="2" w:tplc="18658823" w:tentative="1">
      <w:start w:val="1"/>
      <w:numFmt w:val="lowerRoman"/>
      <w:lvlText w:val="%3."/>
      <w:lvlJc w:val="right"/>
      <w:pPr>
        <w:ind w:left="2160" w:hanging="180"/>
      </w:pPr>
    </w:lvl>
    <w:lvl w:ilvl="3" w:tplc="18658823" w:tentative="1">
      <w:start w:val="1"/>
      <w:numFmt w:val="decimal"/>
      <w:lvlText w:val="%4."/>
      <w:lvlJc w:val="left"/>
      <w:pPr>
        <w:ind w:left="2880" w:hanging="360"/>
      </w:pPr>
    </w:lvl>
    <w:lvl w:ilvl="4" w:tplc="18658823" w:tentative="1">
      <w:start w:val="1"/>
      <w:numFmt w:val="lowerLetter"/>
      <w:lvlText w:val="%5."/>
      <w:lvlJc w:val="left"/>
      <w:pPr>
        <w:ind w:left="3600" w:hanging="360"/>
      </w:pPr>
    </w:lvl>
    <w:lvl w:ilvl="5" w:tplc="18658823" w:tentative="1">
      <w:start w:val="1"/>
      <w:numFmt w:val="lowerRoman"/>
      <w:lvlText w:val="%6."/>
      <w:lvlJc w:val="right"/>
      <w:pPr>
        <w:ind w:left="4320" w:hanging="180"/>
      </w:pPr>
    </w:lvl>
    <w:lvl w:ilvl="6" w:tplc="18658823" w:tentative="1">
      <w:start w:val="1"/>
      <w:numFmt w:val="decimal"/>
      <w:lvlText w:val="%7."/>
      <w:lvlJc w:val="left"/>
      <w:pPr>
        <w:ind w:left="5040" w:hanging="360"/>
      </w:pPr>
    </w:lvl>
    <w:lvl w:ilvl="7" w:tplc="18658823" w:tentative="1">
      <w:start w:val="1"/>
      <w:numFmt w:val="lowerLetter"/>
      <w:lvlText w:val="%8."/>
      <w:lvlJc w:val="left"/>
      <w:pPr>
        <w:ind w:left="5760" w:hanging="360"/>
      </w:pPr>
    </w:lvl>
    <w:lvl w:ilvl="8" w:tplc="18658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4">
    <w:multiLevelType w:val="hybridMultilevel"/>
    <w:lvl w:ilvl="0" w:tplc="47005045">
      <w:start w:val="1"/>
      <w:numFmt w:val="decimal"/>
      <w:lvlText w:val="%1."/>
      <w:lvlJc w:val="left"/>
      <w:pPr>
        <w:ind w:left="720" w:hanging="360"/>
      </w:pPr>
    </w:lvl>
    <w:lvl w:ilvl="1" w:tplc="47005045" w:tentative="1">
      <w:start w:val="1"/>
      <w:numFmt w:val="lowerLetter"/>
      <w:lvlText w:val="%2."/>
      <w:lvlJc w:val="left"/>
      <w:pPr>
        <w:ind w:left="1440" w:hanging="360"/>
      </w:pPr>
    </w:lvl>
    <w:lvl w:ilvl="2" w:tplc="47005045" w:tentative="1">
      <w:start w:val="1"/>
      <w:numFmt w:val="lowerRoman"/>
      <w:lvlText w:val="%3."/>
      <w:lvlJc w:val="right"/>
      <w:pPr>
        <w:ind w:left="2160" w:hanging="180"/>
      </w:pPr>
    </w:lvl>
    <w:lvl w:ilvl="3" w:tplc="47005045" w:tentative="1">
      <w:start w:val="1"/>
      <w:numFmt w:val="decimal"/>
      <w:lvlText w:val="%4."/>
      <w:lvlJc w:val="left"/>
      <w:pPr>
        <w:ind w:left="2880" w:hanging="360"/>
      </w:pPr>
    </w:lvl>
    <w:lvl w:ilvl="4" w:tplc="47005045" w:tentative="1">
      <w:start w:val="1"/>
      <w:numFmt w:val="lowerLetter"/>
      <w:lvlText w:val="%5."/>
      <w:lvlJc w:val="left"/>
      <w:pPr>
        <w:ind w:left="3600" w:hanging="360"/>
      </w:pPr>
    </w:lvl>
    <w:lvl w:ilvl="5" w:tplc="47005045" w:tentative="1">
      <w:start w:val="1"/>
      <w:numFmt w:val="lowerRoman"/>
      <w:lvlText w:val="%6."/>
      <w:lvlJc w:val="right"/>
      <w:pPr>
        <w:ind w:left="4320" w:hanging="180"/>
      </w:pPr>
    </w:lvl>
    <w:lvl w:ilvl="6" w:tplc="47005045" w:tentative="1">
      <w:start w:val="1"/>
      <w:numFmt w:val="decimal"/>
      <w:lvlText w:val="%7."/>
      <w:lvlJc w:val="left"/>
      <w:pPr>
        <w:ind w:left="5040" w:hanging="360"/>
      </w:pPr>
    </w:lvl>
    <w:lvl w:ilvl="7" w:tplc="47005045" w:tentative="1">
      <w:start w:val="1"/>
      <w:numFmt w:val="lowerLetter"/>
      <w:lvlText w:val="%8."/>
      <w:lvlJc w:val="left"/>
      <w:pPr>
        <w:ind w:left="5760" w:hanging="360"/>
      </w:pPr>
    </w:lvl>
    <w:lvl w:ilvl="8" w:tplc="47005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3">
    <w:multiLevelType w:val="hybridMultilevel"/>
    <w:lvl w:ilvl="0" w:tplc="71773835">
      <w:start w:val="1"/>
      <w:numFmt w:val="decimal"/>
      <w:lvlText w:val="%1."/>
      <w:lvlJc w:val="left"/>
      <w:pPr>
        <w:ind w:left="720" w:hanging="360"/>
      </w:pPr>
    </w:lvl>
    <w:lvl w:ilvl="1" w:tplc="71773835" w:tentative="1">
      <w:start w:val="1"/>
      <w:numFmt w:val="lowerLetter"/>
      <w:lvlText w:val="%2."/>
      <w:lvlJc w:val="left"/>
      <w:pPr>
        <w:ind w:left="1440" w:hanging="360"/>
      </w:pPr>
    </w:lvl>
    <w:lvl w:ilvl="2" w:tplc="71773835" w:tentative="1">
      <w:start w:val="1"/>
      <w:numFmt w:val="lowerRoman"/>
      <w:lvlText w:val="%3."/>
      <w:lvlJc w:val="right"/>
      <w:pPr>
        <w:ind w:left="2160" w:hanging="180"/>
      </w:pPr>
    </w:lvl>
    <w:lvl w:ilvl="3" w:tplc="71773835" w:tentative="1">
      <w:start w:val="1"/>
      <w:numFmt w:val="decimal"/>
      <w:lvlText w:val="%4."/>
      <w:lvlJc w:val="left"/>
      <w:pPr>
        <w:ind w:left="2880" w:hanging="360"/>
      </w:pPr>
    </w:lvl>
    <w:lvl w:ilvl="4" w:tplc="71773835" w:tentative="1">
      <w:start w:val="1"/>
      <w:numFmt w:val="lowerLetter"/>
      <w:lvlText w:val="%5."/>
      <w:lvlJc w:val="left"/>
      <w:pPr>
        <w:ind w:left="3600" w:hanging="360"/>
      </w:pPr>
    </w:lvl>
    <w:lvl w:ilvl="5" w:tplc="71773835" w:tentative="1">
      <w:start w:val="1"/>
      <w:numFmt w:val="lowerRoman"/>
      <w:lvlText w:val="%6."/>
      <w:lvlJc w:val="right"/>
      <w:pPr>
        <w:ind w:left="4320" w:hanging="180"/>
      </w:pPr>
    </w:lvl>
    <w:lvl w:ilvl="6" w:tplc="71773835" w:tentative="1">
      <w:start w:val="1"/>
      <w:numFmt w:val="decimal"/>
      <w:lvlText w:val="%7."/>
      <w:lvlJc w:val="left"/>
      <w:pPr>
        <w:ind w:left="5040" w:hanging="360"/>
      </w:pPr>
    </w:lvl>
    <w:lvl w:ilvl="7" w:tplc="71773835" w:tentative="1">
      <w:start w:val="1"/>
      <w:numFmt w:val="lowerLetter"/>
      <w:lvlText w:val="%8."/>
      <w:lvlJc w:val="left"/>
      <w:pPr>
        <w:ind w:left="5760" w:hanging="360"/>
      </w:pPr>
    </w:lvl>
    <w:lvl w:ilvl="8" w:tplc="71773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2">
    <w:multiLevelType w:val="hybridMultilevel"/>
    <w:lvl w:ilvl="0" w:tplc="10897566">
      <w:start w:val="1"/>
      <w:numFmt w:val="decimal"/>
      <w:lvlText w:val="%1."/>
      <w:lvlJc w:val="left"/>
      <w:pPr>
        <w:ind w:left="720" w:hanging="360"/>
      </w:pPr>
    </w:lvl>
    <w:lvl w:ilvl="1" w:tplc="10897566" w:tentative="1">
      <w:start w:val="1"/>
      <w:numFmt w:val="lowerLetter"/>
      <w:lvlText w:val="%2."/>
      <w:lvlJc w:val="left"/>
      <w:pPr>
        <w:ind w:left="1440" w:hanging="360"/>
      </w:pPr>
    </w:lvl>
    <w:lvl w:ilvl="2" w:tplc="10897566" w:tentative="1">
      <w:start w:val="1"/>
      <w:numFmt w:val="lowerRoman"/>
      <w:lvlText w:val="%3."/>
      <w:lvlJc w:val="right"/>
      <w:pPr>
        <w:ind w:left="2160" w:hanging="180"/>
      </w:pPr>
    </w:lvl>
    <w:lvl w:ilvl="3" w:tplc="10897566" w:tentative="1">
      <w:start w:val="1"/>
      <w:numFmt w:val="decimal"/>
      <w:lvlText w:val="%4."/>
      <w:lvlJc w:val="left"/>
      <w:pPr>
        <w:ind w:left="2880" w:hanging="360"/>
      </w:pPr>
    </w:lvl>
    <w:lvl w:ilvl="4" w:tplc="10897566" w:tentative="1">
      <w:start w:val="1"/>
      <w:numFmt w:val="lowerLetter"/>
      <w:lvlText w:val="%5."/>
      <w:lvlJc w:val="left"/>
      <w:pPr>
        <w:ind w:left="3600" w:hanging="360"/>
      </w:pPr>
    </w:lvl>
    <w:lvl w:ilvl="5" w:tplc="10897566" w:tentative="1">
      <w:start w:val="1"/>
      <w:numFmt w:val="lowerRoman"/>
      <w:lvlText w:val="%6."/>
      <w:lvlJc w:val="right"/>
      <w:pPr>
        <w:ind w:left="4320" w:hanging="180"/>
      </w:pPr>
    </w:lvl>
    <w:lvl w:ilvl="6" w:tplc="10897566" w:tentative="1">
      <w:start w:val="1"/>
      <w:numFmt w:val="decimal"/>
      <w:lvlText w:val="%7."/>
      <w:lvlJc w:val="left"/>
      <w:pPr>
        <w:ind w:left="5040" w:hanging="360"/>
      </w:pPr>
    </w:lvl>
    <w:lvl w:ilvl="7" w:tplc="10897566" w:tentative="1">
      <w:start w:val="1"/>
      <w:numFmt w:val="lowerLetter"/>
      <w:lvlText w:val="%8."/>
      <w:lvlJc w:val="left"/>
      <w:pPr>
        <w:ind w:left="5760" w:hanging="360"/>
      </w:pPr>
    </w:lvl>
    <w:lvl w:ilvl="8" w:tplc="10897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1">
    <w:multiLevelType w:val="hybridMultilevel"/>
    <w:lvl w:ilvl="0" w:tplc="64805938">
      <w:start w:val="1"/>
      <w:numFmt w:val="decimal"/>
      <w:lvlText w:val="%1."/>
      <w:lvlJc w:val="left"/>
      <w:pPr>
        <w:ind w:left="720" w:hanging="360"/>
      </w:pPr>
    </w:lvl>
    <w:lvl w:ilvl="1" w:tplc="64805938" w:tentative="1">
      <w:start w:val="1"/>
      <w:numFmt w:val="lowerLetter"/>
      <w:lvlText w:val="%2."/>
      <w:lvlJc w:val="left"/>
      <w:pPr>
        <w:ind w:left="1440" w:hanging="360"/>
      </w:pPr>
    </w:lvl>
    <w:lvl w:ilvl="2" w:tplc="64805938" w:tentative="1">
      <w:start w:val="1"/>
      <w:numFmt w:val="lowerRoman"/>
      <w:lvlText w:val="%3."/>
      <w:lvlJc w:val="right"/>
      <w:pPr>
        <w:ind w:left="2160" w:hanging="180"/>
      </w:pPr>
    </w:lvl>
    <w:lvl w:ilvl="3" w:tplc="64805938" w:tentative="1">
      <w:start w:val="1"/>
      <w:numFmt w:val="decimal"/>
      <w:lvlText w:val="%4."/>
      <w:lvlJc w:val="left"/>
      <w:pPr>
        <w:ind w:left="2880" w:hanging="360"/>
      </w:pPr>
    </w:lvl>
    <w:lvl w:ilvl="4" w:tplc="64805938" w:tentative="1">
      <w:start w:val="1"/>
      <w:numFmt w:val="lowerLetter"/>
      <w:lvlText w:val="%5."/>
      <w:lvlJc w:val="left"/>
      <w:pPr>
        <w:ind w:left="3600" w:hanging="360"/>
      </w:pPr>
    </w:lvl>
    <w:lvl w:ilvl="5" w:tplc="64805938" w:tentative="1">
      <w:start w:val="1"/>
      <w:numFmt w:val="lowerRoman"/>
      <w:lvlText w:val="%6."/>
      <w:lvlJc w:val="right"/>
      <w:pPr>
        <w:ind w:left="4320" w:hanging="180"/>
      </w:pPr>
    </w:lvl>
    <w:lvl w:ilvl="6" w:tplc="64805938" w:tentative="1">
      <w:start w:val="1"/>
      <w:numFmt w:val="decimal"/>
      <w:lvlText w:val="%7."/>
      <w:lvlJc w:val="left"/>
      <w:pPr>
        <w:ind w:left="5040" w:hanging="360"/>
      </w:pPr>
    </w:lvl>
    <w:lvl w:ilvl="7" w:tplc="64805938" w:tentative="1">
      <w:start w:val="1"/>
      <w:numFmt w:val="lowerLetter"/>
      <w:lvlText w:val="%8."/>
      <w:lvlJc w:val="left"/>
      <w:pPr>
        <w:ind w:left="5760" w:hanging="360"/>
      </w:pPr>
    </w:lvl>
    <w:lvl w:ilvl="8" w:tplc="64805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0">
    <w:multiLevelType w:val="hybridMultilevel"/>
    <w:lvl w:ilvl="0" w:tplc="36158182">
      <w:start w:val="1"/>
      <w:numFmt w:val="decimal"/>
      <w:lvlText w:val="%1."/>
      <w:lvlJc w:val="left"/>
      <w:pPr>
        <w:ind w:left="720" w:hanging="360"/>
      </w:pPr>
    </w:lvl>
    <w:lvl w:ilvl="1" w:tplc="36158182" w:tentative="1">
      <w:start w:val="1"/>
      <w:numFmt w:val="lowerLetter"/>
      <w:lvlText w:val="%2."/>
      <w:lvlJc w:val="left"/>
      <w:pPr>
        <w:ind w:left="1440" w:hanging="360"/>
      </w:pPr>
    </w:lvl>
    <w:lvl w:ilvl="2" w:tplc="36158182" w:tentative="1">
      <w:start w:val="1"/>
      <w:numFmt w:val="lowerRoman"/>
      <w:lvlText w:val="%3."/>
      <w:lvlJc w:val="right"/>
      <w:pPr>
        <w:ind w:left="2160" w:hanging="180"/>
      </w:pPr>
    </w:lvl>
    <w:lvl w:ilvl="3" w:tplc="36158182" w:tentative="1">
      <w:start w:val="1"/>
      <w:numFmt w:val="decimal"/>
      <w:lvlText w:val="%4."/>
      <w:lvlJc w:val="left"/>
      <w:pPr>
        <w:ind w:left="2880" w:hanging="360"/>
      </w:pPr>
    </w:lvl>
    <w:lvl w:ilvl="4" w:tplc="36158182" w:tentative="1">
      <w:start w:val="1"/>
      <w:numFmt w:val="lowerLetter"/>
      <w:lvlText w:val="%5."/>
      <w:lvlJc w:val="left"/>
      <w:pPr>
        <w:ind w:left="3600" w:hanging="360"/>
      </w:pPr>
    </w:lvl>
    <w:lvl w:ilvl="5" w:tplc="36158182" w:tentative="1">
      <w:start w:val="1"/>
      <w:numFmt w:val="lowerRoman"/>
      <w:lvlText w:val="%6."/>
      <w:lvlJc w:val="right"/>
      <w:pPr>
        <w:ind w:left="4320" w:hanging="180"/>
      </w:pPr>
    </w:lvl>
    <w:lvl w:ilvl="6" w:tplc="36158182" w:tentative="1">
      <w:start w:val="1"/>
      <w:numFmt w:val="decimal"/>
      <w:lvlText w:val="%7."/>
      <w:lvlJc w:val="left"/>
      <w:pPr>
        <w:ind w:left="5040" w:hanging="360"/>
      </w:pPr>
    </w:lvl>
    <w:lvl w:ilvl="7" w:tplc="36158182" w:tentative="1">
      <w:start w:val="1"/>
      <w:numFmt w:val="lowerLetter"/>
      <w:lvlText w:val="%8."/>
      <w:lvlJc w:val="left"/>
      <w:pPr>
        <w:ind w:left="5760" w:hanging="360"/>
      </w:pPr>
    </w:lvl>
    <w:lvl w:ilvl="8" w:tplc="36158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9">
    <w:multiLevelType w:val="hybridMultilevel"/>
    <w:lvl w:ilvl="0" w:tplc="24523821">
      <w:start w:val="1"/>
      <w:numFmt w:val="decimal"/>
      <w:lvlText w:val="%1."/>
      <w:lvlJc w:val="left"/>
      <w:pPr>
        <w:ind w:left="720" w:hanging="360"/>
      </w:pPr>
    </w:lvl>
    <w:lvl w:ilvl="1" w:tplc="24523821" w:tentative="1">
      <w:start w:val="1"/>
      <w:numFmt w:val="lowerLetter"/>
      <w:lvlText w:val="%2."/>
      <w:lvlJc w:val="left"/>
      <w:pPr>
        <w:ind w:left="1440" w:hanging="360"/>
      </w:pPr>
    </w:lvl>
    <w:lvl w:ilvl="2" w:tplc="24523821" w:tentative="1">
      <w:start w:val="1"/>
      <w:numFmt w:val="lowerRoman"/>
      <w:lvlText w:val="%3."/>
      <w:lvlJc w:val="right"/>
      <w:pPr>
        <w:ind w:left="2160" w:hanging="180"/>
      </w:pPr>
    </w:lvl>
    <w:lvl w:ilvl="3" w:tplc="24523821" w:tentative="1">
      <w:start w:val="1"/>
      <w:numFmt w:val="decimal"/>
      <w:lvlText w:val="%4."/>
      <w:lvlJc w:val="left"/>
      <w:pPr>
        <w:ind w:left="2880" w:hanging="360"/>
      </w:pPr>
    </w:lvl>
    <w:lvl w:ilvl="4" w:tplc="24523821" w:tentative="1">
      <w:start w:val="1"/>
      <w:numFmt w:val="lowerLetter"/>
      <w:lvlText w:val="%5."/>
      <w:lvlJc w:val="left"/>
      <w:pPr>
        <w:ind w:left="3600" w:hanging="360"/>
      </w:pPr>
    </w:lvl>
    <w:lvl w:ilvl="5" w:tplc="24523821" w:tentative="1">
      <w:start w:val="1"/>
      <w:numFmt w:val="lowerRoman"/>
      <w:lvlText w:val="%6."/>
      <w:lvlJc w:val="right"/>
      <w:pPr>
        <w:ind w:left="4320" w:hanging="180"/>
      </w:pPr>
    </w:lvl>
    <w:lvl w:ilvl="6" w:tplc="24523821" w:tentative="1">
      <w:start w:val="1"/>
      <w:numFmt w:val="decimal"/>
      <w:lvlText w:val="%7."/>
      <w:lvlJc w:val="left"/>
      <w:pPr>
        <w:ind w:left="5040" w:hanging="360"/>
      </w:pPr>
    </w:lvl>
    <w:lvl w:ilvl="7" w:tplc="24523821" w:tentative="1">
      <w:start w:val="1"/>
      <w:numFmt w:val="lowerLetter"/>
      <w:lvlText w:val="%8."/>
      <w:lvlJc w:val="left"/>
      <w:pPr>
        <w:ind w:left="5760" w:hanging="360"/>
      </w:pPr>
    </w:lvl>
    <w:lvl w:ilvl="8" w:tplc="24523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8">
    <w:multiLevelType w:val="hybridMultilevel"/>
    <w:lvl w:ilvl="0" w:tplc="89346875">
      <w:start w:val="1"/>
      <w:numFmt w:val="decimal"/>
      <w:lvlText w:val="%1."/>
      <w:lvlJc w:val="left"/>
      <w:pPr>
        <w:ind w:left="720" w:hanging="360"/>
      </w:pPr>
    </w:lvl>
    <w:lvl w:ilvl="1" w:tplc="89346875" w:tentative="1">
      <w:start w:val="1"/>
      <w:numFmt w:val="lowerLetter"/>
      <w:lvlText w:val="%2."/>
      <w:lvlJc w:val="left"/>
      <w:pPr>
        <w:ind w:left="1440" w:hanging="360"/>
      </w:pPr>
    </w:lvl>
    <w:lvl w:ilvl="2" w:tplc="89346875" w:tentative="1">
      <w:start w:val="1"/>
      <w:numFmt w:val="lowerRoman"/>
      <w:lvlText w:val="%3."/>
      <w:lvlJc w:val="right"/>
      <w:pPr>
        <w:ind w:left="2160" w:hanging="180"/>
      </w:pPr>
    </w:lvl>
    <w:lvl w:ilvl="3" w:tplc="89346875" w:tentative="1">
      <w:start w:val="1"/>
      <w:numFmt w:val="decimal"/>
      <w:lvlText w:val="%4."/>
      <w:lvlJc w:val="left"/>
      <w:pPr>
        <w:ind w:left="2880" w:hanging="360"/>
      </w:pPr>
    </w:lvl>
    <w:lvl w:ilvl="4" w:tplc="89346875" w:tentative="1">
      <w:start w:val="1"/>
      <w:numFmt w:val="lowerLetter"/>
      <w:lvlText w:val="%5."/>
      <w:lvlJc w:val="left"/>
      <w:pPr>
        <w:ind w:left="3600" w:hanging="360"/>
      </w:pPr>
    </w:lvl>
    <w:lvl w:ilvl="5" w:tplc="89346875" w:tentative="1">
      <w:start w:val="1"/>
      <w:numFmt w:val="lowerRoman"/>
      <w:lvlText w:val="%6."/>
      <w:lvlJc w:val="right"/>
      <w:pPr>
        <w:ind w:left="4320" w:hanging="180"/>
      </w:pPr>
    </w:lvl>
    <w:lvl w:ilvl="6" w:tplc="89346875" w:tentative="1">
      <w:start w:val="1"/>
      <w:numFmt w:val="decimal"/>
      <w:lvlText w:val="%7."/>
      <w:lvlJc w:val="left"/>
      <w:pPr>
        <w:ind w:left="5040" w:hanging="360"/>
      </w:pPr>
    </w:lvl>
    <w:lvl w:ilvl="7" w:tplc="89346875" w:tentative="1">
      <w:start w:val="1"/>
      <w:numFmt w:val="lowerLetter"/>
      <w:lvlText w:val="%8."/>
      <w:lvlJc w:val="left"/>
      <w:pPr>
        <w:ind w:left="5760" w:hanging="360"/>
      </w:pPr>
    </w:lvl>
    <w:lvl w:ilvl="8" w:tplc="89346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7">
    <w:multiLevelType w:val="hybridMultilevel"/>
    <w:lvl w:ilvl="0" w:tplc="52688988">
      <w:start w:val="1"/>
      <w:numFmt w:val="decimal"/>
      <w:lvlText w:val="%1."/>
      <w:lvlJc w:val="left"/>
      <w:pPr>
        <w:ind w:left="720" w:hanging="360"/>
      </w:pPr>
    </w:lvl>
    <w:lvl w:ilvl="1" w:tplc="52688988" w:tentative="1">
      <w:start w:val="1"/>
      <w:numFmt w:val="lowerLetter"/>
      <w:lvlText w:val="%2."/>
      <w:lvlJc w:val="left"/>
      <w:pPr>
        <w:ind w:left="1440" w:hanging="360"/>
      </w:pPr>
    </w:lvl>
    <w:lvl w:ilvl="2" w:tplc="52688988" w:tentative="1">
      <w:start w:val="1"/>
      <w:numFmt w:val="lowerRoman"/>
      <w:lvlText w:val="%3."/>
      <w:lvlJc w:val="right"/>
      <w:pPr>
        <w:ind w:left="2160" w:hanging="180"/>
      </w:pPr>
    </w:lvl>
    <w:lvl w:ilvl="3" w:tplc="52688988" w:tentative="1">
      <w:start w:val="1"/>
      <w:numFmt w:val="decimal"/>
      <w:lvlText w:val="%4."/>
      <w:lvlJc w:val="left"/>
      <w:pPr>
        <w:ind w:left="2880" w:hanging="360"/>
      </w:pPr>
    </w:lvl>
    <w:lvl w:ilvl="4" w:tplc="52688988" w:tentative="1">
      <w:start w:val="1"/>
      <w:numFmt w:val="lowerLetter"/>
      <w:lvlText w:val="%5."/>
      <w:lvlJc w:val="left"/>
      <w:pPr>
        <w:ind w:left="3600" w:hanging="360"/>
      </w:pPr>
    </w:lvl>
    <w:lvl w:ilvl="5" w:tplc="52688988" w:tentative="1">
      <w:start w:val="1"/>
      <w:numFmt w:val="lowerRoman"/>
      <w:lvlText w:val="%6."/>
      <w:lvlJc w:val="right"/>
      <w:pPr>
        <w:ind w:left="4320" w:hanging="180"/>
      </w:pPr>
    </w:lvl>
    <w:lvl w:ilvl="6" w:tplc="52688988" w:tentative="1">
      <w:start w:val="1"/>
      <w:numFmt w:val="decimal"/>
      <w:lvlText w:val="%7."/>
      <w:lvlJc w:val="left"/>
      <w:pPr>
        <w:ind w:left="5040" w:hanging="360"/>
      </w:pPr>
    </w:lvl>
    <w:lvl w:ilvl="7" w:tplc="52688988" w:tentative="1">
      <w:start w:val="1"/>
      <w:numFmt w:val="lowerLetter"/>
      <w:lvlText w:val="%8."/>
      <w:lvlJc w:val="left"/>
      <w:pPr>
        <w:ind w:left="5760" w:hanging="360"/>
      </w:pPr>
    </w:lvl>
    <w:lvl w:ilvl="8" w:tplc="52688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6">
    <w:multiLevelType w:val="hybridMultilevel"/>
    <w:lvl w:ilvl="0" w:tplc="84982061">
      <w:start w:val="1"/>
      <w:numFmt w:val="decimal"/>
      <w:lvlText w:val="%1."/>
      <w:lvlJc w:val="left"/>
      <w:pPr>
        <w:ind w:left="720" w:hanging="360"/>
      </w:pPr>
    </w:lvl>
    <w:lvl w:ilvl="1" w:tplc="84982061" w:tentative="1">
      <w:start w:val="1"/>
      <w:numFmt w:val="lowerLetter"/>
      <w:lvlText w:val="%2."/>
      <w:lvlJc w:val="left"/>
      <w:pPr>
        <w:ind w:left="1440" w:hanging="360"/>
      </w:pPr>
    </w:lvl>
    <w:lvl w:ilvl="2" w:tplc="84982061" w:tentative="1">
      <w:start w:val="1"/>
      <w:numFmt w:val="lowerRoman"/>
      <w:lvlText w:val="%3."/>
      <w:lvlJc w:val="right"/>
      <w:pPr>
        <w:ind w:left="2160" w:hanging="180"/>
      </w:pPr>
    </w:lvl>
    <w:lvl w:ilvl="3" w:tplc="84982061" w:tentative="1">
      <w:start w:val="1"/>
      <w:numFmt w:val="decimal"/>
      <w:lvlText w:val="%4."/>
      <w:lvlJc w:val="left"/>
      <w:pPr>
        <w:ind w:left="2880" w:hanging="360"/>
      </w:pPr>
    </w:lvl>
    <w:lvl w:ilvl="4" w:tplc="84982061" w:tentative="1">
      <w:start w:val="1"/>
      <w:numFmt w:val="lowerLetter"/>
      <w:lvlText w:val="%5."/>
      <w:lvlJc w:val="left"/>
      <w:pPr>
        <w:ind w:left="3600" w:hanging="360"/>
      </w:pPr>
    </w:lvl>
    <w:lvl w:ilvl="5" w:tplc="84982061" w:tentative="1">
      <w:start w:val="1"/>
      <w:numFmt w:val="lowerRoman"/>
      <w:lvlText w:val="%6."/>
      <w:lvlJc w:val="right"/>
      <w:pPr>
        <w:ind w:left="4320" w:hanging="180"/>
      </w:pPr>
    </w:lvl>
    <w:lvl w:ilvl="6" w:tplc="84982061" w:tentative="1">
      <w:start w:val="1"/>
      <w:numFmt w:val="decimal"/>
      <w:lvlText w:val="%7."/>
      <w:lvlJc w:val="left"/>
      <w:pPr>
        <w:ind w:left="5040" w:hanging="360"/>
      </w:pPr>
    </w:lvl>
    <w:lvl w:ilvl="7" w:tplc="84982061" w:tentative="1">
      <w:start w:val="1"/>
      <w:numFmt w:val="lowerLetter"/>
      <w:lvlText w:val="%8."/>
      <w:lvlJc w:val="left"/>
      <w:pPr>
        <w:ind w:left="5760" w:hanging="360"/>
      </w:pPr>
    </w:lvl>
    <w:lvl w:ilvl="8" w:tplc="84982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5">
    <w:multiLevelType w:val="hybridMultilevel"/>
    <w:lvl w:ilvl="0" w:tplc="58694437">
      <w:start w:val="1"/>
      <w:numFmt w:val="decimal"/>
      <w:lvlText w:val="%1."/>
      <w:lvlJc w:val="left"/>
      <w:pPr>
        <w:ind w:left="720" w:hanging="360"/>
      </w:pPr>
    </w:lvl>
    <w:lvl w:ilvl="1" w:tplc="58694437" w:tentative="1">
      <w:start w:val="1"/>
      <w:numFmt w:val="lowerLetter"/>
      <w:lvlText w:val="%2."/>
      <w:lvlJc w:val="left"/>
      <w:pPr>
        <w:ind w:left="1440" w:hanging="360"/>
      </w:pPr>
    </w:lvl>
    <w:lvl w:ilvl="2" w:tplc="58694437" w:tentative="1">
      <w:start w:val="1"/>
      <w:numFmt w:val="lowerRoman"/>
      <w:lvlText w:val="%3."/>
      <w:lvlJc w:val="right"/>
      <w:pPr>
        <w:ind w:left="2160" w:hanging="180"/>
      </w:pPr>
    </w:lvl>
    <w:lvl w:ilvl="3" w:tplc="58694437" w:tentative="1">
      <w:start w:val="1"/>
      <w:numFmt w:val="decimal"/>
      <w:lvlText w:val="%4."/>
      <w:lvlJc w:val="left"/>
      <w:pPr>
        <w:ind w:left="2880" w:hanging="360"/>
      </w:pPr>
    </w:lvl>
    <w:lvl w:ilvl="4" w:tplc="58694437" w:tentative="1">
      <w:start w:val="1"/>
      <w:numFmt w:val="lowerLetter"/>
      <w:lvlText w:val="%5."/>
      <w:lvlJc w:val="left"/>
      <w:pPr>
        <w:ind w:left="3600" w:hanging="360"/>
      </w:pPr>
    </w:lvl>
    <w:lvl w:ilvl="5" w:tplc="58694437" w:tentative="1">
      <w:start w:val="1"/>
      <w:numFmt w:val="lowerRoman"/>
      <w:lvlText w:val="%6."/>
      <w:lvlJc w:val="right"/>
      <w:pPr>
        <w:ind w:left="4320" w:hanging="180"/>
      </w:pPr>
    </w:lvl>
    <w:lvl w:ilvl="6" w:tplc="58694437" w:tentative="1">
      <w:start w:val="1"/>
      <w:numFmt w:val="decimal"/>
      <w:lvlText w:val="%7."/>
      <w:lvlJc w:val="left"/>
      <w:pPr>
        <w:ind w:left="5040" w:hanging="360"/>
      </w:pPr>
    </w:lvl>
    <w:lvl w:ilvl="7" w:tplc="58694437" w:tentative="1">
      <w:start w:val="1"/>
      <w:numFmt w:val="lowerLetter"/>
      <w:lvlText w:val="%8."/>
      <w:lvlJc w:val="left"/>
      <w:pPr>
        <w:ind w:left="5760" w:hanging="360"/>
      </w:pPr>
    </w:lvl>
    <w:lvl w:ilvl="8" w:tplc="58694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4">
    <w:multiLevelType w:val="hybridMultilevel"/>
    <w:lvl w:ilvl="0" w:tplc="76032516">
      <w:start w:val="1"/>
      <w:numFmt w:val="decimal"/>
      <w:lvlText w:val="%1."/>
      <w:lvlJc w:val="left"/>
      <w:pPr>
        <w:ind w:left="720" w:hanging="360"/>
      </w:pPr>
    </w:lvl>
    <w:lvl w:ilvl="1" w:tplc="76032516" w:tentative="1">
      <w:start w:val="1"/>
      <w:numFmt w:val="lowerLetter"/>
      <w:lvlText w:val="%2."/>
      <w:lvlJc w:val="left"/>
      <w:pPr>
        <w:ind w:left="1440" w:hanging="360"/>
      </w:pPr>
    </w:lvl>
    <w:lvl w:ilvl="2" w:tplc="76032516" w:tentative="1">
      <w:start w:val="1"/>
      <w:numFmt w:val="lowerRoman"/>
      <w:lvlText w:val="%3."/>
      <w:lvlJc w:val="right"/>
      <w:pPr>
        <w:ind w:left="2160" w:hanging="180"/>
      </w:pPr>
    </w:lvl>
    <w:lvl w:ilvl="3" w:tplc="76032516" w:tentative="1">
      <w:start w:val="1"/>
      <w:numFmt w:val="decimal"/>
      <w:lvlText w:val="%4."/>
      <w:lvlJc w:val="left"/>
      <w:pPr>
        <w:ind w:left="2880" w:hanging="360"/>
      </w:pPr>
    </w:lvl>
    <w:lvl w:ilvl="4" w:tplc="76032516" w:tentative="1">
      <w:start w:val="1"/>
      <w:numFmt w:val="lowerLetter"/>
      <w:lvlText w:val="%5."/>
      <w:lvlJc w:val="left"/>
      <w:pPr>
        <w:ind w:left="3600" w:hanging="360"/>
      </w:pPr>
    </w:lvl>
    <w:lvl w:ilvl="5" w:tplc="76032516" w:tentative="1">
      <w:start w:val="1"/>
      <w:numFmt w:val="lowerRoman"/>
      <w:lvlText w:val="%6."/>
      <w:lvlJc w:val="right"/>
      <w:pPr>
        <w:ind w:left="4320" w:hanging="180"/>
      </w:pPr>
    </w:lvl>
    <w:lvl w:ilvl="6" w:tplc="76032516" w:tentative="1">
      <w:start w:val="1"/>
      <w:numFmt w:val="decimal"/>
      <w:lvlText w:val="%7."/>
      <w:lvlJc w:val="left"/>
      <w:pPr>
        <w:ind w:left="5040" w:hanging="360"/>
      </w:pPr>
    </w:lvl>
    <w:lvl w:ilvl="7" w:tplc="76032516" w:tentative="1">
      <w:start w:val="1"/>
      <w:numFmt w:val="lowerLetter"/>
      <w:lvlText w:val="%8."/>
      <w:lvlJc w:val="left"/>
      <w:pPr>
        <w:ind w:left="5760" w:hanging="360"/>
      </w:pPr>
    </w:lvl>
    <w:lvl w:ilvl="8" w:tplc="76032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3">
    <w:multiLevelType w:val="hybridMultilevel"/>
    <w:lvl w:ilvl="0" w:tplc="39047059">
      <w:start w:val="1"/>
      <w:numFmt w:val="decimal"/>
      <w:lvlText w:val="%1."/>
      <w:lvlJc w:val="left"/>
      <w:pPr>
        <w:ind w:left="720" w:hanging="360"/>
      </w:pPr>
    </w:lvl>
    <w:lvl w:ilvl="1" w:tplc="39047059" w:tentative="1">
      <w:start w:val="1"/>
      <w:numFmt w:val="lowerLetter"/>
      <w:lvlText w:val="%2."/>
      <w:lvlJc w:val="left"/>
      <w:pPr>
        <w:ind w:left="1440" w:hanging="360"/>
      </w:pPr>
    </w:lvl>
    <w:lvl w:ilvl="2" w:tplc="39047059" w:tentative="1">
      <w:start w:val="1"/>
      <w:numFmt w:val="lowerRoman"/>
      <w:lvlText w:val="%3."/>
      <w:lvlJc w:val="right"/>
      <w:pPr>
        <w:ind w:left="2160" w:hanging="180"/>
      </w:pPr>
    </w:lvl>
    <w:lvl w:ilvl="3" w:tplc="39047059" w:tentative="1">
      <w:start w:val="1"/>
      <w:numFmt w:val="decimal"/>
      <w:lvlText w:val="%4."/>
      <w:lvlJc w:val="left"/>
      <w:pPr>
        <w:ind w:left="2880" w:hanging="360"/>
      </w:pPr>
    </w:lvl>
    <w:lvl w:ilvl="4" w:tplc="39047059" w:tentative="1">
      <w:start w:val="1"/>
      <w:numFmt w:val="lowerLetter"/>
      <w:lvlText w:val="%5."/>
      <w:lvlJc w:val="left"/>
      <w:pPr>
        <w:ind w:left="3600" w:hanging="360"/>
      </w:pPr>
    </w:lvl>
    <w:lvl w:ilvl="5" w:tplc="39047059" w:tentative="1">
      <w:start w:val="1"/>
      <w:numFmt w:val="lowerRoman"/>
      <w:lvlText w:val="%6."/>
      <w:lvlJc w:val="right"/>
      <w:pPr>
        <w:ind w:left="4320" w:hanging="180"/>
      </w:pPr>
    </w:lvl>
    <w:lvl w:ilvl="6" w:tplc="39047059" w:tentative="1">
      <w:start w:val="1"/>
      <w:numFmt w:val="decimal"/>
      <w:lvlText w:val="%7."/>
      <w:lvlJc w:val="left"/>
      <w:pPr>
        <w:ind w:left="5040" w:hanging="360"/>
      </w:pPr>
    </w:lvl>
    <w:lvl w:ilvl="7" w:tplc="39047059" w:tentative="1">
      <w:start w:val="1"/>
      <w:numFmt w:val="lowerLetter"/>
      <w:lvlText w:val="%8."/>
      <w:lvlJc w:val="left"/>
      <w:pPr>
        <w:ind w:left="5760" w:hanging="360"/>
      </w:pPr>
    </w:lvl>
    <w:lvl w:ilvl="8" w:tplc="39047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2">
    <w:multiLevelType w:val="hybridMultilevel"/>
    <w:lvl w:ilvl="0" w:tplc="90835632">
      <w:start w:val="1"/>
      <w:numFmt w:val="decimal"/>
      <w:lvlText w:val="%1."/>
      <w:lvlJc w:val="left"/>
      <w:pPr>
        <w:ind w:left="720" w:hanging="360"/>
      </w:pPr>
    </w:lvl>
    <w:lvl w:ilvl="1" w:tplc="90835632" w:tentative="1">
      <w:start w:val="1"/>
      <w:numFmt w:val="lowerLetter"/>
      <w:lvlText w:val="%2."/>
      <w:lvlJc w:val="left"/>
      <w:pPr>
        <w:ind w:left="1440" w:hanging="360"/>
      </w:pPr>
    </w:lvl>
    <w:lvl w:ilvl="2" w:tplc="90835632" w:tentative="1">
      <w:start w:val="1"/>
      <w:numFmt w:val="lowerRoman"/>
      <w:lvlText w:val="%3."/>
      <w:lvlJc w:val="right"/>
      <w:pPr>
        <w:ind w:left="2160" w:hanging="180"/>
      </w:pPr>
    </w:lvl>
    <w:lvl w:ilvl="3" w:tplc="90835632" w:tentative="1">
      <w:start w:val="1"/>
      <w:numFmt w:val="decimal"/>
      <w:lvlText w:val="%4."/>
      <w:lvlJc w:val="left"/>
      <w:pPr>
        <w:ind w:left="2880" w:hanging="360"/>
      </w:pPr>
    </w:lvl>
    <w:lvl w:ilvl="4" w:tplc="90835632" w:tentative="1">
      <w:start w:val="1"/>
      <w:numFmt w:val="lowerLetter"/>
      <w:lvlText w:val="%5."/>
      <w:lvlJc w:val="left"/>
      <w:pPr>
        <w:ind w:left="3600" w:hanging="360"/>
      </w:pPr>
    </w:lvl>
    <w:lvl w:ilvl="5" w:tplc="90835632" w:tentative="1">
      <w:start w:val="1"/>
      <w:numFmt w:val="lowerRoman"/>
      <w:lvlText w:val="%6."/>
      <w:lvlJc w:val="right"/>
      <w:pPr>
        <w:ind w:left="4320" w:hanging="180"/>
      </w:pPr>
    </w:lvl>
    <w:lvl w:ilvl="6" w:tplc="90835632" w:tentative="1">
      <w:start w:val="1"/>
      <w:numFmt w:val="decimal"/>
      <w:lvlText w:val="%7."/>
      <w:lvlJc w:val="left"/>
      <w:pPr>
        <w:ind w:left="5040" w:hanging="360"/>
      </w:pPr>
    </w:lvl>
    <w:lvl w:ilvl="7" w:tplc="90835632" w:tentative="1">
      <w:start w:val="1"/>
      <w:numFmt w:val="lowerLetter"/>
      <w:lvlText w:val="%8."/>
      <w:lvlJc w:val="left"/>
      <w:pPr>
        <w:ind w:left="5760" w:hanging="360"/>
      </w:pPr>
    </w:lvl>
    <w:lvl w:ilvl="8" w:tplc="90835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1">
    <w:multiLevelType w:val="hybridMultilevel"/>
    <w:lvl w:ilvl="0" w:tplc="58637368">
      <w:start w:val="1"/>
      <w:numFmt w:val="decimal"/>
      <w:lvlText w:val="%1."/>
      <w:lvlJc w:val="left"/>
      <w:pPr>
        <w:ind w:left="720" w:hanging="360"/>
      </w:pPr>
    </w:lvl>
    <w:lvl w:ilvl="1" w:tplc="58637368" w:tentative="1">
      <w:start w:val="1"/>
      <w:numFmt w:val="lowerLetter"/>
      <w:lvlText w:val="%2."/>
      <w:lvlJc w:val="left"/>
      <w:pPr>
        <w:ind w:left="1440" w:hanging="360"/>
      </w:pPr>
    </w:lvl>
    <w:lvl w:ilvl="2" w:tplc="58637368" w:tentative="1">
      <w:start w:val="1"/>
      <w:numFmt w:val="lowerRoman"/>
      <w:lvlText w:val="%3."/>
      <w:lvlJc w:val="right"/>
      <w:pPr>
        <w:ind w:left="2160" w:hanging="180"/>
      </w:pPr>
    </w:lvl>
    <w:lvl w:ilvl="3" w:tplc="58637368" w:tentative="1">
      <w:start w:val="1"/>
      <w:numFmt w:val="decimal"/>
      <w:lvlText w:val="%4."/>
      <w:lvlJc w:val="left"/>
      <w:pPr>
        <w:ind w:left="2880" w:hanging="360"/>
      </w:pPr>
    </w:lvl>
    <w:lvl w:ilvl="4" w:tplc="58637368" w:tentative="1">
      <w:start w:val="1"/>
      <w:numFmt w:val="lowerLetter"/>
      <w:lvlText w:val="%5."/>
      <w:lvlJc w:val="left"/>
      <w:pPr>
        <w:ind w:left="3600" w:hanging="360"/>
      </w:pPr>
    </w:lvl>
    <w:lvl w:ilvl="5" w:tplc="58637368" w:tentative="1">
      <w:start w:val="1"/>
      <w:numFmt w:val="lowerRoman"/>
      <w:lvlText w:val="%6."/>
      <w:lvlJc w:val="right"/>
      <w:pPr>
        <w:ind w:left="4320" w:hanging="180"/>
      </w:pPr>
    </w:lvl>
    <w:lvl w:ilvl="6" w:tplc="58637368" w:tentative="1">
      <w:start w:val="1"/>
      <w:numFmt w:val="decimal"/>
      <w:lvlText w:val="%7."/>
      <w:lvlJc w:val="left"/>
      <w:pPr>
        <w:ind w:left="5040" w:hanging="360"/>
      </w:pPr>
    </w:lvl>
    <w:lvl w:ilvl="7" w:tplc="58637368" w:tentative="1">
      <w:start w:val="1"/>
      <w:numFmt w:val="lowerLetter"/>
      <w:lvlText w:val="%8."/>
      <w:lvlJc w:val="left"/>
      <w:pPr>
        <w:ind w:left="5760" w:hanging="360"/>
      </w:pPr>
    </w:lvl>
    <w:lvl w:ilvl="8" w:tplc="58637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0">
    <w:multiLevelType w:val="hybridMultilevel"/>
    <w:lvl w:ilvl="0" w:tplc="56391581">
      <w:start w:val="1"/>
      <w:numFmt w:val="decimal"/>
      <w:lvlText w:val="%1."/>
      <w:lvlJc w:val="left"/>
      <w:pPr>
        <w:ind w:left="720" w:hanging="360"/>
      </w:pPr>
    </w:lvl>
    <w:lvl w:ilvl="1" w:tplc="56391581" w:tentative="1">
      <w:start w:val="1"/>
      <w:numFmt w:val="lowerLetter"/>
      <w:lvlText w:val="%2."/>
      <w:lvlJc w:val="left"/>
      <w:pPr>
        <w:ind w:left="1440" w:hanging="360"/>
      </w:pPr>
    </w:lvl>
    <w:lvl w:ilvl="2" w:tplc="56391581" w:tentative="1">
      <w:start w:val="1"/>
      <w:numFmt w:val="lowerRoman"/>
      <w:lvlText w:val="%3."/>
      <w:lvlJc w:val="right"/>
      <w:pPr>
        <w:ind w:left="2160" w:hanging="180"/>
      </w:pPr>
    </w:lvl>
    <w:lvl w:ilvl="3" w:tplc="56391581" w:tentative="1">
      <w:start w:val="1"/>
      <w:numFmt w:val="decimal"/>
      <w:lvlText w:val="%4."/>
      <w:lvlJc w:val="left"/>
      <w:pPr>
        <w:ind w:left="2880" w:hanging="360"/>
      </w:pPr>
    </w:lvl>
    <w:lvl w:ilvl="4" w:tplc="56391581" w:tentative="1">
      <w:start w:val="1"/>
      <w:numFmt w:val="lowerLetter"/>
      <w:lvlText w:val="%5."/>
      <w:lvlJc w:val="left"/>
      <w:pPr>
        <w:ind w:left="3600" w:hanging="360"/>
      </w:pPr>
    </w:lvl>
    <w:lvl w:ilvl="5" w:tplc="56391581" w:tentative="1">
      <w:start w:val="1"/>
      <w:numFmt w:val="lowerRoman"/>
      <w:lvlText w:val="%6."/>
      <w:lvlJc w:val="right"/>
      <w:pPr>
        <w:ind w:left="4320" w:hanging="180"/>
      </w:pPr>
    </w:lvl>
    <w:lvl w:ilvl="6" w:tplc="56391581" w:tentative="1">
      <w:start w:val="1"/>
      <w:numFmt w:val="decimal"/>
      <w:lvlText w:val="%7."/>
      <w:lvlJc w:val="left"/>
      <w:pPr>
        <w:ind w:left="5040" w:hanging="360"/>
      </w:pPr>
    </w:lvl>
    <w:lvl w:ilvl="7" w:tplc="56391581" w:tentative="1">
      <w:start w:val="1"/>
      <w:numFmt w:val="lowerLetter"/>
      <w:lvlText w:val="%8."/>
      <w:lvlJc w:val="left"/>
      <w:pPr>
        <w:ind w:left="5760" w:hanging="360"/>
      </w:pPr>
    </w:lvl>
    <w:lvl w:ilvl="8" w:tplc="56391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9">
    <w:multiLevelType w:val="hybridMultilevel"/>
    <w:lvl w:ilvl="0" w:tplc="95448740">
      <w:start w:val="1"/>
      <w:numFmt w:val="decimal"/>
      <w:lvlText w:val="%1."/>
      <w:lvlJc w:val="left"/>
      <w:pPr>
        <w:ind w:left="720" w:hanging="360"/>
      </w:pPr>
    </w:lvl>
    <w:lvl w:ilvl="1" w:tplc="95448740" w:tentative="1">
      <w:start w:val="1"/>
      <w:numFmt w:val="lowerLetter"/>
      <w:lvlText w:val="%2."/>
      <w:lvlJc w:val="left"/>
      <w:pPr>
        <w:ind w:left="1440" w:hanging="360"/>
      </w:pPr>
    </w:lvl>
    <w:lvl w:ilvl="2" w:tplc="95448740" w:tentative="1">
      <w:start w:val="1"/>
      <w:numFmt w:val="lowerRoman"/>
      <w:lvlText w:val="%3."/>
      <w:lvlJc w:val="right"/>
      <w:pPr>
        <w:ind w:left="2160" w:hanging="180"/>
      </w:pPr>
    </w:lvl>
    <w:lvl w:ilvl="3" w:tplc="95448740" w:tentative="1">
      <w:start w:val="1"/>
      <w:numFmt w:val="decimal"/>
      <w:lvlText w:val="%4."/>
      <w:lvlJc w:val="left"/>
      <w:pPr>
        <w:ind w:left="2880" w:hanging="360"/>
      </w:pPr>
    </w:lvl>
    <w:lvl w:ilvl="4" w:tplc="95448740" w:tentative="1">
      <w:start w:val="1"/>
      <w:numFmt w:val="lowerLetter"/>
      <w:lvlText w:val="%5."/>
      <w:lvlJc w:val="left"/>
      <w:pPr>
        <w:ind w:left="3600" w:hanging="360"/>
      </w:pPr>
    </w:lvl>
    <w:lvl w:ilvl="5" w:tplc="95448740" w:tentative="1">
      <w:start w:val="1"/>
      <w:numFmt w:val="lowerRoman"/>
      <w:lvlText w:val="%6."/>
      <w:lvlJc w:val="right"/>
      <w:pPr>
        <w:ind w:left="4320" w:hanging="180"/>
      </w:pPr>
    </w:lvl>
    <w:lvl w:ilvl="6" w:tplc="95448740" w:tentative="1">
      <w:start w:val="1"/>
      <w:numFmt w:val="decimal"/>
      <w:lvlText w:val="%7."/>
      <w:lvlJc w:val="left"/>
      <w:pPr>
        <w:ind w:left="5040" w:hanging="360"/>
      </w:pPr>
    </w:lvl>
    <w:lvl w:ilvl="7" w:tplc="95448740" w:tentative="1">
      <w:start w:val="1"/>
      <w:numFmt w:val="lowerLetter"/>
      <w:lvlText w:val="%8."/>
      <w:lvlJc w:val="left"/>
      <w:pPr>
        <w:ind w:left="5760" w:hanging="360"/>
      </w:pPr>
    </w:lvl>
    <w:lvl w:ilvl="8" w:tplc="95448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8">
    <w:multiLevelType w:val="hybridMultilevel"/>
    <w:lvl w:ilvl="0" w:tplc="70614890">
      <w:start w:val="1"/>
      <w:numFmt w:val="decimal"/>
      <w:lvlText w:val="%1."/>
      <w:lvlJc w:val="left"/>
      <w:pPr>
        <w:ind w:left="720" w:hanging="360"/>
      </w:pPr>
    </w:lvl>
    <w:lvl w:ilvl="1" w:tplc="70614890" w:tentative="1">
      <w:start w:val="1"/>
      <w:numFmt w:val="lowerLetter"/>
      <w:lvlText w:val="%2."/>
      <w:lvlJc w:val="left"/>
      <w:pPr>
        <w:ind w:left="1440" w:hanging="360"/>
      </w:pPr>
    </w:lvl>
    <w:lvl w:ilvl="2" w:tplc="70614890" w:tentative="1">
      <w:start w:val="1"/>
      <w:numFmt w:val="lowerRoman"/>
      <w:lvlText w:val="%3."/>
      <w:lvlJc w:val="right"/>
      <w:pPr>
        <w:ind w:left="2160" w:hanging="180"/>
      </w:pPr>
    </w:lvl>
    <w:lvl w:ilvl="3" w:tplc="70614890" w:tentative="1">
      <w:start w:val="1"/>
      <w:numFmt w:val="decimal"/>
      <w:lvlText w:val="%4."/>
      <w:lvlJc w:val="left"/>
      <w:pPr>
        <w:ind w:left="2880" w:hanging="360"/>
      </w:pPr>
    </w:lvl>
    <w:lvl w:ilvl="4" w:tplc="70614890" w:tentative="1">
      <w:start w:val="1"/>
      <w:numFmt w:val="lowerLetter"/>
      <w:lvlText w:val="%5."/>
      <w:lvlJc w:val="left"/>
      <w:pPr>
        <w:ind w:left="3600" w:hanging="360"/>
      </w:pPr>
    </w:lvl>
    <w:lvl w:ilvl="5" w:tplc="70614890" w:tentative="1">
      <w:start w:val="1"/>
      <w:numFmt w:val="lowerRoman"/>
      <w:lvlText w:val="%6."/>
      <w:lvlJc w:val="right"/>
      <w:pPr>
        <w:ind w:left="4320" w:hanging="180"/>
      </w:pPr>
    </w:lvl>
    <w:lvl w:ilvl="6" w:tplc="70614890" w:tentative="1">
      <w:start w:val="1"/>
      <w:numFmt w:val="decimal"/>
      <w:lvlText w:val="%7."/>
      <w:lvlJc w:val="left"/>
      <w:pPr>
        <w:ind w:left="5040" w:hanging="360"/>
      </w:pPr>
    </w:lvl>
    <w:lvl w:ilvl="7" w:tplc="70614890" w:tentative="1">
      <w:start w:val="1"/>
      <w:numFmt w:val="lowerLetter"/>
      <w:lvlText w:val="%8."/>
      <w:lvlJc w:val="left"/>
      <w:pPr>
        <w:ind w:left="5760" w:hanging="360"/>
      </w:pPr>
    </w:lvl>
    <w:lvl w:ilvl="8" w:tplc="70614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7">
    <w:multiLevelType w:val="hybridMultilevel"/>
    <w:lvl w:ilvl="0" w:tplc="11908611">
      <w:start w:val="1"/>
      <w:numFmt w:val="decimal"/>
      <w:lvlText w:val="%1."/>
      <w:lvlJc w:val="left"/>
      <w:pPr>
        <w:ind w:left="720" w:hanging="360"/>
      </w:pPr>
    </w:lvl>
    <w:lvl w:ilvl="1" w:tplc="11908611" w:tentative="1">
      <w:start w:val="1"/>
      <w:numFmt w:val="lowerLetter"/>
      <w:lvlText w:val="%2."/>
      <w:lvlJc w:val="left"/>
      <w:pPr>
        <w:ind w:left="1440" w:hanging="360"/>
      </w:pPr>
    </w:lvl>
    <w:lvl w:ilvl="2" w:tplc="11908611" w:tentative="1">
      <w:start w:val="1"/>
      <w:numFmt w:val="lowerRoman"/>
      <w:lvlText w:val="%3."/>
      <w:lvlJc w:val="right"/>
      <w:pPr>
        <w:ind w:left="2160" w:hanging="180"/>
      </w:pPr>
    </w:lvl>
    <w:lvl w:ilvl="3" w:tplc="11908611" w:tentative="1">
      <w:start w:val="1"/>
      <w:numFmt w:val="decimal"/>
      <w:lvlText w:val="%4."/>
      <w:lvlJc w:val="left"/>
      <w:pPr>
        <w:ind w:left="2880" w:hanging="360"/>
      </w:pPr>
    </w:lvl>
    <w:lvl w:ilvl="4" w:tplc="11908611" w:tentative="1">
      <w:start w:val="1"/>
      <w:numFmt w:val="lowerLetter"/>
      <w:lvlText w:val="%5."/>
      <w:lvlJc w:val="left"/>
      <w:pPr>
        <w:ind w:left="3600" w:hanging="360"/>
      </w:pPr>
    </w:lvl>
    <w:lvl w:ilvl="5" w:tplc="11908611" w:tentative="1">
      <w:start w:val="1"/>
      <w:numFmt w:val="lowerRoman"/>
      <w:lvlText w:val="%6."/>
      <w:lvlJc w:val="right"/>
      <w:pPr>
        <w:ind w:left="4320" w:hanging="180"/>
      </w:pPr>
    </w:lvl>
    <w:lvl w:ilvl="6" w:tplc="11908611" w:tentative="1">
      <w:start w:val="1"/>
      <w:numFmt w:val="decimal"/>
      <w:lvlText w:val="%7."/>
      <w:lvlJc w:val="left"/>
      <w:pPr>
        <w:ind w:left="5040" w:hanging="360"/>
      </w:pPr>
    </w:lvl>
    <w:lvl w:ilvl="7" w:tplc="11908611" w:tentative="1">
      <w:start w:val="1"/>
      <w:numFmt w:val="lowerLetter"/>
      <w:lvlText w:val="%8."/>
      <w:lvlJc w:val="left"/>
      <w:pPr>
        <w:ind w:left="5760" w:hanging="360"/>
      </w:pPr>
    </w:lvl>
    <w:lvl w:ilvl="8" w:tplc="11908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6">
    <w:multiLevelType w:val="hybridMultilevel"/>
    <w:lvl w:ilvl="0" w:tplc="56314969">
      <w:start w:val="1"/>
      <w:numFmt w:val="decimal"/>
      <w:lvlText w:val="%1."/>
      <w:lvlJc w:val="left"/>
      <w:pPr>
        <w:ind w:left="720" w:hanging="360"/>
      </w:pPr>
    </w:lvl>
    <w:lvl w:ilvl="1" w:tplc="56314969" w:tentative="1">
      <w:start w:val="1"/>
      <w:numFmt w:val="lowerLetter"/>
      <w:lvlText w:val="%2."/>
      <w:lvlJc w:val="left"/>
      <w:pPr>
        <w:ind w:left="1440" w:hanging="360"/>
      </w:pPr>
    </w:lvl>
    <w:lvl w:ilvl="2" w:tplc="56314969" w:tentative="1">
      <w:start w:val="1"/>
      <w:numFmt w:val="lowerRoman"/>
      <w:lvlText w:val="%3."/>
      <w:lvlJc w:val="right"/>
      <w:pPr>
        <w:ind w:left="2160" w:hanging="180"/>
      </w:pPr>
    </w:lvl>
    <w:lvl w:ilvl="3" w:tplc="56314969" w:tentative="1">
      <w:start w:val="1"/>
      <w:numFmt w:val="decimal"/>
      <w:lvlText w:val="%4."/>
      <w:lvlJc w:val="left"/>
      <w:pPr>
        <w:ind w:left="2880" w:hanging="360"/>
      </w:pPr>
    </w:lvl>
    <w:lvl w:ilvl="4" w:tplc="56314969" w:tentative="1">
      <w:start w:val="1"/>
      <w:numFmt w:val="lowerLetter"/>
      <w:lvlText w:val="%5."/>
      <w:lvlJc w:val="left"/>
      <w:pPr>
        <w:ind w:left="3600" w:hanging="360"/>
      </w:pPr>
    </w:lvl>
    <w:lvl w:ilvl="5" w:tplc="56314969" w:tentative="1">
      <w:start w:val="1"/>
      <w:numFmt w:val="lowerRoman"/>
      <w:lvlText w:val="%6."/>
      <w:lvlJc w:val="right"/>
      <w:pPr>
        <w:ind w:left="4320" w:hanging="180"/>
      </w:pPr>
    </w:lvl>
    <w:lvl w:ilvl="6" w:tplc="56314969" w:tentative="1">
      <w:start w:val="1"/>
      <w:numFmt w:val="decimal"/>
      <w:lvlText w:val="%7."/>
      <w:lvlJc w:val="left"/>
      <w:pPr>
        <w:ind w:left="5040" w:hanging="360"/>
      </w:pPr>
    </w:lvl>
    <w:lvl w:ilvl="7" w:tplc="56314969" w:tentative="1">
      <w:start w:val="1"/>
      <w:numFmt w:val="lowerLetter"/>
      <w:lvlText w:val="%8."/>
      <w:lvlJc w:val="left"/>
      <w:pPr>
        <w:ind w:left="5760" w:hanging="360"/>
      </w:pPr>
    </w:lvl>
    <w:lvl w:ilvl="8" w:tplc="56314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5">
    <w:multiLevelType w:val="hybridMultilevel"/>
    <w:lvl w:ilvl="0" w:tplc="13155572">
      <w:start w:val="1"/>
      <w:numFmt w:val="decimal"/>
      <w:lvlText w:val="%1."/>
      <w:lvlJc w:val="left"/>
      <w:pPr>
        <w:ind w:left="720" w:hanging="360"/>
      </w:pPr>
    </w:lvl>
    <w:lvl w:ilvl="1" w:tplc="13155572" w:tentative="1">
      <w:start w:val="1"/>
      <w:numFmt w:val="lowerLetter"/>
      <w:lvlText w:val="%2."/>
      <w:lvlJc w:val="left"/>
      <w:pPr>
        <w:ind w:left="1440" w:hanging="360"/>
      </w:pPr>
    </w:lvl>
    <w:lvl w:ilvl="2" w:tplc="13155572" w:tentative="1">
      <w:start w:val="1"/>
      <w:numFmt w:val="lowerRoman"/>
      <w:lvlText w:val="%3."/>
      <w:lvlJc w:val="right"/>
      <w:pPr>
        <w:ind w:left="2160" w:hanging="180"/>
      </w:pPr>
    </w:lvl>
    <w:lvl w:ilvl="3" w:tplc="13155572" w:tentative="1">
      <w:start w:val="1"/>
      <w:numFmt w:val="decimal"/>
      <w:lvlText w:val="%4."/>
      <w:lvlJc w:val="left"/>
      <w:pPr>
        <w:ind w:left="2880" w:hanging="360"/>
      </w:pPr>
    </w:lvl>
    <w:lvl w:ilvl="4" w:tplc="13155572" w:tentative="1">
      <w:start w:val="1"/>
      <w:numFmt w:val="lowerLetter"/>
      <w:lvlText w:val="%5."/>
      <w:lvlJc w:val="left"/>
      <w:pPr>
        <w:ind w:left="3600" w:hanging="360"/>
      </w:pPr>
    </w:lvl>
    <w:lvl w:ilvl="5" w:tplc="13155572" w:tentative="1">
      <w:start w:val="1"/>
      <w:numFmt w:val="lowerRoman"/>
      <w:lvlText w:val="%6."/>
      <w:lvlJc w:val="right"/>
      <w:pPr>
        <w:ind w:left="4320" w:hanging="180"/>
      </w:pPr>
    </w:lvl>
    <w:lvl w:ilvl="6" w:tplc="13155572" w:tentative="1">
      <w:start w:val="1"/>
      <w:numFmt w:val="decimal"/>
      <w:lvlText w:val="%7."/>
      <w:lvlJc w:val="left"/>
      <w:pPr>
        <w:ind w:left="5040" w:hanging="360"/>
      </w:pPr>
    </w:lvl>
    <w:lvl w:ilvl="7" w:tplc="13155572" w:tentative="1">
      <w:start w:val="1"/>
      <w:numFmt w:val="lowerLetter"/>
      <w:lvlText w:val="%8."/>
      <w:lvlJc w:val="left"/>
      <w:pPr>
        <w:ind w:left="5760" w:hanging="360"/>
      </w:pPr>
    </w:lvl>
    <w:lvl w:ilvl="8" w:tplc="13155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4">
    <w:multiLevelType w:val="hybridMultilevel"/>
    <w:lvl w:ilvl="0" w:tplc="50313510">
      <w:start w:val="1"/>
      <w:numFmt w:val="decimal"/>
      <w:lvlText w:val="%1."/>
      <w:lvlJc w:val="left"/>
      <w:pPr>
        <w:ind w:left="720" w:hanging="360"/>
      </w:pPr>
    </w:lvl>
    <w:lvl w:ilvl="1" w:tplc="50313510" w:tentative="1">
      <w:start w:val="1"/>
      <w:numFmt w:val="lowerLetter"/>
      <w:lvlText w:val="%2."/>
      <w:lvlJc w:val="left"/>
      <w:pPr>
        <w:ind w:left="1440" w:hanging="360"/>
      </w:pPr>
    </w:lvl>
    <w:lvl w:ilvl="2" w:tplc="50313510" w:tentative="1">
      <w:start w:val="1"/>
      <w:numFmt w:val="lowerRoman"/>
      <w:lvlText w:val="%3."/>
      <w:lvlJc w:val="right"/>
      <w:pPr>
        <w:ind w:left="2160" w:hanging="180"/>
      </w:pPr>
    </w:lvl>
    <w:lvl w:ilvl="3" w:tplc="50313510" w:tentative="1">
      <w:start w:val="1"/>
      <w:numFmt w:val="decimal"/>
      <w:lvlText w:val="%4."/>
      <w:lvlJc w:val="left"/>
      <w:pPr>
        <w:ind w:left="2880" w:hanging="360"/>
      </w:pPr>
    </w:lvl>
    <w:lvl w:ilvl="4" w:tplc="50313510" w:tentative="1">
      <w:start w:val="1"/>
      <w:numFmt w:val="lowerLetter"/>
      <w:lvlText w:val="%5."/>
      <w:lvlJc w:val="left"/>
      <w:pPr>
        <w:ind w:left="3600" w:hanging="360"/>
      </w:pPr>
    </w:lvl>
    <w:lvl w:ilvl="5" w:tplc="50313510" w:tentative="1">
      <w:start w:val="1"/>
      <w:numFmt w:val="lowerRoman"/>
      <w:lvlText w:val="%6."/>
      <w:lvlJc w:val="right"/>
      <w:pPr>
        <w:ind w:left="4320" w:hanging="180"/>
      </w:pPr>
    </w:lvl>
    <w:lvl w:ilvl="6" w:tplc="50313510" w:tentative="1">
      <w:start w:val="1"/>
      <w:numFmt w:val="decimal"/>
      <w:lvlText w:val="%7."/>
      <w:lvlJc w:val="left"/>
      <w:pPr>
        <w:ind w:left="5040" w:hanging="360"/>
      </w:pPr>
    </w:lvl>
    <w:lvl w:ilvl="7" w:tplc="50313510" w:tentative="1">
      <w:start w:val="1"/>
      <w:numFmt w:val="lowerLetter"/>
      <w:lvlText w:val="%8."/>
      <w:lvlJc w:val="left"/>
      <w:pPr>
        <w:ind w:left="5760" w:hanging="360"/>
      </w:pPr>
    </w:lvl>
    <w:lvl w:ilvl="8" w:tplc="50313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3">
    <w:multiLevelType w:val="hybridMultilevel"/>
    <w:lvl w:ilvl="0" w:tplc="90573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523">
    <w:abstractNumId w:val="21523"/>
  </w:num>
  <w:num w:numId="21524">
    <w:abstractNumId w:val="21524"/>
  </w:num>
  <w:num w:numId="21525">
    <w:abstractNumId w:val="21525"/>
  </w:num>
  <w:num w:numId="21526">
    <w:abstractNumId w:val="21526"/>
  </w:num>
  <w:num w:numId="21527">
    <w:abstractNumId w:val="21527"/>
  </w:num>
  <w:num w:numId="21528">
    <w:abstractNumId w:val="21528"/>
  </w:num>
  <w:num w:numId="21529">
    <w:abstractNumId w:val="21529"/>
  </w:num>
  <w:num w:numId="21530">
    <w:abstractNumId w:val="21530"/>
  </w:num>
  <w:num w:numId="21531">
    <w:abstractNumId w:val="21531"/>
  </w:num>
  <w:num w:numId="21532">
    <w:abstractNumId w:val="21532"/>
  </w:num>
  <w:num w:numId="21533">
    <w:abstractNumId w:val="21533"/>
  </w:num>
  <w:num w:numId="21534">
    <w:abstractNumId w:val="21534"/>
  </w:num>
  <w:num w:numId="21535">
    <w:abstractNumId w:val="21535"/>
  </w:num>
  <w:num w:numId="21536">
    <w:abstractNumId w:val="21536"/>
  </w:num>
  <w:num w:numId="21537">
    <w:abstractNumId w:val="21537"/>
  </w:num>
  <w:num w:numId="21538">
    <w:abstractNumId w:val="21538"/>
  </w:num>
  <w:num w:numId="21539">
    <w:abstractNumId w:val="21539"/>
  </w:num>
  <w:num w:numId="21540">
    <w:abstractNumId w:val="21540"/>
  </w:num>
  <w:num w:numId="21541">
    <w:abstractNumId w:val="21541"/>
  </w:num>
  <w:num w:numId="21542">
    <w:abstractNumId w:val="21542"/>
  </w:num>
  <w:num w:numId="21543">
    <w:abstractNumId w:val="21543"/>
  </w:num>
  <w:num w:numId="21544">
    <w:abstractNumId w:val="21544"/>
  </w:num>
  <w:num w:numId="21545">
    <w:abstractNumId w:val="21545"/>
  </w:num>
  <w:num w:numId="21546">
    <w:abstractNumId w:val="21546"/>
  </w:num>
  <w:num w:numId="21547">
    <w:abstractNumId w:val="21547"/>
  </w:num>
  <w:num w:numId="21548">
    <w:abstractNumId w:val="21548"/>
  </w:num>
  <w:num w:numId="21549">
    <w:abstractNumId w:val="21549"/>
  </w:num>
  <w:num w:numId="21550">
    <w:abstractNumId w:val="21550"/>
  </w:num>
  <w:num w:numId="21551">
    <w:abstractNumId w:val="21551"/>
  </w:num>
  <w:num w:numId="21552">
    <w:abstractNumId w:val="21552"/>
  </w:num>
  <w:num w:numId="21553">
    <w:abstractNumId w:val="21553"/>
  </w:num>
  <w:num w:numId="21554">
    <w:abstractNumId w:val="21554"/>
  </w:num>
  <w:num w:numId="21555">
    <w:abstractNumId w:val="21555"/>
  </w:num>
  <w:num w:numId="21556">
    <w:abstractNumId w:val="21556"/>
  </w:num>
  <w:num w:numId="21557">
    <w:abstractNumId w:val="21557"/>
  </w:num>
  <w:num w:numId="21558">
    <w:abstractNumId w:val="21558"/>
  </w:num>
  <w:num w:numId="21559">
    <w:abstractNumId w:val="21559"/>
  </w:num>
  <w:num w:numId="21560">
    <w:abstractNumId w:val="215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7041433" Type="http://schemas.openxmlformats.org/officeDocument/2006/relationships/comments" Target="comments.xml"/><Relationship Id="rId257931318" Type="http://schemas.microsoft.com/office/2011/relationships/commentsExtended" Target="commentsExtended.xml"/><Relationship Id="rId36660638" Type="http://schemas.openxmlformats.org/officeDocument/2006/relationships/image" Target="media/imgrId36660638.jpg"/><Relationship Id="rId939467433523a1ebc" Type="http://schemas.openxmlformats.org/officeDocument/2006/relationships/hyperlink" Target="https://iservice.lombardini.it/jsp/Template2/manuale.jsp?id=283&amp;parent=1136" TargetMode="External"/><Relationship Id="rId648167433523a294d" Type="http://schemas.openxmlformats.org/officeDocument/2006/relationships/hyperlink" Target="https://iservice.lombardini.it/jsp/Template2/manuale.jsp?id=279&amp;parent=1136&amp;txts=2.18" TargetMode="External"/><Relationship Id="rId969367433523a2e30" Type="http://schemas.openxmlformats.org/officeDocument/2006/relationships/hyperlink" Target="https://iservice.lombardini.it/jsp/Template2/manuale.jsp?id=269&amp;parent=1136" TargetMode="External"/><Relationship Id="rId855367433523d7801" Type="http://schemas.openxmlformats.org/officeDocument/2006/relationships/hyperlink" Target="https://iservice.lombardini.it/jsp/Template2/manuale.jsp?id=269&amp;parent=1136" TargetMode="External"/><Relationship Id="rId46396743352401033" Type="http://schemas.openxmlformats.org/officeDocument/2006/relationships/hyperlink" Target="https://iservice.lombardini.it/jsp/Template2/manuale.jsp?id=269&amp;parent=1136" TargetMode="External"/><Relationship Id="rId484667433524015be" Type="http://schemas.openxmlformats.org/officeDocument/2006/relationships/hyperlink" Target="https://partners.lombardini.it/App/SparepartCatalogue/Default/Catalogue.aspx" TargetMode="External"/><Relationship Id="rId11646743352401bea" Type="http://schemas.openxmlformats.org/officeDocument/2006/relationships/hyperlink" Target="https://iservice.lombardini.it/jsp/Template2/manuale.jsp?id=339&amp;parent=1136" TargetMode="External"/><Relationship Id="rId83916743352402dda" Type="http://schemas.openxmlformats.org/officeDocument/2006/relationships/hyperlink" Target="https://iservice.lombardini.it/jsp/Template2/manuale.jsp?id=339&amp;parent=1136" TargetMode="External"/><Relationship Id="rId827667433524034ac" Type="http://schemas.openxmlformats.org/officeDocument/2006/relationships/hyperlink" Target="https://iservice.lombardini.it/jsp/Template2/manuale.jsp?id=339&amp;parent=1136" TargetMode="External"/><Relationship Id="rId791067433524315d6" Type="http://schemas.openxmlformats.org/officeDocument/2006/relationships/hyperlink" Target="https://iservice.lombardini.it/jsp/Template2/manuale.jsp?id=339&amp;parent=1136" TargetMode="External"/><Relationship Id="rId35706743352431e87" Type="http://schemas.openxmlformats.org/officeDocument/2006/relationships/hyperlink" Target="https://iservice.lombardini.it/jsp/Template2/manuale.jsp?id=339&amp;parent=1136" TargetMode="External"/><Relationship Id="rId86816743352432243" Type="http://schemas.openxmlformats.org/officeDocument/2006/relationships/hyperlink" Target="https://iservice.lombardini.it/jsp/Template2/manuale.jsp?id=339&amp;parent=1136" TargetMode="External"/><Relationship Id="rId77326743352432d07" Type="http://schemas.openxmlformats.org/officeDocument/2006/relationships/hyperlink" Target="https://iservice.lombardini.it/jsp/Template2/manuale.jsp?id=339&amp;parent=1136" TargetMode="External"/><Relationship Id="rId7103674335244b879" Type="http://schemas.openxmlformats.org/officeDocument/2006/relationships/hyperlink" Target="https://iservice.lombardini.it/jsp/Template2/manuale.jsp?id=339&amp;parent=1136" TargetMode="External"/><Relationship Id="rId62386743352452ef1" Type="http://schemas.openxmlformats.org/officeDocument/2006/relationships/hyperlink" Target="https://iservice.lombardini.it/jsp/Template2/manuale.jsp?id=339&amp;parent=1136" TargetMode="External"/><Relationship Id="rId263267433524535dd" Type="http://schemas.openxmlformats.org/officeDocument/2006/relationships/hyperlink" Target="https://iservice.lombardini.it/jsp/Template2/manuale.jsp?id=339&amp;parent=1136" TargetMode="External"/><Relationship Id="rId6115674335246dfbd" Type="http://schemas.openxmlformats.org/officeDocument/2006/relationships/hyperlink" Target="https://iservice.lombardini.it/jsp/Template2/manuale.jsp?id=339&amp;parent=1136" TargetMode="External"/><Relationship Id="rId8648674335246ebca" Type="http://schemas.openxmlformats.org/officeDocument/2006/relationships/hyperlink" Target="https://iservice.lombardini.it/jsp/Template2/manuale.jsp?id=339&amp;parent=1136" TargetMode="External"/><Relationship Id="rId765867433524796d7" Type="http://schemas.openxmlformats.org/officeDocument/2006/relationships/hyperlink" Target="https://www.youtube.com/embed/zqY-GFl8lG0?rel=0" TargetMode="External"/><Relationship Id="rId6070674335247b7c1" Type="http://schemas.openxmlformats.org/officeDocument/2006/relationships/hyperlink" Target="https://iservice.lombardini.it/jsp/Template2/manuale.jsp?id=339&amp;parent=1136" TargetMode="External"/><Relationship Id="rId4835674335249c862" Type="http://schemas.openxmlformats.org/officeDocument/2006/relationships/hyperlink" Target="https://iservice.lombardini.it/jsp/Template2/manuale.jsp?id=339&amp;parent=1136" TargetMode="External"/><Relationship Id="rId7532674335249cc21" Type="http://schemas.openxmlformats.org/officeDocument/2006/relationships/hyperlink" Target="https://iservice.lombardini.it/jsp/Template2/manuale.jsp?id=339&amp;parent=1136" TargetMode="External"/><Relationship Id="rId639967433524b2ddc" Type="http://schemas.openxmlformats.org/officeDocument/2006/relationships/hyperlink" Target="https://www.youtube.com/embed/RJLCkTqlczU?rel=0" TargetMode="External"/><Relationship Id="rId960367433524b8c80" Type="http://schemas.openxmlformats.org/officeDocument/2006/relationships/hyperlink" Target="https://iservice.lombardini.it/jsp/Template2/manuale.jsp?id=269&amp;parent=1136" TargetMode="External"/><Relationship Id="rId658167433524dba0e" Type="http://schemas.openxmlformats.org/officeDocument/2006/relationships/hyperlink" Target="https://iservice.lombardini.it/jsp/Template2/manuale.jsp?id=339&amp;parent=1136" TargetMode="External"/><Relationship Id="rId892167433524e5e35" Type="http://schemas.openxmlformats.org/officeDocument/2006/relationships/hyperlink" Target="https://www.youtube.com/embed/Kcv-_3Edask?rel=0" TargetMode="External"/><Relationship Id="rId10066743352502477" Type="http://schemas.openxmlformats.org/officeDocument/2006/relationships/hyperlink" Target="https://iservice.lombardini.it/jsp/Template2/manuale.jsp?id=339&amp;parent=1136" TargetMode="External"/><Relationship Id="rId42496743352509a45" Type="http://schemas.openxmlformats.org/officeDocument/2006/relationships/hyperlink" Target="https://iservice.lombardini.it/jsp/Template2/manuale.jsp?id=339&amp;parent=1136" TargetMode="External"/><Relationship Id="rId39716743352557307" Type="http://schemas.openxmlformats.org/officeDocument/2006/relationships/hyperlink" Target="https://iservice.lombardini.it/jsp/Template2/manuale.jsp?id=289&amp;parent=1136" TargetMode="External"/><Relationship Id="rId7291674335255dc66" Type="http://schemas.openxmlformats.org/officeDocument/2006/relationships/hyperlink" Target="https://iservice.lombardini.it/jsp/Template2/manuale.jsp?id=283&amp;parent=1136" TargetMode="External"/><Relationship Id="rId6629674335259cfd5" Type="http://schemas.openxmlformats.org/officeDocument/2006/relationships/hyperlink" Target="https://iservice.lombardini.it/jsp/Template2/manuale.jsp?id=283&amp;parent=1136" TargetMode="External"/><Relationship Id="rId4225674335259d55b" Type="http://schemas.openxmlformats.org/officeDocument/2006/relationships/hyperlink" Target="https://iservice.lombardini.it/jsp/Template2/manuale.jsp?id=291&amp;parent=1136" TargetMode="External"/><Relationship Id="rId4438674335259dfe8" Type="http://schemas.openxmlformats.org/officeDocument/2006/relationships/hyperlink" Target="https://iservice.lombardini.it/jsp/Template2/manuale.jsp?id=292&amp;parent=1136" TargetMode="External"/><Relationship Id="rId160167433525b5b46" Type="http://schemas.openxmlformats.org/officeDocument/2006/relationships/hyperlink" Target="https://iservice.lombardini.it/jsp/Template2/manuale.jsp?id=339&amp;parent=1136" TargetMode="External"/><Relationship Id="rId260467433525c5bac" Type="http://schemas.openxmlformats.org/officeDocument/2006/relationships/hyperlink" Target="https://iservice.lombardini.it/jsp/Template2/manuale.jsp?id=283&amp;parent=1136" TargetMode="External"/><Relationship Id="rId216767433525c6979" Type="http://schemas.openxmlformats.org/officeDocument/2006/relationships/hyperlink" Target="https://iservice.lombardini.it/jsp/Template2/manuale.jsp?id=292&amp;parent=1136" TargetMode="External"/><Relationship Id="rId932867433525c7444" Type="http://schemas.openxmlformats.org/officeDocument/2006/relationships/hyperlink" Target="https://iservice.lombardini.it/jsp/Template2/manuale.jsp?id=337&amp;parent=1136" TargetMode="External"/><Relationship Id="rId380167433525cd8f9" Type="http://schemas.openxmlformats.org/officeDocument/2006/relationships/hyperlink" Target="https://iservice.lombardini.it/jsp/Template2/manuale.jsp?id=290&amp;parent=1136" TargetMode="External"/><Relationship Id="rId91566743352601f49" Type="http://schemas.openxmlformats.org/officeDocument/2006/relationships/hyperlink" Target="https://iservice.lombardini.it/jsp/Template2/manuale.jsp?id=317&amp;parent=1136" TargetMode="External"/><Relationship Id="rId63116743352603848" Type="http://schemas.openxmlformats.org/officeDocument/2006/relationships/hyperlink" Target="https://iservice.lombardini.it/jsp/Template2/manuale.jsp?id=271&amp;parent=1136" TargetMode="External"/><Relationship Id="rId83226743352604f78" Type="http://schemas.openxmlformats.org/officeDocument/2006/relationships/hyperlink" Target="https://iservice.lombardini.it/jsp/Template2/manuale.jsp?id=339&amp;parent=1136" TargetMode="External"/><Relationship Id="rId2708674335262e068" Type="http://schemas.openxmlformats.org/officeDocument/2006/relationships/hyperlink" Target="https://iservice.lombardini.it/jsp/Template2/manuale.jsp?id=339&amp;parent=1136" TargetMode="External"/><Relationship Id="rId77996743352643994" Type="http://schemas.openxmlformats.org/officeDocument/2006/relationships/hyperlink" Target="https://iservice.lombardini.it/jsp/Template2/manuale.jsp?id=337&amp;parent=1136" TargetMode="External"/><Relationship Id="rId23886743352644583" Type="http://schemas.openxmlformats.org/officeDocument/2006/relationships/hyperlink" Target="https://iservice.lombardini.it/jsp/Template2/manuale.jsp?id=292&amp;parent=1136" TargetMode="External"/><Relationship Id="rId3196674335264d202" Type="http://schemas.openxmlformats.org/officeDocument/2006/relationships/hyperlink" Target="https://iservice.lombardini.it/jsp/Template2/manuale.jsp?id=283&amp;parent=1136" TargetMode="External"/><Relationship Id="rId1005674335265e35f" Type="http://schemas.openxmlformats.org/officeDocument/2006/relationships/hyperlink" Target="https://iservice.lombardini.it/jsp/Template2/manuale.jsp?id=317&amp;parent=1136" TargetMode="External"/><Relationship Id="rId4854674335266d795" Type="http://schemas.openxmlformats.org/officeDocument/2006/relationships/hyperlink" Target="https://iservice.lombardini.it/jsp/Template2/manuale.jsp?id=283&amp;parent=1136" TargetMode="External"/><Relationship Id="rId7112674335266dc60" Type="http://schemas.openxmlformats.org/officeDocument/2006/relationships/hyperlink" Target="https://iservice.lombardini.it/jsp/Template2/manuale.jsp?id=290&amp;parent=1136" TargetMode="External"/><Relationship Id="rId54356743352695401" Type="http://schemas.openxmlformats.org/officeDocument/2006/relationships/hyperlink" Target="https://iservice.lombardini.it/jsp/Template2/manuale.jsp?id=283&amp;parent=1136" TargetMode="External"/><Relationship Id="rId302267433526d8534" Type="http://schemas.openxmlformats.org/officeDocument/2006/relationships/hyperlink" Target="https://www.youtube.com/embed/meko2s8_-U0?rel=0" TargetMode="External"/><Relationship Id="rId578967433523a11ef" Type="http://schemas.openxmlformats.org/officeDocument/2006/relationships/image" Target="media/imgrId578967433523a11ef.jpg"/><Relationship Id="rId425067433523abac1" Type="http://schemas.openxmlformats.org/officeDocument/2006/relationships/image" Target="media/imgrId425067433523abac1.jpg"/><Relationship Id="rId644767433523b68a0" Type="http://schemas.openxmlformats.org/officeDocument/2006/relationships/image" Target="media/imgrId644767433523b68a0.jpg"/><Relationship Id="rId739567433523c1474" Type="http://schemas.openxmlformats.org/officeDocument/2006/relationships/image" Target="media/imgrId739567433523c1474.jpg"/><Relationship Id="rId820967433523cba80" Type="http://schemas.openxmlformats.org/officeDocument/2006/relationships/image" Target="media/imgrId820967433523cba80.jpg"/><Relationship Id="rId674767433523d5b2d" Type="http://schemas.openxmlformats.org/officeDocument/2006/relationships/image" Target="media/imgrId674767433523d5b2d.jpg"/><Relationship Id="rId606667433523e199c" Type="http://schemas.openxmlformats.org/officeDocument/2006/relationships/image" Target="media/imgrId606667433523e199c.jpg"/><Relationship Id="rId661867433523eb705" Type="http://schemas.openxmlformats.org/officeDocument/2006/relationships/image" Target="media/imgrId661867433523eb705.jpg"/><Relationship Id="rId671667433524004b6" Type="http://schemas.openxmlformats.org/officeDocument/2006/relationships/image" Target="media/imgrId671667433524004b6.jpg"/><Relationship Id="rId57966743352413167" Type="http://schemas.openxmlformats.org/officeDocument/2006/relationships/image" Target="media/imgrId57966743352413167.jpg"/><Relationship Id="rId49476743352427768" Type="http://schemas.openxmlformats.org/officeDocument/2006/relationships/image" Target="media/imgrId49476743352427768.jpg"/><Relationship Id="rId55386743352430961" Type="http://schemas.openxmlformats.org/officeDocument/2006/relationships/image" Target="media/imgrId55386743352430961.jpg"/><Relationship Id="rId140167433524410c7" Type="http://schemas.openxmlformats.org/officeDocument/2006/relationships/image" Target="media/imgrId140167433524410c7.jpg"/><Relationship Id="rId4486674335244b12d" Type="http://schemas.openxmlformats.org/officeDocument/2006/relationships/image" Target="media/imgrId4486674335244b12d.jpg"/><Relationship Id="rId4359674335245253b" Type="http://schemas.openxmlformats.org/officeDocument/2006/relationships/image" Target="media/imgrId4359674335245253b.jpg"/><Relationship Id="rId46586743352461fc9" Type="http://schemas.openxmlformats.org/officeDocument/2006/relationships/image" Target="media/imgrId46586743352461fc9.jpg"/><Relationship Id="rId6465674335246d82d" Type="http://schemas.openxmlformats.org/officeDocument/2006/relationships/image" Target="media/imgrId6465674335246d82d.jpg"/><Relationship Id="rId50456743352478c36" Type="http://schemas.openxmlformats.org/officeDocument/2006/relationships/image" Target="media/imgrId50456743352478c36.jpg"/><Relationship Id="rId63536743352481826" Type="http://schemas.openxmlformats.org/officeDocument/2006/relationships/image" Target="media/imgrId63536743352481826.jpg"/><Relationship Id="rId509067433524913b7" Type="http://schemas.openxmlformats.org/officeDocument/2006/relationships/image" Target="media/imgrId509067433524913b7.jpg"/><Relationship Id="rId6738674335249b507" Type="http://schemas.openxmlformats.org/officeDocument/2006/relationships/image" Target="media/imgrId6738674335249b507.png"/><Relationship Id="rId763567433524a6f8e" Type="http://schemas.openxmlformats.org/officeDocument/2006/relationships/image" Target="media/imgrId763567433524a6f8e.jpg"/><Relationship Id="rId944567433524b2494" Type="http://schemas.openxmlformats.org/officeDocument/2006/relationships/image" Target="media/imgrId944567433524b2494.jpg"/><Relationship Id="rId932567433524b81a0" Type="http://schemas.openxmlformats.org/officeDocument/2006/relationships/image" Target="media/imgrId932567433524b81a0.jpg"/><Relationship Id="rId454667433524c1efa" Type="http://schemas.openxmlformats.org/officeDocument/2006/relationships/image" Target="media/imgrId454667433524c1efa.jpg"/><Relationship Id="rId110267433524ceb54" Type="http://schemas.openxmlformats.org/officeDocument/2006/relationships/image" Target="media/imgrId110267433524ceb54.jpg"/><Relationship Id="rId158367433524db12a" Type="http://schemas.openxmlformats.org/officeDocument/2006/relationships/image" Target="media/imgrId158367433524db12a.jpg"/><Relationship Id="rId198867433524e5410" Type="http://schemas.openxmlformats.org/officeDocument/2006/relationships/image" Target="media/imgrId198867433524e5410.jpg"/><Relationship Id="rId125567433524efdd3" Type="http://schemas.openxmlformats.org/officeDocument/2006/relationships/image" Target="media/imgrId125567433524efdd3.jpg"/><Relationship Id="rId2658674335250164d" Type="http://schemas.openxmlformats.org/officeDocument/2006/relationships/image" Target="media/imgrId2658674335250164d.jpg"/><Relationship Id="rId68646743352508e80" Type="http://schemas.openxmlformats.org/officeDocument/2006/relationships/image" Target="media/imgrId68646743352508e80.jpg"/><Relationship Id="rId99226743352514931" Type="http://schemas.openxmlformats.org/officeDocument/2006/relationships/image" Target="media/imgrId99226743352514931.jpg"/><Relationship Id="rId1502674335251f76b" Type="http://schemas.openxmlformats.org/officeDocument/2006/relationships/image" Target="media/imgrId1502674335251f76b.jpg"/><Relationship Id="rId2370674335252bc78" Type="http://schemas.openxmlformats.org/officeDocument/2006/relationships/image" Target="media/imgrId2370674335252bc78.jpg"/><Relationship Id="rId4113674335253742d" Type="http://schemas.openxmlformats.org/officeDocument/2006/relationships/image" Target="media/imgrId4113674335253742d.jpg"/><Relationship Id="rId7775674335253ec89" Type="http://schemas.openxmlformats.org/officeDocument/2006/relationships/image" Target="media/imgrId7775674335253ec89.jpg"/><Relationship Id="rId2225674335254c814" Type="http://schemas.openxmlformats.org/officeDocument/2006/relationships/image" Target="media/imgrId2225674335254c814.jpg"/><Relationship Id="rId56206743352555ef8" Type="http://schemas.openxmlformats.org/officeDocument/2006/relationships/image" Target="media/imgrId56206743352555ef8.jpg"/><Relationship Id="rId9805674335255d195" Type="http://schemas.openxmlformats.org/officeDocument/2006/relationships/image" Target="media/imgrId9805674335255d195.jpg"/><Relationship Id="rId533467433525686d5" Type="http://schemas.openxmlformats.org/officeDocument/2006/relationships/image" Target="media/imgrId533467433525686d5.jpg"/><Relationship Id="rId26266743352571e77" Type="http://schemas.openxmlformats.org/officeDocument/2006/relationships/image" Target="media/imgrId26266743352571e77.jpg"/><Relationship Id="rId3595674335257be26" Type="http://schemas.openxmlformats.org/officeDocument/2006/relationships/image" Target="media/imgrId3595674335257be26.jpg"/><Relationship Id="rId72116743352588d93" Type="http://schemas.openxmlformats.org/officeDocument/2006/relationships/image" Target="media/imgrId72116743352588d93.jpg"/><Relationship Id="rId697067433525965fd" Type="http://schemas.openxmlformats.org/officeDocument/2006/relationships/image" Target="media/imgrId697067433525965fd.jpg"/><Relationship Id="rId9251674335259c34b" Type="http://schemas.openxmlformats.org/officeDocument/2006/relationships/image" Target="media/imgrId9251674335259c34b.jpg"/><Relationship Id="rId429167433525a792b" Type="http://schemas.openxmlformats.org/officeDocument/2006/relationships/image" Target="media/imgrId429167433525a792b.jpg"/><Relationship Id="rId465567433525b3578" Type="http://schemas.openxmlformats.org/officeDocument/2006/relationships/image" Target="media/imgrId465567433525b3578.jpg"/><Relationship Id="rId270267433525bec5d" Type="http://schemas.openxmlformats.org/officeDocument/2006/relationships/image" Target="media/imgrId270267433525bec5d.jpg"/><Relationship Id="rId315867433525c4fad" Type="http://schemas.openxmlformats.org/officeDocument/2006/relationships/image" Target="media/imgrId315867433525c4fad.jpg"/><Relationship Id="rId561367433525ccdcf" Type="http://schemas.openxmlformats.org/officeDocument/2006/relationships/image" Target="media/imgrId561367433525ccdcf.jpg"/><Relationship Id="rId710067433525d86a2" Type="http://schemas.openxmlformats.org/officeDocument/2006/relationships/image" Target="media/imgrId710067433525d86a2.jpg"/><Relationship Id="rId766867433525e3829" Type="http://schemas.openxmlformats.org/officeDocument/2006/relationships/image" Target="media/imgrId766867433525e3829.jpg"/><Relationship Id="rId674167433525ee0fa" Type="http://schemas.openxmlformats.org/officeDocument/2006/relationships/image" Target="media/imgrId674167433525ee0fa.jpg"/><Relationship Id="rId2955674335260146b" Type="http://schemas.openxmlformats.org/officeDocument/2006/relationships/image" Target="media/imgrId2955674335260146b.jpg"/><Relationship Id="rId9170674335260e001" Type="http://schemas.openxmlformats.org/officeDocument/2006/relationships/image" Target="media/imgrId9170674335260e001.jpg"/><Relationship Id="rId9653674335261a5e6" Type="http://schemas.openxmlformats.org/officeDocument/2006/relationships/image" Target="media/imgrId9653674335261a5e6.jpg"/><Relationship Id="rId44056743352620006" Type="http://schemas.openxmlformats.org/officeDocument/2006/relationships/image" Target="media/imgrId44056743352620006.jpg"/><Relationship Id="rId5044674335262d22d" Type="http://schemas.openxmlformats.org/officeDocument/2006/relationships/image" Target="media/imgrId5044674335262d22d.jpg"/><Relationship Id="rId8472674335263869e" Type="http://schemas.openxmlformats.org/officeDocument/2006/relationships/image" Target="media/imgrId8472674335263869e.jpg"/><Relationship Id="rId15666743352642c78" Type="http://schemas.openxmlformats.org/officeDocument/2006/relationships/image" Target="media/imgrId15666743352642c78.jpg"/><Relationship Id="rId6762674335264c5ad" Type="http://schemas.openxmlformats.org/officeDocument/2006/relationships/image" Target="media/imgrId6762674335264c5ad.jpg"/><Relationship Id="rId36696743352657dac" Type="http://schemas.openxmlformats.org/officeDocument/2006/relationships/image" Target="media/imgrId36696743352657dac.jpg"/><Relationship Id="rId4369674335265d613" Type="http://schemas.openxmlformats.org/officeDocument/2006/relationships/image" Target="media/imgrId4369674335265d613.jpg"/><Relationship Id="rId9092674335266c2f2" Type="http://schemas.openxmlformats.org/officeDocument/2006/relationships/image" Target="media/imgrId9092674335266c2f2.jpg"/><Relationship Id="rId4173674335267af8d" Type="http://schemas.openxmlformats.org/officeDocument/2006/relationships/image" Target="media/imgrId4173674335267af8d.jpg"/><Relationship Id="rId3655674335268ed1d" Type="http://schemas.openxmlformats.org/officeDocument/2006/relationships/image" Target="media/imgrId3655674335268ed1d.jpg"/><Relationship Id="rId42316743352694889" Type="http://schemas.openxmlformats.org/officeDocument/2006/relationships/image" Target="media/imgrId42316743352694889.jpg"/><Relationship Id="rId6075674335269dddc" Type="http://schemas.openxmlformats.org/officeDocument/2006/relationships/image" Target="media/imgrId6075674335269dddc.jpg"/><Relationship Id="rId658967433526a7ea3" Type="http://schemas.openxmlformats.org/officeDocument/2006/relationships/image" Target="media/imgrId658967433526a7ea3.jpg"/><Relationship Id="rId515267433526b3402" Type="http://schemas.openxmlformats.org/officeDocument/2006/relationships/image" Target="media/imgrId515267433526b3402.jpg"/><Relationship Id="rId909467433526bc17d" Type="http://schemas.openxmlformats.org/officeDocument/2006/relationships/image" Target="media/imgrId909467433526bc17d.jpg"/><Relationship Id="rId621367433526c1430" Type="http://schemas.openxmlformats.org/officeDocument/2006/relationships/image" Target="media/imgrId621367433526c1430.jpg"/><Relationship Id="rId296767433526cb231" Type="http://schemas.openxmlformats.org/officeDocument/2006/relationships/image" Target="media/imgrId296767433526cb231.png"/><Relationship Id="rId387667433526d7e38" Type="http://schemas.openxmlformats.org/officeDocument/2006/relationships/image" Target="media/imgrId387667433526d7e3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660638" Type="http://schemas.openxmlformats.org/officeDocument/2006/relationships/image" Target="media/imgrId3666063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660638" Type="http://schemas.openxmlformats.org/officeDocument/2006/relationships/image" Target="media/imgrId3666063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660638" Type="http://schemas.openxmlformats.org/officeDocument/2006/relationships/image" Target="media/imgrId3666063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660638" Type="http://schemas.openxmlformats.org/officeDocument/2006/relationships/image" Target="media/imgrId3666063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660638" Type="http://schemas.openxmlformats.org/officeDocument/2006/relationships/image" Target="media/imgrId3666063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660638" Type="http://schemas.openxmlformats.org/officeDocument/2006/relationships/image" Target="media/imgrId3666063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