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7683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907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2255153" w:name="ctxt"/>
    <w:bookmarkEnd w:id="322551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6918" name="name849067433570c2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567433570c2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1267433570c37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20667433570c4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110667433570c4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4278857" name="name165167433570cb03c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76767433570cb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4881323" name="name941467433570d5082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442667433570d5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3580375" name="name927967433570e143c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506767433570e1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1981243" name="name977967433570ea64d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45367433570ea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6921628" name="name209867433571019c7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9466743357101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736743357103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7684990" name="name9910674335710c9d8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733674335710c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7958432" name="name26426743357113a3b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5636743357113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22387" name="name63056743357119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66743357119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18556743357119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7629674335711a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317674335711a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40674335711b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3399674335711bd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29894859" name="name39476743357125f2c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2246743357125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258990" name="name792867433571382a6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11416743357138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034239" name="name662867433571416f8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29216743357141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19996743357142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29966743357142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46996743357142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86456743357143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0650517" name="name6479674335714d887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007674335714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029807" name="name98756743357155430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71326743357155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89416743357155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29835" name="name4941674335715c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1674335715c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8499674335715d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3672674335715d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99573584" name="name6768674335716613e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4596743357166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8734497" name="name1836674335716e596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9121674335716e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7864674335716e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3291674335716f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8712461" name="name19306743357177180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1226743357177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746743357177ce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27176743357179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45031" name="name9667674335717f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0674335717f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5238552" name="name5685674335718b2ba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9095674335718b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441747" name="name20046743357199e4f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6106743357199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6091674335719b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070674335719b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9180496" name="name870867433571a421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226267433571a4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8226162" name="name192867433571adcda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05667433571ad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6067433571ae7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06479" name="name218867433571b4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267433571b4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345667433571b5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864492" name="name197067433571c0500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935767433571c0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0994120" name="name996867433571c8ed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18367433571c8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0307266" name="name407067433571d21da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943467433571d2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686467433571d2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4014783" name="name705967433571db5d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71667433571db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6867433571dc1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2234192" name="name273767433571eaab4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41267433571ea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60516" name="name781767433571f15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467433571f1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670667433571f2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20068" name="name45536743357205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26743357205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1636743357206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15670016" name="name717167433572111d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5718674335721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10611603" name="name3970674335721c7ef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767674335721c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8998619" name="name89856743357224cdd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8506743357224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2835499" name="name6515674335722c6c6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1875674335722c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7159" name="name79396743357234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66743357234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71592853" name="name7662674335724016b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46196743357240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7997233" w:name="__mcenew"/>
            <w:bookmarkEnd w:id="1799723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7816945" name="name574067433572484de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78256743357248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44646743357249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75094" name="name44016743357252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76743357252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536743357253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5009746" name="name9483674335725d673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682674335725d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2495708" name="name56066743357265bf5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0616743357265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28715" name="name2942674335726e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0674335726e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933716" name="name4568674335727ec7b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7488674335727e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97604476" name="name4111674335728b46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2776674335728b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19546" name="name98926743357291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36743357291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096743357292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4396743357292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60976743357293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4450493" name="name6601674335729c8a1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2686674335729c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7888328" name="name430867433572a83c9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33567433572a8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717667433572aa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196749" name="name106667433572b1bfa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52567433572b1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1595" name="name121167433572b9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267433572b9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275667433572ba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19767433572bb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9067433572bc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85133" name="name103167433572c1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167433572c1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2367433572c2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76089434" name="name986367433572cab4a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783767433572ca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496623" name="name132567433572d6066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844067433572d6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0308457" name="name865567433572e2215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05267433572e2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91880" name="name928567433572e7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767433572e7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52967433572e8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875667433572e9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1867433572eb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2195053" name="name659667433572f1ffe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871567433572f1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4512447" name="name437767433573094e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51296743357309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4930" name="name8616674335730f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9674335730f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57767353" name="name4609674335731fc6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6324674335731f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6616743357320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7141373" name="name772967433573284d7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23646743357328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7983874" name="name58576743357330e4c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52076743357330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486743357331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756743357332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26713" name="name96866743357338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26743357338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606743357339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92213316" name="name2906674335734168e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70106743357341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71152" name="name38806743357346f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46743357346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9326743357347c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1232332" name="name33686743357352f52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8306743357352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306743357354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036743357354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5033963" name="name4993674335735c092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9718674335735c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8029425" name="name26706743357368a97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28896743357368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25211" name="name60716743357372d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16743357372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196743357373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41601" name="name240967433573791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696743357379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78717" name="name95556743357382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06743357382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03623" name="name1839674335738b41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792674335738b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92519226" w:name="__mcenew"/>
            <w:bookmarkEnd w:id="9251922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627865" name="name800867433573923c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7626743357392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14516" name="name3624674335739887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526743357398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9426904" name="name824367433573a0fe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96767433573a0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3932176" name="name390967433573ab8c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06067433573ab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3967433573abf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396">
    <w:multiLevelType w:val="hybridMultilevel"/>
    <w:lvl w:ilvl="0" w:tplc="30834869">
      <w:start w:val="1"/>
      <w:numFmt w:val="decimal"/>
      <w:lvlText w:val="%1."/>
      <w:lvlJc w:val="left"/>
      <w:pPr>
        <w:ind w:left="720" w:hanging="360"/>
      </w:pPr>
    </w:lvl>
    <w:lvl w:ilvl="1" w:tplc="30834869" w:tentative="1">
      <w:start w:val="1"/>
      <w:numFmt w:val="lowerLetter"/>
      <w:lvlText w:val="%2."/>
      <w:lvlJc w:val="left"/>
      <w:pPr>
        <w:ind w:left="1440" w:hanging="360"/>
      </w:pPr>
    </w:lvl>
    <w:lvl w:ilvl="2" w:tplc="30834869" w:tentative="1">
      <w:start w:val="1"/>
      <w:numFmt w:val="lowerRoman"/>
      <w:lvlText w:val="%3."/>
      <w:lvlJc w:val="right"/>
      <w:pPr>
        <w:ind w:left="2160" w:hanging="180"/>
      </w:pPr>
    </w:lvl>
    <w:lvl w:ilvl="3" w:tplc="30834869" w:tentative="1">
      <w:start w:val="1"/>
      <w:numFmt w:val="decimal"/>
      <w:lvlText w:val="%4."/>
      <w:lvlJc w:val="left"/>
      <w:pPr>
        <w:ind w:left="2880" w:hanging="360"/>
      </w:pPr>
    </w:lvl>
    <w:lvl w:ilvl="4" w:tplc="30834869" w:tentative="1">
      <w:start w:val="1"/>
      <w:numFmt w:val="lowerLetter"/>
      <w:lvlText w:val="%5."/>
      <w:lvlJc w:val="left"/>
      <w:pPr>
        <w:ind w:left="3600" w:hanging="360"/>
      </w:pPr>
    </w:lvl>
    <w:lvl w:ilvl="5" w:tplc="30834869" w:tentative="1">
      <w:start w:val="1"/>
      <w:numFmt w:val="lowerRoman"/>
      <w:lvlText w:val="%6."/>
      <w:lvlJc w:val="right"/>
      <w:pPr>
        <w:ind w:left="4320" w:hanging="180"/>
      </w:pPr>
    </w:lvl>
    <w:lvl w:ilvl="6" w:tplc="30834869" w:tentative="1">
      <w:start w:val="1"/>
      <w:numFmt w:val="decimal"/>
      <w:lvlText w:val="%7."/>
      <w:lvlJc w:val="left"/>
      <w:pPr>
        <w:ind w:left="5040" w:hanging="360"/>
      </w:pPr>
    </w:lvl>
    <w:lvl w:ilvl="7" w:tplc="30834869" w:tentative="1">
      <w:start w:val="1"/>
      <w:numFmt w:val="lowerLetter"/>
      <w:lvlText w:val="%8."/>
      <w:lvlJc w:val="left"/>
      <w:pPr>
        <w:ind w:left="5760" w:hanging="360"/>
      </w:pPr>
    </w:lvl>
    <w:lvl w:ilvl="8" w:tplc="3083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5">
    <w:multiLevelType w:val="hybridMultilevel"/>
    <w:lvl w:ilvl="0" w:tplc="63160756">
      <w:start w:val="1"/>
      <w:numFmt w:val="decimal"/>
      <w:lvlText w:val="%1."/>
      <w:lvlJc w:val="left"/>
      <w:pPr>
        <w:ind w:left="720" w:hanging="360"/>
      </w:pPr>
    </w:lvl>
    <w:lvl w:ilvl="1" w:tplc="63160756" w:tentative="1">
      <w:start w:val="1"/>
      <w:numFmt w:val="lowerLetter"/>
      <w:lvlText w:val="%2."/>
      <w:lvlJc w:val="left"/>
      <w:pPr>
        <w:ind w:left="1440" w:hanging="360"/>
      </w:pPr>
    </w:lvl>
    <w:lvl w:ilvl="2" w:tplc="63160756" w:tentative="1">
      <w:start w:val="1"/>
      <w:numFmt w:val="lowerRoman"/>
      <w:lvlText w:val="%3."/>
      <w:lvlJc w:val="right"/>
      <w:pPr>
        <w:ind w:left="2160" w:hanging="180"/>
      </w:pPr>
    </w:lvl>
    <w:lvl w:ilvl="3" w:tplc="63160756" w:tentative="1">
      <w:start w:val="1"/>
      <w:numFmt w:val="decimal"/>
      <w:lvlText w:val="%4."/>
      <w:lvlJc w:val="left"/>
      <w:pPr>
        <w:ind w:left="2880" w:hanging="360"/>
      </w:pPr>
    </w:lvl>
    <w:lvl w:ilvl="4" w:tplc="63160756" w:tentative="1">
      <w:start w:val="1"/>
      <w:numFmt w:val="lowerLetter"/>
      <w:lvlText w:val="%5."/>
      <w:lvlJc w:val="left"/>
      <w:pPr>
        <w:ind w:left="3600" w:hanging="360"/>
      </w:pPr>
    </w:lvl>
    <w:lvl w:ilvl="5" w:tplc="63160756" w:tentative="1">
      <w:start w:val="1"/>
      <w:numFmt w:val="lowerRoman"/>
      <w:lvlText w:val="%6."/>
      <w:lvlJc w:val="right"/>
      <w:pPr>
        <w:ind w:left="4320" w:hanging="180"/>
      </w:pPr>
    </w:lvl>
    <w:lvl w:ilvl="6" w:tplc="63160756" w:tentative="1">
      <w:start w:val="1"/>
      <w:numFmt w:val="decimal"/>
      <w:lvlText w:val="%7."/>
      <w:lvlJc w:val="left"/>
      <w:pPr>
        <w:ind w:left="5040" w:hanging="360"/>
      </w:pPr>
    </w:lvl>
    <w:lvl w:ilvl="7" w:tplc="63160756" w:tentative="1">
      <w:start w:val="1"/>
      <w:numFmt w:val="lowerLetter"/>
      <w:lvlText w:val="%8."/>
      <w:lvlJc w:val="left"/>
      <w:pPr>
        <w:ind w:left="5760" w:hanging="360"/>
      </w:pPr>
    </w:lvl>
    <w:lvl w:ilvl="8" w:tplc="6316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4">
    <w:multiLevelType w:val="hybridMultilevel"/>
    <w:lvl w:ilvl="0" w:tplc="62245231">
      <w:start w:val="1"/>
      <w:numFmt w:val="decimal"/>
      <w:lvlText w:val="%1."/>
      <w:lvlJc w:val="left"/>
      <w:pPr>
        <w:ind w:left="720" w:hanging="360"/>
      </w:pPr>
    </w:lvl>
    <w:lvl w:ilvl="1" w:tplc="62245231" w:tentative="1">
      <w:start w:val="1"/>
      <w:numFmt w:val="lowerLetter"/>
      <w:lvlText w:val="%2."/>
      <w:lvlJc w:val="left"/>
      <w:pPr>
        <w:ind w:left="1440" w:hanging="360"/>
      </w:pPr>
    </w:lvl>
    <w:lvl w:ilvl="2" w:tplc="62245231" w:tentative="1">
      <w:start w:val="1"/>
      <w:numFmt w:val="lowerRoman"/>
      <w:lvlText w:val="%3."/>
      <w:lvlJc w:val="right"/>
      <w:pPr>
        <w:ind w:left="2160" w:hanging="180"/>
      </w:pPr>
    </w:lvl>
    <w:lvl w:ilvl="3" w:tplc="62245231" w:tentative="1">
      <w:start w:val="1"/>
      <w:numFmt w:val="decimal"/>
      <w:lvlText w:val="%4."/>
      <w:lvlJc w:val="left"/>
      <w:pPr>
        <w:ind w:left="2880" w:hanging="360"/>
      </w:pPr>
    </w:lvl>
    <w:lvl w:ilvl="4" w:tplc="62245231" w:tentative="1">
      <w:start w:val="1"/>
      <w:numFmt w:val="lowerLetter"/>
      <w:lvlText w:val="%5."/>
      <w:lvlJc w:val="left"/>
      <w:pPr>
        <w:ind w:left="3600" w:hanging="360"/>
      </w:pPr>
    </w:lvl>
    <w:lvl w:ilvl="5" w:tplc="62245231" w:tentative="1">
      <w:start w:val="1"/>
      <w:numFmt w:val="lowerRoman"/>
      <w:lvlText w:val="%6."/>
      <w:lvlJc w:val="right"/>
      <w:pPr>
        <w:ind w:left="4320" w:hanging="180"/>
      </w:pPr>
    </w:lvl>
    <w:lvl w:ilvl="6" w:tplc="62245231" w:tentative="1">
      <w:start w:val="1"/>
      <w:numFmt w:val="decimal"/>
      <w:lvlText w:val="%7."/>
      <w:lvlJc w:val="left"/>
      <w:pPr>
        <w:ind w:left="5040" w:hanging="360"/>
      </w:pPr>
    </w:lvl>
    <w:lvl w:ilvl="7" w:tplc="62245231" w:tentative="1">
      <w:start w:val="1"/>
      <w:numFmt w:val="lowerLetter"/>
      <w:lvlText w:val="%8."/>
      <w:lvlJc w:val="left"/>
      <w:pPr>
        <w:ind w:left="5760" w:hanging="360"/>
      </w:pPr>
    </w:lvl>
    <w:lvl w:ilvl="8" w:tplc="6224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3">
    <w:multiLevelType w:val="hybridMultilevel"/>
    <w:lvl w:ilvl="0" w:tplc="80495816">
      <w:start w:val="1"/>
      <w:numFmt w:val="decimal"/>
      <w:lvlText w:val="%1."/>
      <w:lvlJc w:val="left"/>
      <w:pPr>
        <w:ind w:left="720" w:hanging="360"/>
      </w:pPr>
    </w:lvl>
    <w:lvl w:ilvl="1" w:tplc="80495816" w:tentative="1">
      <w:start w:val="1"/>
      <w:numFmt w:val="lowerLetter"/>
      <w:lvlText w:val="%2."/>
      <w:lvlJc w:val="left"/>
      <w:pPr>
        <w:ind w:left="1440" w:hanging="360"/>
      </w:pPr>
    </w:lvl>
    <w:lvl w:ilvl="2" w:tplc="80495816" w:tentative="1">
      <w:start w:val="1"/>
      <w:numFmt w:val="lowerRoman"/>
      <w:lvlText w:val="%3."/>
      <w:lvlJc w:val="right"/>
      <w:pPr>
        <w:ind w:left="2160" w:hanging="180"/>
      </w:pPr>
    </w:lvl>
    <w:lvl w:ilvl="3" w:tplc="80495816" w:tentative="1">
      <w:start w:val="1"/>
      <w:numFmt w:val="decimal"/>
      <w:lvlText w:val="%4."/>
      <w:lvlJc w:val="left"/>
      <w:pPr>
        <w:ind w:left="2880" w:hanging="360"/>
      </w:pPr>
    </w:lvl>
    <w:lvl w:ilvl="4" w:tplc="80495816" w:tentative="1">
      <w:start w:val="1"/>
      <w:numFmt w:val="lowerLetter"/>
      <w:lvlText w:val="%5."/>
      <w:lvlJc w:val="left"/>
      <w:pPr>
        <w:ind w:left="3600" w:hanging="360"/>
      </w:pPr>
    </w:lvl>
    <w:lvl w:ilvl="5" w:tplc="80495816" w:tentative="1">
      <w:start w:val="1"/>
      <w:numFmt w:val="lowerRoman"/>
      <w:lvlText w:val="%6."/>
      <w:lvlJc w:val="right"/>
      <w:pPr>
        <w:ind w:left="4320" w:hanging="180"/>
      </w:pPr>
    </w:lvl>
    <w:lvl w:ilvl="6" w:tplc="80495816" w:tentative="1">
      <w:start w:val="1"/>
      <w:numFmt w:val="decimal"/>
      <w:lvlText w:val="%7."/>
      <w:lvlJc w:val="left"/>
      <w:pPr>
        <w:ind w:left="5040" w:hanging="360"/>
      </w:pPr>
    </w:lvl>
    <w:lvl w:ilvl="7" w:tplc="80495816" w:tentative="1">
      <w:start w:val="1"/>
      <w:numFmt w:val="lowerLetter"/>
      <w:lvlText w:val="%8."/>
      <w:lvlJc w:val="left"/>
      <w:pPr>
        <w:ind w:left="5760" w:hanging="360"/>
      </w:pPr>
    </w:lvl>
    <w:lvl w:ilvl="8" w:tplc="80495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2">
    <w:multiLevelType w:val="hybridMultilevel"/>
    <w:lvl w:ilvl="0" w:tplc="84831387">
      <w:start w:val="1"/>
      <w:numFmt w:val="decimal"/>
      <w:lvlText w:val="%1."/>
      <w:lvlJc w:val="left"/>
      <w:pPr>
        <w:ind w:left="720" w:hanging="360"/>
      </w:pPr>
    </w:lvl>
    <w:lvl w:ilvl="1" w:tplc="84831387" w:tentative="1">
      <w:start w:val="1"/>
      <w:numFmt w:val="lowerLetter"/>
      <w:lvlText w:val="%2."/>
      <w:lvlJc w:val="left"/>
      <w:pPr>
        <w:ind w:left="1440" w:hanging="360"/>
      </w:pPr>
    </w:lvl>
    <w:lvl w:ilvl="2" w:tplc="84831387" w:tentative="1">
      <w:start w:val="1"/>
      <w:numFmt w:val="lowerRoman"/>
      <w:lvlText w:val="%3."/>
      <w:lvlJc w:val="right"/>
      <w:pPr>
        <w:ind w:left="2160" w:hanging="180"/>
      </w:pPr>
    </w:lvl>
    <w:lvl w:ilvl="3" w:tplc="84831387" w:tentative="1">
      <w:start w:val="1"/>
      <w:numFmt w:val="decimal"/>
      <w:lvlText w:val="%4."/>
      <w:lvlJc w:val="left"/>
      <w:pPr>
        <w:ind w:left="2880" w:hanging="360"/>
      </w:pPr>
    </w:lvl>
    <w:lvl w:ilvl="4" w:tplc="84831387" w:tentative="1">
      <w:start w:val="1"/>
      <w:numFmt w:val="lowerLetter"/>
      <w:lvlText w:val="%5."/>
      <w:lvlJc w:val="left"/>
      <w:pPr>
        <w:ind w:left="3600" w:hanging="360"/>
      </w:pPr>
    </w:lvl>
    <w:lvl w:ilvl="5" w:tplc="84831387" w:tentative="1">
      <w:start w:val="1"/>
      <w:numFmt w:val="lowerRoman"/>
      <w:lvlText w:val="%6."/>
      <w:lvlJc w:val="right"/>
      <w:pPr>
        <w:ind w:left="4320" w:hanging="180"/>
      </w:pPr>
    </w:lvl>
    <w:lvl w:ilvl="6" w:tplc="84831387" w:tentative="1">
      <w:start w:val="1"/>
      <w:numFmt w:val="decimal"/>
      <w:lvlText w:val="%7."/>
      <w:lvlJc w:val="left"/>
      <w:pPr>
        <w:ind w:left="5040" w:hanging="360"/>
      </w:pPr>
    </w:lvl>
    <w:lvl w:ilvl="7" w:tplc="84831387" w:tentative="1">
      <w:start w:val="1"/>
      <w:numFmt w:val="lowerLetter"/>
      <w:lvlText w:val="%8."/>
      <w:lvlJc w:val="left"/>
      <w:pPr>
        <w:ind w:left="5760" w:hanging="360"/>
      </w:pPr>
    </w:lvl>
    <w:lvl w:ilvl="8" w:tplc="8483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1">
    <w:multiLevelType w:val="hybridMultilevel"/>
    <w:lvl w:ilvl="0" w:tplc="92199561">
      <w:start w:val="1"/>
      <w:numFmt w:val="decimal"/>
      <w:lvlText w:val="%1."/>
      <w:lvlJc w:val="left"/>
      <w:pPr>
        <w:ind w:left="720" w:hanging="360"/>
      </w:pPr>
    </w:lvl>
    <w:lvl w:ilvl="1" w:tplc="92199561" w:tentative="1">
      <w:start w:val="1"/>
      <w:numFmt w:val="lowerLetter"/>
      <w:lvlText w:val="%2."/>
      <w:lvlJc w:val="left"/>
      <w:pPr>
        <w:ind w:left="1440" w:hanging="360"/>
      </w:pPr>
    </w:lvl>
    <w:lvl w:ilvl="2" w:tplc="92199561" w:tentative="1">
      <w:start w:val="1"/>
      <w:numFmt w:val="lowerRoman"/>
      <w:lvlText w:val="%3."/>
      <w:lvlJc w:val="right"/>
      <w:pPr>
        <w:ind w:left="2160" w:hanging="180"/>
      </w:pPr>
    </w:lvl>
    <w:lvl w:ilvl="3" w:tplc="92199561" w:tentative="1">
      <w:start w:val="1"/>
      <w:numFmt w:val="decimal"/>
      <w:lvlText w:val="%4."/>
      <w:lvlJc w:val="left"/>
      <w:pPr>
        <w:ind w:left="2880" w:hanging="360"/>
      </w:pPr>
    </w:lvl>
    <w:lvl w:ilvl="4" w:tplc="92199561" w:tentative="1">
      <w:start w:val="1"/>
      <w:numFmt w:val="lowerLetter"/>
      <w:lvlText w:val="%5."/>
      <w:lvlJc w:val="left"/>
      <w:pPr>
        <w:ind w:left="3600" w:hanging="360"/>
      </w:pPr>
    </w:lvl>
    <w:lvl w:ilvl="5" w:tplc="92199561" w:tentative="1">
      <w:start w:val="1"/>
      <w:numFmt w:val="lowerRoman"/>
      <w:lvlText w:val="%6."/>
      <w:lvlJc w:val="right"/>
      <w:pPr>
        <w:ind w:left="4320" w:hanging="180"/>
      </w:pPr>
    </w:lvl>
    <w:lvl w:ilvl="6" w:tplc="92199561" w:tentative="1">
      <w:start w:val="1"/>
      <w:numFmt w:val="decimal"/>
      <w:lvlText w:val="%7."/>
      <w:lvlJc w:val="left"/>
      <w:pPr>
        <w:ind w:left="5040" w:hanging="360"/>
      </w:pPr>
    </w:lvl>
    <w:lvl w:ilvl="7" w:tplc="92199561" w:tentative="1">
      <w:start w:val="1"/>
      <w:numFmt w:val="lowerLetter"/>
      <w:lvlText w:val="%8."/>
      <w:lvlJc w:val="left"/>
      <w:pPr>
        <w:ind w:left="5760" w:hanging="360"/>
      </w:pPr>
    </w:lvl>
    <w:lvl w:ilvl="8" w:tplc="92199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0">
    <w:multiLevelType w:val="hybridMultilevel"/>
    <w:lvl w:ilvl="0" w:tplc="41715494">
      <w:start w:val="1"/>
      <w:numFmt w:val="decimal"/>
      <w:lvlText w:val="%1."/>
      <w:lvlJc w:val="left"/>
      <w:pPr>
        <w:ind w:left="720" w:hanging="360"/>
      </w:pPr>
    </w:lvl>
    <w:lvl w:ilvl="1" w:tplc="41715494" w:tentative="1">
      <w:start w:val="1"/>
      <w:numFmt w:val="lowerLetter"/>
      <w:lvlText w:val="%2."/>
      <w:lvlJc w:val="left"/>
      <w:pPr>
        <w:ind w:left="1440" w:hanging="360"/>
      </w:pPr>
    </w:lvl>
    <w:lvl w:ilvl="2" w:tplc="41715494" w:tentative="1">
      <w:start w:val="1"/>
      <w:numFmt w:val="lowerRoman"/>
      <w:lvlText w:val="%3."/>
      <w:lvlJc w:val="right"/>
      <w:pPr>
        <w:ind w:left="2160" w:hanging="180"/>
      </w:pPr>
    </w:lvl>
    <w:lvl w:ilvl="3" w:tplc="41715494" w:tentative="1">
      <w:start w:val="1"/>
      <w:numFmt w:val="decimal"/>
      <w:lvlText w:val="%4."/>
      <w:lvlJc w:val="left"/>
      <w:pPr>
        <w:ind w:left="2880" w:hanging="360"/>
      </w:pPr>
    </w:lvl>
    <w:lvl w:ilvl="4" w:tplc="41715494" w:tentative="1">
      <w:start w:val="1"/>
      <w:numFmt w:val="lowerLetter"/>
      <w:lvlText w:val="%5."/>
      <w:lvlJc w:val="left"/>
      <w:pPr>
        <w:ind w:left="3600" w:hanging="360"/>
      </w:pPr>
    </w:lvl>
    <w:lvl w:ilvl="5" w:tplc="41715494" w:tentative="1">
      <w:start w:val="1"/>
      <w:numFmt w:val="lowerRoman"/>
      <w:lvlText w:val="%6."/>
      <w:lvlJc w:val="right"/>
      <w:pPr>
        <w:ind w:left="4320" w:hanging="180"/>
      </w:pPr>
    </w:lvl>
    <w:lvl w:ilvl="6" w:tplc="41715494" w:tentative="1">
      <w:start w:val="1"/>
      <w:numFmt w:val="decimal"/>
      <w:lvlText w:val="%7."/>
      <w:lvlJc w:val="left"/>
      <w:pPr>
        <w:ind w:left="5040" w:hanging="360"/>
      </w:pPr>
    </w:lvl>
    <w:lvl w:ilvl="7" w:tplc="41715494" w:tentative="1">
      <w:start w:val="1"/>
      <w:numFmt w:val="lowerLetter"/>
      <w:lvlText w:val="%8."/>
      <w:lvlJc w:val="left"/>
      <w:pPr>
        <w:ind w:left="5760" w:hanging="360"/>
      </w:pPr>
    </w:lvl>
    <w:lvl w:ilvl="8" w:tplc="4171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9">
    <w:multiLevelType w:val="hybridMultilevel"/>
    <w:lvl w:ilvl="0" w:tplc="65772406">
      <w:start w:val="1"/>
      <w:numFmt w:val="decimal"/>
      <w:lvlText w:val="%1."/>
      <w:lvlJc w:val="left"/>
      <w:pPr>
        <w:ind w:left="720" w:hanging="360"/>
      </w:pPr>
    </w:lvl>
    <w:lvl w:ilvl="1" w:tplc="65772406" w:tentative="1">
      <w:start w:val="1"/>
      <w:numFmt w:val="lowerLetter"/>
      <w:lvlText w:val="%2."/>
      <w:lvlJc w:val="left"/>
      <w:pPr>
        <w:ind w:left="1440" w:hanging="360"/>
      </w:pPr>
    </w:lvl>
    <w:lvl w:ilvl="2" w:tplc="65772406" w:tentative="1">
      <w:start w:val="1"/>
      <w:numFmt w:val="lowerRoman"/>
      <w:lvlText w:val="%3."/>
      <w:lvlJc w:val="right"/>
      <w:pPr>
        <w:ind w:left="2160" w:hanging="180"/>
      </w:pPr>
    </w:lvl>
    <w:lvl w:ilvl="3" w:tplc="65772406" w:tentative="1">
      <w:start w:val="1"/>
      <w:numFmt w:val="decimal"/>
      <w:lvlText w:val="%4."/>
      <w:lvlJc w:val="left"/>
      <w:pPr>
        <w:ind w:left="2880" w:hanging="360"/>
      </w:pPr>
    </w:lvl>
    <w:lvl w:ilvl="4" w:tplc="65772406" w:tentative="1">
      <w:start w:val="1"/>
      <w:numFmt w:val="lowerLetter"/>
      <w:lvlText w:val="%5."/>
      <w:lvlJc w:val="left"/>
      <w:pPr>
        <w:ind w:left="3600" w:hanging="360"/>
      </w:pPr>
    </w:lvl>
    <w:lvl w:ilvl="5" w:tplc="65772406" w:tentative="1">
      <w:start w:val="1"/>
      <w:numFmt w:val="lowerRoman"/>
      <w:lvlText w:val="%6."/>
      <w:lvlJc w:val="right"/>
      <w:pPr>
        <w:ind w:left="4320" w:hanging="180"/>
      </w:pPr>
    </w:lvl>
    <w:lvl w:ilvl="6" w:tplc="65772406" w:tentative="1">
      <w:start w:val="1"/>
      <w:numFmt w:val="decimal"/>
      <w:lvlText w:val="%7."/>
      <w:lvlJc w:val="left"/>
      <w:pPr>
        <w:ind w:left="5040" w:hanging="360"/>
      </w:pPr>
    </w:lvl>
    <w:lvl w:ilvl="7" w:tplc="65772406" w:tentative="1">
      <w:start w:val="1"/>
      <w:numFmt w:val="lowerLetter"/>
      <w:lvlText w:val="%8."/>
      <w:lvlJc w:val="left"/>
      <w:pPr>
        <w:ind w:left="5760" w:hanging="360"/>
      </w:pPr>
    </w:lvl>
    <w:lvl w:ilvl="8" w:tplc="6577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8">
    <w:multiLevelType w:val="hybridMultilevel"/>
    <w:lvl w:ilvl="0" w:tplc="39832295">
      <w:start w:val="1"/>
      <w:numFmt w:val="decimal"/>
      <w:lvlText w:val="%1."/>
      <w:lvlJc w:val="left"/>
      <w:pPr>
        <w:ind w:left="720" w:hanging="360"/>
      </w:pPr>
    </w:lvl>
    <w:lvl w:ilvl="1" w:tplc="39832295" w:tentative="1">
      <w:start w:val="1"/>
      <w:numFmt w:val="lowerLetter"/>
      <w:lvlText w:val="%2."/>
      <w:lvlJc w:val="left"/>
      <w:pPr>
        <w:ind w:left="1440" w:hanging="360"/>
      </w:pPr>
    </w:lvl>
    <w:lvl w:ilvl="2" w:tplc="39832295" w:tentative="1">
      <w:start w:val="1"/>
      <w:numFmt w:val="lowerRoman"/>
      <w:lvlText w:val="%3."/>
      <w:lvlJc w:val="right"/>
      <w:pPr>
        <w:ind w:left="2160" w:hanging="180"/>
      </w:pPr>
    </w:lvl>
    <w:lvl w:ilvl="3" w:tplc="39832295" w:tentative="1">
      <w:start w:val="1"/>
      <w:numFmt w:val="decimal"/>
      <w:lvlText w:val="%4."/>
      <w:lvlJc w:val="left"/>
      <w:pPr>
        <w:ind w:left="2880" w:hanging="360"/>
      </w:pPr>
    </w:lvl>
    <w:lvl w:ilvl="4" w:tplc="39832295" w:tentative="1">
      <w:start w:val="1"/>
      <w:numFmt w:val="lowerLetter"/>
      <w:lvlText w:val="%5."/>
      <w:lvlJc w:val="left"/>
      <w:pPr>
        <w:ind w:left="3600" w:hanging="360"/>
      </w:pPr>
    </w:lvl>
    <w:lvl w:ilvl="5" w:tplc="39832295" w:tentative="1">
      <w:start w:val="1"/>
      <w:numFmt w:val="lowerRoman"/>
      <w:lvlText w:val="%6."/>
      <w:lvlJc w:val="right"/>
      <w:pPr>
        <w:ind w:left="4320" w:hanging="180"/>
      </w:pPr>
    </w:lvl>
    <w:lvl w:ilvl="6" w:tplc="39832295" w:tentative="1">
      <w:start w:val="1"/>
      <w:numFmt w:val="decimal"/>
      <w:lvlText w:val="%7."/>
      <w:lvlJc w:val="left"/>
      <w:pPr>
        <w:ind w:left="5040" w:hanging="360"/>
      </w:pPr>
    </w:lvl>
    <w:lvl w:ilvl="7" w:tplc="39832295" w:tentative="1">
      <w:start w:val="1"/>
      <w:numFmt w:val="lowerLetter"/>
      <w:lvlText w:val="%8."/>
      <w:lvlJc w:val="left"/>
      <w:pPr>
        <w:ind w:left="5760" w:hanging="360"/>
      </w:pPr>
    </w:lvl>
    <w:lvl w:ilvl="8" w:tplc="3983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7">
    <w:multiLevelType w:val="hybridMultilevel"/>
    <w:lvl w:ilvl="0" w:tplc="20881333">
      <w:start w:val="1"/>
      <w:numFmt w:val="decimal"/>
      <w:lvlText w:val="%1."/>
      <w:lvlJc w:val="left"/>
      <w:pPr>
        <w:ind w:left="720" w:hanging="360"/>
      </w:pPr>
    </w:lvl>
    <w:lvl w:ilvl="1" w:tplc="20881333" w:tentative="1">
      <w:start w:val="1"/>
      <w:numFmt w:val="lowerLetter"/>
      <w:lvlText w:val="%2."/>
      <w:lvlJc w:val="left"/>
      <w:pPr>
        <w:ind w:left="1440" w:hanging="360"/>
      </w:pPr>
    </w:lvl>
    <w:lvl w:ilvl="2" w:tplc="20881333" w:tentative="1">
      <w:start w:val="1"/>
      <w:numFmt w:val="lowerRoman"/>
      <w:lvlText w:val="%3."/>
      <w:lvlJc w:val="right"/>
      <w:pPr>
        <w:ind w:left="2160" w:hanging="180"/>
      </w:pPr>
    </w:lvl>
    <w:lvl w:ilvl="3" w:tplc="20881333" w:tentative="1">
      <w:start w:val="1"/>
      <w:numFmt w:val="decimal"/>
      <w:lvlText w:val="%4."/>
      <w:lvlJc w:val="left"/>
      <w:pPr>
        <w:ind w:left="2880" w:hanging="360"/>
      </w:pPr>
    </w:lvl>
    <w:lvl w:ilvl="4" w:tplc="20881333" w:tentative="1">
      <w:start w:val="1"/>
      <w:numFmt w:val="lowerLetter"/>
      <w:lvlText w:val="%5."/>
      <w:lvlJc w:val="left"/>
      <w:pPr>
        <w:ind w:left="3600" w:hanging="360"/>
      </w:pPr>
    </w:lvl>
    <w:lvl w:ilvl="5" w:tplc="20881333" w:tentative="1">
      <w:start w:val="1"/>
      <w:numFmt w:val="lowerRoman"/>
      <w:lvlText w:val="%6."/>
      <w:lvlJc w:val="right"/>
      <w:pPr>
        <w:ind w:left="4320" w:hanging="180"/>
      </w:pPr>
    </w:lvl>
    <w:lvl w:ilvl="6" w:tplc="20881333" w:tentative="1">
      <w:start w:val="1"/>
      <w:numFmt w:val="decimal"/>
      <w:lvlText w:val="%7."/>
      <w:lvlJc w:val="left"/>
      <w:pPr>
        <w:ind w:left="5040" w:hanging="360"/>
      </w:pPr>
    </w:lvl>
    <w:lvl w:ilvl="7" w:tplc="20881333" w:tentative="1">
      <w:start w:val="1"/>
      <w:numFmt w:val="lowerLetter"/>
      <w:lvlText w:val="%8."/>
      <w:lvlJc w:val="left"/>
      <w:pPr>
        <w:ind w:left="5760" w:hanging="360"/>
      </w:pPr>
    </w:lvl>
    <w:lvl w:ilvl="8" w:tplc="2088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6">
    <w:multiLevelType w:val="hybridMultilevel"/>
    <w:lvl w:ilvl="0" w:tplc="41131502">
      <w:start w:val="1"/>
      <w:numFmt w:val="decimal"/>
      <w:lvlText w:val="%1."/>
      <w:lvlJc w:val="left"/>
      <w:pPr>
        <w:ind w:left="720" w:hanging="360"/>
      </w:pPr>
    </w:lvl>
    <w:lvl w:ilvl="1" w:tplc="41131502" w:tentative="1">
      <w:start w:val="1"/>
      <w:numFmt w:val="lowerLetter"/>
      <w:lvlText w:val="%2."/>
      <w:lvlJc w:val="left"/>
      <w:pPr>
        <w:ind w:left="1440" w:hanging="360"/>
      </w:pPr>
    </w:lvl>
    <w:lvl w:ilvl="2" w:tplc="41131502" w:tentative="1">
      <w:start w:val="1"/>
      <w:numFmt w:val="lowerRoman"/>
      <w:lvlText w:val="%3."/>
      <w:lvlJc w:val="right"/>
      <w:pPr>
        <w:ind w:left="2160" w:hanging="180"/>
      </w:pPr>
    </w:lvl>
    <w:lvl w:ilvl="3" w:tplc="41131502" w:tentative="1">
      <w:start w:val="1"/>
      <w:numFmt w:val="decimal"/>
      <w:lvlText w:val="%4."/>
      <w:lvlJc w:val="left"/>
      <w:pPr>
        <w:ind w:left="2880" w:hanging="360"/>
      </w:pPr>
    </w:lvl>
    <w:lvl w:ilvl="4" w:tplc="41131502" w:tentative="1">
      <w:start w:val="1"/>
      <w:numFmt w:val="lowerLetter"/>
      <w:lvlText w:val="%5."/>
      <w:lvlJc w:val="left"/>
      <w:pPr>
        <w:ind w:left="3600" w:hanging="360"/>
      </w:pPr>
    </w:lvl>
    <w:lvl w:ilvl="5" w:tplc="41131502" w:tentative="1">
      <w:start w:val="1"/>
      <w:numFmt w:val="lowerRoman"/>
      <w:lvlText w:val="%6."/>
      <w:lvlJc w:val="right"/>
      <w:pPr>
        <w:ind w:left="4320" w:hanging="180"/>
      </w:pPr>
    </w:lvl>
    <w:lvl w:ilvl="6" w:tplc="41131502" w:tentative="1">
      <w:start w:val="1"/>
      <w:numFmt w:val="decimal"/>
      <w:lvlText w:val="%7."/>
      <w:lvlJc w:val="left"/>
      <w:pPr>
        <w:ind w:left="5040" w:hanging="360"/>
      </w:pPr>
    </w:lvl>
    <w:lvl w:ilvl="7" w:tplc="41131502" w:tentative="1">
      <w:start w:val="1"/>
      <w:numFmt w:val="lowerLetter"/>
      <w:lvlText w:val="%8."/>
      <w:lvlJc w:val="left"/>
      <w:pPr>
        <w:ind w:left="5760" w:hanging="360"/>
      </w:pPr>
    </w:lvl>
    <w:lvl w:ilvl="8" w:tplc="4113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5">
    <w:multiLevelType w:val="hybridMultilevel"/>
    <w:lvl w:ilvl="0" w:tplc="12043683">
      <w:start w:val="1"/>
      <w:numFmt w:val="decimal"/>
      <w:lvlText w:val="%1."/>
      <w:lvlJc w:val="left"/>
      <w:pPr>
        <w:ind w:left="720" w:hanging="360"/>
      </w:pPr>
    </w:lvl>
    <w:lvl w:ilvl="1" w:tplc="12043683" w:tentative="1">
      <w:start w:val="1"/>
      <w:numFmt w:val="lowerLetter"/>
      <w:lvlText w:val="%2."/>
      <w:lvlJc w:val="left"/>
      <w:pPr>
        <w:ind w:left="1440" w:hanging="360"/>
      </w:pPr>
    </w:lvl>
    <w:lvl w:ilvl="2" w:tplc="12043683" w:tentative="1">
      <w:start w:val="1"/>
      <w:numFmt w:val="lowerRoman"/>
      <w:lvlText w:val="%3."/>
      <w:lvlJc w:val="right"/>
      <w:pPr>
        <w:ind w:left="2160" w:hanging="180"/>
      </w:pPr>
    </w:lvl>
    <w:lvl w:ilvl="3" w:tplc="12043683" w:tentative="1">
      <w:start w:val="1"/>
      <w:numFmt w:val="decimal"/>
      <w:lvlText w:val="%4."/>
      <w:lvlJc w:val="left"/>
      <w:pPr>
        <w:ind w:left="2880" w:hanging="360"/>
      </w:pPr>
    </w:lvl>
    <w:lvl w:ilvl="4" w:tplc="12043683" w:tentative="1">
      <w:start w:val="1"/>
      <w:numFmt w:val="lowerLetter"/>
      <w:lvlText w:val="%5."/>
      <w:lvlJc w:val="left"/>
      <w:pPr>
        <w:ind w:left="3600" w:hanging="360"/>
      </w:pPr>
    </w:lvl>
    <w:lvl w:ilvl="5" w:tplc="12043683" w:tentative="1">
      <w:start w:val="1"/>
      <w:numFmt w:val="lowerRoman"/>
      <w:lvlText w:val="%6."/>
      <w:lvlJc w:val="right"/>
      <w:pPr>
        <w:ind w:left="4320" w:hanging="180"/>
      </w:pPr>
    </w:lvl>
    <w:lvl w:ilvl="6" w:tplc="12043683" w:tentative="1">
      <w:start w:val="1"/>
      <w:numFmt w:val="decimal"/>
      <w:lvlText w:val="%7."/>
      <w:lvlJc w:val="left"/>
      <w:pPr>
        <w:ind w:left="5040" w:hanging="360"/>
      </w:pPr>
    </w:lvl>
    <w:lvl w:ilvl="7" w:tplc="12043683" w:tentative="1">
      <w:start w:val="1"/>
      <w:numFmt w:val="lowerLetter"/>
      <w:lvlText w:val="%8."/>
      <w:lvlJc w:val="left"/>
      <w:pPr>
        <w:ind w:left="5760" w:hanging="360"/>
      </w:pPr>
    </w:lvl>
    <w:lvl w:ilvl="8" w:tplc="12043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4">
    <w:multiLevelType w:val="hybridMultilevel"/>
    <w:lvl w:ilvl="0" w:tplc="69498624">
      <w:start w:val="1"/>
      <w:numFmt w:val="decimal"/>
      <w:lvlText w:val="%1."/>
      <w:lvlJc w:val="left"/>
      <w:pPr>
        <w:ind w:left="720" w:hanging="360"/>
      </w:pPr>
    </w:lvl>
    <w:lvl w:ilvl="1" w:tplc="69498624" w:tentative="1">
      <w:start w:val="1"/>
      <w:numFmt w:val="lowerLetter"/>
      <w:lvlText w:val="%2."/>
      <w:lvlJc w:val="left"/>
      <w:pPr>
        <w:ind w:left="1440" w:hanging="360"/>
      </w:pPr>
    </w:lvl>
    <w:lvl w:ilvl="2" w:tplc="69498624" w:tentative="1">
      <w:start w:val="1"/>
      <w:numFmt w:val="lowerRoman"/>
      <w:lvlText w:val="%3."/>
      <w:lvlJc w:val="right"/>
      <w:pPr>
        <w:ind w:left="2160" w:hanging="180"/>
      </w:pPr>
    </w:lvl>
    <w:lvl w:ilvl="3" w:tplc="69498624" w:tentative="1">
      <w:start w:val="1"/>
      <w:numFmt w:val="decimal"/>
      <w:lvlText w:val="%4."/>
      <w:lvlJc w:val="left"/>
      <w:pPr>
        <w:ind w:left="2880" w:hanging="360"/>
      </w:pPr>
    </w:lvl>
    <w:lvl w:ilvl="4" w:tplc="69498624" w:tentative="1">
      <w:start w:val="1"/>
      <w:numFmt w:val="lowerLetter"/>
      <w:lvlText w:val="%5."/>
      <w:lvlJc w:val="left"/>
      <w:pPr>
        <w:ind w:left="3600" w:hanging="360"/>
      </w:pPr>
    </w:lvl>
    <w:lvl w:ilvl="5" w:tplc="69498624" w:tentative="1">
      <w:start w:val="1"/>
      <w:numFmt w:val="lowerRoman"/>
      <w:lvlText w:val="%6."/>
      <w:lvlJc w:val="right"/>
      <w:pPr>
        <w:ind w:left="4320" w:hanging="180"/>
      </w:pPr>
    </w:lvl>
    <w:lvl w:ilvl="6" w:tplc="69498624" w:tentative="1">
      <w:start w:val="1"/>
      <w:numFmt w:val="decimal"/>
      <w:lvlText w:val="%7."/>
      <w:lvlJc w:val="left"/>
      <w:pPr>
        <w:ind w:left="5040" w:hanging="360"/>
      </w:pPr>
    </w:lvl>
    <w:lvl w:ilvl="7" w:tplc="69498624" w:tentative="1">
      <w:start w:val="1"/>
      <w:numFmt w:val="lowerLetter"/>
      <w:lvlText w:val="%8."/>
      <w:lvlJc w:val="left"/>
      <w:pPr>
        <w:ind w:left="5760" w:hanging="360"/>
      </w:pPr>
    </w:lvl>
    <w:lvl w:ilvl="8" w:tplc="69498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3">
    <w:multiLevelType w:val="hybridMultilevel"/>
    <w:lvl w:ilvl="0" w:tplc="82520160">
      <w:start w:val="1"/>
      <w:numFmt w:val="decimal"/>
      <w:lvlText w:val="%1."/>
      <w:lvlJc w:val="left"/>
      <w:pPr>
        <w:ind w:left="720" w:hanging="360"/>
      </w:pPr>
    </w:lvl>
    <w:lvl w:ilvl="1" w:tplc="82520160" w:tentative="1">
      <w:start w:val="1"/>
      <w:numFmt w:val="lowerLetter"/>
      <w:lvlText w:val="%2."/>
      <w:lvlJc w:val="left"/>
      <w:pPr>
        <w:ind w:left="1440" w:hanging="360"/>
      </w:pPr>
    </w:lvl>
    <w:lvl w:ilvl="2" w:tplc="82520160" w:tentative="1">
      <w:start w:val="1"/>
      <w:numFmt w:val="lowerRoman"/>
      <w:lvlText w:val="%3."/>
      <w:lvlJc w:val="right"/>
      <w:pPr>
        <w:ind w:left="2160" w:hanging="180"/>
      </w:pPr>
    </w:lvl>
    <w:lvl w:ilvl="3" w:tplc="82520160" w:tentative="1">
      <w:start w:val="1"/>
      <w:numFmt w:val="decimal"/>
      <w:lvlText w:val="%4."/>
      <w:lvlJc w:val="left"/>
      <w:pPr>
        <w:ind w:left="2880" w:hanging="360"/>
      </w:pPr>
    </w:lvl>
    <w:lvl w:ilvl="4" w:tplc="82520160" w:tentative="1">
      <w:start w:val="1"/>
      <w:numFmt w:val="lowerLetter"/>
      <w:lvlText w:val="%5."/>
      <w:lvlJc w:val="left"/>
      <w:pPr>
        <w:ind w:left="3600" w:hanging="360"/>
      </w:pPr>
    </w:lvl>
    <w:lvl w:ilvl="5" w:tplc="82520160" w:tentative="1">
      <w:start w:val="1"/>
      <w:numFmt w:val="lowerRoman"/>
      <w:lvlText w:val="%6."/>
      <w:lvlJc w:val="right"/>
      <w:pPr>
        <w:ind w:left="4320" w:hanging="180"/>
      </w:pPr>
    </w:lvl>
    <w:lvl w:ilvl="6" w:tplc="82520160" w:tentative="1">
      <w:start w:val="1"/>
      <w:numFmt w:val="decimal"/>
      <w:lvlText w:val="%7."/>
      <w:lvlJc w:val="left"/>
      <w:pPr>
        <w:ind w:left="5040" w:hanging="360"/>
      </w:pPr>
    </w:lvl>
    <w:lvl w:ilvl="7" w:tplc="82520160" w:tentative="1">
      <w:start w:val="1"/>
      <w:numFmt w:val="lowerLetter"/>
      <w:lvlText w:val="%8."/>
      <w:lvlJc w:val="left"/>
      <w:pPr>
        <w:ind w:left="5760" w:hanging="360"/>
      </w:pPr>
    </w:lvl>
    <w:lvl w:ilvl="8" w:tplc="82520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2">
    <w:multiLevelType w:val="hybridMultilevel"/>
    <w:lvl w:ilvl="0" w:tplc="48819495">
      <w:start w:val="1"/>
      <w:numFmt w:val="decimal"/>
      <w:lvlText w:val="%1."/>
      <w:lvlJc w:val="left"/>
      <w:pPr>
        <w:ind w:left="720" w:hanging="360"/>
      </w:pPr>
    </w:lvl>
    <w:lvl w:ilvl="1" w:tplc="48819495" w:tentative="1">
      <w:start w:val="1"/>
      <w:numFmt w:val="lowerLetter"/>
      <w:lvlText w:val="%2."/>
      <w:lvlJc w:val="left"/>
      <w:pPr>
        <w:ind w:left="1440" w:hanging="360"/>
      </w:pPr>
    </w:lvl>
    <w:lvl w:ilvl="2" w:tplc="48819495" w:tentative="1">
      <w:start w:val="1"/>
      <w:numFmt w:val="lowerRoman"/>
      <w:lvlText w:val="%3."/>
      <w:lvlJc w:val="right"/>
      <w:pPr>
        <w:ind w:left="2160" w:hanging="180"/>
      </w:pPr>
    </w:lvl>
    <w:lvl w:ilvl="3" w:tplc="48819495" w:tentative="1">
      <w:start w:val="1"/>
      <w:numFmt w:val="decimal"/>
      <w:lvlText w:val="%4."/>
      <w:lvlJc w:val="left"/>
      <w:pPr>
        <w:ind w:left="2880" w:hanging="360"/>
      </w:pPr>
    </w:lvl>
    <w:lvl w:ilvl="4" w:tplc="48819495" w:tentative="1">
      <w:start w:val="1"/>
      <w:numFmt w:val="lowerLetter"/>
      <w:lvlText w:val="%5."/>
      <w:lvlJc w:val="left"/>
      <w:pPr>
        <w:ind w:left="3600" w:hanging="360"/>
      </w:pPr>
    </w:lvl>
    <w:lvl w:ilvl="5" w:tplc="48819495" w:tentative="1">
      <w:start w:val="1"/>
      <w:numFmt w:val="lowerRoman"/>
      <w:lvlText w:val="%6."/>
      <w:lvlJc w:val="right"/>
      <w:pPr>
        <w:ind w:left="4320" w:hanging="180"/>
      </w:pPr>
    </w:lvl>
    <w:lvl w:ilvl="6" w:tplc="48819495" w:tentative="1">
      <w:start w:val="1"/>
      <w:numFmt w:val="decimal"/>
      <w:lvlText w:val="%7."/>
      <w:lvlJc w:val="left"/>
      <w:pPr>
        <w:ind w:left="5040" w:hanging="360"/>
      </w:pPr>
    </w:lvl>
    <w:lvl w:ilvl="7" w:tplc="48819495" w:tentative="1">
      <w:start w:val="1"/>
      <w:numFmt w:val="lowerLetter"/>
      <w:lvlText w:val="%8."/>
      <w:lvlJc w:val="left"/>
      <w:pPr>
        <w:ind w:left="5760" w:hanging="360"/>
      </w:pPr>
    </w:lvl>
    <w:lvl w:ilvl="8" w:tplc="4881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1">
    <w:multiLevelType w:val="hybridMultilevel"/>
    <w:lvl w:ilvl="0" w:tplc="99047203">
      <w:start w:val="1"/>
      <w:numFmt w:val="decimal"/>
      <w:lvlText w:val="%1."/>
      <w:lvlJc w:val="left"/>
      <w:pPr>
        <w:ind w:left="720" w:hanging="360"/>
      </w:pPr>
    </w:lvl>
    <w:lvl w:ilvl="1" w:tplc="99047203" w:tentative="1">
      <w:start w:val="1"/>
      <w:numFmt w:val="lowerLetter"/>
      <w:lvlText w:val="%2."/>
      <w:lvlJc w:val="left"/>
      <w:pPr>
        <w:ind w:left="1440" w:hanging="360"/>
      </w:pPr>
    </w:lvl>
    <w:lvl w:ilvl="2" w:tplc="99047203" w:tentative="1">
      <w:start w:val="1"/>
      <w:numFmt w:val="lowerRoman"/>
      <w:lvlText w:val="%3."/>
      <w:lvlJc w:val="right"/>
      <w:pPr>
        <w:ind w:left="2160" w:hanging="180"/>
      </w:pPr>
    </w:lvl>
    <w:lvl w:ilvl="3" w:tplc="99047203" w:tentative="1">
      <w:start w:val="1"/>
      <w:numFmt w:val="decimal"/>
      <w:lvlText w:val="%4."/>
      <w:lvlJc w:val="left"/>
      <w:pPr>
        <w:ind w:left="2880" w:hanging="360"/>
      </w:pPr>
    </w:lvl>
    <w:lvl w:ilvl="4" w:tplc="99047203" w:tentative="1">
      <w:start w:val="1"/>
      <w:numFmt w:val="lowerLetter"/>
      <w:lvlText w:val="%5."/>
      <w:lvlJc w:val="left"/>
      <w:pPr>
        <w:ind w:left="3600" w:hanging="360"/>
      </w:pPr>
    </w:lvl>
    <w:lvl w:ilvl="5" w:tplc="99047203" w:tentative="1">
      <w:start w:val="1"/>
      <w:numFmt w:val="lowerRoman"/>
      <w:lvlText w:val="%6."/>
      <w:lvlJc w:val="right"/>
      <w:pPr>
        <w:ind w:left="4320" w:hanging="180"/>
      </w:pPr>
    </w:lvl>
    <w:lvl w:ilvl="6" w:tplc="99047203" w:tentative="1">
      <w:start w:val="1"/>
      <w:numFmt w:val="decimal"/>
      <w:lvlText w:val="%7."/>
      <w:lvlJc w:val="left"/>
      <w:pPr>
        <w:ind w:left="5040" w:hanging="360"/>
      </w:pPr>
    </w:lvl>
    <w:lvl w:ilvl="7" w:tplc="99047203" w:tentative="1">
      <w:start w:val="1"/>
      <w:numFmt w:val="lowerLetter"/>
      <w:lvlText w:val="%8."/>
      <w:lvlJc w:val="left"/>
      <w:pPr>
        <w:ind w:left="5760" w:hanging="360"/>
      </w:pPr>
    </w:lvl>
    <w:lvl w:ilvl="8" w:tplc="99047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0">
    <w:multiLevelType w:val="hybridMultilevel"/>
    <w:lvl w:ilvl="0" w:tplc="10445579">
      <w:start w:val="1"/>
      <w:numFmt w:val="decimal"/>
      <w:lvlText w:val="%1."/>
      <w:lvlJc w:val="left"/>
      <w:pPr>
        <w:ind w:left="720" w:hanging="360"/>
      </w:pPr>
    </w:lvl>
    <w:lvl w:ilvl="1" w:tplc="10445579" w:tentative="1">
      <w:start w:val="1"/>
      <w:numFmt w:val="lowerLetter"/>
      <w:lvlText w:val="%2."/>
      <w:lvlJc w:val="left"/>
      <w:pPr>
        <w:ind w:left="1440" w:hanging="360"/>
      </w:pPr>
    </w:lvl>
    <w:lvl w:ilvl="2" w:tplc="10445579" w:tentative="1">
      <w:start w:val="1"/>
      <w:numFmt w:val="lowerRoman"/>
      <w:lvlText w:val="%3."/>
      <w:lvlJc w:val="right"/>
      <w:pPr>
        <w:ind w:left="2160" w:hanging="180"/>
      </w:pPr>
    </w:lvl>
    <w:lvl w:ilvl="3" w:tplc="10445579" w:tentative="1">
      <w:start w:val="1"/>
      <w:numFmt w:val="decimal"/>
      <w:lvlText w:val="%4."/>
      <w:lvlJc w:val="left"/>
      <w:pPr>
        <w:ind w:left="2880" w:hanging="360"/>
      </w:pPr>
    </w:lvl>
    <w:lvl w:ilvl="4" w:tplc="10445579" w:tentative="1">
      <w:start w:val="1"/>
      <w:numFmt w:val="lowerLetter"/>
      <w:lvlText w:val="%5."/>
      <w:lvlJc w:val="left"/>
      <w:pPr>
        <w:ind w:left="3600" w:hanging="360"/>
      </w:pPr>
    </w:lvl>
    <w:lvl w:ilvl="5" w:tplc="10445579" w:tentative="1">
      <w:start w:val="1"/>
      <w:numFmt w:val="lowerRoman"/>
      <w:lvlText w:val="%6."/>
      <w:lvlJc w:val="right"/>
      <w:pPr>
        <w:ind w:left="4320" w:hanging="180"/>
      </w:pPr>
    </w:lvl>
    <w:lvl w:ilvl="6" w:tplc="10445579" w:tentative="1">
      <w:start w:val="1"/>
      <w:numFmt w:val="decimal"/>
      <w:lvlText w:val="%7."/>
      <w:lvlJc w:val="left"/>
      <w:pPr>
        <w:ind w:left="5040" w:hanging="360"/>
      </w:pPr>
    </w:lvl>
    <w:lvl w:ilvl="7" w:tplc="10445579" w:tentative="1">
      <w:start w:val="1"/>
      <w:numFmt w:val="lowerLetter"/>
      <w:lvlText w:val="%8."/>
      <w:lvlJc w:val="left"/>
      <w:pPr>
        <w:ind w:left="5760" w:hanging="360"/>
      </w:pPr>
    </w:lvl>
    <w:lvl w:ilvl="8" w:tplc="1044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9">
    <w:multiLevelType w:val="hybridMultilevel"/>
    <w:lvl w:ilvl="0" w:tplc="62133159">
      <w:start w:val="1"/>
      <w:numFmt w:val="decimal"/>
      <w:lvlText w:val="%1."/>
      <w:lvlJc w:val="left"/>
      <w:pPr>
        <w:ind w:left="720" w:hanging="360"/>
      </w:pPr>
    </w:lvl>
    <w:lvl w:ilvl="1" w:tplc="62133159" w:tentative="1">
      <w:start w:val="1"/>
      <w:numFmt w:val="lowerLetter"/>
      <w:lvlText w:val="%2."/>
      <w:lvlJc w:val="left"/>
      <w:pPr>
        <w:ind w:left="1440" w:hanging="360"/>
      </w:pPr>
    </w:lvl>
    <w:lvl w:ilvl="2" w:tplc="62133159" w:tentative="1">
      <w:start w:val="1"/>
      <w:numFmt w:val="lowerRoman"/>
      <w:lvlText w:val="%3."/>
      <w:lvlJc w:val="right"/>
      <w:pPr>
        <w:ind w:left="2160" w:hanging="180"/>
      </w:pPr>
    </w:lvl>
    <w:lvl w:ilvl="3" w:tplc="62133159" w:tentative="1">
      <w:start w:val="1"/>
      <w:numFmt w:val="decimal"/>
      <w:lvlText w:val="%4."/>
      <w:lvlJc w:val="left"/>
      <w:pPr>
        <w:ind w:left="2880" w:hanging="360"/>
      </w:pPr>
    </w:lvl>
    <w:lvl w:ilvl="4" w:tplc="62133159" w:tentative="1">
      <w:start w:val="1"/>
      <w:numFmt w:val="lowerLetter"/>
      <w:lvlText w:val="%5."/>
      <w:lvlJc w:val="left"/>
      <w:pPr>
        <w:ind w:left="3600" w:hanging="360"/>
      </w:pPr>
    </w:lvl>
    <w:lvl w:ilvl="5" w:tplc="62133159" w:tentative="1">
      <w:start w:val="1"/>
      <w:numFmt w:val="lowerRoman"/>
      <w:lvlText w:val="%6."/>
      <w:lvlJc w:val="right"/>
      <w:pPr>
        <w:ind w:left="4320" w:hanging="180"/>
      </w:pPr>
    </w:lvl>
    <w:lvl w:ilvl="6" w:tplc="62133159" w:tentative="1">
      <w:start w:val="1"/>
      <w:numFmt w:val="decimal"/>
      <w:lvlText w:val="%7."/>
      <w:lvlJc w:val="left"/>
      <w:pPr>
        <w:ind w:left="5040" w:hanging="360"/>
      </w:pPr>
    </w:lvl>
    <w:lvl w:ilvl="7" w:tplc="62133159" w:tentative="1">
      <w:start w:val="1"/>
      <w:numFmt w:val="lowerLetter"/>
      <w:lvlText w:val="%8."/>
      <w:lvlJc w:val="left"/>
      <w:pPr>
        <w:ind w:left="5760" w:hanging="360"/>
      </w:pPr>
    </w:lvl>
    <w:lvl w:ilvl="8" w:tplc="62133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8">
    <w:multiLevelType w:val="hybridMultilevel"/>
    <w:lvl w:ilvl="0" w:tplc="55033637">
      <w:start w:val="1"/>
      <w:numFmt w:val="decimal"/>
      <w:lvlText w:val="%1."/>
      <w:lvlJc w:val="left"/>
      <w:pPr>
        <w:ind w:left="720" w:hanging="360"/>
      </w:pPr>
    </w:lvl>
    <w:lvl w:ilvl="1" w:tplc="55033637" w:tentative="1">
      <w:start w:val="1"/>
      <w:numFmt w:val="lowerLetter"/>
      <w:lvlText w:val="%2."/>
      <w:lvlJc w:val="left"/>
      <w:pPr>
        <w:ind w:left="1440" w:hanging="360"/>
      </w:pPr>
    </w:lvl>
    <w:lvl w:ilvl="2" w:tplc="55033637" w:tentative="1">
      <w:start w:val="1"/>
      <w:numFmt w:val="lowerRoman"/>
      <w:lvlText w:val="%3."/>
      <w:lvlJc w:val="right"/>
      <w:pPr>
        <w:ind w:left="2160" w:hanging="180"/>
      </w:pPr>
    </w:lvl>
    <w:lvl w:ilvl="3" w:tplc="55033637" w:tentative="1">
      <w:start w:val="1"/>
      <w:numFmt w:val="decimal"/>
      <w:lvlText w:val="%4."/>
      <w:lvlJc w:val="left"/>
      <w:pPr>
        <w:ind w:left="2880" w:hanging="360"/>
      </w:pPr>
    </w:lvl>
    <w:lvl w:ilvl="4" w:tplc="55033637" w:tentative="1">
      <w:start w:val="1"/>
      <w:numFmt w:val="lowerLetter"/>
      <w:lvlText w:val="%5."/>
      <w:lvlJc w:val="left"/>
      <w:pPr>
        <w:ind w:left="3600" w:hanging="360"/>
      </w:pPr>
    </w:lvl>
    <w:lvl w:ilvl="5" w:tplc="55033637" w:tentative="1">
      <w:start w:val="1"/>
      <w:numFmt w:val="lowerRoman"/>
      <w:lvlText w:val="%6."/>
      <w:lvlJc w:val="right"/>
      <w:pPr>
        <w:ind w:left="4320" w:hanging="180"/>
      </w:pPr>
    </w:lvl>
    <w:lvl w:ilvl="6" w:tplc="55033637" w:tentative="1">
      <w:start w:val="1"/>
      <w:numFmt w:val="decimal"/>
      <w:lvlText w:val="%7."/>
      <w:lvlJc w:val="left"/>
      <w:pPr>
        <w:ind w:left="5040" w:hanging="360"/>
      </w:pPr>
    </w:lvl>
    <w:lvl w:ilvl="7" w:tplc="55033637" w:tentative="1">
      <w:start w:val="1"/>
      <w:numFmt w:val="lowerLetter"/>
      <w:lvlText w:val="%8."/>
      <w:lvlJc w:val="left"/>
      <w:pPr>
        <w:ind w:left="5760" w:hanging="360"/>
      </w:pPr>
    </w:lvl>
    <w:lvl w:ilvl="8" w:tplc="5503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7">
    <w:multiLevelType w:val="hybridMultilevel"/>
    <w:lvl w:ilvl="0" w:tplc="56740614">
      <w:start w:val="1"/>
      <w:numFmt w:val="decimal"/>
      <w:lvlText w:val="%1."/>
      <w:lvlJc w:val="left"/>
      <w:pPr>
        <w:ind w:left="720" w:hanging="360"/>
      </w:pPr>
    </w:lvl>
    <w:lvl w:ilvl="1" w:tplc="56740614" w:tentative="1">
      <w:start w:val="1"/>
      <w:numFmt w:val="lowerLetter"/>
      <w:lvlText w:val="%2."/>
      <w:lvlJc w:val="left"/>
      <w:pPr>
        <w:ind w:left="1440" w:hanging="360"/>
      </w:pPr>
    </w:lvl>
    <w:lvl w:ilvl="2" w:tplc="56740614" w:tentative="1">
      <w:start w:val="1"/>
      <w:numFmt w:val="lowerRoman"/>
      <w:lvlText w:val="%3."/>
      <w:lvlJc w:val="right"/>
      <w:pPr>
        <w:ind w:left="2160" w:hanging="180"/>
      </w:pPr>
    </w:lvl>
    <w:lvl w:ilvl="3" w:tplc="56740614" w:tentative="1">
      <w:start w:val="1"/>
      <w:numFmt w:val="decimal"/>
      <w:lvlText w:val="%4."/>
      <w:lvlJc w:val="left"/>
      <w:pPr>
        <w:ind w:left="2880" w:hanging="360"/>
      </w:pPr>
    </w:lvl>
    <w:lvl w:ilvl="4" w:tplc="56740614" w:tentative="1">
      <w:start w:val="1"/>
      <w:numFmt w:val="lowerLetter"/>
      <w:lvlText w:val="%5."/>
      <w:lvlJc w:val="left"/>
      <w:pPr>
        <w:ind w:left="3600" w:hanging="360"/>
      </w:pPr>
    </w:lvl>
    <w:lvl w:ilvl="5" w:tplc="56740614" w:tentative="1">
      <w:start w:val="1"/>
      <w:numFmt w:val="lowerRoman"/>
      <w:lvlText w:val="%6."/>
      <w:lvlJc w:val="right"/>
      <w:pPr>
        <w:ind w:left="4320" w:hanging="180"/>
      </w:pPr>
    </w:lvl>
    <w:lvl w:ilvl="6" w:tplc="56740614" w:tentative="1">
      <w:start w:val="1"/>
      <w:numFmt w:val="decimal"/>
      <w:lvlText w:val="%7."/>
      <w:lvlJc w:val="left"/>
      <w:pPr>
        <w:ind w:left="5040" w:hanging="360"/>
      </w:pPr>
    </w:lvl>
    <w:lvl w:ilvl="7" w:tplc="56740614" w:tentative="1">
      <w:start w:val="1"/>
      <w:numFmt w:val="lowerLetter"/>
      <w:lvlText w:val="%8."/>
      <w:lvlJc w:val="left"/>
      <w:pPr>
        <w:ind w:left="5760" w:hanging="360"/>
      </w:pPr>
    </w:lvl>
    <w:lvl w:ilvl="8" w:tplc="56740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6">
    <w:multiLevelType w:val="hybridMultilevel"/>
    <w:lvl w:ilvl="0" w:tplc="85276153">
      <w:start w:val="1"/>
      <w:numFmt w:val="decimal"/>
      <w:lvlText w:val="%1."/>
      <w:lvlJc w:val="left"/>
      <w:pPr>
        <w:ind w:left="720" w:hanging="360"/>
      </w:pPr>
    </w:lvl>
    <w:lvl w:ilvl="1" w:tplc="85276153" w:tentative="1">
      <w:start w:val="1"/>
      <w:numFmt w:val="lowerLetter"/>
      <w:lvlText w:val="%2."/>
      <w:lvlJc w:val="left"/>
      <w:pPr>
        <w:ind w:left="1440" w:hanging="360"/>
      </w:pPr>
    </w:lvl>
    <w:lvl w:ilvl="2" w:tplc="85276153" w:tentative="1">
      <w:start w:val="1"/>
      <w:numFmt w:val="lowerRoman"/>
      <w:lvlText w:val="%3."/>
      <w:lvlJc w:val="right"/>
      <w:pPr>
        <w:ind w:left="2160" w:hanging="180"/>
      </w:pPr>
    </w:lvl>
    <w:lvl w:ilvl="3" w:tplc="85276153" w:tentative="1">
      <w:start w:val="1"/>
      <w:numFmt w:val="decimal"/>
      <w:lvlText w:val="%4."/>
      <w:lvlJc w:val="left"/>
      <w:pPr>
        <w:ind w:left="2880" w:hanging="360"/>
      </w:pPr>
    </w:lvl>
    <w:lvl w:ilvl="4" w:tplc="85276153" w:tentative="1">
      <w:start w:val="1"/>
      <w:numFmt w:val="lowerLetter"/>
      <w:lvlText w:val="%5."/>
      <w:lvlJc w:val="left"/>
      <w:pPr>
        <w:ind w:left="3600" w:hanging="360"/>
      </w:pPr>
    </w:lvl>
    <w:lvl w:ilvl="5" w:tplc="85276153" w:tentative="1">
      <w:start w:val="1"/>
      <w:numFmt w:val="lowerRoman"/>
      <w:lvlText w:val="%6."/>
      <w:lvlJc w:val="right"/>
      <w:pPr>
        <w:ind w:left="4320" w:hanging="180"/>
      </w:pPr>
    </w:lvl>
    <w:lvl w:ilvl="6" w:tplc="85276153" w:tentative="1">
      <w:start w:val="1"/>
      <w:numFmt w:val="decimal"/>
      <w:lvlText w:val="%7."/>
      <w:lvlJc w:val="left"/>
      <w:pPr>
        <w:ind w:left="5040" w:hanging="360"/>
      </w:pPr>
    </w:lvl>
    <w:lvl w:ilvl="7" w:tplc="85276153" w:tentative="1">
      <w:start w:val="1"/>
      <w:numFmt w:val="lowerLetter"/>
      <w:lvlText w:val="%8."/>
      <w:lvlJc w:val="left"/>
      <w:pPr>
        <w:ind w:left="5760" w:hanging="360"/>
      </w:pPr>
    </w:lvl>
    <w:lvl w:ilvl="8" w:tplc="85276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5">
    <w:multiLevelType w:val="hybridMultilevel"/>
    <w:lvl w:ilvl="0" w:tplc="30351479">
      <w:start w:val="1"/>
      <w:numFmt w:val="decimal"/>
      <w:lvlText w:val="%1."/>
      <w:lvlJc w:val="left"/>
      <w:pPr>
        <w:ind w:left="720" w:hanging="360"/>
      </w:pPr>
    </w:lvl>
    <w:lvl w:ilvl="1" w:tplc="30351479" w:tentative="1">
      <w:start w:val="1"/>
      <w:numFmt w:val="lowerLetter"/>
      <w:lvlText w:val="%2."/>
      <w:lvlJc w:val="left"/>
      <w:pPr>
        <w:ind w:left="1440" w:hanging="360"/>
      </w:pPr>
    </w:lvl>
    <w:lvl w:ilvl="2" w:tplc="30351479" w:tentative="1">
      <w:start w:val="1"/>
      <w:numFmt w:val="lowerRoman"/>
      <w:lvlText w:val="%3."/>
      <w:lvlJc w:val="right"/>
      <w:pPr>
        <w:ind w:left="2160" w:hanging="180"/>
      </w:pPr>
    </w:lvl>
    <w:lvl w:ilvl="3" w:tplc="30351479" w:tentative="1">
      <w:start w:val="1"/>
      <w:numFmt w:val="decimal"/>
      <w:lvlText w:val="%4."/>
      <w:lvlJc w:val="left"/>
      <w:pPr>
        <w:ind w:left="2880" w:hanging="360"/>
      </w:pPr>
    </w:lvl>
    <w:lvl w:ilvl="4" w:tplc="30351479" w:tentative="1">
      <w:start w:val="1"/>
      <w:numFmt w:val="lowerLetter"/>
      <w:lvlText w:val="%5."/>
      <w:lvlJc w:val="left"/>
      <w:pPr>
        <w:ind w:left="3600" w:hanging="360"/>
      </w:pPr>
    </w:lvl>
    <w:lvl w:ilvl="5" w:tplc="30351479" w:tentative="1">
      <w:start w:val="1"/>
      <w:numFmt w:val="lowerRoman"/>
      <w:lvlText w:val="%6."/>
      <w:lvlJc w:val="right"/>
      <w:pPr>
        <w:ind w:left="4320" w:hanging="180"/>
      </w:pPr>
    </w:lvl>
    <w:lvl w:ilvl="6" w:tplc="30351479" w:tentative="1">
      <w:start w:val="1"/>
      <w:numFmt w:val="decimal"/>
      <w:lvlText w:val="%7."/>
      <w:lvlJc w:val="left"/>
      <w:pPr>
        <w:ind w:left="5040" w:hanging="360"/>
      </w:pPr>
    </w:lvl>
    <w:lvl w:ilvl="7" w:tplc="30351479" w:tentative="1">
      <w:start w:val="1"/>
      <w:numFmt w:val="lowerLetter"/>
      <w:lvlText w:val="%8."/>
      <w:lvlJc w:val="left"/>
      <w:pPr>
        <w:ind w:left="5760" w:hanging="360"/>
      </w:pPr>
    </w:lvl>
    <w:lvl w:ilvl="8" w:tplc="3035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4">
    <w:multiLevelType w:val="hybridMultilevel"/>
    <w:lvl w:ilvl="0" w:tplc="21656954">
      <w:start w:val="1"/>
      <w:numFmt w:val="decimal"/>
      <w:lvlText w:val="%1."/>
      <w:lvlJc w:val="left"/>
      <w:pPr>
        <w:ind w:left="720" w:hanging="360"/>
      </w:pPr>
    </w:lvl>
    <w:lvl w:ilvl="1" w:tplc="21656954" w:tentative="1">
      <w:start w:val="1"/>
      <w:numFmt w:val="lowerLetter"/>
      <w:lvlText w:val="%2."/>
      <w:lvlJc w:val="left"/>
      <w:pPr>
        <w:ind w:left="1440" w:hanging="360"/>
      </w:pPr>
    </w:lvl>
    <w:lvl w:ilvl="2" w:tplc="21656954" w:tentative="1">
      <w:start w:val="1"/>
      <w:numFmt w:val="lowerRoman"/>
      <w:lvlText w:val="%3."/>
      <w:lvlJc w:val="right"/>
      <w:pPr>
        <w:ind w:left="2160" w:hanging="180"/>
      </w:pPr>
    </w:lvl>
    <w:lvl w:ilvl="3" w:tplc="21656954" w:tentative="1">
      <w:start w:val="1"/>
      <w:numFmt w:val="decimal"/>
      <w:lvlText w:val="%4."/>
      <w:lvlJc w:val="left"/>
      <w:pPr>
        <w:ind w:left="2880" w:hanging="360"/>
      </w:pPr>
    </w:lvl>
    <w:lvl w:ilvl="4" w:tplc="21656954" w:tentative="1">
      <w:start w:val="1"/>
      <w:numFmt w:val="lowerLetter"/>
      <w:lvlText w:val="%5."/>
      <w:lvlJc w:val="left"/>
      <w:pPr>
        <w:ind w:left="3600" w:hanging="360"/>
      </w:pPr>
    </w:lvl>
    <w:lvl w:ilvl="5" w:tplc="21656954" w:tentative="1">
      <w:start w:val="1"/>
      <w:numFmt w:val="lowerRoman"/>
      <w:lvlText w:val="%6."/>
      <w:lvlJc w:val="right"/>
      <w:pPr>
        <w:ind w:left="4320" w:hanging="180"/>
      </w:pPr>
    </w:lvl>
    <w:lvl w:ilvl="6" w:tplc="21656954" w:tentative="1">
      <w:start w:val="1"/>
      <w:numFmt w:val="decimal"/>
      <w:lvlText w:val="%7."/>
      <w:lvlJc w:val="left"/>
      <w:pPr>
        <w:ind w:left="5040" w:hanging="360"/>
      </w:pPr>
    </w:lvl>
    <w:lvl w:ilvl="7" w:tplc="21656954" w:tentative="1">
      <w:start w:val="1"/>
      <w:numFmt w:val="lowerLetter"/>
      <w:lvlText w:val="%8."/>
      <w:lvlJc w:val="left"/>
      <w:pPr>
        <w:ind w:left="5760" w:hanging="360"/>
      </w:pPr>
    </w:lvl>
    <w:lvl w:ilvl="8" w:tplc="2165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3">
    <w:multiLevelType w:val="hybridMultilevel"/>
    <w:lvl w:ilvl="0" w:tplc="98877760">
      <w:start w:val="1"/>
      <w:numFmt w:val="decimal"/>
      <w:lvlText w:val="%1."/>
      <w:lvlJc w:val="left"/>
      <w:pPr>
        <w:ind w:left="720" w:hanging="360"/>
      </w:pPr>
    </w:lvl>
    <w:lvl w:ilvl="1" w:tplc="98877760" w:tentative="1">
      <w:start w:val="1"/>
      <w:numFmt w:val="lowerLetter"/>
      <w:lvlText w:val="%2."/>
      <w:lvlJc w:val="left"/>
      <w:pPr>
        <w:ind w:left="1440" w:hanging="360"/>
      </w:pPr>
    </w:lvl>
    <w:lvl w:ilvl="2" w:tplc="98877760" w:tentative="1">
      <w:start w:val="1"/>
      <w:numFmt w:val="lowerRoman"/>
      <w:lvlText w:val="%3."/>
      <w:lvlJc w:val="right"/>
      <w:pPr>
        <w:ind w:left="2160" w:hanging="180"/>
      </w:pPr>
    </w:lvl>
    <w:lvl w:ilvl="3" w:tplc="98877760" w:tentative="1">
      <w:start w:val="1"/>
      <w:numFmt w:val="decimal"/>
      <w:lvlText w:val="%4."/>
      <w:lvlJc w:val="left"/>
      <w:pPr>
        <w:ind w:left="2880" w:hanging="360"/>
      </w:pPr>
    </w:lvl>
    <w:lvl w:ilvl="4" w:tplc="98877760" w:tentative="1">
      <w:start w:val="1"/>
      <w:numFmt w:val="lowerLetter"/>
      <w:lvlText w:val="%5."/>
      <w:lvlJc w:val="left"/>
      <w:pPr>
        <w:ind w:left="3600" w:hanging="360"/>
      </w:pPr>
    </w:lvl>
    <w:lvl w:ilvl="5" w:tplc="98877760" w:tentative="1">
      <w:start w:val="1"/>
      <w:numFmt w:val="lowerRoman"/>
      <w:lvlText w:val="%6."/>
      <w:lvlJc w:val="right"/>
      <w:pPr>
        <w:ind w:left="4320" w:hanging="180"/>
      </w:pPr>
    </w:lvl>
    <w:lvl w:ilvl="6" w:tplc="98877760" w:tentative="1">
      <w:start w:val="1"/>
      <w:numFmt w:val="decimal"/>
      <w:lvlText w:val="%7."/>
      <w:lvlJc w:val="left"/>
      <w:pPr>
        <w:ind w:left="5040" w:hanging="360"/>
      </w:pPr>
    </w:lvl>
    <w:lvl w:ilvl="7" w:tplc="98877760" w:tentative="1">
      <w:start w:val="1"/>
      <w:numFmt w:val="lowerLetter"/>
      <w:lvlText w:val="%8."/>
      <w:lvlJc w:val="left"/>
      <w:pPr>
        <w:ind w:left="5760" w:hanging="360"/>
      </w:pPr>
    </w:lvl>
    <w:lvl w:ilvl="8" w:tplc="9887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2">
    <w:multiLevelType w:val="hybridMultilevel"/>
    <w:lvl w:ilvl="0" w:tplc="65351375">
      <w:start w:val="1"/>
      <w:numFmt w:val="decimal"/>
      <w:lvlText w:val="%1."/>
      <w:lvlJc w:val="left"/>
      <w:pPr>
        <w:ind w:left="720" w:hanging="360"/>
      </w:pPr>
    </w:lvl>
    <w:lvl w:ilvl="1" w:tplc="65351375" w:tentative="1">
      <w:start w:val="1"/>
      <w:numFmt w:val="lowerLetter"/>
      <w:lvlText w:val="%2."/>
      <w:lvlJc w:val="left"/>
      <w:pPr>
        <w:ind w:left="1440" w:hanging="360"/>
      </w:pPr>
    </w:lvl>
    <w:lvl w:ilvl="2" w:tplc="65351375" w:tentative="1">
      <w:start w:val="1"/>
      <w:numFmt w:val="lowerRoman"/>
      <w:lvlText w:val="%3."/>
      <w:lvlJc w:val="right"/>
      <w:pPr>
        <w:ind w:left="2160" w:hanging="180"/>
      </w:pPr>
    </w:lvl>
    <w:lvl w:ilvl="3" w:tplc="65351375" w:tentative="1">
      <w:start w:val="1"/>
      <w:numFmt w:val="decimal"/>
      <w:lvlText w:val="%4."/>
      <w:lvlJc w:val="left"/>
      <w:pPr>
        <w:ind w:left="2880" w:hanging="360"/>
      </w:pPr>
    </w:lvl>
    <w:lvl w:ilvl="4" w:tplc="65351375" w:tentative="1">
      <w:start w:val="1"/>
      <w:numFmt w:val="lowerLetter"/>
      <w:lvlText w:val="%5."/>
      <w:lvlJc w:val="left"/>
      <w:pPr>
        <w:ind w:left="3600" w:hanging="360"/>
      </w:pPr>
    </w:lvl>
    <w:lvl w:ilvl="5" w:tplc="65351375" w:tentative="1">
      <w:start w:val="1"/>
      <w:numFmt w:val="lowerRoman"/>
      <w:lvlText w:val="%6."/>
      <w:lvlJc w:val="right"/>
      <w:pPr>
        <w:ind w:left="4320" w:hanging="180"/>
      </w:pPr>
    </w:lvl>
    <w:lvl w:ilvl="6" w:tplc="65351375" w:tentative="1">
      <w:start w:val="1"/>
      <w:numFmt w:val="decimal"/>
      <w:lvlText w:val="%7."/>
      <w:lvlJc w:val="left"/>
      <w:pPr>
        <w:ind w:left="5040" w:hanging="360"/>
      </w:pPr>
    </w:lvl>
    <w:lvl w:ilvl="7" w:tplc="65351375" w:tentative="1">
      <w:start w:val="1"/>
      <w:numFmt w:val="lowerLetter"/>
      <w:lvlText w:val="%8."/>
      <w:lvlJc w:val="left"/>
      <w:pPr>
        <w:ind w:left="5760" w:hanging="360"/>
      </w:pPr>
    </w:lvl>
    <w:lvl w:ilvl="8" w:tplc="65351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1">
    <w:multiLevelType w:val="hybridMultilevel"/>
    <w:lvl w:ilvl="0" w:tplc="55516959">
      <w:start w:val="1"/>
      <w:numFmt w:val="decimal"/>
      <w:lvlText w:val="%1."/>
      <w:lvlJc w:val="left"/>
      <w:pPr>
        <w:ind w:left="720" w:hanging="360"/>
      </w:pPr>
    </w:lvl>
    <w:lvl w:ilvl="1" w:tplc="55516959" w:tentative="1">
      <w:start w:val="1"/>
      <w:numFmt w:val="lowerLetter"/>
      <w:lvlText w:val="%2."/>
      <w:lvlJc w:val="left"/>
      <w:pPr>
        <w:ind w:left="1440" w:hanging="360"/>
      </w:pPr>
    </w:lvl>
    <w:lvl w:ilvl="2" w:tplc="55516959" w:tentative="1">
      <w:start w:val="1"/>
      <w:numFmt w:val="lowerRoman"/>
      <w:lvlText w:val="%3."/>
      <w:lvlJc w:val="right"/>
      <w:pPr>
        <w:ind w:left="2160" w:hanging="180"/>
      </w:pPr>
    </w:lvl>
    <w:lvl w:ilvl="3" w:tplc="55516959" w:tentative="1">
      <w:start w:val="1"/>
      <w:numFmt w:val="decimal"/>
      <w:lvlText w:val="%4."/>
      <w:lvlJc w:val="left"/>
      <w:pPr>
        <w:ind w:left="2880" w:hanging="360"/>
      </w:pPr>
    </w:lvl>
    <w:lvl w:ilvl="4" w:tplc="55516959" w:tentative="1">
      <w:start w:val="1"/>
      <w:numFmt w:val="lowerLetter"/>
      <w:lvlText w:val="%5."/>
      <w:lvlJc w:val="left"/>
      <w:pPr>
        <w:ind w:left="3600" w:hanging="360"/>
      </w:pPr>
    </w:lvl>
    <w:lvl w:ilvl="5" w:tplc="55516959" w:tentative="1">
      <w:start w:val="1"/>
      <w:numFmt w:val="lowerRoman"/>
      <w:lvlText w:val="%6."/>
      <w:lvlJc w:val="right"/>
      <w:pPr>
        <w:ind w:left="4320" w:hanging="180"/>
      </w:pPr>
    </w:lvl>
    <w:lvl w:ilvl="6" w:tplc="55516959" w:tentative="1">
      <w:start w:val="1"/>
      <w:numFmt w:val="decimal"/>
      <w:lvlText w:val="%7."/>
      <w:lvlJc w:val="left"/>
      <w:pPr>
        <w:ind w:left="5040" w:hanging="360"/>
      </w:pPr>
    </w:lvl>
    <w:lvl w:ilvl="7" w:tplc="55516959" w:tentative="1">
      <w:start w:val="1"/>
      <w:numFmt w:val="lowerLetter"/>
      <w:lvlText w:val="%8."/>
      <w:lvlJc w:val="left"/>
      <w:pPr>
        <w:ind w:left="5760" w:hanging="360"/>
      </w:pPr>
    </w:lvl>
    <w:lvl w:ilvl="8" w:tplc="55516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0">
    <w:multiLevelType w:val="hybridMultilevel"/>
    <w:lvl w:ilvl="0" w:tplc="98579069">
      <w:start w:val="1"/>
      <w:numFmt w:val="decimal"/>
      <w:lvlText w:val="%1."/>
      <w:lvlJc w:val="left"/>
      <w:pPr>
        <w:ind w:left="720" w:hanging="360"/>
      </w:pPr>
    </w:lvl>
    <w:lvl w:ilvl="1" w:tplc="98579069" w:tentative="1">
      <w:start w:val="1"/>
      <w:numFmt w:val="lowerLetter"/>
      <w:lvlText w:val="%2."/>
      <w:lvlJc w:val="left"/>
      <w:pPr>
        <w:ind w:left="1440" w:hanging="360"/>
      </w:pPr>
    </w:lvl>
    <w:lvl w:ilvl="2" w:tplc="98579069" w:tentative="1">
      <w:start w:val="1"/>
      <w:numFmt w:val="lowerRoman"/>
      <w:lvlText w:val="%3."/>
      <w:lvlJc w:val="right"/>
      <w:pPr>
        <w:ind w:left="2160" w:hanging="180"/>
      </w:pPr>
    </w:lvl>
    <w:lvl w:ilvl="3" w:tplc="98579069" w:tentative="1">
      <w:start w:val="1"/>
      <w:numFmt w:val="decimal"/>
      <w:lvlText w:val="%4."/>
      <w:lvlJc w:val="left"/>
      <w:pPr>
        <w:ind w:left="2880" w:hanging="360"/>
      </w:pPr>
    </w:lvl>
    <w:lvl w:ilvl="4" w:tplc="98579069" w:tentative="1">
      <w:start w:val="1"/>
      <w:numFmt w:val="lowerLetter"/>
      <w:lvlText w:val="%5."/>
      <w:lvlJc w:val="left"/>
      <w:pPr>
        <w:ind w:left="3600" w:hanging="360"/>
      </w:pPr>
    </w:lvl>
    <w:lvl w:ilvl="5" w:tplc="98579069" w:tentative="1">
      <w:start w:val="1"/>
      <w:numFmt w:val="lowerRoman"/>
      <w:lvlText w:val="%6."/>
      <w:lvlJc w:val="right"/>
      <w:pPr>
        <w:ind w:left="4320" w:hanging="180"/>
      </w:pPr>
    </w:lvl>
    <w:lvl w:ilvl="6" w:tplc="98579069" w:tentative="1">
      <w:start w:val="1"/>
      <w:numFmt w:val="decimal"/>
      <w:lvlText w:val="%7."/>
      <w:lvlJc w:val="left"/>
      <w:pPr>
        <w:ind w:left="5040" w:hanging="360"/>
      </w:pPr>
    </w:lvl>
    <w:lvl w:ilvl="7" w:tplc="98579069" w:tentative="1">
      <w:start w:val="1"/>
      <w:numFmt w:val="lowerLetter"/>
      <w:lvlText w:val="%8."/>
      <w:lvlJc w:val="left"/>
      <w:pPr>
        <w:ind w:left="5760" w:hanging="360"/>
      </w:pPr>
    </w:lvl>
    <w:lvl w:ilvl="8" w:tplc="9857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9">
    <w:multiLevelType w:val="hybridMultilevel"/>
    <w:lvl w:ilvl="0" w:tplc="63064171">
      <w:start w:val="1"/>
      <w:numFmt w:val="decimal"/>
      <w:lvlText w:val="%1."/>
      <w:lvlJc w:val="left"/>
      <w:pPr>
        <w:ind w:left="720" w:hanging="360"/>
      </w:pPr>
    </w:lvl>
    <w:lvl w:ilvl="1" w:tplc="63064171" w:tentative="1">
      <w:start w:val="1"/>
      <w:numFmt w:val="lowerLetter"/>
      <w:lvlText w:val="%2."/>
      <w:lvlJc w:val="left"/>
      <w:pPr>
        <w:ind w:left="1440" w:hanging="360"/>
      </w:pPr>
    </w:lvl>
    <w:lvl w:ilvl="2" w:tplc="63064171" w:tentative="1">
      <w:start w:val="1"/>
      <w:numFmt w:val="lowerRoman"/>
      <w:lvlText w:val="%3."/>
      <w:lvlJc w:val="right"/>
      <w:pPr>
        <w:ind w:left="2160" w:hanging="180"/>
      </w:pPr>
    </w:lvl>
    <w:lvl w:ilvl="3" w:tplc="63064171" w:tentative="1">
      <w:start w:val="1"/>
      <w:numFmt w:val="decimal"/>
      <w:lvlText w:val="%4."/>
      <w:lvlJc w:val="left"/>
      <w:pPr>
        <w:ind w:left="2880" w:hanging="360"/>
      </w:pPr>
    </w:lvl>
    <w:lvl w:ilvl="4" w:tplc="63064171" w:tentative="1">
      <w:start w:val="1"/>
      <w:numFmt w:val="lowerLetter"/>
      <w:lvlText w:val="%5."/>
      <w:lvlJc w:val="left"/>
      <w:pPr>
        <w:ind w:left="3600" w:hanging="360"/>
      </w:pPr>
    </w:lvl>
    <w:lvl w:ilvl="5" w:tplc="63064171" w:tentative="1">
      <w:start w:val="1"/>
      <w:numFmt w:val="lowerRoman"/>
      <w:lvlText w:val="%6."/>
      <w:lvlJc w:val="right"/>
      <w:pPr>
        <w:ind w:left="4320" w:hanging="180"/>
      </w:pPr>
    </w:lvl>
    <w:lvl w:ilvl="6" w:tplc="63064171" w:tentative="1">
      <w:start w:val="1"/>
      <w:numFmt w:val="decimal"/>
      <w:lvlText w:val="%7."/>
      <w:lvlJc w:val="left"/>
      <w:pPr>
        <w:ind w:left="5040" w:hanging="360"/>
      </w:pPr>
    </w:lvl>
    <w:lvl w:ilvl="7" w:tplc="63064171" w:tentative="1">
      <w:start w:val="1"/>
      <w:numFmt w:val="lowerLetter"/>
      <w:lvlText w:val="%8."/>
      <w:lvlJc w:val="left"/>
      <w:pPr>
        <w:ind w:left="5760" w:hanging="360"/>
      </w:pPr>
    </w:lvl>
    <w:lvl w:ilvl="8" w:tplc="6306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8">
    <w:multiLevelType w:val="hybridMultilevel"/>
    <w:lvl w:ilvl="0" w:tplc="64002409">
      <w:start w:val="1"/>
      <w:numFmt w:val="decimal"/>
      <w:lvlText w:val="%1."/>
      <w:lvlJc w:val="left"/>
      <w:pPr>
        <w:ind w:left="720" w:hanging="360"/>
      </w:pPr>
    </w:lvl>
    <w:lvl w:ilvl="1" w:tplc="64002409" w:tentative="1">
      <w:start w:val="1"/>
      <w:numFmt w:val="lowerLetter"/>
      <w:lvlText w:val="%2."/>
      <w:lvlJc w:val="left"/>
      <w:pPr>
        <w:ind w:left="1440" w:hanging="360"/>
      </w:pPr>
    </w:lvl>
    <w:lvl w:ilvl="2" w:tplc="64002409" w:tentative="1">
      <w:start w:val="1"/>
      <w:numFmt w:val="lowerRoman"/>
      <w:lvlText w:val="%3."/>
      <w:lvlJc w:val="right"/>
      <w:pPr>
        <w:ind w:left="2160" w:hanging="180"/>
      </w:pPr>
    </w:lvl>
    <w:lvl w:ilvl="3" w:tplc="64002409" w:tentative="1">
      <w:start w:val="1"/>
      <w:numFmt w:val="decimal"/>
      <w:lvlText w:val="%4."/>
      <w:lvlJc w:val="left"/>
      <w:pPr>
        <w:ind w:left="2880" w:hanging="360"/>
      </w:pPr>
    </w:lvl>
    <w:lvl w:ilvl="4" w:tplc="64002409" w:tentative="1">
      <w:start w:val="1"/>
      <w:numFmt w:val="lowerLetter"/>
      <w:lvlText w:val="%5."/>
      <w:lvlJc w:val="left"/>
      <w:pPr>
        <w:ind w:left="3600" w:hanging="360"/>
      </w:pPr>
    </w:lvl>
    <w:lvl w:ilvl="5" w:tplc="64002409" w:tentative="1">
      <w:start w:val="1"/>
      <w:numFmt w:val="lowerRoman"/>
      <w:lvlText w:val="%6."/>
      <w:lvlJc w:val="right"/>
      <w:pPr>
        <w:ind w:left="4320" w:hanging="180"/>
      </w:pPr>
    </w:lvl>
    <w:lvl w:ilvl="6" w:tplc="64002409" w:tentative="1">
      <w:start w:val="1"/>
      <w:numFmt w:val="decimal"/>
      <w:lvlText w:val="%7."/>
      <w:lvlJc w:val="left"/>
      <w:pPr>
        <w:ind w:left="5040" w:hanging="360"/>
      </w:pPr>
    </w:lvl>
    <w:lvl w:ilvl="7" w:tplc="64002409" w:tentative="1">
      <w:start w:val="1"/>
      <w:numFmt w:val="lowerLetter"/>
      <w:lvlText w:val="%8."/>
      <w:lvlJc w:val="left"/>
      <w:pPr>
        <w:ind w:left="5760" w:hanging="360"/>
      </w:pPr>
    </w:lvl>
    <w:lvl w:ilvl="8" w:tplc="6400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7">
    <w:multiLevelType w:val="hybridMultilevel"/>
    <w:lvl w:ilvl="0" w:tplc="38313715">
      <w:start w:val="1"/>
      <w:numFmt w:val="decimal"/>
      <w:lvlText w:val="%1."/>
      <w:lvlJc w:val="left"/>
      <w:pPr>
        <w:ind w:left="720" w:hanging="360"/>
      </w:pPr>
    </w:lvl>
    <w:lvl w:ilvl="1" w:tplc="38313715" w:tentative="1">
      <w:start w:val="1"/>
      <w:numFmt w:val="lowerLetter"/>
      <w:lvlText w:val="%2."/>
      <w:lvlJc w:val="left"/>
      <w:pPr>
        <w:ind w:left="1440" w:hanging="360"/>
      </w:pPr>
    </w:lvl>
    <w:lvl w:ilvl="2" w:tplc="38313715" w:tentative="1">
      <w:start w:val="1"/>
      <w:numFmt w:val="lowerRoman"/>
      <w:lvlText w:val="%3."/>
      <w:lvlJc w:val="right"/>
      <w:pPr>
        <w:ind w:left="2160" w:hanging="180"/>
      </w:pPr>
    </w:lvl>
    <w:lvl w:ilvl="3" w:tplc="38313715" w:tentative="1">
      <w:start w:val="1"/>
      <w:numFmt w:val="decimal"/>
      <w:lvlText w:val="%4."/>
      <w:lvlJc w:val="left"/>
      <w:pPr>
        <w:ind w:left="2880" w:hanging="360"/>
      </w:pPr>
    </w:lvl>
    <w:lvl w:ilvl="4" w:tplc="38313715" w:tentative="1">
      <w:start w:val="1"/>
      <w:numFmt w:val="lowerLetter"/>
      <w:lvlText w:val="%5."/>
      <w:lvlJc w:val="left"/>
      <w:pPr>
        <w:ind w:left="3600" w:hanging="360"/>
      </w:pPr>
    </w:lvl>
    <w:lvl w:ilvl="5" w:tplc="38313715" w:tentative="1">
      <w:start w:val="1"/>
      <w:numFmt w:val="lowerRoman"/>
      <w:lvlText w:val="%6."/>
      <w:lvlJc w:val="right"/>
      <w:pPr>
        <w:ind w:left="4320" w:hanging="180"/>
      </w:pPr>
    </w:lvl>
    <w:lvl w:ilvl="6" w:tplc="38313715" w:tentative="1">
      <w:start w:val="1"/>
      <w:numFmt w:val="decimal"/>
      <w:lvlText w:val="%7."/>
      <w:lvlJc w:val="left"/>
      <w:pPr>
        <w:ind w:left="5040" w:hanging="360"/>
      </w:pPr>
    </w:lvl>
    <w:lvl w:ilvl="7" w:tplc="38313715" w:tentative="1">
      <w:start w:val="1"/>
      <w:numFmt w:val="lowerLetter"/>
      <w:lvlText w:val="%8."/>
      <w:lvlJc w:val="left"/>
      <w:pPr>
        <w:ind w:left="5760" w:hanging="360"/>
      </w:pPr>
    </w:lvl>
    <w:lvl w:ilvl="8" w:tplc="3831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6">
    <w:multiLevelType w:val="hybridMultilevel"/>
    <w:lvl w:ilvl="0" w:tplc="83618492">
      <w:start w:val="1"/>
      <w:numFmt w:val="decimal"/>
      <w:lvlText w:val="%1."/>
      <w:lvlJc w:val="left"/>
      <w:pPr>
        <w:ind w:left="720" w:hanging="360"/>
      </w:pPr>
    </w:lvl>
    <w:lvl w:ilvl="1" w:tplc="83618492" w:tentative="1">
      <w:start w:val="1"/>
      <w:numFmt w:val="lowerLetter"/>
      <w:lvlText w:val="%2."/>
      <w:lvlJc w:val="left"/>
      <w:pPr>
        <w:ind w:left="1440" w:hanging="360"/>
      </w:pPr>
    </w:lvl>
    <w:lvl w:ilvl="2" w:tplc="83618492" w:tentative="1">
      <w:start w:val="1"/>
      <w:numFmt w:val="lowerRoman"/>
      <w:lvlText w:val="%3."/>
      <w:lvlJc w:val="right"/>
      <w:pPr>
        <w:ind w:left="2160" w:hanging="180"/>
      </w:pPr>
    </w:lvl>
    <w:lvl w:ilvl="3" w:tplc="83618492" w:tentative="1">
      <w:start w:val="1"/>
      <w:numFmt w:val="decimal"/>
      <w:lvlText w:val="%4."/>
      <w:lvlJc w:val="left"/>
      <w:pPr>
        <w:ind w:left="2880" w:hanging="360"/>
      </w:pPr>
    </w:lvl>
    <w:lvl w:ilvl="4" w:tplc="83618492" w:tentative="1">
      <w:start w:val="1"/>
      <w:numFmt w:val="lowerLetter"/>
      <w:lvlText w:val="%5."/>
      <w:lvlJc w:val="left"/>
      <w:pPr>
        <w:ind w:left="3600" w:hanging="360"/>
      </w:pPr>
    </w:lvl>
    <w:lvl w:ilvl="5" w:tplc="83618492" w:tentative="1">
      <w:start w:val="1"/>
      <w:numFmt w:val="lowerRoman"/>
      <w:lvlText w:val="%6."/>
      <w:lvlJc w:val="right"/>
      <w:pPr>
        <w:ind w:left="4320" w:hanging="180"/>
      </w:pPr>
    </w:lvl>
    <w:lvl w:ilvl="6" w:tplc="83618492" w:tentative="1">
      <w:start w:val="1"/>
      <w:numFmt w:val="decimal"/>
      <w:lvlText w:val="%7."/>
      <w:lvlJc w:val="left"/>
      <w:pPr>
        <w:ind w:left="5040" w:hanging="360"/>
      </w:pPr>
    </w:lvl>
    <w:lvl w:ilvl="7" w:tplc="83618492" w:tentative="1">
      <w:start w:val="1"/>
      <w:numFmt w:val="lowerLetter"/>
      <w:lvlText w:val="%8."/>
      <w:lvlJc w:val="left"/>
      <w:pPr>
        <w:ind w:left="5760" w:hanging="360"/>
      </w:pPr>
    </w:lvl>
    <w:lvl w:ilvl="8" w:tplc="8361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5">
    <w:multiLevelType w:val="hybridMultilevel"/>
    <w:lvl w:ilvl="0" w:tplc="14852317">
      <w:start w:val="1"/>
      <w:numFmt w:val="decimal"/>
      <w:lvlText w:val="%1."/>
      <w:lvlJc w:val="left"/>
      <w:pPr>
        <w:ind w:left="720" w:hanging="360"/>
      </w:pPr>
    </w:lvl>
    <w:lvl w:ilvl="1" w:tplc="14852317" w:tentative="1">
      <w:start w:val="1"/>
      <w:numFmt w:val="lowerLetter"/>
      <w:lvlText w:val="%2."/>
      <w:lvlJc w:val="left"/>
      <w:pPr>
        <w:ind w:left="1440" w:hanging="360"/>
      </w:pPr>
    </w:lvl>
    <w:lvl w:ilvl="2" w:tplc="14852317" w:tentative="1">
      <w:start w:val="1"/>
      <w:numFmt w:val="lowerRoman"/>
      <w:lvlText w:val="%3."/>
      <w:lvlJc w:val="right"/>
      <w:pPr>
        <w:ind w:left="2160" w:hanging="180"/>
      </w:pPr>
    </w:lvl>
    <w:lvl w:ilvl="3" w:tplc="14852317" w:tentative="1">
      <w:start w:val="1"/>
      <w:numFmt w:val="decimal"/>
      <w:lvlText w:val="%4."/>
      <w:lvlJc w:val="left"/>
      <w:pPr>
        <w:ind w:left="2880" w:hanging="360"/>
      </w:pPr>
    </w:lvl>
    <w:lvl w:ilvl="4" w:tplc="14852317" w:tentative="1">
      <w:start w:val="1"/>
      <w:numFmt w:val="lowerLetter"/>
      <w:lvlText w:val="%5."/>
      <w:lvlJc w:val="left"/>
      <w:pPr>
        <w:ind w:left="3600" w:hanging="360"/>
      </w:pPr>
    </w:lvl>
    <w:lvl w:ilvl="5" w:tplc="14852317" w:tentative="1">
      <w:start w:val="1"/>
      <w:numFmt w:val="lowerRoman"/>
      <w:lvlText w:val="%6."/>
      <w:lvlJc w:val="right"/>
      <w:pPr>
        <w:ind w:left="4320" w:hanging="180"/>
      </w:pPr>
    </w:lvl>
    <w:lvl w:ilvl="6" w:tplc="14852317" w:tentative="1">
      <w:start w:val="1"/>
      <w:numFmt w:val="decimal"/>
      <w:lvlText w:val="%7."/>
      <w:lvlJc w:val="left"/>
      <w:pPr>
        <w:ind w:left="5040" w:hanging="360"/>
      </w:pPr>
    </w:lvl>
    <w:lvl w:ilvl="7" w:tplc="14852317" w:tentative="1">
      <w:start w:val="1"/>
      <w:numFmt w:val="lowerLetter"/>
      <w:lvlText w:val="%8."/>
      <w:lvlJc w:val="left"/>
      <w:pPr>
        <w:ind w:left="5760" w:hanging="360"/>
      </w:pPr>
    </w:lvl>
    <w:lvl w:ilvl="8" w:tplc="1485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4">
    <w:multiLevelType w:val="hybridMultilevel"/>
    <w:lvl w:ilvl="0" w:tplc="14894718">
      <w:start w:val="1"/>
      <w:numFmt w:val="decimal"/>
      <w:lvlText w:val="%1."/>
      <w:lvlJc w:val="left"/>
      <w:pPr>
        <w:ind w:left="720" w:hanging="360"/>
      </w:pPr>
    </w:lvl>
    <w:lvl w:ilvl="1" w:tplc="14894718" w:tentative="1">
      <w:start w:val="1"/>
      <w:numFmt w:val="lowerLetter"/>
      <w:lvlText w:val="%2."/>
      <w:lvlJc w:val="left"/>
      <w:pPr>
        <w:ind w:left="1440" w:hanging="360"/>
      </w:pPr>
    </w:lvl>
    <w:lvl w:ilvl="2" w:tplc="14894718" w:tentative="1">
      <w:start w:val="1"/>
      <w:numFmt w:val="lowerRoman"/>
      <w:lvlText w:val="%3."/>
      <w:lvlJc w:val="right"/>
      <w:pPr>
        <w:ind w:left="2160" w:hanging="180"/>
      </w:pPr>
    </w:lvl>
    <w:lvl w:ilvl="3" w:tplc="14894718" w:tentative="1">
      <w:start w:val="1"/>
      <w:numFmt w:val="decimal"/>
      <w:lvlText w:val="%4."/>
      <w:lvlJc w:val="left"/>
      <w:pPr>
        <w:ind w:left="2880" w:hanging="360"/>
      </w:pPr>
    </w:lvl>
    <w:lvl w:ilvl="4" w:tplc="14894718" w:tentative="1">
      <w:start w:val="1"/>
      <w:numFmt w:val="lowerLetter"/>
      <w:lvlText w:val="%5."/>
      <w:lvlJc w:val="left"/>
      <w:pPr>
        <w:ind w:left="3600" w:hanging="360"/>
      </w:pPr>
    </w:lvl>
    <w:lvl w:ilvl="5" w:tplc="14894718" w:tentative="1">
      <w:start w:val="1"/>
      <w:numFmt w:val="lowerRoman"/>
      <w:lvlText w:val="%6."/>
      <w:lvlJc w:val="right"/>
      <w:pPr>
        <w:ind w:left="4320" w:hanging="180"/>
      </w:pPr>
    </w:lvl>
    <w:lvl w:ilvl="6" w:tplc="14894718" w:tentative="1">
      <w:start w:val="1"/>
      <w:numFmt w:val="decimal"/>
      <w:lvlText w:val="%7."/>
      <w:lvlJc w:val="left"/>
      <w:pPr>
        <w:ind w:left="5040" w:hanging="360"/>
      </w:pPr>
    </w:lvl>
    <w:lvl w:ilvl="7" w:tplc="14894718" w:tentative="1">
      <w:start w:val="1"/>
      <w:numFmt w:val="lowerLetter"/>
      <w:lvlText w:val="%8."/>
      <w:lvlJc w:val="left"/>
      <w:pPr>
        <w:ind w:left="5760" w:hanging="360"/>
      </w:pPr>
    </w:lvl>
    <w:lvl w:ilvl="8" w:tplc="14894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3">
    <w:multiLevelType w:val="hybridMultilevel"/>
    <w:lvl w:ilvl="0" w:tplc="14678451">
      <w:start w:val="1"/>
      <w:numFmt w:val="decimal"/>
      <w:lvlText w:val="%1."/>
      <w:lvlJc w:val="left"/>
      <w:pPr>
        <w:ind w:left="720" w:hanging="360"/>
      </w:pPr>
    </w:lvl>
    <w:lvl w:ilvl="1" w:tplc="14678451" w:tentative="1">
      <w:start w:val="1"/>
      <w:numFmt w:val="lowerLetter"/>
      <w:lvlText w:val="%2."/>
      <w:lvlJc w:val="left"/>
      <w:pPr>
        <w:ind w:left="1440" w:hanging="360"/>
      </w:pPr>
    </w:lvl>
    <w:lvl w:ilvl="2" w:tplc="14678451" w:tentative="1">
      <w:start w:val="1"/>
      <w:numFmt w:val="lowerRoman"/>
      <w:lvlText w:val="%3."/>
      <w:lvlJc w:val="right"/>
      <w:pPr>
        <w:ind w:left="2160" w:hanging="180"/>
      </w:pPr>
    </w:lvl>
    <w:lvl w:ilvl="3" w:tplc="14678451" w:tentative="1">
      <w:start w:val="1"/>
      <w:numFmt w:val="decimal"/>
      <w:lvlText w:val="%4."/>
      <w:lvlJc w:val="left"/>
      <w:pPr>
        <w:ind w:left="2880" w:hanging="360"/>
      </w:pPr>
    </w:lvl>
    <w:lvl w:ilvl="4" w:tplc="14678451" w:tentative="1">
      <w:start w:val="1"/>
      <w:numFmt w:val="lowerLetter"/>
      <w:lvlText w:val="%5."/>
      <w:lvlJc w:val="left"/>
      <w:pPr>
        <w:ind w:left="3600" w:hanging="360"/>
      </w:pPr>
    </w:lvl>
    <w:lvl w:ilvl="5" w:tplc="14678451" w:tentative="1">
      <w:start w:val="1"/>
      <w:numFmt w:val="lowerRoman"/>
      <w:lvlText w:val="%6."/>
      <w:lvlJc w:val="right"/>
      <w:pPr>
        <w:ind w:left="4320" w:hanging="180"/>
      </w:pPr>
    </w:lvl>
    <w:lvl w:ilvl="6" w:tplc="14678451" w:tentative="1">
      <w:start w:val="1"/>
      <w:numFmt w:val="decimal"/>
      <w:lvlText w:val="%7."/>
      <w:lvlJc w:val="left"/>
      <w:pPr>
        <w:ind w:left="5040" w:hanging="360"/>
      </w:pPr>
    </w:lvl>
    <w:lvl w:ilvl="7" w:tplc="14678451" w:tentative="1">
      <w:start w:val="1"/>
      <w:numFmt w:val="lowerLetter"/>
      <w:lvlText w:val="%8."/>
      <w:lvlJc w:val="left"/>
      <w:pPr>
        <w:ind w:left="5760" w:hanging="360"/>
      </w:pPr>
    </w:lvl>
    <w:lvl w:ilvl="8" w:tplc="14678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2">
    <w:multiLevelType w:val="hybridMultilevel"/>
    <w:lvl w:ilvl="0" w:tplc="26189989">
      <w:start w:val="1"/>
      <w:numFmt w:val="decimal"/>
      <w:lvlText w:val="%1."/>
      <w:lvlJc w:val="left"/>
      <w:pPr>
        <w:ind w:left="720" w:hanging="360"/>
      </w:pPr>
    </w:lvl>
    <w:lvl w:ilvl="1" w:tplc="26189989" w:tentative="1">
      <w:start w:val="1"/>
      <w:numFmt w:val="lowerLetter"/>
      <w:lvlText w:val="%2."/>
      <w:lvlJc w:val="left"/>
      <w:pPr>
        <w:ind w:left="1440" w:hanging="360"/>
      </w:pPr>
    </w:lvl>
    <w:lvl w:ilvl="2" w:tplc="26189989" w:tentative="1">
      <w:start w:val="1"/>
      <w:numFmt w:val="lowerRoman"/>
      <w:lvlText w:val="%3."/>
      <w:lvlJc w:val="right"/>
      <w:pPr>
        <w:ind w:left="2160" w:hanging="180"/>
      </w:pPr>
    </w:lvl>
    <w:lvl w:ilvl="3" w:tplc="26189989" w:tentative="1">
      <w:start w:val="1"/>
      <w:numFmt w:val="decimal"/>
      <w:lvlText w:val="%4."/>
      <w:lvlJc w:val="left"/>
      <w:pPr>
        <w:ind w:left="2880" w:hanging="360"/>
      </w:pPr>
    </w:lvl>
    <w:lvl w:ilvl="4" w:tplc="26189989" w:tentative="1">
      <w:start w:val="1"/>
      <w:numFmt w:val="lowerLetter"/>
      <w:lvlText w:val="%5."/>
      <w:lvlJc w:val="left"/>
      <w:pPr>
        <w:ind w:left="3600" w:hanging="360"/>
      </w:pPr>
    </w:lvl>
    <w:lvl w:ilvl="5" w:tplc="26189989" w:tentative="1">
      <w:start w:val="1"/>
      <w:numFmt w:val="lowerRoman"/>
      <w:lvlText w:val="%6."/>
      <w:lvlJc w:val="right"/>
      <w:pPr>
        <w:ind w:left="4320" w:hanging="180"/>
      </w:pPr>
    </w:lvl>
    <w:lvl w:ilvl="6" w:tplc="26189989" w:tentative="1">
      <w:start w:val="1"/>
      <w:numFmt w:val="decimal"/>
      <w:lvlText w:val="%7."/>
      <w:lvlJc w:val="left"/>
      <w:pPr>
        <w:ind w:left="5040" w:hanging="360"/>
      </w:pPr>
    </w:lvl>
    <w:lvl w:ilvl="7" w:tplc="26189989" w:tentative="1">
      <w:start w:val="1"/>
      <w:numFmt w:val="lowerLetter"/>
      <w:lvlText w:val="%8."/>
      <w:lvlJc w:val="left"/>
      <w:pPr>
        <w:ind w:left="5760" w:hanging="360"/>
      </w:pPr>
    </w:lvl>
    <w:lvl w:ilvl="8" w:tplc="26189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1">
    <w:multiLevelType w:val="hybridMultilevel"/>
    <w:lvl w:ilvl="0" w:tplc="87672113">
      <w:start w:val="1"/>
      <w:numFmt w:val="decimal"/>
      <w:lvlText w:val="%1."/>
      <w:lvlJc w:val="left"/>
      <w:pPr>
        <w:ind w:left="720" w:hanging="360"/>
      </w:pPr>
    </w:lvl>
    <w:lvl w:ilvl="1" w:tplc="87672113" w:tentative="1">
      <w:start w:val="1"/>
      <w:numFmt w:val="lowerLetter"/>
      <w:lvlText w:val="%2."/>
      <w:lvlJc w:val="left"/>
      <w:pPr>
        <w:ind w:left="1440" w:hanging="360"/>
      </w:pPr>
    </w:lvl>
    <w:lvl w:ilvl="2" w:tplc="87672113" w:tentative="1">
      <w:start w:val="1"/>
      <w:numFmt w:val="lowerRoman"/>
      <w:lvlText w:val="%3."/>
      <w:lvlJc w:val="right"/>
      <w:pPr>
        <w:ind w:left="2160" w:hanging="180"/>
      </w:pPr>
    </w:lvl>
    <w:lvl w:ilvl="3" w:tplc="87672113" w:tentative="1">
      <w:start w:val="1"/>
      <w:numFmt w:val="decimal"/>
      <w:lvlText w:val="%4."/>
      <w:lvlJc w:val="left"/>
      <w:pPr>
        <w:ind w:left="2880" w:hanging="360"/>
      </w:pPr>
    </w:lvl>
    <w:lvl w:ilvl="4" w:tplc="87672113" w:tentative="1">
      <w:start w:val="1"/>
      <w:numFmt w:val="lowerLetter"/>
      <w:lvlText w:val="%5."/>
      <w:lvlJc w:val="left"/>
      <w:pPr>
        <w:ind w:left="3600" w:hanging="360"/>
      </w:pPr>
    </w:lvl>
    <w:lvl w:ilvl="5" w:tplc="87672113" w:tentative="1">
      <w:start w:val="1"/>
      <w:numFmt w:val="lowerRoman"/>
      <w:lvlText w:val="%6."/>
      <w:lvlJc w:val="right"/>
      <w:pPr>
        <w:ind w:left="4320" w:hanging="180"/>
      </w:pPr>
    </w:lvl>
    <w:lvl w:ilvl="6" w:tplc="87672113" w:tentative="1">
      <w:start w:val="1"/>
      <w:numFmt w:val="decimal"/>
      <w:lvlText w:val="%7."/>
      <w:lvlJc w:val="left"/>
      <w:pPr>
        <w:ind w:left="5040" w:hanging="360"/>
      </w:pPr>
    </w:lvl>
    <w:lvl w:ilvl="7" w:tplc="87672113" w:tentative="1">
      <w:start w:val="1"/>
      <w:numFmt w:val="lowerLetter"/>
      <w:lvlText w:val="%8."/>
      <w:lvlJc w:val="left"/>
      <w:pPr>
        <w:ind w:left="5760" w:hanging="360"/>
      </w:pPr>
    </w:lvl>
    <w:lvl w:ilvl="8" w:tplc="87672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0">
    <w:multiLevelType w:val="hybridMultilevel"/>
    <w:lvl w:ilvl="0" w:tplc="85624361">
      <w:start w:val="1"/>
      <w:numFmt w:val="decimal"/>
      <w:lvlText w:val="%1."/>
      <w:lvlJc w:val="left"/>
      <w:pPr>
        <w:ind w:left="720" w:hanging="360"/>
      </w:pPr>
    </w:lvl>
    <w:lvl w:ilvl="1" w:tplc="85624361" w:tentative="1">
      <w:start w:val="1"/>
      <w:numFmt w:val="lowerLetter"/>
      <w:lvlText w:val="%2."/>
      <w:lvlJc w:val="left"/>
      <w:pPr>
        <w:ind w:left="1440" w:hanging="360"/>
      </w:pPr>
    </w:lvl>
    <w:lvl w:ilvl="2" w:tplc="85624361" w:tentative="1">
      <w:start w:val="1"/>
      <w:numFmt w:val="lowerRoman"/>
      <w:lvlText w:val="%3."/>
      <w:lvlJc w:val="right"/>
      <w:pPr>
        <w:ind w:left="2160" w:hanging="180"/>
      </w:pPr>
    </w:lvl>
    <w:lvl w:ilvl="3" w:tplc="85624361" w:tentative="1">
      <w:start w:val="1"/>
      <w:numFmt w:val="decimal"/>
      <w:lvlText w:val="%4."/>
      <w:lvlJc w:val="left"/>
      <w:pPr>
        <w:ind w:left="2880" w:hanging="360"/>
      </w:pPr>
    </w:lvl>
    <w:lvl w:ilvl="4" w:tplc="85624361" w:tentative="1">
      <w:start w:val="1"/>
      <w:numFmt w:val="lowerLetter"/>
      <w:lvlText w:val="%5."/>
      <w:lvlJc w:val="left"/>
      <w:pPr>
        <w:ind w:left="3600" w:hanging="360"/>
      </w:pPr>
    </w:lvl>
    <w:lvl w:ilvl="5" w:tplc="85624361" w:tentative="1">
      <w:start w:val="1"/>
      <w:numFmt w:val="lowerRoman"/>
      <w:lvlText w:val="%6."/>
      <w:lvlJc w:val="right"/>
      <w:pPr>
        <w:ind w:left="4320" w:hanging="180"/>
      </w:pPr>
    </w:lvl>
    <w:lvl w:ilvl="6" w:tplc="85624361" w:tentative="1">
      <w:start w:val="1"/>
      <w:numFmt w:val="decimal"/>
      <w:lvlText w:val="%7."/>
      <w:lvlJc w:val="left"/>
      <w:pPr>
        <w:ind w:left="5040" w:hanging="360"/>
      </w:pPr>
    </w:lvl>
    <w:lvl w:ilvl="7" w:tplc="85624361" w:tentative="1">
      <w:start w:val="1"/>
      <w:numFmt w:val="lowerLetter"/>
      <w:lvlText w:val="%8."/>
      <w:lvlJc w:val="left"/>
      <w:pPr>
        <w:ind w:left="5760" w:hanging="360"/>
      </w:pPr>
    </w:lvl>
    <w:lvl w:ilvl="8" w:tplc="8562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9">
    <w:multiLevelType w:val="hybridMultilevel"/>
    <w:lvl w:ilvl="0" w:tplc="53343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359">
    <w:abstractNumId w:val="11359"/>
  </w:num>
  <w:num w:numId="11360">
    <w:abstractNumId w:val="11360"/>
  </w:num>
  <w:num w:numId="11361">
    <w:abstractNumId w:val="11361"/>
  </w:num>
  <w:num w:numId="11362">
    <w:abstractNumId w:val="11362"/>
  </w:num>
  <w:num w:numId="11363">
    <w:abstractNumId w:val="11363"/>
  </w:num>
  <w:num w:numId="11364">
    <w:abstractNumId w:val="11364"/>
  </w:num>
  <w:num w:numId="11365">
    <w:abstractNumId w:val="11365"/>
  </w:num>
  <w:num w:numId="11366">
    <w:abstractNumId w:val="11366"/>
  </w:num>
  <w:num w:numId="11367">
    <w:abstractNumId w:val="11367"/>
  </w:num>
  <w:num w:numId="11368">
    <w:abstractNumId w:val="11368"/>
  </w:num>
  <w:num w:numId="11369">
    <w:abstractNumId w:val="11369"/>
  </w:num>
  <w:num w:numId="11370">
    <w:abstractNumId w:val="11370"/>
  </w:num>
  <w:num w:numId="11371">
    <w:abstractNumId w:val="11371"/>
  </w:num>
  <w:num w:numId="11372">
    <w:abstractNumId w:val="11372"/>
  </w:num>
  <w:num w:numId="11373">
    <w:abstractNumId w:val="11373"/>
  </w:num>
  <w:num w:numId="11374">
    <w:abstractNumId w:val="11374"/>
  </w:num>
  <w:num w:numId="11375">
    <w:abstractNumId w:val="11375"/>
  </w:num>
  <w:num w:numId="11376">
    <w:abstractNumId w:val="11376"/>
  </w:num>
  <w:num w:numId="11377">
    <w:abstractNumId w:val="11377"/>
  </w:num>
  <w:num w:numId="11378">
    <w:abstractNumId w:val="11378"/>
  </w:num>
  <w:num w:numId="11379">
    <w:abstractNumId w:val="11379"/>
  </w:num>
  <w:num w:numId="11380">
    <w:abstractNumId w:val="11380"/>
  </w:num>
  <w:num w:numId="11381">
    <w:abstractNumId w:val="11381"/>
  </w:num>
  <w:num w:numId="11382">
    <w:abstractNumId w:val="11382"/>
  </w:num>
  <w:num w:numId="11383">
    <w:abstractNumId w:val="11383"/>
  </w:num>
  <w:num w:numId="11384">
    <w:abstractNumId w:val="11384"/>
  </w:num>
  <w:num w:numId="11385">
    <w:abstractNumId w:val="11385"/>
  </w:num>
  <w:num w:numId="11386">
    <w:abstractNumId w:val="11386"/>
  </w:num>
  <w:num w:numId="11387">
    <w:abstractNumId w:val="11387"/>
  </w:num>
  <w:num w:numId="11388">
    <w:abstractNumId w:val="11388"/>
  </w:num>
  <w:num w:numId="11389">
    <w:abstractNumId w:val="11389"/>
  </w:num>
  <w:num w:numId="11390">
    <w:abstractNumId w:val="11390"/>
  </w:num>
  <w:num w:numId="11391">
    <w:abstractNumId w:val="11391"/>
  </w:num>
  <w:num w:numId="11392">
    <w:abstractNumId w:val="11392"/>
  </w:num>
  <w:num w:numId="11393">
    <w:abstractNumId w:val="11393"/>
  </w:num>
  <w:num w:numId="11394">
    <w:abstractNumId w:val="11394"/>
  </w:num>
  <w:num w:numId="11395">
    <w:abstractNumId w:val="11395"/>
  </w:num>
  <w:num w:numId="11396">
    <w:abstractNumId w:val="113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0196187" Type="http://schemas.openxmlformats.org/officeDocument/2006/relationships/comments" Target="comments.xml"/><Relationship Id="rId788300798" Type="http://schemas.microsoft.com/office/2011/relationships/commentsExtended" Target="commentsExtended.xml"/><Relationship Id="rId75907528" Type="http://schemas.openxmlformats.org/officeDocument/2006/relationships/image" Target="media/imgrId75907528.jpg"/><Relationship Id="rId251267433570c377c" Type="http://schemas.openxmlformats.org/officeDocument/2006/relationships/hyperlink" Target="https://iservice.lombardini.it/jsp/Template2/manuale.jsp?id=283&amp;parent=1136" TargetMode="External"/><Relationship Id="rId620667433570c4259" Type="http://schemas.openxmlformats.org/officeDocument/2006/relationships/hyperlink" Target="https://iservice.lombardini.it/jsp/Template2/manuale.jsp?id=279&amp;parent=1136&amp;txts=2.18" TargetMode="External"/><Relationship Id="rId110667433570c4758" Type="http://schemas.openxmlformats.org/officeDocument/2006/relationships/hyperlink" Target="https://iservice.lombardini.it/jsp/Template2/manuale.jsp?id=269&amp;parent=1136" TargetMode="External"/><Relationship Id="rId8273674335710374a" Type="http://schemas.openxmlformats.org/officeDocument/2006/relationships/hyperlink" Target="https://iservice.lombardini.it/jsp/Template2/manuale.jsp?id=269&amp;parent=1136" TargetMode="External"/><Relationship Id="rId18556743357119c77" Type="http://schemas.openxmlformats.org/officeDocument/2006/relationships/hyperlink" Target="https://iservice.lombardini.it/jsp/Template2/manuale.jsp?id=269&amp;parent=1136" TargetMode="External"/><Relationship Id="rId7629674335711a104" Type="http://schemas.openxmlformats.org/officeDocument/2006/relationships/hyperlink" Target="https://partners.lombardini.it/App/SparepartCatalogue/Default/Catalogue.aspx" TargetMode="External"/><Relationship Id="rId5317674335711a5bc" Type="http://schemas.openxmlformats.org/officeDocument/2006/relationships/hyperlink" Target="https://iservice.lombardini.it/jsp/Template2/manuale.jsp?id=339&amp;parent=1136" TargetMode="External"/><Relationship Id="rId4440674335711b703" Type="http://schemas.openxmlformats.org/officeDocument/2006/relationships/hyperlink" Target="https://iservice.lombardini.it/jsp/Template2/manuale.jsp?id=339&amp;parent=1136" TargetMode="External"/><Relationship Id="rId3399674335711bd6a" Type="http://schemas.openxmlformats.org/officeDocument/2006/relationships/hyperlink" Target="https://iservice.lombardini.it/jsp/Template2/manuale.jsp?id=339&amp;parent=1136" TargetMode="External"/><Relationship Id="rId19996743357142311" Type="http://schemas.openxmlformats.org/officeDocument/2006/relationships/hyperlink" Target="https://iservice.lombardini.it/jsp/Template2/manuale.jsp?id=339&amp;parent=1136" TargetMode="External"/><Relationship Id="rId29966743357142b67" Type="http://schemas.openxmlformats.org/officeDocument/2006/relationships/hyperlink" Target="https://iservice.lombardini.it/jsp/Template2/manuale.jsp?id=339&amp;parent=1136" TargetMode="External"/><Relationship Id="rId46996743357142ef9" Type="http://schemas.openxmlformats.org/officeDocument/2006/relationships/hyperlink" Target="https://iservice.lombardini.it/jsp/Template2/manuale.jsp?id=339&amp;parent=1136" TargetMode="External"/><Relationship Id="rId86456743357143aa0" Type="http://schemas.openxmlformats.org/officeDocument/2006/relationships/hyperlink" Target="https://iservice.lombardini.it/jsp/Template2/manuale.jsp?id=339&amp;parent=1136" TargetMode="External"/><Relationship Id="rId89416743357155c9f" Type="http://schemas.openxmlformats.org/officeDocument/2006/relationships/hyperlink" Target="https://iservice.lombardini.it/jsp/Template2/manuale.jsp?id=339&amp;parent=1136" TargetMode="External"/><Relationship Id="rId8499674335715d656" Type="http://schemas.openxmlformats.org/officeDocument/2006/relationships/hyperlink" Target="https://iservice.lombardini.it/jsp/Template2/manuale.jsp?id=339&amp;parent=1136" TargetMode="External"/><Relationship Id="rId3672674335715dd15" Type="http://schemas.openxmlformats.org/officeDocument/2006/relationships/hyperlink" Target="https://iservice.lombardini.it/jsp/Template2/manuale.jsp?id=339&amp;parent=1136" TargetMode="External"/><Relationship Id="rId7864674335716ed81" Type="http://schemas.openxmlformats.org/officeDocument/2006/relationships/hyperlink" Target="https://iservice.lombardini.it/jsp/Template2/manuale.jsp?id=339&amp;parent=1136" TargetMode="External"/><Relationship Id="rId3291674335716f94e" Type="http://schemas.openxmlformats.org/officeDocument/2006/relationships/hyperlink" Target="https://iservice.lombardini.it/jsp/Template2/manuale.jsp?id=339&amp;parent=1136" TargetMode="External"/><Relationship Id="rId71746743357177ce6" Type="http://schemas.openxmlformats.org/officeDocument/2006/relationships/hyperlink" Target="https://www.youtube.com/embed/zqY-GFl8lG0?rel=0" TargetMode="External"/><Relationship Id="rId27176743357179d65" Type="http://schemas.openxmlformats.org/officeDocument/2006/relationships/hyperlink" Target="https://iservice.lombardini.it/jsp/Template2/manuale.jsp?id=339&amp;parent=1136" TargetMode="External"/><Relationship Id="rId6091674335719b145" Type="http://schemas.openxmlformats.org/officeDocument/2006/relationships/hyperlink" Target="https://iservice.lombardini.it/jsp/Template2/manuale.jsp?id=339&amp;parent=1136" TargetMode="External"/><Relationship Id="rId8070674335719b374" Type="http://schemas.openxmlformats.org/officeDocument/2006/relationships/hyperlink" Target="https://iservice.lombardini.it/jsp/Template2/manuale.jsp?id=339&amp;parent=1136" TargetMode="External"/><Relationship Id="rId866067433571ae7bc" Type="http://schemas.openxmlformats.org/officeDocument/2006/relationships/hyperlink" Target="https://www.youtube.com/embed/RJLCkTqlczU?rel=0" TargetMode="External"/><Relationship Id="rId345667433571b53b1" Type="http://schemas.openxmlformats.org/officeDocument/2006/relationships/hyperlink" Target="https://iservice.lombardini.it/jsp/Template2/manuale.jsp?id=269&amp;parent=1136" TargetMode="External"/><Relationship Id="rId686467433571d2a3d" Type="http://schemas.openxmlformats.org/officeDocument/2006/relationships/hyperlink" Target="https://iservice.lombardini.it/jsp/Template2/manuale.jsp?id=339&amp;parent=1136" TargetMode="External"/><Relationship Id="rId956867433571dc1da" Type="http://schemas.openxmlformats.org/officeDocument/2006/relationships/hyperlink" Target="https://www.youtube.com/embed/Kcv-_3Edask?rel=0" TargetMode="External"/><Relationship Id="rId670667433571f24f8" Type="http://schemas.openxmlformats.org/officeDocument/2006/relationships/hyperlink" Target="https://iservice.lombardini.it/jsp/Template2/manuale.jsp?id=339&amp;parent=1136" TargetMode="External"/><Relationship Id="rId21636743357206aeb" Type="http://schemas.openxmlformats.org/officeDocument/2006/relationships/hyperlink" Target="https://iservice.lombardini.it/jsp/Template2/manuale.jsp?id=339&amp;parent=1136" TargetMode="External"/><Relationship Id="rId4464674335724969b" Type="http://schemas.openxmlformats.org/officeDocument/2006/relationships/hyperlink" Target="https://iservice.lombardini.it/jsp/Template2/manuale.jsp?id=289&amp;parent=1136" TargetMode="External"/><Relationship Id="rId965367433572536b3" Type="http://schemas.openxmlformats.org/officeDocument/2006/relationships/hyperlink" Target="https://iservice.lombardini.it/jsp/Template2/manuale.jsp?id=283&amp;parent=1136" TargetMode="External"/><Relationship Id="rId9109674335729240a" Type="http://schemas.openxmlformats.org/officeDocument/2006/relationships/hyperlink" Target="https://iservice.lombardini.it/jsp/Template2/manuale.jsp?id=283&amp;parent=1136" TargetMode="External"/><Relationship Id="rId24396743357292973" Type="http://schemas.openxmlformats.org/officeDocument/2006/relationships/hyperlink" Target="https://iservice.lombardini.it/jsp/Template2/manuale.jsp?id=291&amp;parent=1136" TargetMode="External"/><Relationship Id="rId60976743357293440" Type="http://schemas.openxmlformats.org/officeDocument/2006/relationships/hyperlink" Target="https://iservice.lombardini.it/jsp/Template2/manuale.jsp?id=292&amp;parent=1136" TargetMode="External"/><Relationship Id="rId717667433572aa822" Type="http://schemas.openxmlformats.org/officeDocument/2006/relationships/hyperlink" Target="https://iservice.lombardini.it/jsp/Template2/manuale.jsp?id=339&amp;parent=1136" TargetMode="External"/><Relationship Id="rId275667433572ba8a6" Type="http://schemas.openxmlformats.org/officeDocument/2006/relationships/hyperlink" Target="https://iservice.lombardini.it/jsp/Template2/manuale.jsp?id=283&amp;parent=1136" TargetMode="External"/><Relationship Id="rId319767433572bb6b9" Type="http://schemas.openxmlformats.org/officeDocument/2006/relationships/hyperlink" Target="https://iservice.lombardini.it/jsp/Template2/manuale.jsp?id=292&amp;parent=1136" TargetMode="External"/><Relationship Id="rId419067433572bc199" Type="http://schemas.openxmlformats.org/officeDocument/2006/relationships/hyperlink" Target="https://iservice.lombardini.it/jsp/Template2/manuale.jsp?id=337&amp;parent=1136" TargetMode="External"/><Relationship Id="rId432367433572c29a6" Type="http://schemas.openxmlformats.org/officeDocument/2006/relationships/hyperlink" Target="https://iservice.lombardini.it/jsp/Template2/manuale.jsp?id=290&amp;parent=1136" TargetMode="External"/><Relationship Id="rId652967433572e83ec" Type="http://schemas.openxmlformats.org/officeDocument/2006/relationships/hyperlink" Target="https://iservice.lombardini.it/jsp/Template2/manuale.jsp?id=317&amp;parent=1136" TargetMode="External"/><Relationship Id="rId875667433572e9c84" Type="http://schemas.openxmlformats.org/officeDocument/2006/relationships/hyperlink" Target="https://iservice.lombardini.it/jsp/Template2/manuale.jsp?id=271&amp;parent=1136" TargetMode="External"/><Relationship Id="rId941867433572eb339" Type="http://schemas.openxmlformats.org/officeDocument/2006/relationships/hyperlink" Target="https://iservice.lombardini.it/jsp/Template2/manuale.jsp?id=339&amp;parent=1136" TargetMode="External"/><Relationship Id="rId46616743357320a2c" Type="http://schemas.openxmlformats.org/officeDocument/2006/relationships/hyperlink" Target="https://iservice.lombardini.it/jsp/Template2/manuale.jsp?id=339&amp;parent=1136" TargetMode="External"/><Relationship Id="rId63486743357331bc4" Type="http://schemas.openxmlformats.org/officeDocument/2006/relationships/hyperlink" Target="https://iservice.lombardini.it/jsp/Template2/manuale.jsp?id=337&amp;parent=1136" TargetMode="External"/><Relationship Id="rId94756743357332632" Type="http://schemas.openxmlformats.org/officeDocument/2006/relationships/hyperlink" Target="https://iservice.lombardini.it/jsp/Template2/manuale.jsp?id=292&amp;parent=1136" TargetMode="External"/><Relationship Id="rId68606743357339622" Type="http://schemas.openxmlformats.org/officeDocument/2006/relationships/hyperlink" Target="https://iservice.lombardini.it/jsp/Template2/manuale.jsp?id=283&amp;parent=1136" TargetMode="External"/><Relationship Id="rId39326743357347c15" Type="http://schemas.openxmlformats.org/officeDocument/2006/relationships/hyperlink" Target="https://iservice.lombardini.it/jsp/Template2/manuale.jsp?id=317&amp;parent=1136" TargetMode="External"/><Relationship Id="rId993067433573543bb" Type="http://schemas.openxmlformats.org/officeDocument/2006/relationships/hyperlink" Target="https://iservice.lombardini.it/jsp/Template2/manuale.jsp?id=283&amp;parent=1136" TargetMode="External"/><Relationship Id="rId96036743357354845" Type="http://schemas.openxmlformats.org/officeDocument/2006/relationships/hyperlink" Target="https://iservice.lombardini.it/jsp/Template2/manuale.jsp?id=290&amp;parent=1136" TargetMode="External"/><Relationship Id="rId5719674335737388b" Type="http://schemas.openxmlformats.org/officeDocument/2006/relationships/hyperlink" Target="https://iservice.lombardini.it/jsp/Template2/manuale.jsp?id=283&amp;parent=1136" TargetMode="External"/><Relationship Id="rId483967433573abfd3" Type="http://schemas.openxmlformats.org/officeDocument/2006/relationships/hyperlink" Target="https://www.youtube.com/embed/meko2s8_-U0?rel=0" TargetMode="External"/><Relationship Id="rId491567433570c2ad1" Type="http://schemas.openxmlformats.org/officeDocument/2006/relationships/image" Target="media/imgrId491567433570c2ad1.jpg"/><Relationship Id="rId876767433570cb038" Type="http://schemas.openxmlformats.org/officeDocument/2006/relationships/image" Target="media/imgrId876767433570cb038.jpg"/><Relationship Id="rId442667433570d507e" Type="http://schemas.openxmlformats.org/officeDocument/2006/relationships/image" Target="media/imgrId442667433570d507e.jpg"/><Relationship Id="rId506767433570e1437" Type="http://schemas.openxmlformats.org/officeDocument/2006/relationships/image" Target="media/imgrId506767433570e1437.jpg"/><Relationship Id="rId145367433570ea649" Type="http://schemas.openxmlformats.org/officeDocument/2006/relationships/image" Target="media/imgrId145367433570ea649.jpg"/><Relationship Id="rId194667433571019c2" Type="http://schemas.openxmlformats.org/officeDocument/2006/relationships/image" Target="media/imgrId194667433571019c2.jpg"/><Relationship Id="rId7733674335710c9d4" Type="http://schemas.openxmlformats.org/officeDocument/2006/relationships/image" Target="media/imgrId7733674335710c9d4.jpg"/><Relationship Id="rId25636743357113a37" Type="http://schemas.openxmlformats.org/officeDocument/2006/relationships/image" Target="media/imgrId25636743357113a37.jpg"/><Relationship Id="rId945667433571192f9" Type="http://schemas.openxmlformats.org/officeDocument/2006/relationships/image" Target="media/imgrId945667433571192f9.jpg"/><Relationship Id="rId92246743357125f27" Type="http://schemas.openxmlformats.org/officeDocument/2006/relationships/image" Target="media/imgrId92246743357125f27.jpg"/><Relationship Id="rId114167433571382a1" Type="http://schemas.openxmlformats.org/officeDocument/2006/relationships/image" Target="media/imgrId114167433571382a1.jpg"/><Relationship Id="rId292167433571416f3" Type="http://schemas.openxmlformats.org/officeDocument/2006/relationships/image" Target="media/imgrId292167433571416f3.jpg"/><Relationship Id="rId2007674335714d882" Type="http://schemas.openxmlformats.org/officeDocument/2006/relationships/image" Target="media/imgrId2007674335714d882.jpg"/><Relationship Id="rId7132674335715542b" Type="http://schemas.openxmlformats.org/officeDocument/2006/relationships/image" Target="media/imgrId7132674335715542b.jpg"/><Relationship Id="rId3391674335715cc66" Type="http://schemas.openxmlformats.org/officeDocument/2006/relationships/image" Target="media/imgrId3391674335715cc66.jpg"/><Relationship Id="rId74596743357166139" Type="http://schemas.openxmlformats.org/officeDocument/2006/relationships/image" Target="media/imgrId74596743357166139.jpg"/><Relationship Id="rId9121674335716e591" Type="http://schemas.openxmlformats.org/officeDocument/2006/relationships/image" Target="media/imgrId9121674335716e591.jpg"/><Relationship Id="rId1122674335717717c" Type="http://schemas.openxmlformats.org/officeDocument/2006/relationships/image" Target="media/imgrId1122674335717717c.jpg"/><Relationship Id="rId1020674335717fb60" Type="http://schemas.openxmlformats.org/officeDocument/2006/relationships/image" Target="media/imgrId1020674335717fb60.jpg"/><Relationship Id="rId9095674335718b2b6" Type="http://schemas.openxmlformats.org/officeDocument/2006/relationships/image" Target="media/imgrId9095674335718b2b6.jpg"/><Relationship Id="rId16106743357199e4a" Type="http://schemas.openxmlformats.org/officeDocument/2006/relationships/image" Target="media/imgrId16106743357199e4a.png"/><Relationship Id="rId226267433571a420b" Type="http://schemas.openxmlformats.org/officeDocument/2006/relationships/image" Target="media/imgrId226267433571a420b.jpg"/><Relationship Id="rId705667433571adcd5" Type="http://schemas.openxmlformats.org/officeDocument/2006/relationships/image" Target="media/imgrId705667433571adcd5.jpg"/><Relationship Id="rId623267433571b498e" Type="http://schemas.openxmlformats.org/officeDocument/2006/relationships/image" Target="media/imgrId623267433571b498e.jpg"/><Relationship Id="rId935767433571c04fb" Type="http://schemas.openxmlformats.org/officeDocument/2006/relationships/image" Target="media/imgrId935767433571c04fb.jpg"/><Relationship Id="rId418367433571c8ece" Type="http://schemas.openxmlformats.org/officeDocument/2006/relationships/image" Target="media/imgrId418367433571c8ece.jpg"/><Relationship Id="rId943467433571d21d6" Type="http://schemas.openxmlformats.org/officeDocument/2006/relationships/image" Target="media/imgrId943467433571d21d6.jpg"/><Relationship Id="rId871667433571db5cd" Type="http://schemas.openxmlformats.org/officeDocument/2006/relationships/image" Target="media/imgrId871667433571db5cd.jpg"/><Relationship Id="rId441267433571eaaaf" Type="http://schemas.openxmlformats.org/officeDocument/2006/relationships/image" Target="media/imgrId441267433571eaaaf.jpg"/><Relationship Id="rId613467433571f1560" Type="http://schemas.openxmlformats.org/officeDocument/2006/relationships/image" Target="media/imgrId613467433571f1560.jpg"/><Relationship Id="rId23426743357205f98" Type="http://schemas.openxmlformats.org/officeDocument/2006/relationships/image" Target="media/imgrId23426743357205f98.jpg"/><Relationship Id="rId571867433572111cb" Type="http://schemas.openxmlformats.org/officeDocument/2006/relationships/image" Target="media/imgrId571867433572111cb.jpg"/><Relationship Id="rId8767674335721c7e9" Type="http://schemas.openxmlformats.org/officeDocument/2006/relationships/image" Target="media/imgrId8767674335721c7e9.jpg"/><Relationship Id="rId48506743357224cd8" Type="http://schemas.openxmlformats.org/officeDocument/2006/relationships/image" Target="media/imgrId48506743357224cd8.jpg"/><Relationship Id="rId1875674335722c6c1" Type="http://schemas.openxmlformats.org/officeDocument/2006/relationships/image" Target="media/imgrId1875674335722c6c1.jpg"/><Relationship Id="rId876667433572342e0" Type="http://schemas.openxmlformats.org/officeDocument/2006/relationships/image" Target="media/imgrId876667433572342e0.jpg"/><Relationship Id="rId46196743357240167" Type="http://schemas.openxmlformats.org/officeDocument/2006/relationships/image" Target="media/imgrId46196743357240167.jpg"/><Relationship Id="rId782567433572484da" Type="http://schemas.openxmlformats.org/officeDocument/2006/relationships/image" Target="media/imgrId782567433572484da.jpg"/><Relationship Id="rId83876743357252b77" Type="http://schemas.openxmlformats.org/officeDocument/2006/relationships/image" Target="media/imgrId83876743357252b77.jpg"/><Relationship Id="rId9682674335725d66e" Type="http://schemas.openxmlformats.org/officeDocument/2006/relationships/image" Target="media/imgrId9682674335725d66e.jpg"/><Relationship Id="rId50616743357265bf1" Type="http://schemas.openxmlformats.org/officeDocument/2006/relationships/image" Target="media/imgrId50616743357265bf1.jpg"/><Relationship Id="rId6960674335726ea28" Type="http://schemas.openxmlformats.org/officeDocument/2006/relationships/image" Target="media/imgrId6960674335726ea28.jpg"/><Relationship Id="rId7488674335727ec75" Type="http://schemas.openxmlformats.org/officeDocument/2006/relationships/image" Target="media/imgrId7488674335727ec75.jpg"/><Relationship Id="rId2776674335728b466" Type="http://schemas.openxmlformats.org/officeDocument/2006/relationships/image" Target="media/imgrId2776674335728b466.jpg"/><Relationship Id="rId7243674335729179d" Type="http://schemas.openxmlformats.org/officeDocument/2006/relationships/image" Target="media/imgrId7243674335729179d.jpg"/><Relationship Id="rId2686674335729c89d" Type="http://schemas.openxmlformats.org/officeDocument/2006/relationships/image" Target="media/imgrId2686674335729c89d.jpg"/><Relationship Id="rId833567433572a83c4" Type="http://schemas.openxmlformats.org/officeDocument/2006/relationships/image" Target="media/imgrId833567433572a83c4.jpg"/><Relationship Id="rId152567433572b1bf5" Type="http://schemas.openxmlformats.org/officeDocument/2006/relationships/image" Target="media/imgrId152567433572b1bf5.jpg"/><Relationship Id="rId581267433572b9cce" Type="http://schemas.openxmlformats.org/officeDocument/2006/relationships/image" Target="media/imgrId581267433572b9cce.jpg"/><Relationship Id="rId105167433572c1f19" Type="http://schemas.openxmlformats.org/officeDocument/2006/relationships/image" Target="media/imgrId105167433572c1f19.jpg"/><Relationship Id="rId783767433572cab45" Type="http://schemas.openxmlformats.org/officeDocument/2006/relationships/image" Target="media/imgrId783767433572cab45.jpg"/><Relationship Id="rId844067433572d6061" Type="http://schemas.openxmlformats.org/officeDocument/2006/relationships/image" Target="media/imgrId844067433572d6061.jpg"/><Relationship Id="rId205267433572e2210" Type="http://schemas.openxmlformats.org/officeDocument/2006/relationships/image" Target="media/imgrId205267433572e2210.jpg"/><Relationship Id="rId516767433572e795f" Type="http://schemas.openxmlformats.org/officeDocument/2006/relationships/image" Target="media/imgrId516767433572e795f.jpg"/><Relationship Id="rId871567433572f1ffa" Type="http://schemas.openxmlformats.org/officeDocument/2006/relationships/image" Target="media/imgrId871567433572f1ffa.jpg"/><Relationship Id="rId512967433573094e0" Type="http://schemas.openxmlformats.org/officeDocument/2006/relationships/image" Target="media/imgrId512967433573094e0.jpg"/><Relationship Id="rId4229674335730f24d" Type="http://schemas.openxmlformats.org/officeDocument/2006/relationships/image" Target="media/imgrId4229674335730f24d.jpg"/><Relationship Id="rId6324674335731fc6b" Type="http://schemas.openxmlformats.org/officeDocument/2006/relationships/image" Target="media/imgrId6324674335731fc6b.jpg"/><Relationship Id="rId236467433573284d2" Type="http://schemas.openxmlformats.org/officeDocument/2006/relationships/image" Target="media/imgrId236467433573284d2.jpg"/><Relationship Id="rId52076743357330e47" Type="http://schemas.openxmlformats.org/officeDocument/2006/relationships/image" Target="media/imgrId52076743357330e47.jpg"/><Relationship Id="rId74826743357338abb" Type="http://schemas.openxmlformats.org/officeDocument/2006/relationships/image" Target="media/imgrId74826743357338abb.jpg"/><Relationship Id="rId70106743357341689" Type="http://schemas.openxmlformats.org/officeDocument/2006/relationships/image" Target="media/imgrId70106743357341689.jpg"/><Relationship Id="rId53546743357346fe9" Type="http://schemas.openxmlformats.org/officeDocument/2006/relationships/image" Target="media/imgrId53546743357346fe9.jpg"/><Relationship Id="rId78306743357352f4d" Type="http://schemas.openxmlformats.org/officeDocument/2006/relationships/image" Target="media/imgrId78306743357352f4d.jpg"/><Relationship Id="rId9718674335735c08d" Type="http://schemas.openxmlformats.org/officeDocument/2006/relationships/image" Target="media/imgrId9718674335735c08d.jpg"/><Relationship Id="rId28896743357368a93" Type="http://schemas.openxmlformats.org/officeDocument/2006/relationships/image" Target="media/imgrId28896743357368a93.jpg"/><Relationship Id="rId12316743357372d66" Type="http://schemas.openxmlformats.org/officeDocument/2006/relationships/image" Target="media/imgrId12316743357372d66.jpg"/><Relationship Id="rId266967433573791bb" Type="http://schemas.openxmlformats.org/officeDocument/2006/relationships/image" Target="media/imgrId266967433573791bb.jpg"/><Relationship Id="rId5430674335738231a" Type="http://schemas.openxmlformats.org/officeDocument/2006/relationships/image" Target="media/imgrId5430674335738231a.jpg"/><Relationship Id="rId9792674335738b40e" Type="http://schemas.openxmlformats.org/officeDocument/2006/relationships/image" Target="media/imgrId9792674335738b40e.jpg"/><Relationship Id="rId276267433573923c3" Type="http://schemas.openxmlformats.org/officeDocument/2006/relationships/image" Target="media/imgrId276267433573923c3.jpg"/><Relationship Id="rId35526743357398876" Type="http://schemas.openxmlformats.org/officeDocument/2006/relationships/image" Target="media/imgrId35526743357398876.jpg"/><Relationship Id="rId196767433573a0fda" Type="http://schemas.openxmlformats.org/officeDocument/2006/relationships/image" Target="media/imgrId196767433573a0fda.png"/><Relationship Id="rId606067433573ab8c2" Type="http://schemas.openxmlformats.org/officeDocument/2006/relationships/image" Target="media/imgrId606067433573ab8c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907528" Type="http://schemas.openxmlformats.org/officeDocument/2006/relationships/image" Target="media/imgrId759075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907528" Type="http://schemas.openxmlformats.org/officeDocument/2006/relationships/image" Target="media/imgrId759075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907528" Type="http://schemas.openxmlformats.org/officeDocument/2006/relationships/image" Target="media/imgrId759075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907528" Type="http://schemas.openxmlformats.org/officeDocument/2006/relationships/image" Target="media/imgrId759075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907528" Type="http://schemas.openxmlformats.org/officeDocument/2006/relationships/image" Target="media/imgrId759075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907528" Type="http://schemas.openxmlformats.org/officeDocument/2006/relationships/image" Target="media/imgrId759075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