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37179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838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8627353" w:name="ctxt"/>
    <w:bookmarkEnd w:id="6862735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31967444c37f1e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63167444c37f21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10367444c37f26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93767444c37f2b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6667444c37f31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3167444c37f333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96267444c37f35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9367444c37f37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13267444c37f39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38067444c37f3c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80167444c37f3e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4967444c37f405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05467444c38000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72367444c38002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50667444c38004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21867444c38006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20867444c3800d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62167444c380108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81767444c38016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5667444c380218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4267444c3802d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6667444c38030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76667444c38038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12667444c38045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95467444c3804a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2870941" name="name508167444c381176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1667444c3811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565485" name="name452067444c3818a1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0167444c3818a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357167444c38195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8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3203" name="name269467444c3824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067444c3824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75567444c3824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14004" name="name779567444c382c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7444c382ca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54039" name="name655367444c383adc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54267444c383a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2817" name="name467767444c384620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70467444c3846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51025" name="name405767444c3851b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08867444c3851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682913" name="name385767444c385e03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69867444c385e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2946" name="name969367444c38688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15267444c3868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98064" name="name913167444c3871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267444c3871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5367444c3871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90009" name="name182367444c387cc2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69467444c387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202937" name="name910467444c3887fe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43167444c3887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039550" name="name161167444c38927e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99267444c3892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19502" name="name290667444c3897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467444c3897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00867444c389b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4923855" name="name241967444c38a758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70267444c38a7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56378" name="name924467444c38acf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967444c38ac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77767444c38b05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8832754" name="name733767444c38bb7b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87467444c38bb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58567444c38bc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39696" name="name772267444c38c5d0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3667444c38c5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20567444c38c6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5967444c38c6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10505" name="name382167444c38d27c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4567444c38d2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5622" name="name962967444c38d9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367444c38d9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39567444c38d9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53767444c38da9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7276" name="name270967444c38e604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77067444c38e6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959610" name="name384067444c38f245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53067444c38f2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99868" name="name407267444c3904b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767444c3904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16267444c3905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12027" name="name851567444c39151ca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5967444c3915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65649" name="name703367444c391c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067444c391c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3752" name="name405067444c392741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91167444c3927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79464" name="name485567444c39347d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85867444c3934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3273" name="name273167444c393e44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77167444c393e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05314" name="name545067444c3943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667444c3943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4443626" name="name423767444c3951cc9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59967444c3951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8071" name="name340867444c39596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7444c395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01167444c395a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17702" name="name624367444c3961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7444c396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29870" name="name870367444c39712b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49167444c3971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3947" name="name578867444c397ce4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74267444c397c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4290" name="name833067444c39887c9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59667444c3988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89567444c39891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01355" name="name875667444c3990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7444c3990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55581" name="name654367444c399d50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96567444c399d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04298" name="name543067444c39a8fc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05767444c39a8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01783" name="name367967444c39b21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667444c39b2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12587" name="name820467444c39be6b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7867444c39b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4702" name="name725067444c39c8b6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06367444c39c8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01458" name="name822267444c39d0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467444c39d0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541849" name="name352467444c39dc10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69367444c39dc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267708" name="name825367444c39e974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18567444c39e9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40769" name="name601167444c39f0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267444c39f0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7299600" name="name499767444c3a07ac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3267444c3a07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46972" name="name712267444c3a103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5267444c3a10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23193" name="name293667444c3a21a4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0667444c3a2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0576" name="name301067444c3a27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7444c3a27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09223" name="name419967444c3a31d2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41467444c3a31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57686" name="name971867444c3a3f47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0567444c3a3f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28767444c3a404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64867444c3a41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84567444c3a41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2667444c3a42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6651" name="name481867444c3a4cc9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17667444c3a4c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1498" name="name164067444c3a56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767444c3a56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18185" name="name622067444c3a67f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467444c3a67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20264" name="name625667444c3a799bf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73767444c3a79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830204" name="name115867444c3a831c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44567444c3a83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9751" name="name890367444c3a8ca2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91767444c3a8c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338" name="name635967444c3a98cfc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97667444c3a98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426" name="name232667444c3a9f7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467444c3a9f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35667444c3aa4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2754" name="name907767444c3ab19a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99567444c3ab1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0512" name="name923267444c3abfd1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6667444c3abf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3771" name="name996867444c3ac851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9867444c3ac8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9929" name="name881667444c3ad4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567444c3ad4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855167444c3ad5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16767444c3ad6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75277" name="name845467444c3ae029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6767444c3ae0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379727" name="name690567444c3ae6c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867444c3ae6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112999" name="name207767444c3b020e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00767444c3b02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97967444c3b03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8045" name="name719567444c3b0d7c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99167444c3b0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08773" name="name823267444c3b14dc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36767444c3b14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02667444c3b15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92967444c3b16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198167444c3b17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87467444c3b183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30767444c3b19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457267444c3b199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3913" name="name770767444c3b1ff4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03167444c3b1f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6322852" name="name708167444c3b280e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90467444c3b28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356782" name="name183767444c3b2e72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40867444c3b2e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10767444c3b30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811491" name="name610567444c3b3721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42267444c3b37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08845" name="name450367444c3b3cf2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70867444c3b3cf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346640" name="name653067444c3b44de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18467444c3b44de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89945" name="name254867444c3b52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667444c3b5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17023" name="name529967444c3b5abf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07967444c3b5a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2443" name="name884867444c3b6155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32067444c3b6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4153377" name="name621367444c3b67f2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8867444c3b67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7822" name="name173467444c3b6f8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867444c3b6f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579943" name="name742467444c3b7849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0567444c3b78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00709" name="name654567444c3b7d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967444c3b7d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542281" name="name988567444c3b86b7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68067444c3b86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1283488" name="name855367444c3b9590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2067444c3b95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34059" name="name323967444c3b9bd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267444c3b9b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78221" name="name334267444c3ba83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36567444c3ba8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370758" name="name236667444c3baf89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64567444c3baf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21167" name="name204067444c3bb5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867444c3bb5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908146" name="name764067444c3bc247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74367444c3bc2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096067" name="name526567444c3bc8d7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3667444c3bc8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21562" name="name302567444c3bcf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7444c3bcf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11500" name="name119467444c3bd9fe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11467444c3bd9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1762" name="name331567444c3be16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9167444c3be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9837161" name="name630067444c3be7ac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86467444c3be7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47295" name="name875567444c3bee62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15367444c3bee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40707" name="name272467444c3c01d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7444c3c01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0967444c3c02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1067444c3c02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40367444c3c03b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780467444c3c04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61714" name="name600367444c3c0fc0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88567444c3c0f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598248" name="name271767444c3c16d3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19867444c3c16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526" name="name540967444c3c1db3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62967444c3c1d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2639" name="name189767444c3c24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067444c3c24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93367444c3c25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99667444c3c26e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36687" name="name201067444c3c32c3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5167444c3c32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00355" name="name298667444c3c3c10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5967444c3c3c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232390" name="name402067444c3c45bc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47467444c3c45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3413" name="name305467444c3c5320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94867444c3c53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6266" name="name407567444c3c590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467444c3c59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688967444c3c5a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632367444c3c5a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64970" name="name452167444c3c6629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05267444c3c66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50092" name="name926267444c3c6e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7444c3c6e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36174" name="name310567444c3c756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267444c3c75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42701" name="name269067444c3c7e6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467444c3c7e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14969" name="name334767444c3c879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867444c3c87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60282" name="name170167444c3c9281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23967444c3c92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5933" name="name242267444c3c9b27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6367444c3c9b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1062911" name="name161567444c3ca3eb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1067444c3ca3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3091" name="name828767444c3cad8c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68267444c3cad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4434" name="name853967444c3cb848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08867444c3cb8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0484" name="name955367444c3cbe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567444c3cbe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270867444c3cbe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233686" name="name458667444c3cca47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64667444c3cca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876" name="name528067444c3cd1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267444c3cd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61967444c3cd31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48567444c3cd50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24367444c3cd5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029605" name="name896067444c3ce50f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35567444c3ce5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61918" name="name526167444c3cf0254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37867444c3cf0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5845" name="name710867444c3d06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7444c3d06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51667444c3d08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27055" name="name202167444c3d1554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08267444c3d15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96293" name="name362067444c3d237d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7267444c3d23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64854" name="name972167444c3d2b9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067444c3d2b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227238" name="name568667444c3d380d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93567444c3d38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96909" name="name714767444c3d3e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267444c3d3e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12648" name="name848267444c3d4e3c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600967444c3d4e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09762" name="name220867444c3d596f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7567444c3d59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26554" name="name929567444c3d60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967444c3d6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8270" name="name647467444c3d6ca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967444c3d6c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302725" name="name866267444c3d7cde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31467444c3d7c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82167444c3d7df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87666" name="name963267444c3d83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967444c3d83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84843" name="name645767444c3d8df6e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24067444c3d8d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76167444c3d8e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67967444c3d91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459654" name="name542267444c3d9b49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81067444c3d9b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19494" name="name539767444c3da448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99767444c3da4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60197" name="name550367444c3daa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7444c3daa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51467444c3daa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18304" name="name417767444c3dbea4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83167444c3dbe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08703" name="name361467444c3dca2d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80167444c3dca2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361269" name="name667767444c3dd84a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8567444c3dd8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45377" name="name862267444c3de1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7444c3de1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25467444c3de3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4101" name="name188667444c3dec4f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89367444c3dec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3235" name="name776867444c3df2b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867444c3df2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72317" name="name827267444c3e0aeb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88167444c3e0a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327767444c3e0c4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67267444c3e0e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24433" name="name416767444c3e1673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28267444c3e16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45630" name="name413967444c3e1e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7444c3e1e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581599" name="name792767444c3e2fc0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04267444c3e2f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15640" name="name286467444c3e38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367444c3e38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7255094" name="name879067444c3e4438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35467444c3e44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1818161" name="name388367444c3e545c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33667444c3e54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5222" name="name125767444c3e5f02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79667444c3e5f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42338" name="name467167444c3e66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7444c3e66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40367444c3e66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7935" name="name614867444c3e6e3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767444c3e6e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24706" name="name229967444c3e75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267444c3e75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500" name="name644567444c3e7f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267444c3e7f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60295" name="name587567444c3e8c61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73067444c3e8c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9322" name="name303867444c3e9b91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32167444c3e9b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69795" name="name438567444c3ea904b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47767444c3ea9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63371" name="name346967444c3eb3df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39867444c3eb3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62367444c3eb6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21952" name="name716867444c3ebefd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69567444c3ebe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98663" name="name552867444c3ec924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82967444c3ec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9537" name="name419167444c3ed475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65467444c3ed4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7167444c3ed7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418078" name="name242867444c3ee025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86167444c3ee0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8953" name="name647467444c3eec56a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19767444c3eec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72467444c3ef0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14267444c3ef1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75973" name="name458567444c3f06b0b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97767444c3f06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25160" name="name418167444c3f0f89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47167444c3f0f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00433" name="name675267444c3f19cb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5267444c3f19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1051" name="name134067444c3f25be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68567444c3f25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06673" name="name103567444c3f300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367444c3f30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470617" name="name172867444c3f3b3cb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55167444c3f3b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1482" name="name649467444c3f45ce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29367444c3f45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0555" name="name927567444c3f5102b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86067444c3f5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20753" name="name671767444c3f5a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067444c3f5a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3594" name="name921767444c3f658a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65567444c3f65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9667444c3f67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15166" name="name867167444c3f721a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22467444c3f7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52518" name="name598867444c3f7eb3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96767444c3f7e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48053" name="name143567444c3f8960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71767444c3f89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063347" name="name729267444c3f94ea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7167444c3f94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9960" name="name722567444c3fa050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38867444c3fa0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60971" name="name868267444c3faa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867444c3faa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01274" name="name861767444c3fb5de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40667444c3fb5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22622" name="name280667444c3fc241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09967444c3fc2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673865" name="name483367444c3fce05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4067444c3fce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3267444c3fcf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25822" name="name744567444c3fd9aa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30867444c3fd9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7067444c3fda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33357" name="name397167444c3fe663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16367444c3fe6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87367444c3fe7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1667444c3fe9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037911" name="name386067444c3ff370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05767444c3ff3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05">
    <w:multiLevelType w:val="hybridMultilevel"/>
    <w:lvl w:ilvl="0" w:tplc="23148689">
      <w:start w:val="1"/>
      <w:numFmt w:val="decimal"/>
      <w:lvlText w:val="%1."/>
      <w:lvlJc w:val="left"/>
      <w:pPr>
        <w:ind w:left="720" w:hanging="360"/>
      </w:pPr>
    </w:lvl>
    <w:lvl w:ilvl="1" w:tplc="23148689" w:tentative="1">
      <w:start w:val="1"/>
      <w:numFmt w:val="lowerLetter"/>
      <w:lvlText w:val="%2."/>
      <w:lvlJc w:val="left"/>
      <w:pPr>
        <w:ind w:left="1440" w:hanging="360"/>
      </w:pPr>
    </w:lvl>
    <w:lvl w:ilvl="2" w:tplc="23148689" w:tentative="1">
      <w:start w:val="1"/>
      <w:numFmt w:val="lowerRoman"/>
      <w:lvlText w:val="%3."/>
      <w:lvlJc w:val="right"/>
      <w:pPr>
        <w:ind w:left="2160" w:hanging="180"/>
      </w:pPr>
    </w:lvl>
    <w:lvl w:ilvl="3" w:tplc="23148689" w:tentative="1">
      <w:start w:val="1"/>
      <w:numFmt w:val="decimal"/>
      <w:lvlText w:val="%4."/>
      <w:lvlJc w:val="left"/>
      <w:pPr>
        <w:ind w:left="2880" w:hanging="360"/>
      </w:pPr>
    </w:lvl>
    <w:lvl w:ilvl="4" w:tplc="23148689" w:tentative="1">
      <w:start w:val="1"/>
      <w:numFmt w:val="lowerLetter"/>
      <w:lvlText w:val="%5."/>
      <w:lvlJc w:val="left"/>
      <w:pPr>
        <w:ind w:left="3600" w:hanging="360"/>
      </w:pPr>
    </w:lvl>
    <w:lvl w:ilvl="5" w:tplc="23148689" w:tentative="1">
      <w:start w:val="1"/>
      <w:numFmt w:val="lowerRoman"/>
      <w:lvlText w:val="%6."/>
      <w:lvlJc w:val="right"/>
      <w:pPr>
        <w:ind w:left="4320" w:hanging="180"/>
      </w:pPr>
    </w:lvl>
    <w:lvl w:ilvl="6" w:tplc="23148689" w:tentative="1">
      <w:start w:val="1"/>
      <w:numFmt w:val="decimal"/>
      <w:lvlText w:val="%7."/>
      <w:lvlJc w:val="left"/>
      <w:pPr>
        <w:ind w:left="5040" w:hanging="360"/>
      </w:pPr>
    </w:lvl>
    <w:lvl w:ilvl="7" w:tplc="23148689" w:tentative="1">
      <w:start w:val="1"/>
      <w:numFmt w:val="lowerLetter"/>
      <w:lvlText w:val="%8."/>
      <w:lvlJc w:val="left"/>
      <w:pPr>
        <w:ind w:left="5760" w:hanging="360"/>
      </w:pPr>
    </w:lvl>
    <w:lvl w:ilvl="8" w:tplc="2314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">
    <w:multiLevelType w:val="hybridMultilevel"/>
    <w:lvl w:ilvl="0" w:tplc="15687204">
      <w:start w:val="1"/>
      <w:numFmt w:val="decimal"/>
      <w:lvlText w:val="%1."/>
      <w:lvlJc w:val="left"/>
      <w:pPr>
        <w:ind w:left="720" w:hanging="360"/>
      </w:pPr>
    </w:lvl>
    <w:lvl w:ilvl="1" w:tplc="15687204" w:tentative="1">
      <w:start w:val="1"/>
      <w:numFmt w:val="lowerLetter"/>
      <w:lvlText w:val="%2."/>
      <w:lvlJc w:val="left"/>
      <w:pPr>
        <w:ind w:left="1440" w:hanging="360"/>
      </w:pPr>
    </w:lvl>
    <w:lvl w:ilvl="2" w:tplc="15687204" w:tentative="1">
      <w:start w:val="1"/>
      <w:numFmt w:val="lowerRoman"/>
      <w:lvlText w:val="%3."/>
      <w:lvlJc w:val="right"/>
      <w:pPr>
        <w:ind w:left="2160" w:hanging="180"/>
      </w:pPr>
    </w:lvl>
    <w:lvl w:ilvl="3" w:tplc="15687204" w:tentative="1">
      <w:start w:val="1"/>
      <w:numFmt w:val="decimal"/>
      <w:lvlText w:val="%4."/>
      <w:lvlJc w:val="left"/>
      <w:pPr>
        <w:ind w:left="2880" w:hanging="360"/>
      </w:pPr>
    </w:lvl>
    <w:lvl w:ilvl="4" w:tplc="15687204" w:tentative="1">
      <w:start w:val="1"/>
      <w:numFmt w:val="lowerLetter"/>
      <w:lvlText w:val="%5."/>
      <w:lvlJc w:val="left"/>
      <w:pPr>
        <w:ind w:left="3600" w:hanging="360"/>
      </w:pPr>
    </w:lvl>
    <w:lvl w:ilvl="5" w:tplc="15687204" w:tentative="1">
      <w:start w:val="1"/>
      <w:numFmt w:val="lowerRoman"/>
      <w:lvlText w:val="%6."/>
      <w:lvlJc w:val="right"/>
      <w:pPr>
        <w:ind w:left="4320" w:hanging="180"/>
      </w:pPr>
    </w:lvl>
    <w:lvl w:ilvl="6" w:tplc="15687204" w:tentative="1">
      <w:start w:val="1"/>
      <w:numFmt w:val="decimal"/>
      <w:lvlText w:val="%7."/>
      <w:lvlJc w:val="left"/>
      <w:pPr>
        <w:ind w:left="5040" w:hanging="360"/>
      </w:pPr>
    </w:lvl>
    <w:lvl w:ilvl="7" w:tplc="15687204" w:tentative="1">
      <w:start w:val="1"/>
      <w:numFmt w:val="lowerLetter"/>
      <w:lvlText w:val="%8."/>
      <w:lvlJc w:val="left"/>
      <w:pPr>
        <w:ind w:left="5760" w:hanging="360"/>
      </w:pPr>
    </w:lvl>
    <w:lvl w:ilvl="8" w:tplc="15687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">
    <w:multiLevelType w:val="hybridMultilevel"/>
    <w:lvl w:ilvl="0" w:tplc="31830940">
      <w:start w:val="1"/>
      <w:numFmt w:val="decimal"/>
      <w:lvlText w:val="%1."/>
      <w:lvlJc w:val="left"/>
      <w:pPr>
        <w:ind w:left="720" w:hanging="360"/>
      </w:pPr>
    </w:lvl>
    <w:lvl w:ilvl="1" w:tplc="31830940" w:tentative="1">
      <w:start w:val="1"/>
      <w:numFmt w:val="lowerLetter"/>
      <w:lvlText w:val="%2."/>
      <w:lvlJc w:val="left"/>
      <w:pPr>
        <w:ind w:left="1440" w:hanging="360"/>
      </w:pPr>
    </w:lvl>
    <w:lvl w:ilvl="2" w:tplc="31830940" w:tentative="1">
      <w:start w:val="1"/>
      <w:numFmt w:val="lowerRoman"/>
      <w:lvlText w:val="%3."/>
      <w:lvlJc w:val="right"/>
      <w:pPr>
        <w:ind w:left="2160" w:hanging="180"/>
      </w:pPr>
    </w:lvl>
    <w:lvl w:ilvl="3" w:tplc="31830940" w:tentative="1">
      <w:start w:val="1"/>
      <w:numFmt w:val="decimal"/>
      <w:lvlText w:val="%4."/>
      <w:lvlJc w:val="left"/>
      <w:pPr>
        <w:ind w:left="2880" w:hanging="360"/>
      </w:pPr>
    </w:lvl>
    <w:lvl w:ilvl="4" w:tplc="31830940" w:tentative="1">
      <w:start w:val="1"/>
      <w:numFmt w:val="lowerLetter"/>
      <w:lvlText w:val="%5."/>
      <w:lvlJc w:val="left"/>
      <w:pPr>
        <w:ind w:left="3600" w:hanging="360"/>
      </w:pPr>
    </w:lvl>
    <w:lvl w:ilvl="5" w:tplc="31830940" w:tentative="1">
      <w:start w:val="1"/>
      <w:numFmt w:val="lowerRoman"/>
      <w:lvlText w:val="%6."/>
      <w:lvlJc w:val="right"/>
      <w:pPr>
        <w:ind w:left="4320" w:hanging="180"/>
      </w:pPr>
    </w:lvl>
    <w:lvl w:ilvl="6" w:tplc="31830940" w:tentative="1">
      <w:start w:val="1"/>
      <w:numFmt w:val="decimal"/>
      <w:lvlText w:val="%7."/>
      <w:lvlJc w:val="left"/>
      <w:pPr>
        <w:ind w:left="5040" w:hanging="360"/>
      </w:pPr>
    </w:lvl>
    <w:lvl w:ilvl="7" w:tplc="31830940" w:tentative="1">
      <w:start w:val="1"/>
      <w:numFmt w:val="lowerLetter"/>
      <w:lvlText w:val="%8."/>
      <w:lvlJc w:val="left"/>
      <w:pPr>
        <w:ind w:left="5760" w:hanging="360"/>
      </w:pPr>
    </w:lvl>
    <w:lvl w:ilvl="8" w:tplc="3183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">
    <w:multiLevelType w:val="hybridMultilevel"/>
    <w:lvl w:ilvl="0" w:tplc="20891545">
      <w:start w:val="1"/>
      <w:numFmt w:val="decimal"/>
      <w:lvlText w:val="%1."/>
      <w:lvlJc w:val="left"/>
      <w:pPr>
        <w:ind w:left="720" w:hanging="360"/>
      </w:pPr>
    </w:lvl>
    <w:lvl w:ilvl="1" w:tplc="20891545" w:tentative="1">
      <w:start w:val="1"/>
      <w:numFmt w:val="lowerLetter"/>
      <w:lvlText w:val="%2."/>
      <w:lvlJc w:val="left"/>
      <w:pPr>
        <w:ind w:left="1440" w:hanging="360"/>
      </w:pPr>
    </w:lvl>
    <w:lvl w:ilvl="2" w:tplc="20891545" w:tentative="1">
      <w:start w:val="1"/>
      <w:numFmt w:val="lowerRoman"/>
      <w:lvlText w:val="%3."/>
      <w:lvlJc w:val="right"/>
      <w:pPr>
        <w:ind w:left="2160" w:hanging="180"/>
      </w:pPr>
    </w:lvl>
    <w:lvl w:ilvl="3" w:tplc="20891545" w:tentative="1">
      <w:start w:val="1"/>
      <w:numFmt w:val="decimal"/>
      <w:lvlText w:val="%4."/>
      <w:lvlJc w:val="left"/>
      <w:pPr>
        <w:ind w:left="2880" w:hanging="360"/>
      </w:pPr>
    </w:lvl>
    <w:lvl w:ilvl="4" w:tplc="20891545" w:tentative="1">
      <w:start w:val="1"/>
      <w:numFmt w:val="lowerLetter"/>
      <w:lvlText w:val="%5."/>
      <w:lvlJc w:val="left"/>
      <w:pPr>
        <w:ind w:left="3600" w:hanging="360"/>
      </w:pPr>
    </w:lvl>
    <w:lvl w:ilvl="5" w:tplc="20891545" w:tentative="1">
      <w:start w:val="1"/>
      <w:numFmt w:val="lowerRoman"/>
      <w:lvlText w:val="%6."/>
      <w:lvlJc w:val="right"/>
      <w:pPr>
        <w:ind w:left="4320" w:hanging="180"/>
      </w:pPr>
    </w:lvl>
    <w:lvl w:ilvl="6" w:tplc="20891545" w:tentative="1">
      <w:start w:val="1"/>
      <w:numFmt w:val="decimal"/>
      <w:lvlText w:val="%7."/>
      <w:lvlJc w:val="left"/>
      <w:pPr>
        <w:ind w:left="5040" w:hanging="360"/>
      </w:pPr>
    </w:lvl>
    <w:lvl w:ilvl="7" w:tplc="20891545" w:tentative="1">
      <w:start w:val="1"/>
      <w:numFmt w:val="lowerLetter"/>
      <w:lvlText w:val="%8."/>
      <w:lvlJc w:val="left"/>
      <w:pPr>
        <w:ind w:left="5760" w:hanging="360"/>
      </w:pPr>
    </w:lvl>
    <w:lvl w:ilvl="8" w:tplc="2089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">
    <w:multiLevelType w:val="hybridMultilevel"/>
    <w:lvl w:ilvl="0" w:tplc="90139557">
      <w:start w:val="1"/>
      <w:numFmt w:val="decimal"/>
      <w:lvlText w:val="%1."/>
      <w:lvlJc w:val="left"/>
      <w:pPr>
        <w:ind w:left="720" w:hanging="360"/>
      </w:pPr>
    </w:lvl>
    <w:lvl w:ilvl="1" w:tplc="90139557" w:tentative="1">
      <w:start w:val="1"/>
      <w:numFmt w:val="lowerLetter"/>
      <w:lvlText w:val="%2."/>
      <w:lvlJc w:val="left"/>
      <w:pPr>
        <w:ind w:left="1440" w:hanging="360"/>
      </w:pPr>
    </w:lvl>
    <w:lvl w:ilvl="2" w:tplc="90139557" w:tentative="1">
      <w:start w:val="1"/>
      <w:numFmt w:val="lowerRoman"/>
      <w:lvlText w:val="%3."/>
      <w:lvlJc w:val="right"/>
      <w:pPr>
        <w:ind w:left="2160" w:hanging="180"/>
      </w:pPr>
    </w:lvl>
    <w:lvl w:ilvl="3" w:tplc="90139557" w:tentative="1">
      <w:start w:val="1"/>
      <w:numFmt w:val="decimal"/>
      <w:lvlText w:val="%4."/>
      <w:lvlJc w:val="left"/>
      <w:pPr>
        <w:ind w:left="2880" w:hanging="360"/>
      </w:pPr>
    </w:lvl>
    <w:lvl w:ilvl="4" w:tplc="90139557" w:tentative="1">
      <w:start w:val="1"/>
      <w:numFmt w:val="lowerLetter"/>
      <w:lvlText w:val="%5."/>
      <w:lvlJc w:val="left"/>
      <w:pPr>
        <w:ind w:left="3600" w:hanging="360"/>
      </w:pPr>
    </w:lvl>
    <w:lvl w:ilvl="5" w:tplc="90139557" w:tentative="1">
      <w:start w:val="1"/>
      <w:numFmt w:val="lowerRoman"/>
      <w:lvlText w:val="%6."/>
      <w:lvlJc w:val="right"/>
      <w:pPr>
        <w:ind w:left="4320" w:hanging="180"/>
      </w:pPr>
    </w:lvl>
    <w:lvl w:ilvl="6" w:tplc="90139557" w:tentative="1">
      <w:start w:val="1"/>
      <w:numFmt w:val="decimal"/>
      <w:lvlText w:val="%7."/>
      <w:lvlJc w:val="left"/>
      <w:pPr>
        <w:ind w:left="5040" w:hanging="360"/>
      </w:pPr>
    </w:lvl>
    <w:lvl w:ilvl="7" w:tplc="90139557" w:tentative="1">
      <w:start w:val="1"/>
      <w:numFmt w:val="lowerLetter"/>
      <w:lvlText w:val="%8."/>
      <w:lvlJc w:val="left"/>
      <w:pPr>
        <w:ind w:left="5760" w:hanging="360"/>
      </w:pPr>
    </w:lvl>
    <w:lvl w:ilvl="8" w:tplc="9013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">
    <w:multiLevelType w:val="hybridMultilevel"/>
    <w:lvl w:ilvl="0" w:tplc="79986669">
      <w:start w:val="1"/>
      <w:numFmt w:val="decimal"/>
      <w:lvlText w:val="%1."/>
      <w:lvlJc w:val="left"/>
      <w:pPr>
        <w:ind w:left="720" w:hanging="360"/>
      </w:pPr>
    </w:lvl>
    <w:lvl w:ilvl="1" w:tplc="79986669" w:tentative="1">
      <w:start w:val="1"/>
      <w:numFmt w:val="lowerLetter"/>
      <w:lvlText w:val="%2."/>
      <w:lvlJc w:val="left"/>
      <w:pPr>
        <w:ind w:left="1440" w:hanging="360"/>
      </w:pPr>
    </w:lvl>
    <w:lvl w:ilvl="2" w:tplc="79986669" w:tentative="1">
      <w:start w:val="1"/>
      <w:numFmt w:val="lowerRoman"/>
      <w:lvlText w:val="%3."/>
      <w:lvlJc w:val="right"/>
      <w:pPr>
        <w:ind w:left="2160" w:hanging="180"/>
      </w:pPr>
    </w:lvl>
    <w:lvl w:ilvl="3" w:tplc="79986669" w:tentative="1">
      <w:start w:val="1"/>
      <w:numFmt w:val="decimal"/>
      <w:lvlText w:val="%4."/>
      <w:lvlJc w:val="left"/>
      <w:pPr>
        <w:ind w:left="2880" w:hanging="360"/>
      </w:pPr>
    </w:lvl>
    <w:lvl w:ilvl="4" w:tplc="79986669" w:tentative="1">
      <w:start w:val="1"/>
      <w:numFmt w:val="lowerLetter"/>
      <w:lvlText w:val="%5."/>
      <w:lvlJc w:val="left"/>
      <w:pPr>
        <w:ind w:left="3600" w:hanging="360"/>
      </w:pPr>
    </w:lvl>
    <w:lvl w:ilvl="5" w:tplc="79986669" w:tentative="1">
      <w:start w:val="1"/>
      <w:numFmt w:val="lowerRoman"/>
      <w:lvlText w:val="%6."/>
      <w:lvlJc w:val="right"/>
      <w:pPr>
        <w:ind w:left="4320" w:hanging="180"/>
      </w:pPr>
    </w:lvl>
    <w:lvl w:ilvl="6" w:tplc="79986669" w:tentative="1">
      <w:start w:val="1"/>
      <w:numFmt w:val="decimal"/>
      <w:lvlText w:val="%7."/>
      <w:lvlJc w:val="left"/>
      <w:pPr>
        <w:ind w:left="5040" w:hanging="360"/>
      </w:pPr>
    </w:lvl>
    <w:lvl w:ilvl="7" w:tplc="79986669" w:tentative="1">
      <w:start w:val="1"/>
      <w:numFmt w:val="lowerLetter"/>
      <w:lvlText w:val="%8."/>
      <w:lvlJc w:val="left"/>
      <w:pPr>
        <w:ind w:left="5760" w:hanging="360"/>
      </w:pPr>
    </w:lvl>
    <w:lvl w:ilvl="8" w:tplc="7998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">
    <w:multiLevelType w:val="hybridMultilevel"/>
    <w:lvl w:ilvl="0" w:tplc="85224016">
      <w:start w:val="1"/>
      <w:numFmt w:val="decimal"/>
      <w:lvlText w:val="%1."/>
      <w:lvlJc w:val="left"/>
      <w:pPr>
        <w:ind w:left="720" w:hanging="360"/>
      </w:pPr>
    </w:lvl>
    <w:lvl w:ilvl="1" w:tplc="85224016" w:tentative="1">
      <w:start w:val="1"/>
      <w:numFmt w:val="lowerLetter"/>
      <w:lvlText w:val="%2."/>
      <w:lvlJc w:val="left"/>
      <w:pPr>
        <w:ind w:left="1440" w:hanging="360"/>
      </w:pPr>
    </w:lvl>
    <w:lvl w:ilvl="2" w:tplc="85224016" w:tentative="1">
      <w:start w:val="1"/>
      <w:numFmt w:val="lowerRoman"/>
      <w:lvlText w:val="%3."/>
      <w:lvlJc w:val="right"/>
      <w:pPr>
        <w:ind w:left="2160" w:hanging="180"/>
      </w:pPr>
    </w:lvl>
    <w:lvl w:ilvl="3" w:tplc="85224016" w:tentative="1">
      <w:start w:val="1"/>
      <w:numFmt w:val="decimal"/>
      <w:lvlText w:val="%4."/>
      <w:lvlJc w:val="left"/>
      <w:pPr>
        <w:ind w:left="2880" w:hanging="360"/>
      </w:pPr>
    </w:lvl>
    <w:lvl w:ilvl="4" w:tplc="85224016" w:tentative="1">
      <w:start w:val="1"/>
      <w:numFmt w:val="lowerLetter"/>
      <w:lvlText w:val="%5."/>
      <w:lvlJc w:val="left"/>
      <w:pPr>
        <w:ind w:left="3600" w:hanging="360"/>
      </w:pPr>
    </w:lvl>
    <w:lvl w:ilvl="5" w:tplc="85224016" w:tentative="1">
      <w:start w:val="1"/>
      <w:numFmt w:val="lowerRoman"/>
      <w:lvlText w:val="%6."/>
      <w:lvlJc w:val="right"/>
      <w:pPr>
        <w:ind w:left="4320" w:hanging="180"/>
      </w:pPr>
    </w:lvl>
    <w:lvl w:ilvl="6" w:tplc="85224016" w:tentative="1">
      <w:start w:val="1"/>
      <w:numFmt w:val="decimal"/>
      <w:lvlText w:val="%7."/>
      <w:lvlJc w:val="left"/>
      <w:pPr>
        <w:ind w:left="5040" w:hanging="360"/>
      </w:pPr>
    </w:lvl>
    <w:lvl w:ilvl="7" w:tplc="85224016" w:tentative="1">
      <w:start w:val="1"/>
      <w:numFmt w:val="lowerLetter"/>
      <w:lvlText w:val="%8."/>
      <w:lvlJc w:val="left"/>
      <w:pPr>
        <w:ind w:left="5760" w:hanging="360"/>
      </w:pPr>
    </w:lvl>
    <w:lvl w:ilvl="8" w:tplc="8522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">
    <w:multiLevelType w:val="hybridMultilevel"/>
    <w:lvl w:ilvl="0" w:tplc="42433587">
      <w:start w:val="1"/>
      <w:numFmt w:val="decimal"/>
      <w:lvlText w:val="%1."/>
      <w:lvlJc w:val="left"/>
      <w:pPr>
        <w:ind w:left="720" w:hanging="360"/>
      </w:pPr>
    </w:lvl>
    <w:lvl w:ilvl="1" w:tplc="42433587" w:tentative="1">
      <w:start w:val="1"/>
      <w:numFmt w:val="lowerLetter"/>
      <w:lvlText w:val="%2."/>
      <w:lvlJc w:val="left"/>
      <w:pPr>
        <w:ind w:left="1440" w:hanging="360"/>
      </w:pPr>
    </w:lvl>
    <w:lvl w:ilvl="2" w:tplc="42433587" w:tentative="1">
      <w:start w:val="1"/>
      <w:numFmt w:val="lowerRoman"/>
      <w:lvlText w:val="%3."/>
      <w:lvlJc w:val="right"/>
      <w:pPr>
        <w:ind w:left="2160" w:hanging="180"/>
      </w:pPr>
    </w:lvl>
    <w:lvl w:ilvl="3" w:tplc="42433587" w:tentative="1">
      <w:start w:val="1"/>
      <w:numFmt w:val="decimal"/>
      <w:lvlText w:val="%4."/>
      <w:lvlJc w:val="left"/>
      <w:pPr>
        <w:ind w:left="2880" w:hanging="360"/>
      </w:pPr>
    </w:lvl>
    <w:lvl w:ilvl="4" w:tplc="42433587" w:tentative="1">
      <w:start w:val="1"/>
      <w:numFmt w:val="lowerLetter"/>
      <w:lvlText w:val="%5."/>
      <w:lvlJc w:val="left"/>
      <w:pPr>
        <w:ind w:left="3600" w:hanging="360"/>
      </w:pPr>
    </w:lvl>
    <w:lvl w:ilvl="5" w:tplc="42433587" w:tentative="1">
      <w:start w:val="1"/>
      <w:numFmt w:val="lowerRoman"/>
      <w:lvlText w:val="%6."/>
      <w:lvlJc w:val="right"/>
      <w:pPr>
        <w:ind w:left="4320" w:hanging="180"/>
      </w:pPr>
    </w:lvl>
    <w:lvl w:ilvl="6" w:tplc="42433587" w:tentative="1">
      <w:start w:val="1"/>
      <w:numFmt w:val="decimal"/>
      <w:lvlText w:val="%7."/>
      <w:lvlJc w:val="left"/>
      <w:pPr>
        <w:ind w:left="5040" w:hanging="360"/>
      </w:pPr>
    </w:lvl>
    <w:lvl w:ilvl="7" w:tplc="42433587" w:tentative="1">
      <w:start w:val="1"/>
      <w:numFmt w:val="lowerLetter"/>
      <w:lvlText w:val="%8."/>
      <w:lvlJc w:val="left"/>
      <w:pPr>
        <w:ind w:left="5760" w:hanging="360"/>
      </w:pPr>
    </w:lvl>
    <w:lvl w:ilvl="8" w:tplc="42433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">
    <w:multiLevelType w:val="hybridMultilevel"/>
    <w:lvl w:ilvl="0" w:tplc="35020404">
      <w:start w:val="1"/>
      <w:numFmt w:val="decimal"/>
      <w:lvlText w:val="%1."/>
      <w:lvlJc w:val="left"/>
      <w:pPr>
        <w:ind w:left="720" w:hanging="360"/>
      </w:pPr>
    </w:lvl>
    <w:lvl w:ilvl="1" w:tplc="35020404" w:tentative="1">
      <w:start w:val="1"/>
      <w:numFmt w:val="lowerLetter"/>
      <w:lvlText w:val="%2."/>
      <w:lvlJc w:val="left"/>
      <w:pPr>
        <w:ind w:left="1440" w:hanging="360"/>
      </w:pPr>
    </w:lvl>
    <w:lvl w:ilvl="2" w:tplc="35020404" w:tentative="1">
      <w:start w:val="1"/>
      <w:numFmt w:val="lowerRoman"/>
      <w:lvlText w:val="%3."/>
      <w:lvlJc w:val="right"/>
      <w:pPr>
        <w:ind w:left="2160" w:hanging="180"/>
      </w:pPr>
    </w:lvl>
    <w:lvl w:ilvl="3" w:tplc="35020404" w:tentative="1">
      <w:start w:val="1"/>
      <w:numFmt w:val="decimal"/>
      <w:lvlText w:val="%4."/>
      <w:lvlJc w:val="left"/>
      <w:pPr>
        <w:ind w:left="2880" w:hanging="360"/>
      </w:pPr>
    </w:lvl>
    <w:lvl w:ilvl="4" w:tplc="35020404" w:tentative="1">
      <w:start w:val="1"/>
      <w:numFmt w:val="lowerLetter"/>
      <w:lvlText w:val="%5."/>
      <w:lvlJc w:val="left"/>
      <w:pPr>
        <w:ind w:left="3600" w:hanging="360"/>
      </w:pPr>
    </w:lvl>
    <w:lvl w:ilvl="5" w:tplc="35020404" w:tentative="1">
      <w:start w:val="1"/>
      <w:numFmt w:val="lowerRoman"/>
      <w:lvlText w:val="%6."/>
      <w:lvlJc w:val="right"/>
      <w:pPr>
        <w:ind w:left="4320" w:hanging="180"/>
      </w:pPr>
    </w:lvl>
    <w:lvl w:ilvl="6" w:tplc="35020404" w:tentative="1">
      <w:start w:val="1"/>
      <w:numFmt w:val="decimal"/>
      <w:lvlText w:val="%7."/>
      <w:lvlJc w:val="left"/>
      <w:pPr>
        <w:ind w:left="5040" w:hanging="360"/>
      </w:pPr>
    </w:lvl>
    <w:lvl w:ilvl="7" w:tplc="35020404" w:tentative="1">
      <w:start w:val="1"/>
      <w:numFmt w:val="lowerLetter"/>
      <w:lvlText w:val="%8."/>
      <w:lvlJc w:val="left"/>
      <w:pPr>
        <w:ind w:left="5760" w:hanging="360"/>
      </w:pPr>
    </w:lvl>
    <w:lvl w:ilvl="8" w:tplc="3502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">
    <w:multiLevelType w:val="hybridMultilevel"/>
    <w:lvl w:ilvl="0" w:tplc="10902130">
      <w:start w:val="1"/>
      <w:numFmt w:val="decimal"/>
      <w:lvlText w:val="%1."/>
      <w:lvlJc w:val="left"/>
      <w:pPr>
        <w:ind w:left="720" w:hanging="360"/>
      </w:pPr>
    </w:lvl>
    <w:lvl w:ilvl="1" w:tplc="10902130" w:tentative="1">
      <w:start w:val="1"/>
      <w:numFmt w:val="lowerLetter"/>
      <w:lvlText w:val="%2."/>
      <w:lvlJc w:val="left"/>
      <w:pPr>
        <w:ind w:left="1440" w:hanging="360"/>
      </w:pPr>
    </w:lvl>
    <w:lvl w:ilvl="2" w:tplc="10902130" w:tentative="1">
      <w:start w:val="1"/>
      <w:numFmt w:val="lowerRoman"/>
      <w:lvlText w:val="%3."/>
      <w:lvlJc w:val="right"/>
      <w:pPr>
        <w:ind w:left="2160" w:hanging="180"/>
      </w:pPr>
    </w:lvl>
    <w:lvl w:ilvl="3" w:tplc="10902130" w:tentative="1">
      <w:start w:val="1"/>
      <w:numFmt w:val="decimal"/>
      <w:lvlText w:val="%4."/>
      <w:lvlJc w:val="left"/>
      <w:pPr>
        <w:ind w:left="2880" w:hanging="360"/>
      </w:pPr>
    </w:lvl>
    <w:lvl w:ilvl="4" w:tplc="10902130" w:tentative="1">
      <w:start w:val="1"/>
      <w:numFmt w:val="lowerLetter"/>
      <w:lvlText w:val="%5."/>
      <w:lvlJc w:val="left"/>
      <w:pPr>
        <w:ind w:left="3600" w:hanging="360"/>
      </w:pPr>
    </w:lvl>
    <w:lvl w:ilvl="5" w:tplc="10902130" w:tentative="1">
      <w:start w:val="1"/>
      <w:numFmt w:val="lowerRoman"/>
      <w:lvlText w:val="%6."/>
      <w:lvlJc w:val="right"/>
      <w:pPr>
        <w:ind w:left="4320" w:hanging="180"/>
      </w:pPr>
    </w:lvl>
    <w:lvl w:ilvl="6" w:tplc="10902130" w:tentative="1">
      <w:start w:val="1"/>
      <w:numFmt w:val="decimal"/>
      <w:lvlText w:val="%7."/>
      <w:lvlJc w:val="left"/>
      <w:pPr>
        <w:ind w:left="5040" w:hanging="360"/>
      </w:pPr>
    </w:lvl>
    <w:lvl w:ilvl="7" w:tplc="10902130" w:tentative="1">
      <w:start w:val="1"/>
      <w:numFmt w:val="lowerLetter"/>
      <w:lvlText w:val="%8."/>
      <w:lvlJc w:val="left"/>
      <w:pPr>
        <w:ind w:left="5760" w:hanging="360"/>
      </w:pPr>
    </w:lvl>
    <w:lvl w:ilvl="8" w:tplc="1090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">
    <w:multiLevelType w:val="hybridMultilevel"/>
    <w:lvl w:ilvl="0" w:tplc="44470488">
      <w:start w:val="1"/>
      <w:numFmt w:val="decimal"/>
      <w:lvlText w:val="%1."/>
      <w:lvlJc w:val="left"/>
      <w:pPr>
        <w:ind w:left="720" w:hanging="360"/>
      </w:pPr>
    </w:lvl>
    <w:lvl w:ilvl="1" w:tplc="44470488" w:tentative="1">
      <w:start w:val="1"/>
      <w:numFmt w:val="lowerLetter"/>
      <w:lvlText w:val="%2."/>
      <w:lvlJc w:val="left"/>
      <w:pPr>
        <w:ind w:left="1440" w:hanging="360"/>
      </w:pPr>
    </w:lvl>
    <w:lvl w:ilvl="2" w:tplc="44470488" w:tentative="1">
      <w:start w:val="1"/>
      <w:numFmt w:val="lowerRoman"/>
      <w:lvlText w:val="%3."/>
      <w:lvlJc w:val="right"/>
      <w:pPr>
        <w:ind w:left="2160" w:hanging="180"/>
      </w:pPr>
    </w:lvl>
    <w:lvl w:ilvl="3" w:tplc="44470488" w:tentative="1">
      <w:start w:val="1"/>
      <w:numFmt w:val="decimal"/>
      <w:lvlText w:val="%4."/>
      <w:lvlJc w:val="left"/>
      <w:pPr>
        <w:ind w:left="2880" w:hanging="360"/>
      </w:pPr>
    </w:lvl>
    <w:lvl w:ilvl="4" w:tplc="44470488" w:tentative="1">
      <w:start w:val="1"/>
      <w:numFmt w:val="lowerLetter"/>
      <w:lvlText w:val="%5."/>
      <w:lvlJc w:val="left"/>
      <w:pPr>
        <w:ind w:left="3600" w:hanging="360"/>
      </w:pPr>
    </w:lvl>
    <w:lvl w:ilvl="5" w:tplc="44470488" w:tentative="1">
      <w:start w:val="1"/>
      <w:numFmt w:val="lowerRoman"/>
      <w:lvlText w:val="%6."/>
      <w:lvlJc w:val="right"/>
      <w:pPr>
        <w:ind w:left="4320" w:hanging="180"/>
      </w:pPr>
    </w:lvl>
    <w:lvl w:ilvl="6" w:tplc="44470488" w:tentative="1">
      <w:start w:val="1"/>
      <w:numFmt w:val="decimal"/>
      <w:lvlText w:val="%7."/>
      <w:lvlJc w:val="left"/>
      <w:pPr>
        <w:ind w:left="5040" w:hanging="360"/>
      </w:pPr>
    </w:lvl>
    <w:lvl w:ilvl="7" w:tplc="44470488" w:tentative="1">
      <w:start w:val="1"/>
      <w:numFmt w:val="lowerLetter"/>
      <w:lvlText w:val="%8."/>
      <w:lvlJc w:val="left"/>
      <w:pPr>
        <w:ind w:left="5760" w:hanging="360"/>
      </w:pPr>
    </w:lvl>
    <w:lvl w:ilvl="8" w:tplc="4447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">
    <w:multiLevelType w:val="hybridMultilevel"/>
    <w:lvl w:ilvl="0" w:tplc="26052322">
      <w:start w:val="1"/>
      <w:numFmt w:val="decimal"/>
      <w:lvlText w:val="%1."/>
      <w:lvlJc w:val="left"/>
      <w:pPr>
        <w:ind w:left="720" w:hanging="360"/>
      </w:pPr>
    </w:lvl>
    <w:lvl w:ilvl="1" w:tplc="26052322" w:tentative="1">
      <w:start w:val="1"/>
      <w:numFmt w:val="lowerLetter"/>
      <w:lvlText w:val="%2."/>
      <w:lvlJc w:val="left"/>
      <w:pPr>
        <w:ind w:left="1440" w:hanging="360"/>
      </w:pPr>
    </w:lvl>
    <w:lvl w:ilvl="2" w:tplc="26052322" w:tentative="1">
      <w:start w:val="1"/>
      <w:numFmt w:val="lowerRoman"/>
      <w:lvlText w:val="%3."/>
      <w:lvlJc w:val="right"/>
      <w:pPr>
        <w:ind w:left="2160" w:hanging="180"/>
      </w:pPr>
    </w:lvl>
    <w:lvl w:ilvl="3" w:tplc="26052322" w:tentative="1">
      <w:start w:val="1"/>
      <w:numFmt w:val="decimal"/>
      <w:lvlText w:val="%4."/>
      <w:lvlJc w:val="left"/>
      <w:pPr>
        <w:ind w:left="2880" w:hanging="360"/>
      </w:pPr>
    </w:lvl>
    <w:lvl w:ilvl="4" w:tplc="26052322" w:tentative="1">
      <w:start w:val="1"/>
      <w:numFmt w:val="lowerLetter"/>
      <w:lvlText w:val="%5."/>
      <w:lvlJc w:val="left"/>
      <w:pPr>
        <w:ind w:left="3600" w:hanging="360"/>
      </w:pPr>
    </w:lvl>
    <w:lvl w:ilvl="5" w:tplc="26052322" w:tentative="1">
      <w:start w:val="1"/>
      <w:numFmt w:val="lowerRoman"/>
      <w:lvlText w:val="%6."/>
      <w:lvlJc w:val="right"/>
      <w:pPr>
        <w:ind w:left="4320" w:hanging="180"/>
      </w:pPr>
    </w:lvl>
    <w:lvl w:ilvl="6" w:tplc="26052322" w:tentative="1">
      <w:start w:val="1"/>
      <w:numFmt w:val="decimal"/>
      <w:lvlText w:val="%7."/>
      <w:lvlJc w:val="left"/>
      <w:pPr>
        <w:ind w:left="5040" w:hanging="360"/>
      </w:pPr>
    </w:lvl>
    <w:lvl w:ilvl="7" w:tplc="26052322" w:tentative="1">
      <w:start w:val="1"/>
      <w:numFmt w:val="lowerLetter"/>
      <w:lvlText w:val="%8."/>
      <w:lvlJc w:val="left"/>
      <w:pPr>
        <w:ind w:left="5760" w:hanging="360"/>
      </w:pPr>
    </w:lvl>
    <w:lvl w:ilvl="8" w:tplc="2605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3">
    <w:multiLevelType w:val="hybridMultilevel"/>
    <w:lvl w:ilvl="0" w:tplc="60214509">
      <w:start w:val="1"/>
      <w:numFmt w:val="decimal"/>
      <w:lvlText w:val="%1."/>
      <w:lvlJc w:val="left"/>
      <w:pPr>
        <w:ind w:left="720" w:hanging="360"/>
      </w:pPr>
    </w:lvl>
    <w:lvl w:ilvl="1" w:tplc="60214509" w:tentative="1">
      <w:start w:val="1"/>
      <w:numFmt w:val="lowerLetter"/>
      <w:lvlText w:val="%2."/>
      <w:lvlJc w:val="left"/>
      <w:pPr>
        <w:ind w:left="1440" w:hanging="360"/>
      </w:pPr>
    </w:lvl>
    <w:lvl w:ilvl="2" w:tplc="60214509" w:tentative="1">
      <w:start w:val="1"/>
      <w:numFmt w:val="lowerRoman"/>
      <w:lvlText w:val="%3."/>
      <w:lvlJc w:val="right"/>
      <w:pPr>
        <w:ind w:left="2160" w:hanging="180"/>
      </w:pPr>
    </w:lvl>
    <w:lvl w:ilvl="3" w:tplc="60214509" w:tentative="1">
      <w:start w:val="1"/>
      <w:numFmt w:val="decimal"/>
      <w:lvlText w:val="%4."/>
      <w:lvlJc w:val="left"/>
      <w:pPr>
        <w:ind w:left="2880" w:hanging="360"/>
      </w:pPr>
    </w:lvl>
    <w:lvl w:ilvl="4" w:tplc="60214509" w:tentative="1">
      <w:start w:val="1"/>
      <w:numFmt w:val="lowerLetter"/>
      <w:lvlText w:val="%5."/>
      <w:lvlJc w:val="left"/>
      <w:pPr>
        <w:ind w:left="3600" w:hanging="360"/>
      </w:pPr>
    </w:lvl>
    <w:lvl w:ilvl="5" w:tplc="60214509" w:tentative="1">
      <w:start w:val="1"/>
      <w:numFmt w:val="lowerRoman"/>
      <w:lvlText w:val="%6."/>
      <w:lvlJc w:val="right"/>
      <w:pPr>
        <w:ind w:left="4320" w:hanging="180"/>
      </w:pPr>
    </w:lvl>
    <w:lvl w:ilvl="6" w:tplc="60214509" w:tentative="1">
      <w:start w:val="1"/>
      <w:numFmt w:val="decimal"/>
      <w:lvlText w:val="%7."/>
      <w:lvlJc w:val="left"/>
      <w:pPr>
        <w:ind w:left="5040" w:hanging="360"/>
      </w:pPr>
    </w:lvl>
    <w:lvl w:ilvl="7" w:tplc="60214509" w:tentative="1">
      <w:start w:val="1"/>
      <w:numFmt w:val="lowerLetter"/>
      <w:lvlText w:val="%8."/>
      <w:lvlJc w:val="left"/>
      <w:pPr>
        <w:ind w:left="5760" w:hanging="360"/>
      </w:pPr>
    </w:lvl>
    <w:lvl w:ilvl="8" w:tplc="6021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2">
    <w:multiLevelType w:val="hybridMultilevel"/>
    <w:lvl w:ilvl="0" w:tplc="23942891">
      <w:start w:val="1"/>
      <w:numFmt w:val="decimal"/>
      <w:lvlText w:val="%1."/>
      <w:lvlJc w:val="left"/>
      <w:pPr>
        <w:ind w:left="720" w:hanging="360"/>
      </w:pPr>
    </w:lvl>
    <w:lvl w:ilvl="1" w:tplc="23942891" w:tentative="1">
      <w:start w:val="1"/>
      <w:numFmt w:val="lowerLetter"/>
      <w:lvlText w:val="%2."/>
      <w:lvlJc w:val="left"/>
      <w:pPr>
        <w:ind w:left="1440" w:hanging="360"/>
      </w:pPr>
    </w:lvl>
    <w:lvl w:ilvl="2" w:tplc="23942891" w:tentative="1">
      <w:start w:val="1"/>
      <w:numFmt w:val="lowerRoman"/>
      <w:lvlText w:val="%3."/>
      <w:lvlJc w:val="right"/>
      <w:pPr>
        <w:ind w:left="2160" w:hanging="180"/>
      </w:pPr>
    </w:lvl>
    <w:lvl w:ilvl="3" w:tplc="23942891" w:tentative="1">
      <w:start w:val="1"/>
      <w:numFmt w:val="decimal"/>
      <w:lvlText w:val="%4."/>
      <w:lvlJc w:val="left"/>
      <w:pPr>
        <w:ind w:left="2880" w:hanging="360"/>
      </w:pPr>
    </w:lvl>
    <w:lvl w:ilvl="4" w:tplc="23942891" w:tentative="1">
      <w:start w:val="1"/>
      <w:numFmt w:val="lowerLetter"/>
      <w:lvlText w:val="%5."/>
      <w:lvlJc w:val="left"/>
      <w:pPr>
        <w:ind w:left="3600" w:hanging="360"/>
      </w:pPr>
    </w:lvl>
    <w:lvl w:ilvl="5" w:tplc="23942891" w:tentative="1">
      <w:start w:val="1"/>
      <w:numFmt w:val="lowerRoman"/>
      <w:lvlText w:val="%6."/>
      <w:lvlJc w:val="right"/>
      <w:pPr>
        <w:ind w:left="4320" w:hanging="180"/>
      </w:pPr>
    </w:lvl>
    <w:lvl w:ilvl="6" w:tplc="23942891" w:tentative="1">
      <w:start w:val="1"/>
      <w:numFmt w:val="decimal"/>
      <w:lvlText w:val="%7."/>
      <w:lvlJc w:val="left"/>
      <w:pPr>
        <w:ind w:left="5040" w:hanging="360"/>
      </w:pPr>
    </w:lvl>
    <w:lvl w:ilvl="7" w:tplc="23942891" w:tentative="1">
      <w:start w:val="1"/>
      <w:numFmt w:val="lowerLetter"/>
      <w:lvlText w:val="%8."/>
      <w:lvlJc w:val="left"/>
      <w:pPr>
        <w:ind w:left="5760" w:hanging="360"/>
      </w:pPr>
    </w:lvl>
    <w:lvl w:ilvl="8" w:tplc="23942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1">
    <w:multiLevelType w:val="hybridMultilevel"/>
    <w:lvl w:ilvl="0" w:tplc="15508685">
      <w:start w:val="1"/>
      <w:numFmt w:val="decimal"/>
      <w:lvlText w:val="%1."/>
      <w:lvlJc w:val="left"/>
      <w:pPr>
        <w:ind w:left="720" w:hanging="360"/>
      </w:pPr>
    </w:lvl>
    <w:lvl w:ilvl="1" w:tplc="15508685" w:tentative="1">
      <w:start w:val="1"/>
      <w:numFmt w:val="lowerLetter"/>
      <w:lvlText w:val="%2."/>
      <w:lvlJc w:val="left"/>
      <w:pPr>
        <w:ind w:left="1440" w:hanging="360"/>
      </w:pPr>
    </w:lvl>
    <w:lvl w:ilvl="2" w:tplc="15508685" w:tentative="1">
      <w:start w:val="1"/>
      <w:numFmt w:val="lowerRoman"/>
      <w:lvlText w:val="%3."/>
      <w:lvlJc w:val="right"/>
      <w:pPr>
        <w:ind w:left="2160" w:hanging="180"/>
      </w:pPr>
    </w:lvl>
    <w:lvl w:ilvl="3" w:tplc="15508685" w:tentative="1">
      <w:start w:val="1"/>
      <w:numFmt w:val="decimal"/>
      <w:lvlText w:val="%4."/>
      <w:lvlJc w:val="left"/>
      <w:pPr>
        <w:ind w:left="2880" w:hanging="360"/>
      </w:pPr>
    </w:lvl>
    <w:lvl w:ilvl="4" w:tplc="15508685" w:tentative="1">
      <w:start w:val="1"/>
      <w:numFmt w:val="lowerLetter"/>
      <w:lvlText w:val="%5."/>
      <w:lvlJc w:val="left"/>
      <w:pPr>
        <w:ind w:left="3600" w:hanging="360"/>
      </w:pPr>
    </w:lvl>
    <w:lvl w:ilvl="5" w:tplc="15508685" w:tentative="1">
      <w:start w:val="1"/>
      <w:numFmt w:val="lowerRoman"/>
      <w:lvlText w:val="%6."/>
      <w:lvlJc w:val="right"/>
      <w:pPr>
        <w:ind w:left="4320" w:hanging="180"/>
      </w:pPr>
    </w:lvl>
    <w:lvl w:ilvl="6" w:tplc="15508685" w:tentative="1">
      <w:start w:val="1"/>
      <w:numFmt w:val="decimal"/>
      <w:lvlText w:val="%7."/>
      <w:lvlJc w:val="left"/>
      <w:pPr>
        <w:ind w:left="5040" w:hanging="360"/>
      </w:pPr>
    </w:lvl>
    <w:lvl w:ilvl="7" w:tplc="15508685" w:tentative="1">
      <w:start w:val="1"/>
      <w:numFmt w:val="lowerLetter"/>
      <w:lvlText w:val="%8."/>
      <w:lvlJc w:val="left"/>
      <w:pPr>
        <w:ind w:left="5760" w:hanging="360"/>
      </w:pPr>
    </w:lvl>
    <w:lvl w:ilvl="8" w:tplc="15508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0">
    <w:multiLevelType w:val="hybridMultilevel"/>
    <w:lvl w:ilvl="0" w:tplc="90865914">
      <w:start w:val="1"/>
      <w:numFmt w:val="decimal"/>
      <w:lvlText w:val="%1."/>
      <w:lvlJc w:val="left"/>
      <w:pPr>
        <w:ind w:left="720" w:hanging="360"/>
      </w:pPr>
    </w:lvl>
    <w:lvl w:ilvl="1" w:tplc="90865914" w:tentative="1">
      <w:start w:val="1"/>
      <w:numFmt w:val="lowerLetter"/>
      <w:lvlText w:val="%2."/>
      <w:lvlJc w:val="left"/>
      <w:pPr>
        <w:ind w:left="1440" w:hanging="360"/>
      </w:pPr>
    </w:lvl>
    <w:lvl w:ilvl="2" w:tplc="90865914" w:tentative="1">
      <w:start w:val="1"/>
      <w:numFmt w:val="lowerRoman"/>
      <w:lvlText w:val="%3."/>
      <w:lvlJc w:val="right"/>
      <w:pPr>
        <w:ind w:left="2160" w:hanging="180"/>
      </w:pPr>
    </w:lvl>
    <w:lvl w:ilvl="3" w:tplc="90865914" w:tentative="1">
      <w:start w:val="1"/>
      <w:numFmt w:val="decimal"/>
      <w:lvlText w:val="%4."/>
      <w:lvlJc w:val="left"/>
      <w:pPr>
        <w:ind w:left="2880" w:hanging="360"/>
      </w:pPr>
    </w:lvl>
    <w:lvl w:ilvl="4" w:tplc="90865914" w:tentative="1">
      <w:start w:val="1"/>
      <w:numFmt w:val="lowerLetter"/>
      <w:lvlText w:val="%5."/>
      <w:lvlJc w:val="left"/>
      <w:pPr>
        <w:ind w:left="3600" w:hanging="360"/>
      </w:pPr>
    </w:lvl>
    <w:lvl w:ilvl="5" w:tplc="90865914" w:tentative="1">
      <w:start w:val="1"/>
      <w:numFmt w:val="lowerRoman"/>
      <w:lvlText w:val="%6."/>
      <w:lvlJc w:val="right"/>
      <w:pPr>
        <w:ind w:left="4320" w:hanging="180"/>
      </w:pPr>
    </w:lvl>
    <w:lvl w:ilvl="6" w:tplc="90865914" w:tentative="1">
      <w:start w:val="1"/>
      <w:numFmt w:val="decimal"/>
      <w:lvlText w:val="%7."/>
      <w:lvlJc w:val="left"/>
      <w:pPr>
        <w:ind w:left="5040" w:hanging="360"/>
      </w:pPr>
    </w:lvl>
    <w:lvl w:ilvl="7" w:tplc="90865914" w:tentative="1">
      <w:start w:val="1"/>
      <w:numFmt w:val="lowerLetter"/>
      <w:lvlText w:val="%8."/>
      <w:lvlJc w:val="left"/>
      <w:pPr>
        <w:ind w:left="5760" w:hanging="360"/>
      </w:pPr>
    </w:lvl>
    <w:lvl w:ilvl="8" w:tplc="90865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9">
    <w:multiLevelType w:val="hybridMultilevel"/>
    <w:lvl w:ilvl="0" w:tplc="82978901">
      <w:start w:val="1"/>
      <w:numFmt w:val="decimal"/>
      <w:lvlText w:val="%1."/>
      <w:lvlJc w:val="left"/>
      <w:pPr>
        <w:ind w:left="720" w:hanging="360"/>
      </w:pPr>
    </w:lvl>
    <w:lvl w:ilvl="1" w:tplc="82978901" w:tentative="1">
      <w:start w:val="1"/>
      <w:numFmt w:val="lowerLetter"/>
      <w:lvlText w:val="%2."/>
      <w:lvlJc w:val="left"/>
      <w:pPr>
        <w:ind w:left="1440" w:hanging="360"/>
      </w:pPr>
    </w:lvl>
    <w:lvl w:ilvl="2" w:tplc="82978901" w:tentative="1">
      <w:start w:val="1"/>
      <w:numFmt w:val="lowerRoman"/>
      <w:lvlText w:val="%3."/>
      <w:lvlJc w:val="right"/>
      <w:pPr>
        <w:ind w:left="2160" w:hanging="180"/>
      </w:pPr>
    </w:lvl>
    <w:lvl w:ilvl="3" w:tplc="82978901" w:tentative="1">
      <w:start w:val="1"/>
      <w:numFmt w:val="decimal"/>
      <w:lvlText w:val="%4."/>
      <w:lvlJc w:val="left"/>
      <w:pPr>
        <w:ind w:left="2880" w:hanging="360"/>
      </w:pPr>
    </w:lvl>
    <w:lvl w:ilvl="4" w:tplc="82978901" w:tentative="1">
      <w:start w:val="1"/>
      <w:numFmt w:val="lowerLetter"/>
      <w:lvlText w:val="%5."/>
      <w:lvlJc w:val="left"/>
      <w:pPr>
        <w:ind w:left="3600" w:hanging="360"/>
      </w:pPr>
    </w:lvl>
    <w:lvl w:ilvl="5" w:tplc="82978901" w:tentative="1">
      <w:start w:val="1"/>
      <w:numFmt w:val="lowerRoman"/>
      <w:lvlText w:val="%6."/>
      <w:lvlJc w:val="right"/>
      <w:pPr>
        <w:ind w:left="4320" w:hanging="180"/>
      </w:pPr>
    </w:lvl>
    <w:lvl w:ilvl="6" w:tplc="82978901" w:tentative="1">
      <w:start w:val="1"/>
      <w:numFmt w:val="decimal"/>
      <w:lvlText w:val="%7."/>
      <w:lvlJc w:val="left"/>
      <w:pPr>
        <w:ind w:left="5040" w:hanging="360"/>
      </w:pPr>
    </w:lvl>
    <w:lvl w:ilvl="7" w:tplc="82978901" w:tentative="1">
      <w:start w:val="1"/>
      <w:numFmt w:val="lowerLetter"/>
      <w:lvlText w:val="%8."/>
      <w:lvlJc w:val="left"/>
      <w:pPr>
        <w:ind w:left="5760" w:hanging="360"/>
      </w:pPr>
    </w:lvl>
    <w:lvl w:ilvl="8" w:tplc="82978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8">
    <w:multiLevelType w:val="hybridMultilevel"/>
    <w:lvl w:ilvl="0" w:tplc="48975765">
      <w:start w:val="1"/>
      <w:numFmt w:val="decimal"/>
      <w:lvlText w:val="%1."/>
      <w:lvlJc w:val="left"/>
      <w:pPr>
        <w:ind w:left="720" w:hanging="360"/>
      </w:pPr>
    </w:lvl>
    <w:lvl w:ilvl="1" w:tplc="48975765" w:tentative="1">
      <w:start w:val="1"/>
      <w:numFmt w:val="lowerLetter"/>
      <w:lvlText w:val="%2."/>
      <w:lvlJc w:val="left"/>
      <w:pPr>
        <w:ind w:left="1440" w:hanging="360"/>
      </w:pPr>
    </w:lvl>
    <w:lvl w:ilvl="2" w:tplc="48975765" w:tentative="1">
      <w:start w:val="1"/>
      <w:numFmt w:val="lowerRoman"/>
      <w:lvlText w:val="%3."/>
      <w:lvlJc w:val="right"/>
      <w:pPr>
        <w:ind w:left="2160" w:hanging="180"/>
      </w:pPr>
    </w:lvl>
    <w:lvl w:ilvl="3" w:tplc="48975765" w:tentative="1">
      <w:start w:val="1"/>
      <w:numFmt w:val="decimal"/>
      <w:lvlText w:val="%4."/>
      <w:lvlJc w:val="left"/>
      <w:pPr>
        <w:ind w:left="2880" w:hanging="360"/>
      </w:pPr>
    </w:lvl>
    <w:lvl w:ilvl="4" w:tplc="48975765" w:tentative="1">
      <w:start w:val="1"/>
      <w:numFmt w:val="lowerLetter"/>
      <w:lvlText w:val="%5."/>
      <w:lvlJc w:val="left"/>
      <w:pPr>
        <w:ind w:left="3600" w:hanging="360"/>
      </w:pPr>
    </w:lvl>
    <w:lvl w:ilvl="5" w:tplc="48975765" w:tentative="1">
      <w:start w:val="1"/>
      <w:numFmt w:val="lowerRoman"/>
      <w:lvlText w:val="%6."/>
      <w:lvlJc w:val="right"/>
      <w:pPr>
        <w:ind w:left="4320" w:hanging="180"/>
      </w:pPr>
    </w:lvl>
    <w:lvl w:ilvl="6" w:tplc="48975765" w:tentative="1">
      <w:start w:val="1"/>
      <w:numFmt w:val="decimal"/>
      <w:lvlText w:val="%7."/>
      <w:lvlJc w:val="left"/>
      <w:pPr>
        <w:ind w:left="5040" w:hanging="360"/>
      </w:pPr>
    </w:lvl>
    <w:lvl w:ilvl="7" w:tplc="48975765" w:tentative="1">
      <w:start w:val="1"/>
      <w:numFmt w:val="lowerLetter"/>
      <w:lvlText w:val="%8."/>
      <w:lvlJc w:val="left"/>
      <w:pPr>
        <w:ind w:left="5760" w:hanging="360"/>
      </w:pPr>
    </w:lvl>
    <w:lvl w:ilvl="8" w:tplc="4897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7">
    <w:multiLevelType w:val="hybridMultilevel"/>
    <w:lvl w:ilvl="0" w:tplc="95742410">
      <w:start w:val="1"/>
      <w:numFmt w:val="decimal"/>
      <w:lvlText w:val="%1."/>
      <w:lvlJc w:val="left"/>
      <w:pPr>
        <w:ind w:left="720" w:hanging="360"/>
      </w:pPr>
    </w:lvl>
    <w:lvl w:ilvl="1" w:tplc="95742410" w:tentative="1">
      <w:start w:val="1"/>
      <w:numFmt w:val="lowerLetter"/>
      <w:lvlText w:val="%2."/>
      <w:lvlJc w:val="left"/>
      <w:pPr>
        <w:ind w:left="1440" w:hanging="360"/>
      </w:pPr>
    </w:lvl>
    <w:lvl w:ilvl="2" w:tplc="95742410" w:tentative="1">
      <w:start w:val="1"/>
      <w:numFmt w:val="lowerRoman"/>
      <w:lvlText w:val="%3."/>
      <w:lvlJc w:val="right"/>
      <w:pPr>
        <w:ind w:left="2160" w:hanging="180"/>
      </w:pPr>
    </w:lvl>
    <w:lvl w:ilvl="3" w:tplc="95742410" w:tentative="1">
      <w:start w:val="1"/>
      <w:numFmt w:val="decimal"/>
      <w:lvlText w:val="%4."/>
      <w:lvlJc w:val="left"/>
      <w:pPr>
        <w:ind w:left="2880" w:hanging="360"/>
      </w:pPr>
    </w:lvl>
    <w:lvl w:ilvl="4" w:tplc="95742410" w:tentative="1">
      <w:start w:val="1"/>
      <w:numFmt w:val="lowerLetter"/>
      <w:lvlText w:val="%5."/>
      <w:lvlJc w:val="left"/>
      <w:pPr>
        <w:ind w:left="3600" w:hanging="360"/>
      </w:pPr>
    </w:lvl>
    <w:lvl w:ilvl="5" w:tplc="95742410" w:tentative="1">
      <w:start w:val="1"/>
      <w:numFmt w:val="lowerRoman"/>
      <w:lvlText w:val="%6."/>
      <w:lvlJc w:val="right"/>
      <w:pPr>
        <w:ind w:left="4320" w:hanging="180"/>
      </w:pPr>
    </w:lvl>
    <w:lvl w:ilvl="6" w:tplc="95742410" w:tentative="1">
      <w:start w:val="1"/>
      <w:numFmt w:val="decimal"/>
      <w:lvlText w:val="%7."/>
      <w:lvlJc w:val="left"/>
      <w:pPr>
        <w:ind w:left="5040" w:hanging="360"/>
      </w:pPr>
    </w:lvl>
    <w:lvl w:ilvl="7" w:tplc="95742410" w:tentative="1">
      <w:start w:val="1"/>
      <w:numFmt w:val="lowerLetter"/>
      <w:lvlText w:val="%8."/>
      <w:lvlJc w:val="left"/>
      <w:pPr>
        <w:ind w:left="5760" w:hanging="360"/>
      </w:pPr>
    </w:lvl>
    <w:lvl w:ilvl="8" w:tplc="95742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6">
    <w:multiLevelType w:val="hybridMultilevel"/>
    <w:lvl w:ilvl="0" w:tplc="17575549">
      <w:start w:val="1"/>
      <w:numFmt w:val="decimal"/>
      <w:lvlText w:val="%1."/>
      <w:lvlJc w:val="left"/>
      <w:pPr>
        <w:ind w:left="720" w:hanging="360"/>
      </w:pPr>
    </w:lvl>
    <w:lvl w:ilvl="1" w:tplc="17575549" w:tentative="1">
      <w:start w:val="1"/>
      <w:numFmt w:val="lowerLetter"/>
      <w:lvlText w:val="%2."/>
      <w:lvlJc w:val="left"/>
      <w:pPr>
        <w:ind w:left="1440" w:hanging="360"/>
      </w:pPr>
    </w:lvl>
    <w:lvl w:ilvl="2" w:tplc="17575549" w:tentative="1">
      <w:start w:val="1"/>
      <w:numFmt w:val="lowerRoman"/>
      <w:lvlText w:val="%3."/>
      <w:lvlJc w:val="right"/>
      <w:pPr>
        <w:ind w:left="2160" w:hanging="180"/>
      </w:pPr>
    </w:lvl>
    <w:lvl w:ilvl="3" w:tplc="17575549" w:tentative="1">
      <w:start w:val="1"/>
      <w:numFmt w:val="decimal"/>
      <w:lvlText w:val="%4."/>
      <w:lvlJc w:val="left"/>
      <w:pPr>
        <w:ind w:left="2880" w:hanging="360"/>
      </w:pPr>
    </w:lvl>
    <w:lvl w:ilvl="4" w:tplc="17575549" w:tentative="1">
      <w:start w:val="1"/>
      <w:numFmt w:val="lowerLetter"/>
      <w:lvlText w:val="%5."/>
      <w:lvlJc w:val="left"/>
      <w:pPr>
        <w:ind w:left="3600" w:hanging="360"/>
      </w:pPr>
    </w:lvl>
    <w:lvl w:ilvl="5" w:tplc="17575549" w:tentative="1">
      <w:start w:val="1"/>
      <w:numFmt w:val="lowerRoman"/>
      <w:lvlText w:val="%6."/>
      <w:lvlJc w:val="right"/>
      <w:pPr>
        <w:ind w:left="4320" w:hanging="180"/>
      </w:pPr>
    </w:lvl>
    <w:lvl w:ilvl="6" w:tplc="17575549" w:tentative="1">
      <w:start w:val="1"/>
      <w:numFmt w:val="decimal"/>
      <w:lvlText w:val="%7."/>
      <w:lvlJc w:val="left"/>
      <w:pPr>
        <w:ind w:left="5040" w:hanging="360"/>
      </w:pPr>
    </w:lvl>
    <w:lvl w:ilvl="7" w:tplc="17575549" w:tentative="1">
      <w:start w:val="1"/>
      <w:numFmt w:val="lowerLetter"/>
      <w:lvlText w:val="%8."/>
      <w:lvlJc w:val="left"/>
      <w:pPr>
        <w:ind w:left="5760" w:hanging="360"/>
      </w:pPr>
    </w:lvl>
    <w:lvl w:ilvl="8" w:tplc="1757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">
    <w:multiLevelType w:val="hybridMultilevel"/>
    <w:lvl w:ilvl="0" w:tplc="32388981">
      <w:start w:val="1"/>
      <w:numFmt w:val="decimal"/>
      <w:lvlText w:val="%1."/>
      <w:lvlJc w:val="left"/>
      <w:pPr>
        <w:ind w:left="720" w:hanging="360"/>
      </w:pPr>
    </w:lvl>
    <w:lvl w:ilvl="1" w:tplc="32388981" w:tentative="1">
      <w:start w:val="1"/>
      <w:numFmt w:val="lowerLetter"/>
      <w:lvlText w:val="%2."/>
      <w:lvlJc w:val="left"/>
      <w:pPr>
        <w:ind w:left="1440" w:hanging="360"/>
      </w:pPr>
    </w:lvl>
    <w:lvl w:ilvl="2" w:tplc="32388981" w:tentative="1">
      <w:start w:val="1"/>
      <w:numFmt w:val="lowerRoman"/>
      <w:lvlText w:val="%3."/>
      <w:lvlJc w:val="right"/>
      <w:pPr>
        <w:ind w:left="2160" w:hanging="180"/>
      </w:pPr>
    </w:lvl>
    <w:lvl w:ilvl="3" w:tplc="32388981" w:tentative="1">
      <w:start w:val="1"/>
      <w:numFmt w:val="decimal"/>
      <w:lvlText w:val="%4."/>
      <w:lvlJc w:val="left"/>
      <w:pPr>
        <w:ind w:left="2880" w:hanging="360"/>
      </w:pPr>
    </w:lvl>
    <w:lvl w:ilvl="4" w:tplc="32388981" w:tentative="1">
      <w:start w:val="1"/>
      <w:numFmt w:val="lowerLetter"/>
      <w:lvlText w:val="%5."/>
      <w:lvlJc w:val="left"/>
      <w:pPr>
        <w:ind w:left="3600" w:hanging="360"/>
      </w:pPr>
    </w:lvl>
    <w:lvl w:ilvl="5" w:tplc="32388981" w:tentative="1">
      <w:start w:val="1"/>
      <w:numFmt w:val="lowerRoman"/>
      <w:lvlText w:val="%6."/>
      <w:lvlJc w:val="right"/>
      <w:pPr>
        <w:ind w:left="4320" w:hanging="180"/>
      </w:pPr>
    </w:lvl>
    <w:lvl w:ilvl="6" w:tplc="32388981" w:tentative="1">
      <w:start w:val="1"/>
      <w:numFmt w:val="decimal"/>
      <w:lvlText w:val="%7."/>
      <w:lvlJc w:val="left"/>
      <w:pPr>
        <w:ind w:left="5040" w:hanging="360"/>
      </w:pPr>
    </w:lvl>
    <w:lvl w:ilvl="7" w:tplc="32388981" w:tentative="1">
      <w:start w:val="1"/>
      <w:numFmt w:val="lowerLetter"/>
      <w:lvlText w:val="%8."/>
      <w:lvlJc w:val="left"/>
      <w:pPr>
        <w:ind w:left="5760" w:hanging="360"/>
      </w:pPr>
    </w:lvl>
    <w:lvl w:ilvl="8" w:tplc="3238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">
    <w:multiLevelType w:val="hybridMultilevel"/>
    <w:lvl w:ilvl="0" w:tplc="24558408">
      <w:start w:val="1"/>
      <w:numFmt w:val="decimal"/>
      <w:lvlText w:val="%1."/>
      <w:lvlJc w:val="left"/>
      <w:pPr>
        <w:ind w:left="720" w:hanging="360"/>
      </w:pPr>
    </w:lvl>
    <w:lvl w:ilvl="1" w:tplc="24558408" w:tentative="1">
      <w:start w:val="1"/>
      <w:numFmt w:val="lowerLetter"/>
      <w:lvlText w:val="%2."/>
      <w:lvlJc w:val="left"/>
      <w:pPr>
        <w:ind w:left="1440" w:hanging="360"/>
      </w:pPr>
    </w:lvl>
    <w:lvl w:ilvl="2" w:tplc="24558408" w:tentative="1">
      <w:start w:val="1"/>
      <w:numFmt w:val="lowerRoman"/>
      <w:lvlText w:val="%3."/>
      <w:lvlJc w:val="right"/>
      <w:pPr>
        <w:ind w:left="2160" w:hanging="180"/>
      </w:pPr>
    </w:lvl>
    <w:lvl w:ilvl="3" w:tplc="24558408" w:tentative="1">
      <w:start w:val="1"/>
      <w:numFmt w:val="decimal"/>
      <w:lvlText w:val="%4."/>
      <w:lvlJc w:val="left"/>
      <w:pPr>
        <w:ind w:left="2880" w:hanging="360"/>
      </w:pPr>
    </w:lvl>
    <w:lvl w:ilvl="4" w:tplc="24558408" w:tentative="1">
      <w:start w:val="1"/>
      <w:numFmt w:val="lowerLetter"/>
      <w:lvlText w:val="%5."/>
      <w:lvlJc w:val="left"/>
      <w:pPr>
        <w:ind w:left="3600" w:hanging="360"/>
      </w:pPr>
    </w:lvl>
    <w:lvl w:ilvl="5" w:tplc="24558408" w:tentative="1">
      <w:start w:val="1"/>
      <w:numFmt w:val="lowerRoman"/>
      <w:lvlText w:val="%6."/>
      <w:lvlJc w:val="right"/>
      <w:pPr>
        <w:ind w:left="4320" w:hanging="180"/>
      </w:pPr>
    </w:lvl>
    <w:lvl w:ilvl="6" w:tplc="24558408" w:tentative="1">
      <w:start w:val="1"/>
      <w:numFmt w:val="decimal"/>
      <w:lvlText w:val="%7."/>
      <w:lvlJc w:val="left"/>
      <w:pPr>
        <w:ind w:left="5040" w:hanging="360"/>
      </w:pPr>
    </w:lvl>
    <w:lvl w:ilvl="7" w:tplc="24558408" w:tentative="1">
      <w:start w:val="1"/>
      <w:numFmt w:val="lowerLetter"/>
      <w:lvlText w:val="%8."/>
      <w:lvlJc w:val="left"/>
      <w:pPr>
        <w:ind w:left="5760" w:hanging="360"/>
      </w:pPr>
    </w:lvl>
    <w:lvl w:ilvl="8" w:tplc="24558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">
    <w:multiLevelType w:val="hybridMultilevel"/>
    <w:lvl w:ilvl="0" w:tplc="10803789">
      <w:start w:val="1"/>
      <w:numFmt w:val="decimal"/>
      <w:lvlText w:val="%1."/>
      <w:lvlJc w:val="left"/>
      <w:pPr>
        <w:ind w:left="720" w:hanging="360"/>
      </w:pPr>
    </w:lvl>
    <w:lvl w:ilvl="1" w:tplc="10803789" w:tentative="1">
      <w:start w:val="1"/>
      <w:numFmt w:val="lowerLetter"/>
      <w:lvlText w:val="%2."/>
      <w:lvlJc w:val="left"/>
      <w:pPr>
        <w:ind w:left="1440" w:hanging="360"/>
      </w:pPr>
    </w:lvl>
    <w:lvl w:ilvl="2" w:tplc="10803789" w:tentative="1">
      <w:start w:val="1"/>
      <w:numFmt w:val="lowerRoman"/>
      <w:lvlText w:val="%3."/>
      <w:lvlJc w:val="right"/>
      <w:pPr>
        <w:ind w:left="2160" w:hanging="180"/>
      </w:pPr>
    </w:lvl>
    <w:lvl w:ilvl="3" w:tplc="10803789" w:tentative="1">
      <w:start w:val="1"/>
      <w:numFmt w:val="decimal"/>
      <w:lvlText w:val="%4."/>
      <w:lvlJc w:val="left"/>
      <w:pPr>
        <w:ind w:left="2880" w:hanging="360"/>
      </w:pPr>
    </w:lvl>
    <w:lvl w:ilvl="4" w:tplc="10803789" w:tentative="1">
      <w:start w:val="1"/>
      <w:numFmt w:val="lowerLetter"/>
      <w:lvlText w:val="%5."/>
      <w:lvlJc w:val="left"/>
      <w:pPr>
        <w:ind w:left="3600" w:hanging="360"/>
      </w:pPr>
    </w:lvl>
    <w:lvl w:ilvl="5" w:tplc="10803789" w:tentative="1">
      <w:start w:val="1"/>
      <w:numFmt w:val="lowerRoman"/>
      <w:lvlText w:val="%6."/>
      <w:lvlJc w:val="right"/>
      <w:pPr>
        <w:ind w:left="4320" w:hanging="180"/>
      </w:pPr>
    </w:lvl>
    <w:lvl w:ilvl="6" w:tplc="10803789" w:tentative="1">
      <w:start w:val="1"/>
      <w:numFmt w:val="decimal"/>
      <w:lvlText w:val="%7."/>
      <w:lvlJc w:val="left"/>
      <w:pPr>
        <w:ind w:left="5040" w:hanging="360"/>
      </w:pPr>
    </w:lvl>
    <w:lvl w:ilvl="7" w:tplc="10803789" w:tentative="1">
      <w:start w:val="1"/>
      <w:numFmt w:val="lowerLetter"/>
      <w:lvlText w:val="%8."/>
      <w:lvlJc w:val="left"/>
      <w:pPr>
        <w:ind w:left="5760" w:hanging="360"/>
      </w:pPr>
    </w:lvl>
    <w:lvl w:ilvl="8" w:tplc="10803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">
    <w:multiLevelType w:val="hybridMultilevel"/>
    <w:lvl w:ilvl="0" w:tplc="10394950">
      <w:start w:val="1"/>
      <w:numFmt w:val="decimal"/>
      <w:lvlText w:val="%1."/>
      <w:lvlJc w:val="left"/>
      <w:pPr>
        <w:ind w:left="720" w:hanging="360"/>
      </w:pPr>
    </w:lvl>
    <w:lvl w:ilvl="1" w:tplc="10394950" w:tentative="1">
      <w:start w:val="1"/>
      <w:numFmt w:val="lowerLetter"/>
      <w:lvlText w:val="%2."/>
      <w:lvlJc w:val="left"/>
      <w:pPr>
        <w:ind w:left="1440" w:hanging="360"/>
      </w:pPr>
    </w:lvl>
    <w:lvl w:ilvl="2" w:tplc="10394950" w:tentative="1">
      <w:start w:val="1"/>
      <w:numFmt w:val="lowerRoman"/>
      <w:lvlText w:val="%3."/>
      <w:lvlJc w:val="right"/>
      <w:pPr>
        <w:ind w:left="2160" w:hanging="180"/>
      </w:pPr>
    </w:lvl>
    <w:lvl w:ilvl="3" w:tplc="10394950" w:tentative="1">
      <w:start w:val="1"/>
      <w:numFmt w:val="decimal"/>
      <w:lvlText w:val="%4."/>
      <w:lvlJc w:val="left"/>
      <w:pPr>
        <w:ind w:left="2880" w:hanging="360"/>
      </w:pPr>
    </w:lvl>
    <w:lvl w:ilvl="4" w:tplc="10394950" w:tentative="1">
      <w:start w:val="1"/>
      <w:numFmt w:val="lowerLetter"/>
      <w:lvlText w:val="%5."/>
      <w:lvlJc w:val="left"/>
      <w:pPr>
        <w:ind w:left="3600" w:hanging="360"/>
      </w:pPr>
    </w:lvl>
    <w:lvl w:ilvl="5" w:tplc="10394950" w:tentative="1">
      <w:start w:val="1"/>
      <w:numFmt w:val="lowerRoman"/>
      <w:lvlText w:val="%6."/>
      <w:lvlJc w:val="right"/>
      <w:pPr>
        <w:ind w:left="4320" w:hanging="180"/>
      </w:pPr>
    </w:lvl>
    <w:lvl w:ilvl="6" w:tplc="10394950" w:tentative="1">
      <w:start w:val="1"/>
      <w:numFmt w:val="decimal"/>
      <w:lvlText w:val="%7."/>
      <w:lvlJc w:val="left"/>
      <w:pPr>
        <w:ind w:left="5040" w:hanging="360"/>
      </w:pPr>
    </w:lvl>
    <w:lvl w:ilvl="7" w:tplc="10394950" w:tentative="1">
      <w:start w:val="1"/>
      <w:numFmt w:val="lowerLetter"/>
      <w:lvlText w:val="%8."/>
      <w:lvlJc w:val="left"/>
      <w:pPr>
        <w:ind w:left="5760" w:hanging="360"/>
      </w:pPr>
    </w:lvl>
    <w:lvl w:ilvl="8" w:tplc="10394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">
    <w:multiLevelType w:val="hybridMultilevel"/>
    <w:lvl w:ilvl="0" w:tplc="60693179">
      <w:start w:val="1"/>
      <w:numFmt w:val="decimal"/>
      <w:lvlText w:val="%1."/>
      <w:lvlJc w:val="left"/>
      <w:pPr>
        <w:ind w:left="720" w:hanging="360"/>
      </w:pPr>
    </w:lvl>
    <w:lvl w:ilvl="1" w:tplc="60693179" w:tentative="1">
      <w:start w:val="1"/>
      <w:numFmt w:val="lowerLetter"/>
      <w:lvlText w:val="%2."/>
      <w:lvlJc w:val="left"/>
      <w:pPr>
        <w:ind w:left="1440" w:hanging="360"/>
      </w:pPr>
    </w:lvl>
    <w:lvl w:ilvl="2" w:tplc="60693179" w:tentative="1">
      <w:start w:val="1"/>
      <w:numFmt w:val="lowerRoman"/>
      <w:lvlText w:val="%3."/>
      <w:lvlJc w:val="right"/>
      <w:pPr>
        <w:ind w:left="2160" w:hanging="180"/>
      </w:pPr>
    </w:lvl>
    <w:lvl w:ilvl="3" w:tplc="60693179" w:tentative="1">
      <w:start w:val="1"/>
      <w:numFmt w:val="decimal"/>
      <w:lvlText w:val="%4."/>
      <w:lvlJc w:val="left"/>
      <w:pPr>
        <w:ind w:left="2880" w:hanging="360"/>
      </w:pPr>
    </w:lvl>
    <w:lvl w:ilvl="4" w:tplc="60693179" w:tentative="1">
      <w:start w:val="1"/>
      <w:numFmt w:val="lowerLetter"/>
      <w:lvlText w:val="%5."/>
      <w:lvlJc w:val="left"/>
      <w:pPr>
        <w:ind w:left="3600" w:hanging="360"/>
      </w:pPr>
    </w:lvl>
    <w:lvl w:ilvl="5" w:tplc="60693179" w:tentative="1">
      <w:start w:val="1"/>
      <w:numFmt w:val="lowerRoman"/>
      <w:lvlText w:val="%6."/>
      <w:lvlJc w:val="right"/>
      <w:pPr>
        <w:ind w:left="4320" w:hanging="180"/>
      </w:pPr>
    </w:lvl>
    <w:lvl w:ilvl="6" w:tplc="60693179" w:tentative="1">
      <w:start w:val="1"/>
      <w:numFmt w:val="decimal"/>
      <w:lvlText w:val="%7."/>
      <w:lvlJc w:val="left"/>
      <w:pPr>
        <w:ind w:left="5040" w:hanging="360"/>
      </w:pPr>
    </w:lvl>
    <w:lvl w:ilvl="7" w:tplc="60693179" w:tentative="1">
      <w:start w:val="1"/>
      <w:numFmt w:val="lowerLetter"/>
      <w:lvlText w:val="%8."/>
      <w:lvlJc w:val="left"/>
      <w:pPr>
        <w:ind w:left="5760" w:hanging="360"/>
      </w:pPr>
    </w:lvl>
    <w:lvl w:ilvl="8" w:tplc="6069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">
    <w:multiLevelType w:val="hybridMultilevel"/>
    <w:lvl w:ilvl="0" w:tplc="32165646">
      <w:start w:val="1"/>
      <w:numFmt w:val="decimal"/>
      <w:lvlText w:val="%1."/>
      <w:lvlJc w:val="left"/>
      <w:pPr>
        <w:ind w:left="720" w:hanging="360"/>
      </w:pPr>
    </w:lvl>
    <w:lvl w:ilvl="1" w:tplc="32165646" w:tentative="1">
      <w:start w:val="1"/>
      <w:numFmt w:val="lowerLetter"/>
      <w:lvlText w:val="%2."/>
      <w:lvlJc w:val="left"/>
      <w:pPr>
        <w:ind w:left="1440" w:hanging="360"/>
      </w:pPr>
    </w:lvl>
    <w:lvl w:ilvl="2" w:tplc="32165646" w:tentative="1">
      <w:start w:val="1"/>
      <w:numFmt w:val="lowerRoman"/>
      <w:lvlText w:val="%3."/>
      <w:lvlJc w:val="right"/>
      <w:pPr>
        <w:ind w:left="2160" w:hanging="180"/>
      </w:pPr>
    </w:lvl>
    <w:lvl w:ilvl="3" w:tplc="32165646" w:tentative="1">
      <w:start w:val="1"/>
      <w:numFmt w:val="decimal"/>
      <w:lvlText w:val="%4."/>
      <w:lvlJc w:val="left"/>
      <w:pPr>
        <w:ind w:left="2880" w:hanging="360"/>
      </w:pPr>
    </w:lvl>
    <w:lvl w:ilvl="4" w:tplc="32165646" w:tentative="1">
      <w:start w:val="1"/>
      <w:numFmt w:val="lowerLetter"/>
      <w:lvlText w:val="%5."/>
      <w:lvlJc w:val="left"/>
      <w:pPr>
        <w:ind w:left="3600" w:hanging="360"/>
      </w:pPr>
    </w:lvl>
    <w:lvl w:ilvl="5" w:tplc="32165646" w:tentative="1">
      <w:start w:val="1"/>
      <w:numFmt w:val="lowerRoman"/>
      <w:lvlText w:val="%6."/>
      <w:lvlJc w:val="right"/>
      <w:pPr>
        <w:ind w:left="4320" w:hanging="180"/>
      </w:pPr>
    </w:lvl>
    <w:lvl w:ilvl="6" w:tplc="32165646" w:tentative="1">
      <w:start w:val="1"/>
      <w:numFmt w:val="decimal"/>
      <w:lvlText w:val="%7."/>
      <w:lvlJc w:val="left"/>
      <w:pPr>
        <w:ind w:left="5040" w:hanging="360"/>
      </w:pPr>
    </w:lvl>
    <w:lvl w:ilvl="7" w:tplc="32165646" w:tentative="1">
      <w:start w:val="1"/>
      <w:numFmt w:val="lowerLetter"/>
      <w:lvlText w:val="%8."/>
      <w:lvlJc w:val="left"/>
      <w:pPr>
        <w:ind w:left="5760" w:hanging="360"/>
      </w:pPr>
    </w:lvl>
    <w:lvl w:ilvl="8" w:tplc="3216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">
    <w:multiLevelType w:val="hybridMultilevel"/>
    <w:lvl w:ilvl="0" w:tplc="49683379">
      <w:start w:val="1"/>
      <w:numFmt w:val="decimal"/>
      <w:lvlText w:val="%1."/>
      <w:lvlJc w:val="left"/>
      <w:pPr>
        <w:ind w:left="720" w:hanging="360"/>
      </w:pPr>
    </w:lvl>
    <w:lvl w:ilvl="1" w:tplc="49683379" w:tentative="1">
      <w:start w:val="1"/>
      <w:numFmt w:val="lowerLetter"/>
      <w:lvlText w:val="%2."/>
      <w:lvlJc w:val="left"/>
      <w:pPr>
        <w:ind w:left="1440" w:hanging="360"/>
      </w:pPr>
    </w:lvl>
    <w:lvl w:ilvl="2" w:tplc="49683379" w:tentative="1">
      <w:start w:val="1"/>
      <w:numFmt w:val="lowerRoman"/>
      <w:lvlText w:val="%3."/>
      <w:lvlJc w:val="right"/>
      <w:pPr>
        <w:ind w:left="2160" w:hanging="180"/>
      </w:pPr>
    </w:lvl>
    <w:lvl w:ilvl="3" w:tplc="49683379" w:tentative="1">
      <w:start w:val="1"/>
      <w:numFmt w:val="decimal"/>
      <w:lvlText w:val="%4."/>
      <w:lvlJc w:val="left"/>
      <w:pPr>
        <w:ind w:left="2880" w:hanging="360"/>
      </w:pPr>
    </w:lvl>
    <w:lvl w:ilvl="4" w:tplc="49683379" w:tentative="1">
      <w:start w:val="1"/>
      <w:numFmt w:val="lowerLetter"/>
      <w:lvlText w:val="%5."/>
      <w:lvlJc w:val="left"/>
      <w:pPr>
        <w:ind w:left="3600" w:hanging="360"/>
      </w:pPr>
    </w:lvl>
    <w:lvl w:ilvl="5" w:tplc="49683379" w:tentative="1">
      <w:start w:val="1"/>
      <w:numFmt w:val="lowerRoman"/>
      <w:lvlText w:val="%6."/>
      <w:lvlJc w:val="right"/>
      <w:pPr>
        <w:ind w:left="4320" w:hanging="180"/>
      </w:pPr>
    </w:lvl>
    <w:lvl w:ilvl="6" w:tplc="49683379" w:tentative="1">
      <w:start w:val="1"/>
      <w:numFmt w:val="decimal"/>
      <w:lvlText w:val="%7."/>
      <w:lvlJc w:val="left"/>
      <w:pPr>
        <w:ind w:left="5040" w:hanging="360"/>
      </w:pPr>
    </w:lvl>
    <w:lvl w:ilvl="7" w:tplc="49683379" w:tentative="1">
      <w:start w:val="1"/>
      <w:numFmt w:val="lowerLetter"/>
      <w:lvlText w:val="%8."/>
      <w:lvlJc w:val="left"/>
      <w:pPr>
        <w:ind w:left="5760" w:hanging="360"/>
      </w:pPr>
    </w:lvl>
    <w:lvl w:ilvl="8" w:tplc="49683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">
    <w:multiLevelType w:val="hybridMultilevel"/>
    <w:lvl w:ilvl="0" w:tplc="31160627">
      <w:start w:val="1"/>
      <w:numFmt w:val="decimal"/>
      <w:lvlText w:val="%1."/>
      <w:lvlJc w:val="left"/>
      <w:pPr>
        <w:ind w:left="720" w:hanging="360"/>
      </w:pPr>
    </w:lvl>
    <w:lvl w:ilvl="1" w:tplc="31160627" w:tentative="1">
      <w:start w:val="1"/>
      <w:numFmt w:val="lowerLetter"/>
      <w:lvlText w:val="%2."/>
      <w:lvlJc w:val="left"/>
      <w:pPr>
        <w:ind w:left="1440" w:hanging="360"/>
      </w:pPr>
    </w:lvl>
    <w:lvl w:ilvl="2" w:tplc="31160627" w:tentative="1">
      <w:start w:val="1"/>
      <w:numFmt w:val="lowerRoman"/>
      <w:lvlText w:val="%3."/>
      <w:lvlJc w:val="right"/>
      <w:pPr>
        <w:ind w:left="2160" w:hanging="180"/>
      </w:pPr>
    </w:lvl>
    <w:lvl w:ilvl="3" w:tplc="31160627" w:tentative="1">
      <w:start w:val="1"/>
      <w:numFmt w:val="decimal"/>
      <w:lvlText w:val="%4."/>
      <w:lvlJc w:val="left"/>
      <w:pPr>
        <w:ind w:left="2880" w:hanging="360"/>
      </w:pPr>
    </w:lvl>
    <w:lvl w:ilvl="4" w:tplc="31160627" w:tentative="1">
      <w:start w:val="1"/>
      <w:numFmt w:val="lowerLetter"/>
      <w:lvlText w:val="%5."/>
      <w:lvlJc w:val="left"/>
      <w:pPr>
        <w:ind w:left="3600" w:hanging="360"/>
      </w:pPr>
    </w:lvl>
    <w:lvl w:ilvl="5" w:tplc="31160627" w:tentative="1">
      <w:start w:val="1"/>
      <w:numFmt w:val="lowerRoman"/>
      <w:lvlText w:val="%6."/>
      <w:lvlJc w:val="right"/>
      <w:pPr>
        <w:ind w:left="4320" w:hanging="180"/>
      </w:pPr>
    </w:lvl>
    <w:lvl w:ilvl="6" w:tplc="31160627" w:tentative="1">
      <w:start w:val="1"/>
      <w:numFmt w:val="decimal"/>
      <w:lvlText w:val="%7."/>
      <w:lvlJc w:val="left"/>
      <w:pPr>
        <w:ind w:left="5040" w:hanging="360"/>
      </w:pPr>
    </w:lvl>
    <w:lvl w:ilvl="7" w:tplc="31160627" w:tentative="1">
      <w:start w:val="1"/>
      <w:numFmt w:val="lowerLetter"/>
      <w:lvlText w:val="%8."/>
      <w:lvlJc w:val="left"/>
      <w:pPr>
        <w:ind w:left="5760" w:hanging="360"/>
      </w:pPr>
    </w:lvl>
    <w:lvl w:ilvl="8" w:tplc="31160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">
    <w:multiLevelType w:val="hybridMultilevel"/>
    <w:lvl w:ilvl="0" w:tplc="44611737">
      <w:start w:val="1"/>
      <w:numFmt w:val="decimal"/>
      <w:lvlText w:val="%1."/>
      <w:lvlJc w:val="left"/>
      <w:pPr>
        <w:ind w:left="720" w:hanging="360"/>
      </w:pPr>
    </w:lvl>
    <w:lvl w:ilvl="1" w:tplc="44611737" w:tentative="1">
      <w:start w:val="1"/>
      <w:numFmt w:val="lowerLetter"/>
      <w:lvlText w:val="%2."/>
      <w:lvlJc w:val="left"/>
      <w:pPr>
        <w:ind w:left="1440" w:hanging="360"/>
      </w:pPr>
    </w:lvl>
    <w:lvl w:ilvl="2" w:tplc="44611737" w:tentative="1">
      <w:start w:val="1"/>
      <w:numFmt w:val="lowerRoman"/>
      <w:lvlText w:val="%3."/>
      <w:lvlJc w:val="right"/>
      <w:pPr>
        <w:ind w:left="2160" w:hanging="180"/>
      </w:pPr>
    </w:lvl>
    <w:lvl w:ilvl="3" w:tplc="44611737" w:tentative="1">
      <w:start w:val="1"/>
      <w:numFmt w:val="decimal"/>
      <w:lvlText w:val="%4."/>
      <w:lvlJc w:val="left"/>
      <w:pPr>
        <w:ind w:left="2880" w:hanging="360"/>
      </w:pPr>
    </w:lvl>
    <w:lvl w:ilvl="4" w:tplc="44611737" w:tentative="1">
      <w:start w:val="1"/>
      <w:numFmt w:val="lowerLetter"/>
      <w:lvlText w:val="%5."/>
      <w:lvlJc w:val="left"/>
      <w:pPr>
        <w:ind w:left="3600" w:hanging="360"/>
      </w:pPr>
    </w:lvl>
    <w:lvl w:ilvl="5" w:tplc="44611737" w:tentative="1">
      <w:start w:val="1"/>
      <w:numFmt w:val="lowerRoman"/>
      <w:lvlText w:val="%6."/>
      <w:lvlJc w:val="right"/>
      <w:pPr>
        <w:ind w:left="4320" w:hanging="180"/>
      </w:pPr>
    </w:lvl>
    <w:lvl w:ilvl="6" w:tplc="44611737" w:tentative="1">
      <w:start w:val="1"/>
      <w:numFmt w:val="decimal"/>
      <w:lvlText w:val="%7."/>
      <w:lvlJc w:val="left"/>
      <w:pPr>
        <w:ind w:left="5040" w:hanging="360"/>
      </w:pPr>
    </w:lvl>
    <w:lvl w:ilvl="7" w:tplc="44611737" w:tentative="1">
      <w:start w:val="1"/>
      <w:numFmt w:val="lowerLetter"/>
      <w:lvlText w:val="%8."/>
      <w:lvlJc w:val="left"/>
      <w:pPr>
        <w:ind w:left="5760" w:hanging="360"/>
      </w:pPr>
    </w:lvl>
    <w:lvl w:ilvl="8" w:tplc="4461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6">
    <w:multiLevelType w:val="hybridMultilevel"/>
    <w:lvl w:ilvl="0" w:tplc="22403685">
      <w:start w:val="1"/>
      <w:numFmt w:val="decimal"/>
      <w:lvlText w:val="%1."/>
      <w:lvlJc w:val="left"/>
      <w:pPr>
        <w:ind w:left="720" w:hanging="360"/>
      </w:pPr>
    </w:lvl>
    <w:lvl w:ilvl="1" w:tplc="22403685" w:tentative="1">
      <w:start w:val="1"/>
      <w:numFmt w:val="lowerLetter"/>
      <w:lvlText w:val="%2."/>
      <w:lvlJc w:val="left"/>
      <w:pPr>
        <w:ind w:left="1440" w:hanging="360"/>
      </w:pPr>
    </w:lvl>
    <w:lvl w:ilvl="2" w:tplc="22403685" w:tentative="1">
      <w:start w:val="1"/>
      <w:numFmt w:val="lowerRoman"/>
      <w:lvlText w:val="%3."/>
      <w:lvlJc w:val="right"/>
      <w:pPr>
        <w:ind w:left="2160" w:hanging="180"/>
      </w:pPr>
    </w:lvl>
    <w:lvl w:ilvl="3" w:tplc="22403685" w:tentative="1">
      <w:start w:val="1"/>
      <w:numFmt w:val="decimal"/>
      <w:lvlText w:val="%4."/>
      <w:lvlJc w:val="left"/>
      <w:pPr>
        <w:ind w:left="2880" w:hanging="360"/>
      </w:pPr>
    </w:lvl>
    <w:lvl w:ilvl="4" w:tplc="22403685" w:tentative="1">
      <w:start w:val="1"/>
      <w:numFmt w:val="lowerLetter"/>
      <w:lvlText w:val="%5."/>
      <w:lvlJc w:val="left"/>
      <w:pPr>
        <w:ind w:left="3600" w:hanging="360"/>
      </w:pPr>
    </w:lvl>
    <w:lvl w:ilvl="5" w:tplc="22403685" w:tentative="1">
      <w:start w:val="1"/>
      <w:numFmt w:val="lowerRoman"/>
      <w:lvlText w:val="%6."/>
      <w:lvlJc w:val="right"/>
      <w:pPr>
        <w:ind w:left="4320" w:hanging="180"/>
      </w:pPr>
    </w:lvl>
    <w:lvl w:ilvl="6" w:tplc="22403685" w:tentative="1">
      <w:start w:val="1"/>
      <w:numFmt w:val="decimal"/>
      <w:lvlText w:val="%7."/>
      <w:lvlJc w:val="left"/>
      <w:pPr>
        <w:ind w:left="5040" w:hanging="360"/>
      </w:pPr>
    </w:lvl>
    <w:lvl w:ilvl="7" w:tplc="22403685" w:tentative="1">
      <w:start w:val="1"/>
      <w:numFmt w:val="lowerLetter"/>
      <w:lvlText w:val="%8."/>
      <w:lvlJc w:val="left"/>
      <w:pPr>
        <w:ind w:left="5760" w:hanging="360"/>
      </w:pPr>
    </w:lvl>
    <w:lvl w:ilvl="8" w:tplc="22403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5">
    <w:multiLevelType w:val="hybridMultilevel"/>
    <w:lvl w:ilvl="0" w:tplc="42570334">
      <w:start w:val="1"/>
      <w:numFmt w:val="decimal"/>
      <w:lvlText w:val="%1."/>
      <w:lvlJc w:val="left"/>
      <w:pPr>
        <w:ind w:left="720" w:hanging="360"/>
      </w:pPr>
    </w:lvl>
    <w:lvl w:ilvl="1" w:tplc="42570334" w:tentative="1">
      <w:start w:val="1"/>
      <w:numFmt w:val="lowerLetter"/>
      <w:lvlText w:val="%2."/>
      <w:lvlJc w:val="left"/>
      <w:pPr>
        <w:ind w:left="1440" w:hanging="360"/>
      </w:pPr>
    </w:lvl>
    <w:lvl w:ilvl="2" w:tplc="42570334" w:tentative="1">
      <w:start w:val="1"/>
      <w:numFmt w:val="lowerRoman"/>
      <w:lvlText w:val="%3."/>
      <w:lvlJc w:val="right"/>
      <w:pPr>
        <w:ind w:left="2160" w:hanging="180"/>
      </w:pPr>
    </w:lvl>
    <w:lvl w:ilvl="3" w:tplc="42570334" w:tentative="1">
      <w:start w:val="1"/>
      <w:numFmt w:val="decimal"/>
      <w:lvlText w:val="%4."/>
      <w:lvlJc w:val="left"/>
      <w:pPr>
        <w:ind w:left="2880" w:hanging="360"/>
      </w:pPr>
    </w:lvl>
    <w:lvl w:ilvl="4" w:tplc="42570334" w:tentative="1">
      <w:start w:val="1"/>
      <w:numFmt w:val="lowerLetter"/>
      <w:lvlText w:val="%5."/>
      <w:lvlJc w:val="left"/>
      <w:pPr>
        <w:ind w:left="3600" w:hanging="360"/>
      </w:pPr>
    </w:lvl>
    <w:lvl w:ilvl="5" w:tplc="42570334" w:tentative="1">
      <w:start w:val="1"/>
      <w:numFmt w:val="lowerRoman"/>
      <w:lvlText w:val="%6."/>
      <w:lvlJc w:val="right"/>
      <w:pPr>
        <w:ind w:left="4320" w:hanging="180"/>
      </w:pPr>
    </w:lvl>
    <w:lvl w:ilvl="6" w:tplc="42570334" w:tentative="1">
      <w:start w:val="1"/>
      <w:numFmt w:val="decimal"/>
      <w:lvlText w:val="%7."/>
      <w:lvlJc w:val="left"/>
      <w:pPr>
        <w:ind w:left="5040" w:hanging="360"/>
      </w:pPr>
    </w:lvl>
    <w:lvl w:ilvl="7" w:tplc="42570334" w:tentative="1">
      <w:start w:val="1"/>
      <w:numFmt w:val="lowerLetter"/>
      <w:lvlText w:val="%8."/>
      <w:lvlJc w:val="left"/>
      <w:pPr>
        <w:ind w:left="5760" w:hanging="360"/>
      </w:pPr>
    </w:lvl>
    <w:lvl w:ilvl="8" w:tplc="4257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4">
    <w:multiLevelType w:val="hybridMultilevel"/>
    <w:lvl w:ilvl="0" w:tplc="24287879">
      <w:start w:val="1"/>
      <w:numFmt w:val="decimal"/>
      <w:lvlText w:val="%1."/>
      <w:lvlJc w:val="left"/>
      <w:pPr>
        <w:ind w:left="720" w:hanging="360"/>
      </w:pPr>
    </w:lvl>
    <w:lvl w:ilvl="1" w:tplc="24287879" w:tentative="1">
      <w:start w:val="1"/>
      <w:numFmt w:val="lowerLetter"/>
      <w:lvlText w:val="%2."/>
      <w:lvlJc w:val="left"/>
      <w:pPr>
        <w:ind w:left="1440" w:hanging="360"/>
      </w:pPr>
    </w:lvl>
    <w:lvl w:ilvl="2" w:tplc="24287879" w:tentative="1">
      <w:start w:val="1"/>
      <w:numFmt w:val="lowerRoman"/>
      <w:lvlText w:val="%3."/>
      <w:lvlJc w:val="right"/>
      <w:pPr>
        <w:ind w:left="2160" w:hanging="180"/>
      </w:pPr>
    </w:lvl>
    <w:lvl w:ilvl="3" w:tplc="24287879" w:tentative="1">
      <w:start w:val="1"/>
      <w:numFmt w:val="decimal"/>
      <w:lvlText w:val="%4."/>
      <w:lvlJc w:val="left"/>
      <w:pPr>
        <w:ind w:left="2880" w:hanging="360"/>
      </w:pPr>
    </w:lvl>
    <w:lvl w:ilvl="4" w:tplc="24287879" w:tentative="1">
      <w:start w:val="1"/>
      <w:numFmt w:val="lowerLetter"/>
      <w:lvlText w:val="%5."/>
      <w:lvlJc w:val="left"/>
      <w:pPr>
        <w:ind w:left="3600" w:hanging="360"/>
      </w:pPr>
    </w:lvl>
    <w:lvl w:ilvl="5" w:tplc="24287879" w:tentative="1">
      <w:start w:val="1"/>
      <w:numFmt w:val="lowerRoman"/>
      <w:lvlText w:val="%6."/>
      <w:lvlJc w:val="right"/>
      <w:pPr>
        <w:ind w:left="4320" w:hanging="180"/>
      </w:pPr>
    </w:lvl>
    <w:lvl w:ilvl="6" w:tplc="24287879" w:tentative="1">
      <w:start w:val="1"/>
      <w:numFmt w:val="decimal"/>
      <w:lvlText w:val="%7."/>
      <w:lvlJc w:val="left"/>
      <w:pPr>
        <w:ind w:left="5040" w:hanging="360"/>
      </w:pPr>
    </w:lvl>
    <w:lvl w:ilvl="7" w:tplc="24287879" w:tentative="1">
      <w:start w:val="1"/>
      <w:numFmt w:val="lowerLetter"/>
      <w:lvlText w:val="%8."/>
      <w:lvlJc w:val="left"/>
      <w:pPr>
        <w:ind w:left="5760" w:hanging="360"/>
      </w:pPr>
    </w:lvl>
    <w:lvl w:ilvl="8" w:tplc="2428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3">
    <w:multiLevelType w:val="hybridMultilevel"/>
    <w:lvl w:ilvl="0" w:tplc="43382425">
      <w:start w:val="1"/>
      <w:numFmt w:val="decimal"/>
      <w:lvlText w:val="%1."/>
      <w:lvlJc w:val="left"/>
      <w:pPr>
        <w:ind w:left="720" w:hanging="360"/>
      </w:pPr>
    </w:lvl>
    <w:lvl w:ilvl="1" w:tplc="43382425" w:tentative="1">
      <w:start w:val="1"/>
      <w:numFmt w:val="lowerLetter"/>
      <w:lvlText w:val="%2."/>
      <w:lvlJc w:val="left"/>
      <w:pPr>
        <w:ind w:left="1440" w:hanging="360"/>
      </w:pPr>
    </w:lvl>
    <w:lvl w:ilvl="2" w:tplc="43382425" w:tentative="1">
      <w:start w:val="1"/>
      <w:numFmt w:val="lowerRoman"/>
      <w:lvlText w:val="%3."/>
      <w:lvlJc w:val="right"/>
      <w:pPr>
        <w:ind w:left="2160" w:hanging="180"/>
      </w:pPr>
    </w:lvl>
    <w:lvl w:ilvl="3" w:tplc="43382425" w:tentative="1">
      <w:start w:val="1"/>
      <w:numFmt w:val="decimal"/>
      <w:lvlText w:val="%4."/>
      <w:lvlJc w:val="left"/>
      <w:pPr>
        <w:ind w:left="2880" w:hanging="360"/>
      </w:pPr>
    </w:lvl>
    <w:lvl w:ilvl="4" w:tplc="43382425" w:tentative="1">
      <w:start w:val="1"/>
      <w:numFmt w:val="lowerLetter"/>
      <w:lvlText w:val="%5."/>
      <w:lvlJc w:val="left"/>
      <w:pPr>
        <w:ind w:left="3600" w:hanging="360"/>
      </w:pPr>
    </w:lvl>
    <w:lvl w:ilvl="5" w:tplc="43382425" w:tentative="1">
      <w:start w:val="1"/>
      <w:numFmt w:val="lowerRoman"/>
      <w:lvlText w:val="%6."/>
      <w:lvlJc w:val="right"/>
      <w:pPr>
        <w:ind w:left="4320" w:hanging="180"/>
      </w:pPr>
    </w:lvl>
    <w:lvl w:ilvl="6" w:tplc="43382425" w:tentative="1">
      <w:start w:val="1"/>
      <w:numFmt w:val="decimal"/>
      <w:lvlText w:val="%7."/>
      <w:lvlJc w:val="left"/>
      <w:pPr>
        <w:ind w:left="5040" w:hanging="360"/>
      </w:pPr>
    </w:lvl>
    <w:lvl w:ilvl="7" w:tplc="43382425" w:tentative="1">
      <w:start w:val="1"/>
      <w:numFmt w:val="lowerLetter"/>
      <w:lvlText w:val="%8."/>
      <w:lvlJc w:val="left"/>
      <w:pPr>
        <w:ind w:left="5760" w:hanging="360"/>
      </w:pPr>
    </w:lvl>
    <w:lvl w:ilvl="8" w:tplc="4338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2">
    <w:multiLevelType w:val="hybridMultilevel"/>
    <w:lvl w:ilvl="0" w:tplc="18587457">
      <w:start w:val="1"/>
      <w:numFmt w:val="decimal"/>
      <w:lvlText w:val="%1."/>
      <w:lvlJc w:val="left"/>
      <w:pPr>
        <w:ind w:left="720" w:hanging="360"/>
      </w:pPr>
    </w:lvl>
    <w:lvl w:ilvl="1" w:tplc="18587457" w:tentative="1">
      <w:start w:val="1"/>
      <w:numFmt w:val="lowerLetter"/>
      <w:lvlText w:val="%2."/>
      <w:lvlJc w:val="left"/>
      <w:pPr>
        <w:ind w:left="1440" w:hanging="360"/>
      </w:pPr>
    </w:lvl>
    <w:lvl w:ilvl="2" w:tplc="18587457" w:tentative="1">
      <w:start w:val="1"/>
      <w:numFmt w:val="lowerRoman"/>
      <w:lvlText w:val="%3."/>
      <w:lvlJc w:val="right"/>
      <w:pPr>
        <w:ind w:left="2160" w:hanging="180"/>
      </w:pPr>
    </w:lvl>
    <w:lvl w:ilvl="3" w:tplc="18587457" w:tentative="1">
      <w:start w:val="1"/>
      <w:numFmt w:val="decimal"/>
      <w:lvlText w:val="%4."/>
      <w:lvlJc w:val="left"/>
      <w:pPr>
        <w:ind w:left="2880" w:hanging="360"/>
      </w:pPr>
    </w:lvl>
    <w:lvl w:ilvl="4" w:tplc="18587457" w:tentative="1">
      <w:start w:val="1"/>
      <w:numFmt w:val="lowerLetter"/>
      <w:lvlText w:val="%5."/>
      <w:lvlJc w:val="left"/>
      <w:pPr>
        <w:ind w:left="3600" w:hanging="360"/>
      </w:pPr>
    </w:lvl>
    <w:lvl w:ilvl="5" w:tplc="18587457" w:tentative="1">
      <w:start w:val="1"/>
      <w:numFmt w:val="lowerRoman"/>
      <w:lvlText w:val="%6."/>
      <w:lvlJc w:val="right"/>
      <w:pPr>
        <w:ind w:left="4320" w:hanging="180"/>
      </w:pPr>
    </w:lvl>
    <w:lvl w:ilvl="6" w:tplc="18587457" w:tentative="1">
      <w:start w:val="1"/>
      <w:numFmt w:val="decimal"/>
      <w:lvlText w:val="%7."/>
      <w:lvlJc w:val="left"/>
      <w:pPr>
        <w:ind w:left="5040" w:hanging="360"/>
      </w:pPr>
    </w:lvl>
    <w:lvl w:ilvl="7" w:tplc="18587457" w:tentative="1">
      <w:start w:val="1"/>
      <w:numFmt w:val="lowerLetter"/>
      <w:lvlText w:val="%8."/>
      <w:lvlJc w:val="left"/>
      <w:pPr>
        <w:ind w:left="5760" w:hanging="360"/>
      </w:pPr>
    </w:lvl>
    <w:lvl w:ilvl="8" w:tplc="18587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1">
    <w:multiLevelType w:val="hybridMultilevel"/>
    <w:lvl w:ilvl="0" w:tplc="63190189">
      <w:start w:val="1"/>
      <w:numFmt w:val="decimal"/>
      <w:lvlText w:val="%1."/>
      <w:lvlJc w:val="left"/>
      <w:pPr>
        <w:ind w:left="720" w:hanging="360"/>
      </w:pPr>
    </w:lvl>
    <w:lvl w:ilvl="1" w:tplc="63190189" w:tentative="1">
      <w:start w:val="1"/>
      <w:numFmt w:val="lowerLetter"/>
      <w:lvlText w:val="%2."/>
      <w:lvlJc w:val="left"/>
      <w:pPr>
        <w:ind w:left="1440" w:hanging="360"/>
      </w:pPr>
    </w:lvl>
    <w:lvl w:ilvl="2" w:tplc="63190189" w:tentative="1">
      <w:start w:val="1"/>
      <w:numFmt w:val="lowerRoman"/>
      <w:lvlText w:val="%3."/>
      <w:lvlJc w:val="right"/>
      <w:pPr>
        <w:ind w:left="2160" w:hanging="180"/>
      </w:pPr>
    </w:lvl>
    <w:lvl w:ilvl="3" w:tplc="63190189" w:tentative="1">
      <w:start w:val="1"/>
      <w:numFmt w:val="decimal"/>
      <w:lvlText w:val="%4."/>
      <w:lvlJc w:val="left"/>
      <w:pPr>
        <w:ind w:left="2880" w:hanging="360"/>
      </w:pPr>
    </w:lvl>
    <w:lvl w:ilvl="4" w:tplc="63190189" w:tentative="1">
      <w:start w:val="1"/>
      <w:numFmt w:val="lowerLetter"/>
      <w:lvlText w:val="%5."/>
      <w:lvlJc w:val="left"/>
      <w:pPr>
        <w:ind w:left="3600" w:hanging="360"/>
      </w:pPr>
    </w:lvl>
    <w:lvl w:ilvl="5" w:tplc="63190189" w:tentative="1">
      <w:start w:val="1"/>
      <w:numFmt w:val="lowerRoman"/>
      <w:lvlText w:val="%6."/>
      <w:lvlJc w:val="right"/>
      <w:pPr>
        <w:ind w:left="4320" w:hanging="180"/>
      </w:pPr>
    </w:lvl>
    <w:lvl w:ilvl="6" w:tplc="63190189" w:tentative="1">
      <w:start w:val="1"/>
      <w:numFmt w:val="decimal"/>
      <w:lvlText w:val="%7."/>
      <w:lvlJc w:val="left"/>
      <w:pPr>
        <w:ind w:left="5040" w:hanging="360"/>
      </w:pPr>
    </w:lvl>
    <w:lvl w:ilvl="7" w:tplc="63190189" w:tentative="1">
      <w:start w:val="1"/>
      <w:numFmt w:val="lowerLetter"/>
      <w:lvlText w:val="%8."/>
      <w:lvlJc w:val="left"/>
      <w:pPr>
        <w:ind w:left="5760" w:hanging="360"/>
      </w:pPr>
    </w:lvl>
    <w:lvl w:ilvl="8" w:tplc="63190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0">
    <w:multiLevelType w:val="hybridMultilevel"/>
    <w:lvl w:ilvl="0" w:tplc="35400285">
      <w:start w:val="1"/>
      <w:numFmt w:val="decimal"/>
      <w:lvlText w:val="%1."/>
      <w:lvlJc w:val="left"/>
      <w:pPr>
        <w:ind w:left="720" w:hanging="360"/>
      </w:pPr>
    </w:lvl>
    <w:lvl w:ilvl="1" w:tplc="35400285" w:tentative="1">
      <w:start w:val="1"/>
      <w:numFmt w:val="lowerLetter"/>
      <w:lvlText w:val="%2."/>
      <w:lvlJc w:val="left"/>
      <w:pPr>
        <w:ind w:left="1440" w:hanging="360"/>
      </w:pPr>
    </w:lvl>
    <w:lvl w:ilvl="2" w:tplc="35400285" w:tentative="1">
      <w:start w:val="1"/>
      <w:numFmt w:val="lowerRoman"/>
      <w:lvlText w:val="%3."/>
      <w:lvlJc w:val="right"/>
      <w:pPr>
        <w:ind w:left="2160" w:hanging="180"/>
      </w:pPr>
    </w:lvl>
    <w:lvl w:ilvl="3" w:tplc="35400285" w:tentative="1">
      <w:start w:val="1"/>
      <w:numFmt w:val="decimal"/>
      <w:lvlText w:val="%4."/>
      <w:lvlJc w:val="left"/>
      <w:pPr>
        <w:ind w:left="2880" w:hanging="360"/>
      </w:pPr>
    </w:lvl>
    <w:lvl w:ilvl="4" w:tplc="35400285" w:tentative="1">
      <w:start w:val="1"/>
      <w:numFmt w:val="lowerLetter"/>
      <w:lvlText w:val="%5."/>
      <w:lvlJc w:val="left"/>
      <w:pPr>
        <w:ind w:left="3600" w:hanging="360"/>
      </w:pPr>
    </w:lvl>
    <w:lvl w:ilvl="5" w:tplc="35400285" w:tentative="1">
      <w:start w:val="1"/>
      <w:numFmt w:val="lowerRoman"/>
      <w:lvlText w:val="%6."/>
      <w:lvlJc w:val="right"/>
      <w:pPr>
        <w:ind w:left="4320" w:hanging="180"/>
      </w:pPr>
    </w:lvl>
    <w:lvl w:ilvl="6" w:tplc="35400285" w:tentative="1">
      <w:start w:val="1"/>
      <w:numFmt w:val="decimal"/>
      <w:lvlText w:val="%7."/>
      <w:lvlJc w:val="left"/>
      <w:pPr>
        <w:ind w:left="5040" w:hanging="360"/>
      </w:pPr>
    </w:lvl>
    <w:lvl w:ilvl="7" w:tplc="35400285" w:tentative="1">
      <w:start w:val="1"/>
      <w:numFmt w:val="lowerLetter"/>
      <w:lvlText w:val="%8."/>
      <w:lvlJc w:val="left"/>
      <w:pPr>
        <w:ind w:left="5760" w:hanging="360"/>
      </w:pPr>
    </w:lvl>
    <w:lvl w:ilvl="8" w:tplc="3540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9">
    <w:multiLevelType w:val="hybridMultilevel"/>
    <w:lvl w:ilvl="0" w:tplc="84092785">
      <w:start w:val="1"/>
      <w:numFmt w:val="decimal"/>
      <w:lvlText w:val="%1."/>
      <w:lvlJc w:val="left"/>
      <w:pPr>
        <w:ind w:left="720" w:hanging="360"/>
      </w:pPr>
    </w:lvl>
    <w:lvl w:ilvl="1" w:tplc="84092785" w:tentative="1">
      <w:start w:val="1"/>
      <w:numFmt w:val="lowerLetter"/>
      <w:lvlText w:val="%2."/>
      <w:lvlJc w:val="left"/>
      <w:pPr>
        <w:ind w:left="1440" w:hanging="360"/>
      </w:pPr>
    </w:lvl>
    <w:lvl w:ilvl="2" w:tplc="84092785" w:tentative="1">
      <w:start w:val="1"/>
      <w:numFmt w:val="lowerRoman"/>
      <w:lvlText w:val="%3."/>
      <w:lvlJc w:val="right"/>
      <w:pPr>
        <w:ind w:left="2160" w:hanging="180"/>
      </w:pPr>
    </w:lvl>
    <w:lvl w:ilvl="3" w:tplc="84092785" w:tentative="1">
      <w:start w:val="1"/>
      <w:numFmt w:val="decimal"/>
      <w:lvlText w:val="%4."/>
      <w:lvlJc w:val="left"/>
      <w:pPr>
        <w:ind w:left="2880" w:hanging="360"/>
      </w:pPr>
    </w:lvl>
    <w:lvl w:ilvl="4" w:tplc="84092785" w:tentative="1">
      <w:start w:val="1"/>
      <w:numFmt w:val="lowerLetter"/>
      <w:lvlText w:val="%5."/>
      <w:lvlJc w:val="left"/>
      <w:pPr>
        <w:ind w:left="3600" w:hanging="360"/>
      </w:pPr>
    </w:lvl>
    <w:lvl w:ilvl="5" w:tplc="84092785" w:tentative="1">
      <w:start w:val="1"/>
      <w:numFmt w:val="lowerRoman"/>
      <w:lvlText w:val="%6."/>
      <w:lvlJc w:val="right"/>
      <w:pPr>
        <w:ind w:left="4320" w:hanging="180"/>
      </w:pPr>
    </w:lvl>
    <w:lvl w:ilvl="6" w:tplc="84092785" w:tentative="1">
      <w:start w:val="1"/>
      <w:numFmt w:val="decimal"/>
      <w:lvlText w:val="%7."/>
      <w:lvlJc w:val="left"/>
      <w:pPr>
        <w:ind w:left="5040" w:hanging="360"/>
      </w:pPr>
    </w:lvl>
    <w:lvl w:ilvl="7" w:tplc="84092785" w:tentative="1">
      <w:start w:val="1"/>
      <w:numFmt w:val="lowerLetter"/>
      <w:lvlText w:val="%8."/>
      <w:lvlJc w:val="left"/>
      <w:pPr>
        <w:ind w:left="5760" w:hanging="360"/>
      </w:pPr>
    </w:lvl>
    <w:lvl w:ilvl="8" w:tplc="84092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">
    <w:multiLevelType w:val="hybridMultilevel"/>
    <w:lvl w:ilvl="0" w:tplc="10566588">
      <w:start w:val="1"/>
      <w:numFmt w:val="decimal"/>
      <w:lvlText w:val="%1."/>
      <w:lvlJc w:val="left"/>
      <w:pPr>
        <w:ind w:left="720" w:hanging="360"/>
      </w:pPr>
    </w:lvl>
    <w:lvl w:ilvl="1" w:tplc="10566588" w:tentative="1">
      <w:start w:val="1"/>
      <w:numFmt w:val="lowerLetter"/>
      <w:lvlText w:val="%2."/>
      <w:lvlJc w:val="left"/>
      <w:pPr>
        <w:ind w:left="1440" w:hanging="360"/>
      </w:pPr>
    </w:lvl>
    <w:lvl w:ilvl="2" w:tplc="10566588" w:tentative="1">
      <w:start w:val="1"/>
      <w:numFmt w:val="lowerRoman"/>
      <w:lvlText w:val="%3."/>
      <w:lvlJc w:val="right"/>
      <w:pPr>
        <w:ind w:left="2160" w:hanging="180"/>
      </w:pPr>
    </w:lvl>
    <w:lvl w:ilvl="3" w:tplc="10566588" w:tentative="1">
      <w:start w:val="1"/>
      <w:numFmt w:val="decimal"/>
      <w:lvlText w:val="%4."/>
      <w:lvlJc w:val="left"/>
      <w:pPr>
        <w:ind w:left="2880" w:hanging="360"/>
      </w:pPr>
    </w:lvl>
    <w:lvl w:ilvl="4" w:tplc="10566588" w:tentative="1">
      <w:start w:val="1"/>
      <w:numFmt w:val="lowerLetter"/>
      <w:lvlText w:val="%5."/>
      <w:lvlJc w:val="left"/>
      <w:pPr>
        <w:ind w:left="3600" w:hanging="360"/>
      </w:pPr>
    </w:lvl>
    <w:lvl w:ilvl="5" w:tplc="10566588" w:tentative="1">
      <w:start w:val="1"/>
      <w:numFmt w:val="lowerRoman"/>
      <w:lvlText w:val="%6."/>
      <w:lvlJc w:val="right"/>
      <w:pPr>
        <w:ind w:left="4320" w:hanging="180"/>
      </w:pPr>
    </w:lvl>
    <w:lvl w:ilvl="6" w:tplc="10566588" w:tentative="1">
      <w:start w:val="1"/>
      <w:numFmt w:val="decimal"/>
      <w:lvlText w:val="%7."/>
      <w:lvlJc w:val="left"/>
      <w:pPr>
        <w:ind w:left="5040" w:hanging="360"/>
      </w:pPr>
    </w:lvl>
    <w:lvl w:ilvl="7" w:tplc="10566588" w:tentative="1">
      <w:start w:val="1"/>
      <w:numFmt w:val="lowerLetter"/>
      <w:lvlText w:val="%8."/>
      <w:lvlJc w:val="left"/>
      <w:pPr>
        <w:ind w:left="5760" w:hanging="360"/>
      </w:pPr>
    </w:lvl>
    <w:lvl w:ilvl="8" w:tplc="10566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">
    <w:multiLevelType w:val="hybridMultilevel"/>
    <w:lvl w:ilvl="0" w:tplc="22055194">
      <w:start w:val="1"/>
      <w:numFmt w:val="decimal"/>
      <w:lvlText w:val="%1."/>
      <w:lvlJc w:val="left"/>
      <w:pPr>
        <w:ind w:left="720" w:hanging="360"/>
      </w:pPr>
    </w:lvl>
    <w:lvl w:ilvl="1" w:tplc="22055194" w:tentative="1">
      <w:start w:val="1"/>
      <w:numFmt w:val="lowerLetter"/>
      <w:lvlText w:val="%2."/>
      <w:lvlJc w:val="left"/>
      <w:pPr>
        <w:ind w:left="1440" w:hanging="360"/>
      </w:pPr>
    </w:lvl>
    <w:lvl w:ilvl="2" w:tplc="22055194" w:tentative="1">
      <w:start w:val="1"/>
      <w:numFmt w:val="lowerRoman"/>
      <w:lvlText w:val="%3."/>
      <w:lvlJc w:val="right"/>
      <w:pPr>
        <w:ind w:left="2160" w:hanging="180"/>
      </w:pPr>
    </w:lvl>
    <w:lvl w:ilvl="3" w:tplc="22055194" w:tentative="1">
      <w:start w:val="1"/>
      <w:numFmt w:val="decimal"/>
      <w:lvlText w:val="%4."/>
      <w:lvlJc w:val="left"/>
      <w:pPr>
        <w:ind w:left="2880" w:hanging="360"/>
      </w:pPr>
    </w:lvl>
    <w:lvl w:ilvl="4" w:tplc="22055194" w:tentative="1">
      <w:start w:val="1"/>
      <w:numFmt w:val="lowerLetter"/>
      <w:lvlText w:val="%5."/>
      <w:lvlJc w:val="left"/>
      <w:pPr>
        <w:ind w:left="3600" w:hanging="360"/>
      </w:pPr>
    </w:lvl>
    <w:lvl w:ilvl="5" w:tplc="22055194" w:tentative="1">
      <w:start w:val="1"/>
      <w:numFmt w:val="lowerRoman"/>
      <w:lvlText w:val="%6."/>
      <w:lvlJc w:val="right"/>
      <w:pPr>
        <w:ind w:left="4320" w:hanging="180"/>
      </w:pPr>
    </w:lvl>
    <w:lvl w:ilvl="6" w:tplc="22055194" w:tentative="1">
      <w:start w:val="1"/>
      <w:numFmt w:val="decimal"/>
      <w:lvlText w:val="%7."/>
      <w:lvlJc w:val="left"/>
      <w:pPr>
        <w:ind w:left="5040" w:hanging="360"/>
      </w:pPr>
    </w:lvl>
    <w:lvl w:ilvl="7" w:tplc="22055194" w:tentative="1">
      <w:start w:val="1"/>
      <w:numFmt w:val="lowerLetter"/>
      <w:lvlText w:val="%8."/>
      <w:lvlJc w:val="left"/>
      <w:pPr>
        <w:ind w:left="5760" w:hanging="360"/>
      </w:pPr>
    </w:lvl>
    <w:lvl w:ilvl="8" w:tplc="2205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">
    <w:multiLevelType w:val="hybridMultilevel"/>
    <w:lvl w:ilvl="0" w:tplc="85254155">
      <w:start w:val="1"/>
      <w:numFmt w:val="decimal"/>
      <w:lvlText w:val="%1."/>
      <w:lvlJc w:val="left"/>
      <w:pPr>
        <w:ind w:left="720" w:hanging="360"/>
      </w:pPr>
    </w:lvl>
    <w:lvl w:ilvl="1" w:tplc="85254155" w:tentative="1">
      <w:start w:val="1"/>
      <w:numFmt w:val="lowerLetter"/>
      <w:lvlText w:val="%2."/>
      <w:lvlJc w:val="left"/>
      <w:pPr>
        <w:ind w:left="1440" w:hanging="360"/>
      </w:pPr>
    </w:lvl>
    <w:lvl w:ilvl="2" w:tplc="85254155" w:tentative="1">
      <w:start w:val="1"/>
      <w:numFmt w:val="lowerRoman"/>
      <w:lvlText w:val="%3."/>
      <w:lvlJc w:val="right"/>
      <w:pPr>
        <w:ind w:left="2160" w:hanging="180"/>
      </w:pPr>
    </w:lvl>
    <w:lvl w:ilvl="3" w:tplc="85254155" w:tentative="1">
      <w:start w:val="1"/>
      <w:numFmt w:val="decimal"/>
      <w:lvlText w:val="%4."/>
      <w:lvlJc w:val="left"/>
      <w:pPr>
        <w:ind w:left="2880" w:hanging="360"/>
      </w:pPr>
    </w:lvl>
    <w:lvl w:ilvl="4" w:tplc="85254155" w:tentative="1">
      <w:start w:val="1"/>
      <w:numFmt w:val="lowerLetter"/>
      <w:lvlText w:val="%5."/>
      <w:lvlJc w:val="left"/>
      <w:pPr>
        <w:ind w:left="3600" w:hanging="360"/>
      </w:pPr>
    </w:lvl>
    <w:lvl w:ilvl="5" w:tplc="85254155" w:tentative="1">
      <w:start w:val="1"/>
      <w:numFmt w:val="lowerRoman"/>
      <w:lvlText w:val="%6."/>
      <w:lvlJc w:val="right"/>
      <w:pPr>
        <w:ind w:left="4320" w:hanging="180"/>
      </w:pPr>
    </w:lvl>
    <w:lvl w:ilvl="6" w:tplc="85254155" w:tentative="1">
      <w:start w:val="1"/>
      <w:numFmt w:val="decimal"/>
      <w:lvlText w:val="%7."/>
      <w:lvlJc w:val="left"/>
      <w:pPr>
        <w:ind w:left="5040" w:hanging="360"/>
      </w:pPr>
    </w:lvl>
    <w:lvl w:ilvl="7" w:tplc="85254155" w:tentative="1">
      <w:start w:val="1"/>
      <w:numFmt w:val="lowerLetter"/>
      <w:lvlText w:val="%8."/>
      <w:lvlJc w:val="left"/>
      <w:pPr>
        <w:ind w:left="5760" w:hanging="360"/>
      </w:pPr>
    </w:lvl>
    <w:lvl w:ilvl="8" w:tplc="85254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">
    <w:multiLevelType w:val="hybridMultilevel"/>
    <w:lvl w:ilvl="0" w:tplc="22272221">
      <w:start w:val="1"/>
      <w:numFmt w:val="decimal"/>
      <w:lvlText w:val="%1."/>
      <w:lvlJc w:val="left"/>
      <w:pPr>
        <w:ind w:left="720" w:hanging="360"/>
      </w:pPr>
    </w:lvl>
    <w:lvl w:ilvl="1" w:tplc="22272221" w:tentative="1">
      <w:start w:val="1"/>
      <w:numFmt w:val="lowerLetter"/>
      <w:lvlText w:val="%2."/>
      <w:lvlJc w:val="left"/>
      <w:pPr>
        <w:ind w:left="1440" w:hanging="360"/>
      </w:pPr>
    </w:lvl>
    <w:lvl w:ilvl="2" w:tplc="22272221" w:tentative="1">
      <w:start w:val="1"/>
      <w:numFmt w:val="lowerRoman"/>
      <w:lvlText w:val="%3."/>
      <w:lvlJc w:val="right"/>
      <w:pPr>
        <w:ind w:left="2160" w:hanging="180"/>
      </w:pPr>
    </w:lvl>
    <w:lvl w:ilvl="3" w:tplc="22272221" w:tentative="1">
      <w:start w:val="1"/>
      <w:numFmt w:val="decimal"/>
      <w:lvlText w:val="%4."/>
      <w:lvlJc w:val="left"/>
      <w:pPr>
        <w:ind w:left="2880" w:hanging="360"/>
      </w:pPr>
    </w:lvl>
    <w:lvl w:ilvl="4" w:tplc="22272221" w:tentative="1">
      <w:start w:val="1"/>
      <w:numFmt w:val="lowerLetter"/>
      <w:lvlText w:val="%5."/>
      <w:lvlJc w:val="left"/>
      <w:pPr>
        <w:ind w:left="3600" w:hanging="360"/>
      </w:pPr>
    </w:lvl>
    <w:lvl w:ilvl="5" w:tplc="22272221" w:tentative="1">
      <w:start w:val="1"/>
      <w:numFmt w:val="lowerRoman"/>
      <w:lvlText w:val="%6."/>
      <w:lvlJc w:val="right"/>
      <w:pPr>
        <w:ind w:left="4320" w:hanging="180"/>
      </w:pPr>
    </w:lvl>
    <w:lvl w:ilvl="6" w:tplc="22272221" w:tentative="1">
      <w:start w:val="1"/>
      <w:numFmt w:val="decimal"/>
      <w:lvlText w:val="%7."/>
      <w:lvlJc w:val="left"/>
      <w:pPr>
        <w:ind w:left="5040" w:hanging="360"/>
      </w:pPr>
    </w:lvl>
    <w:lvl w:ilvl="7" w:tplc="22272221" w:tentative="1">
      <w:start w:val="1"/>
      <w:numFmt w:val="lowerLetter"/>
      <w:lvlText w:val="%8."/>
      <w:lvlJc w:val="left"/>
      <w:pPr>
        <w:ind w:left="5760" w:hanging="360"/>
      </w:pPr>
    </w:lvl>
    <w:lvl w:ilvl="8" w:tplc="2227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">
    <w:multiLevelType w:val="hybridMultilevel"/>
    <w:lvl w:ilvl="0" w:tplc="89950793">
      <w:start w:val="1"/>
      <w:numFmt w:val="decimal"/>
      <w:lvlText w:val="%1."/>
      <w:lvlJc w:val="left"/>
      <w:pPr>
        <w:ind w:left="720" w:hanging="360"/>
      </w:pPr>
    </w:lvl>
    <w:lvl w:ilvl="1" w:tplc="89950793" w:tentative="1">
      <w:start w:val="1"/>
      <w:numFmt w:val="lowerLetter"/>
      <w:lvlText w:val="%2."/>
      <w:lvlJc w:val="left"/>
      <w:pPr>
        <w:ind w:left="1440" w:hanging="360"/>
      </w:pPr>
    </w:lvl>
    <w:lvl w:ilvl="2" w:tplc="89950793" w:tentative="1">
      <w:start w:val="1"/>
      <w:numFmt w:val="lowerRoman"/>
      <w:lvlText w:val="%3."/>
      <w:lvlJc w:val="right"/>
      <w:pPr>
        <w:ind w:left="2160" w:hanging="180"/>
      </w:pPr>
    </w:lvl>
    <w:lvl w:ilvl="3" w:tplc="89950793" w:tentative="1">
      <w:start w:val="1"/>
      <w:numFmt w:val="decimal"/>
      <w:lvlText w:val="%4."/>
      <w:lvlJc w:val="left"/>
      <w:pPr>
        <w:ind w:left="2880" w:hanging="360"/>
      </w:pPr>
    </w:lvl>
    <w:lvl w:ilvl="4" w:tplc="89950793" w:tentative="1">
      <w:start w:val="1"/>
      <w:numFmt w:val="lowerLetter"/>
      <w:lvlText w:val="%5."/>
      <w:lvlJc w:val="left"/>
      <w:pPr>
        <w:ind w:left="3600" w:hanging="360"/>
      </w:pPr>
    </w:lvl>
    <w:lvl w:ilvl="5" w:tplc="89950793" w:tentative="1">
      <w:start w:val="1"/>
      <w:numFmt w:val="lowerRoman"/>
      <w:lvlText w:val="%6."/>
      <w:lvlJc w:val="right"/>
      <w:pPr>
        <w:ind w:left="4320" w:hanging="180"/>
      </w:pPr>
    </w:lvl>
    <w:lvl w:ilvl="6" w:tplc="89950793" w:tentative="1">
      <w:start w:val="1"/>
      <w:numFmt w:val="decimal"/>
      <w:lvlText w:val="%7."/>
      <w:lvlJc w:val="left"/>
      <w:pPr>
        <w:ind w:left="5040" w:hanging="360"/>
      </w:pPr>
    </w:lvl>
    <w:lvl w:ilvl="7" w:tplc="89950793" w:tentative="1">
      <w:start w:val="1"/>
      <w:numFmt w:val="lowerLetter"/>
      <w:lvlText w:val="%8."/>
      <w:lvlJc w:val="left"/>
      <w:pPr>
        <w:ind w:left="5760" w:hanging="360"/>
      </w:pPr>
    </w:lvl>
    <w:lvl w:ilvl="8" w:tplc="8995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">
    <w:multiLevelType w:val="hybridMultilevel"/>
    <w:lvl w:ilvl="0" w:tplc="46368708">
      <w:start w:val="1"/>
      <w:numFmt w:val="decimal"/>
      <w:lvlText w:val="%1."/>
      <w:lvlJc w:val="left"/>
      <w:pPr>
        <w:ind w:left="720" w:hanging="360"/>
      </w:pPr>
    </w:lvl>
    <w:lvl w:ilvl="1" w:tplc="46368708" w:tentative="1">
      <w:start w:val="1"/>
      <w:numFmt w:val="lowerLetter"/>
      <w:lvlText w:val="%2."/>
      <w:lvlJc w:val="left"/>
      <w:pPr>
        <w:ind w:left="1440" w:hanging="360"/>
      </w:pPr>
    </w:lvl>
    <w:lvl w:ilvl="2" w:tplc="46368708" w:tentative="1">
      <w:start w:val="1"/>
      <w:numFmt w:val="lowerRoman"/>
      <w:lvlText w:val="%3."/>
      <w:lvlJc w:val="right"/>
      <w:pPr>
        <w:ind w:left="2160" w:hanging="180"/>
      </w:pPr>
    </w:lvl>
    <w:lvl w:ilvl="3" w:tplc="46368708" w:tentative="1">
      <w:start w:val="1"/>
      <w:numFmt w:val="decimal"/>
      <w:lvlText w:val="%4."/>
      <w:lvlJc w:val="left"/>
      <w:pPr>
        <w:ind w:left="2880" w:hanging="360"/>
      </w:pPr>
    </w:lvl>
    <w:lvl w:ilvl="4" w:tplc="46368708" w:tentative="1">
      <w:start w:val="1"/>
      <w:numFmt w:val="lowerLetter"/>
      <w:lvlText w:val="%5."/>
      <w:lvlJc w:val="left"/>
      <w:pPr>
        <w:ind w:left="3600" w:hanging="360"/>
      </w:pPr>
    </w:lvl>
    <w:lvl w:ilvl="5" w:tplc="46368708" w:tentative="1">
      <w:start w:val="1"/>
      <w:numFmt w:val="lowerRoman"/>
      <w:lvlText w:val="%6."/>
      <w:lvlJc w:val="right"/>
      <w:pPr>
        <w:ind w:left="4320" w:hanging="180"/>
      </w:pPr>
    </w:lvl>
    <w:lvl w:ilvl="6" w:tplc="46368708" w:tentative="1">
      <w:start w:val="1"/>
      <w:numFmt w:val="decimal"/>
      <w:lvlText w:val="%7."/>
      <w:lvlJc w:val="left"/>
      <w:pPr>
        <w:ind w:left="5040" w:hanging="360"/>
      </w:pPr>
    </w:lvl>
    <w:lvl w:ilvl="7" w:tplc="46368708" w:tentative="1">
      <w:start w:val="1"/>
      <w:numFmt w:val="lowerLetter"/>
      <w:lvlText w:val="%8."/>
      <w:lvlJc w:val="left"/>
      <w:pPr>
        <w:ind w:left="5760" w:hanging="360"/>
      </w:pPr>
    </w:lvl>
    <w:lvl w:ilvl="8" w:tplc="4636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">
    <w:multiLevelType w:val="hybridMultilevel"/>
    <w:lvl w:ilvl="0" w:tplc="31960664">
      <w:start w:val="1"/>
      <w:numFmt w:val="decimal"/>
      <w:lvlText w:val="%1."/>
      <w:lvlJc w:val="left"/>
      <w:pPr>
        <w:ind w:left="720" w:hanging="360"/>
      </w:pPr>
    </w:lvl>
    <w:lvl w:ilvl="1" w:tplc="31960664" w:tentative="1">
      <w:start w:val="1"/>
      <w:numFmt w:val="lowerLetter"/>
      <w:lvlText w:val="%2."/>
      <w:lvlJc w:val="left"/>
      <w:pPr>
        <w:ind w:left="1440" w:hanging="360"/>
      </w:pPr>
    </w:lvl>
    <w:lvl w:ilvl="2" w:tplc="31960664" w:tentative="1">
      <w:start w:val="1"/>
      <w:numFmt w:val="lowerRoman"/>
      <w:lvlText w:val="%3."/>
      <w:lvlJc w:val="right"/>
      <w:pPr>
        <w:ind w:left="2160" w:hanging="180"/>
      </w:pPr>
    </w:lvl>
    <w:lvl w:ilvl="3" w:tplc="31960664" w:tentative="1">
      <w:start w:val="1"/>
      <w:numFmt w:val="decimal"/>
      <w:lvlText w:val="%4."/>
      <w:lvlJc w:val="left"/>
      <w:pPr>
        <w:ind w:left="2880" w:hanging="360"/>
      </w:pPr>
    </w:lvl>
    <w:lvl w:ilvl="4" w:tplc="31960664" w:tentative="1">
      <w:start w:val="1"/>
      <w:numFmt w:val="lowerLetter"/>
      <w:lvlText w:val="%5."/>
      <w:lvlJc w:val="left"/>
      <w:pPr>
        <w:ind w:left="3600" w:hanging="360"/>
      </w:pPr>
    </w:lvl>
    <w:lvl w:ilvl="5" w:tplc="31960664" w:tentative="1">
      <w:start w:val="1"/>
      <w:numFmt w:val="lowerRoman"/>
      <w:lvlText w:val="%6."/>
      <w:lvlJc w:val="right"/>
      <w:pPr>
        <w:ind w:left="4320" w:hanging="180"/>
      </w:pPr>
    </w:lvl>
    <w:lvl w:ilvl="6" w:tplc="31960664" w:tentative="1">
      <w:start w:val="1"/>
      <w:numFmt w:val="decimal"/>
      <w:lvlText w:val="%7."/>
      <w:lvlJc w:val="left"/>
      <w:pPr>
        <w:ind w:left="5040" w:hanging="360"/>
      </w:pPr>
    </w:lvl>
    <w:lvl w:ilvl="7" w:tplc="31960664" w:tentative="1">
      <w:start w:val="1"/>
      <w:numFmt w:val="lowerLetter"/>
      <w:lvlText w:val="%8."/>
      <w:lvlJc w:val="left"/>
      <w:pPr>
        <w:ind w:left="5760" w:hanging="360"/>
      </w:pPr>
    </w:lvl>
    <w:lvl w:ilvl="8" w:tplc="31960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">
    <w:multiLevelType w:val="hybridMultilevel"/>
    <w:lvl w:ilvl="0" w:tplc="61642903">
      <w:start w:val="1"/>
      <w:numFmt w:val="decimal"/>
      <w:lvlText w:val="%1."/>
      <w:lvlJc w:val="left"/>
      <w:pPr>
        <w:ind w:left="720" w:hanging="360"/>
      </w:pPr>
    </w:lvl>
    <w:lvl w:ilvl="1" w:tplc="61642903" w:tentative="1">
      <w:start w:val="1"/>
      <w:numFmt w:val="lowerLetter"/>
      <w:lvlText w:val="%2."/>
      <w:lvlJc w:val="left"/>
      <w:pPr>
        <w:ind w:left="1440" w:hanging="360"/>
      </w:pPr>
    </w:lvl>
    <w:lvl w:ilvl="2" w:tplc="61642903" w:tentative="1">
      <w:start w:val="1"/>
      <w:numFmt w:val="lowerRoman"/>
      <w:lvlText w:val="%3."/>
      <w:lvlJc w:val="right"/>
      <w:pPr>
        <w:ind w:left="2160" w:hanging="180"/>
      </w:pPr>
    </w:lvl>
    <w:lvl w:ilvl="3" w:tplc="61642903" w:tentative="1">
      <w:start w:val="1"/>
      <w:numFmt w:val="decimal"/>
      <w:lvlText w:val="%4."/>
      <w:lvlJc w:val="left"/>
      <w:pPr>
        <w:ind w:left="2880" w:hanging="360"/>
      </w:pPr>
    </w:lvl>
    <w:lvl w:ilvl="4" w:tplc="61642903" w:tentative="1">
      <w:start w:val="1"/>
      <w:numFmt w:val="lowerLetter"/>
      <w:lvlText w:val="%5."/>
      <w:lvlJc w:val="left"/>
      <w:pPr>
        <w:ind w:left="3600" w:hanging="360"/>
      </w:pPr>
    </w:lvl>
    <w:lvl w:ilvl="5" w:tplc="61642903" w:tentative="1">
      <w:start w:val="1"/>
      <w:numFmt w:val="lowerRoman"/>
      <w:lvlText w:val="%6."/>
      <w:lvlJc w:val="right"/>
      <w:pPr>
        <w:ind w:left="4320" w:hanging="180"/>
      </w:pPr>
    </w:lvl>
    <w:lvl w:ilvl="6" w:tplc="61642903" w:tentative="1">
      <w:start w:val="1"/>
      <w:numFmt w:val="decimal"/>
      <w:lvlText w:val="%7."/>
      <w:lvlJc w:val="left"/>
      <w:pPr>
        <w:ind w:left="5040" w:hanging="360"/>
      </w:pPr>
    </w:lvl>
    <w:lvl w:ilvl="7" w:tplc="61642903" w:tentative="1">
      <w:start w:val="1"/>
      <w:numFmt w:val="lowerLetter"/>
      <w:lvlText w:val="%8."/>
      <w:lvlJc w:val="left"/>
      <w:pPr>
        <w:ind w:left="5760" w:hanging="360"/>
      </w:pPr>
    </w:lvl>
    <w:lvl w:ilvl="8" w:tplc="6164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">
    <w:multiLevelType w:val="hybridMultilevel"/>
    <w:lvl w:ilvl="0" w:tplc="45849395">
      <w:start w:val="1"/>
      <w:numFmt w:val="decimal"/>
      <w:lvlText w:val="%1."/>
      <w:lvlJc w:val="left"/>
      <w:pPr>
        <w:ind w:left="720" w:hanging="360"/>
      </w:pPr>
    </w:lvl>
    <w:lvl w:ilvl="1" w:tplc="45849395" w:tentative="1">
      <w:start w:val="1"/>
      <w:numFmt w:val="lowerLetter"/>
      <w:lvlText w:val="%2."/>
      <w:lvlJc w:val="left"/>
      <w:pPr>
        <w:ind w:left="1440" w:hanging="360"/>
      </w:pPr>
    </w:lvl>
    <w:lvl w:ilvl="2" w:tplc="45849395" w:tentative="1">
      <w:start w:val="1"/>
      <w:numFmt w:val="lowerRoman"/>
      <w:lvlText w:val="%3."/>
      <w:lvlJc w:val="right"/>
      <w:pPr>
        <w:ind w:left="2160" w:hanging="180"/>
      </w:pPr>
    </w:lvl>
    <w:lvl w:ilvl="3" w:tplc="45849395" w:tentative="1">
      <w:start w:val="1"/>
      <w:numFmt w:val="decimal"/>
      <w:lvlText w:val="%4."/>
      <w:lvlJc w:val="left"/>
      <w:pPr>
        <w:ind w:left="2880" w:hanging="360"/>
      </w:pPr>
    </w:lvl>
    <w:lvl w:ilvl="4" w:tplc="45849395" w:tentative="1">
      <w:start w:val="1"/>
      <w:numFmt w:val="lowerLetter"/>
      <w:lvlText w:val="%5."/>
      <w:lvlJc w:val="left"/>
      <w:pPr>
        <w:ind w:left="3600" w:hanging="360"/>
      </w:pPr>
    </w:lvl>
    <w:lvl w:ilvl="5" w:tplc="45849395" w:tentative="1">
      <w:start w:val="1"/>
      <w:numFmt w:val="lowerRoman"/>
      <w:lvlText w:val="%6."/>
      <w:lvlJc w:val="right"/>
      <w:pPr>
        <w:ind w:left="4320" w:hanging="180"/>
      </w:pPr>
    </w:lvl>
    <w:lvl w:ilvl="6" w:tplc="45849395" w:tentative="1">
      <w:start w:val="1"/>
      <w:numFmt w:val="decimal"/>
      <w:lvlText w:val="%7."/>
      <w:lvlJc w:val="left"/>
      <w:pPr>
        <w:ind w:left="5040" w:hanging="360"/>
      </w:pPr>
    </w:lvl>
    <w:lvl w:ilvl="7" w:tplc="45849395" w:tentative="1">
      <w:start w:val="1"/>
      <w:numFmt w:val="lowerLetter"/>
      <w:lvlText w:val="%8."/>
      <w:lvlJc w:val="left"/>
      <w:pPr>
        <w:ind w:left="5760" w:hanging="360"/>
      </w:pPr>
    </w:lvl>
    <w:lvl w:ilvl="8" w:tplc="4584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">
    <w:multiLevelType w:val="hybridMultilevel"/>
    <w:lvl w:ilvl="0" w:tplc="62046703">
      <w:start w:val="1"/>
      <w:numFmt w:val="decimal"/>
      <w:lvlText w:val="%1."/>
      <w:lvlJc w:val="left"/>
      <w:pPr>
        <w:ind w:left="720" w:hanging="360"/>
      </w:pPr>
    </w:lvl>
    <w:lvl w:ilvl="1" w:tplc="62046703" w:tentative="1">
      <w:start w:val="1"/>
      <w:numFmt w:val="lowerLetter"/>
      <w:lvlText w:val="%2."/>
      <w:lvlJc w:val="left"/>
      <w:pPr>
        <w:ind w:left="1440" w:hanging="360"/>
      </w:pPr>
    </w:lvl>
    <w:lvl w:ilvl="2" w:tplc="62046703" w:tentative="1">
      <w:start w:val="1"/>
      <w:numFmt w:val="lowerRoman"/>
      <w:lvlText w:val="%3."/>
      <w:lvlJc w:val="right"/>
      <w:pPr>
        <w:ind w:left="2160" w:hanging="180"/>
      </w:pPr>
    </w:lvl>
    <w:lvl w:ilvl="3" w:tplc="62046703" w:tentative="1">
      <w:start w:val="1"/>
      <w:numFmt w:val="decimal"/>
      <w:lvlText w:val="%4."/>
      <w:lvlJc w:val="left"/>
      <w:pPr>
        <w:ind w:left="2880" w:hanging="360"/>
      </w:pPr>
    </w:lvl>
    <w:lvl w:ilvl="4" w:tplc="62046703" w:tentative="1">
      <w:start w:val="1"/>
      <w:numFmt w:val="lowerLetter"/>
      <w:lvlText w:val="%5."/>
      <w:lvlJc w:val="left"/>
      <w:pPr>
        <w:ind w:left="3600" w:hanging="360"/>
      </w:pPr>
    </w:lvl>
    <w:lvl w:ilvl="5" w:tplc="62046703" w:tentative="1">
      <w:start w:val="1"/>
      <w:numFmt w:val="lowerRoman"/>
      <w:lvlText w:val="%6."/>
      <w:lvlJc w:val="right"/>
      <w:pPr>
        <w:ind w:left="4320" w:hanging="180"/>
      </w:pPr>
    </w:lvl>
    <w:lvl w:ilvl="6" w:tplc="62046703" w:tentative="1">
      <w:start w:val="1"/>
      <w:numFmt w:val="decimal"/>
      <w:lvlText w:val="%7."/>
      <w:lvlJc w:val="left"/>
      <w:pPr>
        <w:ind w:left="5040" w:hanging="360"/>
      </w:pPr>
    </w:lvl>
    <w:lvl w:ilvl="7" w:tplc="62046703" w:tentative="1">
      <w:start w:val="1"/>
      <w:numFmt w:val="lowerLetter"/>
      <w:lvlText w:val="%8."/>
      <w:lvlJc w:val="left"/>
      <w:pPr>
        <w:ind w:left="5760" w:hanging="360"/>
      </w:pPr>
    </w:lvl>
    <w:lvl w:ilvl="8" w:tplc="62046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">
    <w:multiLevelType w:val="hybridMultilevel"/>
    <w:lvl w:ilvl="0" w:tplc="63795879">
      <w:start w:val="1"/>
      <w:numFmt w:val="decimal"/>
      <w:lvlText w:val="%1."/>
      <w:lvlJc w:val="left"/>
      <w:pPr>
        <w:ind w:left="720" w:hanging="360"/>
      </w:pPr>
    </w:lvl>
    <w:lvl w:ilvl="1" w:tplc="63795879" w:tentative="1">
      <w:start w:val="1"/>
      <w:numFmt w:val="lowerLetter"/>
      <w:lvlText w:val="%2."/>
      <w:lvlJc w:val="left"/>
      <w:pPr>
        <w:ind w:left="1440" w:hanging="360"/>
      </w:pPr>
    </w:lvl>
    <w:lvl w:ilvl="2" w:tplc="63795879" w:tentative="1">
      <w:start w:val="1"/>
      <w:numFmt w:val="lowerRoman"/>
      <w:lvlText w:val="%3."/>
      <w:lvlJc w:val="right"/>
      <w:pPr>
        <w:ind w:left="2160" w:hanging="180"/>
      </w:pPr>
    </w:lvl>
    <w:lvl w:ilvl="3" w:tplc="63795879" w:tentative="1">
      <w:start w:val="1"/>
      <w:numFmt w:val="decimal"/>
      <w:lvlText w:val="%4."/>
      <w:lvlJc w:val="left"/>
      <w:pPr>
        <w:ind w:left="2880" w:hanging="360"/>
      </w:pPr>
    </w:lvl>
    <w:lvl w:ilvl="4" w:tplc="63795879" w:tentative="1">
      <w:start w:val="1"/>
      <w:numFmt w:val="lowerLetter"/>
      <w:lvlText w:val="%5."/>
      <w:lvlJc w:val="left"/>
      <w:pPr>
        <w:ind w:left="3600" w:hanging="360"/>
      </w:pPr>
    </w:lvl>
    <w:lvl w:ilvl="5" w:tplc="63795879" w:tentative="1">
      <w:start w:val="1"/>
      <w:numFmt w:val="lowerRoman"/>
      <w:lvlText w:val="%6."/>
      <w:lvlJc w:val="right"/>
      <w:pPr>
        <w:ind w:left="4320" w:hanging="180"/>
      </w:pPr>
    </w:lvl>
    <w:lvl w:ilvl="6" w:tplc="63795879" w:tentative="1">
      <w:start w:val="1"/>
      <w:numFmt w:val="decimal"/>
      <w:lvlText w:val="%7."/>
      <w:lvlJc w:val="left"/>
      <w:pPr>
        <w:ind w:left="5040" w:hanging="360"/>
      </w:pPr>
    </w:lvl>
    <w:lvl w:ilvl="7" w:tplc="63795879" w:tentative="1">
      <w:start w:val="1"/>
      <w:numFmt w:val="lowerLetter"/>
      <w:lvlText w:val="%8."/>
      <w:lvlJc w:val="left"/>
      <w:pPr>
        <w:ind w:left="5760" w:hanging="360"/>
      </w:pPr>
    </w:lvl>
    <w:lvl w:ilvl="8" w:tplc="63795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">
    <w:multiLevelType w:val="hybridMultilevel"/>
    <w:lvl w:ilvl="0" w:tplc="58434662">
      <w:start w:val="1"/>
      <w:numFmt w:val="decimal"/>
      <w:lvlText w:val="%1."/>
      <w:lvlJc w:val="left"/>
      <w:pPr>
        <w:ind w:left="720" w:hanging="360"/>
      </w:pPr>
    </w:lvl>
    <w:lvl w:ilvl="1" w:tplc="58434662" w:tentative="1">
      <w:start w:val="1"/>
      <w:numFmt w:val="lowerLetter"/>
      <w:lvlText w:val="%2."/>
      <w:lvlJc w:val="left"/>
      <w:pPr>
        <w:ind w:left="1440" w:hanging="360"/>
      </w:pPr>
    </w:lvl>
    <w:lvl w:ilvl="2" w:tplc="58434662" w:tentative="1">
      <w:start w:val="1"/>
      <w:numFmt w:val="lowerRoman"/>
      <w:lvlText w:val="%3."/>
      <w:lvlJc w:val="right"/>
      <w:pPr>
        <w:ind w:left="2160" w:hanging="180"/>
      </w:pPr>
    </w:lvl>
    <w:lvl w:ilvl="3" w:tplc="58434662" w:tentative="1">
      <w:start w:val="1"/>
      <w:numFmt w:val="decimal"/>
      <w:lvlText w:val="%4."/>
      <w:lvlJc w:val="left"/>
      <w:pPr>
        <w:ind w:left="2880" w:hanging="360"/>
      </w:pPr>
    </w:lvl>
    <w:lvl w:ilvl="4" w:tplc="58434662" w:tentative="1">
      <w:start w:val="1"/>
      <w:numFmt w:val="lowerLetter"/>
      <w:lvlText w:val="%5."/>
      <w:lvlJc w:val="left"/>
      <w:pPr>
        <w:ind w:left="3600" w:hanging="360"/>
      </w:pPr>
    </w:lvl>
    <w:lvl w:ilvl="5" w:tplc="58434662" w:tentative="1">
      <w:start w:val="1"/>
      <w:numFmt w:val="lowerRoman"/>
      <w:lvlText w:val="%6."/>
      <w:lvlJc w:val="right"/>
      <w:pPr>
        <w:ind w:left="4320" w:hanging="180"/>
      </w:pPr>
    </w:lvl>
    <w:lvl w:ilvl="6" w:tplc="58434662" w:tentative="1">
      <w:start w:val="1"/>
      <w:numFmt w:val="decimal"/>
      <w:lvlText w:val="%7."/>
      <w:lvlJc w:val="left"/>
      <w:pPr>
        <w:ind w:left="5040" w:hanging="360"/>
      </w:pPr>
    </w:lvl>
    <w:lvl w:ilvl="7" w:tplc="58434662" w:tentative="1">
      <w:start w:val="1"/>
      <w:numFmt w:val="lowerLetter"/>
      <w:lvlText w:val="%8."/>
      <w:lvlJc w:val="left"/>
      <w:pPr>
        <w:ind w:left="5760" w:hanging="360"/>
      </w:pPr>
    </w:lvl>
    <w:lvl w:ilvl="8" w:tplc="5843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">
    <w:multiLevelType w:val="hybridMultilevel"/>
    <w:lvl w:ilvl="0" w:tplc="85091646">
      <w:start w:val="1"/>
      <w:numFmt w:val="decimal"/>
      <w:lvlText w:val="%1."/>
      <w:lvlJc w:val="left"/>
      <w:pPr>
        <w:ind w:left="720" w:hanging="360"/>
      </w:pPr>
    </w:lvl>
    <w:lvl w:ilvl="1" w:tplc="85091646" w:tentative="1">
      <w:start w:val="1"/>
      <w:numFmt w:val="lowerLetter"/>
      <w:lvlText w:val="%2."/>
      <w:lvlJc w:val="left"/>
      <w:pPr>
        <w:ind w:left="1440" w:hanging="360"/>
      </w:pPr>
    </w:lvl>
    <w:lvl w:ilvl="2" w:tplc="85091646" w:tentative="1">
      <w:start w:val="1"/>
      <w:numFmt w:val="lowerRoman"/>
      <w:lvlText w:val="%3."/>
      <w:lvlJc w:val="right"/>
      <w:pPr>
        <w:ind w:left="2160" w:hanging="180"/>
      </w:pPr>
    </w:lvl>
    <w:lvl w:ilvl="3" w:tplc="85091646" w:tentative="1">
      <w:start w:val="1"/>
      <w:numFmt w:val="decimal"/>
      <w:lvlText w:val="%4."/>
      <w:lvlJc w:val="left"/>
      <w:pPr>
        <w:ind w:left="2880" w:hanging="360"/>
      </w:pPr>
    </w:lvl>
    <w:lvl w:ilvl="4" w:tplc="85091646" w:tentative="1">
      <w:start w:val="1"/>
      <w:numFmt w:val="lowerLetter"/>
      <w:lvlText w:val="%5."/>
      <w:lvlJc w:val="left"/>
      <w:pPr>
        <w:ind w:left="3600" w:hanging="360"/>
      </w:pPr>
    </w:lvl>
    <w:lvl w:ilvl="5" w:tplc="85091646" w:tentative="1">
      <w:start w:val="1"/>
      <w:numFmt w:val="lowerRoman"/>
      <w:lvlText w:val="%6."/>
      <w:lvlJc w:val="right"/>
      <w:pPr>
        <w:ind w:left="4320" w:hanging="180"/>
      </w:pPr>
    </w:lvl>
    <w:lvl w:ilvl="6" w:tplc="85091646" w:tentative="1">
      <w:start w:val="1"/>
      <w:numFmt w:val="decimal"/>
      <w:lvlText w:val="%7."/>
      <w:lvlJc w:val="left"/>
      <w:pPr>
        <w:ind w:left="5040" w:hanging="360"/>
      </w:pPr>
    </w:lvl>
    <w:lvl w:ilvl="7" w:tplc="85091646" w:tentative="1">
      <w:start w:val="1"/>
      <w:numFmt w:val="lowerLetter"/>
      <w:lvlText w:val="%8."/>
      <w:lvlJc w:val="left"/>
      <w:pPr>
        <w:ind w:left="5760" w:hanging="360"/>
      </w:pPr>
    </w:lvl>
    <w:lvl w:ilvl="8" w:tplc="8509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">
    <w:multiLevelType w:val="hybridMultilevel"/>
    <w:lvl w:ilvl="0" w:tplc="80642471">
      <w:start w:val="1"/>
      <w:numFmt w:val="decimal"/>
      <w:lvlText w:val="%1."/>
      <w:lvlJc w:val="left"/>
      <w:pPr>
        <w:ind w:left="720" w:hanging="360"/>
      </w:pPr>
    </w:lvl>
    <w:lvl w:ilvl="1" w:tplc="80642471" w:tentative="1">
      <w:start w:val="1"/>
      <w:numFmt w:val="lowerLetter"/>
      <w:lvlText w:val="%2."/>
      <w:lvlJc w:val="left"/>
      <w:pPr>
        <w:ind w:left="1440" w:hanging="360"/>
      </w:pPr>
    </w:lvl>
    <w:lvl w:ilvl="2" w:tplc="80642471" w:tentative="1">
      <w:start w:val="1"/>
      <w:numFmt w:val="lowerRoman"/>
      <w:lvlText w:val="%3."/>
      <w:lvlJc w:val="right"/>
      <w:pPr>
        <w:ind w:left="2160" w:hanging="180"/>
      </w:pPr>
    </w:lvl>
    <w:lvl w:ilvl="3" w:tplc="80642471" w:tentative="1">
      <w:start w:val="1"/>
      <w:numFmt w:val="decimal"/>
      <w:lvlText w:val="%4."/>
      <w:lvlJc w:val="left"/>
      <w:pPr>
        <w:ind w:left="2880" w:hanging="360"/>
      </w:pPr>
    </w:lvl>
    <w:lvl w:ilvl="4" w:tplc="80642471" w:tentative="1">
      <w:start w:val="1"/>
      <w:numFmt w:val="lowerLetter"/>
      <w:lvlText w:val="%5."/>
      <w:lvlJc w:val="left"/>
      <w:pPr>
        <w:ind w:left="3600" w:hanging="360"/>
      </w:pPr>
    </w:lvl>
    <w:lvl w:ilvl="5" w:tplc="80642471" w:tentative="1">
      <w:start w:val="1"/>
      <w:numFmt w:val="lowerRoman"/>
      <w:lvlText w:val="%6."/>
      <w:lvlJc w:val="right"/>
      <w:pPr>
        <w:ind w:left="4320" w:hanging="180"/>
      </w:pPr>
    </w:lvl>
    <w:lvl w:ilvl="6" w:tplc="80642471" w:tentative="1">
      <w:start w:val="1"/>
      <w:numFmt w:val="decimal"/>
      <w:lvlText w:val="%7."/>
      <w:lvlJc w:val="left"/>
      <w:pPr>
        <w:ind w:left="5040" w:hanging="360"/>
      </w:pPr>
    </w:lvl>
    <w:lvl w:ilvl="7" w:tplc="80642471" w:tentative="1">
      <w:start w:val="1"/>
      <w:numFmt w:val="lowerLetter"/>
      <w:lvlText w:val="%8."/>
      <w:lvlJc w:val="left"/>
      <w:pPr>
        <w:ind w:left="5760" w:hanging="360"/>
      </w:pPr>
    </w:lvl>
    <w:lvl w:ilvl="8" w:tplc="80642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">
    <w:multiLevelType w:val="hybridMultilevel"/>
    <w:lvl w:ilvl="0" w:tplc="83867629">
      <w:start w:val="1"/>
      <w:numFmt w:val="decimal"/>
      <w:lvlText w:val="%1."/>
      <w:lvlJc w:val="left"/>
      <w:pPr>
        <w:ind w:left="720" w:hanging="360"/>
      </w:pPr>
    </w:lvl>
    <w:lvl w:ilvl="1" w:tplc="83867629" w:tentative="1">
      <w:start w:val="1"/>
      <w:numFmt w:val="lowerLetter"/>
      <w:lvlText w:val="%2."/>
      <w:lvlJc w:val="left"/>
      <w:pPr>
        <w:ind w:left="1440" w:hanging="360"/>
      </w:pPr>
    </w:lvl>
    <w:lvl w:ilvl="2" w:tplc="83867629" w:tentative="1">
      <w:start w:val="1"/>
      <w:numFmt w:val="lowerRoman"/>
      <w:lvlText w:val="%3."/>
      <w:lvlJc w:val="right"/>
      <w:pPr>
        <w:ind w:left="2160" w:hanging="180"/>
      </w:pPr>
    </w:lvl>
    <w:lvl w:ilvl="3" w:tplc="83867629" w:tentative="1">
      <w:start w:val="1"/>
      <w:numFmt w:val="decimal"/>
      <w:lvlText w:val="%4."/>
      <w:lvlJc w:val="left"/>
      <w:pPr>
        <w:ind w:left="2880" w:hanging="360"/>
      </w:pPr>
    </w:lvl>
    <w:lvl w:ilvl="4" w:tplc="83867629" w:tentative="1">
      <w:start w:val="1"/>
      <w:numFmt w:val="lowerLetter"/>
      <w:lvlText w:val="%5."/>
      <w:lvlJc w:val="left"/>
      <w:pPr>
        <w:ind w:left="3600" w:hanging="360"/>
      </w:pPr>
    </w:lvl>
    <w:lvl w:ilvl="5" w:tplc="83867629" w:tentative="1">
      <w:start w:val="1"/>
      <w:numFmt w:val="lowerRoman"/>
      <w:lvlText w:val="%6."/>
      <w:lvlJc w:val="right"/>
      <w:pPr>
        <w:ind w:left="4320" w:hanging="180"/>
      </w:pPr>
    </w:lvl>
    <w:lvl w:ilvl="6" w:tplc="83867629" w:tentative="1">
      <w:start w:val="1"/>
      <w:numFmt w:val="decimal"/>
      <w:lvlText w:val="%7."/>
      <w:lvlJc w:val="left"/>
      <w:pPr>
        <w:ind w:left="5040" w:hanging="360"/>
      </w:pPr>
    </w:lvl>
    <w:lvl w:ilvl="7" w:tplc="83867629" w:tentative="1">
      <w:start w:val="1"/>
      <w:numFmt w:val="lowerLetter"/>
      <w:lvlText w:val="%8."/>
      <w:lvlJc w:val="left"/>
      <w:pPr>
        <w:ind w:left="5760" w:hanging="360"/>
      </w:pPr>
    </w:lvl>
    <w:lvl w:ilvl="8" w:tplc="8386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">
    <w:multiLevelType w:val="hybridMultilevel"/>
    <w:lvl w:ilvl="0" w:tplc="69453769">
      <w:start w:val="1"/>
      <w:numFmt w:val="decimal"/>
      <w:lvlText w:val="%1."/>
      <w:lvlJc w:val="left"/>
      <w:pPr>
        <w:ind w:left="720" w:hanging="360"/>
      </w:pPr>
    </w:lvl>
    <w:lvl w:ilvl="1" w:tplc="69453769" w:tentative="1">
      <w:start w:val="1"/>
      <w:numFmt w:val="lowerLetter"/>
      <w:lvlText w:val="%2."/>
      <w:lvlJc w:val="left"/>
      <w:pPr>
        <w:ind w:left="1440" w:hanging="360"/>
      </w:pPr>
    </w:lvl>
    <w:lvl w:ilvl="2" w:tplc="69453769" w:tentative="1">
      <w:start w:val="1"/>
      <w:numFmt w:val="lowerRoman"/>
      <w:lvlText w:val="%3."/>
      <w:lvlJc w:val="right"/>
      <w:pPr>
        <w:ind w:left="2160" w:hanging="180"/>
      </w:pPr>
    </w:lvl>
    <w:lvl w:ilvl="3" w:tplc="69453769" w:tentative="1">
      <w:start w:val="1"/>
      <w:numFmt w:val="decimal"/>
      <w:lvlText w:val="%4."/>
      <w:lvlJc w:val="left"/>
      <w:pPr>
        <w:ind w:left="2880" w:hanging="360"/>
      </w:pPr>
    </w:lvl>
    <w:lvl w:ilvl="4" w:tplc="69453769" w:tentative="1">
      <w:start w:val="1"/>
      <w:numFmt w:val="lowerLetter"/>
      <w:lvlText w:val="%5."/>
      <w:lvlJc w:val="left"/>
      <w:pPr>
        <w:ind w:left="3600" w:hanging="360"/>
      </w:pPr>
    </w:lvl>
    <w:lvl w:ilvl="5" w:tplc="69453769" w:tentative="1">
      <w:start w:val="1"/>
      <w:numFmt w:val="lowerRoman"/>
      <w:lvlText w:val="%6."/>
      <w:lvlJc w:val="right"/>
      <w:pPr>
        <w:ind w:left="4320" w:hanging="180"/>
      </w:pPr>
    </w:lvl>
    <w:lvl w:ilvl="6" w:tplc="69453769" w:tentative="1">
      <w:start w:val="1"/>
      <w:numFmt w:val="decimal"/>
      <w:lvlText w:val="%7."/>
      <w:lvlJc w:val="left"/>
      <w:pPr>
        <w:ind w:left="5040" w:hanging="360"/>
      </w:pPr>
    </w:lvl>
    <w:lvl w:ilvl="7" w:tplc="69453769" w:tentative="1">
      <w:start w:val="1"/>
      <w:numFmt w:val="lowerLetter"/>
      <w:lvlText w:val="%8."/>
      <w:lvlJc w:val="left"/>
      <w:pPr>
        <w:ind w:left="5760" w:hanging="360"/>
      </w:pPr>
    </w:lvl>
    <w:lvl w:ilvl="8" w:tplc="6945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">
    <w:multiLevelType w:val="hybridMultilevel"/>
    <w:lvl w:ilvl="0" w:tplc="69754931">
      <w:start w:val="1"/>
      <w:numFmt w:val="decimal"/>
      <w:lvlText w:val="%1."/>
      <w:lvlJc w:val="left"/>
      <w:pPr>
        <w:ind w:left="720" w:hanging="360"/>
      </w:pPr>
    </w:lvl>
    <w:lvl w:ilvl="1" w:tplc="69754931" w:tentative="1">
      <w:start w:val="1"/>
      <w:numFmt w:val="lowerLetter"/>
      <w:lvlText w:val="%2."/>
      <w:lvlJc w:val="left"/>
      <w:pPr>
        <w:ind w:left="1440" w:hanging="360"/>
      </w:pPr>
    </w:lvl>
    <w:lvl w:ilvl="2" w:tplc="69754931" w:tentative="1">
      <w:start w:val="1"/>
      <w:numFmt w:val="lowerRoman"/>
      <w:lvlText w:val="%3."/>
      <w:lvlJc w:val="right"/>
      <w:pPr>
        <w:ind w:left="2160" w:hanging="180"/>
      </w:pPr>
    </w:lvl>
    <w:lvl w:ilvl="3" w:tplc="69754931" w:tentative="1">
      <w:start w:val="1"/>
      <w:numFmt w:val="decimal"/>
      <w:lvlText w:val="%4."/>
      <w:lvlJc w:val="left"/>
      <w:pPr>
        <w:ind w:left="2880" w:hanging="360"/>
      </w:pPr>
    </w:lvl>
    <w:lvl w:ilvl="4" w:tplc="69754931" w:tentative="1">
      <w:start w:val="1"/>
      <w:numFmt w:val="lowerLetter"/>
      <w:lvlText w:val="%5."/>
      <w:lvlJc w:val="left"/>
      <w:pPr>
        <w:ind w:left="3600" w:hanging="360"/>
      </w:pPr>
    </w:lvl>
    <w:lvl w:ilvl="5" w:tplc="69754931" w:tentative="1">
      <w:start w:val="1"/>
      <w:numFmt w:val="lowerRoman"/>
      <w:lvlText w:val="%6."/>
      <w:lvlJc w:val="right"/>
      <w:pPr>
        <w:ind w:left="4320" w:hanging="180"/>
      </w:pPr>
    </w:lvl>
    <w:lvl w:ilvl="6" w:tplc="69754931" w:tentative="1">
      <w:start w:val="1"/>
      <w:numFmt w:val="decimal"/>
      <w:lvlText w:val="%7."/>
      <w:lvlJc w:val="left"/>
      <w:pPr>
        <w:ind w:left="5040" w:hanging="360"/>
      </w:pPr>
    </w:lvl>
    <w:lvl w:ilvl="7" w:tplc="69754931" w:tentative="1">
      <w:start w:val="1"/>
      <w:numFmt w:val="lowerLetter"/>
      <w:lvlText w:val="%8."/>
      <w:lvlJc w:val="left"/>
      <w:pPr>
        <w:ind w:left="5760" w:hanging="360"/>
      </w:pPr>
    </w:lvl>
    <w:lvl w:ilvl="8" w:tplc="69754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">
    <w:multiLevelType w:val="hybridMultilevel"/>
    <w:lvl w:ilvl="0" w:tplc="49375614">
      <w:start w:val="1"/>
      <w:numFmt w:val="decimal"/>
      <w:lvlText w:val="%1."/>
      <w:lvlJc w:val="left"/>
      <w:pPr>
        <w:ind w:left="720" w:hanging="360"/>
      </w:pPr>
    </w:lvl>
    <w:lvl w:ilvl="1" w:tplc="49375614" w:tentative="1">
      <w:start w:val="1"/>
      <w:numFmt w:val="lowerLetter"/>
      <w:lvlText w:val="%2."/>
      <w:lvlJc w:val="left"/>
      <w:pPr>
        <w:ind w:left="1440" w:hanging="360"/>
      </w:pPr>
    </w:lvl>
    <w:lvl w:ilvl="2" w:tplc="49375614" w:tentative="1">
      <w:start w:val="1"/>
      <w:numFmt w:val="lowerRoman"/>
      <w:lvlText w:val="%3."/>
      <w:lvlJc w:val="right"/>
      <w:pPr>
        <w:ind w:left="2160" w:hanging="180"/>
      </w:pPr>
    </w:lvl>
    <w:lvl w:ilvl="3" w:tplc="49375614" w:tentative="1">
      <w:start w:val="1"/>
      <w:numFmt w:val="decimal"/>
      <w:lvlText w:val="%4."/>
      <w:lvlJc w:val="left"/>
      <w:pPr>
        <w:ind w:left="2880" w:hanging="360"/>
      </w:pPr>
    </w:lvl>
    <w:lvl w:ilvl="4" w:tplc="49375614" w:tentative="1">
      <w:start w:val="1"/>
      <w:numFmt w:val="lowerLetter"/>
      <w:lvlText w:val="%5."/>
      <w:lvlJc w:val="left"/>
      <w:pPr>
        <w:ind w:left="3600" w:hanging="360"/>
      </w:pPr>
    </w:lvl>
    <w:lvl w:ilvl="5" w:tplc="49375614" w:tentative="1">
      <w:start w:val="1"/>
      <w:numFmt w:val="lowerRoman"/>
      <w:lvlText w:val="%6."/>
      <w:lvlJc w:val="right"/>
      <w:pPr>
        <w:ind w:left="4320" w:hanging="180"/>
      </w:pPr>
    </w:lvl>
    <w:lvl w:ilvl="6" w:tplc="49375614" w:tentative="1">
      <w:start w:val="1"/>
      <w:numFmt w:val="decimal"/>
      <w:lvlText w:val="%7."/>
      <w:lvlJc w:val="left"/>
      <w:pPr>
        <w:ind w:left="5040" w:hanging="360"/>
      </w:pPr>
    </w:lvl>
    <w:lvl w:ilvl="7" w:tplc="49375614" w:tentative="1">
      <w:start w:val="1"/>
      <w:numFmt w:val="lowerLetter"/>
      <w:lvlText w:val="%8."/>
      <w:lvlJc w:val="left"/>
      <w:pPr>
        <w:ind w:left="5760" w:hanging="360"/>
      </w:pPr>
    </w:lvl>
    <w:lvl w:ilvl="8" w:tplc="49375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0">
    <w:multiLevelType w:val="hybridMultilevel"/>
    <w:lvl w:ilvl="0" w:tplc="10111214">
      <w:start w:val="1"/>
      <w:numFmt w:val="decimal"/>
      <w:lvlText w:val="%1."/>
      <w:lvlJc w:val="left"/>
      <w:pPr>
        <w:ind w:left="720" w:hanging="360"/>
      </w:pPr>
    </w:lvl>
    <w:lvl w:ilvl="1" w:tplc="10111214" w:tentative="1">
      <w:start w:val="1"/>
      <w:numFmt w:val="lowerLetter"/>
      <w:lvlText w:val="%2."/>
      <w:lvlJc w:val="left"/>
      <w:pPr>
        <w:ind w:left="1440" w:hanging="360"/>
      </w:pPr>
    </w:lvl>
    <w:lvl w:ilvl="2" w:tplc="10111214" w:tentative="1">
      <w:start w:val="1"/>
      <w:numFmt w:val="lowerRoman"/>
      <w:lvlText w:val="%3."/>
      <w:lvlJc w:val="right"/>
      <w:pPr>
        <w:ind w:left="2160" w:hanging="180"/>
      </w:pPr>
    </w:lvl>
    <w:lvl w:ilvl="3" w:tplc="10111214" w:tentative="1">
      <w:start w:val="1"/>
      <w:numFmt w:val="decimal"/>
      <w:lvlText w:val="%4."/>
      <w:lvlJc w:val="left"/>
      <w:pPr>
        <w:ind w:left="2880" w:hanging="360"/>
      </w:pPr>
    </w:lvl>
    <w:lvl w:ilvl="4" w:tplc="10111214" w:tentative="1">
      <w:start w:val="1"/>
      <w:numFmt w:val="lowerLetter"/>
      <w:lvlText w:val="%5."/>
      <w:lvlJc w:val="left"/>
      <w:pPr>
        <w:ind w:left="3600" w:hanging="360"/>
      </w:pPr>
    </w:lvl>
    <w:lvl w:ilvl="5" w:tplc="10111214" w:tentative="1">
      <w:start w:val="1"/>
      <w:numFmt w:val="lowerRoman"/>
      <w:lvlText w:val="%6."/>
      <w:lvlJc w:val="right"/>
      <w:pPr>
        <w:ind w:left="4320" w:hanging="180"/>
      </w:pPr>
    </w:lvl>
    <w:lvl w:ilvl="6" w:tplc="10111214" w:tentative="1">
      <w:start w:val="1"/>
      <w:numFmt w:val="decimal"/>
      <w:lvlText w:val="%7."/>
      <w:lvlJc w:val="left"/>
      <w:pPr>
        <w:ind w:left="5040" w:hanging="360"/>
      </w:pPr>
    </w:lvl>
    <w:lvl w:ilvl="7" w:tplc="10111214" w:tentative="1">
      <w:start w:val="1"/>
      <w:numFmt w:val="lowerLetter"/>
      <w:lvlText w:val="%8."/>
      <w:lvlJc w:val="left"/>
      <w:pPr>
        <w:ind w:left="5760" w:hanging="360"/>
      </w:pPr>
    </w:lvl>
    <w:lvl w:ilvl="8" w:tplc="10111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9">
    <w:multiLevelType w:val="hybridMultilevel"/>
    <w:lvl w:ilvl="0" w:tplc="11113716">
      <w:start w:val="1"/>
      <w:numFmt w:val="decimal"/>
      <w:lvlText w:val="%1."/>
      <w:lvlJc w:val="left"/>
      <w:pPr>
        <w:ind w:left="720" w:hanging="360"/>
      </w:pPr>
    </w:lvl>
    <w:lvl w:ilvl="1" w:tplc="11113716" w:tentative="1">
      <w:start w:val="1"/>
      <w:numFmt w:val="lowerLetter"/>
      <w:lvlText w:val="%2."/>
      <w:lvlJc w:val="left"/>
      <w:pPr>
        <w:ind w:left="1440" w:hanging="360"/>
      </w:pPr>
    </w:lvl>
    <w:lvl w:ilvl="2" w:tplc="11113716" w:tentative="1">
      <w:start w:val="1"/>
      <w:numFmt w:val="lowerRoman"/>
      <w:lvlText w:val="%3."/>
      <w:lvlJc w:val="right"/>
      <w:pPr>
        <w:ind w:left="2160" w:hanging="180"/>
      </w:pPr>
    </w:lvl>
    <w:lvl w:ilvl="3" w:tplc="11113716" w:tentative="1">
      <w:start w:val="1"/>
      <w:numFmt w:val="decimal"/>
      <w:lvlText w:val="%4."/>
      <w:lvlJc w:val="left"/>
      <w:pPr>
        <w:ind w:left="2880" w:hanging="360"/>
      </w:pPr>
    </w:lvl>
    <w:lvl w:ilvl="4" w:tplc="11113716" w:tentative="1">
      <w:start w:val="1"/>
      <w:numFmt w:val="lowerLetter"/>
      <w:lvlText w:val="%5."/>
      <w:lvlJc w:val="left"/>
      <w:pPr>
        <w:ind w:left="3600" w:hanging="360"/>
      </w:pPr>
    </w:lvl>
    <w:lvl w:ilvl="5" w:tplc="11113716" w:tentative="1">
      <w:start w:val="1"/>
      <w:numFmt w:val="lowerRoman"/>
      <w:lvlText w:val="%6."/>
      <w:lvlJc w:val="right"/>
      <w:pPr>
        <w:ind w:left="4320" w:hanging="180"/>
      </w:pPr>
    </w:lvl>
    <w:lvl w:ilvl="6" w:tplc="11113716" w:tentative="1">
      <w:start w:val="1"/>
      <w:numFmt w:val="decimal"/>
      <w:lvlText w:val="%7."/>
      <w:lvlJc w:val="left"/>
      <w:pPr>
        <w:ind w:left="5040" w:hanging="360"/>
      </w:pPr>
    </w:lvl>
    <w:lvl w:ilvl="7" w:tplc="11113716" w:tentative="1">
      <w:start w:val="1"/>
      <w:numFmt w:val="lowerLetter"/>
      <w:lvlText w:val="%8."/>
      <w:lvlJc w:val="left"/>
      <w:pPr>
        <w:ind w:left="5760" w:hanging="360"/>
      </w:pPr>
    </w:lvl>
    <w:lvl w:ilvl="8" w:tplc="1111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8">
    <w:multiLevelType w:val="hybridMultilevel"/>
    <w:lvl w:ilvl="0" w:tplc="94129547">
      <w:start w:val="1"/>
      <w:numFmt w:val="decimal"/>
      <w:lvlText w:val="%1."/>
      <w:lvlJc w:val="left"/>
      <w:pPr>
        <w:ind w:left="720" w:hanging="360"/>
      </w:pPr>
    </w:lvl>
    <w:lvl w:ilvl="1" w:tplc="94129547" w:tentative="1">
      <w:start w:val="1"/>
      <w:numFmt w:val="lowerLetter"/>
      <w:lvlText w:val="%2."/>
      <w:lvlJc w:val="left"/>
      <w:pPr>
        <w:ind w:left="1440" w:hanging="360"/>
      </w:pPr>
    </w:lvl>
    <w:lvl w:ilvl="2" w:tplc="94129547" w:tentative="1">
      <w:start w:val="1"/>
      <w:numFmt w:val="lowerRoman"/>
      <w:lvlText w:val="%3."/>
      <w:lvlJc w:val="right"/>
      <w:pPr>
        <w:ind w:left="2160" w:hanging="180"/>
      </w:pPr>
    </w:lvl>
    <w:lvl w:ilvl="3" w:tplc="94129547" w:tentative="1">
      <w:start w:val="1"/>
      <w:numFmt w:val="decimal"/>
      <w:lvlText w:val="%4."/>
      <w:lvlJc w:val="left"/>
      <w:pPr>
        <w:ind w:left="2880" w:hanging="360"/>
      </w:pPr>
    </w:lvl>
    <w:lvl w:ilvl="4" w:tplc="94129547" w:tentative="1">
      <w:start w:val="1"/>
      <w:numFmt w:val="lowerLetter"/>
      <w:lvlText w:val="%5."/>
      <w:lvlJc w:val="left"/>
      <w:pPr>
        <w:ind w:left="3600" w:hanging="360"/>
      </w:pPr>
    </w:lvl>
    <w:lvl w:ilvl="5" w:tplc="94129547" w:tentative="1">
      <w:start w:val="1"/>
      <w:numFmt w:val="lowerRoman"/>
      <w:lvlText w:val="%6."/>
      <w:lvlJc w:val="right"/>
      <w:pPr>
        <w:ind w:left="4320" w:hanging="180"/>
      </w:pPr>
    </w:lvl>
    <w:lvl w:ilvl="6" w:tplc="94129547" w:tentative="1">
      <w:start w:val="1"/>
      <w:numFmt w:val="decimal"/>
      <w:lvlText w:val="%7."/>
      <w:lvlJc w:val="left"/>
      <w:pPr>
        <w:ind w:left="5040" w:hanging="360"/>
      </w:pPr>
    </w:lvl>
    <w:lvl w:ilvl="7" w:tplc="94129547" w:tentative="1">
      <w:start w:val="1"/>
      <w:numFmt w:val="lowerLetter"/>
      <w:lvlText w:val="%8."/>
      <w:lvlJc w:val="left"/>
      <w:pPr>
        <w:ind w:left="5760" w:hanging="360"/>
      </w:pPr>
    </w:lvl>
    <w:lvl w:ilvl="8" w:tplc="94129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7">
    <w:multiLevelType w:val="hybridMultilevel"/>
    <w:lvl w:ilvl="0" w:tplc="10316533">
      <w:start w:val="1"/>
      <w:numFmt w:val="decimal"/>
      <w:lvlText w:val="%1."/>
      <w:lvlJc w:val="left"/>
      <w:pPr>
        <w:ind w:left="720" w:hanging="360"/>
      </w:pPr>
    </w:lvl>
    <w:lvl w:ilvl="1" w:tplc="10316533" w:tentative="1">
      <w:start w:val="1"/>
      <w:numFmt w:val="lowerLetter"/>
      <w:lvlText w:val="%2."/>
      <w:lvlJc w:val="left"/>
      <w:pPr>
        <w:ind w:left="1440" w:hanging="360"/>
      </w:pPr>
    </w:lvl>
    <w:lvl w:ilvl="2" w:tplc="10316533" w:tentative="1">
      <w:start w:val="1"/>
      <w:numFmt w:val="lowerRoman"/>
      <w:lvlText w:val="%3."/>
      <w:lvlJc w:val="right"/>
      <w:pPr>
        <w:ind w:left="2160" w:hanging="180"/>
      </w:pPr>
    </w:lvl>
    <w:lvl w:ilvl="3" w:tplc="10316533" w:tentative="1">
      <w:start w:val="1"/>
      <w:numFmt w:val="decimal"/>
      <w:lvlText w:val="%4."/>
      <w:lvlJc w:val="left"/>
      <w:pPr>
        <w:ind w:left="2880" w:hanging="360"/>
      </w:pPr>
    </w:lvl>
    <w:lvl w:ilvl="4" w:tplc="10316533" w:tentative="1">
      <w:start w:val="1"/>
      <w:numFmt w:val="lowerLetter"/>
      <w:lvlText w:val="%5."/>
      <w:lvlJc w:val="left"/>
      <w:pPr>
        <w:ind w:left="3600" w:hanging="360"/>
      </w:pPr>
    </w:lvl>
    <w:lvl w:ilvl="5" w:tplc="10316533" w:tentative="1">
      <w:start w:val="1"/>
      <w:numFmt w:val="lowerRoman"/>
      <w:lvlText w:val="%6."/>
      <w:lvlJc w:val="right"/>
      <w:pPr>
        <w:ind w:left="4320" w:hanging="180"/>
      </w:pPr>
    </w:lvl>
    <w:lvl w:ilvl="6" w:tplc="10316533" w:tentative="1">
      <w:start w:val="1"/>
      <w:numFmt w:val="decimal"/>
      <w:lvlText w:val="%7."/>
      <w:lvlJc w:val="left"/>
      <w:pPr>
        <w:ind w:left="5040" w:hanging="360"/>
      </w:pPr>
    </w:lvl>
    <w:lvl w:ilvl="7" w:tplc="10316533" w:tentative="1">
      <w:start w:val="1"/>
      <w:numFmt w:val="lowerLetter"/>
      <w:lvlText w:val="%8."/>
      <w:lvlJc w:val="left"/>
      <w:pPr>
        <w:ind w:left="5760" w:hanging="360"/>
      </w:pPr>
    </w:lvl>
    <w:lvl w:ilvl="8" w:tplc="1031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6">
    <w:multiLevelType w:val="hybridMultilevel"/>
    <w:lvl w:ilvl="0" w:tplc="41079604">
      <w:start w:val="1"/>
      <w:numFmt w:val="decimal"/>
      <w:lvlText w:val="%1."/>
      <w:lvlJc w:val="left"/>
      <w:pPr>
        <w:ind w:left="720" w:hanging="360"/>
      </w:pPr>
    </w:lvl>
    <w:lvl w:ilvl="1" w:tplc="41079604" w:tentative="1">
      <w:start w:val="1"/>
      <w:numFmt w:val="lowerLetter"/>
      <w:lvlText w:val="%2."/>
      <w:lvlJc w:val="left"/>
      <w:pPr>
        <w:ind w:left="1440" w:hanging="360"/>
      </w:pPr>
    </w:lvl>
    <w:lvl w:ilvl="2" w:tplc="41079604" w:tentative="1">
      <w:start w:val="1"/>
      <w:numFmt w:val="lowerRoman"/>
      <w:lvlText w:val="%3."/>
      <w:lvlJc w:val="right"/>
      <w:pPr>
        <w:ind w:left="2160" w:hanging="180"/>
      </w:pPr>
    </w:lvl>
    <w:lvl w:ilvl="3" w:tplc="41079604" w:tentative="1">
      <w:start w:val="1"/>
      <w:numFmt w:val="decimal"/>
      <w:lvlText w:val="%4."/>
      <w:lvlJc w:val="left"/>
      <w:pPr>
        <w:ind w:left="2880" w:hanging="360"/>
      </w:pPr>
    </w:lvl>
    <w:lvl w:ilvl="4" w:tplc="41079604" w:tentative="1">
      <w:start w:val="1"/>
      <w:numFmt w:val="lowerLetter"/>
      <w:lvlText w:val="%5."/>
      <w:lvlJc w:val="left"/>
      <w:pPr>
        <w:ind w:left="3600" w:hanging="360"/>
      </w:pPr>
    </w:lvl>
    <w:lvl w:ilvl="5" w:tplc="41079604" w:tentative="1">
      <w:start w:val="1"/>
      <w:numFmt w:val="lowerRoman"/>
      <w:lvlText w:val="%6."/>
      <w:lvlJc w:val="right"/>
      <w:pPr>
        <w:ind w:left="4320" w:hanging="180"/>
      </w:pPr>
    </w:lvl>
    <w:lvl w:ilvl="6" w:tplc="41079604" w:tentative="1">
      <w:start w:val="1"/>
      <w:numFmt w:val="decimal"/>
      <w:lvlText w:val="%7."/>
      <w:lvlJc w:val="left"/>
      <w:pPr>
        <w:ind w:left="5040" w:hanging="360"/>
      </w:pPr>
    </w:lvl>
    <w:lvl w:ilvl="7" w:tplc="41079604" w:tentative="1">
      <w:start w:val="1"/>
      <w:numFmt w:val="lowerLetter"/>
      <w:lvlText w:val="%8."/>
      <w:lvlJc w:val="left"/>
      <w:pPr>
        <w:ind w:left="5760" w:hanging="360"/>
      </w:pPr>
    </w:lvl>
    <w:lvl w:ilvl="8" w:tplc="41079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5">
    <w:multiLevelType w:val="hybridMultilevel"/>
    <w:lvl w:ilvl="0" w:tplc="41437829">
      <w:start w:val="1"/>
      <w:numFmt w:val="decimal"/>
      <w:lvlText w:val="%1."/>
      <w:lvlJc w:val="left"/>
      <w:pPr>
        <w:ind w:left="720" w:hanging="360"/>
      </w:pPr>
    </w:lvl>
    <w:lvl w:ilvl="1" w:tplc="41437829" w:tentative="1">
      <w:start w:val="1"/>
      <w:numFmt w:val="lowerLetter"/>
      <w:lvlText w:val="%2."/>
      <w:lvlJc w:val="left"/>
      <w:pPr>
        <w:ind w:left="1440" w:hanging="360"/>
      </w:pPr>
    </w:lvl>
    <w:lvl w:ilvl="2" w:tplc="41437829" w:tentative="1">
      <w:start w:val="1"/>
      <w:numFmt w:val="lowerRoman"/>
      <w:lvlText w:val="%3."/>
      <w:lvlJc w:val="right"/>
      <w:pPr>
        <w:ind w:left="2160" w:hanging="180"/>
      </w:pPr>
    </w:lvl>
    <w:lvl w:ilvl="3" w:tplc="41437829" w:tentative="1">
      <w:start w:val="1"/>
      <w:numFmt w:val="decimal"/>
      <w:lvlText w:val="%4."/>
      <w:lvlJc w:val="left"/>
      <w:pPr>
        <w:ind w:left="2880" w:hanging="360"/>
      </w:pPr>
    </w:lvl>
    <w:lvl w:ilvl="4" w:tplc="41437829" w:tentative="1">
      <w:start w:val="1"/>
      <w:numFmt w:val="lowerLetter"/>
      <w:lvlText w:val="%5."/>
      <w:lvlJc w:val="left"/>
      <w:pPr>
        <w:ind w:left="3600" w:hanging="360"/>
      </w:pPr>
    </w:lvl>
    <w:lvl w:ilvl="5" w:tplc="41437829" w:tentative="1">
      <w:start w:val="1"/>
      <w:numFmt w:val="lowerRoman"/>
      <w:lvlText w:val="%6."/>
      <w:lvlJc w:val="right"/>
      <w:pPr>
        <w:ind w:left="4320" w:hanging="180"/>
      </w:pPr>
    </w:lvl>
    <w:lvl w:ilvl="6" w:tplc="41437829" w:tentative="1">
      <w:start w:val="1"/>
      <w:numFmt w:val="decimal"/>
      <w:lvlText w:val="%7."/>
      <w:lvlJc w:val="left"/>
      <w:pPr>
        <w:ind w:left="5040" w:hanging="360"/>
      </w:pPr>
    </w:lvl>
    <w:lvl w:ilvl="7" w:tplc="41437829" w:tentative="1">
      <w:start w:val="1"/>
      <w:numFmt w:val="lowerLetter"/>
      <w:lvlText w:val="%8."/>
      <w:lvlJc w:val="left"/>
      <w:pPr>
        <w:ind w:left="5760" w:hanging="360"/>
      </w:pPr>
    </w:lvl>
    <w:lvl w:ilvl="8" w:tplc="41437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4">
    <w:multiLevelType w:val="hybridMultilevel"/>
    <w:lvl w:ilvl="0" w:tplc="37704719">
      <w:start w:val="1"/>
      <w:numFmt w:val="decimal"/>
      <w:lvlText w:val="%1."/>
      <w:lvlJc w:val="left"/>
      <w:pPr>
        <w:ind w:left="720" w:hanging="360"/>
      </w:pPr>
    </w:lvl>
    <w:lvl w:ilvl="1" w:tplc="37704719" w:tentative="1">
      <w:start w:val="1"/>
      <w:numFmt w:val="lowerLetter"/>
      <w:lvlText w:val="%2."/>
      <w:lvlJc w:val="left"/>
      <w:pPr>
        <w:ind w:left="1440" w:hanging="360"/>
      </w:pPr>
    </w:lvl>
    <w:lvl w:ilvl="2" w:tplc="37704719" w:tentative="1">
      <w:start w:val="1"/>
      <w:numFmt w:val="lowerRoman"/>
      <w:lvlText w:val="%3."/>
      <w:lvlJc w:val="right"/>
      <w:pPr>
        <w:ind w:left="2160" w:hanging="180"/>
      </w:pPr>
    </w:lvl>
    <w:lvl w:ilvl="3" w:tplc="37704719" w:tentative="1">
      <w:start w:val="1"/>
      <w:numFmt w:val="decimal"/>
      <w:lvlText w:val="%4."/>
      <w:lvlJc w:val="left"/>
      <w:pPr>
        <w:ind w:left="2880" w:hanging="360"/>
      </w:pPr>
    </w:lvl>
    <w:lvl w:ilvl="4" w:tplc="37704719" w:tentative="1">
      <w:start w:val="1"/>
      <w:numFmt w:val="lowerLetter"/>
      <w:lvlText w:val="%5."/>
      <w:lvlJc w:val="left"/>
      <w:pPr>
        <w:ind w:left="3600" w:hanging="360"/>
      </w:pPr>
    </w:lvl>
    <w:lvl w:ilvl="5" w:tplc="37704719" w:tentative="1">
      <w:start w:val="1"/>
      <w:numFmt w:val="lowerRoman"/>
      <w:lvlText w:val="%6."/>
      <w:lvlJc w:val="right"/>
      <w:pPr>
        <w:ind w:left="4320" w:hanging="180"/>
      </w:pPr>
    </w:lvl>
    <w:lvl w:ilvl="6" w:tplc="37704719" w:tentative="1">
      <w:start w:val="1"/>
      <w:numFmt w:val="decimal"/>
      <w:lvlText w:val="%7."/>
      <w:lvlJc w:val="left"/>
      <w:pPr>
        <w:ind w:left="5040" w:hanging="360"/>
      </w:pPr>
    </w:lvl>
    <w:lvl w:ilvl="7" w:tplc="37704719" w:tentative="1">
      <w:start w:val="1"/>
      <w:numFmt w:val="lowerLetter"/>
      <w:lvlText w:val="%8."/>
      <w:lvlJc w:val="left"/>
      <w:pPr>
        <w:ind w:left="5760" w:hanging="360"/>
      </w:pPr>
    </w:lvl>
    <w:lvl w:ilvl="8" w:tplc="37704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3">
    <w:multiLevelType w:val="hybridMultilevel"/>
    <w:lvl w:ilvl="0" w:tplc="88106179">
      <w:start w:val="1"/>
      <w:numFmt w:val="decimal"/>
      <w:lvlText w:val="%1."/>
      <w:lvlJc w:val="left"/>
      <w:pPr>
        <w:ind w:left="720" w:hanging="360"/>
      </w:pPr>
    </w:lvl>
    <w:lvl w:ilvl="1" w:tplc="88106179" w:tentative="1">
      <w:start w:val="1"/>
      <w:numFmt w:val="lowerLetter"/>
      <w:lvlText w:val="%2."/>
      <w:lvlJc w:val="left"/>
      <w:pPr>
        <w:ind w:left="1440" w:hanging="360"/>
      </w:pPr>
    </w:lvl>
    <w:lvl w:ilvl="2" w:tplc="88106179" w:tentative="1">
      <w:start w:val="1"/>
      <w:numFmt w:val="lowerRoman"/>
      <w:lvlText w:val="%3."/>
      <w:lvlJc w:val="right"/>
      <w:pPr>
        <w:ind w:left="2160" w:hanging="180"/>
      </w:pPr>
    </w:lvl>
    <w:lvl w:ilvl="3" w:tplc="88106179" w:tentative="1">
      <w:start w:val="1"/>
      <w:numFmt w:val="decimal"/>
      <w:lvlText w:val="%4."/>
      <w:lvlJc w:val="left"/>
      <w:pPr>
        <w:ind w:left="2880" w:hanging="360"/>
      </w:pPr>
    </w:lvl>
    <w:lvl w:ilvl="4" w:tplc="88106179" w:tentative="1">
      <w:start w:val="1"/>
      <w:numFmt w:val="lowerLetter"/>
      <w:lvlText w:val="%5."/>
      <w:lvlJc w:val="left"/>
      <w:pPr>
        <w:ind w:left="3600" w:hanging="360"/>
      </w:pPr>
    </w:lvl>
    <w:lvl w:ilvl="5" w:tplc="88106179" w:tentative="1">
      <w:start w:val="1"/>
      <w:numFmt w:val="lowerRoman"/>
      <w:lvlText w:val="%6."/>
      <w:lvlJc w:val="right"/>
      <w:pPr>
        <w:ind w:left="4320" w:hanging="180"/>
      </w:pPr>
    </w:lvl>
    <w:lvl w:ilvl="6" w:tplc="88106179" w:tentative="1">
      <w:start w:val="1"/>
      <w:numFmt w:val="decimal"/>
      <w:lvlText w:val="%7."/>
      <w:lvlJc w:val="left"/>
      <w:pPr>
        <w:ind w:left="5040" w:hanging="360"/>
      </w:pPr>
    </w:lvl>
    <w:lvl w:ilvl="7" w:tplc="88106179" w:tentative="1">
      <w:start w:val="1"/>
      <w:numFmt w:val="lowerLetter"/>
      <w:lvlText w:val="%8."/>
      <w:lvlJc w:val="left"/>
      <w:pPr>
        <w:ind w:left="5760" w:hanging="360"/>
      </w:pPr>
    </w:lvl>
    <w:lvl w:ilvl="8" w:tplc="88106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2">
    <w:multiLevelType w:val="hybridMultilevel"/>
    <w:lvl w:ilvl="0" w:tplc="73171176">
      <w:start w:val="1"/>
      <w:numFmt w:val="decimal"/>
      <w:lvlText w:val="%1."/>
      <w:lvlJc w:val="left"/>
      <w:pPr>
        <w:ind w:left="720" w:hanging="360"/>
      </w:pPr>
    </w:lvl>
    <w:lvl w:ilvl="1" w:tplc="73171176" w:tentative="1">
      <w:start w:val="1"/>
      <w:numFmt w:val="lowerLetter"/>
      <w:lvlText w:val="%2."/>
      <w:lvlJc w:val="left"/>
      <w:pPr>
        <w:ind w:left="1440" w:hanging="360"/>
      </w:pPr>
    </w:lvl>
    <w:lvl w:ilvl="2" w:tplc="73171176" w:tentative="1">
      <w:start w:val="1"/>
      <w:numFmt w:val="lowerRoman"/>
      <w:lvlText w:val="%3."/>
      <w:lvlJc w:val="right"/>
      <w:pPr>
        <w:ind w:left="2160" w:hanging="180"/>
      </w:pPr>
    </w:lvl>
    <w:lvl w:ilvl="3" w:tplc="73171176" w:tentative="1">
      <w:start w:val="1"/>
      <w:numFmt w:val="decimal"/>
      <w:lvlText w:val="%4."/>
      <w:lvlJc w:val="left"/>
      <w:pPr>
        <w:ind w:left="2880" w:hanging="360"/>
      </w:pPr>
    </w:lvl>
    <w:lvl w:ilvl="4" w:tplc="73171176" w:tentative="1">
      <w:start w:val="1"/>
      <w:numFmt w:val="lowerLetter"/>
      <w:lvlText w:val="%5."/>
      <w:lvlJc w:val="left"/>
      <w:pPr>
        <w:ind w:left="3600" w:hanging="360"/>
      </w:pPr>
    </w:lvl>
    <w:lvl w:ilvl="5" w:tplc="73171176" w:tentative="1">
      <w:start w:val="1"/>
      <w:numFmt w:val="lowerRoman"/>
      <w:lvlText w:val="%6."/>
      <w:lvlJc w:val="right"/>
      <w:pPr>
        <w:ind w:left="4320" w:hanging="180"/>
      </w:pPr>
    </w:lvl>
    <w:lvl w:ilvl="6" w:tplc="73171176" w:tentative="1">
      <w:start w:val="1"/>
      <w:numFmt w:val="decimal"/>
      <w:lvlText w:val="%7."/>
      <w:lvlJc w:val="left"/>
      <w:pPr>
        <w:ind w:left="5040" w:hanging="360"/>
      </w:pPr>
    </w:lvl>
    <w:lvl w:ilvl="7" w:tplc="73171176" w:tentative="1">
      <w:start w:val="1"/>
      <w:numFmt w:val="lowerLetter"/>
      <w:lvlText w:val="%8."/>
      <w:lvlJc w:val="left"/>
      <w:pPr>
        <w:ind w:left="5760" w:hanging="360"/>
      </w:pPr>
    </w:lvl>
    <w:lvl w:ilvl="8" w:tplc="7317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1">
    <w:multiLevelType w:val="hybridMultilevel"/>
    <w:lvl w:ilvl="0" w:tplc="14144492">
      <w:start w:val="1"/>
      <w:numFmt w:val="decimal"/>
      <w:lvlText w:val="%1."/>
      <w:lvlJc w:val="left"/>
      <w:pPr>
        <w:ind w:left="720" w:hanging="360"/>
      </w:pPr>
    </w:lvl>
    <w:lvl w:ilvl="1" w:tplc="14144492" w:tentative="1">
      <w:start w:val="1"/>
      <w:numFmt w:val="lowerLetter"/>
      <w:lvlText w:val="%2."/>
      <w:lvlJc w:val="left"/>
      <w:pPr>
        <w:ind w:left="1440" w:hanging="360"/>
      </w:pPr>
    </w:lvl>
    <w:lvl w:ilvl="2" w:tplc="14144492" w:tentative="1">
      <w:start w:val="1"/>
      <w:numFmt w:val="lowerRoman"/>
      <w:lvlText w:val="%3."/>
      <w:lvlJc w:val="right"/>
      <w:pPr>
        <w:ind w:left="2160" w:hanging="180"/>
      </w:pPr>
    </w:lvl>
    <w:lvl w:ilvl="3" w:tplc="14144492" w:tentative="1">
      <w:start w:val="1"/>
      <w:numFmt w:val="decimal"/>
      <w:lvlText w:val="%4."/>
      <w:lvlJc w:val="left"/>
      <w:pPr>
        <w:ind w:left="2880" w:hanging="360"/>
      </w:pPr>
    </w:lvl>
    <w:lvl w:ilvl="4" w:tplc="14144492" w:tentative="1">
      <w:start w:val="1"/>
      <w:numFmt w:val="lowerLetter"/>
      <w:lvlText w:val="%5."/>
      <w:lvlJc w:val="left"/>
      <w:pPr>
        <w:ind w:left="3600" w:hanging="360"/>
      </w:pPr>
    </w:lvl>
    <w:lvl w:ilvl="5" w:tplc="14144492" w:tentative="1">
      <w:start w:val="1"/>
      <w:numFmt w:val="lowerRoman"/>
      <w:lvlText w:val="%6."/>
      <w:lvlJc w:val="right"/>
      <w:pPr>
        <w:ind w:left="4320" w:hanging="180"/>
      </w:pPr>
    </w:lvl>
    <w:lvl w:ilvl="6" w:tplc="14144492" w:tentative="1">
      <w:start w:val="1"/>
      <w:numFmt w:val="decimal"/>
      <w:lvlText w:val="%7."/>
      <w:lvlJc w:val="left"/>
      <w:pPr>
        <w:ind w:left="5040" w:hanging="360"/>
      </w:pPr>
    </w:lvl>
    <w:lvl w:ilvl="7" w:tplc="14144492" w:tentative="1">
      <w:start w:val="1"/>
      <w:numFmt w:val="lowerLetter"/>
      <w:lvlText w:val="%8."/>
      <w:lvlJc w:val="left"/>
      <w:pPr>
        <w:ind w:left="5760" w:hanging="360"/>
      </w:pPr>
    </w:lvl>
    <w:lvl w:ilvl="8" w:tplc="1414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0">
    <w:multiLevelType w:val="hybridMultilevel"/>
    <w:lvl w:ilvl="0" w:tplc="48694002">
      <w:start w:val="1"/>
      <w:numFmt w:val="decimal"/>
      <w:lvlText w:val="%1."/>
      <w:lvlJc w:val="left"/>
      <w:pPr>
        <w:ind w:left="720" w:hanging="360"/>
      </w:pPr>
    </w:lvl>
    <w:lvl w:ilvl="1" w:tplc="48694002" w:tentative="1">
      <w:start w:val="1"/>
      <w:numFmt w:val="lowerLetter"/>
      <w:lvlText w:val="%2."/>
      <w:lvlJc w:val="left"/>
      <w:pPr>
        <w:ind w:left="1440" w:hanging="360"/>
      </w:pPr>
    </w:lvl>
    <w:lvl w:ilvl="2" w:tplc="48694002" w:tentative="1">
      <w:start w:val="1"/>
      <w:numFmt w:val="lowerRoman"/>
      <w:lvlText w:val="%3."/>
      <w:lvlJc w:val="right"/>
      <w:pPr>
        <w:ind w:left="2160" w:hanging="180"/>
      </w:pPr>
    </w:lvl>
    <w:lvl w:ilvl="3" w:tplc="48694002" w:tentative="1">
      <w:start w:val="1"/>
      <w:numFmt w:val="decimal"/>
      <w:lvlText w:val="%4."/>
      <w:lvlJc w:val="left"/>
      <w:pPr>
        <w:ind w:left="2880" w:hanging="360"/>
      </w:pPr>
    </w:lvl>
    <w:lvl w:ilvl="4" w:tplc="48694002" w:tentative="1">
      <w:start w:val="1"/>
      <w:numFmt w:val="lowerLetter"/>
      <w:lvlText w:val="%5."/>
      <w:lvlJc w:val="left"/>
      <w:pPr>
        <w:ind w:left="3600" w:hanging="360"/>
      </w:pPr>
    </w:lvl>
    <w:lvl w:ilvl="5" w:tplc="48694002" w:tentative="1">
      <w:start w:val="1"/>
      <w:numFmt w:val="lowerRoman"/>
      <w:lvlText w:val="%6."/>
      <w:lvlJc w:val="right"/>
      <w:pPr>
        <w:ind w:left="4320" w:hanging="180"/>
      </w:pPr>
    </w:lvl>
    <w:lvl w:ilvl="6" w:tplc="48694002" w:tentative="1">
      <w:start w:val="1"/>
      <w:numFmt w:val="decimal"/>
      <w:lvlText w:val="%7."/>
      <w:lvlJc w:val="left"/>
      <w:pPr>
        <w:ind w:left="5040" w:hanging="360"/>
      </w:pPr>
    </w:lvl>
    <w:lvl w:ilvl="7" w:tplc="48694002" w:tentative="1">
      <w:start w:val="1"/>
      <w:numFmt w:val="lowerLetter"/>
      <w:lvlText w:val="%8."/>
      <w:lvlJc w:val="left"/>
      <w:pPr>
        <w:ind w:left="5760" w:hanging="360"/>
      </w:pPr>
    </w:lvl>
    <w:lvl w:ilvl="8" w:tplc="48694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9">
    <w:multiLevelType w:val="hybridMultilevel"/>
    <w:lvl w:ilvl="0" w:tplc="90902998">
      <w:start w:val="1"/>
      <w:numFmt w:val="decimal"/>
      <w:lvlText w:val="%1."/>
      <w:lvlJc w:val="left"/>
      <w:pPr>
        <w:ind w:left="720" w:hanging="360"/>
      </w:pPr>
    </w:lvl>
    <w:lvl w:ilvl="1" w:tplc="90902998" w:tentative="1">
      <w:start w:val="1"/>
      <w:numFmt w:val="lowerLetter"/>
      <w:lvlText w:val="%2."/>
      <w:lvlJc w:val="left"/>
      <w:pPr>
        <w:ind w:left="1440" w:hanging="360"/>
      </w:pPr>
    </w:lvl>
    <w:lvl w:ilvl="2" w:tplc="90902998" w:tentative="1">
      <w:start w:val="1"/>
      <w:numFmt w:val="lowerRoman"/>
      <w:lvlText w:val="%3."/>
      <w:lvlJc w:val="right"/>
      <w:pPr>
        <w:ind w:left="2160" w:hanging="180"/>
      </w:pPr>
    </w:lvl>
    <w:lvl w:ilvl="3" w:tplc="90902998" w:tentative="1">
      <w:start w:val="1"/>
      <w:numFmt w:val="decimal"/>
      <w:lvlText w:val="%4."/>
      <w:lvlJc w:val="left"/>
      <w:pPr>
        <w:ind w:left="2880" w:hanging="360"/>
      </w:pPr>
    </w:lvl>
    <w:lvl w:ilvl="4" w:tplc="90902998" w:tentative="1">
      <w:start w:val="1"/>
      <w:numFmt w:val="lowerLetter"/>
      <w:lvlText w:val="%5."/>
      <w:lvlJc w:val="left"/>
      <w:pPr>
        <w:ind w:left="3600" w:hanging="360"/>
      </w:pPr>
    </w:lvl>
    <w:lvl w:ilvl="5" w:tplc="90902998" w:tentative="1">
      <w:start w:val="1"/>
      <w:numFmt w:val="lowerRoman"/>
      <w:lvlText w:val="%6."/>
      <w:lvlJc w:val="right"/>
      <w:pPr>
        <w:ind w:left="4320" w:hanging="180"/>
      </w:pPr>
    </w:lvl>
    <w:lvl w:ilvl="6" w:tplc="90902998" w:tentative="1">
      <w:start w:val="1"/>
      <w:numFmt w:val="decimal"/>
      <w:lvlText w:val="%7."/>
      <w:lvlJc w:val="left"/>
      <w:pPr>
        <w:ind w:left="5040" w:hanging="360"/>
      </w:pPr>
    </w:lvl>
    <w:lvl w:ilvl="7" w:tplc="90902998" w:tentative="1">
      <w:start w:val="1"/>
      <w:numFmt w:val="lowerLetter"/>
      <w:lvlText w:val="%8."/>
      <w:lvlJc w:val="left"/>
      <w:pPr>
        <w:ind w:left="5760" w:hanging="360"/>
      </w:pPr>
    </w:lvl>
    <w:lvl w:ilvl="8" w:tplc="90902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8">
    <w:multiLevelType w:val="hybridMultilevel"/>
    <w:lvl w:ilvl="0" w:tplc="55728605">
      <w:start w:val="1"/>
      <w:numFmt w:val="decimal"/>
      <w:lvlText w:val="%1."/>
      <w:lvlJc w:val="left"/>
      <w:pPr>
        <w:ind w:left="720" w:hanging="360"/>
      </w:pPr>
    </w:lvl>
    <w:lvl w:ilvl="1" w:tplc="55728605" w:tentative="1">
      <w:start w:val="1"/>
      <w:numFmt w:val="lowerLetter"/>
      <w:lvlText w:val="%2."/>
      <w:lvlJc w:val="left"/>
      <w:pPr>
        <w:ind w:left="1440" w:hanging="360"/>
      </w:pPr>
    </w:lvl>
    <w:lvl w:ilvl="2" w:tplc="55728605" w:tentative="1">
      <w:start w:val="1"/>
      <w:numFmt w:val="lowerRoman"/>
      <w:lvlText w:val="%3."/>
      <w:lvlJc w:val="right"/>
      <w:pPr>
        <w:ind w:left="2160" w:hanging="180"/>
      </w:pPr>
    </w:lvl>
    <w:lvl w:ilvl="3" w:tplc="55728605" w:tentative="1">
      <w:start w:val="1"/>
      <w:numFmt w:val="decimal"/>
      <w:lvlText w:val="%4."/>
      <w:lvlJc w:val="left"/>
      <w:pPr>
        <w:ind w:left="2880" w:hanging="360"/>
      </w:pPr>
    </w:lvl>
    <w:lvl w:ilvl="4" w:tplc="55728605" w:tentative="1">
      <w:start w:val="1"/>
      <w:numFmt w:val="lowerLetter"/>
      <w:lvlText w:val="%5."/>
      <w:lvlJc w:val="left"/>
      <w:pPr>
        <w:ind w:left="3600" w:hanging="360"/>
      </w:pPr>
    </w:lvl>
    <w:lvl w:ilvl="5" w:tplc="55728605" w:tentative="1">
      <w:start w:val="1"/>
      <w:numFmt w:val="lowerRoman"/>
      <w:lvlText w:val="%6."/>
      <w:lvlJc w:val="right"/>
      <w:pPr>
        <w:ind w:left="4320" w:hanging="180"/>
      </w:pPr>
    </w:lvl>
    <w:lvl w:ilvl="6" w:tplc="55728605" w:tentative="1">
      <w:start w:val="1"/>
      <w:numFmt w:val="decimal"/>
      <w:lvlText w:val="%7."/>
      <w:lvlJc w:val="left"/>
      <w:pPr>
        <w:ind w:left="5040" w:hanging="360"/>
      </w:pPr>
    </w:lvl>
    <w:lvl w:ilvl="7" w:tplc="55728605" w:tentative="1">
      <w:start w:val="1"/>
      <w:numFmt w:val="lowerLetter"/>
      <w:lvlText w:val="%8."/>
      <w:lvlJc w:val="left"/>
      <w:pPr>
        <w:ind w:left="5760" w:hanging="360"/>
      </w:pPr>
    </w:lvl>
    <w:lvl w:ilvl="8" w:tplc="55728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7">
    <w:multiLevelType w:val="hybridMultilevel"/>
    <w:lvl w:ilvl="0" w:tplc="53695791">
      <w:start w:val="1"/>
      <w:numFmt w:val="decimal"/>
      <w:lvlText w:val="%1."/>
      <w:lvlJc w:val="left"/>
      <w:pPr>
        <w:ind w:left="720" w:hanging="360"/>
      </w:pPr>
    </w:lvl>
    <w:lvl w:ilvl="1" w:tplc="53695791" w:tentative="1">
      <w:start w:val="1"/>
      <w:numFmt w:val="lowerLetter"/>
      <w:lvlText w:val="%2."/>
      <w:lvlJc w:val="left"/>
      <w:pPr>
        <w:ind w:left="1440" w:hanging="360"/>
      </w:pPr>
    </w:lvl>
    <w:lvl w:ilvl="2" w:tplc="53695791" w:tentative="1">
      <w:start w:val="1"/>
      <w:numFmt w:val="lowerRoman"/>
      <w:lvlText w:val="%3."/>
      <w:lvlJc w:val="right"/>
      <w:pPr>
        <w:ind w:left="2160" w:hanging="180"/>
      </w:pPr>
    </w:lvl>
    <w:lvl w:ilvl="3" w:tplc="53695791" w:tentative="1">
      <w:start w:val="1"/>
      <w:numFmt w:val="decimal"/>
      <w:lvlText w:val="%4."/>
      <w:lvlJc w:val="left"/>
      <w:pPr>
        <w:ind w:left="2880" w:hanging="360"/>
      </w:pPr>
    </w:lvl>
    <w:lvl w:ilvl="4" w:tplc="53695791" w:tentative="1">
      <w:start w:val="1"/>
      <w:numFmt w:val="lowerLetter"/>
      <w:lvlText w:val="%5."/>
      <w:lvlJc w:val="left"/>
      <w:pPr>
        <w:ind w:left="3600" w:hanging="360"/>
      </w:pPr>
    </w:lvl>
    <w:lvl w:ilvl="5" w:tplc="53695791" w:tentative="1">
      <w:start w:val="1"/>
      <w:numFmt w:val="lowerRoman"/>
      <w:lvlText w:val="%6."/>
      <w:lvlJc w:val="right"/>
      <w:pPr>
        <w:ind w:left="4320" w:hanging="180"/>
      </w:pPr>
    </w:lvl>
    <w:lvl w:ilvl="6" w:tplc="53695791" w:tentative="1">
      <w:start w:val="1"/>
      <w:numFmt w:val="decimal"/>
      <w:lvlText w:val="%7."/>
      <w:lvlJc w:val="left"/>
      <w:pPr>
        <w:ind w:left="5040" w:hanging="360"/>
      </w:pPr>
    </w:lvl>
    <w:lvl w:ilvl="7" w:tplc="53695791" w:tentative="1">
      <w:start w:val="1"/>
      <w:numFmt w:val="lowerLetter"/>
      <w:lvlText w:val="%8."/>
      <w:lvlJc w:val="left"/>
      <w:pPr>
        <w:ind w:left="5760" w:hanging="360"/>
      </w:pPr>
    </w:lvl>
    <w:lvl w:ilvl="8" w:tplc="53695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6">
    <w:multiLevelType w:val="hybridMultilevel"/>
    <w:lvl w:ilvl="0" w:tplc="67966075">
      <w:start w:val="1"/>
      <w:numFmt w:val="decimal"/>
      <w:lvlText w:val="%1."/>
      <w:lvlJc w:val="left"/>
      <w:pPr>
        <w:ind w:left="720" w:hanging="360"/>
      </w:pPr>
    </w:lvl>
    <w:lvl w:ilvl="1" w:tplc="67966075" w:tentative="1">
      <w:start w:val="1"/>
      <w:numFmt w:val="lowerLetter"/>
      <w:lvlText w:val="%2."/>
      <w:lvlJc w:val="left"/>
      <w:pPr>
        <w:ind w:left="1440" w:hanging="360"/>
      </w:pPr>
    </w:lvl>
    <w:lvl w:ilvl="2" w:tplc="67966075" w:tentative="1">
      <w:start w:val="1"/>
      <w:numFmt w:val="lowerRoman"/>
      <w:lvlText w:val="%3."/>
      <w:lvlJc w:val="right"/>
      <w:pPr>
        <w:ind w:left="2160" w:hanging="180"/>
      </w:pPr>
    </w:lvl>
    <w:lvl w:ilvl="3" w:tplc="67966075" w:tentative="1">
      <w:start w:val="1"/>
      <w:numFmt w:val="decimal"/>
      <w:lvlText w:val="%4."/>
      <w:lvlJc w:val="left"/>
      <w:pPr>
        <w:ind w:left="2880" w:hanging="360"/>
      </w:pPr>
    </w:lvl>
    <w:lvl w:ilvl="4" w:tplc="67966075" w:tentative="1">
      <w:start w:val="1"/>
      <w:numFmt w:val="lowerLetter"/>
      <w:lvlText w:val="%5."/>
      <w:lvlJc w:val="left"/>
      <w:pPr>
        <w:ind w:left="3600" w:hanging="360"/>
      </w:pPr>
    </w:lvl>
    <w:lvl w:ilvl="5" w:tplc="67966075" w:tentative="1">
      <w:start w:val="1"/>
      <w:numFmt w:val="lowerRoman"/>
      <w:lvlText w:val="%6."/>
      <w:lvlJc w:val="right"/>
      <w:pPr>
        <w:ind w:left="4320" w:hanging="180"/>
      </w:pPr>
    </w:lvl>
    <w:lvl w:ilvl="6" w:tplc="67966075" w:tentative="1">
      <w:start w:val="1"/>
      <w:numFmt w:val="decimal"/>
      <w:lvlText w:val="%7."/>
      <w:lvlJc w:val="left"/>
      <w:pPr>
        <w:ind w:left="5040" w:hanging="360"/>
      </w:pPr>
    </w:lvl>
    <w:lvl w:ilvl="7" w:tplc="67966075" w:tentative="1">
      <w:start w:val="1"/>
      <w:numFmt w:val="lowerLetter"/>
      <w:lvlText w:val="%8."/>
      <w:lvlJc w:val="left"/>
      <w:pPr>
        <w:ind w:left="5760" w:hanging="360"/>
      </w:pPr>
    </w:lvl>
    <w:lvl w:ilvl="8" w:tplc="6796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5">
    <w:multiLevelType w:val="hybridMultilevel"/>
    <w:lvl w:ilvl="0" w:tplc="18361307">
      <w:start w:val="1"/>
      <w:numFmt w:val="decimal"/>
      <w:lvlText w:val="%1."/>
      <w:lvlJc w:val="left"/>
      <w:pPr>
        <w:ind w:left="720" w:hanging="360"/>
      </w:pPr>
    </w:lvl>
    <w:lvl w:ilvl="1" w:tplc="18361307" w:tentative="1">
      <w:start w:val="1"/>
      <w:numFmt w:val="lowerLetter"/>
      <w:lvlText w:val="%2."/>
      <w:lvlJc w:val="left"/>
      <w:pPr>
        <w:ind w:left="1440" w:hanging="360"/>
      </w:pPr>
    </w:lvl>
    <w:lvl w:ilvl="2" w:tplc="18361307" w:tentative="1">
      <w:start w:val="1"/>
      <w:numFmt w:val="lowerRoman"/>
      <w:lvlText w:val="%3."/>
      <w:lvlJc w:val="right"/>
      <w:pPr>
        <w:ind w:left="2160" w:hanging="180"/>
      </w:pPr>
    </w:lvl>
    <w:lvl w:ilvl="3" w:tplc="18361307" w:tentative="1">
      <w:start w:val="1"/>
      <w:numFmt w:val="decimal"/>
      <w:lvlText w:val="%4."/>
      <w:lvlJc w:val="left"/>
      <w:pPr>
        <w:ind w:left="2880" w:hanging="360"/>
      </w:pPr>
    </w:lvl>
    <w:lvl w:ilvl="4" w:tplc="18361307" w:tentative="1">
      <w:start w:val="1"/>
      <w:numFmt w:val="lowerLetter"/>
      <w:lvlText w:val="%5."/>
      <w:lvlJc w:val="left"/>
      <w:pPr>
        <w:ind w:left="3600" w:hanging="360"/>
      </w:pPr>
    </w:lvl>
    <w:lvl w:ilvl="5" w:tplc="18361307" w:tentative="1">
      <w:start w:val="1"/>
      <w:numFmt w:val="lowerRoman"/>
      <w:lvlText w:val="%6."/>
      <w:lvlJc w:val="right"/>
      <w:pPr>
        <w:ind w:left="4320" w:hanging="180"/>
      </w:pPr>
    </w:lvl>
    <w:lvl w:ilvl="6" w:tplc="18361307" w:tentative="1">
      <w:start w:val="1"/>
      <w:numFmt w:val="decimal"/>
      <w:lvlText w:val="%7."/>
      <w:lvlJc w:val="left"/>
      <w:pPr>
        <w:ind w:left="5040" w:hanging="360"/>
      </w:pPr>
    </w:lvl>
    <w:lvl w:ilvl="7" w:tplc="18361307" w:tentative="1">
      <w:start w:val="1"/>
      <w:numFmt w:val="lowerLetter"/>
      <w:lvlText w:val="%8."/>
      <w:lvlJc w:val="left"/>
      <w:pPr>
        <w:ind w:left="5760" w:hanging="360"/>
      </w:pPr>
    </w:lvl>
    <w:lvl w:ilvl="8" w:tplc="18361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4">
    <w:multiLevelType w:val="hybridMultilevel"/>
    <w:lvl w:ilvl="0" w:tplc="85416159">
      <w:start w:val="1"/>
      <w:numFmt w:val="decimal"/>
      <w:lvlText w:val="%1."/>
      <w:lvlJc w:val="left"/>
      <w:pPr>
        <w:ind w:left="720" w:hanging="360"/>
      </w:pPr>
    </w:lvl>
    <w:lvl w:ilvl="1" w:tplc="85416159" w:tentative="1">
      <w:start w:val="1"/>
      <w:numFmt w:val="lowerLetter"/>
      <w:lvlText w:val="%2."/>
      <w:lvlJc w:val="left"/>
      <w:pPr>
        <w:ind w:left="1440" w:hanging="360"/>
      </w:pPr>
    </w:lvl>
    <w:lvl w:ilvl="2" w:tplc="85416159" w:tentative="1">
      <w:start w:val="1"/>
      <w:numFmt w:val="lowerRoman"/>
      <w:lvlText w:val="%3."/>
      <w:lvlJc w:val="right"/>
      <w:pPr>
        <w:ind w:left="2160" w:hanging="180"/>
      </w:pPr>
    </w:lvl>
    <w:lvl w:ilvl="3" w:tplc="85416159" w:tentative="1">
      <w:start w:val="1"/>
      <w:numFmt w:val="decimal"/>
      <w:lvlText w:val="%4."/>
      <w:lvlJc w:val="left"/>
      <w:pPr>
        <w:ind w:left="2880" w:hanging="360"/>
      </w:pPr>
    </w:lvl>
    <w:lvl w:ilvl="4" w:tplc="85416159" w:tentative="1">
      <w:start w:val="1"/>
      <w:numFmt w:val="lowerLetter"/>
      <w:lvlText w:val="%5."/>
      <w:lvlJc w:val="left"/>
      <w:pPr>
        <w:ind w:left="3600" w:hanging="360"/>
      </w:pPr>
    </w:lvl>
    <w:lvl w:ilvl="5" w:tplc="85416159" w:tentative="1">
      <w:start w:val="1"/>
      <w:numFmt w:val="lowerRoman"/>
      <w:lvlText w:val="%6."/>
      <w:lvlJc w:val="right"/>
      <w:pPr>
        <w:ind w:left="4320" w:hanging="180"/>
      </w:pPr>
    </w:lvl>
    <w:lvl w:ilvl="6" w:tplc="85416159" w:tentative="1">
      <w:start w:val="1"/>
      <w:numFmt w:val="decimal"/>
      <w:lvlText w:val="%7."/>
      <w:lvlJc w:val="left"/>
      <w:pPr>
        <w:ind w:left="5040" w:hanging="360"/>
      </w:pPr>
    </w:lvl>
    <w:lvl w:ilvl="7" w:tplc="85416159" w:tentative="1">
      <w:start w:val="1"/>
      <w:numFmt w:val="lowerLetter"/>
      <w:lvlText w:val="%8."/>
      <w:lvlJc w:val="left"/>
      <w:pPr>
        <w:ind w:left="5760" w:hanging="360"/>
      </w:pPr>
    </w:lvl>
    <w:lvl w:ilvl="8" w:tplc="8541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3">
    <w:multiLevelType w:val="hybridMultilevel"/>
    <w:lvl w:ilvl="0" w:tplc="52879032">
      <w:start w:val="1"/>
      <w:numFmt w:val="decimal"/>
      <w:lvlText w:val="%1."/>
      <w:lvlJc w:val="left"/>
      <w:pPr>
        <w:ind w:left="720" w:hanging="360"/>
      </w:pPr>
    </w:lvl>
    <w:lvl w:ilvl="1" w:tplc="52879032" w:tentative="1">
      <w:start w:val="1"/>
      <w:numFmt w:val="lowerLetter"/>
      <w:lvlText w:val="%2."/>
      <w:lvlJc w:val="left"/>
      <w:pPr>
        <w:ind w:left="1440" w:hanging="360"/>
      </w:pPr>
    </w:lvl>
    <w:lvl w:ilvl="2" w:tplc="52879032" w:tentative="1">
      <w:start w:val="1"/>
      <w:numFmt w:val="lowerRoman"/>
      <w:lvlText w:val="%3."/>
      <w:lvlJc w:val="right"/>
      <w:pPr>
        <w:ind w:left="2160" w:hanging="180"/>
      </w:pPr>
    </w:lvl>
    <w:lvl w:ilvl="3" w:tplc="52879032" w:tentative="1">
      <w:start w:val="1"/>
      <w:numFmt w:val="decimal"/>
      <w:lvlText w:val="%4."/>
      <w:lvlJc w:val="left"/>
      <w:pPr>
        <w:ind w:left="2880" w:hanging="360"/>
      </w:pPr>
    </w:lvl>
    <w:lvl w:ilvl="4" w:tplc="52879032" w:tentative="1">
      <w:start w:val="1"/>
      <w:numFmt w:val="lowerLetter"/>
      <w:lvlText w:val="%5."/>
      <w:lvlJc w:val="left"/>
      <w:pPr>
        <w:ind w:left="3600" w:hanging="360"/>
      </w:pPr>
    </w:lvl>
    <w:lvl w:ilvl="5" w:tplc="52879032" w:tentative="1">
      <w:start w:val="1"/>
      <w:numFmt w:val="lowerRoman"/>
      <w:lvlText w:val="%6."/>
      <w:lvlJc w:val="right"/>
      <w:pPr>
        <w:ind w:left="4320" w:hanging="180"/>
      </w:pPr>
    </w:lvl>
    <w:lvl w:ilvl="6" w:tplc="52879032" w:tentative="1">
      <w:start w:val="1"/>
      <w:numFmt w:val="decimal"/>
      <w:lvlText w:val="%7."/>
      <w:lvlJc w:val="left"/>
      <w:pPr>
        <w:ind w:left="5040" w:hanging="360"/>
      </w:pPr>
    </w:lvl>
    <w:lvl w:ilvl="7" w:tplc="52879032" w:tentative="1">
      <w:start w:val="1"/>
      <w:numFmt w:val="lowerLetter"/>
      <w:lvlText w:val="%8."/>
      <w:lvlJc w:val="left"/>
      <w:pPr>
        <w:ind w:left="5760" w:hanging="360"/>
      </w:pPr>
    </w:lvl>
    <w:lvl w:ilvl="8" w:tplc="5287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2">
    <w:multiLevelType w:val="hybridMultilevel"/>
    <w:lvl w:ilvl="0" w:tplc="49345853">
      <w:start w:val="1"/>
      <w:numFmt w:val="decimal"/>
      <w:lvlText w:val="%1."/>
      <w:lvlJc w:val="left"/>
      <w:pPr>
        <w:ind w:left="720" w:hanging="360"/>
      </w:pPr>
    </w:lvl>
    <w:lvl w:ilvl="1" w:tplc="49345853" w:tentative="1">
      <w:start w:val="1"/>
      <w:numFmt w:val="lowerLetter"/>
      <w:lvlText w:val="%2."/>
      <w:lvlJc w:val="left"/>
      <w:pPr>
        <w:ind w:left="1440" w:hanging="360"/>
      </w:pPr>
    </w:lvl>
    <w:lvl w:ilvl="2" w:tplc="49345853" w:tentative="1">
      <w:start w:val="1"/>
      <w:numFmt w:val="lowerRoman"/>
      <w:lvlText w:val="%3."/>
      <w:lvlJc w:val="right"/>
      <w:pPr>
        <w:ind w:left="2160" w:hanging="180"/>
      </w:pPr>
    </w:lvl>
    <w:lvl w:ilvl="3" w:tplc="49345853" w:tentative="1">
      <w:start w:val="1"/>
      <w:numFmt w:val="decimal"/>
      <w:lvlText w:val="%4."/>
      <w:lvlJc w:val="left"/>
      <w:pPr>
        <w:ind w:left="2880" w:hanging="360"/>
      </w:pPr>
    </w:lvl>
    <w:lvl w:ilvl="4" w:tplc="49345853" w:tentative="1">
      <w:start w:val="1"/>
      <w:numFmt w:val="lowerLetter"/>
      <w:lvlText w:val="%5."/>
      <w:lvlJc w:val="left"/>
      <w:pPr>
        <w:ind w:left="3600" w:hanging="360"/>
      </w:pPr>
    </w:lvl>
    <w:lvl w:ilvl="5" w:tplc="49345853" w:tentative="1">
      <w:start w:val="1"/>
      <w:numFmt w:val="lowerRoman"/>
      <w:lvlText w:val="%6."/>
      <w:lvlJc w:val="right"/>
      <w:pPr>
        <w:ind w:left="4320" w:hanging="180"/>
      </w:pPr>
    </w:lvl>
    <w:lvl w:ilvl="6" w:tplc="49345853" w:tentative="1">
      <w:start w:val="1"/>
      <w:numFmt w:val="decimal"/>
      <w:lvlText w:val="%7."/>
      <w:lvlJc w:val="left"/>
      <w:pPr>
        <w:ind w:left="5040" w:hanging="360"/>
      </w:pPr>
    </w:lvl>
    <w:lvl w:ilvl="7" w:tplc="49345853" w:tentative="1">
      <w:start w:val="1"/>
      <w:numFmt w:val="lowerLetter"/>
      <w:lvlText w:val="%8."/>
      <w:lvlJc w:val="left"/>
      <w:pPr>
        <w:ind w:left="5760" w:hanging="360"/>
      </w:pPr>
    </w:lvl>
    <w:lvl w:ilvl="8" w:tplc="49345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1">
    <w:multiLevelType w:val="hybridMultilevel"/>
    <w:lvl w:ilvl="0" w:tplc="12640867">
      <w:start w:val="1"/>
      <w:numFmt w:val="decimal"/>
      <w:lvlText w:val="%1."/>
      <w:lvlJc w:val="left"/>
      <w:pPr>
        <w:ind w:left="720" w:hanging="360"/>
      </w:pPr>
    </w:lvl>
    <w:lvl w:ilvl="1" w:tplc="12640867" w:tentative="1">
      <w:start w:val="1"/>
      <w:numFmt w:val="lowerLetter"/>
      <w:lvlText w:val="%2."/>
      <w:lvlJc w:val="left"/>
      <w:pPr>
        <w:ind w:left="1440" w:hanging="360"/>
      </w:pPr>
    </w:lvl>
    <w:lvl w:ilvl="2" w:tplc="12640867" w:tentative="1">
      <w:start w:val="1"/>
      <w:numFmt w:val="lowerRoman"/>
      <w:lvlText w:val="%3."/>
      <w:lvlJc w:val="right"/>
      <w:pPr>
        <w:ind w:left="2160" w:hanging="180"/>
      </w:pPr>
    </w:lvl>
    <w:lvl w:ilvl="3" w:tplc="12640867" w:tentative="1">
      <w:start w:val="1"/>
      <w:numFmt w:val="decimal"/>
      <w:lvlText w:val="%4."/>
      <w:lvlJc w:val="left"/>
      <w:pPr>
        <w:ind w:left="2880" w:hanging="360"/>
      </w:pPr>
    </w:lvl>
    <w:lvl w:ilvl="4" w:tplc="12640867" w:tentative="1">
      <w:start w:val="1"/>
      <w:numFmt w:val="lowerLetter"/>
      <w:lvlText w:val="%5."/>
      <w:lvlJc w:val="left"/>
      <w:pPr>
        <w:ind w:left="3600" w:hanging="360"/>
      </w:pPr>
    </w:lvl>
    <w:lvl w:ilvl="5" w:tplc="12640867" w:tentative="1">
      <w:start w:val="1"/>
      <w:numFmt w:val="lowerRoman"/>
      <w:lvlText w:val="%6."/>
      <w:lvlJc w:val="right"/>
      <w:pPr>
        <w:ind w:left="4320" w:hanging="180"/>
      </w:pPr>
    </w:lvl>
    <w:lvl w:ilvl="6" w:tplc="12640867" w:tentative="1">
      <w:start w:val="1"/>
      <w:numFmt w:val="decimal"/>
      <w:lvlText w:val="%7."/>
      <w:lvlJc w:val="left"/>
      <w:pPr>
        <w:ind w:left="5040" w:hanging="360"/>
      </w:pPr>
    </w:lvl>
    <w:lvl w:ilvl="7" w:tplc="12640867" w:tentative="1">
      <w:start w:val="1"/>
      <w:numFmt w:val="lowerLetter"/>
      <w:lvlText w:val="%8."/>
      <w:lvlJc w:val="left"/>
      <w:pPr>
        <w:ind w:left="5760" w:hanging="360"/>
      </w:pPr>
    </w:lvl>
    <w:lvl w:ilvl="8" w:tplc="1264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">
    <w:multiLevelType w:val="hybridMultilevel"/>
    <w:lvl w:ilvl="0" w:tplc="83226790">
      <w:start w:val="1"/>
      <w:numFmt w:val="decimal"/>
      <w:lvlText w:val="%1."/>
      <w:lvlJc w:val="left"/>
      <w:pPr>
        <w:ind w:left="720" w:hanging="360"/>
      </w:pPr>
    </w:lvl>
    <w:lvl w:ilvl="1" w:tplc="83226790" w:tentative="1">
      <w:start w:val="1"/>
      <w:numFmt w:val="lowerLetter"/>
      <w:lvlText w:val="%2."/>
      <w:lvlJc w:val="left"/>
      <w:pPr>
        <w:ind w:left="1440" w:hanging="360"/>
      </w:pPr>
    </w:lvl>
    <w:lvl w:ilvl="2" w:tplc="83226790" w:tentative="1">
      <w:start w:val="1"/>
      <w:numFmt w:val="lowerRoman"/>
      <w:lvlText w:val="%3."/>
      <w:lvlJc w:val="right"/>
      <w:pPr>
        <w:ind w:left="2160" w:hanging="180"/>
      </w:pPr>
    </w:lvl>
    <w:lvl w:ilvl="3" w:tplc="83226790" w:tentative="1">
      <w:start w:val="1"/>
      <w:numFmt w:val="decimal"/>
      <w:lvlText w:val="%4."/>
      <w:lvlJc w:val="left"/>
      <w:pPr>
        <w:ind w:left="2880" w:hanging="360"/>
      </w:pPr>
    </w:lvl>
    <w:lvl w:ilvl="4" w:tplc="83226790" w:tentative="1">
      <w:start w:val="1"/>
      <w:numFmt w:val="lowerLetter"/>
      <w:lvlText w:val="%5."/>
      <w:lvlJc w:val="left"/>
      <w:pPr>
        <w:ind w:left="3600" w:hanging="360"/>
      </w:pPr>
    </w:lvl>
    <w:lvl w:ilvl="5" w:tplc="83226790" w:tentative="1">
      <w:start w:val="1"/>
      <w:numFmt w:val="lowerRoman"/>
      <w:lvlText w:val="%6."/>
      <w:lvlJc w:val="right"/>
      <w:pPr>
        <w:ind w:left="4320" w:hanging="180"/>
      </w:pPr>
    </w:lvl>
    <w:lvl w:ilvl="6" w:tplc="83226790" w:tentative="1">
      <w:start w:val="1"/>
      <w:numFmt w:val="decimal"/>
      <w:lvlText w:val="%7."/>
      <w:lvlJc w:val="left"/>
      <w:pPr>
        <w:ind w:left="5040" w:hanging="360"/>
      </w:pPr>
    </w:lvl>
    <w:lvl w:ilvl="7" w:tplc="83226790" w:tentative="1">
      <w:start w:val="1"/>
      <w:numFmt w:val="lowerLetter"/>
      <w:lvlText w:val="%8."/>
      <w:lvlJc w:val="left"/>
      <w:pPr>
        <w:ind w:left="5760" w:hanging="360"/>
      </w:pPr>
    </w:lvl>
    <w:lvl w:ilvl="8" w:tplc="83226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">
    <w:multiLevelType w:val="hybridMultilevel"/>
    <w:lvl w:ilvl="0" w:tplc="23081649">
      <w:start w:val="1"/>
      <w:numFmt w:val="decimal"/>
      <w:lvlText w:val="%1."/>
      <w:lvlJc w:val="left"/>
      <w:pPr>
        <w:ind w:left="720" w:hanging="360"/>
      </w:pPr>
    </w:lvl>
    <w:lvl w:ilvl="1" w:tplc="23081649" w:tentative="1">
      <w:start w:val="1"/>
      <w:numFmt w:val="lowerLetter"/>
      <w:lvlText w:val="%2."/>
      <w:lvlJc w:val="left"/>
      <w:pPr>
        <w:ind w:left="1440" w:hanging="360"/>
      </w:pPr>
    </w:lvl>
    <w:lvl w:ilvl="2" w:tplc="23081649" w:tentative="1">
      <w:start w:val="1"/>
      <w:numFmt w:val="lowerRoman"/>
      <w:lvlText w:val="%3."/>
      <w:lvlJc w:val="right"/>
      <w:pPr>
        <w:ind w:left="2160" w:hanging="180"/>
      </w:pPr>
    </w:lvl>
    <w:lvl w:ilvl="3" w:tplc="23081649" w:tentative="1">
      <w:start w:val="1"/>
      <w:numFmt w:val="decimal"/>
      <w:lvlText w:val="%4."/>
      <w:lvlJc w:val="left"/>
      <w:pPr>
        <w:ind w:left="2880" w:hanging="360"/>
      </w:pPr>
    </w:lvl>
    <w:lvl w:ilvl="4" w:tplc="23081649" w:tentative="1">
      <w:start w:val="1"/>
      <w:numFmt w:val="lowerLetter"/>
      <w:lvlText w:val="%5."/>
      <w:lvlJc w:val="left"/>
      <w:pPr>
        <w:ind w:left="3600" w:hanging="360"/>
      </w:pPr>
    </w:lvl>
    <w:lvl w:ilvl="5" w:tplc="23081649" w:tentative="1">
      <w:start w:val="1"/>
      <w:numFmt w:val="lowerRoman"/>
      <w:lvlText w:val="%6."/>
      <w:lvlJc w:val="right"/>
      <w:pPr>
        <w:ind w:left="4320" w:hanging="180"/>
      </w:pPr>
    </w:lvl>
    <w:lvl w:ilvl="6" w:tplc="23081649" w:tentative="1">
      <w:start w:val="1"/>
      <w:numFmt w:val="decimal"/>
      <w:lvlText w:val="%7."/>
      <w:lvlJc w:val="left"/>
      <w:pPr>
        <w:ind w:left="5040" w:hanging="360"/>
      </w:pPr>
    </w:lvl>
    <w:lvl w:ilvl="7" w:tplc="23081649" w:tentative="1">
      <w:start w:val="1"/>
      <w:numFmt w:val="lowerLetter"/>
      <w:lvlText w:val="%8."/>
      <w:lvlJc w:val="left"/>
      <w:pPr>
        <w:ind w:left="5760" w:hanging="360"/>
      </w:pPr>
    </w:lvl>
    <w:lvl w:ilvl="8" w:tplc="2308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">
    <w:multiLevelType w:val="hybridMultilevel"/>
    <w:lvl w:ilvl="0" w:tplc="89561152">
      <w:start w:val="1"/>
      <w:numFmt w:val="decimal"/>
      <w:lvlText w:val="%1."/>
      <w:lvlJc w:val="left"/>
      <w:pPr>
        <w:ind w:left="720" w:hanging="360"/>
      </w:pPr>
    </w:lvl>
    <w:lvl w:ilvl="1" w:tplc="89561152" w:tentative="1">
      <w:start w:val="1"/>
      <w:numFmt w:val="lowerLetter"/>
      <w:lvlText w:val="%2."/>
      <w:lvlJc w:val="left"/>
      <w:pPr>
        <w:ind w:left="1440" w:hanging="360"/>
      </w:pPr>
    </w:lvl>
    <w:lvl w:ilvl="2" w:tplc="89561152" w:tentative="1">
      <w:start w:val="1"/>
      <w:numFmt w:val="lowerRoman"/>
      <w:lvlText w:val="%3."/>
      <w:lvlJc w:val="right"/>
      <w:pPr>
        <w:ind w:left="2160" w:hanging="180"/>
      </w:pPr>
    </w:lvl>
    <w:lvl w:ilvl="3" w:tplc="89561152" w:tentative="1">
      <w:start w:val="1"/>
      <w:numFmt w:val="decimal"/>
      <w:lvlText w:val="%4."/>
      <w:lvlJc w:val="left"/>
      <w:pPr>
        <w:ind w:left="2880" w:hanging="360"/>
      </w:pPr>
    </w:lvl>
    <w:lvl w:ilvl="4" w:tplc="89561152" w:tentative="1">
      <w:start w:val="1"/>
      <w:numFmt w:val="lowerLetter"/>
      <w:lvlText w:val="%5."/>
      <w:lvlJc w:val="left"/>
      <w:pPr>
        <w:ind w:left="3600" w:hanging="360"/>
      </w:pPr>
    </w:lvl>
    <w:lvl w:ilvl="5" w:tplc="89561152" w:tentative="1">
      <w:start w:val="1"/>
      <w:numFmt w:val="lowerRoman"/>
      <w:lvlText w:val="%6."/>
      <w:lvlJc w:val="right"/>
      <w:pPr>
        <w:ind w:left="4320" w:hanging="180"/>
      </w:pPr>
    </w:lvl>
    <w:lvl w:ilvl="6" w:tplc="89561152" w:tentative="1">
      <w:start w:val="1"/>
      <w:numFmt w:val="decimal"/>
      <w:lvlText w:val="%7."/>
      <w:lvlJc w:val="left"/>
      <w:pPr>
        <w:ind w:left="5040" w:hanging="360"/>
      </w:pPr>
    </w:lvl>
    <w:lvl w:ilvl="7" w:tplc="89561152" w:tentative="1">
      <w:start w:val="1"/>
      <w:numFmt w:val="lowerLetter"/>
      <w:lvlText w:val="%8."/>
      <w:lvlJc w:val="left"/>
      <w:pPr>
        <w:ind w:left="5760" w:hanging="360"/>
      </w:pPr>
    </w:lvl>
    <w:lvl w:ilvl="8" w:tplc="89561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">
    <w:multiLevelType w:val="hybridMultilevel"/>
    <w:lvl w:ilvl="0" w:tplc="73604328">
      <w:start w:val="1"/>
      <w:numFmt w:val="decimal"/>
      <w:lvlText w:val="%1."/>
      <w:lvlJc w:val="left"/>
      <w:pPr>
        <w:ind w:left="720" w:hanging="360"/>
      </w:pPr>
    </w:lvl>
    <w:lvl w:ilvl="1" w:tplc="73604328" w:tentative="1">
      <w:start w:val="1"/>
      <w:numFmt w:val="lowerLetter"/>
      <w:lvlText w:val="%2."/>
      <w:lvlJc w:val="left"/>
      <w:pPr>
        <w:ind w:left="1440" w:hanging="360"/>
      </w:pPr>
    </w:lvl>
    <w:lvl w:ilvl="2" w:tplc="73604328" w:tentative="1">
      <w:start w:val="1"/>
      <w:numFmt w:val="lowerRoman"/>
      <w:lvlText w:val="%3."/>
      <w:lvlJc w:val="right"/>
      <w:pPr>
        <w:ind w:left="2160" w:hanging="180"/>
      </w:pPr>
    </w:lvl>
    <w:lvl w:ilvl="3" w:tplc="73604328" w:tentative="1">
      <w:start w:val="1"/>
      <w:numFmt w:val="decimal"/>
      <w:lvlText w:val="%4."/>
      <w:lvlJc w:val="left"/>
      <w:pPr>
        <w:ind w:left="2880" w:hanging="360"/>
      </w:pPr>
    </w:lvl>
    <w:lvl w:ilvl="4" w:tplc="73604328" w:tentative="1">
      <w:start w:val="1"/>
      <w:numFmt w:val="lowerLetter"/>
      <w:lvlText w:val="%5."/>
      <w:lvlJc w:val="left"/>
      <w:pPr>
        <w:ind w:left="3600" w:hanging="360"/>
      </w:pPr>
    </w:lvl>
    <w:lvl w:ilvl="5" w:tplc="73604328" w:tentative="1">
      <w:start w:val="1"/>
      <w:numFmt w:val="lowerRoman"/>
      <w:lvlText w:val="%6."/>
      <w:lvlJc w:val="right"/>
      <w:pPr>
        <w:ind w:left="4320" w:hanging="180"/>
      </w:pPr>
    </w:lvl>
    <w:lvl w:ilvl="6" w:tplc="73604328" w:tentative="1">
      <w:start w:val="1"/>
      <w:numFmt w:val="decimal"/>
      <w:lvlText w:val="%7."/>
      <w:lvlJc w:val="left"/>
      <w:pPr>
        <w:ind w:left="5040" w:hanging="360"/>
      </w:pPr>
    </w:lvl>
    <w:lvl w:ilvl="7" w:tplc="73604328" w:tentative="1">
      <w:start w:val="1"/>
      <w:numFmt w:val="lowerLetter"/>
      <w:lvlText w:val="%8."/>
      <w:lvlJc w:val="left"/>
      <w:pPr>
        <w:ind w:left="5760" w:hanging="360"/>
      </w:pPr>
    </w:lvl>
    <w:lvl w:ilvl="8" w:tplc="7360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">
    <w:multiLevelType w:val="hybridMultilevel"/>
    <w:lvl w:ilvl="0" w:tplc="88979864">
      <w:start w:val="1"/>
      <w:numFmt w:val="decimal"/>
      <w:lvlText w:val="%1."/>
      <w:lvlJc w:val="left"/>
      <w:pPr>
        <w:ind w:left="720" w:hanging="360"/>
      </w:pPr>
    </w:lvl>
    <w:lvl w:ilvl="1" w:tplc="88979864" w:tentative="1">
      <w:start w:val="1"/>
      <w:numFmt w:val="lowerLetter"/>
      <w:lvlText w:val="%2."/>
      <w:lvlJc w:val="left"/>
      <w:pPr>
        <w:ind w:left="1440" w:hanging="360"/>
      </w:pPr>
    </w:lvl>
    <w:lvl w:ilvl="2" w:tplc="88979864" w:tentative="1">
      <w:start w:val="1"/>
      <w:numFmt w:val="lowerRoman"/>
      <w:lvlText w:val="%3."/>
      <w:lvlJc w:val="right"/>
      <w:pPr>
        <w:ind w:left="2160" w:hanging="180"/>
      </w:pPr>
    </w:lvl>
    <w:lvl w:ilvl="3" w:tplc="88979864" w:tentative="1">
      <w:start w:val="1"/>
      <w:numFmt w:val="decimal"/>
      <w:lvlText w:val="%4."/>
      <w:lvlJc w:val="left"/>
      <w:pPr>
        <w:ind w:left="2880" w:hanging="360"/>
      </w:pPr>
    </w:lvl>
    <w:lvl w:ilvl="4" w:tplc="88979864" w:tentative="1">
      <w:start w:val="1"/>
      <w:numFmt w:val="lowerLetter"/>
      <w:lvlText w:val="%5."/>
      <w:lvlJc w:val="left"/>
      <w:pPr>
        <w:ind w:left="3600" w:hanging="360"/>
      </w:pPr>
    </w:lvl>
    <w:lvl w:ilvl="5" w:tplc="88979864" w:tentative="1">
      <w:start w:val="1"/>
      <w:numFmt w:val="lowerRoman"/>
      <w:lvlText w:val="%6."/>
      <w:lvlJc w:val="right"/>
      <w:pPr>
        <w:ind w:left="4320" w:hanging="180"/>
      </w:pPr>
    </w:lvl>
    <w:lvl w:ilvl="6" w:tplc="88979864" w:tentative="1">
      <w:start w:val="1"/>
      <w:numFmt w:val="decimal"/>
      <w:lvlText w:val="%7."/>
      <w:lvlJc w:val="left"/>
      <w:pPr>
        <w:ind w:left="5040" w:hanging="360"/>
      </w:pPr>
    </w:lvl>
    <w:lvl w:ilvl="7" w:tplc="88979864" w:tentative="1">
      <w:start w:val="1"/>
      <w:numFmt w:val="lowerLetter"/>
      <w:lvlText w:val="%8."/>
      <w:lvlJc w:val="left"/>
      <w:pPr>
        <w:ind w:left="5760" w:hanging="360"/>
      </w:pPr>
    </w:lvl>
    <w:lvl w:ilvl="8" w:tplc="88979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">
    <w:multiLevelType w:val="hybridMultilevel"/>
    <w:lvl w:ilvl="0" w:tplc="15298407">
      <w:start w:val="1"/>
      <w:numFmt w:val="decimal"/>
      <w:lvlText w:val="%1."/>
      <w:lvlJc w:val="left"/>
      <w:pPr>
        <w:ind w:left="720" w:hanging="360"/>
      </w:pPr>
    </w:lvl>
    <w:lvl w:ilvl="1" w:tplc="15298407" w:tentative="1">
      <w:start w:val="1"/>
      <w:numFmt w:val="lowerLetter"/>
      <w:lvlText w:val="%2."/>
      <w:lvlJc w:val="left"/>
      <w:pPr>
        <w:ind w:left="1440" w:hanging="360"/>
      </w:pPr>
    </w:lvl>
    <w:lvl w:ilvl="2" w:tplc="15298407" w:tentative="1">
      <w:start w:val="1"/>
      <w:numFmt w:val="lowerRoman"/>
      <w:lvlText w:val="%3."/>
      <w:lvlJc w:val="right"/>
      <w:pPr>
        <w:ind w:left="2160" w:hanging="180"/>
      </w:pPr>
    </w:lvl>
    <w:lvl w:ilvl="3" w:tplc="15298407" w:tentative="1">
      <w:start w:val="1"/>
      <w:numFmt w:val="decimal"/>
      <w:lvlText w:val="%4."/>
      <w:lvlJc w:val="left"/>
      <w:pPr>
        <w:ind w:left="2880" w:hanging="360"/>
      </w:pPr>
    </w:lvl>
    <w:lvl w:ilvl="4" w:tplc="15298407" w:tentative="1">
      <w:start w:val="1"/>
      <w:numFmt w:val="lowerLetter"/>
      <w:lvlText w:val="%5."/>
      <w:lvlJc w:val="left"/>
      <w:pPr>
        <w:ind w:left="3600" w:hanging="360"/>
      </w:pPr>
    </w:lvl>
    <w:lvl w:ilvl="5" w:tplc="15298407" w:tentative="1">
      <w:start w:val="1"/>
      <w:numFmt w:val="lowerRoman"/>
      <w:lvlText w:val="%6."/>
      <w:lvlJc w:val="right"/>
      <w:pPr>
        <w:ind w:left="4320" w:hanging="180"/>
      </w:pPr>
    </w:lvl>
    <w:lvl w:ilvl="6" w:tplc="15298407" w:tentative="1">
      <w:start w:val="1"/>
      <w:numFmt w:val="decimal"/>
      <w:lvlText w:val="%7."/>
      <w:lvlJc w:val="left"/>
      <w:pPr>
        <w:ind w:left="5040" w:hanging="360"/>
      </w:pPr>
    </w:lvl>
    <w:lvl w:ilvl="7" w:tplc="15298407" w:tentative="1">
      <w:start w:val="1"/>
      <w:numFmt w:val="lowerLetter"/>
      <w:lvlText w:val="%8."/>
      <w:lvlJc w:val="left"/>
      <w:pPr>
        <w:ind w:left="5760" w:hanging="360"/>
      </w:pPr>
    </w:lvl>
    <w:lvl w:ilvl="8" w:tplc="1529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">
    <w:multiLevelType w:val="hybridMultilevel"/>
    <w:lvl w:ilvl="0" w:tplc="10852132">
      <w:start w:val="1"/>
      <w:numFmt w:val="decimal"/>
      <w:lvlText w:val="%1."/>
      <w:lvlJc w:val="left"/>
      <w:pPr>
        <w:ind w:left="720" w:hanging="360"/>
      </w:pPr>
    </w:lvl>
    <w:lvl w:ilvl="1" w:tplc="10852132" w:tentative="1">
      <w:start w:val="1"/>
      <w:numFmt w:val="lowerLetter"/>
      <w:lvlText w:val="%2."/>
      <w:lvlJc w:val="left"/>
      <w:pPr>
        <w:ind w:left="1440" w:hanging="360"/>
      </w:pPr>
    </w:lvl>
    <w:lvl w:ilvl="2" w:tplc="10852132" w:tentative="1">
      <w:start w:val="1"/>
      <w:numFmt w:val="lowerRoman"/>
      <w:lvlText w:val="%3."/>
      <w:lvlJc w:val="right"/>
      <w:pPr>
        <w:ind w:left="2160" w:hanging="180"/>
      </w:pPr>
    </w:lvl>
    <w:lvl w:ilvl="3" w:tplc="10852132" w:tentative="1">
      <w:start w:val="1"/>
      <w:numFmt w:val="decimal"/>
      <w:lvlText w:val="%4."/>
      <w:lvlJc w:val="left"/>
      <w:pPr>
        <w:ind w:left="2880" w:hanging="360"/>
      </w:pPr>
    </w:lvl>
    <w:lvl w:ilvl="4" w:tplc="10852132" w:tentative="1">
      <w:start w:val="1"/>
      <w:numFmt w:val="lowerLetter"/>
      <w:lvlText w:val="%5."/>
      <w:lvlJc w:val="left"/>
      <w:pPr>
        <w:ind w:left="3600" w:hanging="360"/>
      </w:pPr>
    </w:lvl>
    <w:lvl w:ilvl="5" w:tplc="10852132" w:tentative="1">
      <w:start w:val="1"/>
      <w:numFmt w:val="lowerRoman"/>
      <w:lvlText w:val="%6."/>
      <w:lvlJc w:val="right"/>
      <w:pPr>
        <w:ind w:left="4320" w:hanging="180"/>
      </w:pPr>
    </w:lvl>
    <w:lvl w:ilvl="6" w:tplc="10852132" w:tentative="1">
      <w:start w:val="1"/>
      <w:numFmt w:val="decimal"/>
      <w:lvlText w:val="%7."/>
      <w:lvlJc w:val="left"/>
      <w:pPr>
        <w:ind w:left="5040" w:hanging="360"/>
      </w:pPr>
    </w:lvl>
    <w:lvl w:ilvl="7" w:tplc="10852132" w:tentative="1">
      <w:start w:val="1"/>
      <w:numFmt w:val="lowerLetter"/>
      <w:lvlText w:val="%8."/>
      <w:lvlJc w:val="left"/>
      <w:pPr>
        <w:ind w:left="5760" w:hanging="360"/>
      </w:pPr>
    </w:lvl>
    <w:lvl w:ilvl="8" w:tplc="10852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">
    <w:multiLevelType w:val="hybridMultilevel"/>
    <w:lvl w:ilvl="0" w:tplc="41321211">
      <w:start w:val="1"/>
      <w:numFmt w:val="decimal"/>
      <w:lvlText w:val="%1."/>
      <w:lvlJc w:val="left"/>
      <w:pPr>
        <w:ind w:left="720" w:hanging="360"/>
      </w:pPr>
    </w:lvl>
    <w:lvl w:ilvl="1" w:tplc="41321211" w:tentative="1">
      <w:start w:val="1"/>
      <w:numFmt w:val="lowerLetter"/>
      <w:lvlText w:val="%2."/>
      <w:lvlJc w:val="left"/>
      <w:pPr>
        <w:ind w:left="1440" w:hanging="360"/>
      </w:pPr>
    </w:lvl>
    <w:lvl w:ilvl="2" w:tplc="41321211" w:tentative="1">
      <w:start w:val="1"/>
      <w:numFmt w:val="lowerRoman"/>
      <w:lvlText w:val="%3."/>
      <w:lvlJc w:val="right"/>
      <w:pPr>
        <w:ind w:left="2160" w:hanging="180"/>
      </w:pPr>
    </w:lvl>
    <w:lvl w:ilvl="3" w:tplc="41321211" w:tentative="1">
      <w:start w:val="1"/>
      <w:numFmt w:val="decimal"/>
      <w:lvlText w:val="%4."/>
      <w:lvlJc w:val="left"/>
      <w:pPr>
        <w:ind w:left="2880" w:hanging="360"/>
      </w:pPr>
    </w:lvl>
    <w:lvl w:ilvl="4" w:tplc="41321211" w:tentative="1">
      <w:start w:val="1"/>
      <w:numFmt w:val="lowerLetter"/>
      <w:lvlText w:val="%5."/>
      <w:lvlJc w:val="left"/>
      <w:pPr>
        <w:ind w:left="3600" w:hanging="360"/>
      </w:pPr>
    </w:lvl>
    <w:lvl w:ilvl="5" w:tplc="41321211" w:tentative="1">
      <w:start w:val="1"/>
      <w:numFmt w:val="lowerRoman"/>
      <w:lvlText w:val="%6."/>
      <w:lvlJc w:val="right"/>
      <w:pPr>
        <w:ind w:left="4320" w:hanging="180"/>
      </w:pPr>
    </w:lvl>
    <w:lvl w:ilvl="6" w:tplc="41321211" w:tentative="1">
      <w:start w:val="1"/>
      <w:numFmt w:val="decimal"/>
      <w:lvlText w:val="%7."/>
      <w:lvlJc w:val="left"/>
      <w:pPr>
        <w:ind w:left="5040" w:hanging="360"/>
      </w:pPr>
    </w:lvl>
    <w:lvl w:ilvl="7" w:tplc="41321211" w:tentative="1">
      <w:start w:val="1"/>
      <w:numFmt w:val="lowerLetter"/>
      <w:lvlText w:val="%8."/>
      <w:lvlJc w:val="left"/>
      <w:pPr>
        <w:ind w:left="5760" w:hanging="360"/>
      </w:pPr>
    </w:lvl>
    <w:lvl w:ilvl="8" w:tplc="41321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">
    <w:multiLevelType w:val="hybridMultilevel"/>
    <w:lvl w:ilvl="0" w:tplc="70969242">
      <w:start w:val="1"/>
      <w:numFmt w:val="decimal"/>
      <w:lvlText w:val="%1."/>
      <w:lvlJc w:val="left"/>
      <w:pPr>
        <w:ind w:left="720" w:hanging="360"/>
      </w:pPr>
    </w:lvl>
    <w:lvl w:ilvl="1" w:tplc="70969242" w:tentative="1">
      <w:start w:val="1"/>
      <w:numFmt w:val="lowerLetter"/>
      <w:lvlText w:val="%2."/>
      <w:lvlJc w:val="left"/>
      <w:pPr>
        <w:ind w:left="1440" w:hanging="360"/>
      </w:pPr>
    </w:lvl>
    <w:lvl w:ilvl="2" w:tplc="70969242" w:tentative="1">
      <w:start w:val="1"/>
      <w:numFmt w:val="lowerRoman"/>
      <w:lvlText w:val="%3."/>
      <w:lvlJc w:val="right"/>
      <w:pPr>
        <w:ind w:left="2160" w:hanging="180"/>
      </w:pPr>
    </w:lvl>
    <w:lvl w:ilvl="3" w:tplc="70969242" w:tentative="1">
      <w:start w:val="1"/>
      <w:numFmt w:val="decimal"/>
      <w:lvlText w:val="%4."/>
      <w:lvlJc w:val="left"/>
      <w:pPr>
        <w:ind w:left="2880" w:hanging="360"/>
      </w:pPr>
    </w:lvl>
    <w:lvl w:ilvl="4" w:tplc="70969242" w:tentative="1">
      <w:start w:val="1"/>
      <w:numFmt w:val="lowerLetter"/>
      <w:lvlText w:val="%5."/>
      <w:lvlJc w:val="left"/>
      <w:pPr>
        <w:ind w:left="3600" w:hanging="360"/>
      </w:pPr>
    </w:lvl>
    <w:lvl w:ilvl="5" w:tplc="70969242" w:tentative="1">
      <w:start w:val="1"/>
      <w:numFmt w:val="lowerRoman"/>
      <w:lvlText w:val="%6."/>
      <w:lvlJc w:val="right"/>
      <w:pPr>
        <w:ind w:left="4320" w:hanging="180"/>
      </w:pPr>
    </w:lvl>
    <w:lvl w:ilvl="6" w:tplc="70969242" w:tentative="1">
      <w:start w:val="1"/>
      <w:numFmt w:val="decimal"/>
      <w:lvlText w:val="%7."/>
      <w:lvlJc w:val="left"/>
      <w:pPr>
        <w:ind w:left="5040" w:hanging="360"/>
      </w:pPr>
    </w:lvl>
    <w:lvl w:ilvl="7" w:tplc="70969242" w:tentative="1">
      <w:start w:val="1"/>
      <w:numFmt w:val="lowerLetter"/>
      <w:lvlText w:val="%8."/>
      <w:lvlJc w:val="left"/>
      <w:pPr>
        <w:ind w:left="5760" w:hanging="360"/>
      </w:pPr>
    </w:lvl>
    <w:lvl w:ilvl="8" w:tplc="7096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">
    <w:multiLevelType w:val="hybridMultilevel"/>
    <w:lvl w:ilvl="0" w:tplc="62289265">
      <w:start w:val="1"/>
      <w:numFmt w:val="decimal"/>
      <w:lvlText w:val="%1."/>
      <w:lvlJc w:val="left"/>
      <w:pPr>
        <w:ind w:left="720" w:hanging="360"/>
      </w:pPr>
    </w:lvl>
    <w:lvl w:ilvl="1" w:tplc="62289265" w:tentative="1">
      <w:start w:val="1"/>
      <w:numFmt w:val="lowerLetter"/>
      <w:lvlText w:val="%2."/>
      <w:lvlJc w:val="left"/>
      <w:pPr>
        <w:ind w:left="1440" w:hanging="360"/>
      </w:pPr>
    </w:lvl>
    <w:lvl w:ilvl="2" w:tplc="62289265" w:tentative="1">
      <w:start w:val="1"/>
      <w:numFmt w:val="lowerRoman"/>
      <w:lvlText w:val="%3."/>
      <w:lvlJc w:val="right"/>
      <w:pPr>
        <w:ind w:left="2160" w:hanging="180"/>
      </w:pPr>
    </w:lvl>
    <w:lvl w:ilvl="3" w:tplc="62289265" w:tentative="1">
      <w:start w:val="1"/>
      <w:numFmt w:val="decimal"/>
      <w:lvlText w:val="%4."/>
      <w:lvlJc w:val="left"/>
      <w:pPr>
        <w:ind w:left="2880" w:hanging="360"/>
      </w:pPr>
    </w:lvl>
    <w:lvl w:ilvl="4" w:tplc="62289265" w:tentative="1">
      <w:start w:val="1"/>
      <w:numFmt w:val="lowerLetter"/>
      <w:lvlText w:val="%5."/>
      <w:lvlJc w:val="left"/>
      <w:pPr>
        <w:ind w:left="3600" w:hanging="360"/>
      </w:pPr>
    </w:lvl>
    <w:lvl w:ilvl="5" w:tplc="62289265" w:tentative="1">
      <w:start w:val="1"/>
      <w:numFmt w:val="lowerRoman"/>
      <w:lvlText w:val="%6."/>
      <w:lvlJc w:val="right"/>
      <w:pPr>
        <w:ind w:left="4320" w:hanging="180"/>
      </w:pPr>
    </w:lvl>
    <w:lvl w:ilvl="6" w:tplc="62289265" w:tentative="1">
      <w:start w:val="1"/>
      <w:numFmt w:val="decimal"/>
      <w:lvlText w:val="%7."/>
      <w:lvlJc w:val="left"/>
      <w:pPr>
        <w:ind w:left="5040" w:hanging="360"/>
      </w:pPr>
    </w:lvl>
    <w:lvl w:ilvl="7" w:tplc="62289265" w:tentative="1">
      <w:start w:val="1"/>
      <w:numFmt w:val="lowerLetter"/>
      <w:lvlText w:val="%8."/>
      <w:lvlJc w:val="left"/>
      <w:pPr>
        <w:ind w:left="5760" w:hanging="360"/>
      </w:pPr>
    </w:lvl>
    <w:lvl w:ilvl="8" w:tplc="6228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">
    <w:multiLevelType w:val="hybridMultilevel"/>
    <w:lvl w:ilvl="0" w:tplc="25354713">
      <w:start w:val="1"/>
      <w:numFmt w:val="decimal"/>
      <w:lvlText w:val="%1."/>
      <w:lvlJc w:val="left"/>
      <w:pPr>
        <w:ind w:left="720" w:hanging="360"/>
      </w:pPr>
    </w:lvl>
    <w:lvl w:ilvl="1" w:tplc="25354713" w:tentative="1">
      <w:start w:val="1"/>
      <w:numFmt w:val="lowerLetter"/>
      <w:lvlText w:val="%2."/>
      <w:lvlJc w:val="left"/>
      <w:pPr>
        <w:ind w:left="1440" w:hanging="360"/>
      </w:pPr>
    </w:lvl>
    <w:lvl w:ilvl="2" w:tplc="25354713" w:tentative="1">
      <w:start w:val="1"/>
      <w:numFmt w:val="lowerRoman"/>
      <w:lvlText w:val="%3."/>
      <w:lvlJc w:val="right"/>
      <w:pPr>
        <w:ind w:left="2160" w:hanging="180"/>
      </w:pPr>
    </w:lvl>
    <w:lvl w:ilvl="3" w:tplc="25354713" w:tentative="1">
      <w:start w:val="1"/>
      <w:numFmt w:val="decimal"/>
      <w:lvlText w:val="%4."/>
      <w:lvlJc w:val="left"/>
      <w:pPr>
        <w:ind w:left="2880" w:hanging="360"/>
      </w:pPr>
    </w:lvl>
    <w:lvl w:ilvl="4" w:tplc="25354713" w:tentative="1">
      <w:start w:val="1"/>
      <w:numFmt w:val="lowerLetter"/>
      <w:lvlText w:val="%5."/>
      <w:lvlJc w:val="left"/>
      <w:pPr>
        <w:ind w:left="3600" w:hanging="360"/>
      </w:pPr>
    </w:lvl>
    <w:lvl w:ilvl="5" w:tplc="25354713" w:tentative="1">
      <w:start w:val="1"/>
      <w:numFmt w:val="lowerRoman"/>
      <w:lvlText w:val="%6."/>
      <w:lvlJc w:val="right"/>
      <w:pPr>
        <w:ind w:left="4320" w:hanging="180"/>
      </w:pPr>
    </w:lvl>
    <w:lvl w:ilvl="6" w:tplc="25354713" w:tentative="1">
      <w:start w:val="1"/>
      <w:numFmt w:val="decimal"/>
      <w:lvlText w:val="%7."/>
      <w:lvlJc w:val="left"/>
      <w:pPr>
        <w:ind w:left="5040" w:hanging="360"/>
      </w:pPr>
    </w:lvl>
    <w:lvl w:ilvl="7" w:tplc="25354713" w:tentative="1">
      <w:start w:val="1"/>
      <w:numFmt w:val="lowerLetter"/>
      <w:lvlText w:val="%8."/>
      <w:lvlJc w:val="left"/>
      <w:pPr>
        <w:ind w:left="5760" w:hanging="360"/>
      </w:pPr>
    </w:lvl>
    <w:lvl w:ilvl="8" w:tplc="2535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">
    <w:multiLevelType w:val="hybridMultilevel"/>
    <w:lvl w:ilvl="0" w:tplc="28010007">
      <w:start w:val="1"/>
      <w:numFmt w:val="decimal"/>
      <w:lvlText w:val="%1."/>
      <w:lvlJc w:val="left"/>
      <w:pPr>
        <w:ind w:left="720" w:hanging="360"/>
      </w:pPr>
    </w:lvl>
    <w:lvl w:ilvl="1" w:tplc="28010007" w:tentative="1">
      <w:start w:val="1"/>
      <w:numFmt w:val="lowerLetter"/>
      <w:lvlText w:val="%2."/>
      <w:lvlJc w:val="left"/>
      <w:pPr>
        <w:ind w:left="1440" w:hanging="360"/>
      </w:pPr>
    </w:lvl>
    <w:lvl w:ilvl="2" w:tplc="28010007" w:tentative="1">
      <w:start w:val="1"/>
      <w:numFmt w:val="lowerRoman"/>
      <w:lvlText w:val="%3."/>
      <w:lvlJc w:val="right"/>
      <w:pPr>
        <w:ind w:left="2160" w:hanging="180"/>
      </w:pPr>
    </w:lvl>
    <w:lvl w:ilvl="3" w:tplc="28010007" w:tentative="1">
      <w:start w:val="1"/>
      <w:numFmt w:val="decimal"/>
      <w:lvlText w:val="%4."/>
      <w:lvlJc w:val="left"/>
      <w:pPr>
        <w:ind w:left="2880" w:hanging="360"/>
      </w:pPr>
    </w:lvl>
    <w:lvl w:ilvl="4" w:tplc="28010007" w:tentative="1">
      <w:start w:val="1"/>
      <w:numFmt w:val="lowerLetter"/>
      <w:lvlText w:val="%5."/>
      <w:lvlJc w:val="left"/>
      <w:pPr>
        <w:ind w:left="3600" w:hanging="360"/>
      </w:pPr>
    </w:lvl>
    <w:lvl w:ilvl="5" w:tplc="28010007" w:tentative="1">
      <w:start w:val="1"/>
      <w:numFmt w:val="lowerRoman"/>
      <w:lvlText w:val="%6."/>
      <w:lvlJc w:val="right"/>
      <w:pPr>
        <w:ind w:left="4320" w:hanging="180"/>
      </w:pPr>
    </w:lvl>
    <w:lvl w:ilvl="6" w:tplc="28010007" w:tentative="1">
      <w:start w:val="1"/>
      <w:numFmt w:val="decimal"/>
      <w:lvlText w:val="%7."/>
      <w:lvlJc w:val="left"/>
      <w:pPr>
        <w:ind w:left="5040" w:hanging="360"/>
      </w:pPr>
    </w:lvl>
    <w:lvl w:ilvl="7" w:tplc="28010007" w:tentative="1">
      <w:start w:val="1"/>
      <w:numFmt w:val="lowerLetter"/>
      <w:lvlText w:val="%8."/>
      <w:lvlJc w:val="left"/>
      <w:pPr>
        <w:ind w:left="5760" w:hanging="360"/>
      </w:pPr>
    </w:lvl>
    <w:lvl w:ilvl="8" w:tplc="2801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8">
    <w:multiLevelType w:val="hybridMultilevel"/>
    <w:lvl w:ilvl="0" w:tplc="81293848">
      <w:start w:val="1"/>
      <w:numFmt w:val="decimal"/>
      <w:lvlText w:val="%1."/>
      <w:lvlJc w:val="left"/>
      <w:pPr>
        <w:ind w:left="720" w:hanging="360"/>
      </w:pPr>
    </w:lvl>
    <w:lvl w:ilvl="1" w:tplc="81293848" w:tentative="1">
      <w:start w:val="1"/>
      <w:numFmt w:val="lowerLetter"/>
      <w:lvlText w:val="%2."/>
      <w:lvlJc w:val="left"/>
      <w:pPr>
        <w:ind w:left="1440" w:hanging="360"/>
      </w:pPr>
    </w:lvl>
    <w:lvl w:ilvl="2" w:tplc="81293848" w:tentative="1">
      <w:start w:val="1"/>
      <w:numFmt w:val="lowerRoman"/>
      <w:lvlText w:val="%3."/>
      <w:lvlJc w:val="right"/>
      <w:pPr>
        <w:ind w:left="2160" w:hanging="180"/>
      </w:pPr>
    </w:lvl>
    <w:lvl w:ilvl="3" w:tplc="81293848" w:tentative="1">
      <w:start w:val="1"/>
      <w:numFmt w:val="decimal"/>
      <w:lvlText w:val="%4."/>
      <w:lvlJc w:val="left"/>
      <w:pPr>
        <w:ind w:left="2880" w:hanging="360"/>
      </w:pPr>
    </w:lvl>
    <w:lvl w:ilvl="4" w:tplc="81293848" w:tentative="1">
      <w:start w:val="1"/>
      <w:numFmt w:val="lowerLetter"/>
      <w:lvlText w:val="%5."/>
      <w:lvlJc w:val="left"/>
      <w:pPr>
        <w:ind w:left="3600" w:hanging="360"/>
      </w:pPr>
    </w:lvl>
    <w:lvl w:ilvl="5" w:tplc="81293848" w:tentative="1">
      <w:start w:val="1"/>
      <w:numFmt w:val="lowerRoman"/>
      <w:lvlText w:val="%6."/>
      <w:lvlJc w:val="right"/>
      <w:pPr>
        <w:ind w:left="4320" w:hanging="180"/>
      </w:pPr>
    </w:lvl>
    <w:lvl w:ilvl="6" w:tplc="81293848" w:tentative="1">
      <w:start w:val="1"/>
      <w:numFmt w:val="decimal"/>
      <w:lvlText w:val="%7."/>
      <w:lvlJc w:val="left"/>
      <w:pPr>
        <w:ind w:left="5040" w:hanging="360"/>
      </w:pPr>
    </w:lvl>
    <w:lvl w:ilvl="7" w:tplc="81293848" w:tentative="1">
      <w:start w:val="1"/>
      <w:numFmt w:val="lowerLetter"/>
      <w:lvlText w:val="%8."/>
      <w:lvlJc w:val="left"/>
      <w:pPr>
        <w:ind w:left="5760" w:hanging="360"/>
      </w:pPr>
    </w:lvl>
    <w:lvl w:ilvl="8" w:tplc="81293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7">
    <w:multiLevelType w:val="hybridMultilevel"/>
    <w:lvl w:ilvl="0" w:tplc="74052152">
      <w:start w:val="1"/>
      <w:numFmt w:val="decimal"/>
      <w:lvlText w:val="%1."/>
      <w:lvlJc w:val="left"/>
      <w:pPr>
        <w:ind w:left="720" w:hanging="360"/>
      </w:pPr>
    </w:lvl>
    <w:lvl w:ilvl="1" w:tplc="74052152" w:tentative="1">
      <w:start w:val="1"/>
      <w:numFmt w:val="lowerLetter"/>
      <w:lvlText w:val="%2."/>
      <w:lvlJc w:val="left"/>
      <w:pPr>
        <w:ind w:left="1440" w:hanging="360"/>
      </w:pPr>
    </w:lvl>
    <w:lvl w:ilvl="2" w:tplc="74052152" w:tentative="1">
      <w:start w:val="1"/>
      <w:numFmt w:val="lowerRoman"/>
      <w:lvlText w:val="%3."/>
      <w:lvlJc w:val="right"/>
      <w:pPr>
        <w:ind w:left="2160" w:hanging="180"/>
      </w:pPr>
    </w:lvl>
    <w:lvl w:ilvl="3" w:tplc="74052152" w:tentative="1">
      <w:start w:val="1"/>
      <w:numFmt w:val="decimal"/>
      <w:lvlText w:val="%4."/>
      <w:lvlJc w:val="left"/>
      <w:pPr>
        <w:ind w:left="2880" w:hanging="360"/>
      </w:pPr>
    </w:lvl>
    <w:lvl w:ilvl="4" w:tplc="74052152" w:tentative="1">
      <w:start w:val="1"/>
      <w:numFmt w:val="lowerLetter"/>
      <w:lvlText w:val="%5."/>
      <w:lvlJc w:val="left"/>
      <w:pPr>
        <w:ind w:left="3600" w:hanging="360"/>
      </w:pPr>
    </w:lvl>
    <w:lvl w:ilvl="5" w:tplc="74052152" w:tentative="1">
      <w:start w:val="1"/>
      <w:numFmt w:val="lowerRoman"/>
      <w:lvlText w:val="%6."/>
      <w:lvlJc w:val="right"/>
      <w:pPr>
        <w:ind w:left="4320" w:hanging="180"/>
      </w:pPr>
    </w:lvl>
    <w:lvl w:ilvl="6" w:tplc="74052152" w:tentative="1">
      <w:start w:val="1"/>
      <w:numFmt w:val="decimal"/>
      <w:lvlText w:val="%7."/>
      <w:lvlJc w:val="left"/>
      <w:pPr>
        <w:ind w:left="5040" w:hanging="360"/>
      </w:pPr>
    </w:lvl>
    <w:lvl w:ilvl="7" w:tplc="74052152" w:tentative="1">
      <w:start w:val="1"/>
      <w:numFmt w:val="lowerLetter"/>
      <w:lvlText w:val="%8."/>
      <w:lvlJc w:val="left"/>
      <w:pPr>
        <w:ind w:left="5760" w:hanging="360"/>
      </w:pPr>
    </w:lvl>
    <w:lvl w:ilvl="8" w:tplc="7405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6">
    <w:multiLevelType w:val="hybridMultilevel"/>
    <w:lvl w:ilvl="0" w:tplc="87982331">
      <w:start w:val="1"/>
      <w:numFmt w:val="decimal"/>
      <w:lvlText w:val="%1."/>
      <w:lvlJc w:val="left"/>
      <w:pPr>
        <w:ind w:left="720" w:hanging="360"/>
      </w:pPr>
    </w:lvl>
    <w:lvl w:ilvl="1" w:tplc="87982331" w:tentative="1">
      <w:start w:val="1"/>
      <w:numFmt w:val="lowerLetter"/>
      <w:lvlText w:val="%2."/>
      <w:lvlJc w:val="left"/>
      <w:pPr>
        <w:ind w:left="1440" w:hanging="360"/>
      </w:pPr>
    </w:lvl>
    <w:lvl w:ilvl="2" w:tplc="87982331" w:tentative="1">
      <w:start w:val="1"/>
      <w:numFmt w:val="lowerRoman"/>
      <w:lvlText w:val="%3."/>
      <w:lvlJc w:val="right"/>
      <w:pPr>
        <w:ind w:left="2160" w:hanging="180"/>
      </w:pPr>
    </w:lvl>
    <w:lvl w:ilvl="3" w:tplc="87982331" w:tentative="1">
      <w:start w:val="1"/>
      <w:numFmt w:val="decimal"/>
      <w:lvlText w:val="%4."/>
      <w:lvlJc w:val="left"/>
      <w:pPr>
        <w:ind w:left="2880" w:hanging="360"/>
      </w:pPr>
    </w:lvl>
    <w:lvl w:ilvl="4" w:tplc="87982331" w:tentative="1">
      <w:start w:val="1"/>
      <w:numFmt w:val="lowerLetter"/>
      <w:lvlText w:val="%5."/>
      <w:lvlJc w:val="left"/>
      <w:pPr>
        <w:ind w:left="3600" w:hanging="360"/>
      </w:pPr>
    </w:lvl>
    <w:lvl w:ilvl="5" w:tplc="87982331" w:tentative="1">
      <w:start w:val="1"/>
      <w:numFmt w:val="lowerRoman"/>
      <w:lvlText w:val="%6."/>
      <w:lvlJc w:val="right"/>
      <w:pPr>
        <w:ind w:left="4320" w:hanging="180"/>
      </w:pPr>
    </w:lvl>
    <w:lvl w:ilvl="6" w:tplc="87982331" w:tentative="1">
      <w:start w:val="1"/>
      <w:numFmt w:val="decimal"/>
      <w:lvlText w:val="%7."/>
      <w:lvlJc w:val="left"/>
      <w:pPr>
        <w:ind w:left="5040" w:hanging="360"/>
      </w:pPr>
    </w:lvl>
    <w:lvl w:ilvl="7" w:tplc="87982331" w:tentative="1">
      <w:start w:val="1"/>
      <w:numFmt w:val="lowerLetter"/>
      <w:lvlText w:val="%8."/>
      <w:lvlJc w:val="left"/>
      <w:pPr>
        <w:ind w:left="5760" w:hanging="360"/>
      </w:pPr>
    </w:lvl>
    <w:lvl w:ilvl="8" w:tplc="87982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5">
    <w:multiLevelType w:val="hybridMultilevel"/>
    <w:lvl w:ilvl="0" w:tplc="86682849">
      <w:start w:val="1"/>
      <w:numFmt w:val="decimal"/>
      <w:lvlText w:val="%1."/>
      <w:lvlJc w:val="left"/>
      <w:pPr>
        <w:ind w:left="720" w:hanging="360"/>
      </w:pPr>
    </w:lvl>
    <w:lvl w:ilvl="1" w:tplc="86682849" w:tentative="1">
      <w:start w:val="1"/>
      <w:numFmt w:val="lowerLetter"/>
      <w:lvlText w:val="%2."/>
      <w:lvlJc w:val="left"/>
      <w:pPr>
        <w:ind w:left="1440" w:hanging="360"/>
      </w:pPr>
    </w:lvl>
    <w:lvl w:ilvl="2" w:tplc="86682849" w:tentative="1">
      <w:start w:val="1"/>
      <w:numFmt w:val="lowerRoman"/>
      <w:lvlText w:val="%3."/>
      <w:lvlJc w:val="right"/>
      <w:pPr>
        <w:ind w:left="2160" w:hanging="180"/>
      </w:pPr>
    </w:lvl>
    <w:lvl w:ilvl="3" w:tplc="86682849" w:tentative="1">
      <w:start w:val="1"/>
      <w:numFmt w:val="decimal"/>
      <w:lvlText w:val="%4."/>
      <w:lvlJc w:val="left"/>
      <w:pPr>
        <w:ind w:left="2880" w:hanging="360"/>
      </w:pPr>
    </w:lvl>
    <w:lvl w:ilvl="4" w:tplc="86682849" w:tentative="1">
      <w:start w:val="1"/>
      <w:numFmt w:val="lowerLetter"/>
      <w:lvlText w:val="%5."/>
      <w:lvlJc w:val="left"/>
      <w:pPr>
        <w:ind w:left="3600" w:hanging="360"/>
      </w:pPr>
    </w:lvl>
    <w:lvl w:ilvl="5" w:tplc="86682849" w:tentative="1">
      <w:start w:val="1"/>
      <w:numFmt w:val="lowerRoman"/>
      <w:lvlText w:val="%6."/>
      <w:lvlJc w:val="right"/>
      <w:pPr>
        <w:ind w:left="4320" w:hanging="180"/>
      </w:pPr>
    </w:lvl>
    <w:lvl w:ilvl="6" w:tplc="86682849" w:tentative="1">
      <w:start w:val="1"/>
      <w:numFmt w:val="decimal"/>
      <w:lvlText w:val="%7."/>
      <w:lvlJc w:val="left"/>
      <w:pPr>
        <w:ind w:left="5040" w:hanging="360"/>
      </w:pPr>
    </w:lvl>
    <w:lvl w:ilvl="7" w:tplc="86682849" w:tentative="1">
      <w:start w:val="1"/>
      <w:numFmt w:val="lowerLetter"/>
      <w:lvlText w:val="%8."/>
      <w:lvlJc w:val="left"/>
      <w:pPr>
        <w:ind w:left="5760" w:hanging="360"/>
      </w:pPr>
    </w:lvl>
    <w:lvl w:ilvl="8" w:tplc="86682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4">
    <w:multiLevelType w:val="hybridMultilevel"/>
    <w:lvl w:ilvl="0" w:tplc="48410966">
      <w:start w:val="1"/>
      <w:numFmt w:val="decimal"/>
      <w:lvlText w:val="%1."/>
      <w:lvlJc w:val="left"/>
      <w:pPr>
        <w:ind w:left="720" w:hanging="360"/>
      </w:pPr>
    </w:lvl>
    <w:lvl w:ilvl="1" w:tplc="48410966" w:tentative="1">
      <w:start w:val="1"/>
      <w:numFmt w:val="lowerLetter"/>
      <w:lvlText w:val="%2."/>
      <w:lvlJc w:val="left"/>
      <w:pPr>
        <w:ind w:left="1440" w:hanging="360"/>
      </w:pPr>
    </w:lvl>
    <w:lvl w:ilvl="2" w:tplc="48410966" w:tentative="1">
      <w:start w:val="1"/>
      <w:numFmt w:val="lowerRoman"/>
      <w:lvlText w:val="%3."/>
      <w:lvlJc w:val="right"/>
      <w:pPr>
        <w:ind w:left="2160" w:hanging="180"/>
      </w:pPr>
    </w:lvl>
    <w:lvl w:ilvl="3" w:tplc="48410966" w:tentative="1">
      <w:start w:val="1"/>
      <w:numFmt w:val="decimal"/>
      <w:lvlText w:val="%4."/>
      <w:lvlJc w:val="left"/>
      <w:pPr>
        <w:ind w:left="2880" w:hanging="360"/>
      </w:pPr>
    </w:lvl>
    <w:lvl w:ilvl="4" w:tplc="48410966" w:tentative="1">
      <w:start w:val="1"/>
      <w:numFmt w:val="lowerLetter"/>
      <w:lvlText w:val="%5."/>
      <w:lvlJc w:val="left"/>
      <w:pPr>
        <w:ind w:left="3600" w:hanging="360"/>
      </w:pPr>
    </w:lvl>
    <w:lvl w:ilvl="5" w:tplc="48410966" w:tentative="1">
      <w:start w:val="1"/>
      <w:numFmt w:val="lowerRoman"/>
      <w:lvlText w:val="%6."/>
      <w:lvlJc w:val="right"/>
      <w:pPr>
        <w:ind w:left="4320" w:hanging="180"/>
      </w:pPr>
    </w:lvl>
    <w:lvl w:ilvl="6" w:tplc="48410966" w:tentative="1">
      <w:start w:val="1"/>
      <w:numFmt w:val="decimal"/>
      <w:lvlText w:val="%7."/>
      <w:lvlJc w:val="left"/>
      <w:pPr>
        <w:ind w:left="5040" w:hanging="360"/>
      </w:pPr>
    </w:lvl>
    <w:lvl w:ilvl="7" w:tplc="48410966" w:tentative="1">
      <w:start w:val="1"/>
      <w:numFmt w:val="lowerLetter"/>
      <w:lvlText w:val="%8."/>
      <w:lvlJc w:val="left"/>
      <w:pPr>
        <w:ind w:left="5760" w:hanging="360"/>
      </w:pPr>
    </w:lvl>
    <w:lvl w:ilvl="8" w:tplc="4841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3">
    <w:multiLevelType w:val="hybridMultilevel"/>
    <w:lvl w:ilvl="0" w:tplc="61387642">
      <w:start w:val="1"/>
      <w:numFmt w:val="decimal"/>
      <w:lvlText w:val="%1."/>
      <w:lvlJc w:val="left"/>
      <w:pPr>
        <w:ind w:left="720" w:hanging="360"/>
      </w:pPr>
    </w:lvl>
    <w:lvl w:ilvl="1" w:tplc="61387642" w:tentative="1">
      <w:start w:val="1"/>
      <w:numFmt w:val="lowerLetter"/>
      <w:lvlText w:val="%2."/>
      <w:lvlJc w:val="left"/>
      <w:pPr>
        <w:ind w:left="1440" w:hanging="360"/>
      </w:pPr>
    </w:lvl>
    <w:lvl w:ilvl="2" w:tplc="61387642" w:tentative="1">
      <w:start w:val="1"/>
      <w:numFmt w:val="lowerRoman"/>
      <w:lvlText w:val="%3."/>
      <w:lvlJc w:val="right"/>
      <w:pPr>
        <w:ind w:left="2160" w:hanging="180"/>
      </w:pPr>
    </w:lvl>
    <w:lvl w:ilvl="3" w:tplc="61387642" w:tentative="1">
      <w:start w:val="1"/>
      <w:numFmt w:val="decimal"/>
      <w:lvlText w:val="%4."/>
      <w:lvlJc w:val="left"/>
      <w:pPr>
        <w:ind w:left="2880" w:hanging="360"/>
      </w:pPr>
    </w:lvl>
    <w:lvl w:ilvl="4" w:tplc="61387642" w:tentative="1">
      <w:start w:val="1"/>
      <w:numFmt w:val="lowerLetter"/>
      <w:lvlText w:val="%5."/>
      <w:lvlJc w:val="left"/>
      <w:pPr>
        <w:ind w:left="3600" w:hanging="360"/>
      </w:pPr>
    </w:lvl>
    <w:lvl w:ilvl="5" w:tplc="61387642" w:tentative="1">
      <w:start w:val="1"/>
      <w:numFmt w:val="lowerRoman"/>
      <w:lvlText w:val="%6."/>
      <w:lvlJc w:val="right"/>
      <w:pPr>
        <w:ind w:left="4320" w:hanging="180"/>
      </w:pPr>
    </w:lvl>
    <w:lvl w:ilvl="6" w:tplc="61387642" w:tentative="1">
      <w:start w:val="1"/>
      <w:numFmt w:val="decimal"/>
      <w:lvlText w:val="%7."/>
      <w:lvlJc w:val="left"/>
      <w:pPr>
        <w:ind w:left="5040" w:hanging="360"/>
      </w:pPr>
    </w:lvl>
    <w:lvl w:ilvl="7" w:tplc="61387642" w:tentative="1">
      <w:start w:val="1"/>
      <w:numFmt w:val="lowerLetter"/>
      <w:lvlText w:val="%8."/>
      <w:lvlJc w:val="left"/>
      <w:pPr>
        <w:ind w:left="5760" w:hanging="360"/>
      </w:pPr>
    </w:lvl>
    <w:lvl w:ilvl="8" w:tplc="61387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2">
    <w:multiLevelType w:val="hybridMultilevel"/>
    <w:lvl w:ilvl="0" w:tplc="46093666">
      <w:start w:val="1"/>
      <w:numFmt w:val="decimal"/>
      <w:lvlText w:val="%1."/>
      <w:lvlJc w:val="left"/>
      <w:pPr>
        <w:ind w:left="720" w:hanging="360"/>
      </w:pPr>
    </w:lvl>
    <w:lvl w:ilvl="1" w:tplc="46093666" w:tentative="1">
      <w:start w:val="1"/>
      <w:numFmt w:val="lowerLetter"/>
      <w:lvlText w:val="%2."/>
      <w:lvlJc w:val="left"/>
      <w:pPr>
        <w:ind w:left="1440" w:hanging="360"/>
      </w:pPr>
    </w:lvl>
    <w:lvl w:ilvl="2" w:tplc="46093666" w:tentative="1">
      <w:start w:val="1"/>
      <w:numFmt w:val="lowerRoman"/>
      <w:lvlText w:val="%3."/>
      <w:lvlJc w:val="right"/>
      <w:pPr>
        <w:ind w:left="2160" w:hanging="180"/>
      </w:pPr>
    </w:lvl>
    <w:lvl w:ilvl="3" w:tplc="46093666" w:tentative="1">
      <w:start w:val="1"/>
      <w:numFmt w:val="decimal"/>
      <w:lvlText w:val="%4."/>
      <w:lvlJc w:val="left"/>
      <w:pPr>
        <w:ind w:left="2880" w:hanging="360"/>
      </w:pPr>
    </w:lvl>
    <w:lvl w:ilvl="4" w:tplc="46093666" w:tentative="1">
      <w:start w:val="1"/>
      <w:numFmt w:val="lowerLetter"/>
      <w:lvlText w:val="%5."/>
      <w:lvlJc w:val="left"/>
      <w:pPr>
        <w:ind w:left="3600" w:hanging="360"/>
      </w:pPr>
    </w:lvl>
    <w:lvl w:ilvl="5" w:tplc="46093666" w:tentative="1">
      <w:start w:val="1"/>
      <w:numFmt w:val="lowerRoman"/>
      <w:lvlText w:val="%6."/>
      <w:lvlJc w:val="right"/>
      <w:pPr>
        <w:ind w:left="4320" w:hanging="180"/>
      </w:pPr>
    </w:lvl>
    <w:lvl w:ilvl="6" w:tplc="46093666" w:tentative="1">
      <w:start w:val="1"/>
      <w:numFmt w:val="decimal"/>
      <w:lvlText w:val="%7."/>
      <w:lvlJc w:val="left"/>
      <w:pPr>
        <w:ind w:left="5040" w:hanging="360"/>
      </w:pPr>
    </w:lvl>
    <w:lvl w:ilvl="7" w:tplc="46093666" w:tentative="1">
      <w:start w:val="1"/>
      <w:numFmt w:val="lowerLetter"/>
      <w:lvlText w:val="%8."/>
      <w:lvlJc w:val="left"/>
      <w:pPr>
        <w:ind w:left="5760" w:hanging="360"/>
      </w:pPr>
    </w:lvl>
    <w:lvl w:ilvl="8" w:tplc="46093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1">
    <w:multiLevelType w:val="hybridMultilevel"/>
    <w:lvl w:ilvl="0" w:tplc="67504702">
      <w:start w:val="1"/>
      <w:numFmt w:val="decimal"/>
      <w:lvlText w:val="%1."/>
      <w:lvlJc w:val="left"/>
      <w:pPr>
        <w:ind w:left="720" w:hanging="360"/>
      </w:pPr>
    </w:lvl>
    <w:lvl w:ilvl="1" w:tplc="67504702" w:tentative="1">
      <w:start w:val="1"/>
      <w:numFmt w:val="lowerLetter"/>
      <w:lvlText w:val="%2."/>
      <w:lvlJc w:val="left"/>
      <w:pPr>
        <w:ind w:left="1440" w:hanging="360"/>
      </w:pPr>
    </w:lvl>
    <w:lvl w:ilvl="2" w:tplc="67504702" w:tentative="1">
      <w:start w:val="1"/>
      <w:numFmt w:val="lowerRoman"/>
      <w:lvlText w:val="%3."/>
      <w:lvlJc w:val="right"/>
      <w:pPr>
        <w:ind w:left="2160" w:hanging="180"/>
      </w:pPr>
    </w:lvl>
    <w:lvl w:ilvl="3" w:tplc="67504702" w:tentative="1">
      <w:start w:val="1"/>
      <w:numFmt w:val="decimal"/>
      <w:lvlText w:val="%4."/>
      <w:lvlJc w:val="left"/>
      <w:pPr>
        <w:ind w:left="2880" w:hanging="360"/>
      </w:pPr>
    </w:lvl>
    <w:lvl w:ilvl="4" w:tplc="67504702" w:tentative="1">
      <w:start w:val="1"/>
      <w:numFmt w:val="lowerLetter"/>
      <w:lvlText w:val="%5."/>
      <w:lvlJc w:val="left"/>
      <w:pPr>
        <w:ind w:left="3600" w:hanging="360"/>
      </w:pPr>
    </w:lvl>
    <w:lvl w:ilvl="5" w:tplc="67504702" w:tentative="1">
      <w:start w:val="1"/>
      <w:numFmt w:val="lowerRoman"/>
      <w:lvlText w:val="%6."/>
      <w:lvlJc w:val="right"/>
      <w:pPr>
        <w:ind w:left="4320" w:hanging="180"/>
      </w:pPr>
    </w:lvl>
    <w:lvl w:ilvl="6" w:tplc="67504702" w:tentative="1">
      <w:start w:val="1"/>
      <w:numFmt w:val="decimal"/>
      <w:lvlText w:val="%7."/>
      <w:lvlJc w:val="left"/>
      <w:pPr>
        <w:ind w:left="5040" w:hanging="360"/>
      </w:pPr>
    </w:lvl>
    <w:lvl w:ilvl="7" w:tplc="67504702" w:tentative="1">
      <w:start w:val="1"/>
      <w:numFmt w:val="lowerLetter"/>
      <w:lvlText w:val="%8."/>
      <w:lvlJc w:val="left"/>
      <w:pPr>
        <w:ind w:left="5760" w:hanging="360"/>
      </w:pPr>
    </w:lvl>
    <w:lvl w:ilvl="8" w:tplc="6750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0">
    <w:multiLevelType w:val="hybridMultilevel"/>
    <w:lvl w:ilvl="0" w:tplc="51727845">
      <w:start w:val="1"/>
      <w:numFmt w:val="decimal"/>
      <w:lvlText w:val="%1."/>
      <w:lvlJc w:val="left"/>
      <w:pPr>
        <w:ind w:left="720" w:hanging="360"/>
      </w:pPr>
    </w:lvl>
    <w:lvl w:ilvl="1" w:tplc="51727845" w:tentative="1">
      <w:start w:val="1"/>
      <w:numFmt w:val="lowerLetter"/>
      <w:lvlText w:val="%2."/>
      <w:lvlJc w:val="left"/>
      <w:pPr>
        <w:ind w:left="1440" w:hanging="360"/>
      </w:pPr>
    </w:lvl>
    <w:lvl w:ilvl="2" w:tplc="51727845" w:tentative="1">
      <w:start w:val="1"/>
      <w:numFmt w:val="lowerRoman"/>
      <w:lvlText w:val="%3."/>
      <w:lvlJc w:val="right"/>
      <w:pPr>
        <w:ind w:left="2160" w:hanging="180"/>
      </w:pPr>
    </w:lvl>
    <w:lvl w:ilvl="3" w:tplc="51727845" w:tentative="1">
      <w:start w:val="1"/>
      <w:numFmt w:val="decimal"/>
      <w:lvlText w:val="%4."/>
      <w:lvlJc w:val="left"/>
      <w:pPr>
        <w:ind w:left="2880" w:hanging="360"/>
      </w:pPr>
    </w:lvl>
    <w:lvl w:ilvl="4" w:tplc="51727845" w:tentative="1">
      <w:start w:val="1"/>
      <w:numFmt w:val="lowerLetter"/>
      <w:lvlText w:val="%5."/>
      <w:lvlJc w:val="left"/>
      <w:pPr>
        <w:ind w:left="3600" w:hanging="360"/>
      </w:pPr>
    </w:lvl>
    <w:lvl w:ilvl="5" w:tplc="51727845" w:tentative="1">
      <w:start w:val="1"/>
      <w:numFmt w:val="lowerRoman"/>
      <w:lvlText w:val="%6."/>
      <w:lvlJc w:val="right"/>
      <w:pPr>
        <w:ind w:left="4320" w:hanging="180"/>
      </w:pPr>
    </w:lvl>
    <w:lvl w:ilvl="6" w:tplc="51727845" w:tentative="1">
      <w:start w:val="1"/>
      <w:numFmt w:val="decimal"/>
      <w:lvlText w:val="%7."/>
      <w:lvlJc w:val="left"/>
      <w:pPr>
        <w:ind w:left="5040" w:hanging="360"/>
      </w:pPr>
    </w:lvl>
    <w:lvl w:ilvl="7" w:tplc="51727845" w:tentative="1">
      <w:start w:val="1"/>
      <w:numFmt w:val="lowerLetter"/>
      <w:lvlText w:val="%8."/>
      <w:lvlJc w:val="left"/>
      <w:pPr>
        <w:ind w:left="5760" w:hanging="360"/>
      </w:pPr>
    </w:lvl>
    <w:lvl w:ilvl="8" w:tplc="51727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9">
    <w:multiLevelType w:val="hybridMultilevel"/>
    <w:lvl w:ilvl="0" w:tplc="62085581">
      <w:start w:val="1"/>
      <w:numFmt w:val="decimal"/>
      <w:lvlText w:val="%1."/>
      <w:lvlJc w:val="left"/>
      <w:pPr>
        <w:ind w:left="720" w:hanging="360"/>
      </w:pPr>
    </w:lvl>
    <w:lvl w:ilvl="1" w:tplc="62085581" w:tentative="1">
      <w:start w:val="1"/>
      <w:numFmt w:val="lowerLetter"/>
      <w:lvlText w:val="%2."/>
      <w:lvlJc w:val="left"/>
      <w:pPr>
        <w:ind w:left="1440" w:hanging="360"/>
      </w:pPr>
    </w:lvl>
    <w:lvl w:ilvl="2" w:tplc="62085581" w:tentative="1">
      <w:start w:val="1"/>
      <w:numFmt w:val="lowerRoman"/>
      <w:lvlText w:val="%3."/>
      <w:lvlJc w:val="right"/>
      <w:pPr>
        <w:ind w:left="2160" w:hanging="180"/>
      </w:pPr>
    </w:lvl>
    <w:lvl w:ilvl="3" w:tplc="62085581" w:tentative="1">
      <w:start w:val="1"/>
      <w:numFmt w:val="decimal"/>
      <w:lvlText w:val="%4."/>
      <w:lvlJc w:val="left"/>
      <w:pPr>
        <w:ind w:left="2880" w:hanging="360"/>
      </w:pPr>
    </w:lvl>
    <w:lvl w:ilvl="4" w:tplc="62085581" w:tentative="1">
      <w:start w:val="1"/>
      <w:numFmt w:val="lowerLetter"/>
      <w:lvlText w:val="%5."/>
      <w:lvlJc w:val="left"/>
      <w:pPr>
        <w:ind w:left="3600" w:hanging="360"/>
      </w:pPr>
    </w:lvl>
    <w:lvl w:ilvl="5" w:tplc="62085581" w:tentative="1">
      <w:start w:val="1"/>
      <w:numFmt w:val="lowerRoman"/>
      <w:lvlText w:val="%6."/>
      <w:lvlJc w:val="right"/>
      <w:pPr>
        <w:ind w:left="4320" w:hanging="180"/>
      </w:pPr>
    </w:lvl>
    <w:lvl w:ilvl="6" w:tplc="62085581" w:tentative="1">
      <w:start w:val="1"/>
      <w:numFmt w:val="decimal"/>
      <w:lvlText w:val="%7."/>
      <w:lvlJc w:val="left"/>
      <w:pPr>
        <w:ind w:left="5040" w:hanging="360"/>
      </w:pPr>
    </w:lvl>
    <w:lvl w:ilvl="7" w:tplc="62085581" w:tentative="1">
      <w:start w:val="1"/>
      <w:numFmt w:val="lowerLetter"/>
      <w:lvlText w:val="%8."/>
      <w:lvlJc w:val="left"/>
      <w:pPr>
        <w:ind w:left="5760" w:hanging="360"/>
      </w:pPr>
    </w:lvl>
    <w:lvl w:ilvl="8" w:tplc="6208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8">
    <w:multiLevelType w:val="hybridMultilevel"/>
    <w:lvl w:ilvl="0" w:tplc="20378752">
      <w:start w:val="1"/>
      <w:numFmt w:val="decimal"/>
      <w:lvlText w:val="%1."/>
      <w:lvlJc w:val="left"/>
      <w:pPr>
        <w:ind w:left="720" w:hanging="360"/>
      </w:pPr>
    </w:lvl>
    <w:lvl w:ilvl="1" w:tplc="20378752" w:tentative="1">
      <w:start w:val="1"/>
      <w:numFmt w:val="lowerLetter"/>
      <w:lvlText w:val="%2."/>
      <w:lvlJc w:val="left"/>
      <w:pPr>
        <w:ind w:left="1440" w:hanging="360"/>
      </w:pPr>
    </w:lvl>
    <w:lvl w:ilvl="2" w:tplc="20378752" w:tentative="1">
      <w:start w:val="1"/>
      <w:numFmt w:val="lowerRoman"/>
      <w:lvlText w:val="%3."/>
      <w:lvlJc w:val="right"/>
      <w:pPr>
        <w:ind w:left="2160" w:hanging="180"/>
      </w:pPr>
    </w:lvl>
    <w:lvl w:ilvl="3" w:tplc="20378752" w:tentative="1">
      <w:start w:val="1"/>
      <w:numFmt w:val="decimal"/>
      <w:lvlText w:val="%4."/>
      <w:lvlJc w:val="left"/>
      <w:pPr>
        <w:ind w:left="2880" w:hanging="360"/>
      </w:pPr>
    </w:lvl>
    <w:lvl w:ilvl="4" w:tplc="20378752" w:tentative="1">
      <w:start w:val="1"/>
      <w:numFmt w:val="lowerLetter"/>
      <w:lvlText w:val="%5."/>
      <w:lvlJc w:val="left"/>
      <w:pPr>
        <w:ind w:left="3600" w:hanging="360"/>
      </w:pPr>
    </w:lvl>
    <w:lvl w:ilvl="5" w:tplc="20378752" w:tentative="1">
      <w:start w:val="1"/>
      <w:numFmt w:val="lowerRoman"/>
      <w:lvlText w:val="%6."/>
      <w:lvlJc w:val="right"/>
      <w:pPr>
        <w:ind w:left="4320" w:hanging="180"/>
      </w:pPr>
    </w:lvl>
    <w:lvl w:ilvl="6" w:tplc="20378752" w:tentative="1">
      <w:start w:val="1"/>
      <w:numFmt w:val="decimal"/>
      <w:lvlText w:val="%7."/>
      <w:lvlJc w:val="left"/>
      <w:pPr>
        <w:ind w:left="5040" w:hanging="360"/>
      </w:pPr>
    </w:lvl>
    <w:lvl w:ilvl="7" w:tplc="20378752" w:tentative="1">
      <w:start w:val="1"/>
      <w:numFmt w:val="lowerLetter"/>
      <w:lvlText w:val="%8."/>
      <w:lvlJc w:val="left"/>
      <w:pPr>
        <w:ind w:left="5760" w:hanging="360"/>
      </w:pPr>
    </w:lvl>
    <w:lvl w:ilvl="8" w:tplc="20378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7">
    <w:multiLevelType w:val="hybridMultilevel"/>
    <w:lvl w:ilvl="0" w:tplc="26890191">
      <w:start w:val="1"/>
      <w:numFmt w:val="decimal"/>
      <w:lvlText w:val="%1."/>
      <w:lvlJc w:val="left"/>
      <w:pPr>
        <w:ind w:left="720" w:hanging="360"/>
      </w:pPr>
    </w:lvl>
    <w:lvl w:ilvl="1" w:tplc="26890191" w:tentative="1">
      <w:start w:val="1"/>
      <w:numFmt w:val="lowerLetter"/>
      <w:lvlText w:val="%2."/>
      <w:lvlJc w:val="left"/>
      <w:pPr>
        <w:ind w:left="1440" w:hanging="360"/>
      </w:pPr>
    </w:lvl>
    <w:lvl w:ilvl="2" w:tplc="26890191" w:tentative="1">
      <w:start w:val="1"/>
      <w:numFmt w:val="lowerRoman"/>
      <w:lvlText w:val="%3."/>
      <w:lvlJc w:val="right"/>
      <w:pPr>
        <w:ind w:left="2160" w:hanging="180"/>
      </w:pPr>
    </w:lvl>
    <w:lvl w:ilvl="3" w:tplc="26890191" w:tentative="1">
      <w:start w:val="1"/>
      <w:numFmt w:val="decimal"/>
      <w:lvlText w:val="%4."/>
      <w:lvlJc w:val="left"/>
      <w:pPr>
        <w:ind w:left="2880" w:hanging="360"/>
      </w:pPr>
    </w:lvl>
    <w:lvl w:ilvl="4" w:tplc="26890191" w:tentative="1">
      <w:start w:val="1"/>
      <w:numFmt w:val="lowerLetter"/>
      <w:lvlText w:val="%5."/>
      <w:lvlJc w:val="left"/>
      <w:pPr>
        <w:ind w:left="3600" w:hanging="360"/>
      </w:pPr>
    </w:lvl>
    <w:lvl w:ilvl="5" w:tplc="26890191" w:tentative="1">
      <w:start w:val="1"/>
      <w:numFmt w:val="lowerRoman"/>
      <w:lvlText w:val="%6."/>
      <w:lvlJc w:val="right"/>
      <w:pPr>
        <w:ind w:left="4320" w:hanging="180"/>
      </w:pPr>
    </w:lvl>
    <w:lvl w:ilvl="6" w:tplc="26890191" w:tentative="1">
      <w:start w:val="1"/>
      <w:numFmt w:val="decimal"/>
      <w:lvlText w:val="%7."/>
      <w:lvlJc w:val="left"/>
      <w:pPr>
        <w:ind w:left="5040" w:hanging="360"/>
      </w:pPr>
    </w:lvl>
    <w:lvl w:ilvl="7" w:tplc="26890191" w:tentative="1">
      <w:start w:val="1"/>
      <w:numFmt w:val="lowerLetter"/>
      <w:lvlText w:val="%8."/>
      <w:lvlJc w:val="left"/>
      <w:pPr>
        <w:ind w:left="5760" w:hanging="360"/>
      </w:pPr>
    </w:lvl>
    <w:lvl w:ilvl="8" w:tplc="26890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">
    <w:multiLevelType w:val="hybridMultilevel"/>
    <w:lvl w:ilvl="0" w:tplc="65385796">
      <w:start w:val="1"/>
      <w:numFmt w:val="decimal"/>
      <w:lvlText w:val="%1."/>
      <w:lvlJc w:val="left"/>
      <w:pPr>
        <w:ind w:left="720" w:hanging="360"/>
      </w:pPr>
    </w:lvl>
    <w:lvl w:ilvl="1" w:tplc="65385796" w:tentative="1">
      <w:start w:val="1"/>
      <w:numFmt w:val="lowerLetter"/>
      <w:lvlText w:val="%2."/>
      <w:lvlJc w:val="left"/>
      <w:pPr>
        <w:ind w:left="1440" w:hanging="360"/>
      </w:pPr>
    </w:lvl>
    <w:lvl w:ilvl="2" w:tplc="65385796" w:tentative="1">
      <w:start w:val="1"/>
      <w:numFmt w:val="lowerRoman"/>
      <w:lvlText w:val="%3."/>
      <w:lvlJc w:val="right"/>
      <w:pPr>
        <w:ind w:left="2160" w:hanging="180"/>
      </w:pPr>
    </w:lvl>
    <w:lvl w:ilvl="3" w:tplc="65385796" w:tentative="1">
      <w:start w:val="1"/>
      <w:numFmt w:val="decimal"/>
      <w:lvlText w:val="%4."/>
      <w:lvlJc w:val="left"/>
      <w:pPr>
        <w:ind w:left="2880" w:hanging="360"/>
      </w:pPr>
    </w:lvl>
    <w:lvl w:ilvl="4" w:tplc="65385796" w:tentative="1">
      <w:start w:val="1"/>
      <w:numFmt w:val="lowerLetter"/>
      <w:lvlText w:val="%5."/>
      <w:lvlJc w:val="left"/>
      <w:pPr>
        <w:ind w:left="3600" w:hanging="360"/>
      </w:pPr>
    </w:lvl>
    <w:lvl w:ilvl="5" w:tplc="65385796" w:tentative="1">
      <w:start w:val="1"/>
      <w:numFmt w:val="lowerRoman"/>
      <w:lvlText w:val="%6."/>
      <w:lvlJc w:val="right"/>
      <w:pPr>
        <w:ind w:left="4320" w:hanging="180"/>
      </w:pPr>
    </w:lvl>
    <w:lvl w:ilvl="6" w:tplc="65385796" w:tentative="1">
      <w:start w:val="1"/>
      <w:numFmt w:val="decimal"/>
      <w:lvlText w:val="%7."/>
      <w:lvlJc w:val="left"/>
      <w:pPr>
        <w:ind w:left="5040" w:hanging="360"/>
      </w:pPr>
    </w:lvl>
    <w:lvl w:ilvl="7" w:tplc="65385796" w:tentative="1">
      <w:start w:val="1"/>
      <w:numFmt w:val="lowerLetter"/>
      <w:lvlText w:val="%8."/>
      <w:lvlJc w:val="left"/>
      <w:pPr>
        <w:ind w:left="5760" w:hanging="360"/>
      </w:pPr>
    </w:lvl>
    <w:lvl w:ilvl="8" w:tplc="6538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">
    <w:multiLevelType w:val="hybridMultilevel"/>
    <w:lvl w:ilvl="0" w:tplc="35239145">
      <w:start w:val="1"/>
      <w:numFmt w:val="decimal"/>
      <w:lvlText w:val="%1."/>
      <w:lvlJc w:val="left"/>
      <w:pPr>
        <w:ind w:left="720" w:hanging="360"/>
      </w:pPr>
    </w:lvl>
    <w:lvl w:ilvl="1" w:tplc="35239145" w:tentative="1">
      <w:start w:val="1"/>
      <w:numFmt w:val="lowerLetter"/>
      <w:lvlText w:val="%2."/>
      <w:lvlJc w:val="left"/>
      <w:pPr>
        <w:ind w:left="1440" w:hanging="360"/>
      </w:pPr>
    </w:lvl>
    <w:lvl w:ilvl="2" w:tplc="35239145" w:tentative="1">
      <w:start w:val="1"/>
      <w:numFmt w:val="lowerRoman"/>
      <w:lvlText w:val="%3."/>
      <w:lvlJc w:val="right"/>
      <w:pPr>
        <w:ind w:left="2160" w:hanging="180"/>
      </w:pPr>
    </w:lvl>
    <w:lvl w:ilvl="3" w:tplc="35239145" w:tentative="1">
      <w:start w:val="1"/>
      <w:numFmt w:val="decimal"/>
      <w:lvlText w:val="%4."/>
      <w:lvlJc w:val="left"/>
      <w:pPr>
        <w:ind w:left="2880" w:hanging="360"/>
      </w:pPr>
    </w:lvl>
    <w:lvl w:ilvl="4" w:tplc="35239145" w:tentative="1">
      <w:start w:val="1"/>
      <w:numFmt w:val="lowerLetter"/>
      <w:lvlText w:val="%5."/>
      <w:lvlJc w:val="left"/>
      <w:pPr>
        <w:ind w:left="3600" w:hanging="360"/>
      </w:pPr>
    </w:lvl>
    <w:lvl w:ilvl="5" w:tplc="35239145" w:tentative="1">
      <w:start w:val="1"/>
      <w:numFmt w:val="lowerRoman"/>
      <w:lvlText w:val="%6."/>
      <w:lvlJc w:val="right"/>
      <w:pPr>
        <w:ind w:left="4320" w:hanging="180"/>
      </w:pPr>
    </w:lvl>
    <w:lvl w:ilvl="6" w:tplc="35239145" w:tentative="1">
      <w:start w:val="1"/>
      <w:numFmt w:val="decimal"/>
      <w:lvlText w:val="%7."/>
      <w:lvlJc w:val="left"/>
      <w:pPr>
        <w:ind w:left="5040" w:hanging="360"/>
      </w:pPr>
    </w:lvl>
    <w:lvl w:ilvl="7" w:tplc="35239145" w:tentative="1">
      <w:start w:val="1"/>
      <w:numFmt w:val="lowerLetter"/>
      <w:lvlText w:val="%8."/>
      <w:lvlJc w:val="left"/>
      <w:pPr>
        <w:ind w:left="5760" w:hanging="360"/>
      </w:pPr>
    </w:lvl>
    <w:lvl w:ilvl="8" w:tplc="35239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">
    <w:multiLevelType w:val="hybridMultilevel"/>
    <w:lvl w:ilvl="0" w:tplc="30386150">
      <w:start w:val="1"/>
      <w:numFmt w:val="decimal"/>
      <w:lvlText w:val="%1."/>
      <w:lvlJc w:val="left"/>
      <w:pPr>
        <w:ind w:left="720" w:hanging="360"/>
      </w:pPr>
    </w:lvl>
    <w:lvl w:ilvl="1" w:tplc="30386150" w:tentative="1">
      <w:start w:val="1"/>
      <w:numFmt w:val="lowerLetter"/>
      <w:lvlText w:val="%2."/>
      <w:lvlJc w:val="left"/>
      <w:pPr>
        <w:ind w:left="1440" w:hanging="360"/>
      </w:pPr>
    </w:lvl>
    <w:lvl w:ilvl="2" w:tplc="30386150" w:tentative="1">
      <w:start w:val="1"/>
      <w:numFmt w:val="lowerRoman"/>
      <w:lvlText w:val="%3."/>
      <w:lvlJc w:val="right"/>
      <w:pPr>
        <w:ind w:left="2160" w:hanging="180"/>
      </w:pPr>
    </w:lvl>
    <w:lvl w:ilvl="3" w:tplc="30386150" w:tentative="1">
      <w:start w:val="1"/>
      <w:numFmt w:val="decimal"/>
      <w:lvlText w:val="%4."/>
      <w:lvlJc w:val="left"/>
      <w:pPr>
        <w:ind w:left="2880" w:hanging="360"/>
      </w:pPr>
    </w:lvl>
    <w:lvl w:ilvl="4" w:tplc="30386150" w:tentative="1">
      <w:start w:val="1"/>
      <w:numFmt w:val="lowerLetter"/>
      <w:lvlText w:val="%5."/>
      <w:lvlJc w:val="left"/>
      <w:pPr>
        <w:ind w:left="3600" w:hanging="360"/>
      </w:pPr>
    </w:lvl>
    <w:lvl w:ilvl="5" w:tplc="30386150" w:tentative="1">
      <w:start w:val="1"/>
      <w:numFmt w:val="lowerRoman"/>
      <w:lvlText w:val="%6."/>
      <w:lvlJc w:val="right"/>
      <w:pPr>
        <w:ind w:left="4320" w:hanging="180"/>
      </w:pPr>
    </w:lvl>
    <w:lvl w:ilvl="6" w:tplc="30386150" w:tentative="1">
      <w:start w:val="1"/>
      <w:numFmt w:val="decimal"/>
      <w:lvlText w:val="%7."/>
      <w:lvlJc w:val="left"/>
      <w:pPr>
        <w:ind w:left="5040" w:hanging="360"/>
      </w:pPr>
    </w:lvl>
    <w:lvl w:ilvl="7" w:tplc="30386150" w:tentative="1">
      <w:start w:val="1"/>
      <w:numFmt w:val="lowerLetter"/>
      <w:lvlText w:val="%8."/>
      <w:lvlJc w:val="left"/>
      <w:pPr>
        <w:ind w:left="5760" w:hanging="360"/>
      </w:pPr>
    </w:lvl>
    <w:lvl w:ilvl="8" w:tplc="30386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">
    <w:multiLevelType w:val="hybridMultilevel"/>
    <w:lvl w:ilvl="0" w:tplc="68475717">
      <w:start w:val="1"/>
      <w:numFmt w:val="decimal"/>
      <w:lvlText w:val="%1."/>
      <w:lvlJc w:val="left"/>
      <w:pPr>
        <w:ind w:left="720" w:hanging="360"/>
      </w:pPr>
    </w:lvl>
    <w:lvl w:ilvl="1" w:tplc="68475717" w:tentative="1">
      <w:start w:val="1"/>
      <w:numFmt w:val="lowerLetter"/>
      <w:lvlText w:val="%2."/>
      <w:lvlJc w:val="left"/>
      <w:pPr>
        <w:ind w:left="1440" w:hanging="360"/>
      </w:pPr>
    </w:lvl>
    <w:lvl w:ilvl="2" w:tplc="68475717" w:tentative="1">
      <w:start w:val="1"/>
      <w:numFmt w:val="lowerRoman"/>
      <w:lvlText w:val="%3."/>
      <w:lvlJc w:val="right"/>
      <w:pPr>
        <w:ind w:left="2160" w:hanging="180"/>
      </w:pPr>
    </w:lvl>
    <w:lvl w:ilvl="3" w:tplc="68475717" w:tentative="1">
      <w:start w:val="1"/>
      <w:numFmt w:val="decimal"/>
      <w:lvlText w:val="%4."/>
      <w:lvlJc w:val="left"/>
      <w:pPr>
        <w:ind w:left="2880" w:hanging="360"/>
      </w:pPr>
    </w:lvl>
    <w:lvl w:ilvl="4" w:tplc="68475717" w:tentative="1">
      <w:start w:val="1"/>
      <w:numFmt w:val="lowerLetter"/>
      <w:lvlText w:val="%5."/>
      <w:lvlJc w:val="left"/>
      <w:pPr>
        <w:ind w:left="3600" w:hanging="360"/>
      </w:pPr>
    </w:lvl>
    <w:lvl w:ilvl="5" w:tplc="68475717" w:tentative="1">
      <w:start w:val="1"/>
      <w:numFmt w:val="lowerRoman"/>
      <w:lvlText w:val="%6."/>
      <w:lvlJc w:val="right"/>
      <w:pPr>
        <w:ind w:left="4320" w:hanging="180"/>
      </w:pPr>
    </w:lvl>
    <w:lvl w:ilvl="6" w:tplc="68475717" w:tentative="1">
      <w:start w:val="1"/>
      <w:numFmt w:val="decimal"/>
      <w:lvlText w:val="%7."/>
      <w:lvlJc w:val="left"/>
      <w:pPr>
        <w:ind w:left="5040" w:hanging="360"/>
      </w:pPr>
    </w:lvl>
    <w:lvl w:ilvl="7" w:tplc="68475717" w:tentative="1">
      <w:start w:val="1"/>
      <w:numFmt w:val="lowerLetter"/>
      <w:lvlText w:val="%8."/>
      <w:lvlJc w:val="left"/>
      <w:pPr>
        <w:ind w:left="5760" w:hanging="360"/>
      </w:pPr>
    </w:lvl>
    <w:lvl w:ilvl="8" w:tplc="68475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">
    <w:multiLevelType w:val="hybridMultilevel"/>
    <w:lvl w:ilvl="0" w:tplc="35775481">
      <w:start w:val="1"/>
      <w:numFmt w:val="decimal"/>
      <w:lvlText w:val="%1."/>
      <w:lvlJc w:val="left"/>
      <w:pPr>
        <w:ind w:left="720" w:hanging="360"/>
      </w:pPr>
    </w:lvl>
    <w:lvl w:ilvl="1" w:tplc="35775481" w:tentative="1">
      <w:start w:val="1"/>
      <w:numFmt w:val="lowerLetter"/>
      <w:lvlText w:val="%2."/>
      <w:lvlJc w:val="left"/>
      <w:pPr>
        <w:ind w:left="1440" w:hanging="360"/>
      </w:pPr>
    </w:lvl>
    <w:lvl w:ilvl="2" w:tplc="35775481" w:tentative="1">
      <w:start w:val="1"/>
      <w:numFmt w:val="lowerRoman"/>
      <w:lvlText w:val="%3."/>
      <w:lvlJc w:val="right"/>
      <w:pPr>
        <w:ind w:left="2160" w:hanging="180"/>
      </w:pPr>
    </w:lvl>
    <w:lvl w:ilvl="3" w:tplc="35775481" w:tentative="1">
      <w:start w:val="1"/>
      <w:numFmt w:val="decimal"/>
      <w:lvlText w:val="%4."/>
      <w:lvlJc w:val="left"/>
      <w:pPr>
        <w:ind w:left="2880" w:hanging="360"/>
      </w:pPr>
    </w:lvl>
    <w:lvl w:ilvl="4" w:tplc="35775481" w:tentative="1">
      <w:start w:val="1"/>
      <w:numFmt w:val="lowerLetter"/>
      <w:lvlText w:val="%5."/>
      <w:lvlJc w:val="left"/>
      <w:pPr>
        <w:ind w:left="3600" w:hanging="360"/>
      </w:pPr>
    </w:lvl>
    <w:lvl w:ilvl="5" w:tplc="35775481" w:tentative="1">
      <w:start w:val="1"/>
      <w:numFmt w:val="lowerRoman"/>
      <w:lvlText w:val="%6."/>
      <w:lvlJc w:val="right"/>
      <w:pPr>
        <w:ind w:left="4320" w:hanging="180"/>
      </w:pPr>
    </w:lvl>
    <w:lvl w:ilvl="6" w:tplc="35775481" w:tentative="1">
      <w:start w:val="1"/>
      <w:numFmt w:val="decimal"/>
      <w:lvlText w:val="%7."/>
      <w:lvlJc w:val="left"/>
      <w:pPr>
        <w:ind w:left="5040" w:hanging="360"/>
      </w:pPr>
    </w:lvl>
    <w:lvl w:ilvl="7" w:tplc="35775481" w:tentative="1">
      <w:start w:val="1"/>
      <w:numFmt w:val="lowerLetter"/>
      <w:lvlText w:val="%8."/>
      <w:lvlJc w:val="left"/>
      <w:pPr>
        <w:ind w:left="5760" w:hanging="360"/>
      </w:pPr>
    </w:lvl>
    <w:lvl w:ilvl="8" w:tplc="3577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">
    <w:multiLevelType w:val="hybridMultilevel"/>
    <w:lvl w:ilvl="0" w:tplc="24946669">
      <w:start w:val="1"/>
      <w:numFmt w:val="decimal"/>
      <w:lvlText w:val="%1."/>
      <w:lvlJc w:val="left"/>
      <w:pPr>
        <w:ind w:left="720" w:hanging="360"/>
      </w:pPr>
    </w:lvl>
    <w:lvl w:ilvl="1" w:tplc="24946669" w:tentative="1">
      <w:start w:val="1"/>
      <w:numFmt w:val="lowerLetter"/>
      <w:lvlText w:val="%2."/>
      <w:lvlJc w:val="left"/>
      <w:pPr>
        <w:ind w:left="1440" w:hanging="360"/>
      </w:pPr>
    </w:lvl>
    <w:lvl w:ilvl="2" w:tplc="24946669" w:tentative="1">
      <w:start w:val="1"/>
      <w:numFmt w:val="lowerRoman"/>
      <w:lvlText w:val="%3."/>
      <w:lvlJc w:val="right"/>
      <w:pPr>
        <w:ind w:left="2160" w:hanging="180"/>
      </w:pPr>
    </w:lvl>
    <w:lvl w:ilvl="3" w:tplc="24946669" w:tentative="1">
      <w:start w:val="1"/>
      <w:numFmt w:val="decimal"/>
      <w:lvlText w:val="%4."/>
      <w:lvlJc w:val="left"/>
      <w:pPr>
        <w:ind w:left="2880" w:hanging="360"/>
      </w:pPr>
    </w:lvl>
    <w:lvl w:ilvl="4" w:tplc="24946669" w:tentative="1">
      <w:start w:val="1"/>
      <w:numFmt w:val="lowerLetter"/>
      <w:lvlText w:val="%5."/>
      <w:lvlJc w:val="left"/>
      <w:pPr>
        <w:ind w:left="3600" w:hanging="360"/>
      </w:pPr>
    </w:lvl>
    <w:lvl w:ilvl="5" w:tplc="24946669" w:tentative="1">
      <w:start w:val="1"/>
      <w:numFmt w:val="lowerRoman"/>
      <w:lvlText w:val="%6."/>
      <w:lvlJc w:val="right"/>
      <w:pPr>
        <w:ind w:left="4320" w:hanging="180"/>
      </w:pPr>
    </w:lvl>
    <w:lvl w:ilvl="6" w:tplc="24946669" w:tentative="1">
      <w:start w:val="1"/>
      <w:numFmt w:val="decimal"/>
      <w:lvlText w:val="%7."/>
      <w:lvlJc w:val="left"/>
      <w:pPr>
        <w:ind w:left="5040" w:hanging="360"/>
      </w:pPr>
    </w:lvl>
    <w:lvl w:ilvl="7" w:tplc="24946669" w:tentative="1">
      <w:start w:val="1"/>
      <w:numFmt w:val="lowerLetter"/>
      <w:lvlText w:val="%8."/>
      <w:lvlJc w:val="left"/>
      <w:pPr>
        <w:ind w:left="5760" w:hanging="360"/>
      </w:pPr>
    </w:lvl>
    <w:lvl w:ilvl="8" w:tplc="24946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">
    <w:multiLevelType w:val="hybridMultilevel"/>
    <w:lvl w:ilvl="0" w:tplc="40450895">
      <w:start w:val="1"/>
      <w:numFmt w:val="decimal"/>
      <w:lvlText w:val="%1."/>
      <w:lvlJc w:val="left"/>
      <w:pPr>
        <w:ind w:left="720" w:hanging="360"/>
      </w:pPr>
    </w:lvl>
    <w:lvl w:ilvl="1" w:tplc="40450895" w:tentative="1">
      <w:start w:val="1"/>
      <w:numFmt w:val="lowerLetter"/>
      <w:lvlText w:val="%2."/>
      <w:lvlJc w:val="left"/>
      <w:pPr>
        <w:ind w:left="1440" w:hanging="360"/>
      </w:pPr>
    </w:lvl>
    <w:lvl w:ilvl="2" w:tplc="40450895" w:tentative="1">
      <w:start w:val="1"/>
      <w:numFmt w:val="lowerRoman"/>
      <w:lvlText w:val="%3."/>
      <w:lvlJc w:val="right"/>
      <w:pPr>
        <w:ind w:left="2160" w:hanging="180"/>
      </w:pPr>
    </w:lvl>
    <w:lvl w:ilvl="3" w:tplc="40450895" w:tentative="1">
      <w:start w:val="1"/>
      <w:numFmt w:val="decimal"/>
      <w:lvlText w:val="%4."/>
      <w:lvlJc w:val="left"/>
      <w:pPr>
        <w:ind w:left="2880" w:hanging="360"/>
      </w:pPr>
    </w:lvl>
    <w:lvl w:ilvl="4" w:tplc="40450895" w:tentative="1">
      <w:start w:val="1"/>
      <w:numFmt w:val="lowerLetter"/>
      <w:lvlText w:val="%5."/>
      <w:lvlJc w:val="left"/>
      <w:pPr>
        <w:ind w:left="3600" w:hanging="360"/>
      </w:pPr>
    </w:lvl>
    <w:lvl w:ilvl="5" w:tplc="40450895" w:tentative="1">
      <w:start w:val="1"/>
      <w:numFmt w:val="lowerRoman"/>
      <w:lvlText w:val="%6."/>
      <w:lvlJc w:val="right"/>
      <w:pPr>
        <w:ind w:left="4320" w:hanging="180"/>
      </w:pPr>
    </w:lvl>
    <w:lvl w:ilvl="6" w:tplc="40450895" w:tentative="1">
      <w:start w:val="1"/>
      <w:numFmt w:val="decimal"/>
      <w:lvlText w:val="%7."/>
      <w:lvlJc w:val="left"/>
      <w:pPr>
        <w:ind w:left="5040" w:hanging="360"/>
      </w:pPr>
    </w:lvl>
    <w:lvl w:ilvl="7" w:tplc="40450895" w:tentative="1">
      <w:start w:val="1"/>
      <w:numFmt w:val="lowerLetter"/>
      <w:lvlText w:val="%8."/>
      <w:lvlJc w:val="left"/>
      <w:pPr>
        <w:ind w:left="5760" w:hanging="360"/>
      </w:pPr>
    </w:lvl>
    <w:lvl w:ilvl="8" w:tplc="4045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">
    <w:multiLevelType w:val="hybridMultilevel"/>
    <w:lvl w:ilvl="0" w:tplc="370918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99">
    <w:abstractNumId w:val="1899"/>
  </w:num>
  <w:num w:numId="1900">
    <w:abstractNumId w:val="1900"/>
  </w:num>
  <w:num w:numId="1901">
    <w:abstractNumId w:val="1901"/>
  </w:num>
  <w:num w:numId="1902">
    <w:abstractNumId w:val="1902"/>
  </w:num>
  <w:num w:numId="1903">
    <w:abstractNumId w:val="1903"/>
  </w:num>
  <w:num w:numId="1904">
    <w:abstractNumId w:val="1904"/>
  </w:num>
  <w:num w:numId="1905">
    <w:abstractNumId w:val="1905"/>
  </w:num>
  <w:num w:numId="1906">
    <w:abstractNumId w:val="1906"/>
  </w:num>
  <w:num w:numId="1907">
    <w:abstractNumId w:val="1907"/>
  </w:num>
  <w:num w:numId="1908">
    <w:abstractNumId w:val="1908"/>
  </w:num>
  <w:num w:numId="1909">
    <w:abstractNumId w:val="1909"/>
  </w:num>
  <w:num w:numId="1910">
    <w:abstractNumId w:val="1910"/>
  </w:num>
  <w:num w:numId="1911">
    <w:abstractNumId w:val="1911"/>
  </w:num>
  <w:num w:numId="1912">
    <w:abstractNumId w:val="1912"/>
  </w:num>
  <w:num w:numId="1913">
    <w:abstractNumId w:val="1913"/>
  </w:num>
  <w:num w:numId="1914">
    <w:abstractNumId w:val="1914"/>
  </w:num>
  <w:num w:numId="1915">
    <w:abstractNumId w:val="1915"/>
  </w:num>
  <w:num w:numId="1916">
    <w:abstractNumId w:val="1916"/>
  </w:num>
  <w:num w:numId="1917">
    <w:abstractNumId w:val="1917"/>
  </w:num>
  <w:num w:numId="1918">
    <w:abstractNumId w:val="1918"/>
  </w:num>
  <w:num w:numId="1919">
    <w:abstractNumId w:val="1919"/>
  </w:num>
  <w:num w:numId="1920">
    <w:abstractNumId w:val="1920"/>
  </w:num>
  <w:num w:numId="1921">
    <w:abstractNumId w:val="1921"/>
  </w:num>
  <w:num w:numId="1922">
    <w:abstractNumId w:val="1922"/>
  </w:num>
  <w:num w:numId="1923">
    <w:abstractNumId w:val="1923"/>
  </w:num>
  <w:num w:numId="1924">
    <w:abstractNumId w:val="1924"/>
  </w:num>
  <w:num w:numId="1925">
    <w:abstractNumId w:val="1925"/>
  </w:num>
  <w:num w:numId="1926">
    <w:abstractNumId w:val="1926"/>
  </w:num>
  <w:num w:numId="1927">
    <w:abstractNumId w:val="1927"/>
  </w:num>
  <w:num w:numId="1928">
    <w:abstractNumId w:val="1928"/>
  </w:num>
  <w:num w:numId="1929">
    <w:abstractNumId w:val="1929"/>
  </w:num>
  <w:num w:numId="1930">
    <w:abstractNumId w:val="1930"/>
  </w:num>
  <w:num w:numId="1931">
    <w:abstractNumId w:val="1931"/>
  </w:num>
  <w:num w:numId="1932">
    <w:abstractNumId w:val="1932"/>
  </w:num>
  <w:num w:numId="1933">
    <w:abstractNumId w:val="1933"/>
  </w:num>
  <w:num w:numId="1934">
    <w:abstractNumId w:val="1934"/>
  </w:num>
  <w:num w:numId="1935">
    <w:abstractNumId w:val="1935"/>
  </w:num>
  <w:num w:numId="1936">
    <w:abstractNumId w:val="1936"/>
  </w:num>
  <w:num w:numId="1937">
    <w:abstractNumId w:val="1937"/>
  </w:num>
  <w:num w:numId="1938">
    <w:abstractNumId w:val="1938"/>
  </w:num>
  <w:num w:numId="1939">
    <w:abstractNumId w:val="1939"/>
  </w:num>
  <w:num w:numId="1940">
    <w:abstractNumId w:val="1940"/>
  </w:num>
  <w:num w:numId="1941">
    <w:abstractNumId w:val="1941"/>
  </w:num>
  <w:num w:numId="1942">
    <w:abstractNumId w:val="1942"/>
  </w:num>
  <w:num w:numId="1943">
    <w:abstractNumId w:val="1943"/>
  </w:num>
  <w:num w:numId="1944">
    <w:abstractNumId w:val="1944"/>
  </w:num>
  <w:num w:numId="1945">
    <w:abstractNumId w:val="1945"/>
  </w:num>
  <w:num w:numId="1946">
    <w:abstractNumId w:val="1946"/>
  </w:num>
  <w:num w:numId="1947">
    <w:abstractNumId w:val="1947"/>
  </w:num>
  <w:num w:numId="1948">
    <w:abstractNumId w:val="1948"/>
  </w:num>
  <w:num w:numId="1949">
    <w:abstractNumId w:val="1949"/>
  </w:num>
  <w:num w:numId="1950">
    <w:abstractNumId w:val="1950"/>
  </w:num>
  <w:num w:numId="1951">
    <w:abstractNumId w:val="1951"/>
  </w:num>
  <w:num w:numId="1952">
    <w:abstractNumId w:val="1952"/>
  </w:num>
  <w:num w:numId="1953">
    <w:abstractNumId w:val="1953"/>
  </w:num>
  <w:num w:numId="1954">
    <w:abstractNumId w:val="1954"/>
  </w:num>
  <w:num w:numId="1955">
    <w:abstractNumId w:val="1955"/>
  </w:num>
  <w:num w:numId="1956">
    <w:abstractNumId w:val="1956"/>
  </w:num>
  <w:num w:numId="1957">
    <w:abstractNumId w:val="1957"/>
  </w:num>
  <w:num w:numId="1958">
    <w:abstractNumId w:val="1958"/>
  </w:num>
  <w:num w:numId="1959">
    <w:abstractNumId w:val="1959"/>
  </w:num>
  <w:num w:numId="1960">
    <w:abstractNumId w:val="1960"/>
  </w:num>
  <w:num w:numId="1961">
    <w:abstractNumId w:val="1961"/>
  </w:num>
  <w:num w:numId="1962">
    <w:abstractNumId w:val="1962"/>
  </w:num>
  <w:num w:numId="1963">
    <w:abstractNumId w:val="1963"/>
  </w:num>
  <w:num w:numId="1964">
    <w:abstractNumId w:val="1964"/>
  </w:num>
  <w:num w:numId="1965">
    <w:abstractNumId w:val="1965"/>
  </w:num>
  <w:num w:numId="1966">
    <w:abstractNumId w:val="1966"/>
  </w:num>
  <w:num w:numId="1967">
    <w:abstractNumId w:val="1967"/>
  </w:num>
  <w:num w:numId="1968">
    <w:abstractNumId w:val="1968"/>
  </w:num>
  <w:num w:numId="1969">
    <w:abstractNumId w:val="1969"/>
  </w:num>
  <w:num w:numId="1970">
    <w:abstractNumId w:val="1970"/>
  </w:num>
  <w:num w:numId="1971">
    <w:abstractNumId w:val="1971"/>
  </w:num>
  <w:num w:numId="1972">
    <w:abstractNumId w:val="1972"/>
  </w:num>
  <w:num w:numId="1973">
    <w:abstractNumId w:val="1973"/>
  </w:num>
  <w:num w:numId="1974">
    <w:abstractNumId w:val="1974"/>
  </w:num>
  <w:num w:numId="1975">
    <w:abstractNumId w:val="1975"/>
  </w:num>
  <w:num w:numId="1976">
    <w:abstractNumId w:val="1976"/>
  </w:num>
  <w:num w:numId="1977">
    <w:abstractNumId w:val="1977"/>
  </w:num>
  <w:num w:numId="1978">
    <w:abstractNumId w:val="1978"/>
  </w:num>
  <w:num w:numId="1979">
    <w:abstractNumId w:val="1979"/>
  </w:num>
  <w:num w:numId="1980">
    <w:abstractNumId w:val="1980"/>
  </w:num>
  <w:num w:numId="1981">
    <w:abstractNumId w:val="1981"/>
  </w:num>
  <w:num w:numId="1982">
    <w:abstractNumId w:val="1982"/>
  </w:num>
  <w:num w:numId="1983">
    <w:abstractNumId w:val="1983"/>
  </w:num>
  <w:num w:numId="1984">
    <w:abstractNumId w:val="1984"/>
  </w:num>
  <w:num w:numId="1985">
    <w:abstractNumId w:val="1985"/>
  </w:num>
  <w:num w:numId="1986">
    <w:abstractNumId w:val="1986"/>
  </w:num>
  <w:num w:numId="1987">
    <w:abstractNumId w:val="1987"/>
  </w:num>
  <w:num w:numId="1988">
    <w:abstractNumId w:val="1988"/>
  </w:num>
  <w:num w:numId="1989">
    <w:abstractNumId w:val="1989"/>
  </w:num>
  <w:num w:numId="1990">
    <w:abstractNumId w:val="1990"/>
  </w:num>
  <w:num w:numId="1991">
    <w:abstractNumId w:val="1991"/>
  </w:num>
  <w:num w:numId="1992">
    <w:abstractNumId w:val="1992"/>
  </w:num>
  <w:num w:numId="1993">
    <w:abstractNumId w:val="1993"/>
  </w:num>
  <w:num w:numId="1994">
    <w:abstractNumId w:val="1994"/>
  </w:num>
  <w:num w:numId="1995">
    <w:abstractNumId w:val="1995"/>
  </w:num>
  <w:num w:numId="1996">
    <w:abstractNumId w:val="1996"/>
  </w:num>
  <w:num w:numId="1997">
    <w:abstractNumId w:val="1997"/>
  </w:num>
  <w:num w:numId="1998">
    <w:abstractNumId w:val="1998"/>
  </w:num>
  <w:num w:numId="1999">
    <w:abstractNumId w:val="1999"/>
  </w:num>
  <w:num w:numId="2000">
    <w:abstractNumId w:val="2000"/>
  </w:num>
  <w:num w:numId="2001">
    <w:abstractNumId w:val="2001"/>
  </w:num>
  <w:num w:numId="2002">
    <w:abstractNumId w:val="2002"/>
  </w:num>
  <w:num w:numId="2003">
    <w:abstractNumId w:val="2003"/>
  </w:num>
  <w:num w:numId="2004">
    <w:abstractNumId w:val="2004"/>
  </w:num>
  <w:num w:numId="2005">
    <w:abstractNumId w:val="20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5408324" Type="http://schemas.openxmlformats.org/officeDocument/2006/relationships/comments" Target="comments.xml"/><Relationship Id="rId260431765" Type="http://schemas.microsoft.com/office/2011/relationships/commentsExtended" Target="commentsExtended.xml"/><Relationship Id="rId20838796" Type="http://schemas.openxmlformats.org/officeDocument/2006/relationships/image" Target="media/imgrId20838796.jpg"/><Relationship Id="rId331967444c37f1e4c" Type="http://schemas.openxmlformats.org/officeDocument/2006/relationships/hyperlink" Target="https://iservice.lombardini.it/jsp/Template2/manuale.jsp?id=96&amp;parent=1000" TargetMode="External"/><Relationship Id="rId263167444c37f21b0" Type="http://schemas.openxmlformats.org/officeDocument/2006/relationships/hyperlink" Target="https://iservice.lombardini.it/jsp/Template2/manuale.jsp?id=97&amp;parent=1000" TargetMode="External"/><Relationship Id="rId510367444c37f2665" Type="http://schemas.openxmlformats.org/officeDocument/2006/relationships/hyperlink" Target="https://iservice.lombardini.it/jsp/Template2/manuale.jsp?id=176&amp;parent=1000" TargetMode="External"/><Relationship Id="rId393767444c37f2b0d" Type="http://schemas.openxmlformats.org/officeDocument/2006/relationships/hyperlink" Target="https://iservice.lombardini.it/jsp/Template2/manuale.jsp?id=176&amp;parent=1000" TargetMode="External"/><Relationship Id="rId366667444c37f3108" Type="http://schemas.openxmlformats.org/officeDocument/2006/relationships/hyperlink" Target="https://iservice.lombardini.it/jsp/Template2/manuale.jsp?id=176&amp;parent=1000" TargetMode="External"/><Relationship Id="rId473167444c37f3336" Type="http://schemas.openxmlformats.org/officeDocument/2006/relationships/hyperlink" Target="https://iservice.lombardini.it/jsp/Template2/manuale.jsp?id=177&amp;parent=1000" TargetMode="External"/><Relationship Id="rId896267444c37f355a" Type="http://schemas.openxmlformats.org/officeDocument/2006/relationships/hyperlink" Target="https://iservice.lombardini.it/jsp/Template2/manuale.jsp?id=178&amp;parent=1000" TargetMode="External"/><Relationship Id="rId609367444c37f3794" Type="http://schemas.openxmlformats.org/officeDocument/2006/relationships/hyperlink" Target="https://iservice.lombardini.it/jsp/Template2/manuale.jsp?id=179&amp;parent=1000" TargetMode="External"/><Relationship Id="rId813267444c37f39e8" Type="http://schemas.openxmlformats.org/officeDocument/2006/relationships/hyperlink" Target="https://iservice.lombardini.it/jsp/Template2/manuale.jsp?id=180&amp;parent=1000" TargetMode="External"/><Relationship Id="rId738067444c37f3c0e" Type="http://schemas.openxmlformats.org/officeDocument/2006/relationships/hyperlink" Target="https://iservice.lombardini.it/jsp/Template2/manuale.jsp?id=181&amp;parent=1000" TargetMode="External"/><Relationship Id="rId580167444c37f3e31" Type="http://schemas.openxmlformats.org/officeDocument/2006/relationships/hyperlink" Target="https://iservice.lombardini.it/jsp/Template2/manuale.jsp?id=182&amp;parent=1000" TargetMode="External"/><Relationship Id="rId854967444c37f4058" Type="http://schemas.openxmlformats.org/officeDocument/2006/relationships/hyperlink" Target="https://iservice.lombardini.it/jsp/Template2/manuale.jsp?id=364&amp;parent=1000" TargetMode="External"/><Relationship Id="rId505467444c3800040" Type="http://schemas.openxmlformats.org/officeDocument/2006/relationships/hyperlink" Target="https://iservice.lombardini.it/jsp/Template2/manuale.jsp?id=183&amp;parent=1000" TargetMode="External"/><Relationship Id="rId272367444c380026f" Type="http://schemas.openxmlformats.org/officeDocument/2006/relationships/hyperlink" Target="https://iservice.lombardini.it/jsp/Template2/manuale.jsp?id=184&amp;parent=1000" TargetMode="External"/><Relationship Id="rId750667444c3800498" Type="http://schemas.openxmlformats.org/officeDocument/2006/relationships/hyperlink" Target="https://iservice.lombardini.it/jsp/Template2/manuale.jsp?id=185&amp;parent=1000" TargetMode="External"/><Relationship Id="rId921867444c38006c1" Type="http://schemas.openxmlformats.org/officeDocument/2006/relationships/hyperlink" Target="https://iservice.lombardini.it/jsp/Template2/manuale.jsp?id=821&amp;parent=1000" TargetMode="External"/><Relationship Id="rId920867444c3800d6a" Type="http://schemas.openxmlformats.org/officeDocument/2006/relationships/hyperlink" Target="https://iservice.lombardini.it/jsp/Template4/manuale.jsp?id=2663&amp;parent=1088" TargetMode="External"/><Relationship Id="rId162167444c380108c" Type="http://schemas.openxmlformats.org/officeDocument/2006/relationships/hyperlink" Target="https://iservice.lombardini.it/jsp/Template4/manuale.jsp?id=2663&amp;parent=1088" TargetMode="External"/><Relationship Id="rId281767444c38016d8" Type="http://schemas.openxmlformats.org/officeDocument/2006/relationships/hyperlink" Target="https://iservice.lombardini.it/jsp/Template4/manuale.jsp?id=2665&amp;parent=1088" TargetMode="External"/><Relationship Id="rId445667444c380218d" Type="http://schemas.openxmlformats.org/officeDocument/2006/relationships/hyperlink" Target="https://iservice.lombardini.it/jsp/Template4/manuale.jsp?id=2666&amp;parent=1088" TargetMode="External"/><Relationship Id="rId944267444c3802dc3" Type="http://schemas.openxmlformats.org/officeDocument/2006/relationships/hyperlink" Target="https://iservice.lombardini.it/jsp/Template4/manuale.jsp?id=2667&amp;parent=1088" TargetMode="External"/><Relationship Id="rId256667444c380301b" Type="http://schemas.openxmlformats.org/officeDocument/2006/relationships/hyperlink" Target="https://iservice.lombardini.it/jsp/Template4/manuale.jsp?id=2667&amp;parent=1088" TargetMode="External"/><Relationship Id="rId476667444c38038bc" Type="http://schemas.openxmlformats.org/officeDocument/2006/relationships/hyperlink" Target="https://iservice.lombardini.it/jsp/Template4/manuale.jsp?id=2675&amp;parent=1088" TargetMode="External"/><Relationship Id="rId612667444c38045a3" Type="http://schemas.openxmlformats.org/officeDocument/2006/relationships/hyperlink" Target="https://iservice.lombardini.it/jsp/Template2/manuale.jsp?id=822&amp;parent=1000" TargetMode="External"/><Relationship Id="rId295467444c3804a98" Type="http://schemas.openxmlformats.org/officeDocument/2006/relationships/hyperlink" Target="https://iservice.lombardini.it/jsp/Template2/manuale.jsp?id=822&amp;parent=1000" TargetMode="External"/><Relationship Id="rId357167444c38195d8" Type="http://schemas.openxmlformats.org/officeDocument/2006/relationships/hyperlink" Target="https://iservice.lombardini.it/jsp/Template2/manuale.jsp?id=198&amp;parent=1000" TargetMode="External"/><Relationship Id="rId175567444c3824bca" Type="http://schemas.openxmlformats.org/officeDocument/2006/relationships/hyperlink" Target="https://iservice.lombardini.it/jsp/Template2/manuale.jsp?id=152&amp;parent=1000" TargetMode="External"/><Relationship Id="rId705367444c3871f19" Type="http://schemas.openxmlformats.org/officeDocument/2006/relationships/hyperlink" Target="https://iservice.lombardini.it/jsp/Template2/manuale.jsp?id=154&amp;parent=1000" TargetMode="External"/><Relationship Id="rId700867444c389b266" Type="http://schemas.openxmlformats.org/officeDocument/2006/relationships/hyperlink" Target="https://iservice.lombardini.it/jsp/Template2/manuale.jsp?id=154&amp;parent=1000" TargetMode="External"/><Relationship Id="rId177767444c38b059d" Type="http://schemas.openxmlformats.org/officeDocument/2006/relationships/hyperlink" Target="https://iservice.lombardini.it/jsp/Template2/manuale.jsp?id=154&amp;parent=1000" TargetMode="External"/><Relationship Id="rId258567444c38bc2d7" Type="http://schemas.openxmlformats.org/officeDocument/2006/relationships/hyperlink" Target="https://iservice.lombardini.it/jsp/Template2/manuale.jsp?id=155&amp;parent=1000" TargetMode="External"/><Relationship Id="rId620567444c38c64fd" Type="http://schemas.openxmlformats.org/officeDocument/2006/relationships/hyperlink" Target="https://iservice.lombardini.it/jsp/Template2/manuale.jsp?id=155&amp;parent=1000" TargetMode="External"/><Relationship Id="rId165967444c38c686e" Type="http://schemas.openxmlformats.org/officeDocument/2006/relationships/hyperlink" Target="https://iservice.lombardini.it/jsp/Template2/manuale.jsp?id=155&amp;parent=1000" TargetMode="External"/><Relationship Id="rId139567444c38d9fcd" Type="http://schemas.openxmlformats.org/officeDocument/2006/relationships/hyperlink" Target="https://iservice.lombardini.it/jsp/Template2/manuale.jsp?id=155&amp;parent=1000" TargetMode="External"/><Relationship Id="rId653767444c38da9c6" Type="http://schemas.openxmlformats.org/officeDocument/2006/relationships/hyperlink" Target="https://iservice.lombardini.it/jsp/Template2/manuale.jsp?id=148&amp;parent=1000" TargetMode="External"/><Relationship Id="rId716267444c3905728" Type="http://schemas.openxmlformats.org/officeDocument/2006/relationships/hyperlink" Target="https://iservice.lombardini.it/jsp/Template2/manuale.jsp?id=155&amp;parent=1000" TargetMode="External"/><Relationship Id="rId701167444c395af42" Type="http://schemas.openxmlformats.org/officeDocument/2006/relationships/hyperlink" Target="https://iservice.lombardini.it/jsp/Template2/manuale.jsp?id=148&amp;parent=1000" TargetMode="External"/><Relationship Id="rId489567444c3989107" Type="http://schemas.openxmlformats.org/officeDocument/2006/relationships/hyperlink" Target="https://www.youtube.com/embed/Ba8qqxTx6wA?rel=0" TargetMode="External"/><Relationship Id="rId628767444c3a4043d" Type="http://schemas.openxmlformats.org/officeDocument/2006/relationships/hyperlink" Target="https://iservice.lombardini.it/jsp/Template2/manuale.jsp?id=822&amp;parent=1000" TargetMode="External"/><Relationship Id="rId464867444c3a4143a" Type="http://schemas.openxmlformats.org/officeDocument/2006/relationships/hyperlink" Target="https://iservice.lombardini.it/jsp/Template2/manuale.jsp?id=822&amp;parent=1000" TargetMode="External"/><Relationship Id="rId484567444c3a41894" Type="http://schemas.openxmlformats.org/officeDocument/2006/relationships/hyperlink" Target="https://iservice.lombardini.it/jsp/Template2/manuale.jsp?id=822&amp;parent=1000" TargetMode="External"/><Relationship Id="rId342667444c3a421cd" Type="http://schemas.openxmlformats.org/officeDocument/2006/relationships/hyperlink" Target="https://iservice.lombardini.it/jsp/Template2/manuale.jsp?id=822&amp;parent=1000" TargetMode="External"/><Relationship Id="rId835667444c3aa463e" Type="http://schemas.openxmlformats.org/officeDocument/2006/relationships/hyperlink" Target="https://iservice.lombardini.it/jsp/Template2/manuale.jsp?id=822&amp;parent=1000" TargetMode="External"/><Relationship Id="rId855167444c3ad54cd" Type="http://schemas.openxmlformats.org/officeDocument/2006/relationships/hyperlink" Target="https://iservice.lombardini.it/jsp/Template2/manuale.jsp?id=680&amp;parent=1000" TargetMode="External"/><Relationship Id="rId316767444c3ad6209" Type="http://schemas.openxmlformats.org/officeDocument/2006/relationships/hyperlink" Target="https://iservice.lombardini.it/jsp/Template2/manuale.jsp?id=822&amp;parent=1000" TargetMode="External"/><Relationship Id="rId597967444c3b03f62" Type="http://schemas.openxmlformats.org/officeDocument/2006/relationships/hyperlink" Target="https://iservice.lombardini.it/jsp/Template2/manuale.jsp?id=822&amp;parent=1000" TargetMode="External"/><Relationship Id="rId102667444c3b15a86" Type="http://schemas.openxmlformats.org/officeDocument/2006/relationships/hyperlink" Target="https://iservice.lombardini.it/jsp/Template2/manuale.jsp?id=146&amp;parent=1000" TargetMode="External"/><Relationship Id="rId592967444c3b16e9c" Type="http://schemas.openxmlformats.org/officeDocument/2006/relationships/hyperlink" Target="https://iservice.lombardini.it/jsp/Template2/manuale.jsp?id=822&amp;parent=1000" TargetMode="External"/><Relationship Id="rId198167444c3b17b1e" Type="http://schemas.openxmlformats.org/officeDocument/2006/relationships/hyperlink" Target="https://iservice.lombardini.it/jsp/Template2/manuale.jsp?id=822&amp;parent=1000" TargetMode="External"/><Relationship Id="rId487467444c3b18350" Type="http://schemas.openxmlformats.org/officeDocument/2006/relationships/hyperlink" Target="https://iservice.lombardini.it/jsp/Template2/manuale.jsp?id=822&amp;parent=1000" TargetMode="External"/><Relationship Id="rId930767444c3b193a1" Type="http://schemas.openxmlformats.org/officeDocument/2006/relationships/hyperlink" Target="https://iservice.lombardini.it/jsp/Template2/manuale.jsp?id=822&amp;parent=1000" TargetMode="External"/><Relationship Id="rId457267444c3b199e2" Type="http://schemas.openxmlformats.org/officeDocument/2006/relationships/hyperlink" Target="https://iservice.lombardini.it/jsp/Template2/manuale.jsp?id=822&amp;parent=1000" TargetMode="External"/><Relationship Id="rId810767444c3b301bf" Type="http://schemas.openxmlformats.org/officeDocument/2006/relationships/hyperlink" Target="https://iservice.lombardini.it/jsp/Template2/manuale.jsp?id=822&amp;parent=1000" TargetMode="External"/><Relationship Id="rId840967444c3c02dc6" Type="http://schemas.openxmlformats.org/officeDocument/2006/relationships/hyperlink" Target="https://iservice.lombardini.it/jsp/Template2/manuale.jsp?id=822&amp;parent=1000" TargetMode="External"/><Relationship Id="rId541067444c3c02fbb" Type="http://schemas.openxmlformats.org/officeDocument/2006/relationships/hyperlink" Target="https://iservice.lombardini.it/jsp/Template2/manuale.jsp?id=822&amp;parent=1000" TargetMode="External"/><Relationship Id="rId440367444c3c03bde" Type="http://schemas.openxmlformats.org/officeDocument/2006/relationships/hyperlink" Target="https://iservice.lombardini.it/jsp/Template2/manuale.jsp?id=822&amp;parent=1000" TargetMode="External"/><Relationship Id="rId780467444c3c048bc" Type="http://schemas.openxmlformats.org/officeDocument/2006/relationships/hyperlink" Target="https://iservice.lombardini.it/jsp/Template2/manuale.jsp?id=822&amp;parent=1000" TargetMode="External"/><Relationship Id="rId893367444c3c252c9" Type="http://schemas.openxmlformats.org/officeDocument/2006/relationships/hyperlink" Target="https://iservice.lombardini.it/jsp/Template2/manuale.jsp?id=822&amp;parent=1000" TargetMode="External"/><Relationship Id="rId799667444c3c26e1c" Type="http://schemas.openxmlformats.org/officeDocument/2006/relationships/hyperlink" Target="https://iservice.lombardini.it/jsp/Template2/manuale.jsp?id=133&amp;parent=1000" TargetMode="External"/><Relationship Id="rId688967444c3c5a3dd" Type="http://schemas.openxmlformats.org/officeDocument/2006/relationships/hyperlink" Target="https://iservice.lombardini.it/jsp/Template2/manuale.jsp?id=143&amp;parent=1000" TargetMode="External"/><Relationship Id="rId632367444c3c5a8b3" Type="http://schemas.openxmlformats.org/officeDocument/2006/relationships/hyperlink" Target="https://iservice.lombardini.it/jsp/Template2/manuale.jsp?id=822&amp;parent=1000" TargetMode="External"/><Relationship Id="rId270867444c3cbed1e" Type="http://schemas.openxmlformats.org/officeDocument/2006/relationships/hyperlink" Target="https://iservice.lombardini.it/jsp/Template2/manuale.jsp?id=97&amp;parent=1000" TargetMode="External"/><Relationship Id="rId361967444c3cd3111" Type="http://schemas.openxmlformats.org/officeDocument/2006/relationships/hyperlink" Target="https://iservice.lombardini.it/jsp/Template2/manuale.jsp?id=822&amp;parent=1000" TargetMode="External"/><Relationship Id="rId748567444c3cd5036" Type="http://schemas.openxmlformats.org/officeDocument/2006/relationships/hyperlink" Target="https://iservice.lombardini.it/jsp/Template2/manuale.jsp?id=822&amp;parent=1000" TargetMode="External"/><Relationship Id="rId424367444c3cd5c2b" Type="http://schemas.openxmlformats.org/officeDocument/2006/relationships/hyperlink" Target="https://iservice.lombardini.it/jsp/Template2/manuale.jsp?id=822&amp;parent=1000" TargetMode="External"/><Relationship Id="rId951667444c3d08f8c" Type="http://schemas.openxmlformats.org/officeDocument/2006/relationships/hyperlink" Target="https://iservice.lombardini.it/jsp/Template2/manuale.jsp?id=822&amp;parent=1000" TargetMode="External"/><Relationship Id="rId882167444c3d7df12" Type="http://schemas.openxmlformats.org/officeDocument/2006/relationships/hyperlink" Target="https://iservice.lombardini.it/jsp/Template2/manuale.jsp?id=132&amp;parent=1000" TargetMode="External"/><Relationship Id="rId976167444c3d8ef1f" Type="http://schemas.openxmlformats.org/officeDocument/2006/relationships/hyperlink" Target="https://iservice.lombardini.it/jsp/Template2/manuale.jsp?id=157&amp;parent=1000" TargetMode="External"/><Relationship Id="rId967967444c3d9153a" Type="http://schemas.openxmlformats.org/officeDocument/2006/relationships/hyperlink" Target="https://iservice.lombardini.it/jsp/Template2/manuale.jsp?id=104&amp;parent=1000" TargetMode="External"/><Relationship Id="rId551467444c3daae5b" Type="http://schemas.openxmlformats.org/officeDocument/2006/relationships/hyperlink" Target="https://iservice.lombardini.it/jsp/Template2/manuale.jsp?id=822&amp;parent=1000" TargetMode="External"/><Relationship Id="rId525467444c3de313d" Type="http://schemas.openxmlformats.org/officeDocument/2006/relationships/hyperlink" Target="https://iservice.lombardini.it/jsp/Template2/manuale.jsp?id=822&amp;parent=1000" TargetMode="External"/><Relationship Id="rId327767444c3e0c4e5" Type="http://schemas.openxmlformats.org/officeDocument/2006/relationships/hyperlink" Target="https://iservice.lombardini.it/jsp/Template2/manuale.jsp?id=128&amp;parent=1000" TargetMode="External"/><Relationship Id="rId167267444c3e0e178" Type="http://schemas.openxmlformats.org/officeDocument/2006/relationships/hyperlink" Target="https://iservice.lombardini.it/jsp/Template2/manuale.jsp?id=822&amp;parent=1000" TargetMode="External"/><Relationship Id="rId440367444c3e66b3a" Type="http://schemas.openxmlformats.org/officeDocument/2006/relationships/hyperlink" Target="https://iservice.lombardini.it/jsp/Template2/manuale.jsp?id=113&amp;parent=1000" TargetMode="External"/><Relationship Id="rId762367444c3eb6290" Type="http://schemas.openxmlformats.org/officeDocument/2006/relationships/hyperlink" Target="https://iservice.lombardini.it/jsp/Template2/manuale.jsp?id=822&amp;parent=1000" TargetMode="External"/><Relationship Id="rId737167444c3ed7415" Type="http://schemas.openxmlformats.org/officeDocument/2006/relationships/hyperlink" Target="https://iservice.lombardini.it/jsp/Template2/manuale.jsp?id=822&amp;parent=1000" TargetMode="External"/><Relationship Id="rId772467444c3ef009f" Type="http://schemas.openxmlformats.org/officeDocument/2006/relationships/hyperlink" Target="https://iservice.lombardini.it/jsp/Template2/manuale.jsp?id=822&amp;parent=1000" TargetMode="External"/><Relationship Id="rId514267444c3ef13bc" Type="http://schemas.openxmlformats.org/officeDocument/2006/relationships/hyperlink" Target="https://iservice.lombardini.it/jsp/Template2/manuale.jsp?id=822&amp;parent=1000" TargetMode="External"/><Relationship Id="rId269667444c3f67e8a" Type="http://schemas.openxmlformats.org/officeDocument/2006/relationships/hyperlink" Target="https://iservice.lombardini.it/jsp/Template2/manuale.jsp?id=822&amp;parent=1000" TargetMode="External"/><Relationship Id="rId893267444c3fcfbab" Type="http://schemas.openxmlformats.org/officeDocument/2006/relationships/hyperlink" Target="https://iservice.lombardini.it/jsp/Template2/manuale.jsp?id=822&amp;parent=1000" TargetMode="External"/><Relationship Id="rId227067444c3fdaf2d" Type="http://schemas.openxmlformats.org/officeDocument/2006/relationships/hyperlink" Target="https://iservice.lombardini.it/jsp/Template2/manuale.jsp?id=822&amp;parent=1000" TargetMode="External"/><Relationship Id="rId987367444c3fe788f" Type="http://schemas.openxmlformats.org/officeDocument/2006/relationships/hyperlink" Target="https://iservice.lombardini.it/jsp/Template2/manuale.jsp?id=822&amp;parent=1000" TargetMode="External"/><Relationship Id="rId621667444c3fe945c" Type="http://schemas.openxmlformats.org/officeDocument/2006/relationships/hyperlink" Target="https://iservice.lombardini.it/jsp/Template2/manuale.jsp?id=822&amp;parent=1000" TargetMode="External"/><Relationship Id="rId251667444c3811769" Type="http://schemas.openxmlformats.org/officeDocument/2006/relationships/image" Target="media/imgrId251667444c3811769.jpg"/><Relationship Id="rId120167444c3818a12" Type="http://schemas.openxmlformats.org/officeDocument/2006/relationships/image" Target="media/imgrId120167444c3818a12.jpg"/><Relationship Id="rId342067444c38240e3" Type="http://schemas.openxmlformats.org/officeDocument/2006/relationships/image" Target="media/imgrId342067444c38240e3.jpg"/><Relationship Id="rId775067444c382ca92" Type="http://schemas.openxmlformats.org/officeDocument/2006/relationships/image" Target="media/imgrId775067444c382ca92.jpg"/><Relationship Id="rId754267444c383adc9" Type="http://schemas.openxmlformats.org/officeDocument/2006/relationships/image" Target="media/imgrId754267444c383adc9.jpg"/><Relationship Id="rId170467444c3846209" Type="http://schemas.openxmlformats.org/officeDocument/2006/relationships/image" Target="media/imgrId170467444c3846209.jpg"/><Relationship Id="rId608867444c3851bc3" Type="http://schemas.openxmlformats.org/officeDocument/2006/relationships/image" Target="media/imgrId608867444c3851bc3.jpg"/><Relationship Id="rId269867444c385e038" Type="http://schemas.openxmlformats.org/officeDocument/2006/relationships/image" Target="media/imgrId269867444c385e038.jpg"/><Relationship Id="rId115267444c386885f" Type="http://schemas.openxmlformats.org/officeDocument/2006/relationships/image" Target="media/imgrId115267444c386885f.jpg"/><Relationship Id="rId584267444c38713b9" Type="http://schemas.openxmlformats.org/officeDocument/2006/relationships/image" Target="media/imgrId584267444c38713b9.jpg"/><Relationship Id="rId569467444c387cc1c" Type="http://schemas.openxmlformats.org/officeDocument/2006/relationships/image" Target="media/imgrId569467444c387cc1c.jpg"/><Relationship Id="rId943167444c3887fdd" Type="http://schemas.openxmlformats.org/officeDocument/2006/relationships/image" Target="media/imgrId943167444c3887fdd.jpg"/><Relationship Id="rId999267444c38927df" Type="http://schemas.openxmlformats.org/officeDocument/2006/relationships/image" Target="media/imgrId999267444c38927df.jpg"/><Relationship Id="rId692467444c3897e01" Type="http://schemas.openxmlformats.org/officeDocument/2006/relationships/image" Target="media/imgrId692467444c3897e01.jpg"/><Relationship Id="rId170267444c38a7585" Type="http://schemas.openxmlformats.org/officeDocument/2006/relationships/image" Target="media/imgrId170267444c38a7585.jpg"/><Relationship Id="rId957967444c38acf69" Type="http://schemas.openxmlformats.org/officeDocument/2006/relationships/image" Target="media/imgrId957967444c38acf69.jpg"/><Relationship Id="rId487467444c38bb7ba" Type="http://schemas.openxmlformats.org/officeDocument/2006/relationships/image" Target="media/imgrId487467444c38bb7ba.jpg"/><Relationship Id="rId793667444c38c5d01" Type="http://schemas.openxmlformats.org/officeDocument/2006/relationships/image" Target="media/imgrId793667444c38c5d01.jpg"/><Relationship Id="rId434567444c38d27be" Type="http://schemas.openxmlformats.org/officeDocument/2006/relationships/image" Target="media/imgrId434567444c38d27be.png"/><Relationship Id="rId444367444c38d92c9" Type="http://schemas.openxmlformats.org/officeDocument/2006/relationships/image" Target="media/imgrId444367444c38d92c9.jpg"/><Relationship Id="rId477067444c38e603e" Type="http://schemas.openxmlformats.org/officeDocument/2006/relationships/image" Target="media/imgrId477067444c38e603e.jpg"/><Relationship Id="rId453067444c38f2455" Type="http://schemas.openxmlformats.org/officeDocument/2006/relationships/image" Target="media/imgrId453067444c38f2455.jpg"/><Relationship Id="rId182767444c3904bd3" Type="http://schemas.openxmlformats.org/officeDocument/2006/relationships/image" Target="media/imgrId182767444c3904bd3.jpg"/><Relationship Id="rId455967444c39151c5" Type="http://schemas.openxmlformats.org/officeDocument/2006/relationships/image" Target="media/imgrId455967444c39151c5.jpg"/><Relationship Id="rId862067444c391c9f6" Type="http://schemas.openxmlformats.org/officeDocument/2006/relationships/image" Target="media/imgrId862067444c391c9f6.jpg"/><Relationship Id="rId791167444c3927413" Type="http://schemas.openxmlformats.org/officeDocument/2006/relationships/image" Target="media/imgrId791167444c3927413.jpg"/><Relationship Id="rId785867444c39347d8" Type="http://schemas.openxmlformats.org/officeDocument/2006/relationships/image" Target="media/imgrId785867444c39347d8.jpg"/><Relationship Id="rId777167444c393e444" Type="http://schemas.openxmlformats.org/officeDocument/2006/relationships/image" Target="media/imgrId777167444c393e444.jpg"/><Relationship Id="rId655667444c3943d49" Type="http://schemas.openxmlformats.org/officeDocument/2006/relationships/image" Target="media/imgrId655667444c3943d49.jpg"/><Relationship Id="rId659967444c3951cc4" Type="http://schemas.openxmlformats.org/officeDocument/2006/relationships/image" Target="media/imgrId659967444c3951cc4.jpg"/><Relationship Id="rId395867444c3959678" Type="http://schemas.openxmlformats.org/officeDocument/2006/relationships/image" Target="media/imgrId395867444c3959678.jpg"/><Relationship Id="rId578567444c3961278" Type="http://schemas.openxmlformats.org/officeDocument/2006/relationships/image" Target="media/imgrId578567444c3961278.jpg"/><Relationship Id="rId149167444c39712b8" Type="http://schemas.openxmlformats.org/officeDocument/2006/relationships/image" Target="media/imgrId149167444c39712b8.jpg"/><Relationship Id="rId374267444c397ce43" Type="http://schemas.openxmlformats.org/officeDocument/2006/relationships/image" Target="media/imgrId374267444c397ce43.jpg"/><Relationship Id="rId959667444c39887c5" Type="http://schemas.openxmlformats.org/officeDocument/2006/relationships/image" Target="media/imgrId959667444c39887c5.jpg"/><Relationship Id="rId865367444c3990055" Type="http://schemas.openxmlformats.org/officeDocument/2006/relationships/image" Target="media/imgrId865367444c3990055.jpg"/><Relationship Id="rId596567444c399d4fc" Type="http://schemas.openxmlformats.org/officeDocument/2006/relationships/image" Target="media/imgrId596567444c399d4fc.jpg"/><Relationship Id="rId805767444c39a8fc7" Type="http://schemas.openxmlformats.org/officeDocument/2006/relationships/image" Target="media/imgrId805767444c39a8fc7.jpg"/><Relationship Id="rId730667444c39b21c8" Type="http://schemas.openxmlformats.org/officeDocument/2006/relationships/image" Target="media/imgrId730667444c39b21c8.jpg"/><Relationship Id="rId447867444c39be6ac" Type="http://schemas.openxmlformats.org/officeDocument/2006/relationships/image" Target="media/imgrId447867444c39be6ac.jpg"/><Relationship Id="rId406367444c39c8b68" Type="http://schemas.openxmlformats.org/officeDocument/2006/relationships/image" Target="media/imgrId406367444c39c8b68.jpg"/><Relationship Id="rId886467444c39d0eea" Type="http://schemas.openxmlformats.org/officeDocument/2006/relationships/image" Target="media/imgrId886467444c39d0eea.jpg"/><Relationship Id="rId869367444c39dc102" Type="http://schemas.openxmlformats.org/officeDocument/2006/relationships/image" Target="media/imgrId869367444c39dc102.jpg"/><Relationship Id="rId618567444c39e9746" Type="http://schemas.openxmlformats.org/officeDocument/2006/relationships/image" Target="media/imgrId618567444c39e9746.jpg"/><Relationship Id="rId374267444c39f0626" Type="http://schemas.openxmlformats.org/officeDocument/2006/relationships/image" Target="media/imgrId374267444c39f0626.jpg"/><Relationship Id="rId613267444c3a07abe" Type="http://schemas.openxmlformats.org/officeDocument/2006/relationships/image" Target="media/imgrId613267444c3a07abe.jpg"/><Relationship Id="rId335267444c3a103f7" Type="http://schemas.openxmlformats.org/officeDocument/2006/relationships/image" Target="media/imgrId335267444c3a103f7.jpg"/><Relationship Id="rId230667444c3a21a47" Type="http://schemas.openxmlformats.org/officeDocument/2006/relationships/image" Target="media/imgrId230667444c3a21a47.jpg"/><Relationship Id="rId567867444c3a27e73" Type="http://schemas.openxmlformats.org/officeDocument/2006/relationships/image" Target="media/imgrId567867444c3a27e73.jpg"/><Relationship Id="rId841467444c3a31d1f" Type="http://schemas.openxmlformats.org/officeDocument/2006/relationships/image" Target="media/imgrId841467444c3a31d1f.jpg"/><Relationship Id="rId970567444c3a3f46e" Type="http://schemas.openxmlformats.org/officeDocument/2006/relationships/image" Target="media/imgrId970567444c3a3f46e.jpg"/><Relationship Id="rId617667444c3a4cc9a" Type="http://schemas.openxmlformats.org/officeDocument/2006/relationships/image" Target="media/imgrId617667444c3a4cc9a.jpg"/><Relationship Id="rId339767444c3a5627e" Type="http://schemas.openxmlformats.org/officeDocument/2006/relationships/image" Target="media/imgrId339767444c3a5627e.jpg"/><Relationship Id="rId318467444c3a67f30" Type="http://schemas.openxmlformats.org/officeDocument/2006/relationships/image" Target="media/imgrId318467444c3a67f30.jpg"/><Relationship Id="rId673767444c3a799b9" Type="http://schemas.openxmlformats.org/officeDocument/2006/relationships/image" Target="media/imgrId673767444c3a799b9.jpg"/><Relationship Id="rId244567444c3a831c9" Type="http://schemas.openxmlformats.org/officeDocument/2006/relationships/image" Target="media/imgrId244567444c3a831c9.jpg"/><Relationship Id="rId291767444c3a8ca23" Type="http://schemas.openxmlformats.org/officeDocument/2006/relationships/image" Target="media/imgrId291767444c3a8ca23.jpg"/><Relationship Id="rId897667444c3a98cf6" Type="http://schemas.openxmlformats.org/officeDocument/2006/relationships/image" Target="media/imgrId897667444c3a98cf6.jpg"/><Relationship Id="rId898467444c3a9f74f" Type="http://schemas.openxmlformats.org/officeDocument/2006/relationships/image" Target="media/imgrId898467444c3a9f74f.jpg"/><Relationship Id="rId799567444c3ab19a9" Type="http://schemas.openxmlformats.org/officeDocument/2006/relationships/image" Target="media/imgrId799567444c3ab19a9.jpg"/><Relationship Id="rId966667444c3abfd15" Type="http://schemas.openxmlformats.org/officeDocument/2006/relationships/image" Target="media/imgrId966667444c3abfd15.jpg"/><Relationship Id="rId569867444c3ac850f" Type="http://schemas.openxmlformats.org/officeDocument/2006/relationships/image" Target="media/imgrId569867444c3ac850f.jpg"/><Relationship Id="rId732567444c3ad4b28" Type="http://schemas.openxmlformats.org/officeDocument/2006/relationships/image" Target="media/imgrId732567444c3ad4b28.jpg"/><Relationship Id="rId906767444c3ae028d" Type="http://schemas.openxmlformats.org/officeDocument/2006/relationships/image" Target="media/imgrId906767444c3ae028d.jpg"/><Relationship Id="rId502867444c3ae6c26" Type="http://schemas.openxmlformats.org/officeDocument/2006/relationships/image" Target="media/imgrId502867444c3ae6c26.gif"/><Relationship Id="rId500767444c3b020df" Type="http://schemas.openxmlformats.org/officeDocument/2006/relationships/image" Target="media/imgrId500767444c3b020df.jpg"/><Relationship Id="rId799167444c3b0d7bb" Type="http://schemas.openxmlformats.org/officeDocument/2006/relationships/image" Target="media/imgrId799167444c3b0d7bb.jpg"/><Relationship Id="rId736767444c3b14dc2" Type="http://schemas.openxmlformats.org/officeDocument/2006/relationships/image" Target="media/imgrId736767444c3b14dc2.jpg"/><Relationship Id="rId503167444c3b1ff43" Type="http://schemas.openxmlformats.org/officeDocument/2006/relationships/image" Target="media/imgrId503167444c3b1ff43.jpg"/><Relationship Id="rId590467444c3b280de" Type="http://schemas.openxmlformats.org/officeDocument/2006/relationships/image" Target="media/imgrId590467444c3b280de.jpg"/><Relationship Id="rId240867444c3b2e724" Type="http://schemas.openxmlformats.org/officeDocument/2006/relationships/image" Target="media/imgrId240867444c3b2e724.jpg"/><Relationship Id="rId442267444c3b37217" Type="http://schemas.openxmlformats.org/officeDocument/2006/relationships/image" Target="media/imgrId442267444c3b37217.jpg"/><Relationship Id="rId670867444c3b3cf1c" Type="http://schemas.openxmlformats.org/officeDocument/2006/relationships/image" Target="media/imgrId670867444c3b3cf1c.jpg"/><Relationship Id="rId518467444c3b44de7" Type="http://schemas.openxmlformats.org/officeDocument/2006/relationships/image" Target="media/imgrId518467444c3b44de7.jpg"/><Relationship Id="rId324667444c3b520ed" Type="http://schemas.openxmlformats.org/officeDocument/2006/relationships/image" Target="media/imgrId324667444c3b520ed.jpg"/><Relationship Id="rId907967444c3b5abeb" Type="http://schemas.openxmlformats.org/officeDocument/2006/relationships/image" Target="media/imgrId907967444c3b5abeb.jpg"/><Relationship Id="rId132067444c3b61550" Type="http://schemas.openxmlformats.org/officeDocument/2006/relationships/image" Target="media/imgrId132067444c3b61550.jpg"/><Relationship Id="rId798867444c3b67f28" Type="http://schemas.openxmlformats.org/officeDocument/2006/relationships/image" Target="media/imgrId798867444c3b67f28.jpg"/><Relationship Id="rId112867444c3b6f81b" Type="http://schemas.openxmlformats.org/officeDocument/2006/relationships/image" Target="media/imgrId112867444c3b6f81b.jpg"/><Relationship Id="rId360567444c3b78494" Type="http://schemas.openxmlformats.org/officeDocument/2006/relationships/image" Target="media/imgrId360567444c3b78494.jpg"/><Relationship Id="rId299967444c3b7d9a5" Type="http://schemas.openxmlformats.org/officeDocument/2006/relationships/image" Target="media/imgrId299967444c3b7d9a5.jpg"/><Relationship Id="rId468067444c3b86b6e" Type="http://schemas.openxmlformats.org/officeDocument/2006/relationships/image" Target="media/imgrId468067444c3b86b6e.jpg"/><Relationship Id="rId902067444c3b95908" Type="http://schemas.openxmlformats.org/officeDocument/2006/relationships/image" Target="media/imgrId902067444c3b95908.jpg"/><Relationship Id="rId603267444c3b9bdf4" Type="http://schemas.openxmlformats.org/officeDocument/2006/relationships/image" Target="media/imgrId603267444c3b9bdf4.jpg"/><Relationship Id="rId136567444c3ba8356" Type="http://schemas.openxmlformats.org/officeDocument/2006/relationships/image" Target="media/imgrId136567444c3ba8356.jpg"/><Relationship Id="rId364567444c3baf88f" Type="http://schemas.openxmlformats.org/officeDocument/2006/relationships/image" Target="media/imgrId364567444c3baf88f.jpg"/><Relationship Id="rId343867444c3bb5797" Type="http://schemas.openxmlformats.org/officeDocument/2006/relationships/image" Target="media/imgrId343867444c3bb5797.jpg"/><Relationship Id="rId274367444c3bc2474" Type="http://schemas.openxmlformats.org/officeDocument/2006/relationships/image" Target="media/imgrId274367444c3bc2474.jpg"/><Relationship Id="rId743667444c3bc8d78" Type="http://schemas.openxmlformats.org/officeDocument/2006/relationships/image" Target="media/imgrId743667444c3bc8d78.jpg"/><Relationship Id="rId292867444c3bcf080" Type="http://schemas.openxmlformats.org/officeDocument/2006/relationships/image" Target="media/imgrId292867444c3bcf080.jpg"/><Relationship Id="rId211467444c3bd9fe5" Type="http://schemas.openxmlformats.org/officeDocument/2006/relationships/image" Target="media/imgrId211467444c3bd9fe5.jpg"/><Relationship Id="rId369167444c3be1624" Type="http://schemas.openxmlformats.org/officeDocument/2006/relationships/image" Target="media/imgrId369167444c3be1624.jpg"/><Relationship Id="rId386467444c3be7ac0" Type="http://schemas.openxmlformats.org/officeDocument/2006/relationships/image" Target="media/imgrId386467444c3be7ac0.jpg"/><Relationship Id="rId915367444c3bee621" Type="http://schemas.openxmlformats.org/officeDocument/2006/relationships/image" Target="media/imgrId915367444c3bee621.jpg"/><Relationship Id="rId132567444c3c01d02" Type="http://schemas.openxmlformats.org/officeDocument/2006/relationships/image" Target="media/imgrId132567444c3c01d02.jpg"/><Relationship Id="rId488567444c3c0fc09" Type="http://schemas.openxmlformats.org/officeDocument/2006/relationships/image" Target="media/imgrId488567444c3c0fc09.jpg"/><Relationship Id="rId919867444c3c16d35" Type="http://schemas.openxmlformats.org/officeDocument/2006/relationships/image" Target="media/imgrId919867444c3c16d35.jpg"/><Relationship Id="rId362967444c3c1db32" Type="http://schemas.openxmlformats.org/officeDocument/2006/relationships/image" Target="media/imgrId362967444c3c1db32.jpg"/><Relationship Id="rId960067444c3c247f3" Type="http://schemas.openxmlformats.org/officeDocument/2006/relationships/image" Target="media/imgrId960067444c3c247f3.jpg"/><Relationship Id="rId805167444c3c32c2e" Type="http://schemas.openxmlformats.org/officeDocument/2006/relationships/image" Target="media/imgrId805167444c3c32c2e.jpg"/><Relationship Id="rId285967444c3c3c106" Type="http://schemas.openxmlformats.org/officeDocument/2006/relationships/image" Target="media/imgrId285967444c3c3c106.jpg"/><Relationship Id="rId747467444c3c45bc4" Type="http://schemas.openxmlformats.org/officeDocument/2006/relationships/image" Target="media/imgrId747467444c3c45bc4.jpg"/><Relationship Id="rId194867444c3c531fa" Type="http://schemas.openxmlformats.org/officeDocument/2006/relationships/image" Target="media/imgrId194867444c3c531fa.jpg"/><Relationship Id="rId358467444c3c590f5" Type="http://schemas.openxmlformats.org/officeDocument/2006/relationships/image" Target="media/imgrId358467444c3c590f5.jpg"/><Relationship Id="rId605267444c3c66298" Type="http://schemas.openxmlformats.org/officeDocument/2006/relationships/image" Target="media/imgrId605267444c3c66298.jpg"/><Relationship Id="rId336267444c3c6e35e" Type="http://schemas.openxmlformats.org/officeDocument/2006/relationships/image" Target="media/imgrId336267444c3c6e35e.jpg"/><Relationship Id="rId991267444c3c756a1" Type="http://schemas.openxmlformats.org/officeDocument/2006/relationships/image" Target="media/imgrId991267444c3c756a1.jpg"/><Relationship Id="rId820467444c3c7e6de" Type="http://schemas.openxmlformats.org/officeDocument/2006/relationships/image" Target="media/imgrId820467444c3c7e6de.jpg"/><Relationship Id="rId311867444c3c87965" Type="http://schemas.openxmlformats.org/officeDocument/2006/relationships/image" Target="media/imgrId311867444c3c87965.jpg"/><Relationship Id="rId523967444c3c92819" Type="http://schemas.openxmlformats.org/officeDocument/2006/relationships/image" Target="media/imgrId523967444c3c92819.jpg"/><Relationship Id="rId606367444c3c9b275" Type="http://schemas.openxmlformats.org/officeDocument/2006/relationships/image" Target="media/imgrId606367444c3c9b275.jpg"/><Relationship Id="rId941067444c3ca3eb3" Type="http://schemas.openxmlformats.org/officeDocument/2006/relationships/image" Target="media/imgrId941067444c3ca3eb3.jpg"/><Relationship Id="rId768267444c3cad8c5" Type="http://schemas.openxmlformats.org/officeDocument/2006/relationships/image" Target="media/imgrId768267444c3cad8c5.jpg"/><Relationship Id="rId608867444c3cb8485" Type="http://schemas.openxmlformats.org/officeDocument/2006/relationships/image" Target="media/imgrId608867444c3cb8485.jpg"/><Relationship Id="rId743567444c3cbe1d7" Type="http://schemas.openxmlformats.org/officeDocument/2006/relationships/image" Target="media/imgrId743567444c3cbe1d7.jpg"/><Relationship Id="rId864667444c3cca477" Type="http://schemas.openxmlformats.org/officeDocument/2006/relationships/image" Target="media/imgrId864667444c3cca477.jpg"/><Relationship Id="rId507267444c3cd1c6a" Type="http://schemas.openxmlformats.org/officeDocument/2006/relationships/image" Target="media/imgrId507267444c3cd1c6a.jpg"/><Relationship Id="rId635567444c3ce50f5" Type="http://schemas.openxmlformats.org/officeDocument/2006/relationships/image" Target="media/imgrId635567444c3ce50f5.jpg"/><Relationship Id="rId937867444c3cf0250" Type="http://schemas.openxmlformats.org/officeDocument/2006/relationships/image" Target="media/imgrId937867444c3cf0250.jpg"/><Relationship Id="rId381667444c3d06714" Type="http://schemas.openxmlformats.org/officeDocument/2006/relationships/image" Target="media/imgrId381667444c3d06714.jpg"/><Relationship Id="rId708267444c3d15547" Type="http://schemas.openxmlformats.org/officeDocument/2006/relationships/image" Target="media/imgrId708267444c3d15547.jpg"/><Relationship Id="rId847267444c3d237d5" Type="http://schemas.openxmlformats.org/officeDocument/2006/relationships/image" Target="media/imgrId847267444c3d237d5.jpg"/><Relationship Id="rId593067444c3d2b961" Type="http://schemas.openxmlformats.org/officeDocument/2006/relationships/image" Target="media/imgrId593067444c3d2b961.jpg"/><Relationship Id="rId893567444c3d380cf" Type="http://schemas.openxmlformats.org/officeDocument/2006/relationships/image" Target="media/imgrId893567444c3d380cf.jpg"/><Relationship Id="rId918267444c3d3ee27" Type="http://schemas.openxmlformats.org/officeDocument/2006/relationships/image" Target="media/imgrId918267444c3d3ee27.jpg"/><Relationship Id="rId600967444c3d4e3bc" Type="http://schemas.openxmlformats.org/officeDocument/2006/relationships/image" Target="media/imgrId600967444c3d4e3bc.jpg"/><Relationship Id="rId707567444c3d596ed" Type="http://schemas.openxmlformats.org/officeDocument/2006/relationships/image" Target="media/imgrId707567444c3d596ed.jpg"/><Relationship Id="rId376967444c3d60b14" Type="http://schemas.openxmlformats.org/officeDocument/2006/relationships/image" Target="media/imgrId376967444c3d60b14.jpg"/><Relationship Id="rId319967444c3d6ca22" Type="http://schemas.openxmlformats.org/officeDocument/2006/relationships/image" Target="media/imgrId319967444c3d6ca22.jpg"/><Relationship Id="rId431467444c3d7cde5" Type="http://schemas.openxmlformats.org/officeDocument/2006/relationships/image" Target="media/imgrId431467444c3d7cde5.jpg"/><Relationship Id="rId801967444c3d83918" Type="http://schemas.openxmlformats.org/officeDocument/2006/relationships/image" Target="media/imgrId801967444c3d83918.jpg"/><Relationship Id="rId424067444c3d8df6a" Type="http://schemas.openxmlformats.org/officeDocument/2006/relationships/image" Target="media/imgrId424067444c3d8df6a.jpg"/><Relationship Id="rId581067444c3d9b494" Type="http://schemas.openxmlformats.org/officeDocument/2006/relationships/image" Target="media/imgrId581067444c3d9b494.jpg"/><Relationship Id="rId799767444c3da4481" Type="http://schemas.openxmlformats.org/officeDocument/2006/relationships/image" Target="media/imgrId799767444c3da4481.jpg"/><Relationship Id="rId138467444c3daa24d" Type="http://schemas.openxmlformats.org/officeDocument/2006/relationships/image" Target="media/imgrId138467444c3daa24d.jpg"/><Relationship Id="rId183167444c3dbea44" Type="http://schemas.openxmlformats.org/officeDocument/2006/relationships/image" Target="media/imgrId183167444c3dbea44.jpg"/><Relationship Id="rId180167444c3dca2d2" Type="http://schemas.openxmlformats.org/officeDocument/2006/relationships/image" Target="media/imgrId180167444c3dca2d2.jpg"/><Relationship Id="rId478567444c3dd84a9" Type="http://schemas.openxmlformats.org/officeDocument/2006/relationships/image" Target="media/imgrId478567444c3dd84a9.jpg"/><Relationship Id="rId799767444c3de13c5" Type="http://schemas.openxmlformats.org/officeDocument/2006/relationships/image" Target="media/imgrId799767444c3de13c5.jpg"/><Relationship Id="rId589367444c3dec4ec" Type="http://schemas.openxmlformats.org/officeDocument/2006/relationships/image" Target="media/imgrId589367444c3dec4ec.jpg"/><Relationship Id="rId420867444c3df2bc5" Type="http://schemas.openxmlformats.org/officeDocument/2006/relationships/image" Target="media/imgrId420867444c3df2bc5.jpg"/><Relationship Id="rId988167444c3e0aeb2" Type="http://schemas.openxmlformats.org/officeDocument/2006/relationships/image" Target="media/imgrId988167444c3e0aeb2.jpg"/><Relationship Id="rId828267444c3e16736" Type="http://schemas.openxmlformats.org/officeDocument/2006/relationships/image" Target="media/imgrId828267444c3e16736.jpg"/><Relationship Id="rId733167444c3e1e539" Type="http://schemas.openxmlformats.org/officeDocument/2006/relationships/image" Target="media/imgrId733167444c3e1e539.jpg"/><Relationship Id="rId904267444c3e2fc04" Type="http://schemas.openxmlformats.org/officeDocument/2006/relationships/image" Target="media/imgrId904267444c3e2fc04.jpg"/><Relationship Id="rId850367444c3e38bdf" Type="http://schemas.openxmlformats.org/officeDocument/2006/relationships/image" Target="media/imgrId850367444c3e38bdf.jpg"/><Relationship Id="rId335467444c3e44386" Type="http://schemas.openxmlformats.org/officeDocument/2006/relationships/image" Target="media/imgrId335467444c3e44386.jpg"/><Relationship Id="rId833667444c3e545bc" Type="http://schemas.openxmlformats.org/officeDocument/2006/relationships/image" Target="media/imgrId833667444c3e545bc.jpg"/><Relationship Id="rId179667444c3e5f023" Type="http://schemas.openxmlformats.org/officeDocument/2006/relationships/image" Target="media/imgrId179667444c3e5f023.jpg"/><Relationship Id="rId887367444c3e6609b" Type="http://schemas.openxmlformats.org/officeDocument/2006/relationships/image" Target="media/imgrId887367444c3e6609b.jpg"/><Relationship Id="rId886767444c3e6e300" Type="http://schemas.openxmlformats.org/officeDocument/2006/relationships/image" Target="media/imgrId886767444c3e6e300.jpg"/><Relationship Id="rId875267444c3e757da" Type="http://schemas.openxmlformats.org/officeDocument/2006/relationships/image" Target="media/imgrId875267444c3e757da.jpg"/><Relationship Id="rId955267444c3e7f0cf" Type="http://schemas.openxmlformats.org/officeDocument/2006/relationships/image" Target="media/imgrId955267444c3e7f0cf.jpg"/><Relationship Id="rId373067444c3e8c613" Type="http://schemas.openxmlformats.org/officeDocument/2006/relationships/image" Target="media/imgrId373067444c3e8c613.jpg"/><Relationship Id="rId332167444c3e9b90d" Type="http://schemas.openxmlformats.org/officeDocument/2006/relationships/image" Target="media/imgrId332167444c3e9b90d.jpg"/><Relationship Id="rId247767444c3ea9045" Type="http://schemas.openxmlformats.org/officeDocument/2006/relationships/image" Target="media/imgrId247767444c3ea9045.jpg"/><Relationship Id="rId339867444c3eb3df2" Type="http://schemas.openxmlformats.org/officeDocument/2006/relationships/image" Target="media/imgrId339867444c3eb3df2.jpg"/><Relationship Id="rId869567444c3ebefd4" Type="http://schemas.openxmlformats.org/officeDocument/2006/relationships/image" Target="media/imgrId869567444c3ebefd4.jpg"/><Relationship Id="rId582967444c3ec923f" Type="http://schemas.openxmlformats.org/officeDocument/2006/relationships/image" Target="media/imgrId582967444c3ec923f.jpg"/><Relationship Id="rId165467444c3ed4754" Type="http://schemas.openxmlformats.org/officeDocument/2006/relationships/image" Target="media/imgrId165467444c3ed4754.jpg"/><Relationship Id="rId586167444c3ee0253" Type="http://schemas.openxmlformats.org/officeDocument/2006/relationships/image" Target="media/imgrId586167444c3ee0253.jpg"/><Relationship Id="rId619767444c3eec565" Type="http://schemas.openxmlformats.org/officeDocument/2006/relationships/image" Target="media/imgrId619767444c3eec565.jpg"/><Relationship Id="rId897767444c3f06b05" Type="http://schemas.openxmlformats.org/officeDocument/2006/relationships/image" Target="media/imgrId897767444c3f06b05.jpg"/><Relationship Id="rId247167444c3f0f895" Type="http://schemas.openxmlformats.org/officeDocument/2006/relationships/image" Target="media/imgrId247167444c3f0f895.jpg"/><Relationship Id="rId865267444c3f19cb1" Type="http://schemas.openxmlformats.org/officeDocument/2006/relationships/image" Target="media/imgrId865267444c3f19cb1.jpg"/><Relationship Id="rId768567444c3f25be7" Type="http://schemas.openxmlformats.org/officeDocument/2006/relationships/image" Target="media/imgrId768567444c3f25be7.jpg"/><Relationship Id="rId295367444c3f300a5" Type="http://schemas.openxmlformats.org/officeDocument/2006/relationships/image" Target="media/imgrId295367444c3f300a5.jpg"/><Relationship Id="rId755167444c3f3b3c6" Type="http://schemas.openxmlformats.org/officeDocument/2006/relationships/image" Target="media/imgrId755167444c3f3b3c6.jpg"/><Relationship Id="rId629367444c3f45ce9" Type="http://schemas.openxmlformats.org/officeDocument/2006/relationships/image" Target="media/imgrId629367444c3f45ce9.jpg"/><Relationship Id="rId786067444c3f51026" Type="http://schemas.openxmlformats.org/officeDocument/2006/relationships/image" Target="media/imgrId786067444c3f51026.jpg"/><Relationship Id="rId733067444c3f5a267" Type="http://schemas.openxmlformats.org/officeDocument/2006/relationships/image" Target="media/imgrId733067444c3f5a267.jpg"/><Relationship Id="rId165567444c3f658a6" Type="http://schemas.openxmlformats.org/officeDocument/2006/relationships/image" Target="media/imgrId165567444c3f658a6.jpg"/><Relationship Id="rId322467444c3f721a6" Type="http://schemas.openxmlformats.org/officeDocument/2006/relationships/image" Target="media/imgrId322467444c3f721a6.jpg"/><Relationship Id="rId596767444c3f7eb2d" Type="http://schemas.openxmlformats.org/officeDocument/2006/relationships/image" Target="media/imgrId596767444c3f7eb2d.jpg"/><Relationship Id="rId771767444c3f89609" Type="http://schemas.openxmlformats.org/officeDocument/2006/relationships/image" Target="media/imgrId771767444c3f89609.jpg"/><Relationship Id="rId147167444c3f94e9b" Type="http://schemas.openxmlformats.org/officeDocument/2006/relationships/image" Target="media/imgrId147167444c3f94e9b.jpg"/><Relationship Id="rId838867444c3fa04fc" Type="http://schemas.openxmlformats.org/officeDocument/2006/relationships/image" Target="media/imgrId838867444c3fa04fc.jpg"/><Relationship Id="rId949867444c3faa52a" Type="http://schemas.openxmlformats.org/officeDocument/2006/relationships/image" Target="media/imgrId949867444c3faa52a.jpg"/><Relationship Id="rId640667444c3fb5de3" Type="http://schemas.openxmlformats.org/officeDocument/2006/relationships/image" Target="media/imgrId640667444c3fb5de3.jpg"/><Relationship Id="rId509967444c3fc2416" Type="http://schemas.openxmlformats.org/officeDocument/2006/relationships/image" Target="media/imgrId509967444c3fc2416.jpg"/><Relationship Id="rId784067444c3fce055" Type="http://schemas.openxmlformats.org/officeDocument/2006/relationships/image" Target="media/imgrId784067444c3fce055.jpg"/><Relationship Id="rId530867444c3fd9aa8" Type="http://schemas.openxmlformats.org/officeDocument/2006/relationships/image" Target="media/imgrId530867444c3fd9aa8.jpg"/><Relationship Id="rId416367444c3fe6632" Type="http://schemas.openxmlformats.org/officeDocument/2006/relationships/image" Target="media/imgrId416367444c3fe6632.jpg"/><Relationship Id="rId105767444c3ff3707" Type="http://schemas.openxmlformats.org/officeDocument/2006/relationships/image" Target="media/imgrId105767444c3ff370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838796" Type="http://schemas.openxmlformats.org/officeDocument/2006/relationships/image" Target="media/imgrId208387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