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72387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687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088586" w:name="ctxt"/>
    <w:bookmarkEnd w:id="990885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2356744907445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17267449074454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7286744907445b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46567449074460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2467449074467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1766744907446c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87867449074472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2716744907447c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00567449074482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02467449074489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07967449074491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29867449074496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9736744907449a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871674490744a1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1256674490744a6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996674490744ab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621674490744b1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179674490744bd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90674490744c1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5445391" name="name6987674490745751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8296744907457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206451" name="name530467449074611f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5367449074611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5836744907461d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0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74659" name="name11666744907469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96744907469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434674490746a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07649" name="name72176744907470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744907470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493859" name="name7344674490747c19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247674490747c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0389953" name="name3515674490748586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7276744907485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0180766" name="name44876744907494f6f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1766744907494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1699972" name="name266067449074a4a61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68167449074a4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6299268" name="name334067449074aff3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01067449074af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8648" name="name126167449074b7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7449074b7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45067449074b7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40394" name="name247667449074c2bb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87067449074c2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35550" name="name726767449074d1ce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43367449074d1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89829" name="name247067449074dcb6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8267449074dc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82033" name="name643667449074e7c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7449074e7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5467449074eb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325171" name="name8520674490750b88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72674490750b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833674490750e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964433" name="name3103674490751b79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483674490751b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73674490751c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751019" name="name7042674490752a03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86674490752a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12674490752a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12242" name="name8536674490753896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8036744907538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7383" name="name25176744907541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744907541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7286744907542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067732" name="name8881674490754ef4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71674490754e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3339142" name="name9348674490755c1a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22674490755c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5439" name="name16936744907563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744907563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9036744907564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0897036" name="name29226744907575536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7346744907575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65" name="name36496744907582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16744907582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9506744907583d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8519023" name="name40856744907592bce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5286744907592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19750" name="name3191674490759a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8674490759a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4088841" name="name784767449075a794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18567449075a7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5977" name="name846067449075ad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067449075ad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50853" name="name545167449075ba90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33567449075ba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14414" name="name996967449075c451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22967449075c4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69740" name="name783467449075ca8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267449075ca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3355" name="name828067449075d4f5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13567449075d4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9893192" name="name615167449075e04bb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43467449075e0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78977" name="name262467449075e8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7449075e8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5823282" name="name82266744907604442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0236744907604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091004" name="name2250674490760ebe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999674490760e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2357" name="name74846744907615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36744907615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422193" name="name6804674490763588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7976744907635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26113" name="name458867449076433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196744907643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42265" name="name3612674490764fee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835674490764f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95387" name="name99056744907656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06744907656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204486" name="name27866744907660c3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6776744907660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52036" name="name32776744907668d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576744907668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6996744907669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909674490766a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206674490766b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31674490766b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484514" name="name77936744907678af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6836744907678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0303022" name="name5491674490768899f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6916744907688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9907" name="name38966744907691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96744907691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160210" name="name3849674490769d13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119674490769d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74232" name="name634467449076a40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267449076a4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084184" name="name571367449076b6e6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86267449076b6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7244" name="name608667449076f156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25267449076f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2250" name="name32566744907702e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36744907702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3096744907704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88593" name="name3379674490770ec57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120674490770e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5805674490770f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435067449077106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146744907710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6836744907710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2637921" name="name284967449077313c6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1766744907731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88464" name="name17996744907739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36744907739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9407187" name="name890667449077492b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067674490774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83969503" name="name9892674490775320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8366744907753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74416" name="name23226744907759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16744907759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3916744907759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803674490775a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7535661" name="name595167449077657f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7016744907765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92844" name="name3696674490776d0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23674490776d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652919" name="name3102674490777c69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179674490777c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132674490777d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9196495" name="name945067449077885be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24186744907788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3488574" name="name745067449077955a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1066744907795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0906744907796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876744907798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7856744907799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9176744907799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924674490779a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515674490779a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91042" name="name829067449077a3dd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86467449077a3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1036719" name="name358567449077acae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6767449077ac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889575" name="name537067449077b714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3067449077b7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2667449077b8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4483998" name="name941867449077c33f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35767449077c33f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447674" name="name880167449077cc0d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30267449077cc0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449254" name="name945367449077d8a4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0267449077d8a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99613" name="name747167449077f3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567449077f3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68836" name="name8390674490780ae4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786674490780a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62308" name="name99056744907815bc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8776744907815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7291954" name="name4220674490782229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8926744907822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8191" name="name87136744907829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16744907829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2780744" name="name84146744907834400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1256744907834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35684" name="name2518674490783a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0674490783a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9244786" name="name1829674490784662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3596744907846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2482494" name="name3330674490785352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526744907853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1937" name="name36346744907859d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46744907859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97286" name="name28576744907865c0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5466744907865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568476" name="name1820674490787206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356744907872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38446" name="name9404674490787b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74490787b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158313" name="name23996744907893d8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1726744907893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13537" name="name3968674490789de7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178674490789d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98084" name="name742167449078a3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467449078a3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039771" name="name357267449078b94f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0667449078b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9871" name="name888167449078c588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64967449078c5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0667446" name="name197867449078e981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84867449078e9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655281" name="name681067449079004d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1746744907900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3368" name="name39716744907933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744907933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3156744907934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449140" name="name3050674490794c96f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6347674490794c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647261" name="name884767449079584e6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5166744907958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9351567" name="name73946744907962be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7736744907962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1629329" name="name85176744907975a6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1296744907975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5696744907976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4975409" name="name1735674490798452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3746744907984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261566" name="name1991674490799048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8186744907990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0250043" name="name793567449079911ba" descr="image602067449079911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2067449079911a2"/>
                          <pic:cNvPicPr/>
                        </pic:nvPicPr>
                        <pic:blipFill>
                          <a:blip r:embed="rId84386744907991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2576744907991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8866744907992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1566744907992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2233518" name="name164767449079a144b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17567449079a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9671018" name="name359267449079ab03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17767449079ab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3188080" name="name917067449079d0673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79667449079d0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58165" name="name857767449079dc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767449079dc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6443371" name="name418867449079eb35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24167449079eb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96767449079ec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08643" name="name13226744907a063d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5016744907a06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05836" name="name43356744907a3e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66744907a3e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42986744907a3f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1448313" name="name61156744907a4cdf7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32466744907a4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79307" name="name68896744907a65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56744907a65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6570667" name="name56136744907a74a00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0536744907a74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56447" name="name26516744907a7e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744907a7e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0268172" name="name44646744907aa55d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6446744907aa5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6266744907aa6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15266744907aa8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925326" name="name33616744907ab47f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1506744907ab4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2076405" name="name15736744907ac4613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2126744907ac4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62372" name="name75946744907aca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16744907aca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0046744907acb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4748890" name="name20156744907ad960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3296744907ad9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9806744907ada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0617016" name="name82476744907b1d847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2286744907b1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814245" name="name29246744907b2949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5016744907b29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28070" name="name58706744907b325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66744907b32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16744907b34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2417405" name="name33256744907b4396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8066744907b43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06838" name="name30016744907b4b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744907b4b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857136" name="name65426744907ba7ff2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91466744907ba7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2276744907baa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6342471" name="name87696744907bb4b7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9956744907bb4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5674" name="name96836744907bbb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744907bbb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9290978" name="name29266744907bd2c61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8506744907bd2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04173" name="name85966744907c0c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96744907c0c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6011495" name="name29176744907c191b5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73106744907c19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7623525" name="name71376744907c2b132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7826744907c2b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2632872" name="name25836744907c3b176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2166744907c3b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8621861" name="name21576744907c46d2f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8776744907c46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91961" name="name60386744907c5de1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0006744907c5d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7285073" name="name89816744907c5e566" descr="image29546744907c5e5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546744907c5e55c"/>
                          <pic:cNvPicPr/>
                        </pic:nvPicPr>
                        <pic:blipFill>
                          <a:blip r:embed="rId70786744907c5e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373404" name="name89166744907ca2776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7866744907ca2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16473" name="name68946744907ca9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86744907ca9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4836744907caa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5336219" name="name29916744907cb9e8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8616744907cb9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119">
    <w:multiLevelType w:val="hybridMultilevel"/>
    <w:lvl w:ilvl="0" w:tplc="71108183">
      <w:start w:val="1"/>
      <w:numFmt w:val="decimal"/>
      <w:lvlText w:val="%1."/>
      <w:lvlJc w:val="left"/>
      <w:pPr>
        <w:ind w:left="720" w:hanging="360"/>
      </w:pPr>
    </w:lvl>
    <w:lvl w:ilvl="1" w:tplc="71108183" w:tentative="1">
      <w:start w:val="1"/>
      <w:numFmt w:val="lowerLetter"/>
      <w:lvlText w:val="%2."/>
      <w:lvlJc w:val="left"/>
      <w:pPr>
        <w:ind w:left="1440" w:hanging="360"/>
      </w:pPr>
    </w:lvl>
    <w:lvl w:ilvl="2" w:tplc="71108183" w:tentative="1">
      <w:start w:val="1"/>
      <w:numFmt w:val="lowerRoman"/>
      <w:lvlText w:val="%3."/>
      <w:lvlJc w:val="right"/>
      <w:pPr>
        <w:ind w:left="2160" w:hanging="180"/>
      </w:pPr>
    </w:lvl>
    <w:lvl w:ilvl="3" w:tplc="71108183" w:tentative="1">
      <w:start w:val="1"/>
      <w:numFmt w:val="decimal"/>
      <w:lvlText w:val="%4."/>
      <w:lvlJc w:val="left"/>
      <w:pPr>
        <w:ind w:left="2880" w:hanging="360"/>
      </w:pPr>
    </w:lvl>
    <w:lvl w:ilvl="4" w:tplc="71108183" w:tentative="1">
      <w:start w:val="1"/>
      <w:numFmt w:val="lowerLetter"/>
      <w:lvlText w:val="%5."/>
      <w:lvlJc w:val="left"/>
      <w:pPr>
        <w:ind w:left="3600" w:hanging="360"/>
      </w:pPr>
    </w:lvl>
    <w:lvl w:ilvl="5" w:tplc="71108183" w:tentative="1">
      <w:start w:val="1"/>
      <w:numFmt w:val="lowerRoman"/>
      <w:lvlText w:val="%6."/>
      <w:lvlJc w:val="right"/>
      <w:pPr>
        <w:ind w:left="4320" w:hanging="180"/>
      </w:pPr>
    </w:lvl>
    <w:lvl w:ilvl="6" w:tplc="71108183" w:tentative="1">
      <w:start w:val="1"/>
      <w:numFmt w:val="decimal"/>
      <w:lvlText w:val="%7."/>
      <w:lvlJc w:val="left"/>
      <w:pPr>
        <w:ind w:left="5040" w:hanging="360"/>
      </w:pPr>
    </w:lvl>
    <w:lvl w:ilvl="7" w:tplc="71108183" w:tentative="1">
      <w:start w:val="1"/>
      <w:numFmt w:val="lowerLetter"/>
      <w:lvlText w:val="%8."/>
      <w:lvlJc w:val="left"/>
      <w:pPr>
        <w:ind w:left="5760" w:hanging="360"/>
      </w:pPr>
    </w:lvl>
    <w:lvl w:ilvl="8" w:tplc="71108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8">
    <w:multiLevelType w:val="hybridMultilevel"/>
    <w:lvl w:ilvl="0" w:tplc="14650604">
      <w:start w:val="1"/>
      <w:numFmt w:val="decimal"/>
      <w:lvlText w:val="%1."/>
      <w:lvlJc w:val="left"/>
      <w:pPr>
        <w:ind w:left="720" w:hanging="360"/>
      </w:pPr>
    </w:lvl>
    <w:lvl w:ilvl="1" w:tplc="14650604" w:tentative="1">
      <w:start w:val="1"/>
      <w:numFmt w:val="lowerLetter"/>
      <w:lvlText w:val="%2."/>
      <w:lvlJc w:val="left"/>
      <w:pPr>
        <w:ind w:left="1440" w:hanging="360"/>
      </w:pPr>
    </w:lvl>
    <w:lvl w:ilvl="2" w:tplc="14650604" w:tentative="1">
      <w:start w:val="1"/>
      <w:numFmt w:val="lowerRoman"/>
      <w:lvlText w:val="%3."/>
      <w:lvlJc w:val="right"/>
      <w:pPr>
        <w:ind w:left="2160" w:hanging="180"/>
      </w:pPr>
    </w:lvl>
    <w:lvl w:ilvl="3" w:tplc="14650604" w:tentative="1">
      <w:start w:val="1"/>
      <w:numFmt w:val="decimal"/>
      <w:lvlText w:val="%4."/>
      <w:lvlJc w:val="left"/>
      <w:pPr>
        <w:ind w:left="2880" w:hanging="360"/>
      </w:pPr>
    </w:lvl>
    <w:lvl w:ilvl="4" w:tplc="14650604" w:tentative="1">
      <w:start w:val="1"/>
      <w:numFmt w:val="lowerLetter"/>
      <w:lvlText w:val="%5."/>
      <w:lvlJc w:val="left"/>
      <w:pPr>
        <w:ind w:left="3600" w:hanging="360"/>
      </w:pPr>
    </w:lvl>
    <w:lvl w:ilvl="5" w:tplc="14650604" w:tentative="1">
      <w:start w:val="1"/>
      <w:numFmt w:val="lowerRoman"/>
      <w:lvlText w:val="%6."/>
      <w:lvlJc w:val="right"/>
      <w:pPr>
        <w:ind w:left="4320" w:hanging="180"/>
      </w:pPr>
    </w:lvl>
    <w:lvl w:ilvl="6" w:tplc="14650604" w:tentative="1">
      <w:start w:val="1"/>
      <w:numFmt w:val="decimal"/>
      <w:lvlText w:val="%7."/>
      <w:lvlJc w:val="left"/>
      <w:pPr>
        <w:ind w:left="5040" w:hanging="360"/>
      </w:pPr>
    </w:lvl>
    <w:lvl w:ilvl="7" w:tplc="14650604" w:tentative="1">
      <w:start w:val="1"/>
      <w:numFmt w:val="lowerLetter"/>
      <w:lvlText w:val="%8."/>
      <w:lvlJc w:val="left"/>
      <w:pPr>
        <w:ind w:left="5760" w:hanging="360"/>
      </w:pPr>
    </w:lvl>
    <w:lvl w:ilvl="8" w:tplc="1465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7">
    <w:multiLevelType w:val="hybridMultilevel"/>
    <w:lvl w:ilvl="0" w:tplc="13957023">
      <w:start w:val="1"/>
      <w:numFmt w:val="decimal"/>
      <w:lvlText w:val="%1."/>
      <w:lvlJc w:val="left"/>
      <w:pPr>
        <w:ind w:left="720" w:hanging="360"/>
      </w:pPr>
    </w:lvl>
    <w:lvl w:ilvl="1" w:tplc="13957023" w:tentative="1">
      <w:start w:val="1"/>
      <w:numFmt w:val="lowerLetter"/>
      <w:lvlText w:val="%2."/>
      <w:lvlJc w:val="left"/>
      <w:pPr>
        <w:ind w:left="1440" w:hanging="360"/>
      </w:pPr>
    </w:lvl>
    <w:lvl w:ilvl="2" w:tplc="13957023" w:tentative="1">
      <w:start w:val="1"/>
      <w:numFmt w:val="lowerRoman"/>
      <w:lvlText w:val="%3."/>
      <w:lvlJc w:val="right"/>
      <w:pPr>
        <w:ind w:left="2160" w:hanging="180"/>
      </w:pPr>
    </w:lvl>
    <w:lvl w:ilvl="3" w:tplc="13957023" w:tentative="1">
      <w:start w:val="1"/>
      <w:numFmt w:val="decimal"/>
      <w:lvlText w:val="%4."/>
      <w:lvlJc w:val="left"/>
      <w:pPr>
        <w:ind w:left="2880" w:hanging="360"/>
      </w:pPr>
    </w:lvl>
    <w:lvl w:ilvl="4" w:tplc="13957023" w:tentative="1">
      <w:start w:val="1"/>
      <w:numFmt w:val="lowerLetter"/>
      <w:lvlText w:val="%5."/>
      <w:lvlJc w:val="left"/>
      <w:pPr>
        <w:ind w:left="3600" w:hanging="360"/>
      </w:pPr>
    </w:lvl>
    <w:lvl w:ilvl="5" w:tplc="13957023" w:tentative="1">
      <w:start w:val="1"/>
      <w:numFmt w:val="lowerRoman"/>
      <w:lvlText w:val="%6."/>
      <w:lvlJc w:val="right"/>
      <w:pPr>
        <w:ind w:left="4320" w:hanging="180"/>
      </w:pPr>
    </w:lvl>
    <w:lvl w:ilvl="6" w:tplc="13957023" w:tentative="1">
      <w:start w:val="1"/>
      <w:numFmt w:val="decimal"/>
      <w:lvlText w:val="%7."/>
      <w:lvlJc w:val="left"/>
      <w:pPr>
        <w:ind w:left="5040" w:hanging="360"/>
      </w:pPr>
    </w:lvl>
    <w:lvl w:ilvl="7" w:tplc="13957023" w:tentative="1">
      <w:start w:val="1"/>
      <w:numFmt w:val="lowerLetter"/>
      <w:lvlText w:val="%8."/>
      <w:lvlJc w:val="left"/>
      <w:pPr>
        <w:ind w:left="5760" w:hanging="360"/>
      </w:pPr>
    </w:lvl>
    <w:lvl w:ilvl="8" w:tplc="1395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6">
    <w:multiLevelType w:val="hybridMultilevel"/>
    <w:lvl w:ilvl="0" w:tplc="12703946">
      <w:start w:val="1"/>
      <w:numFmt w:val="decimal"/>
      <w:lvlText w:val="%1."/>
      <w:lvlJc w:val="left"/>
      <w:pPr>
        <w:ind w:left="720" w:hanging="360"/>
      </w:pPr>
    </w:lvl>
    <w:lvl w:ilvl="1" w:tplc="12703946" w:tentative="1">
      <w:start w:val="1"/>
      <w:numFmt w:val="lowerLetter"/>
      <w:lvlText w:val="%2."/>
      <w:lvlJc w:val="left"/>
      <w:pPr>
        <w:ind w:left="1440" w:hanging="360"/>
      </w:pPr>
    </w:lvl>
    <w:lvl w:ilvl="2" w:tplc="12703946" w:tentative="1">
      <w:start w:val="1"/>
      <w:numFmt w:val="lowerRoman"/>
      <w:lvlText w:val="%3."/>
      <w:lvlJc w:val="right"/>
      <w:pPr>
        <w:ind w:left="2160" w:hanging="180"/>
      </w:pPr>
    </w:lvl>
    <w:lvl w:ilvl="3" w:tplc="12703946" w:tentative="1">
      <w:start w:val="1"/>
      <w:numFmt w:val="decimal"/>
      <w:lvlText w:val="%4."/>
      <w:lvlJc w:val="left"/>
      <w:pPr>
        <w:ind w:left="2880" w:hanging="360"/>
      </w:pPr>
    </w:lvl>
    <w:lvl w:ilvl="4" w:tplc="12703946" w:tentative="1">
      <w:start w:val="1"/>
      <w:numFmt w:val="lowerLetter"/>
      <w:lvlText w:val="%5."/>
      <w:lvlJc w:val="left"/>
      <w:pPr>
        <w:ind w:left="3600" w:hanging="360"/>
      </w:pPr>
    </w:lvl>
    <w:lvl w:ilvl="5" w:tplc="12703946" w:tentative="1">
      <w:start w:val="1"/>
      <w:numFmt w:val="lowerRoman"/>
      <w:lvlText w:val="%6."/>
      <w:lvlJc w:val="right"/>
      <w:pPr>
        <w:ind w:left="4320" w:hanging="180"/>
      </w:pPr>
    </w:lvl>
    <w:lvl w:ilvl="6" w:tplc="12703946" w:tentative="1">
      <w:start w:val="1"/>
      <w:numFmt w:val="decimal"/>
      <w:lvlText w:val="%7."/>
      <w:lvlJc w:val="left"/>
      <w:pPr>
        <w:ind w:left="5040" w:hanging="360"/>
      </w:pPr>
    </w:lvl>
    <w:lvl w:ilvl="7" w:tplc="12703946" w:tentative="1">
      <w:start w:val="1"/>
      <w:numFmt w:val="lowerLetter"/>
      <w:lvlText w:val="%8."/>
      <w:lvlJc w:val="left"/>
      <w:pPr>
        <w:ind w:left="5760" w:hanging="360"/>
      </w:pPr>
    </w:lvl>
    <w:lvl w:ilvl="8" w:tplc="1270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5">
    <w:multiLevelType w:val="hybridMultilevel"/>
    <w:lvl w:ilvl="0" w:tplc="81729411">
      <w:start w:val="1"/>
      <w:numFmt w:val="decimal"/>
      <w:lvlText w:val="%1."/>
      <w:lvlJc w:val="left"/>
      <w:pPr>
        <w:ind w:left="720" w:hanging="360"/>
      </w:pPr>
    </w:lvl>
    <w:lvl w:ilvl="1" w:tplc="81729411" w:tentative="1">
      <w:start w:val="1"/>
      <w:numFmt w:val="lowerLetter"/>
      <w:lvlText w:val="%2."/>
      <w:lvlJc w:val="left"/>
      <w:pPr>
        <w:ind w:left="1440" w:hanging="360"/>
      </w:pPr>
    </w:lvl>
    <w:lvl w:ilvl="2" w:tplc="81729411" w:tentative="1">
      <w:start w:val="1"/>
      <w:numFmt w:val="lowerRoman"/>
      <w:lvlText w:val="%3."/>
      <w:lvlJc w:val="right"/>
      <w:pPr>
        <w:ind w:left="2160" w:hanging="180"/>
      </w:pPr>
    </w:lvl>
    <w:lvl w:ilvl="3" w:tplc="81729411" w:tentative="1">
      <w:start w:val="1"/>
      <w:numFmt w:val="decimal"/>
      <w:lvlText w:val="%4."/>
      <w:lvlJc w:val="left"/>
      <w:pPr>
        <w:ind w:left="2880" w:hanging="360"/>
      </w:pPr>
    </w:lvl>
    <w:lvl w:ilvl="4" w:tplc="81729411" w:tentative="1">
      <w:start w:val="1"/>
      <w:numFmt w:val="lowerLetter"/>
      <w:lvlText w:val="%5."/>
      <w:lvlJc w:val="left"/>
      <w:pPr>
        <w:ind w:left="3600" w:hanging="360"/>
      </w:pPr>
    </w:lvl>
    <w:lvl w:ilvl="5" w:tplc="81729411" w:tentative="1">
      <w:start w:val="1"/>
      <w:numFmt w:val="lowerRoman"/>
      <w:lvlText w:val="%6."/>
      <w:lvlJc w:val="right"/>
      <w:pPr>
        <w:ind w:left="4320" w:hanging="180"/>
      </w:pPr>
    </w:lvl>
    <w:lvl w:ilvl="6" w:tplc="81729411" w:tentative="1">
      <w:start w:val="1"/>
      <w:numFmt w:val="decimal"/>
      <w:lvlText w:val="%7."/>
      <w:lvlJc w:val="left"/>
      <w:pPr>
        <w:ind w:left="5040" w:hanging="360"/>
      </w:pPr>
    </w:lvl>
    <w:lvl w:ilvl="7" w:tplc="81729411" w:tentative="1">
      <w:start w:val="1"/>
      <w:numFmt w:val="lowerLetter"/>
      <w:lvlText w:val="%8."/>
      <w:lvlJc w:val="left"/>
      <w:pPr>
        <w:ind w:left="5760" w:hanging="360"/>
      </w:pPr>
    </w:lvl>
    <w:lvl w:ilvl="8" w:tplc="8172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4">
    <w:multiLevelType w:val="hybridMultilevel"/>
    <w:lvl w:ilvl="0" w:tplc="18779497">
      <w:start w:val="1"/>
      <w:numFmt w:val="decimal"/>
      <w:lvlText w:val="%1."/>
      <w:lvlJc w:val="left"/>
      <w:pPr>
        <w:ind w:left="720" w:hanging="360"/>
      </w:pPr>
    </w:lvl>
    <w:lvl w:ilvl="1" w:tplc="18779497" w:tentative="1">
      <w:start w:val="1"/>
      <w:numFmt w:val="lowerLetter"/>
      <w:lvlText w:val="%2."/>
      <w:lvlJc w:val="left"/>
      <w:pPr>
        <w:ind w:left="1440" w:hanging="360"/>
      </w:pPr>
    </w:lvl>
    <w:lvl w:ilvl="2" w:tplc="18779497" w:tentative="1">
      <w:start w:val="1"/>
      <w:numFmt w:val="lowerRoman"/>
      <w:lvlText w:val="%3."/>
      <w:lvlJc w:val="right"/>
      <w:pPr>
        <w:ind w:left="2160" w:hanging="180"/>
      </w:pPr>
    </w:lvl>
    <w:lvl w:ilvl="3" w:tplc="18779497" w:tentative="1">
      <w:start w:val="1"/>
      <w:numFmt w:val="decimal"/>
      <w:lvlText w:val="%4."/>
      <w:lvlJc w:val="left"/>
      <w:pPr>
        <w:ind w:left="2880" w:hanging="360"/>
      </w:pPr>
    </w:lvl>
    <w:lvl w:ilvl="4" w:tplc="18779497" w:tentative="1">
      <w:start w:val="1"/>
      <w:numFmt w:val="lowerLetter"/>
      <w:lvlText w:val="%5."/>
      <w:lvlJc w:val="left"/>
      <w:pPr>
        <w:ind w:left="3600" w:hanging="360"/>
      </w:pPr>
    </w:lvl>
    <w:lvl w:ilvl="5" w:tplc="18779497" w:tentative="1">
      <w:start w:val="1"/>
      <w:numFmt w:val="lowerRoman"/>
      <w:lvlText w:val="%6."/>
      <w:lvlJc w:val="right"/>
      <w:pPr>
        <w:ind w:left="4320" w:hanging="180"/>
      </w:pPr>
    </w:lvl>
    <w:lvl w:ilvl="6" w:tplc="18779497" w:tentative="1">
      <w:start w:val="1"/>
      <w:numFmt w:val="decimal"/>
      <w:lvlText w:val="%7."/>
      <w:lvlJc w:val="left"/>
      <w:pPr>
        <w:ind w:left="5040" w:hanging="360"/>
      </w:pPr>
    </w:lvl>
    <w:lvl w:ilvl="7" w:tplc="18779497" w:tentative="1">
      <w:start w:val="1"/>
      <w:numFmt w:val="lowerLetter"/>
      <w:lvlText w:val="%8."/>
      <w:lvlJc w:val="left"/>
      <w:pPr>
        <w:ind w:left="5760" w:hanging="360"/>
      </w:pPr>
    </w:lvl>
    <w:lvl w:ilvl="8" w:tplc="1877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3">
    <w:multiLevelType w:val="hybridMultilevel"/>
    <w:lvl w:ilvl="0" w:tplc="26389322">
      <w:start w:val="1"/>
      <w:numFmt w:val="decimal"/>
      <w:lvlText w:val="%1."/>
      <w:lvlJc w:val="left"/>
      <w:pPr>
        <w:ind w:left="720" w:hanging="360"/>
      </w:pPr>
    </w:lvl>
    <w:lvl w:ilvl="1" w:tplc="26389322" w:tentative="1">
      <w:start w:val="1"/>
      <w:numFmt w:val="lowerLetter"/>
      <w:lvlText w:val="%2."/>
      <w:lvlJc w:val="left"/>
      <w:pPr>
        <w:ind w:left="1440" w:hanging="360"/>
      </w:pPr>
    </w:lvl>
    <w:lvl w:ilvl="2" w:tplc="26389322" w:tentative="1">
      <w:start w:val="1"/>
      <w:numFmt w:val="lowerRoman"/>
      <w:lvlText w:val="%3."/>
      <w:lvlJc w:val="right"/>
      <w:pPr>
        <w:ind w:left="2160" w:hanging="180"/>
      </w:pPr>
    </w:lvl>
    <w:lvl w:ilvl="3" w:tplc="26389322" w:tentative="1">
      <w:start w:val="1"/>
      <w:numFmt w:val="decimal"/>
      <w:lvlText w:val="%4."/>
      <w:lvlJc w:val="left"/>
      <w:pPr>
        <w:ind w:left="2880" w:hanging="360"/>
      </w:pPr>
    </w:lvl>
    <w:lvl w:ilvl="4" w:tplc="26389322" w:tentative="1">
      <w:start w:val="1"/>
      <w:numFmt w:val="lowerLetter"/>
      <w:lvlText w:val="%5."/>
      <w:lvlJc w:val="left"/>
      <w:pPr>
        <w:ind w:left="3600" w:hanging="360"/>
      </w:pPr>
    </w:lvl>
    <w:lvl w:ilvl="5" w:tplc="26389322" w:tentative="1">
      <w:start w:val="1"/>
      <w:numFmt w:val="lowerRoman"/>
      <w:lvlText w:val="%6."/>
      <w:lvlJc w:val="right"/>
      <w:pPr>
        <w:ind w:left="4320" w:hanging="180"/>
      </w:pPr>
    </w:lvl>
    <w:lvl w:ilvl="6" w:tplc="26389322" w:tentative="1">
      <w:start w:val="1"/>
      <w:numFmt w:val="decimal"/>
      <w:lvlText w:val="%7."/>
      <w:lvlJc w:val="left"/>
      <w:pPr>
        <w:ind w:left="5040" w:hanging="360"/>
      </w:pPr>
    </w:lvl>
    <w:lvl w:ilvl="7" w:tplc="26389322" w:tentative="1">
      <w:start w:val="1"/>
      <w:numFmt w:val="lowerLetter"/>
      <w:lvlText w:val="%8."/>
      <w:lvlJc w:val="left"/>
      <w:pPr>
        <w:ind w:left="5760" w:hanging="360"/>
      </w:pPr>
    </w:lvl>
    <w:lvl w:ilvl="8" w:tplc="2638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2">
    <w:multiLevelType w:val="hybridMultilevel"/>
    <w:lvl w:ilvl="0" w:tplc="92514103">
      <w:start w:val="1"/>
      <w:numFmt w:val="decimal"/>
      <w:lvlText w:val="%1."/>
      <w:lvlJc w:val="left"/>
      <w:pPr>
        <w:ind w:left="720" w:hanging="360"/>
      </w:pPr>
    </w:lvl>
    <w:lvl w:ilvl="1" w:tplc="92514103" w:tentative="1">
      <w:start w:val="1"/>
      <w:numFmt w:val="lowerLetter"/>
      <w:lvlText w:val="%2."/>
      <w:lvlJc w:val="left"/>
      <w:pPr>
        <w:ind w:left="1440" w:hanging="360"/>
      </w:pPr>
    </w:lvl>
    <w:lvl w:ilvl="2" w:tplc="92514103" w:tentative="1">
      <w:start w:val="1"/>
      <w:numFmt w:val="lowerRoman"/>
      <w:lvlText w:val="%3."/>
      <w:lvlJc w:val="right"/>
      <w:pPr>
        <w:ind w:left="2160" w:hanging="180"/>
      </w:pPr>
    </w:lvl>
    <w:lvl w:ilvl="3" w:tplc="92514103" w:tentative="1">
      <w:start w:val="1"/>
      <w:numFmt w:val="decimal"/>
      <w:lvlText w:val="%4."/>
      <w:lvlJc w:val="left"/>
      <w:pPr>
        <w:ind w:left="2880" w:hanging="360"/>
      </w:pPr>
    </w:lvl>
    <w:lvl w:ilvl="4" w:tplc="92514103" w:tentative="1">
      <w:start w:val="1"/>
      <w:numFmt w:val="lowerLetter"/>
      <w:lvlText w:val="%5."/>
      <w:lvlJc w:val="left"/>
      <w:pPr>
        <w:ind w:left="3600" w:hanging="360"/>
      </w:pPr>
    </w:lvl>
    <w:lvl w:ilvl="5" w:tplc="92514103" w:tentative="1">
      <w:start w:val="1"/>
      <w:numFmt w:val="lowerRoman"/>
      <w:lvlText w:val="%6."/>
      <w:lvlJc w:val="right"/>
      <w:pPr>
        <w:ind w:left="4320" w:hanging="180"/>
      </w:pPr>
    </w:lvl>
    <w:lvl w:ilvl="6" w:tplc="92514103" w:tentative="1">
      <w:start w:val="1"/>
      <w:numFmt w:val="decimal"/>
      <w:lvlText w:val="%7."/>
      <w:lvlJc w:val="left"/>
      <w:pPr>
        <w:ind w:left="5040" w:hanging="360"/>
      </w:pPr>
    </w:lvl>
    <w:lvl w:ilvl="7" w:tplc="92514103" w:tentative="1">
      <w:start w:val="1"/>
      <w:numFmt w:val="lowerLetter"/>
      <w:lvlText w:val="%8."/>
      <w:lvlJc w:val="left"/>
      <w:pPr>
        <w:ind w:left="5760" w:hanging="360"/>
      </w:pPr>
    </w:lvl>
    <w:lvl w:ilvl="8" w:tplc="9251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1">
    <w:multiLevelType w:val="hybridMultilevel"/>
    <w:lvl w:ilvl="0" w:tplc="20368788">
      <w:start w:val="1"/>
      <w:numFmt w:val="decimal"/>
      <w:lvlText w:val="%1."/>
      <w:lvlJc w:val="left"/>
      <w:pPr>
        <w:ind w:left="720" w:hanging="360"/>
      </w:pPr>
    </w:lvl>
    <w:lvl w:ilvl="1" w:tplc="20368788" w:tentative="1">
      <w:start w:val="1"/>
      <w:numFmt w:val="lowerLetter"/>
      <w:lvlText w:val="%2."/>
      <w:lvlJc w:val="left"/>
      <w:pPr>
        <w:ind w:left="1440" w:hanging="360"/>
      </w:pPr>
    </w:lvl>
    <w:lvl w:ilvl="2" w:tplc="20368788" w:tentative="1">
      <w:start w:val="1"/>
      <w:numFmt w:val="lowerRoman"/>
      <w:lvlText w:val="%3."/>
      <w:lvlJc w:val="right"/>
      <w:pPr>
        <w:ind w:left="2160" w:hanging="180"/>
      </w:pPr>
    </w:lvl>
    <w:lvl w:ilvl="3" w:tplc="20368788" w:tentative="1">
      <w:start w:val="1"/>
      <w:numFmt w:val="decimal"/>
      <w:lvlText w:val="%4."/>
      <w:lvlJc w:val="left"/>
      <w:pPr>
        <w:ind w:left="2880" w:hanging="360"/>
      </w:pPr>
    </w:lvl>
    <w:lvl w:ilvl="4" w:tplc="20368788" w:tentative="1">
      <w:start w:val="1"/>
      <w:numFmt w:val="lowerLetter"/>
      <w:lvlText w:val="%5."/>
      <w:lvlJc w:val="left"/>
      <w:pPr>
        <w:ind w:left="3600" w:hanging="360"/>
      </w:pPr>
    </w:lvl>
    <w:lvl w:ilvl="5" w:tplc="20368788" w:tentative="1">
      <w:start w:val="1"/>
      <w:numFmt w:val="lowerRoman"/>
      <w:lvlText w:val="%6."/>
      <w:lvlJc w:val="right"/>
      <w:pPr>
        <w:ind w:left="4320" w:hanging="180"/>
      </w:pPr>
    </w:lvl>
    <w:lvl w:ilvl="6" w:tplc="20368788" w:tentative="1">
      <w:start w:val="1"/>
      <w:numFmt w:val="decimal"/>
      <w:lvlText w:val="%7."/>
      <w:lvlJc w:val="left"/>
      <w:pPr>
        <w:ind w:left="5040" w:hanging="360"/>
      </w:pPr>
    </w:lvl>
    <w:lvl w:ilvl="7" w:tplc="20368788" w:tentative="1">
      <w:start w:val="1"/>
      <w:numFmt w:val="lowerLetter"/>
      <w:lvlText w:val="%8."/>
      <w:lvlJc w:val="left"/>
      <w:pPr>
        <w:ind w:left="5760" w:hanging="360"/>
      </w:pPr>
    </w:lvl>
    <w:lvl w:ilvl="8" w:tplc="2036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0">
    <w:multiLevelType w:val="hybridMultilevel"/>
    <w:lvl w:ilvl="0" w:tplc="61616536">
      <w:start w:val="1"/>
      <w:numFmt w:val="decimal"/>
      <w:lvlText w:val="%1."/>
      <w:lvlJc w:val="left"/>
      <w:pPr>
        <w:ind w:left="720" w:hanging="360"/>
      </w:pPr>
    </w:lvl>
    <w:lvl w:ilvl="1" w:tplc="61616536" w:tentative="1">
      <w:start w:val="1"/>
      <w:numFmt w:val="lowerLetter"/>
      <w:lvlText w:val="%2."/>
      <w:lvlJc w:val="left"/>
      <w:pPr>
        <w:ind w:left="1440" w:hanging="360"/>
      </w:pPr>
    </w:lvl>
    <w:lvl w:ilvl="2" w:tplc="61616536" w:tentative="1">
      <w:start w:val="1"/>
      <w:numFmt w:val="lowerRoman"/>
      <w:lvlText w:val="%3."/>
      <w:lvlJc w:val="right"/>
      <w:pPr>
        <w:ind w:left="2160" w:hanging="180"/>
      </w:pPr>
    </w:lvl>
    <w:lvl w:ilvl="3" w:tplc="61616536" w:tentative="1">
      <w:start w:val="1"/>
      <w:numFmt w:val="decimal"/>
      <w:lvlText w:val="%4."/>
      <w:lvlJc w:val="left"/>
      <w:pPr>
        <w:ind w:left="2880" w:hanging="360"/>
      </w:pPr>
    </w:lvl>
    <w:lvl w:ilvl="4" w:tplc="61616536" w:tentative="1">
      <w:start w:val="1"/>
      <w:numFmt w:val="lowerLetter"/>
      <w:lvlText w:val="%5."/>
      <w:lvlJc w:val="left"/>
      <w:pPr>
        <w:ind w:left="3600" w:hanging="360"/>
      </w:pPr>
    </w:lvl>
    <w:lvl w:ilvl="5" w:tplc="61616536" w:tentative="1">
      <w:start w:val="1"/>
      <w:numFmt w:val="lowerRoman"/>
      <w:lvlText w:val="%6."/>
      <w:lvlJc w:val="right"/>
      <w:pPr>
        <w:ind w:left="4320" w:hanging="180"/>
      </w:pPr>
    </w:lvl>
    <w:lvl w:ilvl="6" w:tplc="61616536" w:tentative="1">
      <w:start w:val="1"/>
      <w:numFmt w:val="decimal"/>
      <w:lvlText w:val="%7."/>
      <w:lvlJc w:val="left"/>
      <w:pPr>
        <w:ind w:left="5040" w:hanging="360"/>
      </w:pPr>
    </w:lvl>
    <w:lvl w:ilvl="7" w:tplc="61616536" w:tentative="1">
      <w:start w:val="1"/>
      <w:numFmt w:val="lowerLetter"/>
      <w:lvlText w:val="%8."/>
      <w:lvlJc w:val="left"/>
      <w:pPr>
        <w:ind w:left="5760" w:hanging="360"/>
      </w:pPr>
    </w:lvl>
    <w:lvl w:ilvl="8" w:tplc="6161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9">
    <w:multiLevelType w:val="hybridMultilevel"/>
    <w:lvl w:ilvl="0" w:tplc="23419647">
      <w:start w:val="1"/>
      <w:numFmt w:val="decimal"/>
      <w:lvlText w:val="%1."/>
      <w:lvlJc w:val="left"/>
      <w:pPr>
        <w:ind w:left="720" w:hanging="360"/>
      </w:pPr>
    </w:lvl>
    <w:lvl w:ilvl="1" w:tplc="23419647" w:tentative="1">
      <w:start w:val="1"/>
      <w:numFmt w:val="lowerLetter"/>
      <w:lvlText w:val="%2."/>
      <w:lvlJc w:val="left"/>
      <w:pPr>
        <w:ind w:left="1440" w:hanging="360"/>
      </w:pPr>
    </w:lvl>
    <w:lvl w:ilvl="2" w:tplc="23419647" w:tentative="1">
      <w:start w:val="1"/>
      <w:numFmt w:val="lowerRoman"/>
      <w:lvlText w:val="%3."/>
      <w:lvlJc w:val="right"/>
      <w:pPr>
        <w:ind w:left="2160" w:hanging="180"/>
      </w:pPr>
    </w:lvl>
    <w:lvl w:ilvl="3" w:tplc="23419647" w:tentative="1">
      <w:start w:val="1"/>
      <w:numFmt w:val="decimal"/>
      <w:lvlText w:val="%4."/>
      <w:lvlJc w:val="left"/>
      <w:pPr>
        <w:ind w:left="2880" w:hanging="360"/>
      </w:pPr>
    </w:lvl>
    <w:lvl w:ilvl="4" w:tplc="23419647" w:tentative="1">
      <w:start w:val="1"/>
      <w:numFmt w:val="lowerLetter"/>
      <w:lvlText w:val="%5."/>
      <w:lvlJc w:val="left"/>
      <w:pPr>
        <w:ind w:left="3600" w:hanging="360"/>
      </w:pPr>
    </w:lvl>
    <w:lvl w:ilvl="5" w:tplc="23419647" w:tentative="1">
      <w:start w:val="1"/>
      <w:numFmt w:val="lowerRoman"/>
      <w:lvlText w:val="%6."/>
      <w:lvlJc w:val="right"/>
      <w:pPr>
        <w:ind w:left="4320" w:hanging="180"/>
      </w:pPr>
    </w:lvl>
    <w:lvl w:ilvl="6" w:tplc="23419647" w:tentative="1">
      <w:start w:val="1"/>
      <w:numFmt w:val="decimal"/>
      <w:lvlText w:val="%7."/>
      <w:lvlJc w:val="left"/>
      <w:pPr>
        <w:ind w:left="5040" w:hanging="360"/>
      </w:pPr>
    </w:lvl>
    <w:lvl w:ilvl="7" w:tplc="23419647" w:tentative="1">
      <w:start w:val="1"/>
      <w:numFmt w:val="lowerLetter"/>
      <w:lvlText w:val="%8."/>
      <w:lvlJc w:val="left"/>
      <w:pPr>
        <w:ind w:left="5760" w:hanging="360"/>
      </w:pPr>
    </w:lvl>
    <w:lvl w:ilvl="8" w:tplc="2341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8">
    <w:multiLevelType w:val="hybridMultilevel"/>
    <w:lvl w:ilvl="0" w:tplc="58310443">
      <w:start w:val="1"/>
      <w:numFmt w:val="decimal"/>
      <w:lvlText w:val="%1."/>
      <w:lvlJc w:val="left"/>
      <w:pPr>
        <w:ind w:left="720" w:hanging="360"/>
      </w:pPr>
    </w:lvl>
    <w:lvl w:ilvl="1" w:tplc="58310443" w:tentative="1">
      <w:start w:val="1"/>
      <w:numFmt w:val="lowerLetter"/>
      <w:lvlText w:val="%2."/>
      <w:lvlJc w:val="left"/>
      <w:pPr>
        <w:ind w:left="1440" w:hanging="360"/>
      </w:pPr>
    </w:lvl>
    <w:lvl w:ilvl="2" w:tplc="58310443" w:tentative="1">
      <w:start w:val="1"/>
      <w:numFmt w:val="lowerRoman"/>
      <w:lvlText w:val="%3."/>
      <w:lvlJc w:val="right"/>
      <w:pPr>
        <w:ind w:left="2160" w:hanging="180"/>
      </w:pPr>
    </w:lvl>
    <w:lvl w:ilvl="3" w:tplc="58310443" w:tentative="1">
      <w:start w:val="1"/>
      <w:numFmt w:val="decimal"/>
      <w:lvlText w:val="%4."/>
      <w:lvlJc w:val="left"/>
      <w:pPr>
        <w:ind w:left="2880" w:hanging="360"/>
      </w:pPr>
    </w:lvl>
    <w:lvl w:ilvl="4" w:tplc="58310443" w:tentative="1">
      <w:start w:val="1"/>
      <w:numFmt w:val="lowerLetter"/>
      <w:lvlText w:val="%5."/>
      <w:lvlJc w:val="left"/>
      <w:pPr>
        <w:ind w:left="3600" w:hanging="360"/>
      </w:pPr>
    </w:lvl>
    <w:lvl w:ilvl="5" w:tplc="58310443" w:tentative="1">
      <w:start w:val="1"/>
      <w:numFmt w:val="lowerRoman"/>
      <w:lvlText w:val="%6."/>
      <w:lvlJc w:val="right"/>
      <w:pPr>
        <w:ind w:left="4320" w:hanging="180"/>
      </w:pPr>
    </w:lvl>
    <w:lvl w:ilvl="6" w:tplc="58310443" w:tentative="1">
      <w:start w:val="1"/>
      <w:numFmt w:val="decimal"/>
      <w:lvlText w:val="%7."/>
      <w:lvlJc w:val="left"/>
      <w:pPr>
        <w:ind w:left="5040" w:hanging="360"/>
      </w:pPr>
    </w:lvl>
    <w:lvl w:ilvl="7" w:tplc="58310443" w:tentative="1">
      <w:start w:val="1"/>
      <w:numFmt w:val="lowerLetter"/>
      <w:lvlText w:val="%8."/>
      <w:lvlJc w:val="left"/>
      <w:pPr>
        <w:ind w:left="5760" w:hanging="360"/>
      </w:pPr>
    </w:lvl>
    <w:lvl w:ilvl="8" w:tplc="5831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7">
    <w:multiLevelType w:val="hybridMultilevel"/>
    <w:lvl w:ilvl="0" w:tplc="51123691">
      <w:start w:val="1"/>
      <w:numFmt w:val="decimal"/>
      <w:lvlText w:val="%1."/>
      <w:lvlJc w:val="left"/>
      <w:pPr>
        <w:ind w:left="720" w:hanging="360"/>
      </w:pPr>
    </w:lvl>
    <w:lvl w:ilvl="1" w:tplc="51123691" w:tentative="1">
      <w:start w:val="1"/>
      <w:numFmt w:val="lowerLetter"/>
      <w:lvlText w:val="%2."/>
      <w:lvlJc w:val="left"/>
      <w:pPr>
        <w:ind w:left="1440" w:hanging="360"/>
      </w:pPr>
    </w:lvl>
    <w:lvl w:ilvl="2" w:tplc="51123691" w:tentative="1">
      <w:start w:val="1"/>
      <w:numFmt w:val="lowerRoman"/>
      <w:lvlText w:val="%3."/>
      <w:lvlJc w:val="right"/>
      <w:pPr>
        <w:ind w:left="2160" w:hanging="180"/>
      </w:pPr>
    </w:lvl>
    <w:lvl w:ilvl="3" w:tplc="51123691" w:tentative="1">
      <w:start w:val="1"/>
      <w:numFmt w:val="decimal"/>
      <w:lvlText w:val="%4."/>
      <w:lvlJc w:val="left"/>
      <w:pPr>
        <w:ind w:left="2880" w:hanging="360"/>
      </w:pPr>
    </w:lvl>
    <w:lvl w:ilvl="4" w:tplc="51123691" w:tentative="1">
      <w:start w:val="1"/>
      <w:numFmt w:val="lowerLetter"/>
      <w:lvlText w:val="%5."/>
      <w:lvlJc w:val="left"/>
      <w:pPr>
        <w:ind w:left="3600" w:hanging="360"/>
      </w:pPr>
    </w:lvl>
    <w:lvl w:ilvl="5" w:tplc="51123691" w:tentative="1">
      <w:start w:val="1"/>
      <w:numFmt w:val="lowerRoman"/>
      <w:lvlText w:val="%6."/>
      <w:lvlJc w:val="right"/>
      <w:pPr>
        <w:ind w:left="4320" w:hanging="180"/>
      </w:pPr>
    </w:lvl>
    <w:lvl w:ilvl="6" w:tplc="51123691" w:tentative="1">
      <w:start w:val="1"/>
      <w:numFmt w:val="decimal"/>
      <w:lvlText w:val="%7."/>
      <w:lvlJc w:val="left"/>
      <w:pPr>
        <w:ind w:left="5040" w:hanging="360"/>
      </w:pPr>
    </w:lvl>
    <w:lvl w:ilvl="7" w:tplc="51123691" w:tentative="1">
      <w:start w:val="1"/>
      <w:numFmt w:val="lowerLetter"/>
      <w:lvlText w:val="%8."/>
      <w:lvlJc w:val="left"/>
      <w:pPr>
        <w:ind w:left="5760" w:hanging="360"/>
      </w:pPr>
    </w:lvl>
    <w:lvl w:ilvl="8" w:tplc="5112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6">
    <w:multiLevelType w:val="hybridMultilevel"/>
    <w:lvl w:ilvl="0" w:tplc="61792245">
      <w:start w:val="1"/>
      <w:numFmt w:val="decimal"/>
      <w:lvlText w:val="%1."/>
      <w:lvlJc w:val="left"/>
      <w:pPr>
        <w:ind w:left="720" w:hanging="360"/>
      </w:pPr>
    </w:lvl>
    <w:lvl w:ilvl="1" w:tplc="61792245" w:tentative="1">
      <w:start w:val="1"/>
      <w:numFmt w:val="lowerLetter"/>
      <w:lvlText w:val="%2."/>
      <w:lvlJc w:val="left"/>
      <w:pPr>
        <w:ind w:left="1440" w:hanging="360"/>
      </w:pPr>
    </w:lvl>
    <w:lvl w:ilvl="2" w:tplc="61792245" w:tentative="1">
      <w:start w:val="1"/>
      <w:numFmt w:val="lowerRoman"/>
      <w:lvlText w:val="%3."/>
      <w:lvlJc w:val="right"/>
      <w:pPr>
        <w:ind w:left="2160" w:hanging="180"/>
      </w:pPr>
    </w:lvl>
    <w:lvl w:ilvl="3" w:tplc="61792245" w:tentative="1">
      <w:start w:val="1"/>
      <w:numFmt w:val="decimal"/>
      <w:lvlText w:val="%4."/>
      <w:lvlJc w:val="left"/>
      <w:pPr>
        <w:ind w:left="2880" w:hanging="360"/>
      </w:pPr>
    </w:lvl>
    <w:lvl w:ilvl="4" w:tplc="61792245" w:tentative="1">
      <w:start w:val="1"/>
      <w:numFmt w:val="lowerLetter"/>
      <w:lvlText w:val="%5."/>
      <w:lvlJc w:val="left"/>
      <w:pPr>
        <w:ind w:left="3600" w:hanging="360"/>
      </w:pPr>
    </w:lvl>
    <w:lvl w:ilvl="5" w:tplc="61792245" w:tentative="1">
      <w:start w:val="1"/>
      <w:numFmt w:val="lowerRoman"/>
      <w:lvlText w:val="%6."/>
      <w:lvlJc w:val="right"/>
      <w:pPr>
        <w:ind w:left="4320" w:hanging="180"/>
      </w:pPr>
    </w:lvl>
    <w:lvl w:ilvl="6" w:tplc="61792245" w:tentative="1">
      <w:start w:val="1"/>
      <w:numFmt w:val="decimal"/>
      <w:lvlText w:val="%7."/>
      <w:lvlJc w:val="left"/>
      <w:pPr>
        <w:ind w:left="5040" w:hanging="360"/>
      </w:pPr>
    </w:lvl>
    <w:lvl w:ilvl="7" w:tplc="61792245" w:tentative="1">
      <w:start w:val="1"/>
      <w:numFmt w:val="lowerLetter"/>
      <w:lvlText w:val="%8."/>
      <w:lvlJc w:val="left"/>
      <w:pPr>
        <w:ind w:left="5760" w:hanging="360"/>
      </w:pPr>
    </w:lvl>
    <w:lvl w:ilvl="8" w:tplc="6179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5">
    <w:multiLevelType w:val="hybridMultilevel"/>
    <w:lvl w:ilvl="0" w:tplc="51511753">
      <w:start w:val="1"/>
      <w:numFmt w:val="decimal"/>
      <w:lvlText w:val="%1."/>
      <w:lvlJc w:val="left"/>
      <w:pPr>
        <w:ind w:left="720" w:hanging="360"/>
      </w:pPr>
    </w:lvl>
    <w:lvl w:ilvl="1" w:tplc="51511753" w:tentative="1">
      <w:start w:val="1"/>
      <w:numFmt w:val="lowerLetter"/>
      <w:lvlText w:val="%2."/>
      <w:lvlJc w:val="left"/>
      <w:pPr>
        <w:ind w:left="1440" w:hanging="360"/>
      </w:pPr>
    </w:lvl>
    <w:lvl w:ilvl="2" w:tplc="51511753" w:tentative="1">
      <w:start w:val="1"/>
      <w:numFmt w:val="lowerRoman"/>
      <w:lvlText w:val="%3."/>
      <w:lvlJc w:val="right"/>
      <w:pPr>
        <w:ind w:left="2160" w:hanging="180"/>
      </w:pPr>
    </w:lvl>
    <w:lvl w:ilvl="3" w:tplc="51511753" w:tentative="1">
      <w:start w:val="1"/>
      <w:numFmt w:val="decimal"/>
      <w:lvlText w:val="%4."/>
      <w:lvlJc w:val="left"/>
      <w:pPr>
        <w:ind w:left="2880" w:hanging="360"/>
      </w:pPr>
    </w:lvl>
    <w:lvl w:ilvl="4" w:tplc="51511753" w:tentative="1">
      <w:start w:val="1"/>
      <w:numFmt w:val="lowerLetter"/>
      <w:lvlText w:val="%5."/>
      <w:lvlJc w:val="left"/>
      <w:pPr>
        <w:ind w:left="3600" w:hanging="360"/>
      </w:pPr>
    </w:lvl>
    <w:lvl w:ilvl="5" w:tplc="51511753" w:tentative="1">
      <w:start w:val="1"/>
      <w:numFmt w:val="lowerRoman"/>
      <w:lvlText w:val="%6."/>
      <w:lvlJc w:val="right"/>
      <w:pPr>
        <w:ind w:left="4320" w:hanging="180"/>
      </w:pPr>
    </w:lvl>
    <w:lvl w:ilvl="6" w:tplc="51511753" w:tentative="1">
      <w:start w:val="1"/>
      <w:numFmt w:val="decimal"/>
      <w:lvlText w:val="%7."/>
      <w:lvlJc w:val="left"/>
      <w:pPr>
        <w:ind w:left="5040" w:hanging="360"/>
      </w:pPr>
    </w:lvl>
    <w:lvl w:ilvl="7" w:tplc="51511753" w:tentative="1">
      <w:start w:val="1"/>
      <w:numFmt w:val="lowerLetter"/>
      <w:lvlText w:val="%8."/>
      <w:lvlJc w:val="left"/>
      <w:pPr>
        <w:ind w:left="5760" w:hanging="360"/>
      </w:pPr>
    </w:lvl>
    <w:lvl w:ilvl="8" w:tplc="5151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4">
    <w:multiLevelType w:val="hybridMultilevel"/>
    <w:lvl w:ilvl="0" w:tplc="61917950">
      <w:start w:val="1"/>
      <w:numFmt w:val="decimal"/>
      <w:lvlText w:val="%1."/>
      <w:lvlJc w:val="left"/>
      <w:pPr>
        <w:ind w:left="720" w:hanging="360"/>
      </w:pPr>
    </w:lvl>
    <w:lvl w:ilvl="1" w:tplc="61917950" w:tentative="1">
      <w:start w:val="1"/>
      <w:numFmt w:val="lowerLetter"/>
      <w:lvlText w:val="%2."/>
      <w:lvlJc w:val="left"/>
      <w:pPr>
        <w:ind w:left="1440" w:hanging="360"/>
      </w:pPr>
    </w:lvl>
    <w:lvl w:ilvl="2" w:tplc="61917950" w:tentative="1">
      <w:start w:val="1"/>
      <w:numFmt w:val="lowerRoman"/>
      <w:lvlText w:val="%3."/>
      <w:lvlJc w:val="right"/>
      <w:pPr>
        <w:ind w:left="2160" w:hanging="180"/>
      </w:pPr>
    </w:lvl>
    <w:lvl w:ilvl="3" w:tplc="61917950" w:tentative="1">
      <w:start w:val="1"/>
      <w:numFmt w:val="decimal"/>
      <w:lvlText w:val="%4."/>
      <w:lvlJc w:val="left"/>
      <w:pPr>
        <w:ind w:left="2880" w:hanging="360"/>
      </w:pPr>
    </w:lvl>
    <w:lvl w:ilvl="4" w:tplc="61917950" w:tentative="1">
      <w:start w:val="1"/>
      <w:numFmt w:val="lowerLetter"/>
      <w:lvlText w:val="%5."/>
      <w:lvlJc w:val="left"/>
      <w:pPr>
        <w:ind w:left="3600" w:hanging="360"/>
      </w:pPr>
    </w:lvl>
    <w:lvl w:ilvl="5" w:tplc="61917950" w:tentative="1">
      <w:start w:val="1"/>
      <w:numFmt w:val="lowerRoman"/>
      <w:lvlText w:val="%6."/>
      <w:lvlJc w:val="right"/>
      <w:pPr>
        <w:ind w:left="4320" w:hanging="180"/>
      </w:pPr>
    </w:lvl>
    <w:lvl w:ilvl="6" w:tplc="61917950" w:tentative="1">
      <w:start w:val="1"/>
      <w:numFmt w:val="decimal"/>
      <w:lvlText w:val="%7."/>
      <w:lvlJc w:val="left"/>
      <w:pPr>
        <w:ind w:left="5040" w:hanging="360"/>
      </w:pPr>
    </w:lvl>
    <w:lvl w:ilvl="7" w:tplc="61917950" w:tentative="1">
      <w:start w:val="1"/>
      <w:numFmt w:val="lowerLetter"/>
      <w:lvlText w:val="%8."/>
      <w:lvlJc w:val="left"/>
      <w:pPr>
        <w:ind w:left="5760" w:hanging="360"/>
      </w:pPr>
    </w:lvl>
    <w:lvl w:ilvl="8" w:tplc="6191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3">
    <w:multiLevelType w:val="hybridMultilevel"/>
    <w:lvl w:ilvl="0" w:tplc="20749076">
      <w:start w:val="1"/>
      <w:numFmt w:val="decimal"/>
      <w:lvlText w:val="%1."/>
      <w:lvlJc w:val="left"/>
      <w:pPr>
        <w:ind w:left="720" w:hanging="360"/>
      </w:pPr>
    </w:lvl>
    <w:lvl w:ilvl="1" w:tplc="20749076" w:tentative="1">
      <w:start w:val="1"/>
      <w:numFmt w:val="lowerLetter"/>
      <w:lvlText w:val="%2."/>
      <w:lvlJc w:val="left"/>
      <w:pPr>
        <w:ind w:left="1440" w:hanging="360"/>
      </w:pPr>
    </w:lvl>
    <w:lvl w:ilvl="2" w:tplc="20749076" w:tentative="1">
      <w:start w:val="1"/>
      <w:numFmt w:val="lowerRoman"/>
      <w:lvlText w:val="%3."/>
      <w:lvlJc w:val="right"/>
      <w:pPr>
        <w:ind w:left="2160" w:hanging="180"/>
      </w:pPr>
    </w:lvl>
    <w:lvl w:ilvl="3" w:tplc="20749076" w:tentative="1">
      <w:start w:val="1"/>
      <w:numFmt w:val="decimal"/>
      <w:lvlText w:val="%4."/>
      <w:lvlJc w:val="left"/>
      <w:pPr>
        <w:ind w:left="2880" w:hanging="360"/>
      </w:pPr>
    </w:lvl>
    <w:lvl w:ilvl="4" w:tplc="20749076" w:tentative="1">
      <w:start w:val="1"/>
      <w:numFmt w:val="lowerLetter"/>
      <w:lvlText w:val="%5."/>
      <w:lvlJc w:val="left"/>
      <w:pPr>
        <w:ind w:left="3600" w:hanging="360"/>
      </w:pPr>
    </w:lvl>
    <w:lvl w:ilvl="5" w:tplc="20749076" w:tentative="1">
      <w:start w:val="1"/>
      <w:numFmt w:val="lowerRoman"/>
      <w:lvlText w:val="%6."/>
      <w:lvlJc w:val="right"/>
      <w:pPr>
        <w:ind w:left="4320" w:hanging="180"/>
      </w:pPr>
    </w:lvl>
    <w:lvl w:ilvl="6" w:tplc="20749076" w:tentative="1">
      <w:start w:val="1"/>
      <w:numFmt w:val="decimal"/>
      <w:lvlText w:val="%7."/>
      <w:lvlJc w:val="left"/>
      <w:pPr>
        <w:ind w:left="5040" w:hanging="360"/>
      </w:pPr>
    </w:lvl>
    <w:lvl w:ilvl="7" w:tplc="20749076" w:tentative="1">
      <w:start w:val="1"/>
      <w:numFmt w:val="lowerLetter"/>
      <w:lvlText w:val="%8."/>
      <w:lvlJc w:val="left"/>
      <w:pPr>
        <w:ind w:left="5760" w:hanging="360"/>
      </w:pPr>
    </w:lvl>
    <w:lvl w:ilvl="8" w:tplc="2074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2">
    <w:multiLevelType w:val="hybridMultilevel"/>
    <w:lvl w:ilvl="0" w:tplc="91162720">
      <w:start w:val="1"/>
      <w:numFmt w:val="decimal"/>
      <w:lvlText w:val="%1."/>
      <w:lvlJc w:val="left"/>
      <w:pPr>
        <w:ind w:left="720" w:hanging="360"/>
      </w:pPr>
    </w:lvl>
    <w:lvl w:ilvl="1" w:tplc="91162720" w:tentative="1">
      <w:start w:val="1"/>
      <w:numFmt w:val="lowerLetter"/>
      <w:lvlText w:val="%2."/>
      <w:lvlJc w:val="left"/>
      <w:pPr>
        <w:ind w:left="1440" w:hanging="360"/>
      </w:pPr>
    </w:lvl>
    <w:lvl w:ilvl="2" w:tplc="91162720" w:tentative="1">
      <w:start w:val="1"/>
      <w:numFmt w:val="lowerRoman"/>
      <w:lvlText w:val="%3."/>
      <w:lvlJc w:val="right"/>
      <w:pPr>
        <w:ind w:left="2160" w:hanging="180"/>
      </w:pPr>
    </w:lvl>
    <w:lvl w:ilvl="3" w:tplc="91162720" w:tentative="1">
      <w:start w:val="1"/>
      <w:numFmt w:val="decimal"/>
      <w:lvlText w:val="%4."/>
      <w:lvlJc w:val="left"/>
      <w:pPr>
        <w:ind w:left="2880" w:hanging="360"/>
      </w:pPr>
    </w:lvl>
    <w:lvl w:ilvl="4" w:tplc="91162720" w:tentative="1">
      <w:start w:val="1"/>
      <w:numFmt w:val="lowerLetter"/>
      <w:lvlText w:val="%5."/>
      <w:lvlJc w:val="left"/>
      <w:pPr>
        <w:ind w:left="3600" w:hanging="360"/>
      </w:pPr>
    </w:lvl>
    <w:lvl w:ilvl="5" w:tplc="91162720" w:tentative="1">
      <w:start w:val="1"/>
      <w:numFmt w:val="lowerRoman"/>
      <w:lvlText w:val="%6."/>
      <w:lvlJc w:val="right"/>
      <w:pPr>
        <w:ind w:left="4320" w:hanging="180"/>
      </w:pPr>
    </w:lvl>
    <w:lvl w:ilvl="6" w:tplc="91162720" w:tentative="1">
      <w:start w:val="1"/>
      <w:numFmt w:val="decimal"/>
      <w:lvlText w:val="%7."/>
      <w:lvlJc w:val="left"/>
      <w:pPr>
        <w:ind w:left="5040" w:hanging="360"/>
      </w:pPr>
    </w:lvl>
    <w:lvl w:ilvl="7" w:tplc="91162720" w:tentative="1">
      <w:start w:val="1"/>
      <w:numFmt w:val="lowerLetter"/>
      <w:lvlText w:val="%8."/>
      <w:lvlJc w:val="left"/>
      <w:pPr>
        <w:ind w:left="5760" w:hanging="360"/>
      </w:pPr>
    </w:lvl>
    <w:lvl w:ilvl="8" w:tplc="9116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1">
    <w:multiLevelType w:val="hybridMultilevel"/>
    <w:lvl w:ilvl="0" w:tplc="76162755">
      <w:start w:val="1"/>
      <w:numFmt w:val="decimal"/>
      <w:lvlText w:val="%1."/>
      <w:lvlJc w:val="left"/>
      <w:pPr>
        <w:ind w:left="720" w:hanging="360"/>
      </w:pPr>
    </w:lvl>
    <w:lvl w:ilvl="1" w:tplc="76162755" w:tentative="1">
      <w:start w:val="1"/>
      <w:numFmt w:val="lowerLetter"/>
      <w:lvlText w:val="%2."/>
      <w:lvlJc w:val="left"/>
      <w:pPr>
        <w:ind w:left="1440" w:hanging="360"/>
      </w:pPr>
    </w:lvl>
    <w:lvl w:ilvl="2" w:tplc="76162755" w:tentative="1">
      <w:start w:val="1"/>
      <w:numFmt w:val="lowerRoman"/>
      <w:lvlText w:val="%3."/>
      <w:lvlJc w:val="right"/>
      <w:pPr>
        <w:ind w:left="2160" w:hanging="180"/>
      </w:pPr>
    </w:lvl>
    <w:lvl w:ilvl="3" w:tplc="76162755" w:tentative="1">
      <w:start w:val="1"/>
      <w:numFmt w:val="decimal"/>
      <w:lvlText w:val="%4."/>
      <w:lvlJc w:val="left"/>
      <w:pPr>
        <w:ind w:left="2880" w:hanging="360"/>
      </w:pPr>
    </w:lvl>
    <w:lvl w:ilvl="4" w:tplc="76162755" w:tentative="1">
      <w:start w:val="1"/>
      <w:numFmt w:val="lowerLetter"/>
      <w:lvlText w:val="%5."/>
      <w:lvlJc w:val="left"/>
      <w:pPr>
        <w:ind w:left="3600" w:hanging="360"/>
      </w:pPr>
    </w:lvl>
    <w:lvl w:ilvl="5" w:tplc="76162755" w:tentative="1">
      <w:start w:val="1"/>
      <w:numFmt w:val="lowerRoman"/>
      <w:lvlText w:val="%6."/>
      <w:lvlJc w:val="right"/>
      <w:pPr>
        <w:ind w:left="4320" w:hanging="180"/>
      </w:pPr>
    </w:lvl>
    <w:lvl w:ilvl="6" w:tplc="76162755" w:tentative="1">
      <w:start w:val="1"/>
      <w:numFmt w:val="decimal"/>
      <w:lvlText w:val="%7."/>
      <w:lvlJc w:val="left"/>
      <w:pPr>
        <w:ind w:left="5040" w:hanging="360"/>
      </w:pPr>
    </w:lvl>
    <w:lvl w:ilvl="7" w:tplc="76162755" w:tentative="1">
      <w:start w:val="1"/>
      <w:numFmt w:val="lowerLetter"/>
      <w:lvlText w:val="%8."/>
      <w:lvlJc w:val="left"/>
      <w:pPr>
        <w:ind w:left="5760" w:hanging="360"/>
      </w:pPr>
    </w:lvl>
    <w:lvl w:ilvl="8" w:tplc="7616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0">
    <w:multiLevelType w:val="hybridMultilevel"/>
    <w:lvl w:ilvl="0" w:tplc="44500441">
      <w:start w:val="1"/>
      <w:numFmt w:val="decimal"/>
      <w:lvlText w:val="%1."/>
      <w:lvlJc w:val="left"/>
      <w:pPr>
        <w:ind w:left="720" w:hanging="360"/>
      </w:pPr>
    </w:lvl>
    <w:lvl w:ilvl="1" w:tplc="44500441" w:tentative="1">
      <w:start w:val="1"/>
      <w:numFmt w:val="lowerLetter"/>
      <w:lvlText w:val="%2."/>
      <w:lvlJc w:val="left"/>
      <w:pPr>
        <w:ind w:left="1440" w:hanging="360"/>
      </w:pPr>
    </w:lvl>
    <w:lvl w:ilvl="2" w:tplc="44500441" w:tentative="1">
      <w:start w:val="1"/>
      <w:numFmt w:val="lowerRoman"/>
      <w:lvlText w:val="%3."/>
      <w:lvlJc w:val="right"/>
      <w:pPr>
        <w:ind w:left="2160" w:hanging="180"/>
      </w:pPr>
    </w:lvl>
    <w:lvl w:ilvl="3" w:tplc="44500441" w:tentative="1">
      <w:start w:val="1"/>
      <w:numFmt w:val="decimal"/>
      <w:lvlText w:val="%4."/>
      <w:lvlJc w:val="left"/>
      <w:pPr>
        <w:ind w:left="2880" w:hanging="360"/>
      </w:pPr>
    </w:lvl>
    <w:lvl w:ilvl="4" w:tplc="44500441" w:tentative="1">
      <w:start w:val="1"/>
      <w:numFmt w:val="lowerLetter"/>
      <w:lvlText w:val="%5."/>
      <w:lvlJc w:val="left"/>
      <w:pPr>
        <w:ind w:left="3600" w:hanging="360"/>
      </w:pPr>
    </w:lvl>
    <w:lvl w:ilvl="5" w:tplc="44500441" w:tentative="1">
      <w:start w:val="1"/>
      <w:numFmt w:val="lowerRoman"/>
      <w:lvlText w:val="%6."/>
      <w:lvlJc w:val="right"/>
      <w:pPr>
        <w:ind w:left="4320" w:hanging="180"/>
      </w:pPr>
    </w:lvl>
    <w:lvl w:ilvl="6" w:tplc="44500441" w:tentative="1">
      <w:start w:val="1"/>
      <w:numFmt w:val="decimal"/>
      <w:lvlText w:val="%7."/>
      <w:lvlJc w:val="left"/>
      <w:pPr>
        <w:ind w:left="5040" w:hanging="360"/>
      </w:pPr>
    </w:lvl>
    <w:lvl w:ilvl="7" w:tplc="44500441" w:tentative="1">
      <w:start w:val="1"/>
      <w:numFmt w:val="lowerLetter"/>
      <w:lvlText w:val="%8."/>
      <w:lvlJc w:val="left"/>
      <w:pPr>
        <w:ind w:left="5760" w:hanging="360"/>
      </w:pPr>
    </w:lvl>
    <w:lvl w:ilvl="8" w:tplc="4450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9">
    <w:multiLevelType w:val="hybridMultilevel"/>
    <w:lvl w:ilvl="0" w:tplc="34052223">
      <w:start w:val="1"/>
      <w:numFmt w:val="decimal"/>
      <w:lvlText w:val="%1."/>
      <w:lvlJc w:val="left"/>
      <w:pPr>
        <w:ind w:left="720" w:hanging="360"/>
      </w:pPr>
    </w:lvl>
    <w:lvl w:ilvl="1" w:tplc="34052223" w:tentative="1">
      <w:start w:val="1"/>
      <w:numFmt w:val="lowerLetter"/>
      <w:lvlText w:val="%2."/>
      <w:lvlJc w:val="left"/>
      <w:pPr>
        <w:ind w:left="1440" w:hanging="360"/>
      </w:pPr>
    </w:lvl>
    <w:lvl w:ilvl="2" w:tplc="34052223" w:tentative="1">
      <w:start w:val="1"/>
      <w:numFmt w:val="lowerRoman"/>
      <w:lvlText w:val="%3."/>
      <w:lvlJc w:val="right"/>
      <w:pPr>
        <w:ind w:left="2160" w:hanging="180"/>
      </w:pPr>
    </w:lvl>
    <w:lvl w:ilvl="3" w:tplc="34052223" w:tentative="1">
      <w:start w:val="1"/>
      <w:numFmt w:val="decimal"/>
      <w:lvlText w:val="%4."/>
      <w:lvlJc w:val="left"/>
      <w:pPr>
        <w:ind w:left="2880" w:hanging="360"/>
      </w:pPr>
    </w:lvl>
    <w:lvl w:ilvl="4" w:tplc="34052223" w:tentative="1">
      <w:start w:val="1"/>
      <w:numFmt w:val="lowerLetter"/>
      <w:lvlText w:val="%5."/>
      <w:lvlJc w:val="left"/>
      <w:pPr>
        <w:ind w:left="3600" w:hanging="360"/>
      </w:pPr>
    </w:lvl>
    <w:lvl w:ilvl="5" w:tplc="34052223" w:tentative="1">
      <w:start w:val="1"/>
      <w:numFmt w:val="lowerRoman"/>
      <w:lvlText w:val="%6."/>
      <w:lvlJc w:val="right"/>
      <w:pPr>
        <w:ind w:left="4320" w:hanging="180"/>
      </w:pPr>
    </w:lvl>
    <w:lvl w:ilvl="6" w:tplc="34052223" w:tentative="1">
      <w:start w:val="1"/>
      <w:numFmt w:val="decimal"/>
      <w:lvlText w:val="%7."/>
      <w:lvlJc w:val="left"/>
      <w:pPr>
        <w:ind w:left="5040" w:hanging="360"/>
      </w:pPr>
    </w:lvl>
    <w:lvl w:ilvl="7" w:tplc="34052223" w:tentative="1">
      <w:start w:val="1"/>
      <w:numFmt w:val="lowerLetter"/>
      <w:lvlText w:val="%8."/>
      <w:lvlJc w:val="left"/>
      <w:pPr>
        <w:ind w:left="5760" w:hanging="360"/>
      </w:pPr>
    </w:lvl>
    <w:lvl w:ilvl="8" w:tplc="3405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8">
    <w:multiLevelType w:val="hybridMultilevel"/>
    <w:lvl w:ilvl="0" w:tplc="96709244">
      <w:start w:val="1"/>
      <w:numFmt w:val="decimal"/>
      <w:lvlText w:val="%1."/>
      <w:lvlJc w:val="left"/>
      <w:pPr>
        <w:ind w:left="720" w:hanging="360"/>
      </w:pPr>
    </w:lvl>
    <w:lvl w:ilvl="1" w:tplc="96709244" w:tentative="1">
      <w:start w:val="1"/>
      <w:numFmt w:val="lowerLetter"/>
      <w:lvlText w:val="%2."/>
      <w:lvlJc w:val="left"/>
      <w:pPr>
        <w:ind w:left="1440" w:hanging="360"/>
      </w:pPr>
    </w:lvl>
    <w:lvl w:ilvl="2" w:tplc="96709244" w:tentative="1">
      <w:start w:val="1"/>
      <w:numFmt w:val="lowerRoman"/>
      <w:lvlText w:val="%3."/>
      <w:lvlJc w:val="right"/>
      <w:pPr>
        <w:ind w:left="2160" w:hanging="180"/>
      </w:pPr>
    </w:lvl>
    <w:lvl w:ilvl="3" w:tplc="96709244" w:tentative="1">
      <w:start w:val="1"/>
      <w:numFmt w:val="decimal"/>
      <w:lvlText w:val="%4."/>
      <w:lvlJc w:val="left"/>
      <w:pPr>
        <w:ind w:left="2880" w:hanging="360"/>
      </w:pPr>
    </w:lvl>
    <w:lvl w:ilvl="4" w:tplc="96709244" w:tentative="1">
      <w:start w:val="1"/>
      <w:numFmt w:val="lowerLetter"/>
      <w:lvlText w:val="%5."/>
      <w:lvlJc w:val="left"/>
      <w:pPr>
        <w:ind w:left="3600" w:hanging="360"/>
      </w:pPr>
    </w:lvl>
    <w:lvl w:ilvl="5" w:tplc="96709244" w:tentative="1">
      <w:start w:val="1"/>
      <w:numFmt w:val="lowerRoman"/>
      <w:lvlText w:val="%6."/>
      <w:lvlJc w:val="right"/>
      <w:pPr>
        <w:ind w:left="4320" w:hanging="180"/>
      </w:pPr>
    </w:lvl>
    <w:lvl w:ilvl="6" w:tplc="96709244" w:tentative="1">
      <w:start w:val="1"/>
      <w:numFmt w:val="decimal"/>
      <w:lvlText w:val="%7."/>
      <w:lvlJc w:val="left"/>
      <w:pPr>
        <w:ind w:left="5040" w:hanging="360"/>
      </w:pPr>
    </w:lvl>
    <w:lvl w:ilvl="7" w:tplc="96709244" w:tentative="1">
      <w:start w:val="1"/>
      <w:numFmt w:val="lowerLetter"/>
      <w:lvlText w:val="%8."/>
      <w:lvlJc w:val="left"/>
      <w:pPr>
        <w:ind w:left="5760" w:hanging="360"/>
      </w:pPr>
    </w:lvl>
    <w:lvl w:ilvl="8" w:tplc="9670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7">
    <w:multiLevelType w:val="hybridMultilevel"/>
    <w:lvl w:ilvl="0" w:tplc="97406290">
      <w:start w:val="1"/>
      <w:numFmt w:val="decimal"/>
      <w:lvlText w:val="%1."/>
      <w:lvlJc w:val="left"/>
      <w:pPr>
        <w:ind w:left="720" w:hanging="360"/>
      </w:pPr>
    </w:lvl>
    <w:lvl w:ilvl="1" w:tplc="97406290" w:tentative="1">
      <w:start w:val="1"/>
      <w:numFmt w:val="lowerLetter"/>
      <w:lvlText w:val="%2."/>
      <w:lvlJc w:val="left"/>
      <w:pPr>
        <w:ind w:left="1440" w:hanging="360"/>
      </w:pPr>
    </w:lvl>
    <w:lvl w:ilvl="2" w:tplc="97406290" w:tentative="1">
      <w:start w:val="1"/>
      <w:numFmt w:val="lowerRoman"/>
      <w:lvlText w:val="%3."/>
      <w:lvlJc w:val="right"/>
      <w:pPr>
        <w:ind w:left="2160" w:hanging="180"/>
      </w:pPr>
    </w:lvl>
    <w:lvl w:ilvl="3" w:tplc="97406290" w:tentative="1">
      <w:start w:val="1"/>
      <w:numFmt w:val="decimal"/>
      <w:lvlText w:val="%4."/>
      <w:lvlJc w:val="left"/>
      <w:pPr>
        <w:ind w:left="2880" w:hanging="360"/>
      </w:pPr>
    </w:lvl>
    <w:lvl w:ilvl="4" w:tplc="97406290" w:tentative="1">
      <w:start w:val="1"/>
      <w:numFmt w:val="lowerLetter"/>
      <w:lvlText w:val="%5."/>
      <w:lvlJc w:val="left"/>
      <w:pPr>
        <w:ind w:left="3600" w:hanging="360"/>
      </w:pPr>
    </w:lvl>
    <w:lvl w:ilvl="5" w:tplc="97406290" w:tentative="1">
      <w:start w:val="1"/>
      <w:numFmt w:val="lowerRoman"/>
      <w:lvlText w:val="%6."/>
      <w:lvlJc w:val="right"/>
      <w:pPr>
        <w:ind w:left="4320" w:hanging="180"/>
      </w:pPr>
    </w:lvl>
    <w:lvl w:ilvl="6" w:tplc="97406290" w:tentative="1">
      <w:start w:val="1"/>
      <w:numFmt w:val="decimal"/>
      <w:lvlText w:val="%7."/>
      <w:lvlJc w:val="left"/>
      <w:pPr>
        <w:ind w:left="5040" w:hanging="360"/>
      </w:pPr>
    </w:lvl>
    <w:lvl w:ilvl="7" w:tplc="97406290" w:tentative="1">
      <w:start w:val="1"/>
      <w:numFmt w:val="lowerLetter"/>
      <w:lvlText w:val="%8."/>
      <w:lvlJc w:val="left"/>
      <w:pPr>
        <w:ind w:left="5760" w:hanging="360"/>
      </w:pPr>
    </w:lvl>
    <w:lvl w:ilvl="8" w:tplc="9740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6">
    <w:multiLevelType w:val="hybridMultilevel"/>
    <w:lvl w:ilvl="0" w:tplc="36153893">
      <w:start w:val="1"/>
      <w:numFmt w:val="decimal"/>
      <w:lvlText w:val="%1."/>
      <w:lvlJc w:val="left"/>
      <w:pPr>
        <w:ind w:left="720" w:hanging="360"/>
      </w:pPr>
    </w:lvl>
    <w:lvl w:ilvl="1" w:tplc="36153893" w:tentative="1">
      <w:start w:val="1"/>
      <w:numFmt w:val="lowerLetter"/>
      <w:lvlText w:val="%2."/>
      <w:lvlJc w:val="left"/>
      <w:pPr>
        <w:ind w:left="1440" w:hanging="360"/>
      </w:pPr>
    </w:lvl>
    <w:lvl w:ilvl="2" w:tplc="36153893" w:tentative="1">
      <w:start w:val="1"/>
      <w:numFmt w:val="lowerRoman"/>
      <w:lvlText w:val="%3."/>
      <w:lvlJc w:val="right"/>
      <w:pPr>
        <w:ind w:left="2160" w:hanging="180"/>
      </w:pPr>
    </w:lvl>
    <w:lvl w:ilvl="3" w:tplc="36153893" w:tentative="1">
      <w:start w:val="1"/>
      <w:numFmt w:val="decimal"/>
      <w:lvlText w:val="%4."/>
      <w:lvlJc w:val="left"/>
      <w:pPr>
        <w:ind w:left="2880" w:hanging="360"/>
      </w:pPr>
    </w:lvl>
    <w:lvl w:ilvl="4" w:tplc="36153893" w:tentative="1">
      <w:start w:val="1"/>
      <w:numFmt w:val="lowerLetter"/>
      <w:lvlText w:val="%5."/>
      <w:lvlJc w:val="left"/>
      <w:pPr>
        <w:ind w:left="3600" w:hanging="360"/>
      </w:pPr>
    </w:lvl>
    <w:lvl w:ilvl="5" w:tplc="36153893" w:tentative="1">
      <w:start w:val="1"/>
      <w:numFmt w:val="lowerRoman"/>
      <w:lvlText w:val="%6."/>
      <w:lvlJc w:val="right"/>
      <w:pPr>
        <w:ind w:left="4320" w:hanging="180"/>
      </w:pPr>
    </w:lvl>
    <w:lvl w:ilvl="6" w:tplc="36153893" w:tentative="1">
      <w:start w:val="1"/>
      <w:numFmt w:val="decimal"/>
      <w:lvlText w:val="%7."/>
      <w:lvlJc w:val="left"/>
      <w:pPr>
        <w:ind w:left="5040" w:hanging="360"/>
      </w:pPr>
    </w:lvl>
    <w:lvl w:ilvl="7" w:tplc="36153893" w:tentative="1">
      <w:start w:val="1"/>
      <w:numFmt w:val="lowerLetter"/>
      <w:lvlText w:val="%8."/>
      <w:lvlJc w:val="left"/>
      <w:pPr>
        <w:ind w:left="5760" w:hanging="360"/>
      </w:pPr>
    </w:lvl>
    <w:lvl w:ilvl="8" w:tplc="3615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5">
    <w:multiLevelType w:val="hybridMultilevel"/>
    <w:lvl w:ilvl="0" w:tplc="58389455">
      <w:start w:val="1"/>
      <w:numFmt w:val="decimal"/>
      <w:lvlText w:val="%1."/>
      <w:lvlJc w:val="left"/>
      <w:pPr>
        <w:ind w:left="720" w:hanging="360"/>
      </w:pPr>
    </w:lvl>
    <w:lvl w:ilvl="1" w:tplc="58389455" w:tentative="1">
      <w:start w:val="1"/>
      <w:numFmt w:val="lowerLetter"/>
      <w:lvlText w:val="%2."/>
      <w:lvlJc w:val="left"/>
      <w:pPr>
        <w:ind w:left="1440" w:hanging="360"/>
      </w:pPr>
    </w:lvl>
    <w:lvl w:ilvl="2" w:tplc="58389455" w:tentative="1">
      <w:start w:val="1"/>
      <w:numFmt w:val="lowerRoman"/>
      <w:lvlText w:val="%3."/>
      <w:lvlJc w:val="right"/>
      <w:pPr>
        <w:ind w:left="2160" w:hanging="180"/>
      </w:pPr>
    </w:lvl>
    <w:lvl w:ilvl="3" w:tplc="58389455" w:tentative="1">
      <w:start w:val="1"/>
      <w:numFmt w:val="decimal"/>
      <w:lvlText w:val="%4."/>
      <w:lvlJc w:val="left"/>
      <w:pPr>
        <w:ind w:left="2880" w:hanging="360"/>
      </w:pPr>
    </w:lvl>
    <w:lvl w:ilvl="4" w:tplc="58389455" w:tentative="1">
      <w:start w:val="1"/>
      <w:numFmt w:val="lowerLetter"/>
      <w:lvlText w:val="%5."/>
      <w:lvlJc w:val="left"/>
      <w:pPr>
        <w:ind w:left="3600" w:hanging="360"/>
      </w:pPr>
    </w:lvl>
    <w:lvl w:ilvl="5" w:tplc="58389455" w:tentative="1">
      <w:start w:val="1"/>
      <w:numFmt w:val="lowerRoman"/>
      <w:lvlText w:val="%6."/>
      <w:lvlJc w:val="right"/>
      <w:pPr>
        <w:ind w:left="4320" w:hanging="180"/>
      </w:pPr>
    </w:lvl>
    <w:lvl w:ilvl="6" w:tplc="58389455" w:tentative="1">
      <w:start w:val="1"/>
      <w:numFmt w:val="decimal"/>
      <w:lvlText w:val="%7."/>
      <w:lvlJc w:val="left"/>
      <w:pPr>
        <w:ind w:left="5040" w:hanging="360"/>
      </w:pPr>
    </w:lvl>
    <w:lvl w:ilvl="7" w:tplc="58389455" w:tentative="1">
      <w:start w:val="1"/>
      <w:numFmt w:val="lowerLetter"/>
      <w:lvlText w:val="%8."/>
      <w:lvlJc w:val="left"/>
      <w:pPr>
        <w:ind w:left="5760" w:hanging="360"/>
      </w:pPr>
    </w:lvl>
    <w:lvl w:ilvl="8" w:tplc="58389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4">
    <w:multiLevelType w:val="hybridMultilevel"/>
    <w:lvl w:ilvl="0" w:tplc="81980021">
      <w:start w:val="1"/>
      <w:numFmt w:val="decimal"/>
      <w:lvlText w:val="%1."/>
      <w:lvlJc w:val="left"/>
      <w:pPr>
        <w:ind w:left="720" w:hanging="360"/>
      </w:pPr>
    </w:lvl>
    <w:lvl w:ilvl="1" w:tplc="81980021" w:tentative="1">
      <w:start w:val="1"/>
      <w:numFmt w:val="lowerLetter"/>
      <w:lvlText w:val="%2."/>
      <w:lvlJc w:val="left"/>
      <w:pPr>
        <w:ind w:left="1440" w:hanging="360"/>
      </w:pPr>
    </w:lvl>
    <w:lvl w:ilvl="2" w:tplc="81980021" w:tentative="1">
      <w:start w:val="1"/>
      <w:numFmt w:val="lowerRoman"/>
      <w:lvlText w:val="%3."/>
      <w:lvlJc w:val="right"/>
      <w:pPr>
        <w:ind w:left="2160" w:hanging="180"/>
      </w:pPr>
    </w:lvl>
    <w:lvl w:ilvl="3" w:tplc="81980021" w:tentative="1">
      <w:start w:val="1"/>
      <w:numFmt w:val="decimal"/>
      <w:lvlText w:val="%4."/>
      <w:lvlJc w:val="left"/>
      <w:pPr>
        <w:ind w:left="2880" w:hanging="360"/>
      </w:pPr>
    </w:lvl>
    <w:lvl w:ilvl="4" w:tplc="81980021" w:tentative="1">
      <w:start w:val="1"/>
      <w:numFmt w:val="lowerLetter"/>
      <w:lvlText w:val="%5."/>
      <w:lvlJc w:val="left"/>
      <w:pPr>
        <w:ind w:left="3600" w:hanging="360"/>
      </w:pPr>
    </w:lvl>
    <w:lvl w:ilvl="5" w:tplc="81980021" w:tentative="1">
      <w:start w:val="1"/>
      <w:numFmt w:val="lowerRoman"/>
      <w:lvlText w:val="%6."/>
      <w:lvlJc w:val="right"/>
      <w:pPr>
        <w:ind w:left="4320" w:hanging="180"/>
      </w:pPr>
    </w:lvl>
    <w:lvl w:ilvl="6" w:tplc="81980021" w:tentative="1">
      <w:start w:val="1"/>
      <w:numFmt w:val="decimal"/>
      <w:lvlText w:val="%7."/>
      <w:lvlJc w:val="left"/>
      <w:pPr>
        <w:ind w:left="5040" w:hanging="360"/>
      </w:pPr>
    </w:lvl>
    <w:lvl w:ilvl="7" w:tplc="81980021" w:tentative="1">
      <w:start w:val="1"/>
      <w:numFmt w:val="lowerLetter"/>
      <w:lvlText w:val="%8."/>
      <w:lvlJc w:val="left"/>
      <w:pPr>
        <w:ind w:left="5760" w:hanging="360"/>
      </w:pPr>
    </w:lvl>
    <w:lvl w:ilvl="8" w:tplc="8198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3">
    <w:multiLevelType w:val="hybridMultilevel"/>
    <w:lvl w:ilvl="0" w:tplc="54196301">
      <w:start w:val="1"/>
      <w:numFmt w:val="decimal"/>
      <w:lvlText w:val="%1."/>
      <w:lvlJc w:val="left"/>
      <w:pPr>
        <w:ind w:left="720" w:hanging="360"/>
      </w:pPr>
    </w:lvl>
    <w:lvl w:ilvl="1" w:tplc="54196301" w:tentative="1">
      <w:start w:val="1"/>
      <w:numFmt w:val="lowerLetter"/>
      <w:lvlText w:val="%2."/>
      <w:lvlJc w:val="left"/>
      <w:pPr>
        <w:ind w:left="1440" w:hanging="360"/>
      </w:pPr>
    </w:lvl>
    <w:lvl w:ilvl="2" w:tplc="54196301" w:tentative="1">
      <w:start w:val="1"/>
      <w:numFmt w:val="lowerRoman"/>
      <w:lvlText w:val="%3."/>
      <w:lvlJc w:val="right"/>
      <w:pPr>
        <w:ind w:left="2160" w:hanging="180"/>
      </w:pPr>
    </w:lvl>
    <w:lvl w:ilvl="3" w:tplc="54196301" w:tentative="1">
      <w:start w:val="1"/>
      <w:numFmt w:val="decimal"/>
      <w:lvlText w:val="%4."/>
      <w:lvlJc w:val="left"/>
      <w:pPr>
        <w:ind w:left="2880" w:hanging="360"/>
      </w:pPr>
    </w:lvl>
    <w:lvl w:ilvl="4" w:tplc="54196301" w:tentative="1">
      <w:start w:val="1"/>
      <w:numFmt w:val="lowerLetter"/>
      <w:lvlText w:val="%5."/>
      <w:lvlJc w:val="left"/>
      <w:pPr>
        <w:ind w:left="3600" w:hanging="360"/>
      </w:pPr>
    </w:lvl>
    <w:lvl w:ilvl="5" w:tplc="54196301" w:tentative="1">
      <w:start w:val="1"/>
      <w:numFmt w:val="lowerRoman"/>
      <w:lvlText w:val="%6."/>
      <w:lvlJc w:val="right"/>
      <w:pPr>
        <w:ind w:left="4320" w:hanging="180"/>
      </w:pPr>
    </w:lvl>
    <w:lvl w:ilvl="6" w:tplc="54196301" w:tentative="1">
      <w:start w:val="1"/>
      <w:numFmt w:val="decimal"/>
      <w:lvlText w:val="%7."/>
      <w:lvlJc w:val="left"/>
      <w:pPr>
        <w:ind w:left="5040" w:hanging="360"/>
      </w:pPr>
    </w:lvl>
    <w:lvl w:ilvl="7" w:tplc="54196301" w:tentative="1">
      <w:start w:val="1"/>
      <w:numFmt w:val="lowerLetter"/>
      <w:lvlText w:val="%8."/>
      <w:lvlJc w:val="left"/>
      <w:pPr>
        <w:ind w:left="5760" w:hanging="360"/>
      </w:pPr>
    </w:lvl>
    <w:lvl w:ilvl="8" w:tplc="5419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2">
    <w:multiLevelType w:val="hybridMultilevel"/>
    <w:lvl w:ilvl="0" w:tplc="84844656">
      <w:start w:val="1"/>
      <w:numFmt w:val="decimal"/>
      <w:lvlText w:val="%1."/>
      <w:lvlJc w:val="left"/>
      <w:pPr>
        <w:ind w:left="720" w:hanging="360"/>
      </w:pPr>
    </w:lvl>
    <w:lvl w:ilvl="1" w:tplc="84844656" w:tentative="1">
      <w:start w:val="1"/>
      <w:numFmt w:val="lowerLetter"/>
      <w:lvlText w:val="%2."/>
      <w:lvlJc w:val="left"/>
      <w:pPr>
        <w:ind w:left="1440" w:hanging="360"/>
      </w:pPr>
    </w:lvl>
    <w:lvl w:ilvl="2" w:tplc="84844656" w:tentative="1">
      <w:start w:val="1"/>
      <w:numFmt w:val="lowerRoman"/>
      <w:lvlText w:val="%3."/>
      <w:lvlJc w:val="right"/>
      <w:pPr>
        <w:ind w:left="2160" w:hanging="180"/>
      </w:pPr>
    </w:lvl>
    <w:lvl w:ilvl="3" w:tplc="84844656" w:tentative="1">
      <w:start w:val="1"/>
      <w:numFmt w:val="decimal"/>
      <w:lvlText w:val="%4."/>
      <w:lvlJc w:val="left"/>
      <w:pPr>
        <w:ind w:left="2880" w:hanging="360"/>
      </w:pPr>
    </w:lvl>
    <w:lvl w:ilvl="4" w:tplc="84844656" w:tentative="1">
      <w:start w:val="1"/>
      <w:numFmt w:val="lowerLetter"/>
      <w:lvlText w:val="%5."/>
      <w:lvlJc w:val="left"/>
      <w:pPr>
        <w:ind w:left="3600" w:hanging="360"/>
      </w:pPr>
    </w:lvl>
    <w:lvl w:ilvl="5" w:tplc="84844656" w:tentative="1">
      <w:start w:val="1"/>
      <w:numFmt w:val="lowerRoman"/>
      <w:lvlText w:val="%6."/>
      <w:lvlJc w:val="right"/>
      <w:pPr>
        <w:ind w:left="4320" w:hanging="180"/>
      </w:pPr>
    </w:lvl>
    <w:lvl w:ilvl="6" w:tplc="84844656" w:tentative="1">
      <w:start w:val="1"/>
      <w:numFmt w:val="decimal"/>
      <w:lvlText w:val="%7."/>
      <w:lvlJc w:val="left"/>
      <w:pPr>
        <w:ind w:left="5040" w:hanging="360"/>
      </w:pPr>
    </w:lvl>
    <w:lvl w:ilvl="7" w:tplc="84844656" w:tentative="1">
      <w:start w:val="1"/>
      <w:numFmt w:val="lowerLetter"/>
      <w:lvlText w:val="%8."/>
      <w:lvlJc w:val="left"/>
      <w:pPr>
        <w:ind w:left="5760" w:hanging="360"/>
      </w:pPr>
    </w:lvl>
    <w:lvl w:ilvl="8" w:tplc="84844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1">
    <w:multiLevelType w:val="hybridMultilevel"/>
    <w:lvl w:ilvl="0" w:tplc="25571450">
      <w:start w:val="1"/>
      <w:numFmt w:val="decimal"/>
      <w:lvlText w:val="%1."/>
      <w:lvlJc w:val="left"/>
      <w:pPr>
        <w:ind w:left="720" w:hanging="360"/>
      </w:pPr>
    </w:lvl>
    <w:lvl w:ilvl="1" w:tplc="25571450" w:tentative="1">
      <w:start w:val="1"/>
      <w:numFmt w:val="lowerLetter"/>
      <w:lvlText w:val="%2."/>
      <w:lvlJc w:val="left"/>
      <w:pPr>
        <w:ind w:left="1440" w:hanging="360"/>
      </w:pPr>
    </w:lvl>
    <w:lvl w:ilvl="2" w:tplc="25571450" w:tentative="1">
      <w:start w:val="1"/>
      <w:numFmt w:val="lowerRoman"/>
      <w:lvlText w:val="%3."/>
      <w:lvlJc w:val="right"/>
      <w:pPr>
        <w:ind w:left="2160" w:hanging="180"/>
      </w:pPr>
    </w:lvl>
    <w:lvl w:ilvl="3" w:tplc="25571450" w:tentative="1">
      <w:start w:val="1"/>
      <w:numFmt w:val="decimal"/>
      <w:lvlText w:val="%4."/>
      <w:lvlJc w:val="left"/>
      <w:pPr>
        <w:ind w:left="2880" w:hanging="360"/>
      </w:pPr>
    </w:lvl>
    <w:lvl w:ilvl="4" w:tplc="25571450" w:tentative="1">
      <w:start w:val="1"/>
      <w:numFmt w:val="lowerLetter"/>
      <w:lvlText w:val="%5."/>
      <w:lvlJc w:val="left"/>
      <w:pPr>
        <w:ind w:left="3600" w:hanging="360"/>
      </w:pPr>
    </w:lvl>
    <w:lvl w:ilvl="5" w:tplc="25571450" w:tentative="1">
      <w:start w:val="1"/>
      <w:numFmt w:val="lowerRoman"/>
      <w:lvlText w:val="%6."/>
      <w:lvlJc w:val="right"/>
      <w:pPr>
        <w:ind w:left="4320" w:hanging="180"/>
      </w:pPr>
    </w:lvl>
    <w:lvl w:ilvl="6" w:tplc="25571450" w:tentative="1">
      <w:start w:val="1"/>
      <w:numFmt w:val="decimal"/>
      <w:lvlText w:val="%7."/>
      <w:lvlJc w:val="left"/>
      <w:pPr>
        <w:ind w:left="5040" w:hanging="360"/>
      </w:pPr>
    </w:lvl>
    <w:lvl w:ilvl="7" w:tplc="25571450" w:tentative="1">
      <w:start w:val="1"/>
      <w:numFmt w:val="lowerLetter"/>
      <w:lvlText w:val="%8."/>
      <w:lvlJc w:val="left"/>
      <w:pPr>
        <w:ind w:left="5760" w:hanging="360"/>
      </w:pPr>
    </w:lvl>
    <w:lvl w:ilvl="8" w:tplc="2557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0">
    <w:multiLevelType w:val="hybridMultilevel"/>
    <w:lvl w:ilvl="0" w:tplc="69190610">
      <w:start w:val="1"/>
      <w:numFmt w:val="decimal"/>
      <w:lvlText w:val="%1."/>
      <w:lvlJc w:val="left"/>
      <w:pPr>
        <w:ind w:left="720" w:hanging="360"/>
      </w:pPr>
    </w:lvl>
    <w:lvl w:ilvl="1" w:tplc="69190610" w:tentative="1">
      <w:start w:val="1"/>
      <w:numFmt w:val="lowerLetter"/>
      <w:lvlText w:val="%2."/>
      <w:lvlJc w:val="left"/>
      <w:pPr>
        <w:ind w:left="1440" w:hanging="360"/>
      </w:pPr>
    </w:lvl>
    <w:lvl w:ilvl="2" w:tplc="69190610" w:tentative="1">
      <w:start w:val="1"/>
      <w:numFmt w:val="lowerRoman"/>
      <w:lvlText w:val="%3."/>
      <w:lvlJc w:val="right"/>
      <w:pPr>
        <w:ind w:left="2160" w:hanging="180"/>
      </w:pPr>
    </w:lvl>
    <w:lvl w:ilvl="3" w:tplc="69190610" w:tentative="1">
      <w:start w:val="1"/>
      <w:numFmt w:val="decimal"/>
      <w:lvlText w:val="%4."/>
      <w:lvlJc w:val="left"/>
      <w:pPr>
        <w:ind w:left="2880" w:hanging="360"/>
      </w:pPr>
    </w:lvl>
    <w:lvl w:ilvl="4" w:tplc="69190610" w:tentative="1">
      <w:start w:val="1"/>
      <w:numFmt w:val="lowerLetter"/>
      <w:lvlText w:val="%5."/>
      <w:lvlJc w:val="left"/>
      <w:pPr>
        <w:ind w:left="3600" w:hanging="360"/>
      </w:pPr>
    </w:lvl>
    <w:lvl w:ilvl="5" w:tplc="69190610" w:tentative="1">
      <w:start w:val="1"/>
      <w:numFmt w:val="lowerRoman"/>
      <w:lvlText w:val="%6."/>
      <w:lvlJc w:val="right"/>
      <w:pPr>
        <w:ind w:left="4320" w:hanging="180"/>
      </w:pPr>
    </w:lvl>
    <w:lvl w:ilvl="6" w:tplc="69190610" w:tentative="1">
      <w:start w:val="1"/>
      <w:numFmt w:val="decimal"/>
      <w:lvlText w:val="%7."/>
      <w:lvlJc w:val="left"/>
      <w:pPr>
        <w:ind w:left="5040" w:hanging="360"/>
      </w:pPr>
    </w:lvl>
    <w:lvl w:ilvl="7" w:tplc="69190610" w:tentative="1">
      <w:start w:val="1"/>
      <w:numFmt w:val="lowerLetter"/>
      <w:lvlText w:val="%8."/>
      <w:lvlJc w:val="left"/>
      <w:pPr>
        <w:ind w:left="5760" w:hanging="360"/>
      </w:pPr>
    </w:lvl>
    <w:lvl w:ilvl="8" w:tplc="69190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9">
    <w:multiLevelType w:val="hybridMultilevel"/>
    <w:lvl w:ilvl="0" w:tplc="31850547">
      <w:start w:val="1"/>
      <w:numFmt w:val="decimal"/>
      <w:lvlText w:val="%1."/>
      <w:lvlJc w:val="left"/>
      <w:pPr>
        <w:ind w:left="720" w:hanging="360"/>
      </w:pPr>
    </w:lvl>
    <w:lvl w:ilvl="1" w:tplc="31850547" w:tentative="1">
      <w:start w:val="1"/>
      <w:numFmt w:val="lowerLetter"/>
      <w:lvlText w:val="%2."/>
      <w:lvlJc w:val="left"/>
      <w:pPr>
        <w:ind w:left="1440" w:hanging="360"/>
      </w:pPr>
    </w:lvl>
    <w:lvl w:ilvl="2" w:tplc="31850547" w:tentative="1">
      <w:start w:val="1"/>
      <w:numFmt w:val="lowerRoman"/>
      <w:lvlText w:val="%3."/>
      <w:lvlJc w:val="right"/>
      <w:pPr>
        <w:ind w:left="2160" w:hanging="180"/>
      </w:pPr>
    </w:lvl>
    <w:lvl w:ilvl="3" w:tplc="31850547" w:tentative="1">
      <w:start w:val="1"/>
      <w:numFmt w:val="decimal"/>
      <w:lvlText w:val="%4."/>
      <w:lvlJc w:val="left"/>
      <w:pPr>
        <w:ind w:left="2880" w:hanging="360"/>
      </w:pPr>
    </w:lvl>
    <w:lvl w:ilvl="4" w:tplc="31850547" w:tentative="1">
      <w:start w:val="1"/>
      <w:numFmt w:val="lowerLetter"/>
      <w:lvlText w:val="%5."/>
      <w:lvlJc w:val="left"/>
      <w:pPr>
        <w:ind w:left="3600" w:hanging="360"/>
      </w:pPr>
    </w:lvl>
    <w:lvl w:ilvl="5" w:tplc="31850547" w:tentative="1">
      <w:start w:val="1"/>
      <w:numFmt w:val="lowerRoman"/>
      <w:lvlText w:val="%6."/>
      <w:lvlJc w:val="right"/>
      <w:pPr>
        <w:ind w:left="4320" w:hanging="180"/>
      </w:pPr>
    </w:lvl>
    <w:lvl w:ilvl="6" w:tplc="31850547" w:tentative="1">
      <w:start w:val="1"/>
      <w:numFmt w:val="decimal"/>
      <w:lvlText w:val="%7."/>
      <w:lvlJc w:val="left"/>
      <w:pPr>
        <w:ind w:left="5040" w:hanging="360"/>
      </w:pPr>
    </w:lvl>
    <w:lvl w:ilvl="7" w:tplc="31850547" w:tentative="1">
      <w:start w:val="1"/>
      <w:numFmt w:val="lowerLetter"/>
      <w:lvlText w:val="%8."/>
      <w:lvlJc w:val="left"/>
      <w:pPr>
        <w:ind w:left="5760" w:hanging="360"/>
      </w:pPr>
    </w:lvl>
    <w:lvl w:ilvl="8" w:tplc="31850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8">
    <w:multiLevelType w:val="hybridMultilevel"/>
    <w:lvl w:ilvl="0" w:tplc="28501026">
      <w:start w:val="1"/>
      <w:numFmt w:val="decimal"/>
      <w:lvlText w:val="%1."/>
      <w:lvlJc w:val="left"/>
      <w:pPr>
        <w:ind w:left="720" w:hanging="360"/>
      </w:pPr>
    </w:lvl>
    <w:lvl w:ilvl="1" w:tplc="28501026" w:tentative="1">
      <w:start w:val="1"/>
      <w:numFmt w:val="lowerLetter"/>
      <w:lvlText w:val="%2."/>
      <w:lvlJc w:val="left"/>
      <w:pPr>
        <w:ind w:left="1440" w:hanging="360"/>
      </w:pPr>
    </w:lvl>
    <w:lvl w:ilvl="2" w:tplc="28501026" w:tentative="1">
      <w:start w:val="1"/>
      <w:numFmt w:val="lowerRoman"/>
      <w:lvlText w:val="%3."/>
      <w:lvlJc w:val="right"/>
      <w:pPr>
        <w:ind w:left="2160" w:hanging="180"/>
      </w:pPr>
    </w:lvl>
    <w:lvl w:ilvl="3" w:tplc="28501026" w:tentative="1">
      <w:start w:val="1"/>
      <w:numFmt w:val="decimal"/>
      <w:lvlText w:val="%4."/>
      <w:lvlJc w:val="left"/>
      <w:pPr>
        <w:ind w:left="2880" w:hanging="360"/>
      </w:pPr>
    </w:lvl>
    <w:lvl w:ilvl="4" w:tplc="28501026" w:tentative="1">
      <w:start w:val="1"/>
      <w:numFmt w:val="lowerLetter"/>
      <w:lvlText w:val="%5."/>
      <w:lvlJc w:val="left"/>
      <w:pPr>
        <w:ind w:left="3600" w:hanging="360"/>
      </w:pPr>
    </w:lvl>
    <w:lvl w:ilvl="5" w:tplc="28501026" w:tentative="1">
      <w:start w:val="1"/>
      <w:numFmt w:val="lowerRoman"/>
      <w:lvlText w:val="%6."/>
      <w:lvlJc w:val="right"/>
      <w:pPr>
        <w:ind w:left="4320" w:hanging="180"/>
      </w:pPr>
    </w:lvl>
    <w:lvl w:ilvl="6" w:tplc="28501026" w:tentative="1">
      <w:start w:val="1"/>
      <w:numFmt w:val="decimal"/>
      <w:lvlText w:val="%7."/>
      <w:lvlJc w:val="left"/>
      <w:pPr>
        <w:ind w:left="5040" w:hanging="360"/>
      </w:pPr>
    </w:lvl>
    <w:lvl w:ilvl="7" w:tplc="28501026" w:tentative="1">
      <w:start w:val="1"/>
      <w:numFmt w:val="lowerLetter"/>
      <w:lvlText w:val="%8."/>
      <w:lvlJc w:val="left"/>
      <w:pPr>
        <w:ind w:left="5760" w:hanging="360"/>
      </w:pPr>
    </w:lvl>
    <w:lvl w:ilvl="8" w:tplc="2850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7">
    <w:multiLevelType w:val="hybridMultilevel"/>
    <w:lvl w:ilvl="0" w:tplc="55822018">
      <w:start w:val="1"/>
      <w:numFmt w:val="decimal"/>
      <w:lvlText w:val="%1."/>
      <w:lvlJc w:val="left"/>
      <w:pPr>
        <w:ind w:left="720" w:hanging="360"/>
      </w:pPr>
    </w:lvl>
    <w:lvl w:ilvl="1" w:tplc="55822018" w:tentative="1">
      <w:start w:val="1"/>
      <w:numFmt w:val="lowerLetter"/>
      <w:lvlText w:val="%2."/>
      <w:lvlJc w:val="left"/>
      <w:pPr>
        <w:ind w:left="1440" w:hanging="360"/>
      </w:pPr>
    </w:lvl>
    <w:lvl w:ilvl="2" w:tplc="55822018" w:tentative="1">
      <w:start w:val="1"/>
      <w:numFmt w:val="lowerRoman"/>
      <w:lvlText w:val="%3."/>
      <w:lvlJc w:val="right"/>
      <w:pPr>
        <w:ind w:left="2160" w:hanging="180"/>
      </w:pPr>
    </w:lvl>
    <w:lvl w:ilvl="3" w:tplc="55822018" w:tentative="1">
      <w:start w:val="1"/>
      <w:numFmt w:val="decimal"/>
      <w:lvlText w:val="%4."/>
      <w:lvlJc w:val="left"/>
      <w:pPr>
        <w:ind w:left="2880" w:hanging="360"/>
      </w:pPr>
    </w:lvl>
    <w:lvl w:ilvl="4" w:tplc="55822018" w:tentative="1">
      <w:start w:val="1"/>
      <w:numFmt w:val="lowerLetter"/>
      <w:lvlText w:val="%5."/>
      <w:lvlJc w:val="left"/>
      <w:pPr>
        <w:ind w:left="3600" w:hanging="360"/>
      </w:pPr>
    </w:lvl>
    <w:lvl w:ilvl="5" w:tplc="55822018" w:tentative="1">
      <w:start w:val="1"/>
      <w:numFmt w:val="lowerRoman"/>
      <w:lvlText w:val="%6."/>
      <w:lvlJc w:val="right"/>
      <w:pPr>
        <w:ind w:left="4320" w:hanging="180"/>
      </w:pPr>
    </w:lvl>
    <w:lvl w:ilvl="6" w:tplc="55822018" w:tentative="1">
      <w:start w:val="1"/>
      <w:numFmt w:val="decimal"/>
      <w:lvlText w:val="%7."/>
      <w:lvlJc w:val="left"/>
      <w:pPr>
        <w:ind w:left="5040" w:hanging="360"/>
      </w:pPr>
    </w:lvl>
    <w:lvl w:ilvl="7" w:tplc="55822018" w:tentative="1">
      <w:start w:val="1"/>
      <w:numFmt w:val="lowerLetter"/>
      <w:lvlText w:val="%8."/>
      <w:lvlJc w:val="left"/>
      <w:pPr>
        <w:ind w:left="5760" w:hanging="360"/>
      </w:pPr>
    </w:lvl>
    <w:lvl w:ilvl="8" w:tplc="5582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6">
    <w:multiLevelType w:val="hybridMultilevel"/>
    <w:lvl w:ilvl="0" w:tplc="16862283">
      <w:start w:val="1"/>
      <w:numFmt w:val="decimal"/>
      <w:lvlText w:val="%1."/>
      <w:lvlJc w:val="left"/>
      <w:pPr>
        <w:ind w:left="720" w:hanging="360"/>
      </w:pPr>
    </w:lvl>
    <w:lvl w:ilvl="1" w:tplc="16862283" w:tentative="1">
      <w:start w:val="1"/>
      <w:numFmt w:val="lowerLetter"/>
      <w:lvlText w:val="%2."/>
      <w:lvlJc w:val="left"/>
      <w:pPr>
        <w:ind w:left="1440" w:hanging="360"/>
      </w:pPr>
    </w:lvl>
    <w:lvl w:ilvl="2" w:tplc="16862283" w:tentative="1">
      <w:start w:val="1"/>
      <w:numFmt w:val="lowerRoman"/>
      <w:lvlText w:val="%3."/>
      <w:lvlJc w:val="right"/>
      <w:pPr>
        <w:ind w:left="2160" w:hanging="180"/>
      </w:pPr>
    </w:lvl>
    <w:lvl w:ilvl="3" w:tplc="16862283" w:tentative="1">
      <w:start w:val="1"/>
      <w:numFmt w:val="decimal"/>
      <w:lvlText w:val="%4."/>
      <w:lvlJc w:val="left"/>
      <w:pPr>
        <w:ind w:left="2880" w:hanging="360"/>
      </w:pPr>
    </w:lvl>
    <w:lvl w:ilvl="4" w:tplc="16862283" w:tentative="1">
      <w:start w:val="1"/>
      <w:numFmt w:val="lowerLetter"/>
      <w:lvlText w:val="%5."/>
      <w:lvlJc w:val="left"/>
      <w:pPr>
        <w:ind w:left="3600" w:hanging="360"/>
      </w:pPr>
    </w:lvl>
    <w:lvl w:ilvl="5" w:tplc="16862283" w:tentative="1">
      <w:start w:val="1"/>
      <w:numFmt w:val="lowerRoman"/>
      <w:lvlText w:val="%6."/>
      <w:lvlJc w:val="right"/>
      <w:pPr>
        <w:ind w:left="4320" w:hanging="180"/>
      </w:pPr>
    </w:lvl>
    <w:lvl w:ilvl="6" w:tplc="16862283" w:tentative="1">
      <w:start w:val="1"/>
      <w:numFmt w:val="decimal"/>
      <w:lvlText w:val="%7."/>
      <w:lvlJc w:val="left"/>
      <w:pPr>
        <w:ind w:left="5040" w:hanging="360"/>
      </w:pPr>
    </w:lvl>
    <w:lvl w:ilvl="7" w:tplc="16862283" w:tentative="1">
      <w:start w:val="1"/>
      <w:numFmt w:val="lowerLetter"/>
      <w:lvlText w:val="%8."/>
      <w:lvlJc w:val="left"/>
      <w:pPr>
        <w:ind w:left="5760" w:hanging="360"/>
      </w:pPr>
    </w:lvl>
    <w:lvl w:ilvl="8" w:tplc="1686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5">
    <w:multiLevelType w:val="hybridMultilevel"/>
    <w:lvl w:ilvl="0" w:tplc="39812184">
      <w:start w:val="1"/>
      <w:numFmt w:val="decimal"/>
      <w:lvlText w:val="%1."/>
      <w:lvlJc w:val="left"/>
      <w:pPr>
        <w:ind w:left="720" w:hanging="360"/>
      </w:pPr>
    </w:lvl>
    <w:lvl w:ilvl="1" w:tplc="39812184" w:tentative="1">
      <w:start w:val="1"/>
      <w:numFmt w:val="lowerLetter"/>
      <w:lvlText w:val="%2."/>
      <w:lvlJc w:val="left"/>
      <w:pPr>
        <w:ind w:left="1440" w:hanging="360"/>
      </w:pPr>
    </w:lvl>
    <w:lvl w:ilvl="2" w:tplc="39812184" w:tentative="1">
      <w:start w:val="1"/>
      <w:numFmt w:val="lowerRoman"/>
      <w:lvlText w:val="%3."/>
      <w:lvlJc w:val="right"/>
      <w:pPr>
        <w:ind w:left="2160" w:hanging="180"/>
      </w:pPr>
    </w:lvl>
    <w:lvl w:ilvl="3" w:tplc="39812184" w:tentative="1">
      <w:start w:val="1"/>
      <w:numFmt w:val="decimal"/>
      <w:lvlText w:val="%4."/>
      <w:lvlJc w:val="left"/>
      <w:pPr>
        <w:ind w:left="2880" w:hanging="360"/>
      </w:pPr>
    </w:lvl>
    <w:lvl w:ilvl="4" w:tplc="39812184" w:tentative="1">
      <w:start w:val="1"/>
      <w:numFmt w:val="lowerLetter"/>
      <w:lvlText w:val="%5."/>
      <w:lvlJc w:val="left"/>
      <w:pPr>
        <w:ind w:left="3600" w:hanging="360"/>
      </w:pPr>
    </w:lvl>
    <w:lvl w:ilvl="5" w:tplc="39812184" w:tentative="1">
      <w:start w:val="1"/>
      <w:numFmt w:val="lowerRoman"/>
      <w:lvlText w:val="%6."/>
      <w:lvlJc w:val="right"/>
      <w:pPr>
        <w:ind w:left="4320" w:hanging="180"/>
      </w:pPr>
    </w:lvl>
    <w:lvl w:ilvl="6" w:tplc="39812184" w:tentative="1">
      <w:start w:val="1"/>
      <w:numFmt w:val="decimal"/>
      <w:lvlText w:val="%7."/>
      <w:lvlJc w:val="left"/>
      <w:pPr>
        <w:ind w:left="5040" w:hanging="360"/>
      </w:pPr>
    </w:lvl>
    <w:lvl w:ilvl="7" w:tplc="39812184" w:tentative="1">
      <w:start w:val="1"/>
      <w:numFmt w:val="lowerLetter"/>
      <w:lvlText w:val="%8."/>
      <w:lvlJc w:val="left"/>
      <w:pPr>
        <w:ind w:left="5760" w:hanging="360"/>
      </w:pPr>
    </w:lvl>
    <w:lvl w:ilvl="8" w:tplc="3981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4">
    <w:multiLevelType w:val="hybridMultilevel"/>
    <w:lvl w:ilvl="0" w:tplc="13434499">
      <w:start w:val="1"/>
      <w:numFmt w:val="decimal"/>
      <w:lvlText w:val="%1."/>
      <w:lvlJc w:val="left"/>
      <w:pPr>
        <w:ind w:left="720" w:hanging="360"/>
      </w:pPr>
    </w:lvl>
    <w:lvl w:ilvl="1" w:tplc="13434499" w:tentative="1">
      <w:start w:val="1"/>
      <w:numFmt w:val="lowerLetter"/>
      <w:lvlText w:val="%2."/>
      <w:lvlJc w:val="left"/>
      <w:pPr>
        <w:ind w:left="1440" w:hanging="360"/>
      </w:pPr>
    </w:lvl>
    <w:lvl w:ilvl="2" w:tplc="13434499" w:tentative="1">
      <w:start w:val="1"/>
      <w:numFmt w:val="lowerRoman"/>
      <w:lvlText w:val="%3."/>
      <w:lvlJc w:val="right"/>
      <w:pPr>
        <w:ind w:left="2160" w:hanging="180"/>
      </w:pPr>
    </w:lvl>
    <w:lvl w:ilvl="3" w:tplc="13434499" w:tentative="1">
      <w:start w:val="1"/>
      <w:numFmt w:val="decimal"/>
      <w:lvlText w:val="%4."/>
      <w:lvlJc w:val="left"/>
      <w:pPr>
        <w:ind w:left="2880" w:hanging="360"/>
      </w:pPr>
    </w:lvl>
    <w:lvl w:ilvl="4" w:tplc="13434499" w:tentative="1">
      <w:start w:val="1"/>
      <w:numFmt w:val="lowerLetter"/>
      <w:lvlText w:val="%5."/>
      <w:lvlJc w:val="left"/>
      <w:pPr>
        <w:ind w:left="3600" w:hanging="360"/>
      </w:pPr>
    </w:lvl>
    <w:lvl w:ilvl="5" w:tplc="13434499" w:tentative="1">
      <w:start w:val="1"/>
      <w:numFmt w:val="lowerRoman"/>
      <w:lvlText w:val="%6."/>
      <w:lvlJc w:val="right"/>
      <w:pPr>
        <w:ind w:left="4320" w:hanging="180"/>
      </w:pPr>
    </w:lvl>
    <w:lvl w:ilvl="6" w:tplc="13434499" w:tentative="1">
      <w:start w:val="1"/>
      <w:numFmt w:val="decimal"/>
      <w:lvlText w:val="%7."/>
      <w:lvlJc w:val="left"/>
      <w:pPr>
        <w:ind w:left="5040" w:hanging="360"/>
      </w:pPr>
    </w:lvl>
    <w:lvl w:ilvl="7" w:tplc="13434499" w:tentative="1">
      <w:start w:val="1"/>
      <w:numFmt w:val="lowerLetter"/>
      <w:lvlText w:val="%8."/>
      <w:lvlJc w:val="left"/>
      <w:pPr>
        <w:ind w:left="5760" w:hanging="360"/>
      </w:pPr>
    </w:lvl>
    <w:lvl w:ilvl="8" w:tplc="1343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3">
    <w:multiLevelType w:val="hybridMultilevel"/>
    <w:lvl w:ilvl="0" w:tplc="28224211">
      <w:start w:val="1"/>
      <w:numFmt w:val="decimal"/>
      <w:lvlText w:val="%1."/>
      <w:lvlJc w:val="left"/>
      <w:pPr>
        <w:ind w:left="720" w:hanging="360"/>
      </w:pPr>
    </w:lvl>
    <w:lvl w:ilvl="1" w:tplc="28224211" w:tentative="1">
      <w:start w:val="1"/>
      <w:numFmt w:val="lowerLetter"/>
      <w:lvlText w:val="%2."/>
      <w:lvlJc w:val="left"/>
      <w:pPr>
        <w:ind w:left="1440" w:hanging="360"/>
      </w:pPr>
    </w:lvl>
    <w:lvl w:ilvl="2" w:tplc="28224211" w:tentative="1">
      <w:start w:val="1"/>
      <w:numFmt w:val="lowerRoman"/>
      <w:lvlText w:val="%3."/>
      <w:lvlJc w:val="right"/>
      <w:pPr>
        <w:ind w:left="2160" w:hanging="180"/>
      </w:pPr>
    </w:lvl>
    <w:lvl w:ilvl="3" w:tplc="28224211" w:tentative="1">
      <w:start w:val="1"/>
      <w:numFmt w:val="decimal"/>
      <w:lvlText w:val="%4."/>
      <w:lvlJc w:val="left"/>
      <w:pPr>
        <w:ind w:left="2880" w:hanging="360"/>
      </w:pPr>
    </w:lvl>
    <w:lvl w:ilvl="4" w:tplc="28224211" w:tentative="1">
      <w:start w:val="1"/>
      <w:numFmt w:val="lowerLetter"/>
      <w:lvlText w:val="%5."/>
      <w:lvlJc w:val="left"/>
      <w:pPr>
        <w:ind w:left="3600" w:hanging="360"/>
      </w:pPr>
    </w:lvl>
    <w:lvl w:ilvl="5" w:tplc="28224211" w:tentative="1">
      <w:start w:val="1"/>
      <w:numFmt w:val="lowerRoman"/>
      <w:lvlText w:val="%6."/>
      <w:lvlJc w:val="right"/>
      <w:pPr>
        <w:ind w:left="4320" w:hanging="180"/>
      </w:pPr>
    </w:lvl>
    <w:lvl w:ilvl="6" w:tplc="28224211" w:tentative="1">
      <w:start w:val="1"/>
      <w:numFmt w:val="decimal"/>
      <w:lvlText w:val="%7."/>
      <w:lvlJc w:val="left"/>
      <w:pPr>
        <w:ind w:left="5040" w:hanging="360"/>
      </w:pPr>
    </w:lvl>
    <w:lvl w:ilvl="7" w:tplc="28224211" w:tentative="1">
      <w:start w:val="1"/>
      <w:numFmt w:val="lowerLetter"/>
      <w:lvlText w:val="%8."/>
      <w:lvlJc w:val="left"/>
      <w:pPr>
        <w:ind w:left="5760" w:hanging="360"/>
      </w:pPr>
    </w:lvl>
    <w:lvl w:ilvl="8" w:tplc="2822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2">
    <w:multiLevelType w:val="hybridMultilevel"/>
    <w:lvl w:ilvl="0" w:tplc="71555073">
      <w:start w:val="1"/>
      <w:numFmt w:val="decimal"/>
      <w:lvlText w:val="%1."/>
      <w:lvlJc w:val="left"/>
      <w:pPr>
        <w:ind w:left="720" w:hanging="360"/>
      </w:pPr>
    </w:lvl>
    <w:lvl w:ilvl="1" w:tplc="71555073" w:tentative="1">
      <w:start w:val="1"/>
      <w:numFmt w:val="lowerLetter"/>
      <w:lvlText w:val="%2."/>
      <w:lvlJc w:val="left"/>
      <w:pPr>
        <w:ind w:left="1440" w:hanging="360"/>
      </w:pPr>
    </w:lvl>
    <w:lvl w:ilvl="2" w:tplc="71555073" w:tentative="1">
      <w:start w:val="1"/>
      <w:numFmt w:val="lowerRoman"/>
      <w:lvlText w:val="%3."/>
      <w:lvlJc w:val="right"/>
      <w:pPr>
        <w:ind w:left="2160" w:hanging="180"/>
      </w:pPr>
    </w:lvl>
    <w:lvl w:ilvl="3" w:tplc="71555073" w:tentative="1">
      <w:start w:val="1"/>
      <w:numFmt w:val="decimal"/>
      <w:lvlText w:val="%4."/>
      <w:lvlJc w:val="left"/>
      <w:pPr>
        <w:ind w:left="2880" w:hanging="360"/>
      </w:pPr>
    </w:lvl>
    <w:lvl w:ilvl="4" w:tplc="71555073" w:tentative="1">
      <w:start w:val="1"/>
      <w:numFmt w:val="lowerLetter"/>
      <w:lvlText w:val="%5."/>
      <w:lvlJc w:val="left"/>
      <w:pPr>
        <w:ind w:left="3600" w:hanging="360"/>
      </w:pPr>
    </w:lvl>
    <w:lvl w:ilvl="5" w:tplc="71555073" w:tentative="1">
      <w:start w:val="1"/>
      <w:numFmt w:val="lowerRoman"/>
      <w:lvlText w:val="%6."/>
      <w:lvlJc w:val="right"/>
      <w:pPr>
        <w:ind w:left="4320" w:hanging="180"/>
      </w:pPr>
    </w:lvl>
    <w:lvl w:ilvl="6" w:tplc="71555073" w:tentative="1">
      <w:start w:val="1"/>
      <w:numFmt w:val="decimal"/>
      <w:lvlText w:val="%7."/>
      <w:lvlJc w:val="left"/>
      <w:pPr>
        <w:ind w:left="5040" w:hanging="360"/>
      </w:pPr>
    </w:lvl>
    <w:lvl w:ilvl="7" w:tplc="71555073" w:tentative="1">
      <w:start w:val="1"/>
      <w:numFmt w:val="lowerLetter"/>
      <w:lvlText w:val="%8."/>
      <w:lvlJc w:val="left"/>
      <w:pPr>
        <w:ind w:left="5760" w:hanging="360"/>
      </w:pPr>
    </w:lvl>
    <w:lvl w:ilvl="8" w:tplc="71555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1">
    <w:multiLevelType w:val="hybridMultilevel"/>
    <w:lvl w:ilvl="0" w:tplc="84143884">
      <w:start w:val="1"/>
      <w:numFmt w:val="decimal"/>
      <w:lvlText w:val="%1."/>
      <w:lvlJc w:val="left"/>
      <w:pPr>
        <w:ind w:left="720" w:hanging="360"/>
      </w:pPr>
    </w:lvl>
    <w:lvl w:ilvl="1" w:tplc="84143884" w:tentative="1">
      <w:start w:val="1"/>
      <w:numFmt w:val="lowerLetter"/>
      <w:lvlText w:val="%2."/>
      <w:lvlJc w:val="left"/>
      <w:pPr>
        <w:ind w:left="1440" w:hanging="360"/>
      </w:pPr>
    </w:lvl>
    <w:lvl w:ilvl="2" w:tplc="84143884" w:tentative="1">
      <w:start w:val="1"/>
      <w:numFmt w:val="lowerRoman"/>
      <w:lvlText w:val="%3."/>
      <w:lvlJc w:val="right"/>
      <w:pPr>
        <w:ind w:left="2160" w:hanging="180"/>
      </w:pPr>
    </w:lvl>
    <w:lvl w:ilvl="3" w:tplc="84143884" w:tentative="1">
      <w:start w:val="1"/>
      <w:numFmt w:val="decimal"/>
      <w:lvlText w:val="%4."/>
      <w:lvlJc w:val="left"/>
      <w:pPr>
        <w:ind w:left="2880" w:hanging="360"/>
      </w:pPr>
    </w:lvl>
    <w:lvl w:ilvl="4" w:tplc="84143884" w:tentative="1">
      <w:start w:val="1"/>
      <w:numFmt w:val="lowerLetter"/>
      <w:lvlText w:val="%5."/>
      <w:lvlJc w:val="left"/>
      <w:pPr>
        <w:ind w:left="3600" w:hanging="360"/>
      </w:pPr>
    </w:lvl>
    <w:lvl w:ilvl="5" w:tplc="84143884" w:tentative="1">
      <w:start w:val="1"/>
      <w:numFmt w:val="lowerRoman"/>
      <w:lvlText w:val="%6."/>
      <w:lvlJc w:val="right"/>
      <w:pPr>
        <w:ind w:left="4320" w:hanging="180"/>
      </w:pPr>
    </w:lvl>
    <w:lvl w:ilvl="6" w:tplc="84143884" w:tentative="1">
      <w:start w:val="1"/>
      <w:numFmt w:val="decimal"/>
      <w:lvlText w:val="%7."/>
      <w:lvlJc w:val="left"/>
      <w:pPr>
        <w:ind w:left="5040" w:hanging="360"/>
      </w:pPr>
    </w:lvl>
    <w:lvl w:ilvl="7" w:tplc="84143884" w:tentative="1">
      <w:start w:val="1"/>
      <w:numFmt w:val="lowerLetter"/>
      <w:lvlText w:val="%8."/>
      <w:lvlJc w:val="left"/>
      <w:pPr>
        <w:ind w:left="5760" w:hanging="360"/>
      </w:pPr>
    </w:lvl>
    <w:lvl w:ilvl="8" w:tplc="84143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0">
    <w:multiLevelType w:val="hybridMultilevel"/>
    <w:lvl w:ilvl="0" w:tplc="49773580">
      <w:start w:val="1"/>
      <w:numFmt w:val="decimal"/>
      <w:lvlText w:val="%1."/>
      <w:lvlJc w:val="left"/>
      <w:pPr>
        <w:ind w:left="720" w:hanging="360"/>
      </w:pPr>
    </w:lvl>
    <w:lvl w:ilvl="1" w:tplc="49773580" w:tentative="1">
      <w:start w:val="1"/>
      <w:numFmt w:val="lowerLetter"/>
      <w:lvlText w:val="%2."/>
      <w:lvlJc w:val="left"/>
      <w:pPr>
        <w:ind w:left="1440" w:hanging="360"/>
      </w:pPr>
    </w:lvl>
    <w:lvl w:ilvl="2" w:tplc="49773580" w:tentative="1">
      <w:start w:val="1"/>
      <w:numFmt w:val="lowerRoman"/>
      <w:lvlText w:val="%3."/>
      <w:lvlJc w:val="right"/>
      <w:pPr>
        <w:ind w:left="2160" w:hanging="180"/>
      </w:pPr>
    </w:lvl>
    <w:lvl w:ilvl="3" w:tplc="49773580" w:tentative="1">
      <w:start w:val="1"/>
      <w:numFmt w:val="decimal"/>
      <w:lvlText w:val="%4."/>
      <w:lvlJc w:val="left"/>
      <w:pPr>
        <w:ind w:left="2880" w:hanging="360"/>
      </w:pPr>
    </w:lvl>
    <w:lvl w:ilvl="4" w:tplc="49773580" w:tentative="1">
      <w:start w:val="1"/>
      <w:numFmt w:val="lowerLetter"/>
      <w:lvlText w:val="%5."/>
      <w:lvlJc w:val="left"/>
      <w:pPr>
        <w:ind w:left="3600" w:hanging="360"/>
      </w:pPr>
    </w:lvl>
    <w:lvl w:ilvl="5" w:tplc="49773580" w:tentative="1">
      <w:start w:val="1"/>
      <w:numFmt w:val="lowerRoman"/>
      <w:lvlText w:val="%6."/>
      <w:lvlJc w:val="right"/>
      <w:pPr>
        <w:ind w:left="4320" w:hanging="180"/>
      </w:pPr>
    </w:lvl>
    <w:lvl w:ilvl="6" w:tplc="49773580" w:tentative="1">
      <w:start w:val="1"/>
      <w:numFmt w:val="decimal"/>
      <w:lvlText w:val="%7."/>
      <w:lvlJc w:val="left"/>
      <w:pPr>
        <w:ind w:left="5040" w:hanging="360"/>
      </w:pPr>
    </w:lvl>
    <w:lvl w:ilvl="7" w:tplc="49773580" w:tentative="1">
      <w:start w:val="1"/>
      <w:numFmt w:val="lowerLetter"/>
      <w:lvlText w:val="%8."/>
      <w:lvlJc w:val="left"/>
      <w:pPr>
        <w:ind w:left="5760" w:hanging="360"/>
      </w:pPr>
    </w:lvl>
    <w:lvl w:ilvl="8" w:tplc="4977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9">
    <w:multiLevelType w:val="hybridMultilevel"/>
    <w:lvl w:ilvl="0" w:tplc="56977825">
      <w:start w:val="1"/>
      <w:numFmt w:val="decimal"/>
      <w:lvlText w:val="%1."/>
      <w:lvlJc w:val="left"/>
      <w:pPr>
        <w:ind w:left="720" w:hanging="360"/>
      </w:pPr>
    </w:lvl>
    <w:lvl w:ilvl="1" w:tplc="56977825" w:tentative="1">
      <w:start w:val="1"/>
      <w:numFmt w:val="lowerLetter"/>
      <w:lvlText w:val="%2."/>
      <w:lvlJc w:val="left"/>
      <w:pPr>
        <w:ind w:left="1440" w:hanging="360"/>
      </w:pPr>
    </w:lvl>
    <w:lvl w:ilvl="2" w:tplc="56977825" w:tentative="1">
      <w:start w:val="1"/>
      <w:numFmt w:val="lowerRoman"/>
      <w:lvlText w:val="%3."/>
      <w:lvlJc w:val="right"/>
      <w:pPr>
        <w:ind w:left="2160" w:hanging="180"/>
      </w:pPr>
    </w:lvl>
    <w:lvl w:ilvl="3" w:tplc="56977825" w:tentative="1">
      <w:start w:val="1"/>
      <w:numFmt w:val="decimal"/>
      <w:lvlText w:val="%4."/>
      <w:lvlJc w:val="left"/>
      <w:pPr>
        <w:ind w:left="2880" w:hanging="360"/>
      </w:pPr>
    </w:lvl>
    <w:lvl w:ilvl="4" w:tplc="56977825" w:tentative="1">
      <w:start w:val="1"/>
      <w:numFmt w:val="lowerLetter"/>
      <w:lvlText w:val="%5."/>
      <w:lvlJc w:val="left"/>
      <w:pPr>
        <w:ind w:left="3600" w:hanging="360"/>
      </w:pPr>
    </w:lvl>
    <w:lvl w:ilvl="5" w:tplc="56977825" w:tentative="1">
      <w:start w:val="1"/>
      <w:numFmt w:val="lowerRoman"/>
      <w:lvlText w:val="%6."/>
      <w:lvlJc w:val="right"/>
      <w:pPr>
        <w:ind w:left="4320" w:hanging="180"/>
      </w:pPr>
    </w:lvl>
    <w:lvl w:ilvl="6" w:tplc="56977825" w:tentative="1">
      <w:start w:val="1"/>
      <w:numFmt w:val="decimal"/>
      <w:lvlText w:val="%7."/>
      <w:lvlJc w:val="left"/>
      <w:pPr>
        <w:ind w:left="5040" w:hanging="360"/>
      </w:pPr>
    </w:lvl>
    <w:lvl w:ilvl="7" w:tplc="56977825" w:tentative="1">
      <w:start w:val="1"/>
      <w:numFmt w:val="lowerLetter"/>
      <w:lvlText w:val="%8."/>
      <w:lvlJc w:val="left"/>
      <w:pPr>
        <w:ind w:left="5760" w:hanging="360"/>
      </w:pPr>
    </w:lvl>
    <w:lvl w:ilvl="8" w:tplc="56977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8">
    <w:multiLevelType w:val="hybridMultilevel"/>
    <w:lvl w:ilvl="0" w:tplc="56496525">
      <w:start w:val="1"/>
      <w:numFmt w:val="decimal"/>
      <w:lvlText w:val="%1."/>
      <w:lvlJc w:val="left"/>
      <w:pPr>
        <w:ind w:left="720" w:hanging="360"/>
      </w:pPr>
    </w:lvl>
    <w:lvl w:ilvl="1" w:tplc="56496525" w:tentative="1">
      <w:start w:val="1"/>
      <w:numFmt w:val="lowerLetter"/>
      <w:lvlText w:val="%2."/>
      <w:lvlJc w:val="left"/>
      <w:pPr>
        <w:ind w:left="1440" w:hanging="360"/>
      </w:pPr>
    </w:lvl>
    <w:lvl w:ilvl="2" w:tplc="56496525" w:tentative="1">
      <w:start w:val="1"/>
      <w:numFmt w:val="lowerRoman"/>
      <w:lvlText w:val="%3."/>
      <w:lvlJc w:val="right"/>
      <w:pPr>
        <w:ind w:left="2160" w:hanging="180"/>
      </w:pPr>
    </w:lvl>
    <w:lvl w:ilvl="3" w:tplc="56496525" w:tentative="1">
      <w:start w:val="1"/>
      <w:numFmt w:val="decimal"/>
      <w:lvlText w:val="%4."/>
      <w:lvlJc w:val="left"/>
      <w:pPr>
        <w:ind w:left="2880" w:hanging="360"/>
      </w:pPr>
    </w:lvl>
    <w:lvl w:ilvl="4" w:tplc="56496525" w:tentative="1">
      <w:start w:val="1"/>
      <w:numFmt w:val="lowerLetter"/>
      <w:lvlText w:val="%5."/>
      <w:lvlJc w:val="left"/>
      <w:pPr>
        <w:ind w:left="3600" w:hanging="360"/>
      </w:pPr>
    </w:lvl>
    <w:lvl w:ilvl="5" w:tplc="56496525" w:tentative="1">
      <w:start w:val="1"/>
      <w:numFmt w:val="lowerRoman"/>
      <w:lvlText w:val="%6."/>
      <w:lvlJc w:val="right"/>
      <w:pPr>
        <w:ind w:left="4320" w:hanging="180"/>
      </w:pPr>
    </w:lvl>
    <w:lvl w:ilvl="6" w:tplc="56496525" w:tentative="1">
      <w:start w:val="1"/>
      <w:numFmt w:val="decimal"/>
      <w:lvlText w:val="%7."/>
      <w:lvlJc w:val="left"/>
      <w:pPr>
        <w:ind w:left="5040" w:hanging="360"/>
      </w:pPr>
    </w:lvl>
    <w:lvl w:ilvl="7" w:tplc="56496525" w:tentative="1">
      <w:start w:val="1"/>
      <w:numFmt w:val="lowerLetter"/>
      <w:lvlText w:val="%8."/>
      <w:lvlJc w:val="left"/>
      <w:pPr>
        <w:ind w:left="5760" w:hanging="360"/>
      </w:pPr>
    </w:lvl>
    <w:lvl w:ilvl="8" w:tplc="5649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7">
    <w:multiLevelType w:val="hybridMultilevel"/>
    <w:lvl w:ilvl="0" w:tplc="10938439">
      <w:start w:val="1"/>
      <w:numFmt w:val="decimal"/>
      <w:lvlText w:val="%1."/>
      <w:lvlJc w:val="left"/>
      <w:pPr>
        <w:ind w:left="720" w:hanging="360"/>
      </w:pPr>
    </w:lvl>
    <w:lvl w:ilvl="1" w:tplc="10938439" w:tentative="1">
      <w:start w:val="1"/>
      <w:numFmt w:val="lowerLetter"/>
      <w:lvlText w:val="%2."/>
      <w:lvlJc w:val="left"/>
      <w:pPr>
        <w:ind w:left="1440" w:hanging="360"/>
      </w:pPr>
    </w:lvl>
    <w:lvl w:ilvl="2" w:tplc="10938439" w:tentative="1">
      <w:start w:val="1"/>
      <w:numFmt w:val="lowerRoman"/>
      <w:lvlText w:val="%3."/>
      <w:lvlJc w:val="right"/>
      <w:pPr>
        <w:ind w:left="2160" w:hanging="180"/>
      </w:pPr>
    </w:lvl>
    <w:lvl w:ilvl="3" w:tplc="10938439" w:tentative="1">
      <w:start w:val="1"/>
      <w:numFmt w:val="decimal"/>
      <w:lvlText w:val="%4."/>
      <w:lvlJc w:val="left"/>
      <w:pPr>
        <w:ind w:left="2880" w:hanging="360"/>
      </w:pPr>
    </w:lvl>
    <w:lvl w:ilvl="4" w:tplc="10938439" w:tentative="1">
      <w:start w:val="1"/>
      <w:numFmt w:val="lowerLetter"/>
      <w:lvlText w:val="%5."/>
      <w:lvlJc w:val="left"/>
      <w:pPr>
        <w:ind w:left="3600" w:hanging="360"/>
      </w:pPr>
    </w:lvl>
    <w:lvl w:ilvl="5" w:tplc="10938439" w:tentative="1">
      <w:start w:val="1"/>
      <w:numFmt w:val="lowerRoman"/>
      <w:lvlText w:val="%6."/>
      <w:lvlJc w:val="right"/>
      <w:pPr>
        <w:ind w:left="4320" w:hanging="180"/>
      </w:pPr>
    </w:lvl>
    <w:lvl w:ilvl="6" w:tplc="10938439" w:tentative="1">
      <w:start w:val="1"/>
      <w:numFmt w:val="decimal"/>
      <w:lvlText w:val="%7."/>
      <w:lvlJc w:val="left"/>
      <w:pPr>
        <w:ind w:left="5040" w:hanging="360"/>
      </w:pPr>
    </w:lvl>
    <w:lvl w:ilvl="7" w:tplc="10938439" w:tentative="1">
      <w:start w:val="1"/>
      <w:numFmt w:val="lowerLetter"/>
      <w:lvlText w:val="%8."/>
      <w:lvlJc w:val="left"/>
      <w:pPr>
        <w:ind w:left="5760" w:hanging="360"/>
      </w:pPr>
    </w:lvl>
    <w:lvl w:ilvl="8" w:tplc="1093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6">
    <w:multiLevelType w:val="hybridMultilevel"/>
    <w:lvl w:ilvl="0" w:tplc="65898597">
      <w:start w:val="1"/>
      <w:numFmt w:val="decimal"/>
      <w:lvlText w:val="%1."/>
      <w:lvlJc w:val="left"/>
      <w:pPr>
        <w:ind w:left="720" w:hanging="360"/>
      </w:pPr>
    </w:lvl>
    <w:lvl w:ilvl="1" w:tplc="65898597" w:tentative="1">
      <w:start w:val="1"/>
      <w:numFmt w:val="lowerLetter"/>
      <w:lvlText w:val="%2."/>
      <w:lvlJc w:val="left"/>
      <w:pPr>
        <w:ind w:left="1440" w:hanging="360"/>
      </w:pPr>
    </w:lvl>
    <w:lvl w:ilvl="2" w:tplc="65898597" w:tentative="1">
      <w:start w:val="1"/>
      <w:numFmt w:val="lowerRoman"/>
      <w:lvlText w:val="%3."/>
      <w:lvlJc w:val="right"/>
      <w:pPr>
        <w:ind w:left="2160" w:hanging="180"/>
      </w:pPr>
    </w:lvl>
    <w:lvl w:ilvl="3" w:tplc="65898597" w:tentative="1">
      <w:start w:val="1"/>
      <w:numFmt w:val="decimal"/>
      <w:lvlText w:val="%4."/>
      <w:lvlJc w:val="left"/>
      <w:pPr>
        <w:ind w:left="2880" w:hanging="360"/>
      </w:pPr>
    </w:lvl>
    <w:lvl w:ilvl="4" w:tplc="65898597" w:tentative="1">
      <w:start w:val="1"/>
      <w:numFmt w:val="lowerLetter"/>
      <w:lvlText w:val="%5."/>
      <w:lvlJc w:val="left"/>
      <w:pPr>
        <w:ind w:left="3600" w:hanging="360"/>
      </w:pPr>
    </w:lvl>
    <w:lvl w:ilvl="5" w:tplc="65898597" w:tentative="1">
      <w:start w:val="1"/>
      <w:numFmt w:val="lowerRoman"/>
      <w:lvlText w:val="%6."/>
      <w:lvlJc w:val="right"/>
      <w:pPr>
        <w:ind w:left="4320" w:hanging="180"/>
      </w:pPr>
    </w:lvl>
    <w:lvl w:ilvl="6" w:tplc="65898597" w:tentative="1">
      <w:start w:val="1"/>
      <w:numFmt w:val="decimal"/>
      <w:lvlText w:val="%7."/>
      <w:lvlJc w:val="left"/>
      <w:pPr>
        <w:ind w:left="5040" w:hanging="360"/>
      </w:pPr>
    </w:lvl>
    <w:lvl w:ilvl="7" w:tplc="65898597" w:tentative="1">
      <w:start w:val="1"/>
      <w:numFmt w:val="lowerLetter"/>
      <w:lvlText w:val="%8."/>
      <w:lvlJc w:val="left"/>
      <w:pPr>
        <w:ind w:left="5760" w:hanging="360"/>
      </w:pPr>
    </w:lvl>
    <w:lvl w:ilvl="8" w:tplc="6589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5">
    <w:multiLevelType w:val="hybridMultilevel"/>
    <w:lvl w:ilvl="0" w:tplc="34207621">
      <w:start w:val="1"/>
      <w:numFmt w:val="decimal"/>
      <w:lvlText w:val="%1."/>
      <w:lvlJc w:val="left"/>
      <w:pPr>
        <w:ind w:left="720" w:hanging="360"/>
      </w:pPr>
    </w:lvl>
    <w:lvl w:ilvl="1" w:tplc="34207621" w:tentative="1">
      <w:start w:val="1"/>
      <w:numFmt w:val="lowerLetter"/>
      <w:lvlText w:val="%2."/>
      <w:lvlJc w:val="left"/>
      <w:pPr>
        <w:ind w:left="1440" w:hanging="360"/>
      </w:pPr>
    </w:lvl>
    <w:lvl w:ilvl="2" w:tplc="34207621" w:tentative="1">
      <w:start w:val="1"/>
      <w:numFmt w:val="lowerRoman"/>
      <w:lvlText w:val="%3."/>
      <w:lvlJc w:val="right"/>
      <w:pPr>
        <w:ind w:left="2160" w:hanging="180"/>
      </w:pPr>
    </w:lvl>
    <w:lvl w:ilvl="3" w:tplc="34207621" w:tentative="1">
      <w:start w:val="1"/>
      <w:numFmt w:val="decimal"/>
      <w:lvlText w:val="%4."/>
      <w:lvlJc w:val="left"/>
      <w:pPr>
        <w:ind w:left="2880" w:hanging="360"/>
      </w:pPr>
    </w:lvl>
    <w:lvl w:ilvl="4" w:tplc="34207621" w:tentative="1">
      <w:start w:val="1"/>
      <w:numFmt w:val="lowerLetter"/>
      <w:lvlText w:val="%5."/>
      <w:lvlJc w:val="left"/>
      <w:pPr>
        <w:ind w:left="3600" w:hanging="360"/>
      </w:pPr>
    </w:lvl>
    <w:lvl w:ilvl="5" w:tplc="34207621" w:tentative="1">
      <w:start w:val="1"/>
      <w:numFmt w:val="lowerRoman"/>
      <w:lvlText w:val="%6."/>
      <w:lvlJc w:val="right"/>
      <w:pPr>
        <w:ind w:left="4320" w:hanging="180"/>
      </w:pPr>
    </w:lvl>
    <w:lvl w:ilvl="6" w:tplc="34207621" w:tentative="1">
      <w:start w:val="1"/>
      <w:numFmt w:val="decimal"/>
      <w:lvlText w:val="%7."/>
      <w:lvlJc w:val="left"/>
      <w:pPr>
        <w:ind w:left="5040" w:hanging="360"/>
      </w:pPr>
    </w:lvl>
    <w:lvl w:ilvl="7" w:tplc="34207621" w:tentative="1">
      <w:start w:val="1"/>
      <w:numFmt w:val="lowerLetter"/>
      <w:lvlText w:val="%8."/>
      <w:lvlJc w:val="left"/>
      <w:pPr>
        <w:ind w:left="5760" w:hanging="360"/>
      </w:pPr>
    </w:lvl>
    <w:lvl w:ilvl="8" w:tplc="3420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4">
    <w:multiLevelType w:val="hybridMultilevel"/>
    <w:lvl w:ilvl="0" w:tplc="70729968">
      <w:start w:val="1"/>
      <w:numFmt w:val="decimal"/>
      <w:lvlText w:val="%1."/>
      <w:lvlJc w:val="left"/>
      <w:pPr>
        <w:ind w:left="720" w:hanging="360"/>
      </w:pPr>
    </w:lvl>
    <w:lvl w:ilvl="1" w:tplc="70729968" w:tentative="1">
      <w:start w:val="1"/>
      <w:numFmt w:val="lowerLetter"/>
      <w:lvlText w:val="%2."/>
      <w:lvlJc w:val="left"/>
      <w:pPr>
        <w:ind w:left="1440" w:hanging="360"/>
      </w:pPr>
    </w:lvl>
    <w:lvl w:ilvl="2" w:tplc="70729968" w:tentative="1">
      <w:start w:val="1"/>
      <w:numFmt w:val="lowerRoman"/>
      <w:lvlText w:val="%3."/>
      <w:lvlJc w:val="right"/>
      <w:pPr>
        <w:ind w:left="2160" w:hanging="180"/>
      </w:pPr>
    </w:lvl>
    <w:lvl w:ilvl="3" w:tplc="70729968" w:tentative="1">
      <w:start w:val="1"/>
      <w:numFmt w:val="decimal"/>
      <w:lvlText w:val="%4."/>
      <w:lvlJc w:val="left"/>
      <w:pPr>
        <w:ind w:left="2880" w:hanging="360"/>
      </w:pPr>
    </w:lvl>
    <w:lvl w:ilvl="4" w:tplc="70729968" w:tentative="1">
      <w:start w:val="1"/>
      <w:numFmt w:val="lowerLetter"/>
      <w:lvlText w:val="%5."/>
      <w:lvlJc w:val="left"/>
      <w:pPr>
        <w:ind w:left="3600" w:hanging="360"/>
      </w:pPr>
    </w:lvl>
    <w:lvl w:ilvl="5" w:tplc="70729968" w:tentative="1">
      <w:start w:val="1"/>
      <w:numFmt w:val="lowerRoman"/>
      <w:lvlText w:val="%6."/>
      <w:lvlJc w:val="right"/>
      <w:pPr>
        <w:ind w:left="4320" w:hanging="180"/>
      </w:pPr>
    </w:lvl>
    <w:lvl w:ilvl="6" w:tplc="70729968" w:tentative="1">
      <w:start w:val="1"/>
      <w:numFmt w:val="decimal"/>
      <w:lvlText w:val="%7."/>
      <w:lvlJc w:val="left"/>
      <w:pPr>
        <w:ind w:left="5040" w:hanging="360"/>
      </w:pPr>
    </w:lvl>
    <w:lvl w:ilvl="7" w:tplc="70729968" w:tentative="1">
      <w:start w:val="1"/>
      <w:numFmt w:val="lowerLetter"/>
      <w:lvlText w:val="%8."/>
      <w:lvlJc w:val="left"/>
      <w:pPr>
        <w:ind w:left="5760" w:hanging="360"/>
      </w:pPr>
    </w:lvl>
    <w:lvl w:ilvl="8" w:tplc="7072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3">
    <w:multiLevelType w:val="hybridMultilevel"/>
    <w:lvl w:ilvl="0" w:tplc="85056544">
      <w:start w:val="1"/>
      <w:numFmt w:val="decimal"/>
      <w:lvlText w:val="%1."/>
      <w:lvlJc w:val="left"/>
      <w:pPr>
        <w:ind w:left="720" w:hanging="360"/>
      </w:pPr>
    </w:lvl>
    <w:lvl w:ilvl="1" w:tplc="85056544" w:tentative="1">
      <w:start w:val="1"/>
      <w:numFmt w:val="lowerLetter"/>
      <w:lvlText w:val="%2."/>
      <w:lvlJc w:val="left"/>
      <w:pPr>
        <w:ind w:left="1440" w:hanging="360"/>
      </w:pPr>
    </w:lvl>
    <w:lvl w:ilvl="2" w:tplc="85056544" w:tentative="1">
      <w:start w:val="1"/>
      <w:numFmt w:val="lowerRoman"/>
      <w:lvlText w:val="%3."/>
      <w:lvlJc w:val="right"/>
      <w:pPr>
        <w:ind w:left="2160" w:hanging="180"/>
      </w:pPr>
    </w:lvl>
    <w:lvl w:ilvl="3" w:tplc="85056544" w:tentative="1">
      <w:start w:val="1"/>
      <w:numFmt w:val="decimal"/>
      <w:lvlText w:val="%4."/>
      <w:lvlJc w:val="left"/>
      <w:pPr>
        <w:ind w:left="2880" w:hanging="360"/>
      </w:pPr>
    </w:lvl>
    <w:lvl w:ilvl="4" w:tplc="85056544" w:tentative="1">
      <w:start w:val="1"/>
      <w:numFmt w:val="lowerLetter"/>
      <w:lvlText w:val="%5."/>
      <w:lvlJc w:val="left"/>
      <w:pPr>
        <w:ind w:left="3600" w:hanging="360"/>
      </w:pPr>
    </w:lvl>
    <w:lvl w:ilvl="5" w:tplc="85056544" w:tentative="1">
      <w:start w:val="1"/>
      <w:numFmt w:val="lowerRoman"/>
      <w:lvlText w:val="%6."/>
      <w:lvlJc w:val="right"/>
      <w:pPr>
        <w:ind w:left="4320" w:hanging="180"/>
      </w:pPr>
    </w:lvl>
    <w:lvl w:ilvl="6" w:tplc="85056544" w:tentative="1">
      <w:start w:val="1"/>
      <w:numFmt w:val="decimal"/>
      <w:lvlText w:val="%7."/>
      <w:lvlJc w:val="left"/>
      <w:pPr>
        <w:ind w:left="5040" w:hanging="360"/>
      </w:pPr>
    </w:lvl>
    <w:lvl w:ilvl="7" w:tplc="85056544" w:tentative="1">
      <w:start w:val="1"/>
      <w:numFmt w:val="lowerLetter"/>
      <w:lvlText w:val="%8."/>
      <w:lvlJc w:val="left"/>
      <w:pPr>
        <w:ind w:left="5760" w:hanging="360"/>
      </w:pPr>
    </w:lvl>
    <w:lvl w:ilvl="8" w:tplc="8505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2">
    <w:multiLevelType w:val="hybridMultilevel"/>
    <w:lvl w:ilvl="0" w:tplc="90046429">
      <w:start w:val="1"/>
      <w:numFmt w:val="decimal"/>
      <w:lvlText w:val="%1."/>
      <w:lvlJc w:val="left"/>
      <w:pPr>
        <w:ind w:left="720" w:hanging="360"/>
      </w:pPr>
    </w:lvl>
    <w:lvl w:ilvl="1" w:tplc="90046429" w:tentative="1">
      <w:start w:val="1"/>
      <w:numFmt w:val="lowerLetter"/>
      <w:lvlText w:val="%2."/>
      <w:lvlJc w:val="left"/>
      <w:pPr>
        <w:ind w:left="1440" w:hanging="360"/>
      </w:pPr>
    </w:lvl>
    <w:lvl w:ilvl="2" w:tplc="90046429" w:tentative="1">
      <w:start w:val="1"/>
      <w:numFmt w:val="lowerRoman"/>
      <w:lvlText w:val="%3."/>
      <w:lvlJc w:val="right"/>
      <w:pPr>
        <w:ind w:left="2160" w:hanging="180"/>
      </w:pPr>
    </w:lvl>
    <w:lvl w:ilvl="3" w:tplc="90046429" w:tentative="1">
      <w:start w:val="1"/>
      <w:numFmt w:val="decimal"/>
      <w:lvlText w:val="%4."/>
      <w:lvlJc w:val="left"/>
      <w:pPr>
        <w:ind w:left="2880" w:hanging="360"/>
      </w:pPr>
    </w:lvl>
    <w:lvl w:ilvl="4" w:tplc="90046429" w:tentative="1">
      <w:start w:val="1"/>
      <w:numFmt w:val="lowerLetter"/>
      <w:lvlText w:val="%5."/>
      <w:lvlJc w:val="left"/>
      <w:pPr>
        <w:ind w:left="3600" w:hanging="360"/>
      </w:pPr>
    </w:lvl>
    <w:lvl w:ilvl="5" w:tplc="90046429" w:tentative="1">
      <w:start w:val="1"/>
      <w:numFmt w:val="lowerRoman"/>
      <w:lvlText w:val="%6."/>
      <w:lvlJc w:val="right"/>
      <w:pPr>
        <w:ind w:left="4320" w:hanging="180"/>
      </w:pPr>
    </w:lvl>
    <w:lvl w:ilvl="6" w:tplc="90046429" w:tentative="1">
      <w:start w:val="1"/>
      <w:numFmt w:val="decimal"/>
      <w:lvlText w:val="%7."/>
      <w:lvlJc w:val="left"/>
      <w:pPr>
        <w:ind w:left="5040" w:hanging="360"/>
      </w:pPr>
    </w:lvl>
    <w:lvl w:ilvl="7" w:tplc="90046429" w:tentative="1">
      <w:start w:val="1"/>
      <w:numFmt w:val="lowerLetter"/>
      <w:lvlText w:val="%8."/>
      <w:lvlJc w:val="left"/>
      <w:pPr>
        <w:ind w:left="5760" w:hanging="360"/>
      </w:pPr>
    </w:lvl>
    <w:lvl w:ilvl="8" w:tplc="9004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1">
    <w:multiLevelType w:val="hybridMultilevel"/>
    <w:lvl w:ilvl="0" w:tplc="99000012">
      <w:start w:val="1"/>
      <w:numFmt w:val="decimal"/>
      <w:lvlText w:val="%1."/>
      <w:lvlJc w:val="left"/>
      <w:pPr>
        <w:ind w:left="720" w:hanging="360"/>
      </w:pPr>
    </w:lvl>
    <w:lvl w:ilvl="1" w:tplc="99000012" w:tentative="1">
      <w:start w:val="1"/>
      <w:numFmt w:val="lowerLetter"/>
      <w:lvlText w:val="%2."/>
      <w:lvlJc w:val="left"/>
      <w:pPr>
        <w:ind w:left="1440" w:hanging="360"/>
      </w:pPr>
    </w:lvl>
    <w:lvl w:ilvl="2" w:tplc="99000012" w:tentative="1">
      <w:start w:val="1"/>
      <w:numFmt w:val="lowerRoman"/>
      <w:lvlText w:val="%3."/>
      <w:lvlJc w:val="right"/>
      <w:pPr>
        <w:ind w:left="2160" w:hanging="180"/>
      </w:pPr>
    </w:lvl>
    <w:lvl w:ilvl="3" w:tplc="99000012" w:tentative="1">
      <w:start w:val="1"/>
      <w:numFmt w:val="decimal"/>
      <w:lvlText w:val="%4."/>
      <w:lvlJc w:val="left"/>
      <w:pPr>
        <w:ind w:left="2880" w:hanging="360"/>
      </w:pPr>
    </w:lvl>
    <w:lvl w:ilvl="4" w:tplc="99000012" w:tentative="1">
      <w:start w:val="1"/>
      <w:numFmt w:val="lowerLetter"/>
      <w:lvlText w:val="%5."/>
      <w:lvlJc w:val="left"/>
      <w:pPr>
        <w:ind w:left="3600" w:hanging="360"/>
      </w:pPr>
    </w:lvl>
    <w:lvl w:ilvl="5" w:tplc="99000012" w:tentative="1">
      <w:start w:val="1"/>
      <w:numFmt w:val="lowerRoman"/>
      <w:lvlText w:val="%6."/>
      <w:lvlJc w:val="right"/>
      <w:pPr>
        <w:ind w:left="4320" w:hanging="180"/>
      </w:pPr>
    </w:lvl>
    <w:lvl w:ilvl="6" w:tplc="99000012" w:tentative="1">
      <w:start w:val="1"/>
      <w:numFmt w:val="decimal"/>
      <w:lvlText w:val="%7."/>
      <w:lvlJc w:val="left"/>
      <w:pPr>
        <w:ind w:left="5040" w:hanging="360"/>
      </w:pPr>
    </w:lvl>
    <w:lvl w:ilvl="7" w:tplc="99000012" w:tentative="1">
      <w:start w:val="1"/>
      <w:numFmt w:val="lowerLetter"/>
      <w:lvlText w:val="%8."/>
      <w:lvlJc w:val="left"/>
      <w:pPr>
        <w:ind w:left="5760" w:hanging="360"/>
      </w:pPr>
    </w:lvl>
    <w:lvl w:ilvl="8" w:tplc="9900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0">
    <w:multiLevelType w:val="hybridMultilevel"/>
    <w:lvl w:ilvl="0" w:tplc="99445268">
      <w:start w:val="1"/>
      <w:numFmt w:val="decimal"/>
      <w:lvlText w:val="%1."/>
      <w:lvlJc w:val="left"/>
      <w:pPr>
        <w:ind w:left="720" w:hanging="360"/>
      </w:pPr>
    </w:lvl>
    <w:lvl w:ilvl="1" w:tplc="99445268" w:tentative="1">
      <w:start w:val="1"/>
      <w:numFmt w:val="lowerLetter"/>
      <w:lvlText w:val="%2."/>
      <w:lvlJc w:val="left"/>
      <w:pPr>
        <w:ind w:left="1440" w:hanging="360"/>
      </w:pPr>
    </w:lvl>
    <w:lvl w:ilvl="2" w:tplc="99445268" w:tentative="1">
      <w:start w:val="1"/>
      <w:numFmt w:val="lowerRoman"/>
      <w:lvlText w:val="%3."/>
      <w:lvlJc w:val="right"/>
      <w:pPr>
        <w:ind w:left="2160" w:hanging="180"/>
      </w:pPr>
    </w:lvl>
    <w:lvl w:ilvl="3" w:tplc="99445268" w:tentative="1">
      <w:start w:val="1"/>
      <w:numFmt w:val="decimal"/>
      <w:lvlText w:val="%4."/>
      <w:lvlJc w:val="left"/>
      <w:pPr>
        <w:ind w:left="2880" w:hanging="360"/>
      </w:pPr>
    </w:lvl>
    <w:lvl w:ilvl="4" w:tplc="99445268" w:tentative="1">
      <w:start w:val="1"/>
      <w:numFmt w:val="lowerLetter"/>
      <w:lvlText w:val="%5."/>
      <w:lvlJc w:val="left"/>
      <w:pPr>
        <w:ind w:left="3600" w:hanging="360"/>
      </w:pPr>
    </w:lvl>
    <w:lvl w:ilvl="5" w:tplc="99445268" w:tentative="1">
      <w:start w:val="1"/>
      <w:numFmt w:val="lowerRoman"/>
      <w:lvlText w:val="%6."/>
      <w:lvlJc w:val="right"/>
      <w:pPr>
        <w:ind w:left="4320" w:hanging="180"/>
      </w:pPr>
    </w:lvl>
    <w:lvl w:ilvl="6" w:tplc="99445268" w:tentative="1">
      <w:start w:val="1"/>
      <w:numFmt w:val="decimal"/>
      <w:lvlText w:val="%7."/>
      <w:lvlJc w:val="left"/>
      <w:pPr>
        <w:ind w:left="5040" w:hanging="360"/>
      </w:pPr>
    </w:lvl>
    <w:lvl w:ilvl="7" w:tplc="99445268" w:tentative="1">
      <w:start w:val="1"/>
      <w:numFmt w:val="lowerLetter"/>
      <w:lvlText w:val="%8."/>
      <w:lvlJc w:val="left"/>
      <w:pPr>
        <w:ind w:left="5760" w:hanging="360"/>
      </w:pPr>
    </w:lvl>
    <w:lvl w:ilvl="8" w:tplc="99445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9">
    <w:multiLevelType w:val="hybridMultilevel"/>
    <w:lvl w:ilvl="0" w:tplc="38139418">
      <w:start w:val="1"/>
      <w:numFmt w:val="decimal"/>
      <w:lvlText w:val="%1."/>
      <w:lvlJc w:val="left"/>
      <w:pPr>
        <w:ind w:left="720" w:hanging="360"/>
      </w:pPr>
    </w:lvl>
    <w:lvl w:ilvl="1" w:tplc="38139418" w:tentative="1">
      <w:start w:val="1"/>
      <w:numFmt w:val="lowerLetter"/>
      <w:lvlText w:val="%2."/>
      <w:lvlJc w:val="left"/>
      <w:pPr>
        <w:ind w:left="1440" w:hanging="360"/>
      </w:pPr>
    </w:lvl>
    <w:lvl w:ilvl="2" w:tplc="38139418" w:tentative="1">
      <w:start w:val="1"/>
      <w:numFmt w:val="lowerRoman"/>
      <w:lvlText w:val="%3."/>
      <w:lvlJc w:val="right"/>
      <w:pPr>
        <w:ind w:left="2160" w:hanging="180"/>
      </w:pPr>
    </w:lvl>
    <w:lvl w:ilvl="3" w:tplc="38139418" w:tentative="1">
      <w:start w:val="1"/>
      <w:numFmt w:val="decimal"/>
      <w:lvlText w:val="%4."/>
      <w:lvlJc w:val="left"/>
      <w:pPr>
        <w:ind w:left="2880" w:hanging="360"/>
      </w:pPr>
    </w:lvl>
    <w:lvl w:ilvl="4" w:tplc="38139418" w:tentative="1">
      <w:start w:val="1"/>
      <w:numFmt w:val="lowerLetter"/>
      <w:lvlText w:val="%5."/>
      <w:lvlJc w:val="left"/>
      <w:pPr>
        <w:ind w:left="3600" w:hanging="360"/>
      </w:pPr>
    </w:lvl>
    <w:lvl w:ilvl="5" w:tplc="38139418" w:tentative="1">
      <w:start w:val="1"/>
      <w:numFmt w:val="lowerRoman"/>
      <w:lvlText w:val="%6."/>
      <w:lvlJc w:val="right"/>
      <w:pPr>
        <w:ind w:left="4320" w:hanging="180"/>
      </w:pPr>
    </w:lvl>
    <w:lvl w:ilvl="6" w:tplc="38139418" w:tentative="1">
      <w:start w:val="1"/>
      <w:numFmt w:val="decimal"/>
      <w:lvlText w:val="%7."/>
      <w:lvlJc w:val="left"/>
      <w:pPr>
        <w:ind w:left="5040" w:hanging="360"/>
      </w:pPr>
    </w:lvl>
    <w:lvl w:ilvl="7" w:tplc="38139418" w:tentative="1">
      <w:start w:val="1"/>
      <w:numFmt w:val="lowerLetter"/>
      <w:lvlText w:val="%8."/>
      <w:lvlJc w:val="left"/>
      <w:pPr>
        <w:ind w:left="5760" w:hanging="360"/>
      </w:pPr>
    </w:lvl>
    <w:lvl w:ilvl="8" w:tplc="38139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8">
    <w:multiLevelType w:val="hybridMultilevel"/>
    <w:lvl w:ilvl="0" w:tplc="10896538">
      <w:start w:val="1"/>
      <w:numFmt w:val="decimal"/>
      <w:lvlText w:val="%1."/>
      <w:lvlJc w:val="left"/>
      <w:pPr>
        <w:ind w:left="720" w:hanging="360"/>
      </w:pPr>
    </w:lvl>
    <w:lvl w:ilvl="1" w:tplc="10896538" w:tentative="1">
      <w:start w:val="1"/>
      <w:numFmt w:val="lowerLetter"/>
      <w:lvlText w:val="%2."/>
      <w:lvlJc w:val="left"/>
      <w:pPr>
        <w:ind w:left="1440" w:hanging="360"/>
      </w:pPr>
    </w:lvl>
    <w:lvl w:ilvl="2" w:tplc="10896538" w:tentative="1">
      <w:start w:val="1"/>
      <w:numFmt w:val="lowerRoman"/>
      <w:lvlText w:val="%3."/>
      <w:lvlJc w:val="right"/>
      <w:pPr>
        <w:ind w:left="2160" w:hanging="180"/>
      </w:pPr>
    </w:lvl>
    <w:lvl w:ilvl="3" w:tplc="10896538" w:tentative="1">
      <w:start w:val="1"/>
      <w:numFmt w:val="decimal"/>
      <w:lvlText w:val="%4."/>
      <w:lvlJc w:val="left"/>
      <w:pPr>
        <w:ind w:left="2880" w:hanging="360"/>
      </w:pPr>
    </w:lvl>
    <w:lvl w:ilvl="4" w:tplc="10896538" w:tentative="1">
      <w:start w:val="1"/>
      <w:numFmt w:val="lowerLetter"/>
      <w:lvlText w:val="%5."/>
      <w:lvlJc w:val="left"/>
      <w:pPr>
        <w:ind w:left="3600" w:hanging="360"/>
      </w:pPr>
    </w:lvl>
    <w:lvl w:ilvl="5" w:tplc="10896538" w:tentative="1">
      <w:start w:val="1"/>
      <w:numFmt w:val="lowerRoman"/>
      <w:lvlText w:val="%6."/>
      <w:lvlJc w:val="right"/>
      <w:pPr>
        <w:ind w:left="4320" w:hanging="180"/>
      </w:pPr>
    </w:lvl>
    <w:lvl w:ilvl="6" w:tplc="10896538" w:tentative="1">
      <w:start w:val="1"/>
      <w:numFmt w:val="decimal"/>
      <w:lvlText w:val="%7."/>
      <w:lvlJc w:val="left"/>
      <w:pPr>
        <w:ind w:left="5040" w:hanging="360"/>
      </w:pPr>
    </w:lvl>
    <w:lvl w:ilvl="7" w:tplc="10896538" w:tentative="1">
      <w:start w:val="1"/>
      <w:numFmt w:val="lowerLetter"/>
      <w:lvlText w:val="%8."/>
      <w:lvlJc w:val="left"/>
      <w:pPr>
        <w:ind w:left="5760" w:hanging="360"/>
      </w:pPr>
    </w:lvl>
    <w:lvl w:ilvl="8" w:tplc="1089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7">
    <w:multiLevelType w:val="hybridMultilevel"/>
    <w:lvl w:ilvl="0" w:tplc="65770945">
      <w:start w:val="1"/>
      <w:numFmt w:val="decimal"/>
      <w:lvlText w:val="%1."/>
      <w:lvlJc w:val="left"/>
      <w:pPr>
        <w:ind w:left="720" w:hanging="360"/>
      </w:pPr>
    </w:lvl>
    <w:lvl w:ilvl="1" w:tplc="65770945" w:tentative="1">
      <w:start w:val="1"/>
      <w:numFmt w:val="lowerLetter"/>
      <w:lvlText w:val="%2."/>
      <w:lvlJc w:val="left"/>
      <w:pPr>
        <w:ind w:left="1440" w:hanging="360"/>
      </w:pPr>
    </w:lvl>
    <w:lvl w:ilvl="2" w:tplc="65770945" w:tentative="1">
      <w:start w:val="1"/>
      <w:numFmt w:val="lowerRoman"/>
      <w:lvlText w:val="%3."/>
      <w:lvlJc w:val="right"/>
      <w:pPr>
        <w:ind w:left="2160" w:hanging="180"/>
      </w:pPr>
    </w:lvl>
    <w:lvl w:ilvl="3" w:tplc="65770945" w:tentative="1">
      <w:start w:val="1"/>
      <w:numFmt w:val="decimal"/>
      <w:lvlText w:val="%4."/>
      <w:lvlJc w:val="left"/>
      <w:pPr>
        <w:ind w:left="2880" w:hanging="360"/>
      </w:pPr>
    </w:lvl>
    <w:lvl w:ilvl="4" w:tplc="65770945" w:tentative="1">
      <w:start w:val="1"/>
      <w:numFmt w:val="lowerLetter"/>
      <w:lvlText w:val="%5."/>
      <w:lvlJc w:val="left"/>
      <w:pPr>
        <w:ind w:left="3600" w:hanging="360"/>
      </w:pPr>
    </w:lvl>
    <w:lvl w:ilvl="5" w:tplc="65770945" w:tentative="1">
      <w:start w:val="1"/>
      <w:numFmt w:val="lowerRoman"/>
      <w:lvlText w:val="%6."/>
      <w:lvlJc w:val="right"/>
      <w:pPr>
        <w:ind w:left="4320" w:hanging="180"/>
      </w:pPr>
    </w:lvl>
    <w:lvl w:ilvl="6" w:tplc="65770945" w:tentative="1">
      <w:start w:val="1"/>
      <w:numFmt w:val="decimal"/>
      <w:lvlText w:val="%7."/>
      <w:lvlJc w:val="left"/>
      <w:pPr>
        <w:ind w:left="5040" w:hanging="360"/>
      </w:pPr>
    </w:lvl>
    <w:lvl w:ilvl="7" w:tplc="65770945" w:tentative="1">
      <w:start w:val="1"/>
      <w:numFmt w:val="lowerLetter"/>
      <w:lvlText w:val="%8."/>
      <w:lvlJc w:val="left"/>
      <w:pPr>
        <w:ind w:left="5760" w:hanging="360"/>
      </w:pPr>
    </w:lvl>
    <w:lvl w:ilvl="8" w:tplc="65770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6">
    <w:multiLevelType w:val="hybridMultilevel"/>
    <w:lvl w:ilvl="0" w:tplc="54869063">
      <w:start w:val="1"/>
      <w:numFmt w:val="decimal"/>
      <w:lvlText w:val="%1."/>
      <w:lvlJc w:val="left"/>
      <w:pPr>
        <w:ind w:left="720" w:hanging="360"/>
      </w:pPr>
    </w:lvl>
    <w:lvl w:ilvl="1" w:tplc="54869063" w:tentative="1">
      <w:start w:val="1"/>
      <w:numFmt w:val="lowerLetter"/>
      <w:lvlText w:val="%2."/>
      <w:lvlJc w:val="left"/>
      <w:pPr>
        <w:ind w:left="1440" w:hanging="360"/>
      </w:pPr>
    </w:lvl>
    <w:lvl w:ilvl="2" w:tplc="54869063" w:tentative="1">
      <w:start w:val="1"/>
      <w:numFmt w:val="lowerRoman"/>
      <w:lvlText w:val="%3."/>
      <w:lvlJc w:val="right"/>
      <w:pPr>
        <w:ind w:left="2160" w:hanging="180"/>
      </w:pPr>
    </w:lvl>
    <w:lvl w:ilvl="3" w:tplc="54869063" w:tentative="1">
      <w:start w:val="1"/>
      <w:numFmt w:val="decimal"/>
      <w:lvlText w:val="%4."/>
      <w:lvlJc w:val="left"/>
      <w:pPr>
        <w:ind w:left="2880" w:hanging="360"/>
      </w:pPr>
    </w:lvl>
    <w:lvl w:ilvl="4" w:tplc="54869063" w:tentative="1">
      <w:start w:val="1"/>
      <w:numFmt w:val="lowerLetter"/>
      <w:lvlText w:val="%5."/>
      <w:lvlJc w:val="left"/>
      <w:pPr>
        <w:ind w:left="3600" w:hanging="360"/>
      </w:pPr>
    </w:lvl>
    <w:lvl w:ilvl="5" w:tplc="54869063" w:tentative="1">
      <w:start w:val="1"/>
      <w:numFmt w:val="lowerRoman"/>
      <w:lvlText w:val="%6."/>
      <w:lvlJc w:val="right"/>
      <w:pPr>
        <w:ind w:left="4320" w:hanging="180"/>
      </w:pPr>
    </w:lvl>
    <w:lvl w:ilvl="6" w:tplc="54869063" w:tentative="1">
      <w:start w:val="1"/>
      <w:numFmt w:val="decimal"/>
      <w:lvlText w:val="%7."/>
      <w:lvlJc w:val="left"/>
      <w:pPr>
        <w:ind w:left="5040" w:hanging="360"/>
      </w:pPr>
    </w:lvl>
    <w:lvl w:ilvl="7" w:tplc="54869063" w:tentative="1">
      <w:start w:val="1"/>
      <w:numFmt w:val="lowerLetter"/>
      <w:lvlText w:val="%8."/>
      <w:lvlJc w:val="left"/>
      <w:pPr>
        <w:ind w:left="5760" w:hanging="360"/>
      </w:pPr>
    </w:lvl>
    <w:lvl w:ilvl="8" w:tplc="5486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5">
    <w:multiLevelType w:val="hybridMultilevel"/>
    <w:lvl w:ilvl="0" w:tplc="43923247">
      <w:start w:val="1"/>
      <w:numFmt w:val="decimal"/>
      <w:lvlText w:val="%1."/>
      <w:lvlJc w:val="left"/>
      <w:pPr>
        <w:ind w:left="720" w:hanging="360"/>
      </w:pPr>
    </w:lvl>
    <w:lvl w:ilvl="1" w:tplc="43923247" w:tentative="1">
      <w:start w:val="1"/>
      <w:numFmt w:val="lowerLetter"/>
      <w:lvlText w:val="%2."/>
      <w:lvlJc w:val="left"/>
      <w:pPr>
        <w:ind w:left="1440" w:hanging="360"/>
      </w:pPr>
    </w:lvl>
    <w:lvl w:ilvl="2" w:tplc="43923247" w:tentative="1">
      <w:start w:val="1"/>
      <w:numFmt w:val="lowerRoman"/>
      <w:lvlText w:val="%3."/>
      <w:lvlJc w:val="right"/>
      <w:pPr>
        <w:ind w:left="2160" w:hanging="180"/>
      </w:pPr>
    </w:lvl>
    <w:lvl w:ilvl="3" w:tplc="43923247" w:tentative="1">
      <w:start w:val="1"/>
      <w:numFmt w:val="decimal"/>
      <w:lvlText w:val="%4."/>
      <w:lvlJc w:val="left"/>
      <w:pPr>
        <w:ind w:left="2880" w:hanging="360"/>
      </w:pPr>
    </w:lvl>
    <w:lvl w:ilvl="4" w:tplc="43923247" w:tentative="1">
      <w:start w:val="1"/>
      <w:numFmt w:val="lowerLetter"/>
      <w:lvlText w:val="%5."/>
      <w:lvlJc w:val="left"/>
      <w:pPr>
        <w:ind w:left="3600" w:hanging="360"/>
      </w:pPr>
    </w:lvl>
    <w:lvl w:ilvl="5" w:tplc="43923247" w:tentative="1">
      <w:start w:val="1"/>
      <w:numFmt w:val="lowerRoman"/>
      <w:lvlText w:val="%6."/>
      <w:lvlJc w:val="right"/>
      <w:pPr>
        <w:ind w:left="4320" w:hanging="180"/>
      </w:pPr>
    </w:lvl>
    <w:lvl w:ilvl="6" w:tplc="43923247" w:tentative="1">
      <w:start w:val="1"/>
      <w:numFmt w:val="decimal"/>
      <w:lvlText w:val="%7."/>
      <w:lvlJc w:val="left"/>
      <w:pPr>
        <w:ind w:left="5040" w:hanging="360"/>
      </w:pPr>
    </w:lvl>
    <w:lvl w:ilvl="7" w:tplc="43923247" w:tentative="1">
      <w:start w:val="1"/>
      <w:numFmt w:val="lowerLetter"/>
      <w:lvlText w:val="%8."/>
      <w:lvlJc w:val="left"/>
      <w:pPr>
        <w:ind w:left="5760" w:hanging="360"/>
      </w:pPr>
    </w:lvl>
    <w:lvl w:ilvl="8" w:tplc="4392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4">
    <w:multiLevelType w:val="hybridMultilevel"/>
    <w:lvl w:ilvl="0" w:tplc="93845414">
      <w:start w:val="1"/>
      <w:numFmt w:val="decimal"/>
      <w:lvlText w:val="%1."/>
      <w:lvlJc w:val="left"/>
      <w:pPr>
        <w:ind w:left="720" w:hanging="360"/>
      </w:pPr>
    </w:lvl>
    <w:lvl w:ilvl="1" w:tplc="93845414" w:tentative="1">
      <w:start w:val="1"/>
      <w:numFmt w:val="lowerLetter"/>
      <w:lvlText w:val="%2."/>
      <w:lvlJc w:val="left"/>
      <w:pPr>
        <w:ind w:left="1440" w:hanging="360"/>
      </w:pPr>
    </w:lvl>
    <w:lvl w:ilvl="2" w:tplc="93845414" w:tentative="1">
      <w:start w:val="1"/>
      <w:numFmt w:val="lowerRoman"/>
      <w:lvlText w:val="%3."/>
      <w:lvlJc w:val="right"/>
      <w:pPr>
        <w:ind w:left="2160" w:hanging="180"/>
      </w:pPr>
    </w:lvl>
    <w:lvl w:ilvl="3" w:tplc="93845414" w:tentative="1">
      <w:start w:val="1"/>
      <w:numFmt w:val="decimal"/>
      <w:lvlText w:val="%4."/>
      <w:lvlJc w:val="left"/>
      <w:pPr>
        <w:ind w:left="2880" w:hanging="360"/>
      </w:pPr>
    </w:lvl>
    <w:lvl w:ilvl="4" w:tplc="93845414" w:tentative="1">
      <w:start w:val="1"/>
      <w:numFmt w:val="lowerLetter"/>
      <w:lvlText w:val="%5."/>
      <w:lvlJc w:val="left"/>
      <w:pPr>
        <w:ind w:left="3600" w:hanging="360"/>
      </w:pPr>
    </w:lvl>
    <w:lvl w:ilvl="5" w:tplc="93845414" w:tentative="1">
      <w:start w:val="1"/>
      <w:numFmt w:val="lowerRoman"/>
      <w:lvlText w:val="%6."/>
      <w:lvlJc w:val="right"/>
      <w:pPr>
        <w:ind w:left="4320" w:hanging="180"/>
      </w:pPr>
    </w:lvl>
    <w:lvl w:ilvl="6" w:tplc="93845414" w:tentative="1">
      <w:start w:val="1"/>
      <w:numFmt w:val="decimal"/>
      <w:lvlText w:val="%7."/>
      <w:lvlJc w:val="left"/>
      <w:pPr>
        <w:ind w:left="5040" w:hanging="360"/>
      </w:pPr>
    </w:lvl>
    <w:lvl w:ilvl="7" w:tplc="93845414" w:tentative="1">
      <w:start w:val="1"/>
      <w:numFmt w:val="lowerLetter"/>
      <w:lvlText w:val="%8."/>
      <w:lvlJc w:val="left"/>
      <w:pPr>
        <w:ind w:left="5760" w:hanging="360"/>
      </w:pPr>
    </w:lvl>
    <w:lvl w:ilvl="8" w:tplc="9384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3">
    <w:multiLevelType w:val="hybridMultilevel"/>
    <w:lvl w:ilvl="0" w:tplc="26108605">
      <w:start w:val="1"/>
      <w:numFmt w:val="decimal"/>
      <w:lvlText w:val="%1."/>
      <w:lvlJc w:val="left"/>
      <w:pPr>
        <w:ind w:left="720" w:hanging="360"/>
      </w:pPr>
    </w:lvl>
    <w:lvl w:ilvl="1" w:tplc="26108605" w:tentative="1">
      <w:start w:val="1"/>
      <w:numFmt w:val="lowerLetter"/>
      <w:lvlText w:val="%2."/>
      <w:lvlJc w:val="left"/>
      <w:pPr>
        <w:ind w:left="1440" w:hanging="360"/>
      </w:pPr>
    </w:lvl>
    <w:lvl w:ilvl="2" w:tplc="26108605" w:tentative="1">
      <w:start w:val="1"/>
      <w:numFmt w:val="lowerRoman"/>
      <w:lvlText w:val="%3."/>
      <w:lvlJc w:val="right"/>
      <w:pPr>
        <w:ind w:left="2160" w:hanging="180"/>
      </w:pPr>
    </w:lvl>
    <w:lvl w:ilvl="3" w:tplc="26108605" w:tentative="1">
      <w:start w:val="1"/>
      <w:numFmt w:val="decimal"/>
      <w:lvlText w:val="%4."/>
      <w:lvlJc w:val="left"/>
      <w:pPr>
        <w:ind w:left="2880" w:hanging="360"/>
      </w:pPr>
    </w:lvl>
    <w:lvl w:ilvl="4" w:tplc="26108605" w:tentative="1">
      <w:start w:val="1"/>
      <w:numFmt w:val="lowerLetter"/>
      <w:lvlText w:val="%5."/>
      <w:lvlJc w:val="left"/>
      <w:pPr>
        <w:ind w:left="3600" w:hanging="360"/>
      </w:pPr>
    </w:lvl>
    <w:lvl w:ilvl="5" w:tplc="26108605" w:tentative="1">
      <w:start w:val="1"/>
      <w:numFmt w:val="lowerRoman"/>
      <w:lvlText w:val="%6."/>
      <w:lvlJc w:val="right"/>
      <w:pPr>
        <w:ind w:left="4320" w:hanging="180"/>
      </w:pPr>
    </w:lvl>
    <w:lvl w:ilvl="6" w:tplc="26108605" w:tentative="1">
      <w:start w:val="1"/>
      <w:numFmt w:val="decimal"/>
      <w:lvlText w:val="%7."/>
      <w:lvlJc w:val="left"/>
      <w:pPr>
        <w:ind w:left="5040" w:hanging="360"/>
      </w:pPr>
    </w:lvl>
    <w:lvl w:ilvl="7" w:tplc="26108605" w:tentative="1">
      <w:start w:val="1"/>
      <w:numFmt w:val="lowerLetter"/>
      <w:lvlText w:val="%8."/>
      <w:lvlJc w:val="left"/>
      <w:pPr>
        <w:ind w:left="5760" w:hanging="360"/>
      </w:pPr>
    </w:lvl>
    <w:lvl w:ilvl="8" w:tplc="2610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2">
    <w:multiLevelType w:val="hybridMultilevel"/>
    <w:lvl w:ilvl="0" w:tplc="28447717">
      <w:start w:val="1"/>
      <w:numFmt w:val="decimal"/>
      <w:lvlText w:val="%1."/>
      <w:lvlJc w:val="left"/>
      <w:pPr>
        <w:ind w:left="720" w:hanging="360"/>
      </w:pPr>
    </w:lvl>
    <w:lvl w:ilvl="1" w:tplc="28447717" w:tentative="1">
      <w:start w:val="1"/>
      <w:numFmt w:val="lowerLetter"/>
      <w:lvlText w:val="%2."/>
      <w:lvlJc w:val="left"/>
      <w:pPr>
        <w:ind w:left="1440" w:hanging="360"/>
      </w:pPr>
    </w:lvl>
    <w:lvl w:ilvl="2" w:tplc="28447717" w:tentative="1">
      <w:start w:val="1"/>
      <w:numFmt w:val="lowerRoman"/>
      <w:lvlText w:val="%3."/>
      <w:lvlJc w:val="right"/>
      <w:pPr>
        <w:ind w:left="2160" w:hanging="180"/>
      </w:pPr>
    </w:lvl>
    <w:lvl w:ilvl="3" w:tplc="28447717" w:tentative="1">
      <w:start w:val="1"/>
      <w:numFmt w:val="decimal"/>
      <w:lvlText w:val="%4."/>
      <w:lvlJc w:val="left"/>
      <w:pPr>
        <w:ind w:left="2880" w:hanging="360"/>
      </w:pPr>
    </w:lvl>
    <w:lvl w:ilvl="4" w:tplc="28447717" w:tentative="1">
      <w:start w:val="1"/>
      <w:numFmt w:val="lowerLetter"/>
      <w:lvlText w:val="%5."/>
      <w:lvlJc w:val="left"/>
      <w:pPr>
        <w:ind w:left="3600" w:hanging="360"/>
      </w:pPr>
    </w:lvl>
    <w:lvl w:ilvl="5" w:tplc="28447717" w:tentative="1">
      <w:start w:val="1"/>
      <w:numFmt w:val="lowerRoman"/>
      <w:lvlText w:val="%6."/>
      <w:lvlJc w:val="right"/>
      <w:pPr>
        <w:ind w:left="4320" w:hanging="180"/>
      </w:pPr>
    </w:lvl>
    <w:lvl w:ilvl="6" w:tplc="28447717" w:tentative="1">
      <w:start w:val="1"/>
      <w:numFmt w:val="decimal"/>
      <w:lvlText w:val="%7."/>
      <w:lvlJc w:val="left"/>
      <w:pPr>
        <w:ind w:left="5040" w:hanging="360"/>
      </w:pPr>
    </w:lvl>
    <w:lvl w:ilvl="7" w:tplc="28447717" w:tentative="1">
      <w:start w:val="1"/>
      <w:numFmt w:val="lowerLetter"/>
      <w:lvlText w:val="%8."/>
      <w:lvlJc w:val="left"/>
      <w:pPr>
        <w:ind w:left="5760" w:hanging="360"/>
      </w:pPr>
    </w:lvl>
    <w:lvl w:ilvl="8" w:tplc="2844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1">
    <w:multiLevelType w:val="hybridMultilevel"/>
    <w:lvl w:ilvl="0" w:tplc="71583853">
      <w:start w:val="1"/>
      <w:numFmt w:val="decimal"/>
      <w:lvlText w:val="%1."/>
      <w:lvlJc w:val="left"/>
      <w:pPr>
        <w:ind w:left="720" w:hanging="360"/>
      </w:pPr>
    </w:lvl>
    <w:lvl w:ilvl="1" w:tplc="71583853" w:tentative="1">
      <w:start w:val="1"/>
      <w:numFmt w:val="lowerLetter"/>
      <w:lvlText w:val="%2."/>
      <w:lvlJc w:val="left"/>
      <w:pPr>
        <w:ind w:left="1440" w:hanging="360"/>
      </w:pPr>
    </w:lvl>
    <w:lvl w:ilvl="2" w:tplc="71583853" w:tentative="1">
      <w:start w:val="1"/>
      <w:numFmt w:val="lowerRoman"/>
      <w:lvlText w:val="%3."/>
      <w:lvlJc w:val="right"/>
      <w:pPr>
        <w:ind w:left="2160" w:hanging="180"/>
      </w:pPr>
    </w:lvl>
    <w:lvl w:ilvl="3" w:tplc="71583853" w:tentative="1">
      <w:start w:val="1"/>
      <w:numFmt w:val="decimal"/>
      <w:lvlText w:val="%4."/>
      <w:lvlJc w:val="left"/>
      <w:pPr>
        <w:ind w:left="2880" w:hanging="360"/>
      </w:pPr>
    </w:lvl>
    <w:lvl w:ilvl="4" w:tplc="71583853" w:tentative="1">
      <w:start w:val="1"/>
      <w:numFmt w:val="lowerLetter"/>
      <w:lvlText w:val="%5."/>
      <w:lvlJc w:val="left"/>
      <w:pPr>
        <w:ind w:left="3600" w:hanging="360"/>
      </w:pPr>
    </w:lvl>
    <w:lvl w:ilvl="5" w:tplc="71583853" w:tentative="1">
      <w:start w:val="1"/>
      <w:numFmt w:val="lowerRoman"/>
      <w:lvlText w:val="%6."/>
      <w:lvlJc w:val="right"/>
      <w:pPr>
        <w:ind w:left="4320" w:hanging="180"/>
      </w:pPr>
    </w:lvl>
    <w:lvl w:ilvl="6" w:tplc="71583853" w:tentative="1">
      <w:start w:val="1"/>
      <w:numFmt w:val="decimal"/>
      <w:lvlText w:val="%7."/>
      <w:lvlJc w:val="left"/>
      <w:pPr>
        <w:ind w:left="5040" w:hanging="360"/>
      </w:pPr>
    </w:lvl>
    <w:lvl w:ilvl="7" w:tplc="71583853" w:tentative="1">
      <w:start w:val="1"/>
      <w:numFmt w:val="lowerLetter"/>
      <w:lvlText w:val="%8."/>
      <w:lvlJc w:val="left"/>
      <w:pPr>
        <w:ind w:left="5760" w:hanging="360"/>
      </w:pPr>
    </w:lvl>
    <w:lvl w:ilvl="8" w:tplc="71583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0">
    <w:multiLevelType w:val="hybridMultilevel"/>
    <w:lvl w:ilvl="0" w:tplc="19002549">
      <w:start w:val="1"/>
      <w:numFmt w:val="decimal"/>
      <w:lvlText w:val="%1."/>
      <w:lvlJc w:val="left"/>
      <w:pPr>
        <w:ind w:left="720" w:hanging="360"/>
      </w:pPr>
    </w:lvl>
    <w:lvl w:ilvl="1" w:tplc="19002549" w:tentative="1">
      <w:start w:val="1"/>
      <w:numFmt w:val="lowerLetter"/>
      <w:lvlText w:val="%2."/>
      <w:lvlJc w:val="left"/>
      <w:pPr>
        <w:ind w:left="1440" w:hanging="360"/>
      </w:pPr>
    </w:lvl>
    <w:lvl w:ilvl="2" w:tplc="19002549" w:tentative="1">
      <w:start w:val="1"/>
      <w:numFmt w:val="lowerRoman"/>
      <w:lvlText w:val="%3."/>
      <w:lvlJc w:val="right"/>
      <w:pPr>
        <w:ind w:left="2160" w:hanging="180"/>
      </w:pPr>
    </w:lvl>
    <w:lvl w:ilvl="3" w:tplc="19002549" w:tentative="1">
      <w:start w:val="1"/>
      <w:numFmt w:val="decimal"/>
      <w:lvlText w:val="%4."/>
      <w:lvlJc w:val="left"/>
      <w:pPr>
        <w:ind w:left="2880" w:hanging="360"/>
      </w:pPr>
    </w:lvl>
    <w:lvl w:ilvl="4" w:tplc="19002549" w:tentative="1">
      <w:start w:val="1"/>
      <w:numFmt w:val="lowerLetter"/>
      <w:lvlText w:val="%5."/>
      <w:lvlJc w:val="left"/>
      <w:pPr>
        <w:ind w:left="3600" w:hanging="360"/>
      </w:pPr>
    </w:lvl>
    <w:lvl w:ilvl="5" w:tplc="19002549" w:tentative="1">
      <w:start w:val="1"/>
      <w:numFmt w:val="lowerRoman"/>
      <w:lvlText w:val="%6."/>
      <w:lvlJc w:val="right"/>
      <w:pPr>
        <w:ind w:left="4320" w:hanging="180"/>
      </w:pPr>
    </w:lvl>
    <w:lvl w:ilvl="6" w:tplc="19002549" w:tentative="1">
      <w:start w:val="1"/>
      <w:numFmt w:val="decimal"/>
      <w:lvlText w:val="%7."/>
      <w:lvlJc w:val="left"/>
      <w:pPr>
        <w:ind w:left="5040" w:hanging="360"/>
      </w:pPr>
    </w:lvl>
    <w:lvl w:ilvl="7" w:tplc="19002549" w:tentative="1">
      <w:start w:val="1"/>
      <w:numFmt w:val="lowerLetter"/>
      <w:lvlText w:val="%8."/>
      <w:lvlJc w:val="left"/>
      <w:pPr>
        <w:ind w:left="5760" w:hanging="360"/>
      </w:pPr>
    </w:lvl>
    <w:lvl w:ilvl="8" w:tplc="19002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9">
    <w:multiLevelType w:val="hybridMultilevel"/>
    <w:lvl w:ilvl="0" w:tplc="48912621">
      <w:start w:val="1"/>
      <w:numFmt w:val="decimal"/>
      <w:lvlText w:val="%1."/>
      <w:lvlJc w:val="left"/>
      <w:pPr>
        <w:ind w:left="720" w:hanging="360"/>
      </w:pPr>
    </w:lvl>
    <w:lvl w:ilvl="1" w:tplc="48912621" w:tentative="1">
      <w:start w:val="1"/>
      <w:numFmt w:val="lowerLetter"/>
      <w:lvlText w:val="%2."/>
      <w:lvlJc w:val="left"/>
      <w:pPr>
        <w:ind w:left="1440" w:hanging="360"/>
      </w:pPr>
    </w:lvl>
    <w:lvl w:ilvl="2" w:tplc="48912621" w:tentative="1">
      <w:start w:val="1"/>
      <w:numFmt w:val="lowerRoman"/>
      <w:lvlText w:val="%3."/>
      <w:lvlJc w:val="right"/>
      <w:pPr>
        <w:ind w:left="2160" w:hanging="180"/>
      </w:pPr>
    </w:lvl>
    <w:lvl w:ilvl="3" w:tplc="48912621" w:tentative="1">
      <w:start w:val="1"/>
      <w:numFmt w:val="decimal"/>
      <w:lvlText w:val="%4."/>
      <w:lvlJc w:val="left"/>
      <w:pPr>
        <w:ind w:left="2880" w:hanging="360"/>
      </w:pPr>
    </w:lvl>
    <w:lvl w:ilvl="4" w:tplc="48912621" w:tentative="1">
      <w:start w:val="1"/>
      <w:numFmt w:val="lowerLetter"/>
      <w:lvlText w:val="%5."/>
      <w:lvlJc w:val="left"/>
      <w:pPr>
        <w:ind w:left="3600" w:hanging="360"/>
      </w:pPr>
    </w:lvl>
    <w:lvl w:ilvl="5" w:tplc="48912621" w:tentative="1">
      <w:start w:val="1"/>
      <w:numFmt w:val="lowerRoman"/>
      <w:lvlText w:val="%6."/>
      <w:lvlJc w:val="right"/>
      <w:pPr>
        <w:ind w:left="4320" w:hanging="180"/>
      </w:pPr>
    </w:lvl>
    <w:lvl w:ilvl="6" w:tplc="48912621" w:tentative="1">
      <w:start w:val="1"/>
      <w:numFmt w:val="decimal"/>
      <w:lvlText w:val="%7."/>
      <w:lvlJc w:val="left"/>
      <w:pPr>
        <w:ind w:left="5040" w:hanging="360"/>
      </w:pPr>
    </w:lvl>
    <w:lvl w:ilvl="7" w:tplc="48912621" w:tentative="1">
      <w:start w:val="1"/>
      <w:numFmt w:val="lowerLetter"/>
      <w:lvlText w:val="%8."/>
      <w:lvlJc w:val="left"/>
      <w:pPr>
        <w:ind w:left="5760" w:hanging="360"/>
      </w:pPr>
    </w:lvl>
    <w:lvl w:ilvl="8" w:tplc="4891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8">
    <w:multiLevelType w:val="hybridMultilevel"/>
    <w:lvl w:ilvl="0" w:tplc="94345302">
      <w:start w:val="1"/>
      <w:numFmt w:val="decimal"/>
      <w:lvlText w:val="%1."/>
      <w:lvlJc w:val="left"/>
      <w:pPr>
        <w:ind w:left="720" w:hanging="360"/>
      </w:pPr>
    </w:lvl>
    <w:lvl w:ilvl="1" w:tplc="94345302" w:tentative="1">
      <w:start w:val="1"/>
      <w:numFmt w:val="lowerLetter"/>
      <w:lvlText w:val="%2."/>
      <w:lvlJc w:val="left"/>
      <w:pPr>
        <w:ind w:left="1440" w:hanging="360"/>
      </w:pPr>
    </w:lvl>
    <w:lvl w:ilvl="2" w:tplc="94345302" w:tentative="1">
      <w:start w:val="1"/>
      <w:numFmt w:val="lowerRoman"/>
      <w:lvlText w:val="%3."/>
      <w:lvlJc w:val="right"/>
      <w:pPr>
        <w:ind w:left="2160" w:hanging="180"/>
      </w:pPr>
    </w:lvl>
    <w:lvl w:ilvl="3" w:tplc="94345302" w:tentative="1">
      <w:start w:val="1"/>
      <w:numFmt w:val="decimal"/>
      <w:lvlText w:val="%4."/>
      <w:lvlJc w:val="left"/>
      <w:pPr>
        <w:ind w:left="2880" w:hanging="360"/>
      </w:pPr>
    </w:lvl>
    <w:lvl w:ilvl="4" w:tplc="94345302" w:tentative="1">
      <w:start w:val="1"/>
      <w:numFmt w:val="lowerLetter"/>
      <w:lvlText w:val="%5."/>
      <w:lvlJc w:val="left"/>
      <w:pPr>
        <w:ind w:left="3600" w:hanging="360"/>
      </w:pPr>
    </w:lvl>
    <w:lvl w:ilvl="5" w:tplc="94345302" w:tentative="1">
      <w:start w:val="1"/>
      <w:numFmt w:val="lowerRoman"/>
      <w:lvlText w:val="%6."/>
      <w:lvlJc w:val="right"/>
      <w:pPr>
        <w:ind w:left="4320" w:hanging="180"/>
      </w:pPr>
    </w:lvl>
    <w:lvl w:ilvl="6" w:tplc="94345302" w:tentative="1">
      <w:start w:val="1"/>
      <w:numFmt w:val="decimal"/>
      <w:lvlText w:val="%7."/>
      <w:lvlJc w:val="left"/>
      <w:pPr>
        <w:ind w:left="5040" w:hanging="360"/>
      </w:pPr>
    </w:lvl>
    <w:lvl w:ilvl="7" w:tplc="94345302" w:tentative="1">
      <w:start w:val="1"/>
      <w:numFmt w:val="lowerLetter"/>
      <w:lvlText w:val="%8."/>
      <w:lvlJc w:val="left"/>
      <w:pPr>
        <w:ind w:left="5760" w:hanging="360"/>
      </w:pPr>
    </w:lvl>
    <w:lvl w:ilvl="8" w:tplc="9434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7">
    <w:multiLevelType w:val="hybridMultilevel"/>
    <w:lvl w:ilvl="0" w:tplc="35750700">
      <w:start w:val="1"/>
      <w:numFmt w:val="decimal"/>
      <w:lvlText w:val="%1."/>
      <w:lvlJc w:val="left"/>
      <w:pPr>
        <w:ind w:left="720" w:hanging="360"/>
      </w:pPr>
    </w:lvl>
    <w:lvl w:ilvl="1" w:tplc="35750700" w:tentative="1">
      <w:start w:val="1"/>
      <w:numFmt w:val="lowerLetter"/>
      <w:lvlText w:val="%2."/>
      <w:lvlJc w:val="left"/>
      <w:pPr>
        <w:ind w:left="1440" w:hanging="360"/>
      </w:pPr>
    </w:lvl>
    <w:lvl w:ilvl="2" w:tplc="35750700" w:tentative="1">
      <w:start w:val="1"/>
      <w:numFmt w:val="lowerRoman"/>
      <w:lvlText w:val="%3."/>
      <w:lvlJc w:val="right"/>
      <w:pPr>
        <w:ind w:left="2160" w:hanging="180"/>
      </w:pPr>
    </w:lvl>
    <w:lvl w:ilvl="3" w:tplc="35750700" w:tentative="1">
      <w:start w:val="1"/>
      <w:numFmt w:val="decimal"/>
      <w:lvlText w:val="%4."/>
      <w:lvlJc w:val="left"/>
      <w:pPr>
        <w:ind w:left="2880" w:hanging="360"/>
      </w:pPr>
    </w:lvl>
    <w:lvl w:ilvl="4" w:tplc="35750700" w:tentative="1">
      <w:start w:val="1"/>
      <w:numFmt w:val="lowerLetter"/>
      <w:lvlText w:val="%5."/>
      <w:lvlJc w:val="left"/>
      <w:pPr>
        <w:ind w:left="3600" w:hanging="360"/>
      </w:pPr>
    </w:lvl>
    <w:lvl w:ilvl="5" w:tplc="35750700" w:tentative="1">
      <w:start w:val="1"/>
      <w:numFmt w:val="lowerRoman"/>
      <w:lvlText w:val="%6."/>
      <w:lvlJc w:val="right"/>
      <w:pPr>
        <w:ind w:left="4320" w:hanging="180"/>
      </w:pPr>
    </w:lvl>
    <w:lvl w:ilvl="6" w:tplc="35750700" w:tentative="1">
      <w:start w:val="1"/>
      <w:numFmt w:val="decimal"/>
      <w:lvlText w:val="%7."/>
      <w:lvlJc w:val="left"/>
      <w:pPr>
        <w:ind w:left="5040" w:hanging="360"/>
      </w:pPr>
    </w:lvl>
    <w:lvl w:ilvl="7" w:tplc="35750700" w:tentative="1">
      <w:start w:val="1"/>
      <w:numFmt w:val="lowerLetter"/>
      <w:lvlText w:val="%8."/>
      <w:lvlJc w:val="left"/>
      <w:pPr>
        <w:ind w:left="5760" w:hanging="360"/>
      </w:pPr>
    </w:lvl>
    <w:lvl w:ilvl="8" w:tplc="3575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6">
    <w:multiLevelType w:val="hybridMultilevel"/>
    <w:lvl w:ilvl="0" w:tplc="43134112">
      <w:start w:val="1"/>
      <w:numFmt w:val="decimal"/>
      <w:lvlText w:val="%1."/>
      <w:lvlJc w:val="left"/>
      <w:pPr>
        <w:ind w:left="720" w:hanging="360"/>
      </w:pPr>
    </w:lvl>
    <w:lvl w:ilvl="1" w:tplc="43134112" w:tentative="1">
      <w:start w:val="1"/>
      <w:numFmt w:val="lowerLetter"/>
      <w:lvlText w:val="%2."/>
      <w:lvlJc w:val="left"/>
      <w:pPr>
        <w:ind w:left="1440" w:hanging="360"/>
      </w:pPr>
    </w:lvl>
    <w:lvl w:ilvl="2" w:tplc="43134112" w:tentative="1">
      <w:start w:val="1"/>
      <w:numFmt w:val="lowerRoman"/>
      <w:lvlText w:val="%3."/>
      <w:lvlJc w:val="right"/>
      <w:pPr>
        <w:ind w:left="2160" w:hanging="180"/>
      </w:pPr>
    </w:lvl>
    <w:lvl w:ilvl="3" w:tplc="43134112" w:tentative="1">
      <w:start w:val="1"/>
      <w:numFmt w:val="decimal"/>
      <w:lvlText w:val="%4."/>
      <w:lvlJc w:val="left"/>
      <w:pPr>
        <w:ind w:left="2880" w:hanging="360"/>
      </w:pPr>
    </w:lvl>
    <w:lvl w:ilvl="4" w:tplc="43134112" w:tentative="1">
      <w:start w:val="1"/>
      <w:numFmt w:val="lowerLetter"/>
      <w:lvlText w:val="%5."/>
      <w:lvlJc w:val="left"/>
      <w:pPr>
        <w:ind w:left="3600" w:hanging="360"/>
      </w:pPr>
    </w:lvl>
    <w:lvl w:ilvl="5" w:tplc="43134112" w:tentative="1">
      <w:start w:val="1"/>
      <w:numFmt w:val="lowerRoman"/>
      <w:lvlText w:val="%6."/>
      <w:lvlJc w:val="right"/>
      <w:pPr>
        <w:ind w:left="4320" w:hanging="180"/>
      </w:pPr>
    </w:lvl>
    <w:lvl w:ilvl="6" w:tplc="43134112" w:tentative="1">
      <w:start w:val="1"/>
      <w:numFmt w:val="decimal"/>
      <w:lvlText w:val="%7."/>
      <w:lvlJc w:val="left"/>
      <w:pPr>
        <w:ind w:left="5040" w:hanging="360"/>
      </w:pPr>
    </w:lvl>
    <w:lvl w:ilvl="7" w:tplc="43134112" w:tentative="1">
      <w:start w:val="1"/>
      <w:numFmt w:val="lowerLetter"/>
      <w:lvlText w:val="%8."/>
      <w:lvlJc w:val="left"/>
      <w:pPr>
        <w:ind w:left="5760" w:hanging="360"/>
      </w:pPr>
    </w:lvl>
    <w:lvl w:ilvl="8" w:tplc="4313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5">
    <w:multiLevelType w:val="hybridMultilevel"/>
    <w:lvl w:ilvl="0" w:tplc="70895469">
      <w:start w:val="1"/>
      <w:numFmt w:val="decimal"/>
      <w:lvlText w:val="%1."/>
      <w:lvlJc w:val="left"/>
      <w:pPr>
        <w:ind w:left="720" w:hanging="360"/>
      </w:pPr>
    </w:lvl>
    <w:lvl w:ilvl="1" w:tplc="70895469" w:tentative="1">
      <w:start w:val="1"/>
      <w:numFmt w:val="lowerLetter"/>
      <w:lvlText w:val="%2."/>
      <w:lvlJc w:val="left"/>
      <w:pPr>
        <w:ind w:left="1440" w:hanging="360"/>
      </w:pPr>
    </w:lvl>
    <w:lvl w:ilvl="2" w:tplc="70895469" w:tentative="1">
      <w:start w:val="1"/>
      <w:numFmt w:val="lowerRoman"/>
      <w:lvlText w:val="%3."/>
      <w:lvlJc w:val="right"/>
      <w:pPr>
        <w:ind w:left="2160" w:hanging="180"/>
      </w:pPr>
    </w:lvl>
    <w:lvl w:ilvl="3" w:tplc="70895469" w:tentative="1">
      <w:start w:val="1"/>
      <w:numFmt w:val="decimal"/>
      <w:lvlText w:val="%4."/>
      <w:lvlJc w:val="left"/>
      <w:pPr>
        <w:ind w:left="2880" w:hanging="360"/>
      </w:pPr>
    </w:lvl>
    <w:lvl w:ilvl="4" w:tplc="70895469" w:tentative="1">
      <w:start w:val="1"/>
      <w:numFmt w:val="lowerLetter"/>
      <w:lvlText w:val="%5."/>
      <w:lvlJc w:val="left"/>
      <w:pPr>
        <w:ind w:left="3600" w:hanging="360"/>
      </w:pPr>
    </w:lvl>
    <w:lvl w:ilvl="5" w:tplc="70895469" w:tentative="1">
      <w:start w:val="1"/>
      <w:numFmt w:val="lowerRoman"/>
      <w:lvlText w:val="%6."/>
      <w:lvlJc w:val="right"/>
      <w:pPr>
        <w:ind w:left="4320" w:hanging="180"/>
      </w:pPr>
    </w:lvl>
    <w:lvl w:ilvl="6" w:tplc="70895469" w:tentative="1">
      <w:start w:val="1"/>
      <w:numFmt w:val="decimal"/>
      <w:lvlText w:val="%7."/>
      <w:lvlJc w:val="left"/>
      <w:pPr>
        <w:ind w:left="5040" w:hanging="360"/>
      </w:pPr>
    </w:lvl>
    <w:lvl w:ilvl="7" w:tplc="70895469" w:tentative="1">
      <w:start w:val="1"/>
      <w:numFmt w:val="lowerLetter"/>
      <w:lvlText w:val="%8."/>
      <w:lvlJc w:val="left"/>
      <w:pPr>
        <w:ind w:left="5760" w:hanging="360"/>
      </w:pPr>
    </w:lvl>
    <w:lvl w:ilvl="8" w:tplc="70895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4">
    <w:multiLevelType w:val="hybridMultilevel"/>
    <w:lvl w:ilvl="0" w:tplc="34672907">
      <w:start w:val="1"/>
      <w:numFmt w:val="decimal"/>
      <w:lvlText w:val="%1."/>
      <w:lvlJc w:val="left"/>
      <w:pPr>
        <w:ind w:left="720" w:hanging="360"/>
      </w:pPr>
    </w:lvl>
    <w:lvl w:ilvl="1" w:tplc="34672907" w:tentative="1">
      <w:start w:val="1"/>
      <w:numFmt w:val="lowerLetter"/>
      <w:lvlText w:val="%2."/>
      <w:lvlJc w:val="left"/>
      <w:pPr>
        <w:ind w:left="1440" w:hanging="360"/>
      </w:pPr>
    </w:lvl>
    <w:lvl w:ilvl="2" w:tplc="34672907" w:tentative="1">
      <w:start w:val="1"/>
      <w:numFmt w:val="lowerRoman"/>
      <w:lvlText w:val="%3."/>
      <w:lvlJc w:val="right"/>
      <w:pPr>
        <w:ind w:left="2160" w:hanging="180"/>
      </w:pPr>
    </w:lvl>
    <w:lvl w:ilvl="3" w:tplc="34672907" w:tentative="1">
      <w:start w:val="1"/>
      <w:numFmt w:val="decimal"/>
      <w:lvlText w:val="%4."/>
      <w:lvlJc w:val="left"/>
      <w:pPr>
        <w:ind w:left="2880" w:hanging="360"/>
      </w:pPr>
    </w:lvl>
    <w:lvl w:ilvl="4" w:tplc="34672907" w:tentative="1">
      <w:start w:val="1"/>
      <w:numFmt w:val="lowerLetter"/>
      <w:lvlText w:val="%5."/>
      <w:lvlJc w:val="left"/>
      <w:pPr>
        <w:ind w:left="3600" w:hanging="360"/>
      </w:pPr>
    </w:lvl>
    <w:lvl w:ilvl="5" w:tplc="34672907" w:tentative="1">
      <w:start w:val="1"/>
      <w:numFmt w:val="lowerRoman"/>
      <w:lvlText w:val="%6."/>
      <w:lvlJc w:val="right"/>
      <w:pPr>
        <w:ind w:left="4320" w:hanging="180"/>
      </w:pPr>
    </w:lvl>
    <w:lvl w:ilvl="6" w:tplc="34672907" w:tentative="1">
      <w:start w:val="1"/>
      <w:numFmt w:val="decimal"/>
      <w:lvlText w:val="%7."/>
      <w:lvlJc w:val="left"/>
      <w:pPr>
        <w:ind w:left="5040" w:hanging="360"/>
      </w:pPr>
    </w:lvl>
    <w:lvl w:ilvl="7" w:tplc="34672907" w:tentative="1">
      <w:start w:val="1"/>
      <w:numFmt w:val="lowerLetter"/>
      <w:lvlText w:val="%8."/>
      <w:lvlJc w:val="left"/>
      <w:pPr>
        <w:ind w:left="5760" w:hanging="360"/>
      </w:pPr>
    </w:lvl>
    <w:lvl w:ilvl="8" w:tplc="3467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3">
    <w:multiLevelType w:val="hybridMultilevel"/>
    <w:lvl w:ilvl="0" w:tplc="58207710">
      <w:start w:val="1"/>
      <w:numFmt w:val="decimal"/>
      <w:lvlText w:val="%1."/>
      <w:lvlJc w:val="left"/>
      <w:pPr>
        <w:ind w:left="720" w:hanging="360"/>
      </w:pPr>
    </w:lvl>
    <w:lvl w:ilvl="1" w:tplc="58207710" w:tentative="1">
      <w:start w:val="1"/>
      <w:numFmt w:val="lowerLetter"/>
      <w:lvlText w:val="%2."/>
      <w:lvlJc w:val="left"/>
      <w:pPr>
        <w:ind w:left="1440" w:hanging="360"/>
      </w:pPr>
    </w:lvl>
    <w:lvl w:ilvl="2" w:tplc="58207710" w:tentative="1">
      <w:start w:val="1"/>
      <w:numFmt w:val="lowerRoman"/>
      <w:lvlText w:val="%3."/>
      <w:lvlJc w:val="right"/>
      <w:pPr>
        <w:ind w:left="2160" w:hanging="180"/>
      </w:pPr>
    </w:lvl>
    <w:lvl w:ilvl="3" w:tplc="58207710" w:tentative="1">
      <w:start w:val="1"/>
      <w:numFmt w:val="decimal"/>
      <w:lvlText w:val="%4."/>
      <w:lvlJc w:val="left"/>
      <w:pPr>
        <w:ind w:left="2880" w:hanging="360"/>
      </w:pPr>
    </w:lvl>
    <w:lvl w:ilvl="4" w:tplc="58207710" w:tentative="1">
      <w:start w:val="1"/>
      <w:numFmt w:val="lowerLetter"/>
      <w:lvlText w:val="%5."/>
      <w:lvlJc w:val="left"/>
      <w:pPr>
        <w:ind w:left="3600" w:hanging="360"/>
      </w:pPr>
    </w:lvl>
    <w:lvl w:ilvl="5" w:tplc="58207710" w:tentative="1">
      <w:start w:val="1"/>
      <w:numFmt w:val="lowerRoman"/>
      <w:lvlText w:val="%6."/>
      <w:lvlJc w:val="right"/>
      <w:pPr>
        <w:ind w:left="4320" w:hanging="180"/>
      </w:pPr>
    </w:lvl>
    <w:lvl w:ilvl="6" w:tplc="58207710" w:tentative="1">
      <w:start w:val="1"/>
      <w:numFmt w:val="decimal"/>
      <w:lvlText w:val="%7."/>
      <w:lvlJc w:val="left"/>
      <w:pPr>
        <w:ind w:left="5040" w:hanging="360"/>
      </w:pPr>
    </w:lvl>
    <w:lvl w:ilvl="7" w:tplc="58207710" w:tentative="1">
      <w:start w:val="1"/>
      <w:numFmt w:val="lowerLetter"/>
      <w:lvlText w:val="%8."/>
      <w:lvlJc w:val="left"/>
      <w:pPr>
        <w:ind w:left="5760" w:hanging="360"/>
      </w:pPr>
    </w:lvl>
    <w:lvl w:ilvl="8" w:tplc="58207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2">
    <w:multiLevelType w:val="hybridMultilevel"/>
    <w:lvl w:ilvl="0" w:tplc="55013501">
      <w:start w:val="1"/>
      <w:numFmt w:val="decimal"/>
      <w:lvlText w:val="%1."/>
      <w:lvlJc w:val="left"/>
      <w:pPr>
        <w:ind w:left="720" w:hanging="360"/>
      </w:pPr>
    </w:lvl>
    <w:lvl w:ilvl="1" w:tplc="55013501" w:tentative="1">
      <w:start w:val="1"/>
      <w:numFmt w:val="lowerLetter"/>
      <w:lvlText w:val="%2."/>
      <w:lvlJc w:val="left"/>
      <w:pPr>
        <w:ind w:left="1440" w:hanging="360"/>
      </w:pPr>
    </w:lvl>
    <w:lvl w:ilvl="2" w:tplc="55013501" w:tentative="1">
      <w:start w:val="1"/>
      <w:numFmt w:val="lowerRoman"/>
      <w:lvlText w:val="%3."/>
      <w:lvlJc w:val="right"/>
      <w:pPr>
        <w:ind w:left="2160" w:hanging="180"/>
      </w:pPr>
    </w:lvl>
    <w:lvl w:ilvl="3" w:tplc="55013501" w:tentative="1">
      <w:start w:val="1"/>
      <w:numFmt w:val="decimal"/>
      <w:lvlText w:val="%4."/>
      <w:lvlJc w:val="left"/>
      <w:pPr>
        <w:ind w:left="2880" w:hanging="360"/>
      </w:pPr>
    </w:lvl>
    <w:lvl w:ilvl="4" w:tplc="55013501" w:tentative="1">
      <w:start w:val="1"/>
      <w:numFmt w:val="lowerLetter"/>
      <w:lvlText w:val="%5."/>
      <w:lvlJc w:val="left"/>
      <w:pPr>
        <w:ind w:left="3600" w:hanging="360"/>
      </w:pPr>
    </w:lvl>
    <w:lvl w:ilvl="5" w:tplc="55013501" w:tentative="1">
      <w:start w:val="1"/>
      <w:numFmt w:val="lowerRoman"/>
      <w:lvlText w:val="%6."/>
      <w:lvlJc w:val="right"/>
      <w:pPr>
        <w:ind w:left="4320" w:hanging="180"/>
      </w:pPr>
    </w:lvl>
    <w:lvl w:ilvl="6" w:tplc="55013501" w:tentative="1">
      <w:start w:val="1"/>
      <w:numFmt w:val="decimal"/>
      <w:lvlText w:val="%7."/>
      <w:lvlJc w:val="left"/>
      <w:pPr>
        <w:ind w:left="5040" w:hanging="360"/>
      </w:pPr>
    </w:lvl>
    <w:lvl w:ilvl="7" w:tplc="55013501" w:tentative="1">
      <w:start w:val="1"/>
      <w:numFmt w:val="lowerLetter"/>
      <w:lvlText w:val="%8."/>
      <w:lvlJc w:val="left"/>
      <w:pPr>
        <w:ind w:left="5760" w:hanging="360"/>
      </w:pPr>
    </w:lvl>
    <w:lvl w:ilvl="8" w:tplc="5501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1">
    <w:multiLevelType w:val="hybridMultilevel"/>
    <w:lvl w:ilvl="0" w:tplc="20034408">
      <w:start w:val="1"/>
      <w:numFmt w:val="decimal"/>
      <w:lvlText w:val="%1."/>
      <w:lvlJc w:val="left"/>
      <w:pPr>
        <w:ind w:left="720" w:hanging="360"/>
      </w:pPr>
    </w:lvl>
    <w:lvl w:ilvl="1" w:tplc="20034408" w:tentative="1">
      <w:start w:val="1"/>
      <w:numFmt w:val="lowerLetter"/>
      <w:lvlText w:val="%2."/>
      <w:lvlJc w:val="left"/>
      <w:pPr>
        <w:ind w:left="1440" w:hanging="360"/>
      </w:pPr>
    </w:lvl>
    <w:lvl w:ilvl="2" w:tplc="20034408" w:tentative="1">
      <w:start w:val="1"/>
      <w:numFmt w:val="lowerRoman"/>
      <w:lvlText w:val="%3."/>
      <w:lvlJc w:val="right"/>
      <w:pPr>
        <w:ind w:left="2160" w:hanging="180"/>
      </w:pPr>
    </w:lvl>
    <w:lvl w:ilvl="3" w:tplc="20034408" w:tentative="1">
      <w:start w:val="1"/>
      <w:numFmt w:val="decimal"/>
      <w:lvlText w:val="%4."/>
      <w:lvlJc w:val="left"/>
      <w:pPr>
        <w:ind w:left="2880" w:hanging="360"/>
      </w:pPr>
    </w:lvl>
    <w:lvl w:ilvl="4" w:tplc="20034408" w:tentative="1">
      <w:start w:val="1"/>
      <w:numFmt w:val="lowerLetter"/>
      <w:lvlText w:val="%5."/>
      <w:lvlJc w:val="left"/>
      <w:pPr>
        <w:ind w:left="3600" w:hanging="360"/>
      </w:pPr>
    </w:lvl>
    <w:lvl w:ilvl="5" w:tplc="20034408" w:tentative="1">
      <w:start w:val="1"/>
      <w:numFmt w:val="lowerRoman"/>
      <w:lvlText w:val="%6."/>
      <w:lvlJc w:val="right"/>
      <w:pPr>
        <w:ind w:left="4320" w:hanging="180"/>
      </w:pPr>
    </w:lvl>
    <w:lvl w:ilvl="6" w:tplc="20034408" w:tentative="1">
      <w:start w:val="1"/>
      <w:numFmt w:val="decimal"/>
      <w:lvlText w:val="%7."/>
      <w:lvlJc w:val="left"/>
      <w:pPr>
        <w:ind w:left="5040" w:hanging="360"/>
      </w:pPr>
    </w:lvl>
    <w:lvl w:ilvl="7" w:tplc="20034408" w:tentative="1">
      <w:start w:val="1"/>
      <w:numFmt w:val="lowerLetter"/>
      <w:lvlText w:val="%8."/>
      <w:lvlJc w:val="left"/>
      <w:pPr>
        <w:ind w:left="5760" w:hanging="360"/>
      </w:pPr>
    </w:lvl>
    <w:lvl w:ilvl="8" w:tplc="2003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0">
    <w:multiLevelType w:val="hybridMultilevel"/>
    <w:lvl w:ilvl="0" w:tplc="71444741">
      <w:start w:val="1"/>
      <w:numFmt w:val="decimal"/>
      <w:lvlText w:val="%1."/>
      <w:lvlJc w:val="left"/>
      <w:pPr>
        <w:ind w:left="720" w:hanging="360"/>
      </w:pPr>
    </w:lvl>
    <w:lvl w:ilvl="1" w:tplc="71444741" w:tentative="1">
      <w:start w:val="1"/>
      <w:numFmt w:val="lowerLetter"/>
      <w:lvlText w:val="%2."/>
      <w:lvlJc w:val="left"/>
      <w:pPr>
        <w:ind w:left="1440" w:hanging="360"/>
      </w:pPr>
    </w:lvl>
    <w:lvl w:ilvl="2" w:tplc="71444741" w:tentative="1">
      <w:start w:val="1"/>
      <w:numFmt w:val="lowerRoman"/>
      <w:lvlText w:val="%3."/>
      <w:lvlJc w:val="right"/>
      <w:pPr>
        <w:ind w:left="2160" w:hanging="180"/>
      </w:pPr>
    </w:lvl>
    <w:lvl w:ilvl="3" w:tplc="71444741" w:tentative="1">
      <w:start w:val="1"/>
      <w:numFmt w:val="decimal"/>
      <w:lvlText w:val="%4."/>
      <w:lvlJc w:val="left"/>
      <w:pPr>
        <w:ind w:left="2880" w:hanging="360"/>
      </w:pPr>
    </w:lvl>
    <w:lvl w:ilvl="4" w:tplc="71444741" w:tentative="1">
      <w:start w:val="1"/>
      <w:numFmt w:val="lowerLetter"/>
      <w:lvlText w:val="%5."/>
      <w:lvlJc w:val="left"/>
      <w:pPr>
        <w:ind w:left="3600" w:hanging="360"/>
      </w:pPr>
    </w:lvl>
    <w:lvl w:ilvl="5" w:tplc="71444741" w:tentative="1">
      <w:start w:val="1"/>
      <w:numFmt w:val="lowerRoman"/>
      <w:lvlText w:val="%6."/>
      <w:lvlJc w:val="right"/>
      <w:pPr>
        <w:ind w:left="4320" w:hanging="180"/>
      </w:pPr>
    </w:lvl>
    <w:lvl w:ilvl="6" w:tplc="71444741" w:tentative="1">
      <w:start w:val="1"/>
      <w:numFmt w:val="decimal"/>
      <w:lvlText w:val="%7."/>
      <w:lvlJc w:val="left"/>
      <w:pPr>
        <w:ind w:left="5040" w:hanging="360"/>
      </w:pPr>
    </w:lvl>
    <w:lvl w:ilvl="7" w:tplc="71444741" w:tentative="1">
      <w:start w:val="1"/>
      <w:numFmt w:val="lowerLetter"/>
      <w:lvlText w:val="%8."/>
      <w:lvlJc w:val="left"/>
      <w:pPr>
        <w:ind w:left="5760" w:hanging="360"/>
      </w:pPr>
    </w:lvl>
    <w:lvl w:ilvl="8" w:tplc="7144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9">
    <w:multiLevelType w:val="hybridMultilevel"/>
    <w:lvl w:ilvl="0" w:tplc="65212943">
      <w:start w:val="1"/>
      <w:numFmt w:val="decimal"/>
      <w:lvlText w:val="%1."/>
      <w:lvlJc w:val="left"/>
      <w:pPr>
        <w:ind w:left="720" w:hanging="360"/>
      </w:pPr>
    </w:lvl>
    <w:lvl w:ilvl="1" w:tplc="65212943" w:tentative="1">
      <w:start w:val="1"/>
      <w:numFmt w:val="lowerLetter"/>
      <w:lvlText w:val="%2."/>
      <w:lvlJc w:val="left"/>
      <w:pPr>
        <w:ind w:left="1440" w:hanging="360"/>
      </w:pPr>
    </w:lvl>
    <w:lvl w:ilvl="2" w:tplc="65212943" w:tentative="1">
      <w:start w:val="1"/>
      <w:numFmt w:val="lowerRoman"/>
      <w:lvlText w:val="%3."/>
      <w:lvlJc w:val="right"/>
      <w:pPr>
        <w:ind w:left="2160" w:hanging="180"/>
      </w:pPr>
    </w:lvl>
    <w:lvl w:ilvl="3" w:tplc="65212943" w:tentative="1">
      <w:start w:val="1"/>
      <w:numFmt w:val="decimal"/>
      <w:lvlText w:val="%4."/>
      <w:lvlJc w:val="left"/>
      <w:pPr>
        <w:ind w:left="2880" w:hanging="360"/>
      </w:pPr>
    </w:lvl>
    <w:lvl w:ilvl="4" w:tplc="65212943" w:tentative="1">
      <w:start w:val="1"/>
      <w:numFmt w:val="lowerLetter"/>
      <w:lvlText w:val="%5."/>
      <w:lvlJc w:val="left"/>
      <w:pPr>
        <w:ind w:left="3600" w:hanging="360"/>
      </w:pPr>
    </w:lvl>
    <w:lvl w:ilvl="5" w:tplc="65212943" w:tentative="1">
      <w:start w:val="1"/>
      <w:numFmt w:val="lowerRoman"/>
      <w:lvlText w:val="%6."/>
      <w:lvlJc w:val="right"/>
      <w:pPr>
        <w:ind w:left="4320" w:hanging="180"/>
      </w:pPr>
    </w:lvl>
    <w:lvl w:ilvl="6" w:tplc="65212943" w:tentative="1">
      <w:start w:val="1"/>
      <w:numFmt w:val="decimal"/>
      <w:lvlText w:val="%7."/>
      <w:lvlJc w:val="left"/>
      <w:pPr>
        <w:ind w:left="5040" w:hanging="360"/>
      </w:pPr>
    </w:lvl>
    <w:lvl w:ilvl="7" w:tplc="65212943" w:tentative="1">
      <w:start w:val="1"/>
      <w:numFmt w:val="lowerLetter"/>
      <w:lvlText w:val="%8."/>
      <w:lvlJc w:val="left"/>
      <w:pPr>
        <w:ind w:left="5760" w:hanging="360"/>
      </w:pPr>
    </w:lvl>
    <w:lvl w:ilvl="8" w:tplc="65212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8">
    <w:multiLevelType w:val="hybridMultilevel"/>
    <w:lvl w:ilvl="0" w:tplc="79522230">
      <w:start w:val="1"/>
      <w:numFmt w:val="decimal"/>
      <w:lvlText w:val="%1."/>
      <w:lvlJc w:val="left"/>
      <w:pPr>
        <w:ind w:left="720" w:hanging="360"/>
      </w:pPr>
    </w:lvl>
    <w:lvl w:ilvl="1" w:tplc="79522230" w:tentative="1">
      <w:start w:val="1"/>
      <w:numFmt w:val="lowerLetter"/>
      <w:lvlText w:val="%2."/>
      <w:lvlJc w:val="left"/>
      <w:pPr>
        <w:ind w:left="1440" w:hanging="360"/>
      </w:pPr>
    </w:lvl>
    <w:lvl w:ilvl="2" w:tplc="79522230" w:tentative="1">
      <w:start w:val="1"/>
      <w:numFmt w:val="lowerRoman"/>
      <w:lvlText w:val="%3."/>
      <w:lvlJc w:val="right"/>
      <w:pPr>
        <w:ind w:left="2160" w:hanging="180"/>
      </w:pPr>
    </w:lvl>
    <w:lvl w:ilvl="3" w:tplc="79522230" w:tentative="1">
      <w:start w:val="1"/>
      <w:numFmt w:val="decimal"/>
      <w:lvlText w:val="%4."/>
      <w:lvlJc w:val="left"/>
      <w:pPr>
        <w:ind w:left="2880" w:hanging="360"/>
      </w:pPr>
    </w:lvl>
    <w:lvl w:ilvl="4" w:tplc="79522230" w:tentative="1">
      <w:start w:val="1"/>
      <w:numFmt w:val="lowerLetter"/>
      <w:lvlText w:val="%5."/>
      <w:lvlJc w:val="left"/>
      <w:pPr>
        <w:ind w:left="3600" w:hanging="360"/>
      </w:pPr>
    </w:lvl>
    <w:lvl w:ilvl="5" w:tplc="79522230" w:tentative="1">
      <w:start w:val="1"/>
      <w:numFmt w:val="lowerRoman"/>
      <w:lvlText w:val="%6."/>
      <w:lvlJc w:val="right"/>
      <w:pPr>
        <w:ind w:left="4320" w:hanging="180"/>
      </w:pPr>
    </w:lvl>
    <w:lvl w:ilvl="6" w:tplc="79522230" w:tentative="1">
      <w:start w:val="1"/>
      <w:numFmt w:val="decimal"/>
      <w:lvlText w:val="%7."/>
      <w:lvlJc w:val="left"/>
      <w:pPr>
        <w:ind w:left="5040" w:hanging="360"/>
      </w:pPr>
    </w:lvl>
    <w:lvl w:ilvl="7" w:tplc="79522230" w:tentative="1">
      <w:start w:val="1"/>
      <w:numFmt w:val="lowerLetter"/>
      <w:lvlText w:val="%8."/>
      <w:lvlJc w:val="left"/>
      <w:pPr>
        <w:ind w:left="5760" w:hanging="360"/>
      </w:pPr>
    </w:lvl>
    <w:lvl w:ilvl="8" w:tplc="7952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7">
    <w:multiLevelType w:val="hybridMultilevel"/>
    <w:lvl w:ilvl="0" w:tplc="56090230">
      <w:start w:val="1"/>
      <w:numFmt w:val="decimal"/>
      <w:lvlText w:val="%1."/>
      <w:lvlJc w:val="left"/>
      <w:pPr>
        <w:ind w:left="720" w:hanging="360"/>
      </w:pPr>
    </w:lvl>
    <w:lvl w:ilvl="1" w:tplc="56090230" w:tentative="1">
      <w:start w:val="1"/>
      <w:numFmt w:val="lowerLetter"/>
      <w:lvlText w:val="%2."/>
      <w:lvlJc w:val="left"/>
      <w:pPr>
        <w:ind w:left="1440" w:hanging="360"/>
      </w:pPr>
    </w:lvl>
    <w:lvl w:ilvl="2" w:tplc="56090230" w:tentative="1">
      <w:start w:val="1"/>
      <w:numFmt w:val="lowerRoman"/>
      <w:lvlText w:val="%3."/>
      <w:lvlJc w:val="right"/>
      <w:pPr>
        <w:ind w:left="2160" w:hanging="180"/>
      </w:pPr>
    </w:lvl>
    <w:lvl w:ilvl="3" w:tplc="56090230" w:tentative="1">
      <w:start w:val="1"/>
      <w:numFmt w:val="decimal"/>
      <w:lvlText w:val="%4."/>
      <w:lvlJc w:val="left"/>
      <w:pPr>
        <w:ind w:left="2880" w:hanging="360"/>
      </w:pPr>
    </w:lvl>
    <w:lvl w:ilvl="4" w:tplc="56090230" w:tentative="1">
      <w:start w:val="1"/>
      <w:numFmt w:val="lowerLetter"/>
      <w:lvlText w:val="%5."/>
      <w:lvlJc w:val="left"/>
      <w:pPr>
        <w:ind w:left="3600" w:hanging="360"/>
      </w:pPr>
    </w:lvl>
    <w:lvl w:ilvl="5" w:tplc="56090230" w:tentative="1">
      <w:start w:val="1"/>
      <w:numFmt w:val="lowerRoman"/>
      <w:lvlText w:val="%6."/>
      <w:lvlJc w:val="right"/>
      <w:pPr>
        <w:ind w:left="4320" w:hanging="180"/>
      </w:pPr>
    </w:lvl>
    <w:lvl w:ilvl="6" w:tplc="56090230" w:tentative="1">
      <w:start w:val="1"/>
      <w:numFmt w:val="decimal"/>
      <w:lvlText w:val="%7."/>
      <w:lvlJc w:val="left"/>
      <w:pPr>
        <w:ind w:left="5040" w:hanging="360"/>
      </w:pPr>
    </w:lvl>
    <w:lvl w:ilvl="7" w:tplc="56090230" w:tentative="1">
      <w:start w:val="1"/>
      <w:numFmt w:val="lowerLetter"/>
      <w:lvlText w:val="%8."/>
      <w:lvlJc w:val="left"/>
      <w:pPr>
        <w:ind w:left="5760" w:hanging="360"/>
      </w:pPr>
    </w:lvl>
    <w:lvl w:ilvl="8" w:tplc="5609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6">
    <w:multiLevelType w:val="hybridMultilevel"/>
    <w:lvl w:ilvl="0" w:tplc="87726241">
      <w:start w:val="1"/>
      <w:numFmt w:val="decimal"/>
      <w:lvlText w:val="%1."/>
      <w:lvlJc w:val="left"/>
      <w:pPr>
        <w:ind w:left="720" w:hanging="360"/>
      </w:pPr>
    </w:lvl>
    <w:lvl w:ilvl="1" w:tplc="87726241" w:tentative="1">
      <w:start w:val="1"/>
      <w:numFmt w:val="lowerLetter"/>
      <w:lvlText w:val="%2."/>
      <w:lvlJc w:val="left"/>
      <w:pPr>
        <w:ind w:left="1440" w:hanging="360"/>
      </w:pPr>
    </w:lvl>
    <w:lvl w:ilvl="2" w:tplc="87726241" w:tentative="1">
      <w:start w:val="1"/>
      <w:numFmt w:val="lowerRoman"/>
      <w:lvlText w:val="%3."/>
      <w:lvlJc w:val="right"/>
      <w:pPr>
        <w:ind w:left="2160" w:hanging="180"/>
      </w:pPr>
    </w:lvl>
    <w:lvl w:ilvl="3" w:tplc="87726241" w:tentative="1">
      <w:start w:val="1"/>
      <w:numFmt w:val="decimal"/>
      <w:lvlText w:val="%4."/>
      <w:lvlJc w:val="left"/>
      <w:pPr>
        <w:ind w:left="2880" w:hanging="360"/>
      </w:pPr>
    </w:lvl>
    <w:lvl w:ilvl="4" w:tplc="87726241" w:tentative="1">
      <w:start w:val="1"/>
      <w:numFmt w:val="lowerLetter"/>
      <w:lvlText w:val="%5."/>
      <w:lvlJc w:val="left"/>
      <w:pPr>
        <w:ind w:left="3600" w:hanging="360"/>
      </w:pPr>
    </w:lvl>
    <w:lvl w:ilvl="5" w:tplc="87726241" w:tentative="1">
      <w:start w:val="1"/>
      <w:numFmt w:val="lowerRoman"/>
      <w:lvlText w:val="%6."/>
      <w:lvlJc w:val="right"/>
      <w:pPr>
        <w:ind w:left="4320" w:hanging="180"/>
      </w:pPr>
    </w:lvl>
    <w:lvl w:ilvl="6" w:tplc="87726241" w:tentative="1">
      <w:start w:val="1"/>
      <w:numFmt w:val="decimal"/>
      <w:lvlText w:val="%7."/>
      <w:lvlJc w:val="left"/>
      <w:pPr>
        <w:ind w:left="5040" w:hanging="360"/>
      </w:pPr>
    </w:lvl>
    <w:lvl w:ilvl="7" w:tplc="87726241" w:tentative="1">
      <w:start w:val="1"/>
      <w:numFmt w:val="lowerLetter"/>
      <w:lvlText w:val="%8."/>
      <w:lvlJc w:val="left"/>
      <w:pPr>
        <w:ind w:left="5760" w:hanging="360"/>
      </w:pPr>
    </w:lvl>
    <w:lvl w:ilvl="8" w:tplc="8772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5">
    <w:multiLevelType w:val="hybridMultilevel"/>
    <w:lvl w:ilvl="0" w:tplc="92807963">
      <w:start w:val="1"/>
      <w:numFmt w:val="decimal"/>
      <w:lvlText w:val="%1."/>
      <w:lvlJc w:val="left"/>
      <w:pPr>
        <w:ind w:left="720" w:hanging="360"/>
      </w:pPr>
    </w:lvl>
    <w:lvl w:ilvl="1" w:tplc="92807963" w:tentative="1">
      <w:start w:val="1"/>
      <w:numFmt w:val="lowerLetter"/>
      <w:lvlText w:val="%2."/>
      <w:lvlJc w:val="left"/>
      <w:pPr>
        <w:ind w:left="1440" w:hanging="360"/>
      </w:pPr>
    </w:lvl>
    <w:lvl w:ilvl="2" w:tplc="92807963" w:tentative="1">
      <w:start w:val="1"/>
      <w:numFmt w:val="lowerRoman"/>
      <w:lvlText w:val="%3."/>
      <w:lvlJc w:val="right"/>
      <w:pPr>
        <w:ind w:left="2160" w:hanging="180"/>
      </w:pPr>
    </w:lvl>
    <w:lvl w:ilvl="3" w:tplc="92807963" w:tentative="1">
      <w:start w:val="1"/>
      <w:numFmt w:val="decimal"/>
      <w:lvlText w:val="%4."/>
      <w:lvlJc w:val="left"/>
      <w:pPr>
        <w:ind w:left="2880" w:hanging="360"/>
      </w:pPr>
    </w:lvl>
    <w:lvl w:ilvl="4" w:tplc="92807963" w:tentative="1">
      <w:start w:val="1"/>
      <w:numFmt w:val="lowerLetter"/>
      <w:lvlText w:val="%5."/>
      <w:lvlJc w:val="left"/>
      <w:pPr>
        <w:ind w:left="3600" w:hanging="360"/>
      </w:pPr>
    </w:lvl>
    <w:lvl w:ilvl="5" w:tplc="92807963" w:tentative="1">
      <w:start w:val="1"/>
      <w:numFmt w:val="lowerRoman"/>
      <w:lvlText w:val="%6."/>
      <w:lvlJc w:val="right"/>
      <w:pPr>
        <w:ind w:left="4320" w:hanging="180"/>
      </w:pPr>
    </w:lvl>
    <w:lvl w:ilvl="6" w:tplc="92807963" w:tentative="1">
      <w:start w:val="1"/>
      <w:numFmt w:val="decimal"/>
      <w:lvlText w:val="%7."/>
      <w:lvlJc w:val="left"/>
      <w:pPr>
        <w:ind w:left="5040" w:hanging="360"/>
      </w:pPr>
    </w:lvl>
    <w:lvl w:ilvl="7" w:tplc="92807963" w:tentative="1">
      <w:start w:val="1"/>
      <w:numFmt w:val="lowerLetter"/>
      <w:lvlText w:val="%8."/>
      <w:lvlJc w:val="left"/>
      <w:pPr>
        <w:ind w:left="5760" w:hanging="360"/>
      </w:pPr>
    </w:lvl>
    <w:lvl w:ilvl="8" w:tplc="9280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4">
    <w:multiLevelType w:val="hybridMultilevel"/>
    <w:lvl w:ilvl="0" w:tplc="84300604">
      <w:start w:val="1"/>
      <w:numFmt w:val="decimal"/>
      <w:lvlText w:val="%1."/>
      <w:lvlJc w:val="left"/>
      <w:pPr>
        <w:ind w:left="720" w:hanging="360"/>
      </w:pPr>
    </w:lvl>
    <w:lvl w:ilvl="1" w:tplc="84300604" w:tentative="1">
      <w:start w:val="1"/>
      <w:numFmt w:val="lowerLetter"/>
      <w:lvlText w:val="%2."/>
      <w:lvlJc w:val="left"/>
      <w:pPr>
        <w:ind w:left="1440" w:hanging="360"/>
      </w:pPr>
    </w:lvl>
    <w:lvl w:ilvl="2" w:tplc="84300604" w:tentative="1">
      <w:start w:val="1"/>
      <w:numFmt w:val="lowerRoman"/>
      <w:lvlText w:val="%3."/>
      <w:lvlJc w:val="right"/>
      <w:pPr>
        <w:ind w:left="2160" w:hanging="180"/>
      </w:pPr>
    </w:lvl>
    <w:lvl w:ilvl="3" w:tplc="84300604" w:tentative="1">
      <w:start w:val="1"/>
      <w:numFmt w:val="decimal"/>
      <w:lvlText w:val="%4."/>
      <w:lvlJc w:val="left"/>
      <w:pPr>
        <w:ind w:left="2880" w:hanging="360"/>
      </w:pPr>
    </w:lvl>
    <w:lvl w:ilvl="4" w:tplc="84300604" w:tentative="1">
      <w:start w:val="1"/>
      <w:numFmt w:val="lowerLetter"/>
      <w:lvlText w:val="%5."/>
      <w:lvlJc w:val="left"/>
      <w:pPr>
        <w:ind w:left="3600" w:hanging="360"/>
      </w:pPr>
    </w:lvl>
    <w:lvl w:ilvl="5" w:tplc="84300604" w:tentative="1">
      <w:start w:val="1"/>
      <w:numFmt w:val="lowerRoman"/>
      <w:lvlText w:val="%6."/>
      <w:lvlJc w:val="right"/>
      <w:pPr>
        <w:ind w:left="4320" w:hanging="180"/>
      </w:pPr>
    </w:lvl>
    <w:lvl w:ilvl="6" w:tplc="84300604" w:tentative="1">
      <w:start w:val="1"/>
      <w:numFmt w:val="decimal"/>
      <w:lvlText w:val="%7."/>
      <w:lvlJc w:val="left"/>
      <w:pPr>
        <w:ind w:left="5040" w:hanging="360"/>
      </w:pPr>
    </w:lvl>
    <w:lvl w:ilvl="7" w:tplc="84300604" w:tentative="1">
      <w:start w:val="1"/>
      <w:numFmt w:val="lowerLetter"/>
      <w:lvlText w:val="%8."/>
      <w:lvlJc w:val="left"/>
      <w:pPr>
        <w:ind w:left="5760" w:hanging="360"/>
      </w:pPr>
    </w:lvl>
    <w:lvl w:ilvl="8" w:tplc="8430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3">
    <w:multiLevelType w:val="hybridMultilevel"/>
    <w:lvl w:ilvl="0" w:tplc="507673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43">
    <w:abstractNumId w:val="22043"/>
  </w:num>
  <w:num w:numId="22044">
    <w:abstractNumId w:val="22044"/>
  </w:num>
  <w:num w:numId="22045">
    <w:abstractNumId w:val="22045"/>
  </w:num>
  <w:num w:numId="22046">
    <w:abstractNumId w:val="22046"/>
  </w:num>
  <w:num w:numId="22047">
    <w:abstractNumId w:val="22047"/>
  </w:num>
  <w:num w:numId="22048">
    <w:abstractNumId w:val="22048"/>
  </w:num>
  <w:num w:numId="22049">
    <w:abstractNumId w:val="22049"/>
  </w:num>
  <w:num w:numId="22050">
    <w:abstractNumId w:val="22050"/>
  </w:num>
  <w:num w:numId="22051">
    <w:abstractNumId w:val="22051"/>
  </w:num>
  <w:num w:numId="22052">
    <w:abstractNumId w:val="22052"/>
  </w:num>
  <w:num w:numId="22053">
    <w:abstractNumId w:val="22053"/>
  </w:num>
  <w:num w:numId="22054">
    <w:abstractNumId w:val="22054"/>
  </w:num>
  <w:num w:numId="22055">
    <w:abstractNumId w:val="22055"/>
  </w:num>
  <w:num w:numId="22056">
    <w:abstractNumId w:val="22056"/>
  </w:num>
  <w:num w:numId="22057">
    <w:abstractNumId w:val="22057"/>
  </w:num>
  <w:num w:numId="22058">
    <w:abstractNumId w:val="22058"/>
  </w:num>
  <w:num w:numId="22059">
    <w:abstractNumId w:val="22059"/>
  </w:num>
  <w:num w:numId="22060">
    <w:abstractNumId w:val="22060"/>
  </w:num>
  <w:num w:numId="22061">
    <w:abstractNumId w:val="22061"/>
  </w:num>
  <w:num w:numId="22062">
    <w:abstractNumId w:val="22062"/>
  </w:num>
  <w:num w:numId="22063">
    <w:abstractNumId w:val="22063"/>
  </w:num>
  <w:num w:numId="22064">
    <w:abstractNumId w:val="22064"/>
  </w:num>
  <w:num w:numId="22065">
    <w:abstractNumId w:val="22065"/>
  </w:num>
  <w:num w:numId="22066">
    <w:abstractNumId w:val="22066"/>
  </w:num>
  <w:num w:numId="22067">
    <w:abstractNumId w:val="22067"/>
  </w:num>
  <w:num w:numId="22068">
    <w:abstractNumId w:val="22068"/>
  </w:num>
  <w:num w:numId="22069">
    <w:abstractNumId w:val="22069"/>
  </w:num>
  <w:num w:numId="22070">
    <w:abstractNumId w:val="22070"/>
  </w:num>
  <w:num w:numId="22071">
    <w:abstractNumId w:val="22071"/>
  </w:num>
  <w:num w:numId="22072">
    <w:abstractNumId w:val="22072"/>
  </w:num>
  <w:num w:numId="22073">
    <w:abstractNumId w:val="22073"/>
  </w:num>
  <w:num w:numId="22074">
    <w:abstractNumId w:val="22074"/>
  </w:num>
  <w:num w:numId="22075">
    <w:abstractNumId w:val="22075"/>
  </w:num>
  <w:num w:numId="22076">
    <w:abstractNumId w:val="22076"/>
  </w:num>
  <w:num w:numId="22077">
    <w:abstractNumId w:val="22077"/>
  </w:num>
  <w:num w:numId="22078">
    <w:abstractNumId w:val="22078"/>
  </w:num>
  <w:num w:numId="22079">
    <w:abstractNumId w:val="22079"/>
  </w:num>
  <w:num w:numId="22080">
    <w:abstractNumId w:val="22080"/>
  </w:num>
  <w:num w:numId="22081">
    <w:abstractNumId w:val="22081"/>
  </w:num>
  <w:num w:numId="22082">
    <w:abstractNumId w:val="22082"/>
  </w:num>
  <w:num w:numId="22083">
    <w:abstractNumId w:val="22083"/>
  </w:num>
  <w:num w:numId="22084">
    <w:abstractNumId w:val="22084"/>
  </w:num>
  <w:num w:numId="22085">
    <w:abstractNumId w:val="22085"/>
  </w:num>
  <w:num w:numId="22086">
    <w:abstractNumId w:val="22086"/>
  </w:num>
  <w:num w:numId="22087">
    <w:abstractNumId w:val="22087"/>
  </w:num>
  <w:num w:numId="22088">
    <w:abstractNumId w:val="22088"/>
  </w:num>
  <w:num w:numId="22089">
    <w:abstractNumId w:val="22089"/>
  </w:num>
  <w:num w:numId="22090">
    <w:abstractNumId w:val="22090"/>
  </w:num>
  <w:num w:numId="22091">
    <w:abstractNumId w:val="22091"/>
  </w:num>
  <w:num w:numId="22092">
    <w:abstractNumId w:val="22092"/>
  </w:num>
  <w:num w:numId="22093">
    <w:abstractNumId w:val="22093"/>
  </w:num>
  <w:num w:numId="22094">
    <w:abstractNumId w:val="22094"/>
  </w:num>
  <w:num w:numId="22095">
    <w:abstractNumId w:val="22095"/>
  </w:num>
  <w:num w:numId="22096">
    <w:abstractNumId w:val="22096"/>
  </w:num>
  <w:num w:numId="22097">
    <w:abstractNumId w:val="22097"/>
  </w:num>
  <w:num w:numId="22098">
    <w:abstractNumId w:val="22098"/>
  </w:num>
  <w:num w:numId="22099">
    <w:abstractNumId w:val="22099"/>
  </w:num>
  <w:num w:numId="22100">
    <w:abstractNumId w:val="22100"/>
  </w:num>
  <w:num w:numId="22101">
    <w:abstractNumId w:val="22101"/>
  </w:num>
  <w:num w:numId="22102">
    <w:abstractNumId w:val="22102"/>
  </w:num>
  <w:num w:numId="22103">
    <w:abstractNumId w:val="22103"/>
  </w:num>
  <w:num w:numId="22104">
    <w:abstractNumId w:val="22104"/>
  </w:num>
  <w:num w:numId="22105">
    <w:abstractNumId w:val="22105"/>
  </w:num>
  <w:num w:numId="22106">
    <w:abstractNumId w:val="22106"/>
  </w:num>
  <w:num w:numId="22107">
    <w:abstractNumId w:val="22107"/>
  </w:num>
  <w:num w:numId="22108">
    <w:abstractNumId w:val="22108"/>
  </w:num>
  <w:num w:numId="22109">
    <w:abstractNumId w:val="22109"/>
  </w:num>
  <w:num w:numId="22110">
    <w:abstractNumId w:val="22110"/>
  </w:num>
  <w:num w:numId="22111">
    <w:abstractNumId w:val="22111"/>
  </w:num>
  <w:num w:numId="22112">
    <w:abstractNumId w:val="22112"/>
  </w:num>
  <w:num w:numId="22113">
    <w:abstractNumId w:val="22113"/>
  </w:num>
  <w:num w:numId="22114">
    <w:abstractNumId w:val="22114"/>
  </w:num>
  <w:num w:numId="22115">
    <w:abstractNumId w:val="22115"/>
  </w:num>
  <w:num w:numId="22116">
    <w:abstractNumId w:val="22116"/>
  </w:num>
  <w:num w:numId="22117">
    <w:abstractNumId w:val="22117"/>
  </w:num>
  <w:num w:numId="22118">
    <w:abstractNumId w:val="22118"/>
  </w:num>
  <w:num w:numId="22119">
    <w:abstractNumId w:val="221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7534342" Type="http://schemas.openxmlformats.org/officeDocument/2006/relationships/comments" Target="comments.xml"/><Relationship Id="rId924069267" Type="http://schemas.microsoft.com/office/2011/relationships/commentsExtended" Target="commentsExtended.xml"/><Relationship Id="rId45687521" Type="http://schemas.openxmlformats.org/officeDocument/2006/relationships/image" Target="media/imgrId45687521.jpg"/><Relationship Id="rId52356744907445141" Type="http://schemas.openxmlformats.org/officeDocument/2006/relationships/hyperlink" Target="https://iservice.lombardini.it/jsp/Template2/manuale.jsp?id=259&amp;parent=1136" TargetMode="External"/><Relationship Id="rId9172674490744547f" Type="http://schemas.openxmlformats.org/officeDocument/2006/relationships/hyperlink" Target="https://iservice.lombardini.it/jsp/Template2/manuale.jsp?id=260&amp;parent=1136" TargetMode="External"/><Relationship Id="rId47286744907445bcb" Type="http://schemas.openxmlformats.org/officeDocument/2006/relationships/hyperlink" Target="https://iservice.lombardini.it/jsp/Template2/manuale.jsp?id=341&amp;parent=1136" TargetMode="External"/><Relationship Id="rId246567449074460bd" Type="http://schemas.openxmlformats.org/officeDocument/2006/relationships/hyperlink" Target="https://iservice.lombardini.it/jsp/Template2/manuale.jsp?id=341&amp;parent=1136" TargetMode="External"/><Relationship Id="rId6024674490744677a" Type="http://schemas.openxmlformats.org/officeDocument/2006/relationships/hyperlink" Target="https://iservice.lombardini.it/jsp/Template2/manuale.jsp?id=341&amp;parent=1136" TargetMode="External"/><Relationship Id="rId41766744907446cca" Type="http://schemas.openxmlformats.org/officeDocument/2006/relationships/hyperlink" Target="https://iservice.lombardini.it/jsp/Template2/manuale.jsp?id=343&amp;parent=1136" TargetMode="External"/><Relationship Id="rId88786744907447293" Type="http://schemas.openxmlformats.org/officeDocument/2006/relationships/hyperlink" Target="https://iservice.lombardini.it/jsp/Template2/manuale.jsp?id=344&amp;parent=1136" TargetMode="External"/><Relationship Id="rId12716744907447c57" Type="http://schemas.openxmlformats.org/officeDocument/2006/relationships/hyperlink" Target="https://iservice.lombardini.it/jsp/Template2/manuale.jsp?id=345&amp;parent=1136" TargetMode="External"/><Relationship Id="rId500567449074482ab" Type="http://schemas.openxmlformats.org/officeDocument/2006/relationships/hyperlink" Target="https://iservice.lombardini.it/jsp/Template2/manuale.jsp?id=346&amp;parent=1136" TargetMode="External"/><Relationship Id="rId20246744907448940" Type="http://schemas.openxmlformats.org/officeDocument/2006/relationships/hyperlink" Target="https://iservice.lombardini.it/jsp/Template2/manuale.jsp?id=347&amp;parent=1136" TargetMode="External"/><Relationship Id="rId907967449074491b3" Type="http://schemas.openxmlformats.org/officeDocument/2006/relationships/hyperlink" Target="https://iservice.lombardini.it/jsp/Template2/manuale.jsp?id=348&amp;parent=1136" TargetMode="External"/><Relationship Id="rId12986744907449682" Type="http://schemas.openxmlformats.org/officeDocument/2006/relationships/hyperlink" Target="https://iservice.lombardini.it/jsp/Template2/manuale.jsp?id=349&amp;parent=1136" TargetMode="External"/><Relationship Id="rId19736744907449ae8" Type="http://schemas.openxmlformats.org/officeDocument/2006/relationships/hyperlink" Target="https://iservice.lombardini.it/jsp/Template2/manuale.jsp?id=350&amp;parent=1136" TargetMode="External"/><Relationship Id="rId4871674490744a11c" Type="http://schemas.openxmlformats.org/officeDocument/2006/relationships/hyperlink" Target="https://iservice.lombardini.it/jsp/Template2/manuale.jsp?id=351&amp;parent=1136" TargetMode="External"/><Relationship Id="rId1256674490744a6ea" Type="http://schemas.openxmlformats.org/officeDocument/2006/relationships/hyperlink" Target="https://iservice.lombardini.it/jsp/Template2/manuale.jsp?id=352&amp;parent=1136" TargetMode="External"/><Relationship Id="rId3996674490744abf2" Type="http://schemas.openxmlformats.org/officeDocument/2006/relationships/hyperlink" Target="https://iservice.lombardini.it/jsp/Template2/manuale.jsp?id=353&amp;parent=1136" TargetMode="External"/><Relationship Id="rId9621674490744b181" Type="http://schemas.openxmlformats.org/officeDocument/2006/relationships/hyperlink" Target="https://iservice.lombardini.it/jsp/Template2/manuale.jsp?id=354&amp;parent=1136" TargetMode="External"/><Relationship Id="rId6179674490744bd32" Type="http://schemas.openxmlformats.org/officeDocument/2006/relationships/hyperlink" Target="https://iservice.lombardini.it/jsp/Template2/manuale.jsp?id=339&amp;parent=1136" TargetMode="External"/><Relationship Id="rId8990674490744c13a" Type="http://schemas.openxmlformats.org/officeDocument/2006/relationships/hyperlink" Target="https://iservice.lombardini.it/jsp/Template2/manuale.jsp?id=191&amp;parent=1088" TargetMode="External"/><Relationship Id="rId15836744907461d4d" Type="http://schemas.openxmlformats.org/officeDocument/2006/relationships/hyperlink" Target="https://iservice.lombardini.it/jsp/Template2/manuale.jsp?id=283&amp;parent=1136" TargetMode="External"/><Relationship Id="rId3434674490746a00a" Type="http://schemas.openxmlformats.org/officeDocument/2006/relationships/hyperlink" Target="https://iservice.lombardini.it/jsp/Template2/manuale.jsp?id=312&amp;parent=1136" TargetMode="External"/><Relationship Id="rId345067449074b7d8d" Type="http://schemas.openxmlformats.org/officeDocument/2006/relationships/hyperlink" Target="https://iservice.lombardini.it/jsp/Template2/manuale.jsp?id=314&amp;parent=1136" TargetMode="External"/><Relationship Id="rId555467449074eb0b5" Type="http://schemas.openxmlformats.org/officeDocument/2006/relationships/hyperlink" Target="https://iservice.lombardini.it/jsp/Template2/manuale.jsp?id=314&amp;parent=1136" TargetMode="External"/><Relationship Id="rId8833674490750e3c2" Type="http://schemas.openxmlformats.org/officeDocument/2006/relationships/hyperlink" Target="https://iservice.lombardini.it/jsp/Template2/manuale.jsp?id=314&amp;parent=1136" TargetMode="External"/><Relationship Id="rId8873674490751c107" Type="http://schemas.openxmlformats.org/officeDocument/2006/relationships/hyperlink" Target="https://iservice.lombardini.it/jsp/Template2/manuale.jsp?id=315&amp;parent=1136" TargetMode="External"/><Relationship Id="rId4412674490752a7e2" Type="http://schemas.openxmlformats.org/officeDocument/2006/relationships/hyperlink" Target="https://iservice.lombardini.it/jsp/Template2/manuale.jsp?id=315&amp;parent=1136" TargetMode="External"/><Relationship Id="rId47286744907542723" Type="http://schemas.openxmlformats.org/officeDocument/2006/relationships/hyperlink" Target="https://iservice.lombardini.it/jsp/Template2/manuale.jsp?id=315&amp;parent=1136" TargetMode="External"/><Relationship Id="rId690367449075647d4" Type="http://schemas.openxmlformats.org/officeDocument/2006/relationships/hyperlink" Target="https://iservice.lombardini.it/jsp/Template2/manuale.jsp?id=315&amp;parent=1136" TargetMode="External"/><Relationship Id="rId89506744907583db7" Type="http://schemas.openxmlformats.org/officeDocument/2006/relationships/hyperlink" Target="https://iservice.lombardini.it/jsp/Template2/manuale.jsp?id=309&amp;parent=1136" TargetMode="External"/><Relationship Id="rId26996744907669dba" Type="http://schemas.openxmlformats.org/officeDocument/2006/relationships/hyperlink" Target="https://iservice.lombardini.it/jsp/Template2/manuale.jsp?id=339&amp;parent=1136" TargetMode="External"/><Relationship Id="rId6909674490766ad14" Type="http://schemas.openxmlformats.org/officeDocument/2006/relationships/hyperlink" Target="https://iservice.lombardini.it/jsp/Template2/manuale.jsp?id=339&amp;parent=1136" TargetMode="External"/><Relationship Id="rId2206674490766b15d" Type="http://schemas.openxmlformats.org/officeDocument/2006/relationships/hyperlink" Target="https://iservice.lombardini.it/jsp/Template2/manuale.jsp?id=339&amp;parent=1136" TargetMode="External"/><Relationship Id="rId2631674490766b64f" Type="http://schemas.openxmlformats.org/officeDocument/2006/relationships/hyperlink" Target="https://iservice.lombardini.it/jsp/Template2/manuale.jsp?id=339&amp;parent=1136" TargetMode="External"/><Relationship Id="rId930967449077040ca" Type="http://schemas.openxmlformats.org/officeDocument/2006/relationships/hyperlink" Target="https://iservice.lombardini.it/jsp/Template2/manuale.jsp?id=291&amp;parent=1136" TargetMode="External"/><Relationship Id="rId5805674490770fd94" Type="http://schemas.openxmlformats.org/officeDocument/2006/relationships/hyperlink" Target="https://iservice.lombardini.it/jsp/Template2/manuale.jsp?id=339&amp;parent=1136" TargetMode="External"/><Relationship Id="rId4350674490771065b" Type="http://schemas.openxmlformats.org/officeDocument/2006/relationships/hyperlink" Target="https://iservice.lombardini.it/jsp/Template2/manuale.jsp?id=339&amp;parent=1136" TargetMode="External"/><Relationship Id="rId3114674490771089e" Type="http://schemas.openxmlformats.org/officeDocument/2006/relationships/hyperlink" Target="https://iservice.lombardini.it/jsp/Template2/manuale.jsp?id=339&amp;parent=1136" TargetMode="External"/><Relationship Id="rId56836744907710d5b" Type="http://schemas.openxmlformats.org/officeDocument/2006/relationships/hyperlink" Target="https://iservice.lombardini.it/jsp/Template2/manuale.jsp?id=339&amp;parent=1136" TargetMode="External"/><Relationship Id="rId33916744907759d82" Type="http://schemas.openxmlformats.org/officeDocument/2006/relationships/hyperlink" Target="https://iservice.lombardini.it/jsp/Template2/manuale.jsp?id=316&amp;parent=1136" TargetMode="External"/><Relationship Id="rId5803674490775af8a" Type="http://schemas.openxmlformats.org/officeDocument/2006/relationships/hyperlink" Target="https://iservice.lombardini.it/jsp/Template2/manuale.jsp?id=339&amp;parent=1136" TargetMode="External"/><Relationship Id="rId5132674490777debc" Type="http://schemas.openxmlformats.org/officeDocument/2006/relationships/hyperlink" Target="https://iservice.lombardini.it/jsp/Template2/manuale.jsp?id=339&amp;parent=1136" TargetMode="External"/><Relationship Id="rId30906744907796452" Type="http://schemas.openxmlformats.org/officeDocument/2006/relationships/hyperlink" Target="https://iservice.lombardini.it/jsp/Template2/manuale.jsp?id=307&amp;parent=1136" TargetMode="External"/><Relationship Id="rId748767449077982d6" Type="http://schemas.openxmlformats.org/officeDocument/2006/relationships/hyperlink" Target="https://iservice.lombardini.it/jsp/Template2/manuale.jsp?id=339&amp;parent=1136" TargetMode="External"/><Relationship Id="rId47856744907799019" Type="http://schemas.openxmlformats.org/officeDocument/2006/relationships/hyperlink" Target="https://iservice.lombardini.it/jsp/Template2/manuale.jsp?id=339&amp;parent=1136" TargetMode="External"/><Relationship Id="rId2917674490779981d" Type="http://schemas.openxmlformats.org/officeDocument/2006/relationships/hyperlink" Target="https://iservice.lombardini.it/jsp/Template2/manuale.jsp?id=339&amp;parent=1136" TargetMode="External"/><Relationship Id="rId5924674490779a8be" Type="http://schemas.openxmlformats.org/officeDocument/2006/relationships/hyperlink" Target="https://iservice.lombardini.it/jsp/Template2/manuale.jsp?id=339&amp;parent=1136" TargetMode="External"/><Relationship Id="rId5515674490779af89" Type="http://schemas.openxmlformats.org/officeDocument/2006/relationships/hyperlink" Target="https://iservice.lombardini.it/jsp/Template2/manuale.jsp?id=339&amp;parent=1136" TargetMode="External"/><Relationship Id="rId312667449077b8bc0" Type="http://schemas.openxmlformats.org/officeDocument/2006/relationships/hyperlink" Target="https://iservice.lombardini.it/jsp/Template2/manuale.jsp?id=339&amp;parent=1136" TargetMode="External"/><Relationship Id="rId93156744907934025" Type="http://schemas.openxmlformats.org/officeDocument/2006/relationships/hyperlink" Target="https://iservice.lombardini.it/jsp/Template2/manuale.jsp?id=269&amp;parent=1136" TargetMode="External"/><Relationship Id="rId55696744907976438" Type="http://schemas.openxmlformats.org/officeDocument/2006/relationships/hyperlink" Target="https://iservice.lombardini.it/jsp/Template2/manuale.jsp?id=339&amp;parent=1136" TargetMode="External"/><Relationship Id="rId32576744907991a8f" Type="http://schemas.openxmlformats.org/officeDocument/2006/relationships/hyperlink" Target="https://iservice.lombardini.it/jsp/Template2/manuale.jsp?id=339&amp;parent=1136" TargetMode="External"/><Relationship Id="rId68866744907992224" Type="http://schemas.openxmlformats.org/officeDocument/2006/relationships/hyperlink" Target="https://iservice.lombardini.it/jsp/Template2/manuale.jsp?id=339&amp;parent=1136" TargetMode="External"/><Relationship Id="rId71566744907992ef9" Type="http://schemas.openxmlformats.org/officeDocument/2006/relationships/hyperlink" Target="https://iservice.lombardini.it/jsp/Template2/manuale.jsp?id=339&amp;parent=1136" TargetMode="External"/><Relationship Id="rId596767449079ecd2a" Type="http://schemas.openxmlformats.org/officeDocument/2006/relationships/hyperlink" Target="https://iservice.lombardini.it/jsp/Template2/manuale.jsp?id=296&amp;parent=1136" TargetMode="External"/><Relationship Id="rId42986744907a3fc6d" Type="http://schemas.openxmlformats.org/officeDocument/2006/relationships/hyperlink" Target="https://iservice.lombardini.it/jsp/Template2/manuale.jsp?id=339&amp;parent=1136" TargetMode="External"/><Relationship Id="rId66266744907aa6365" Type="http://schemas.openxmlformats.org/officeDocument/2006/relationships/hyperlink" Target="https://iservice.lombardini.it/jsp/Template2/manuale.jsp?id=317&amp;parent=1136" TargetMode="External"/><Relationship Id="rId15266744907aa846a" Type="http://schemas.openxmlformats.org/officeDocument/2006/relationships/hyperlink" Target="https://iservice.lombardini.it/jsp/Template2/manuale.jsp?id=271&amp;parent=1136" TargetMode="External"/><Relationship Id="rId50046744907acb66f" Type="http://schemas.openxmlformats.org/officeDocument/2006/relationships/hyperlink" Target="https://iservice.lombardini.it/jsp/Template2/manuale.jsp?id=339&amp;parent=1136" TargetMode="External"/><Relationship Id="rId39806744907ada142" Type="http://schemas.openxmlformats.org/officeDocument/2006/relationships/hyperlink" Target="https://iservice.lombardini.it/jsp/Template2/manuale.jsp?id=339&amp;parent=1136" TargetMode="External"/><Relationship Id="rId42216744907b343cb" Type="http://schemas.openxmlformats.org/officeDocument/2006/relationships/hyperlink" Target="https://iservice.lombardini.it/jsp/Template2/manuale.jsp?id=339&amp;parent=1136" TargetMode="External"/><Relationship Id="rId72276744907baad09" Type="http://schemas.openxmlformats.org/officeDocument/2006/relationships/hyperlink" Target="https://iservice.lombardini.it/jsp/Template2/manuale.jsp?id=339&amp;parent=1136" TargetMode="External"/><Relationship Id="rId74836744907caa6ad" Type="http://schemas.openxmlformats.org/officeDocument/2006/relationships/hyperlink" Target="https://iservice.lombardini.it/jsp/Template2/manuale.jsp?id=339&amp;parent=1136" TargetMode="External"/><Relationship Id="rId3829674490745750d" Type="http://schemas.openxmlformats.org/officeDocument/2006/relationships/image" Target="media/imgrId3829674490745750d.jpg"/><Relationship Id="rId855367449074611ef" Type="http://schemas.openxmlformats.org/officeDocument/2006/relationships/image" Target="media/imgrId855367449074611ef.jpg"/><Relationship Id="rId311967449074695aa" Type="http://schemas.openxmlformats.org/officeDocument/2006/relationships/image" Target="media/imgrId311967449074695aa.jpg"/><Relationship Id="rId65686744907470380" Type="http://schemas.openxmlformats.org/officeDocument/2006/relationships/image" Target="media/imgrId65686744907470380.jpg"/><Relationship Id="rId2247674490747c194" Type="http://schemas.openxmlformats.org/officeDocument/2006/relationships/image" Target="media/imgrId2247674490747c194.jpg"/><Relationship Id="rId97276744907485863" Type="http://schemas.openxmlformats.org/officeDocument/2006/relationships/image" Target="media/imgrId97276744907485863.jpg"/><Relationship Id="rId51766744907494f68" Type="http://schemas.openxmlformats.org/officeDocument/2006/relationships/image" Target="media/imgrId51766744907494f68.jpg"/><Relationship Id="rId468167449074a4a5b" Type="http://schemas.openxmlformats.org/officeDocument/2006/relationships/image" Target="media/imgrId468167449074a4a5b.jpg"/><Relationship Id="rId601067449074aff2f" Type="http://schemas.openxmlformats.org/officeDocument/2006/relationships/image" Target="media/imgrId601067449074aff2f.jpg"/><Relationship Id="rId654167449074b73c7" Type="http://schemas.openxmlformats.org/officeDocument/2006/relationships/image" Target="media/imgrId654167449074b73c7.jpg"/><Relationship Id="rId287067449074c2bac" Type="http://schemas.openxmlformats.org/officeDocument/2006/relationships/image" Target="media/imgrId287067449074c2bac.jpg"/><Relationship Id="rId843367449074d1cde" Type="http://schemas.openxmlformats.org/officeDocument/2006/relationships/image" Target="media/imgrId843367449074d1cde.jpg"/><Relationship Id="rId268267449074dcb64" Type="http://schemas.openxmlformats.org/officeDocument/2006/relationships/image" Target="media/imgrId268267449074dcb64.jpg"/><Relationship Id="rId573567449074e7cb1" Type="http://schemas.openxmlformats.org/officeDocument/2006/relationships/image" Target="media/imgrId573567449074e7cb1.jpg"/><Relationship Id="rId8572674490750b885" Type="http://schemas.openxmlformats.org/officeDocument/2006/relationships/image" Target="media/imgrId8572674490750b885.jpg"/><Relationship Id="rId8483674490751b797" Type="http://schemas.openxmlformats.org/officeDocument/2006/relationships/image" Target="media/imgrId8483674490751b797.jpg"/><Relationship Id="rId6586674490752a02d" Type="http://schemas.openxmlformats.org/officeDocument/2006/relationships/image" Target="media/imgrId6586674490752a02d.jpg"/><Relationship Id="rId6803674490753895e" Type="http://schemas.openxmlformats.org/officeDocument/2006/relationships/image" Target="media/imgrId6803674490753895e.png"/><Relationship Id="rId25306744907541da9" Type="http://schemas.openxmlformats.org/officeDocument/2006/relationships/image" Target="media/imgrId25306744907541da9.jpg"/><Relationship Id="rId9871674490754ef46" Type="http://schemas.openxmlformats.org/officeDocument/2006/relationships/image" Target="media/imgrId9871674490754ef46.jpg"/><Relationship Id="rId9422674490755c19e" Type="http://schemas.openxmlformats.org/officeDocument/2006/relationships/image" Target="media/imgrId9422674490755c19e.jpg"/><Relationship Id="rId62366744907563c7c" Type="http://schemas.openxmlformats.org/officeDocument/2006/relationships/image" Target="media/imgrId62366744907563c7c.jpg"/><Relationship Id="rId57346744907575531" Type="http://schemas.openxmlformats.org/officeDocument/2006/relationships/image" Target="media/imgrId57346744907575531.jpg"/><Relationship Id="rId62816744907582a09" Type="http://schemas.openxmlformats.org/officeDocument/2006/relationships/image" Target="media/imgrId62816744907582a09.jpg"/><Relationship Id="rId35286744907592bc9" Type="http://schemas.openxmlformats.org/officeDocument/2006/relationships/image" Target="media/imgrId35286744907592bc9.jpg"/><Relationship Id="rId3598674490759a415" Type="http://schemas.openxmlformats.org/officeDocument/2006/relationships/image" Target="media/imgrId3598674490759a415.jpg"/><Relationship Id="rId818567449075a7940" Type="http://schemas.openxmlformats.org/officeDocument/2006/relationships/image" Target="media/imgrId818567449075a7940.jpg"/><Relationship Id="rId392067449075adfb1" Type="http://schemas.openxmlformats.org/officeDocument/2006/relationships/image" Target="media/imgrId392067449075adfb1.jpg"/><Relationship Id="rId133567449075ba906" Type="http://schemas.openxmlformats.org/officeDocument/2006/relationships/image" Target="media/imgrId133567449075ba906.jpg"/><Relationship Id="rId922967449075c450c" Type="http://schemas.openxmlformats.org/officeDocument/2006/relationships/image" Target="media/imgrId922967449075c450c.jpg"/><Relationship Id="rId924267449075ca805" Type="http://schemas.openxmlformats.org/officeDocument/2006/relationships/image" Target="media/imgrId924267449075ca805.jpg"/><Relationship Id="rId113567449075d4f4e" Type="http://schemas.openxmlformats.org/officeDocument/2006/relationships/image" Target="media/imgrId113567449075d4f4e.jpg"/><Relationship Id="rId643467449075e04b7" Type="http://schemas.openxmlformats.org/officeDocument/2006/relationships/image" Target="media/imgrId643467449075e04b7.jpg"/><Relationship Id="rId328867449075e8875" Type="http://schemas.openxmlformats.org/officeDocument/2006/relationships/image" Target="media/imgrId328867449075e8875.jpg"/><Relationship Id="rId5023674490760443d" Type="http://schemas.openxmlformats.org/officeDocument/2006/relationships/image" Target="media/imgrId5023674490760443d.jpg"/><Relationship Id="rId6999674490760ebe3" Type="http://schemas.openxmlformats.org/officeDocument/2006/relationships/image" Target="media/imgrId6999674490760ebe3.jpg"/><Relationship Id="rId64036744907615377" Type="http://schemas.openxmlformats.org/officeDocument/2006/relationships/image" Target="media/imgrId64036744907615377.jpg"/><Relationship Id="rId87976744907635888" Type="http://schemas.openxmlformats.org/officeDocument/2006/relationships/image" Target="media/imgrId87976744907635888.jpg"/><Relationship Id="rId291967449076433f1" Type="http://schemas.openxmlformats.org/officeDocument/2006/relationships/image" Target="media/imgrId291967449076433f1.jpg"/><Relationship Id="rId2835674490764fee4" Type="http://schemas.openxmlformats.org/officeDocument/2006/relationships/image" Target="media/imgrId2835674490764fee4.jpg"/><Relationship Id="rId6100674490765640a" Type="http://schemas.openxmlformats.org/officeDocument/2006/relationships/image" Target="media/imgrId6100674490765640a.jpg"/><Relationship Id="rId36776744907660c34" Type="http://schemas.openxmlformats.org/officeDocument/2006/relationships/image" Target="media/imgrId36776744907660c34.jpg"/><Relationship Id="rId15576744907668d6b" Type="http://schemas.openxmlformats.org/officeDocument/2006/relationships/image" Target="media/imgrId15576744907668d6b.jpg"/><Relationship Id="rId66836744907678aed" Type="http://schemas.openxmlformats.org/officeDocument/2006/relationships/image" Target="media/imgrId66836744907678aed.jpg"/><Relationship Id="rId4691674490768899b" Type="http://schemas.openxmlformats.org/officeDocument/2006/relationships/image" Target="media/imgrId4691674490768899b.jpg"/><Relationship Id="rId585967449076913fd" Type="http://schemas.openxmlformats.org/officeDocument/2006/relationships/image" Target="media/imgrId585967449076913fd.jpg"/><Relationship Id="rId2119674490769d12c" Type="http://schemas.openxmlformats.org/officeDocument/2006/relationships/image" Target="media/imgrId2119674490769d12c.jpg"/><Relationship Id="rId218267449076a40d2" Type="http://schemas.openxmlformats.org/officeDocument/2006/relationships/image" Target="media/imgrId218267449076a40d2.jpg"/><Relationship Id="rId786267449076b6e69" Type="http://schemas.openxmlformats.org/officeDocument/2006/relationships/image" Target="media/imgrId786267449076b6e69.jpg"/><Relationship Id="rId125267449076f1565" Type="http://schemas.openxmlformats.org/officeDocument/2006/relationships/image" Target="media/imgrId125267449076f1565.jpg"/><Relationship Id="rId35036744907702ea4" Type="http://schemas.openxmlformats.org/officeDocument/2006/relationships/image" Target="media/imgrId35036744907702ea4.jpg"/><Relationship Id="rId1120674490770ec52" Type="http://schemas.openxmlformats.org/officeDocument/2006/relationships/image" Target="media/imgrId1120674490770ec52.jpg"/><Relationship Id="rId917667449077313c0" Type="http://schemas.openxmlformats.org/officeDocument/2006/relationships/image" Target="media/imgrId917667449077313c0.jpg"/><Relationship Id="rId17436744907739e0b" Type="http://schemas.openxmlformats.org/officeDocument/2006/relationships/image" Target="media/imgrId17436744907739e0b.jpg"/><Relationship Id="rId106767449077492ba" Type="http://schemas.openxmlformats.org/officeDocument/2006/relationships/image" Target="media/imgrId106767449077492ba.jpg"/><Relationship Id="rId583667449077531fe" Type="http://schemas.openxmlformats.org/officeDocument/2006/relationships/image" Target="media/imgrId583667449077531fe.jpg"/><Relationship Id="rId148167449077592e6" Type="http://schemas.openxmlformats.org/officeDocument/2006/relationships/image" Target="media/imgrId148167449077592e6.jpg"/><Relationship Id="rId470167449077657fa" Type="http://schemas.openxmlformats.org/officeDocument/2006/relationships/image" Target="media/imgrId470167449077657fa.jpg"/><Relationship Id="rId9223674490776d06c" Type="http://schemas.openxmlformats.org/officeDocument/2006/relationships/image" Target="media/imgrId9223674490776d06c.gif"/><Relationship Id="rId7179674490777c697" Type="http://schemas.openxmlformats.org/officeDocument/2006/relationships/image" Target="media/imgrId7179674490777c697.jpg"/><Relationship Id="rId241867449077885ba" Type="http://schemas.openxmlformats.org/officeDocument/2006/relationships/image" Target="media/imgrId241867449077885ba.jpg"/><Relationship Id="rId610667449077955a4" Type="http://schemas.openxmlformats.org/officeDocument/2006/relationships/image" Target="media/imgrId610667449077955a4.jpg"/><Relationship Id="rId786467449077a3dd5" Type="http://schemas.openxmlformats.org/officeDocument/2006/relationships/image" Target="media/imgrId786467449077a3dd5.jpg"/><Relationship Id="rId536767449077acade" Type="http://schemas.openxmlformats.org/officeDocument/2006/relationships/image" Target="media/imgrId536767449077acade.jpg"/><Relationship Id="rId413067449077b7144" Type="http://schemas.openxmlformats.org/officeDocument/2006/relationships/image" Target="media/imgrId413067449077b7144.jpg"/><Relationship Id="rId235767449077c33f7" Type="http://schemas.openxmlformats.org/officeDocument/2006/relationships/image" Target="media/imgrId235767449077c33f7.jpg"/><Relationship Id="rId530267449077cc0d5" Type="http://schemas.openxmlformats.org/officeDocument/2006/relationships/image" Target="media/imgrId530267449077cc0d5.jpg"/><Relationship Id="rId820267449077d8a42" Type="http://schemas.openxmlformats.org/officeDocument/2006/relationships/image" Target="media/imgrId820267449077d8a42.jpg"/><Relationship Id="rId274567449077f383f" Type="http://schemas.openxmlformats.org/officeDocument/2006/relationships/image" Target="media/imgrId274567449077f383f.jpg"/><Relationship Id="rId2786674490780ae42" Type="http://schemas.openxmlformats.org/officeDocument/2006/relationships/image" Target="media/imgrId2786674490780ae42.jpg"/><Relationship Id="rId98776744907815bbf" Type="http://schemas.openxmlformats.org/officeDocument/2006/relationships/image" Target="media/imgrId98776744907815bbf.jpg"/><Relationship Id="rId58926744907822297" Type="http://schemas.openxmlformats.org/officeDocument/2006/relationships/image" Target="media/imgrId58926744907822297.jpg"/><Relationship Id="rId383167449078291c0" Type="http://schemas.openxmlformats.org/officeDocument/2006/relationships/image" Target="media/imgrId383167449078291c0.jpg"/><Relationship Id="rId312567449078343fc" Type="http://schemas.openxmlformats.org/officeDocument/2006/relationships/image" Target="media/imgrId312567449078343fc.jpg"/><Relationship Id="rId3080674490783a040" Type="http://schemas.openxmlformats.org/officeDocument/2006/relationships/image" Target="media/imgrId3080674490783a040.jpg"/><Relationship Id="rId4359674490784662b" Type="http://schemas.openxmlformats.org/officeDocument/2006/relationships/image" Target="media/imgrId4359674490784662b.jpg"/><Relationship Id="rId21526744907853520" Type="http://schemas.openxmlformats.org/officeDocument/2006/relationships/image" Target="media/imgrId21526744907853520.jpg"/><Relationship Id="rId30746744907859dc0" Type="http://schemas.openxmlformats.org/officeDocument/2006/relationships/image" Target="media/imgrId30746744907859dc0.jpg"/><Relationship Id="rId85466744907865bfe" Type="http://schemas.openxmlformats.org/officeDocument/2006/relationships/image" Target="media/imgrId85466744907865bfe.jpg"/><Relationship Id="rId15356744907872069" Type="http://schemas.openxmlformats.org/officeDocument/2006/relationships/image" Target="media/imgrId15356744907872069.jpg"/><Relationship Id="rId4834674490787bcad" Type="http://schemas.openxmlformats.org/officeDocument/2006/relationships/image" Target="media/imgrId4834674490787bcad.jpg"/><Relationship Id="rId61726744907893d87" Type="http://schemas.openxmlformats.org/officeDocument/2006/relationships/image" Target="media/imgrId61726744907893d87.jpg"/><Relationship Id="rId1178674490789de75" Type="http://schemas.openxmlformats.org/officeDocument/2006/relationships/image" Target="media/imgrId1178674490789de75.jpg"/><Relationship Id="rId948467449078a3dea" Type="http://schemas.openxmlformats.org/officeDocument/2006/relationships/image" Target="media/imgrId948467449078a3dea.jpg"/><Relationship Id="rId130667449078b94f0" Type="http://schemas.openxmlformats.org/officeDocument/2006/relationships/image" Target="media/imgrId130667449078b94f0.jpg"/><Relationship Id="rId864967449078c5882" Type="http://schemas.openxmlformats.org/officeDocument/2006/relationships/image" Target="media/imgrId864967449078c5882.jpg"/><Relationship Id="rId884867449078e9816" Type="http://schemas.openxmlformats.org/officeDocument/2006/relationships/image" Target="media/imgrId884867449078e9816.jpg"/><Relationship Id="rId517467449079004d1" Type="http://schemas.openxmlformats.org/officeDocument/2006/relationships/image" Target="media/imgrId517467449079004d1.jpg"/><Relationship Id="rId999967449079332e6" Type="http://schemas.openxmlformats.org/officeDocument/2006/relationships/image" Target="media/imgrId999967449079332e6.jpg"/><Relationship Id="rId6347674490794c96b" Type="http://schemas.openxmlformats.org/officeDocument/2006/relationships/image" Target="media/imgrId6347674490794c96b.jpg"/><Relationship Id="rId451667449079584e1" Type="http://schemas.openxmlformats.org/officeDocument/2006/relationships/image" Target="media/imgrId451667449079584e1.jpg"/><Relationship Id="rId77736744907962be6" Type="http://schemas.openxmlformats.org/officeDocument/2006/relationships/image" Target="media/imgrId77736744907962be6.jpg"/><Relationship Id="rId51296744907975a61" Type="http://schemas.openxmlformats.org/officeDocument/2006/relationships/image" Target="media/imgrId51296744907975a61.jpg"/><Relationship Id="rId73746744907984525" Type="http://schemas.openxmlformats.org/officeDocument/2006/relationships/image" Target="media/imgrId73746744907984525.jpg"/><Relationship Id="rId18186744907990482" Type="http://schemas.openxmlformats.org/officeDocument/2006/relationships/image" Target="media/imgrId18186744907990482.jpg"/><Relationship Id="rId843867449079911b9" Type="http://schemas.openxmlformats.org/officeDocument/2006/relationships/image" Target="media/imgrId843867449079911b9.png"/><Relationship Id="rId217567449079a1447" Type="http://schemas.openxmlformats.org/officeDocument/2006/relationships/image" Target="media/imgrId217567449079a1447.jpg"/><Relationship Id="rId717767449079ab034" Type="http://schemas.openxmlformats.org/officeDocument/2006/relationships/image" Target="media/imgrId717767449079ab034.jpg"/><Relationship Id="rId979667449079d066e" Type="http://schemas.openxmlformats.org/officeDocument/2006/relationships/image" Target="media/imgrId979667449079d066e.jpg"/><Relationship Id="rId373767449079dc1d1" Type="http://schemas.openxmlformats.org/officeDocument/2006/relationships/image" Target="media/imgrId373767449079dc1d1.jpg"/><Relationship Id="rId524167449079eb359" Type="http://schemas.openxmlformats.org/officeDocument/2006/relationships/image" Target="media/imgrId524167449079eb359.jpg"/><Relationship Id="rId45016744907a063d8" Type="http://schemas.openxmlformats.org/officeDocument/2006/relationships/image" Target="media/imgrId45016744907a063d8.jpg"/><Relationship Id="rId60766744907a3e628" Type="http://schemas.openxmlformats.org/officeDocument/2006/relationships/image" Target="media/imgrId60766744907a3e628.jpg"/><Relationship Id="rId32466744907a4cdf3" Type="http://schemas.openxmlformats.org/officeDocument/2006/relationships/image" Target="media/imgrId32466744907a4cdf3.jpg"/><Relationship Id="rId27856744907a65d26" Type="http://schemas.openxmlformats.org/officeDocument/2006/relationships/image" Target="media/imgrId27856744907a65d26.jpg"/><Relationship Id="rId90536744907a749fc" Type="http://schemas.openxmlformats.org/officeDocument/2006/relationships/image" Target="media/imgrId90536744907a749fc.jpg"/><Relationship Id="rId95686744907a7e43f" Type="http://schemas.openxmlformats.org/officeDocument/2006/relationships/image" Target="media/imgrId95686744907a7e43f.jpg"/><Relationship Id="rId96446744907aa55d6" Type="http://schemas.openxmlformats.org/officeDocument/2006/relationships/image" Target="media/imgrId96446744907aa55d6.jpg"/><Relationship Id="rId91506744907ab47f6" Type="http://schemas.openxmlformats.org/officeDocument/2006/relationships/image" Target="media/imgrId91506744907ab47f6.jpg"/><Relationship Id="rId32126744907ac460e" Type="http://schemas.openxmlformats.org/officeDocument/2006/relationships/image" Target="media/imgrId32126744907ac460e.jpg"/><Relationship Id="rId69516744907aca9ed" Type="http://schemas.openxmlformats.org/officeDocument/2006/relationships/image" Target="media/imgrId69516744907aca9ed.jpg"/><Relationship Id="rId83296744907ad9602" Type="http://schemas.openxmlformats.org/officeDocument/2006/relationships/image" Target="media/imgrId83296744907ad9602.jpg"/><Relationship Id="rId82286744907b1d843" Type="http://schemas.openxmlformats.org/officeDocument/2006/relationships/image" Target="media/imgrId82286744907b1d843.jpg"/><Relationship Id="rId95016744907b29490" Type="http://schemas.openxmlformats.org/officeDocument/2006/relationships/image" Target="media/imgrId95016744907b29490.jpg"/><Relationship Id="rId24766744907b3257d" Type="http://schemas.openxmlformats.org/officeDocument/2006/relationships/image" Target="media/imgrId24766744907b3257d.jpg"/><Relationship Id="rId48066744907b4395d" Type="http://schemas.openxmlformats.org/officeDocument/2006/relationships/image" Target="media/imgrId48066744907b4395d.jpg"/><Relationship Id="rId33306744907b4bd44" Type="http://schemas.openxmlformats.org/officeDocument/2006/relationships/image" Target="media/imgrId33306744907b4bd44.jpg"/><Relationship Id="rId91466744907ba7fee" Type="http://schemas.openxmlformats.org/officeDocument/2006/relationships/image" Target="media/imgrId91466744907ba7fee.jpg"/><Relationship Id="rId19956744907bb4b72" Type="http://schemas.openxmlformats.org/officeDocument/2006/relationships/image" Target="media/imgrId19956744907bb4b72.jpg"/><Relationship Id="rId49026744907bbb5bc" Type="http://schemas.openxmlformats.org/officeDocument/2006/relationships/image" Target="media/imgrId49026744907bbb5bc.jpg"/><Relationship Id="rId38506744907bd2c5d" Type="http://schemas.openxmlformats.org/officeDocument/2006/relationships/image" Target="media/imgrId38506744907bd2c5d.jpg"/><Relationship Id="rId58996744907c0cded" Type="http://schemas.openxmlformats.org/officeDocument/2006/relationships/image" Target="media/imgrId58996744907c0cded.jpg"/><Relationship Id="rId73106744907c191b0" Type="http://schemas.openxmlformats.org/officeDocument/2006/relationships/image" Target="media/imgrId73106744907c191b0.jpg"/><Relationship Id="rId17826744907c2b12c" Type="http://schemas.openxmlformats.org/officeDocument/2006/relationships/image" Target="media/imgrId17826744907c2b12c.jpg"/><Relationship Id="rId42166744907c3b171" Type="http://schemas.openxmlformats.org/officeDocument/2006/relationships/image" Target="media/imgrId42166744907c3b171.jpg"/><Relationship Id="rId68776744907c46d2a" Type="http://schemas.openxmlformats.org/officeDocument/2006/relationships/image" Target="media/imgrId68776744907c46d2a.jpg"/><Relationship Id="rId10006744907c5de13" Type="http://schemas.openxmlformats.org/officeDocument/2006/relationships/image" Target="media/imgrId10006744907c5de13.jpg"/><Relationship Id="rId70786744907c5e564" Type="http://schemas.openxmlformats.org/officeDocument/2006/relationships/image" Target="media/imgrId70786744907c5e564.png"/><Relationship Id="rId17866744907ca2772" Type="http://schemas.openxmlformats.org/officeDocument/2006/relationships/image" Target="media/imgrId17866744907ca2772.jpg"/><Relationship Id="rId14286744907ca9be6" Type="http://schemas.openxmlformats.org/officeDocument/2006/relationships/image" Target="media/imgrId14286744907ca9be6.jpg"/><Relationship Id="rId58616744907cb9e80" Type="http://schemas.openxmlformats.org/officeDocument/2006/relationships/image" Target="media/imgrId58616744907cb9e8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687521" Type="http://schemas.openxmlformats.org/officeDocument/2006/relationships/image" Target="media/imgrId456875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687521" Type="http://schemas.openxmlformats.org/officeDocument/2006/relationships/image" Target="media/imgrId456875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687521" Type="http://schemas.openxmlformats.org/officeDocument/2006/relationships/image" Target="media/imgrId456875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687521" Type="http://schemas.openxmlformats.org/officeDocument/2006/relationships/image" Target="media/imgrId456875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687521" Type="http://schemas.openxmlformats.org/officeDocument/2006/relationships/image" Target="media/imgrId456875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687521" Type="http://schemas.openxmlformats.org/officeDocument/2006/relationships/image" Target="media/imgrId456875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