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95445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4817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923479" w:name="ctxt"/>
    <w:bookmarkEnd w:id="9892347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42541"/>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6042541"/>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6042541"/>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6042541"/>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6042541"/>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60425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6042541"/>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6042541"/>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6042541"/>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42541"/>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040607e9ced01326"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794607e9ced0134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592607e9ced01384"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51107086" name="name7674607e9ced42645"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3508607e9ced4263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218564" name="name9987607e9ced5ff0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881607e9ced5ff0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56042541"/>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56042541"/>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56042541"/>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82444620" name="name9983607e9ced74492"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4629607e9ced7448b"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72347243" name="name9948607e9ced8cc49"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880607e9ced8cc3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83815268" name="name4629607e9cedad85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855607e9cedad84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97361546" name="name1020607e9cedc9a3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030607e9cedc9a3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59852167" name="name2580607e9cede3ef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73607e9cede3ee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7774797" name="name3156607e9cee46eb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259607e9cee46e8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30110" name="name9094607e9cee6805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095607e9cee6804a"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29825084" name="name8583607e9cee8438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529607e9cee8438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0527" name="name2010607e9cee99b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0607e9cee99be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6042541"/>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6042541"/>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6042541"/>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6042541"/>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48809" name="name5947607e9ceeaf0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2607e9ceeaf0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6042541"/>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6042541"/>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543607e9ceeaff49"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6042541"/>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6042541"/>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6042541"/>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6042541"/>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3985" name="name4964607e9ceebdb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7607e9ceebdb3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56042541"/>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25403" name="name3428607e9ceed1a9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6607e9ceed1a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56042541"/>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5604254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5604254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5604254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56042541"/>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56042541"/>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56042541"/>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56042541"/>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56042541"/>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6042541"/>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6449886" name="name1476607e9ceee6d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18607e9ceee6c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42541"/>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6042541"/>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11406817" name="name6242607e9cef0d1b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88607e9cef0d1a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42541"/>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6042541"/>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60425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6042541"/>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60425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60425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56042541"/>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56042541"/>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5604254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604254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56042541"/>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6042541"/>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6042541"/>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56042541"/>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56042541"/>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6042541"/>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56042541"/>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56042541"/>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6042541"/>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56042541"/>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5604254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604254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56042541"/>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56042541"/>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56042541"/>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56042541"/>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56042541"/>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56042541"/>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56042541"/>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56042541"/>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6042541"/>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6042541"/>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56042541"/>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56042541"/>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6042541"/>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6042541"/>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56042541"/>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6042541"/>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54519" name="name3215607e9cef214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5607e9cef214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56042541"/>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56042541"/>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56042541"/>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56042541"/>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5473967" name="name9154607e9cef39ee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065607e9cef39edd"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6042541"/>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6042541"/>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6042541"/>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6042541"/>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5667571" name="name3952607e9cef4820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328607e9cef4820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7183790" name="name6090607e9cef5a6b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421607e9cef5a6b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7809525" name="name8471607e9cef6696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559607e9cef6696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1831307" name="name6176607e9cef783f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564607e9cef783f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4015247" name="name1281607e9cef878c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189607e9cef878b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327016" name="name6477607e9cef9892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789607e9cef9892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9003349" name="name1438607e9cefaa6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18607e9cefaa6f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263325" name="name7896607e9cefbc04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347607e9cefbc04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9749500" name="name2734607e9cefcdaa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878607e9cefcdaa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0062491" name="name9263607e9cefe04a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114607e9cefe049b"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6418189" name="name8266607e9cefee1b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211607e9cefee1b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250815" name="name1243607e9cf00ba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5607e9cf00ba3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313041" name="name3985607e9cf01cff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817607e9cf01cff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6377000" name="name4388607e9cf02cdc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799607e9cf02cdb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3821854" name="name8092607e9cf04209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16607e9cf0420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366131" name="name7712607e9cf052b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6607e9cf052b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218102" name="name3095607e9cf06307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322607e9cf0630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685878" name="name6937607e9cf075b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72607e9cf075b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555688" name="name3931607e9cf085aa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211607e9cf085a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057376" name="name4319607e9cf0996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12607e9cf09961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043570" name="name1328607e9cf0a9eb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838607e9cf0a9e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308578" name="name2100607e9cf0b90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9607e9cf0b90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227841" name="name8846607e9cf0c7b9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506607e9cf0c7b8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643553" name="name1727607e9cf0d82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7607e9cf0d82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440774" name="name9030607e9cf0ea28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168607e9cf0ea2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287868" name="name1990607e9cf104d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9607e9cf104de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839838" name="name1416607e9cf11770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997607e9cf11770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704867" name="name5545607e9cf1288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78607e9cf1288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295244" name="name5018607e9cf13e19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550607e9cf13e1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394444" name="name6399607e9cf14f5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3607e9cf14f5e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90502378" name="name1169607e9cf16aa3e"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6961607e9cf16aa36"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56042541"/>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16780" name="name1723607e9cf179d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8607e9cf179d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56042541"/>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56042543"/>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9299607e9cf17b32b" w:history="1">
        <w:r>
          <w:rPr>
            <w:b/>
            <w:bCs/>
            <w:color w:val="0000FF"/>
            <w:sz w:val="20"/>
            <w:szCs w:val="20"/>
            <w:u w:val="single"/>
          </w:rPr>
          <w:t xml:space="preserve">Par. 4.5</w:t>
        </w:r>
      </w:hyperlink>
      <w:r>
        <w:rPr>
          <w:color w:val="00274C"/>
          <w:sz w:val="20"/>
          <w:szCs w:val="20"/>
        </w:rPr>
        <w:t xml:space="preserve"> e </w:t>
      </w:r>
      <w:hyperlink r:id="rId4684607e9cf17b36a" w:history="1">
        <w:r>
          <w:rPr>
            <w:b/>
            <w:bCs/>
            <w:color w:val="0000FF"/>
            <w:sz w:val="20"/>
            <w:szCs w:val="20"/>
            <w:u w:val="single"/>
          </w:rPr>
          <w:t xml:space="preserve">Par. 4.6</w:t>
        </w:r>
      </w:hyperlink>
      <w:r>
        <w:rPr>
          <w:color w:val="00274C"/>
          <w:sz w:val="20"/>
          <w:szCs w:val="20"/>
        </w:rPr>
        <w:t xml:space="preserve"> ).</w:t>
      </w:r>
    </w:p>
    <w:p>
      <w:pPr>
        <w:numPr>
          <w:ilvl w:val="0"/>
          <w:numId w:val="56042543"/>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56042543"/>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56042543"/>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66891" name="name1868607e9cf18ce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5607e9cf18ce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4875607e9cf18d417" w:history="1">
        <w:r>
          <w:rPr>
            <w:b/>
            <w:bCs/>
            <w:color w:val="0000FF"/>
            <w:sz w:val="20"/>
            <w:szCs w:val="20"/>
          </w:rPr>
          <w:t xml:space="preserve">(Par. 6.4 punto 8)</w:t>
        </w:r>
      </w:hyperlink>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6042541"/>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7088607e9cf18d467"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06000" name="name1367607e9cf19dd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93607e9cf19dd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56042541"/>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56042544"/>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56042544"/>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56042544"/>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66738" name="name5664607e9cf1aec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0607e9cf1aec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 Prima di eseguire l'operazione vedere il </w:t>
      </w:r>
      <w:hyperlink r:id="rId5163607e9cf1af79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15626" name="name6487607e9cf1c0c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8607e9cf1c0c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56042541"/>
        </w:numPr>
        <w:spacing w:before="0" w:after="0" w:line="240" w:lineRule="auto"/>
        <w:jc w:val="left"/>
        <w:rPr>
          <w:color w:val="00274C"/>
          <w:sz w:val="20"/>
          <w:szCs w:val="20"/>
        </w:rPr>
      </w:pPr>
      <w:r>
        <w:rPr>
          <w:color w:val="00274C"/>
          <w:sz w:val="20"/>
          <w:szCs w:val="20"/>
        </w:rPr>
        <w:t xml:space="preserve">Gli unici carburanti ammessi sono quelli riportati in </w:t>
      </w:r>
      <w:hyperlink r:id="rId4717607e9cf1c1220" w:history="1">
        <w:r>
          <w:rPr>
            <w:b/>
            <w:bCs/>
            <w:color w:val="0000FF"/>
            <w:sz w:val="20"/>
            <w:szCs w:val="20"/>
            <w:u w:val="single"/>
          </w:rPr>
          <w:t xml:space="preserve">Tab. 2.3</w:t>
        </w:r>
      </w:hyperlink>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56042541"/>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56042541"/>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56042541"/>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56042541"/>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56042541"/>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56042541"/>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4715607e9cf1c12fa"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50079" name="name1188607e9cf1d0c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4607e9cf1d0c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Per le avvertenze di sicurezze vedere </w:t>
            </w:r>
            <w:hyperlink r:id="rId1028607e9cf1d1202" w:history="1">
              <w:r>
                <w:rPr>
                  <w:b/>
                  <w:bCs/>
                  <w:color w:val="0000FF"/>
                  <w:position w:val="-2"/>
                  <w:sz w:val="20"/>
                  <w:szCs w:val="20"/>
                </w:rPr>
                <w:t xml:space="preserve">Par. 2.4</w:t>
              </w:r>
            </w:hyperlink>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33607e9cf1d124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5604254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5604254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256607e9cf1d162a" w:history="1">
              <w:r>
                <w:rPr>
                  <w:b/>
                  <w:bCs/>
                  <w:color w:val="0000FF"/>
                  <w:position w:val="-2"/>
                  <w:sz w:val="20"/>
                  <w:szCs w:val="20"/>
                  <w:u w:val="single"/>
                </w:rPr>
                <w:t xml:space="preserve">Tab. 2.1</w:t>
              </w:r>
            </w:hyperlink>
            <w:r>
              <w:rPr>
                <w:color w:val="00274C"/>
                <w:position w:val="-2"/>
                <w:sz w:val="20"/>
                <w:szCs w:val="20"/>
              </w:rPr>
              <w:t xml:space="preserve"> e </w:t>
            </w:r>
            <w:hyperlink r:id="rId4136607e9cf1d1642"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4963000" name="name5566607e9cf1eb39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839607e9cf1eb397"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6042546"/>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56042546"/>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5604254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604254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925702" name="name6664607e9cf20f12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073607e9cf20f11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070607e9cf21001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28861" name="name8133607e9cf2233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3607e9cf2233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Prima di eseguire l’operazione vedere  </w:t>
      </w:r>
      <w:hyperlink r:id="rId4758607e9cf223fa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08758" name="name6146607e9cf231bd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85607e9cf231b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56042541"/>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56042541"/>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56042541"/>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05530" name="name5635607e9cf2432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92607e9cf2432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56042547"/>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604254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6042547"/>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6042547"/>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56042547"/>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6042547"/>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8153005" name="name2219607e9cf25768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802607e9cf2576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4223323" name="name7994607e9cf26e77b"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989607e9cf26e7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9395549" name="name2457607e9cf287830"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160607e9cf28782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793607e9cf287fa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8494607e9cf2881e6"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2964863" name="name5112607e9cf29b33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91607e9cf29b33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6262792" name="name9809607e9cf2a804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14607e9cf2a804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9043631" name="name2677607e9cf2b7ec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931607e9cf2b7eb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52351" name="name9180607e9cf2c88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19607e9cf2c88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56042541"/>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56042541"/>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56042541"/>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56042541"/>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56042541"/>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56042541"/>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56042541"/>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56042541"/>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56042541"/>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56042541"/>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1463607e9cf2c9e17" w:history="1">
        <w:r>
          <w:rPr>
            <w:b/>
            <w:bCs/>
            <w:color w:val="0000FF"/>
            <w:sz w:val="20"/>
            <w:szCs w:val="20"/>
            <w:u w:val="single"/>
          </w:rPr>
          <w:t xml:space="preserve">Tab. 5.1 e Tab. 5.2</w:t>
        </w:r>
      </w:hyperlink>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56042541"/>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56042541"/>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33689" name="name5223607e9cf2db76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1607e9cf2db7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56042541"/>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56042541"/>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17718" name="name8878607e9cf2ec2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9607e9cf2ec2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Prima di eseguire l'operazione vedere il  </w:t>
      </w:r>
      <w:hyperlink r:id="rId1897607e9cf2ece1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46833" name="name4649607e9cf30a4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0607e9cf30a4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Per le avvertenze di sicurezza vedere </w:t>
      </w:r>
      <w:hyperlink r:id="rId7992607e9cf30aaa4"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56607e9cf30b416"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54607e9cf30b786"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59607e9cf319959"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07607e9cf319b3f"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25607e9cf319cfb"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59607e9cf319eb5"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34607e9cf31a079"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69607e9cf31af1a"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63607e9cf31bda0"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6895607e9cf31c5a7"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5280607e9cf31c5c0"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8146607e9cf31c5d5"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3094607e9cf31d23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4190607e9cf31dc30"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45109" name="name7405607e9cf32c8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0607e9cf32c8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468607e9cf32d3e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56042541"/>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56042541"/>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5604254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6042548"/>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604254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6416619" name="name4196607e9cf34373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194607e9cf343739"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5137457" name="name4878607e9cf3551d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296607e9cf3551d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43553" name="name7657607e9cf3655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7607e9cf3655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 Prima di eseguire l'operazione vedere il </w:t>
      </w:r>
      <w:hyperlink r:id="rId9426607e9cf365ae6"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3159425" name="name1359607e9cf37956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086607e9cf37955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06998" name="name2414607e9cf388e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0607e9cf388e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467607e9cf3896c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5604254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6042549"/>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6042549"/>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56042549"/>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5604254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0012000" name="name5708607e9cf3a07f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792607e9cf3a07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28681" name="name8563607e9cf3af9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6607e9cf3af9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Per le avvertenze di sicurezza vedere  </w:t>
            </w:r>
            <w:hyperlink r:id="rId2899607e9cf3afe38"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49737" name="name8574607e9cf3c9d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3607e9cf3c9d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507607e9cf3ca896"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6042541"/>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50"/>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56042550"/>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2437128" name="name3177607e9cf3e070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200607e9cf3e07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6227" name="name8318607e9cf3f3d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72607e9cf3f3d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Per le avvertenze di sicurezza vedere </w:t>
            </w:r>
            <w:hyperlink r:id="rId7393607e9cf4001f5"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88990" name="name2543607e9cf413e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9607e9cf413e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239607e9cf41456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73771764" name="name8392607e9cf42ac1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070607e9cf42ac0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6042551"/>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48574636" name="name4264607e9cf43ed2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968607e9cf43ed2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73789" name="name6820607e9cf44d7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1607e9cf44d7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546607e9cf44dc6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93771" name="name7904607e9cf45f2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0607e9cf45f2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Per le avvertenze di sicurezza vedere </w:t>
            </w:r>
            <w:hyperlink r:id="rId2588607e9cf45faa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11040" name="name4261607e9cf4724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38607e9cf4724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52"/>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604255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6042552"/>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56042552"/>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5604255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6042552"/>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232607e9cf472db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71426" name="name9941607e9cf484e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48607e9cf484e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6042541"/>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4940736" name="name2929607e9cf49b38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967607e9cf49b3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29950000" name="name6122607e9cf4b229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777607e9cf4b229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16016" name="name1912607e9cf4c35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76607e9cf4c35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Per le avvertenze di sicurezza vedi </w:t>
            </w:r>
            <w:hyperlink r:id="rId5472607e9cf4c3bd8"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5604255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5604255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56042554"/>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6042554"/>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56042554"/>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56042554"/>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56042554"/>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32000208" name="name3221607e9cf4d89f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145607e9cf4d89e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15451015" name="name9738607e9cf4e814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408607e9cf4e81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0865064" name="name9062607e9cf50afb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584607e9cf50af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46157" name="name8189607e9cf51db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7607e9cf51db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749607e9cf51e36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Per le avvertenze di sicurezza vedere </w:t>
            </w:r>
            <w:hyperlink r:id="rId8332607e9cf51e3e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5604255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55"/>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814591" name="name3769607e9cf53804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864607e9cf5380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3612645" name="name9037607e9cf54efb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075607e9cf54efb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10474" name="name2997607e9cf55c8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0607e9cf55c8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472607e9cf55d0f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58595" name="name8353607e9cf56c5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56607e9cf56c5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Per le avvertenze di sicurezza vedere </w:t>
            </w:r>
            <w:hyperlink r:id="rId1429607e9cf56ca72"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56042556"/>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56042556"/>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6042556"/>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33176361" name="name5808607e9cf57eca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814607e9cf57ec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71842" name="name3035607e9cf5912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7607e9cf5912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42541"/>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012607e9cf5917b6"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3046607e9cf5917fd"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6042541"/>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6042541"/>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6042541"/>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588607e9cf59220c" w:history="1">
        <w:r>
          <w:rPr>
            <w:b/>
            <w:bCs/>
            <w:color w:val="0000FF"/>
            <w:sz w:val="20"/>
            <w:szCs w:val="20"/>
            <w:u w:val="single"/>
          </w:rPr>
          <w:t xml:space="preserve">Par. 5.13</w:t>
        </w:r>
      </w:hyperlink>
      <w:r>
        <w:rPr>
          <w:b/>
          <w:bCs/>
          <w:color w:val="00274C"/>
          <w:sz w:val="20"/>
          <w:szCs w:val="20"/>
        </w:rPr>
        <w:t xml:space="preserve"> .</w:t>
      </w:r>
    </w:p>
    <w:p>
      <w:pPr>
        <w:numPr>
          <w:ilvl w:val="0"/>
          <w:numId w:val="56042557"/>
        </w:numPr>
        <w:spacing w:before="0" w:after="0" w:line="240" w:lineRule="auto"/>
        <w:jc w:val="left"/>
        <w:rPr>
          <w:color w:val="00274C"/>
          <w:sz w:val="20"/>
          <w:szCs w:val="20"/>
        </w:rPr>
      </w:pPr>
      <w:r>
        <w:rPr>
          <w:color w:val="00274C"/>
          <w:sz w:val="20"/>
          <w:szCs w:val="20"/>
        </w:rPr>
        <w:t xml:space="preserve">Sostituire l'olio motore </w:t>
      </w:r>
      <w:hyperlink r:id="rId5730607e9cf59224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6042557"/>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6042557"/>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56042557"/>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56042557"/>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5604255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6042557"/>
        </w:numPr>
        <w:spacing w:before="0" w:after="0" w:line="240" w:lineRule="auto"/>
        <w:jc w:val="left"/>
        <w:rPr>
          <w:color w:val="00274C"/>
          <w:sz w:val="20"/>
          <w:szCs w:val="20"/>
        </w:rPr>
      </w:pPr>
      <w:r>
        <w:rPr>
          <w:color w:val="00274C"/>
          <w:sz w:val="20"/>
          <w:szCs w:val="20"/>
        </w:rPr>
        <w:t xml:space="preserve">Spegnere il motore.</w:t>
      </w:r>
    </w:p>
    <w:p>
      <w:pPr>
        <w:numPr>
          <w:ilvl w:val="0"/>
          <w:numId w:val="56042557"/>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56042557"/>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56042557"/>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56042557"/>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56042557"/>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56042558"/>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56042558"/>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56042558"/>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56042558"/>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56042558"/>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56042558"/>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5604255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6042558"/>
        </w:numPr>
        <w:spacing w:before="0" w:after="0" w:line="240" w:lineRule="auto"/>
        <w:jc w:val="left"/>
        <w:rPr>
          <w:color w:val="00274C"/>
          <w:sz w:val="20"/>
          <w:szCs w:val="20"/>
        </w:rPr>
      </w:pPr>
      <w:r>
        <w:rPr>
          <w:color w:val="00274C"/>
          <w:sz w:val="20"/>
          <w:szCs w:val="20"/>
        </w:rPr>
        <w:t xml:space="preserve">Spegnere il motore e con olio ancora caldo </w:t>
      </w:r>
      <w:hyperlink r:id="rId7350607e9cf59250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84361" name="name9703607e9cf59f4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93607e9cf59f4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6207607e9cf59ffe8"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042558"/>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56042558"/>
        </w:numPr>
        <w:spacing w:before="0" w:after="0" w:line="240" w:lineRule="auto"/>
        <w:jc w:val="left"/>
        <w:rPr>
          <w:color w:val="00274C"/>
          <w:sz w:val="20"/>
          <w:szCs w:val="20"/>
        </w:rPr>
      </w:pPr>
      <w:r>
        <w:rPr>
          <w:color w:val="00274C"/>
          <w:sz w:val="20"/>
          <w:szCs w:val="20"/>
        </w:rPr>
        <w:t xml:space="preserve">Introdurre l'olio nuovo </w:t>
      </w:r>
      <w:hyperlink r:id="rId3622607e9cf5a0112"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56042558"/>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842607e9cf5a01ff"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60425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31298" name="name2031607e9cf5b28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4607e9cf5b28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6197" name="name4809607e9cf5c78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8607e9cf5c78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86607e9cf5c820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56042541"/>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3390607e9cf5c8282"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5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6042559"/>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6042559"/>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6042559"/>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3003607e9cf5c840b"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56042559"/>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6042559"/>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56042559"/>
              </w:numPr>
              <w:spacing w:before="0" w:after="0" w:line="262" w:lineRule="auto"/>
              <w:jc w:val="left"/>
              <w:rPr>
                <w:color w:val="00274C"/>
                <w:sz w:val="20"/>
                <w:szCs w:val="20"/>
              </w:rPr>
            </w:pPr>
            <w:r>
              <w:rPr>
                <w:color w:val="00274C"/>
                <w:position w:val="-2"/>
                <w:sz w:val="20"/>
                <w:szCs w:val="20"/>
              </w:rPr>
              <w:t xml:space="preserve">Eseguire le operazioni descritte al </w:t>
            </w:r>
            <w:hyperlink r:id="rId1357607e9cf5c84d4"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5604255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661607e9cf5c8515" w:history="1">
              <w:r>
                <w:rPr>
                  <w:b/>
                  <w:bCs/>
                  <w:color w:val="0000FF"/>
                  <w:position w:val="-2"/>
                  <w:sz w:val="20"/>
                  <w:szCs w:val="20"/>
                </w:rPr>
                <w:t xml:space="preserve">Tab. 2.1</w:t>
              </w:r>
            </w:hyperlink>
            <w:r>
              <w:rPr>
                <w:color w:val="00274C"/>
                <w:position w:val="-2"/>
                <w:sz w:val="20"/>
                <w:szCs w:val="20"/>
              </w:rPr>
              <w:t xml:space="preserve"> e </w:t>
            </w:r>
            <w:hyperlink r:id="rId4843607e9cf5c8535" w:history="1">
              <w:r>
                <w:rPr>
                  <w:b/>
                  <w:bCs/>
                  <w:color w:val="0000FF"/>
                  <w:position w:val="-2"/>
                  <w:sz w:val="20"/>
                  <w:szCs w:val="20"/>
                </w:rPr>
                <w:t xml:space="preserve">Tab. 2.2</w:t>
              </w:r>
            </w:hyperlink>
            <w:r>
              <w:rPr>
                <w:color w:val="00274C"/>
                <w:position w:val="-2"/>
                <w:sz w:val="20"/>
                <w:szCs w:val="20"/>
              </w:rPr>
              <w:t xml:space="preserve"> ).</w:t>
            </w:r>
          </w:p>
          <w:p>
            <w:pPr>
              <w:numPr>
                <w:ilvl w:val="0"/>
                <w:numId w:val="56042559"/>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08480" name="name2628607e9cf5d98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7607e9cf5d98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6042560"/>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6042560"/>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604256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0151801" name="name9111607e9cf5f205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200607e9cf5f20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4650776" name="name9695607e9cf610bb9"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690607e9cf610b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7947560" name="name2629607e9cf627af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080607e9cf627a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39184069" name="name9357607e9cf63dbc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711607e9cf63dbb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354607e9cf63f75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62188" name="name6511607e9cf64ff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8607e9cf64ff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740607e9cf650be9"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36159" name="name9594607e9cf6620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34607e9cf6620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5604254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6042541"/>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4821607e9cf662c8b"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5604256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56042562"/>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56042562"/>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28731340" name="name1867607e9cf677e0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152607e9cf677d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6042563"/>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2868343" name="name3674607e9cf68d565"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711607e9cf68d5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6042564"/>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82175432" name="name9602607e9cf69ca5a"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300607e9cf69ca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870607e9cf69d2f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37558" name="name7715607e9cf6ada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1607e9cf6ada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953607e9cf6ae6ab" w:history="1">
              <w:r>
                <w:rPr>
                  <w:b/>
                  <w:bCs/>
                  <w:color w:val="0000FF"/>
                  <w:position w:val="-2"/>
                  <w:sz w:val="20"/>
                  <w:szCs w:val="20"/>
                  <w:u w:val="single"/>
                </w:rPr>
                <w:t xml:space="preserve">Par. 3.2.2.</w:t>
              </w:r>
            </w:hyperlink>
          </w:p>
          <w:p>
            <w:pPr>
              <w:numPr>
                <w:ilvl w:val="0"/>
                <w:numId w:val="56042565"/>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56042565"/>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48467266" name="name6569607e9cf6c0886"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162607e9cf6c08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59716" name="name7296607e9cf6d00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1607e9cf6d00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813607e9cf6d0bc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34053" name="name7249607e9cf6dfb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94607e9cf6dfb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6042541"/>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6416607e9cf6e00ad"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66"/>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56042566"/>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56042566"/>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56042566"/>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21764" name="name6239607e9cf6edf8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8607e9cf6edf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66"/>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56042566"/>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56042566"/>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56042566"/>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23988346" name="name9161607e9cf70d93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373607e9cf70d9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6885880" name="name8082607e9cf71ff33"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854607e9cf71ff2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526607e9cf721e58"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18786" name="name9422607e9cf7332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0607e9cf7332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952607e9cf73378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6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6042567"/>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604256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4874087" name="name4527607e9cf747d97"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936607e9cf747d8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56042568"/>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56042569"/>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56042541"/>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56042541"/>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42541"/>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6042541"/>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6042541"/>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6042541"/>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6042541"/>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56042541"/>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56042541"/>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59607e9cf7502a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68607e9cf7507d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23607e9cf750d0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38607e9cf752833"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22607e9cf752ccb"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63607e9cf752f1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20607e9cf7533c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90607e9cf753cf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60607e9cf7541b1"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42541"/>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6042541"/>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6042541"/>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6042541"/>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6042541"/>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6042541"/>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6042541"/>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500607e9cf756ad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168607e9cf756b1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302607e9cf756b5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040607e9cf756b9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604257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604257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604257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604257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6658642" name="name2002607e9cf77cc4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849607e9cf77cc4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5760337" name="name3868607e9cf78bee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350607e9cf78bed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042570">
    <w:multiLevelType w:val="hybridMultilevel"/>
    <w:lvl w:ilvl="0" w:tplc="88987376">
      <w:start w:val="1"/>
      <w:numFmt w:val="decimal"/>
      <w:lvlText w:val="%1."/>
      <w:lvlJc w:val="left"/>
      <w:pPr>
        <w:ind w:left="720" w:hanging="360"/>
      </w:pPr>
    </w:lvl>
    <w:lvl w:ilvl="1" w:tplc="88987376" w:tentative="1">
      <w:start w:val="1"/>
      <w:numFmt w:val="lowerLetter"/>
      <w:lvlText w:val="%2."/>
      <w:lvlJc w:val="left"/>
      <w:pPr>
        <w:ind w:left="1440" w:hanging="360"/>
      </w:pPr>
    </w:lvl>
    <w:lvl w:ilvl="2" w:tplc="88987376" w:tentative="1">
      <w:start w:val="1"/>
      <w:numFmt w:val="lowerRoman"/>
      <w:lvlText w:val="%3."/>
      <w:lvlJc w:val="right"/>
      <w:pPr>
        <w:ind w:left="2160" w:hanging="180"/>
      </w:pPr>
    </w:lvl>
    <w:lvl w:ilvl="3" w:tplc="88987376" w:tentative="1">
      <w:start w:val="1"/>
      <w:numFmt w:val="decimal"/>
      <w:lvlText w:val="%4."/>
      <w:lvlJc w:val="left"/>
      <w:pPr>
        <w:ind w:left="2880" w:hanging="360"/>
      </w:pPr>
    </w:lvl>
    <w:lvl w:ilvl="4" w:tplc="88987376" w:tentative="1">
      <w:start w:val="1"/>
      <w:numFmt w:val="lowerLetter"/>
      <w:lvlText w:val="%5."/>
      <w:lvlJc w:val="left"/>
      <w:pPr>
        <w:ind w:left="3600" w:hanging="360"/>
      </w:pPr>
    </w:lvl>
    <w:lvl w:ilvl="5" w:tplc="88987376" w:tentative="1">
      <w:start w:val="1"/>
      <w:numFmt w:val="lowerRoman"/>
      <w:lvlText w:val="%6."/>
      <w:lvlJc w:val="right"/>
      <w:pPr>
        <w:ind w:left="4320" w:hanging="180"/>
      </w:pPr>
    </w:lvl>
    <w:lvl w:ilvl="6" w:tplc="88987376" w:tentative="1">
      <w:start w:val="1"/>
      <w:numFmt w:val="decimal"/>
      <w:lvlText w:val="%7."/>
      <w:lvlJc w:val="left"/>
      <w:pPr>
        <w:ind w:left="5040" w:hanging="360"/>
      </w:pPr>
    </w:lvl>
    <w:lvl w:ilvl="7" w:tplc="88987376" w:tentative="1">
      <w:start w:val="1"/>
      <w:numFmt w:val="lowerLetter"/>
      <w:lvlText w:val="%8."/>
      <w:lvlJc w:val="left"/>
      <w:pPr>
        <w:ind w:left="5760" w:hanging="360"/>
      </w:pPr>
    </w:lvl>
    <w:lvl w:ilvl="8" w:tplc="88987376" w:tentative="1">
      <w:start w:val="1"/>
      <w:numFmt w:val="lowerRoman"/>
      <w:lvlText w:val="%9."/>
      <w:lvlJc w:val="right"/>
      <w:pPr>
        <w:ind w:left="6480" w:hanging="180"/>
      </w:pPr>
    </w:lvl>
  </w:abstractNum>
  <w:abstractNum w:abstractNumId="56042569">
    <w:multiLevelType w:val="hybridMultilevel"/>
    <w:lvl w:ilvl="0" w:tplc="33919446">
      <w:start w:val="1"/>
      <w:numFmt w:val="decimal"/>
      <w:lvlText w:val="%1."/>
      <w:lvlJc w:val="left"/>
      <w:pPr>
        <w:ind w:left="720" w:hanging="360"/>
      </w:pPr>
    </w:lvl>
    <w:lvl w:ilvl="1" w:tplc="33919446" w:tentative="1">
      <w:start w:val="1"/>
      <w:numFmt w:val="lowerLetter"/>
      <w:lvlText w:val="%2."/>
      <w:lvlJc w:val="left"/>
      <w:pPr>
        <w:ind w:left="1440" w:hanging="360"/>
      </w:pPr>
    </w:lvl>
    <w:lvl w:ilvl="2" w:tplc="33919446" w:tentative="1">
      <w:start w:val="1"/>
      <w:numFmt w:val="lowerRoman"/>
      <w:lvlText w:val="%3."/>
      <w:lvlJc w:val="right"/>
      <w:pPr>
        <w:ind w:left="2160" w:hanging="180"/>
      </w:pPr>
    </w:lvl>
    <w:lvl w:ilvl="3" w:tplc="33919446" w:tentative="1">
      <w:start w:val="1"/>
      <w:numFmt w:val="decimal"/>
      <w:lvlText w:val="%4."/>
      <w:lvlJc w:val="left"/>
      <w:pPr>
        <w:ind w:left="2880" w:hanging="360"/>
      </w:pPr>
    </w:lvl>
    <w:lvl w:ilvl="4" w:tplc="33919446" w:tentative="1">
      <w:start w:val="1"/>
      <w:numFmt w:val="lowerLetter"/>
      <w:lvlText w:val="%5."/>
      <w:lvlJc w:val="left"/>
      <w:pPr>
        <w:ind w:left="3600" w:hanging="360"/>
      </w:pPr>
    </w:lvl>
    <w:lvl w:ilvl="5" w:tplc="33919446" w:tentative="1">
      <w:start w:val="1"/>
      <w:numFmt w:val="lowerRoman"/>
      <w:lvlText w:val="%6."/>
      <w:lvlJc w:val="right"/>
      <w:pPr>
        <w:ind w:left="4320" w:hanging="180"/>
      </w:pPr>
    </w:lvl>
    <w:lvl w:ilvl="6" w:tplc="33919446" w:tentative="1">
      <w:start w:val="1"/>
      <w:numFmt w:val="decimal"/>
      <w:lvlText w:val="%7."/>
      <w:lvlJc w:val="left"/>
      <w:pPr>
        <w:ind w:left="5040" w:hanging="360"/>
      </w:pPr>
    </w:lvl>
    <w:lvl w:ilvl="7" w:tplc="33919446" w:tentative="1">
      <w:start w:val="1"/>
      <w:numFmt w:val="lowerLetter"/>
      <w:lvlText w:val="%8."/>
      <w:lvlJc w:val="left"/>
      <w:pPr>
        <w:ind w:left="5760" w:hanging="360"/>
      </w:pPr>
    </w:lvl>
    <w:lvl w:ilvl="8" w:tplc="33919446" w:tentative="1">
      <w:start w:val="1"/>
      <w:numFmt w:val="lowerRoman"/>
      <w:lvlText w:val="%9."/>
      <w:lvlJc w:val="right"/>
      <w:pPr>
        <w:ind w:left="6480" w:hanging="180"/>
      </w:pPr>
    </w:lvl>
  </w:abstractNum>
  <w:abstractNum w:abstractNumId="56042568">
    <w:multiLevelType w:val="hybridMultilevel"/>
    <w:lvl w:ilvl="0" w:tplc="22912317">
      <w:start w:val="1"/>
      <w:numFmt w:val="decimal"/>
      <w:lvlText w:val="%1."/>
      <w:lvlJc w:val="left"/>
      <w:pPr>
        <w:ind w:left="720" w:hanging="360"/>
      </w:pPr>
    </w:lvl>
    <w:lvl w:ilvl="1" w:tplc="22912317" w:tentative="1">
      <w:start w:val="1"/>
      <w:numFmt w:val="lowerLetter"/>
      <w:lvlText w:val="%2."/>
      <w:lvlJc w:val="left"/>
      <w:pPr>
        <w:ind w:left="1440" w:hanging="360"/>
      </w:pPr>
    </w:lvl>
    <w:lvl w:ilvl="2" w:tplc="22912317" w:tentative="1">
      <w:start w:val="1"/>
      <w:numFmt w:val="lowerRoman"/>
      <w:lvlText w:val="%3."/>
      <w:lvlJc w:val="right"/>
      <w:pPr>
        <w:ind w:left="2160" w:hanging="180"/>
      </w:pPr>
    </w:lvl>
    <w:lvl w:ilvl="3" w:tplc="22912317" w:tentative="1">
      <w:start w:val="1"/>
      <w:numFmt w:val="decimal"/>
      <w:lvlText w:val="%4."/>
      <w:lvlJc w:val="left"/>
      <w:pPr>
        <w:ind w:left="2880" w:hanging="360"/>
      </w:pPr>
    </w:lvl>
    <w:lvl w:ilvl="4" w:tplc="22912317" w:tentative="1">
      <w:start w:val="1"/>
      <w:numFmt w:val="lowerLetter"/>
      <w:lvlText w:val="%5."/>
      <w:lvlJc w:val="left"/>
      <w:pPr>
        <w:ind w:left="3600" w:hanging="360"/>
      </w:pPr>
    </w:lvl>
    <w:lvl w:ilvl="5" w:tplc="22912317" w:tentative="1">
      <w:start w:val="1"/>
      <w:numFmt w:val="lowerRoman"/>
      <w:lvlText w:val="%6."/>
      <w:lvlJc w:val="right"/>
      <w:pPr>
        <w:ind w:left="4320" w:hanging="180"/>
      </w:pPr>
    </w:lvl>
    <w:lvl w:ilvl="6" w:tplc="22912317" w:tentative="1">
      <w:start w:val="1"/>
      <w:numFmt w:val="decimal"/>
      <w:lvlText w:val="%7."/>
      <w:lvlJc w:val="left"/>
      <w:pPr>
        <w:ind w:left="5040" w:hanging="360"/>
      </w:pPr>
    </w:lvl>
    <w:lvl w:ilvl="7" w:tplc="22912317" w:tentative="1">
      <w:start w:val="1"/>
      <w:numFmt w:val="lowerLetter"/>
      <w:lvlText w:val="%8."/>
      <w:lvlJc w:val="left"/>
      <w:pPr>
        <w:ind w:left="5760" w:hanging="360"/>
      </w:pPr>
    </w:lvl>
    <w:lvl w:ilvl="8" w:tplc="22912317" w:tentative="1">
      <w:start w:val="1"/>
      <w:numFmt w:val="lowerRoman"/>
      <w:lvlText w:val="%9."/>
      <w:lvlJc w:val="right"/>
      <w:pPr>
        <w:ind w:left="6480" w:hanging="180"/>
      </w:pPr>
    </w:lvl>
  </w:abstractNum>
  <w:abstractNum w:abstractNumId="56042567">
    <w:multiLevelType w:val="hybridMultilevel"/>
    <w:lvl w:ilvl="0" w:tplc="68630572">
      <w:start w:val="1"/>
      <w:numFmt w:val="decimal"/>
      <w:lvlText w:val="%1."/>
      <w:lvlJc w:val="left"/>
      <w:pPr>
        <w:ind w:left="720" w:hanging="360"/>
      </w:pPr>
    </w:lvl>
    <w:lvl w:ilvl="1" w:tplc="68630572" w:tentative="1">
      <w:start w:val="1"/>
      <w:numFmt w:val="lowerLetter"/>
      <w:lvlText w:val="%2."/>
      <w:lvlJc w:val="left"/>
      <w:pPr>
        <w:ind w:left="1440" w:hanging="360"/>
      </w:pPr>
    </w:lvl>
    <w:lvl w:ilvl="2" w:tplc="68630572" w:tentative="1">
      <w:start w:val="1"/>
      <w:numFmt w:val="lowerRoman"/>
      <w:lvlText w:val="%3."/>
      <w:lvlJc w:val="right"/>
      <w:pPr>
        <w:ind w:left="2160" w:hanging="180"/>
      </w:pPr>
    </w:lvl>
    <w:lvl w:ilvl="3" w:tplc="68630572" w:tentative="1">
      <w:start w:val="1"/>
      <w:numFmt w:val="decimal"/>
      <w:lvlText w:val="%4."/>
      <w:lvlJc w:val="left"/>
      <w:pPr>
        <w:ind w:left="2880" w:hanging="360"/>
      </w:pPr>
    </w:lvl>
    <w:lvl w:ilvl="4" w:tplc="68630572" w:tentative="1">
      <w:start w:val="1"/>
      <w:numFmt w:val="lowerLetter"/>
      <w:lvlText w:val="%5."/>
      <w:lvlJc w:val="left"/>
      <w:pPr>
        <w:ind w:left="3600" w:hanging="360"/>
      </w:pPr>
    </w:lvl>
    <w:lvl w:ilvl="5" w:tplc="68630572" w:tentative="1">
      <w:start w:val="1"/>
      <w:numFmt w:val="lowerRoman"/>
      <w:lvlText w:val="%6."/>
      <w:lvlJc w:val="right"/>
      <w:pPr>
        <w:ind w:left="4320" w:hanging="180"/>
      </w:pPr>
    </w:lvl>
    <w:lvl w:ilvl="6" w:tplc="68630572" w:tentative="1">
      <w:start w:val="1"/>
      <w:numFmt w:val="decimal"/>
      <w:lvlText w:val="%7."/>
      <w:lvlJc w:val="left"/>
      <w:pPr>
        <w:ind w:left="5040" w:hanging="360"/>
      </w:pPr>
    </w:lvl>
    <w:lvl w:ilvl="7" w:tplc="68630572" w:tentative="1">
      <w:start w:val="1"/>
      <w:numFmt w:val="lowerLetter"/>
      <w:lvlText w:val="%8."/>
      <w:lvlJc w:val="left"/>
      <w:pPr>
        <w:ind w:left="5760" w:hanging="360"/>
      </w:pPr>
    </w:lvl>
    <w:lvl w:ilvl="8" w:tplc="68630572" w:tentative="1">
      <w:start w:val="1"/>
      <w:numFmt w:val="lowerRoman"/>
      <w:lvlText w:val="%9."/>
      <w:lvlJc w:val="right"/>
      <w:pPr>
        <w:ind w:left="6480" w:hanging="180"/>
      </w:pPr>
    </w:lvl>
  </w:abstractNum>
  <w:abstractNum w:abstractNumId="56042566">
    <w:multiLevelType w:val="hybridMultilevel"/>
    <w:lvl w:ilvl="0" w:tplc="26203681">
      <w:start w:val="1"/>
      <w:numFmt w:val="decimal"/>
      <w:lvlText w:val="%1."/>
      <w:lvlJc w:val="left"/>
      <w:pPr>
        <w:ind w:left="720" w:hanging="360"/>
      </w:pPr>
    </w:lvl>
    <w:lvl w:ilvl="1" w:tplc="26203681" w:tentative="1">
      <w:start w:val="1"/>
      <w:numFmt w:val="lowerLetter"/>
      <w:lvlText w:val="%2."/>
      <w:lvlJc w:val="left"/>
      <w:pPr>
        <w:ind w:left="1440" w:hanging="360"/>
      </w:pPr>
    </w:lvl>
    <w:lvl w:ilvl="2" w:tplc="26203681" w:tentative="1">
      <w:start w:val="1"/>
      <w:numFmt w:val="lowerRoman"/>
      <w:lvlText w:val="%3."/>
      <w:lvlJc w:val="right"/>
      <w:pPr>
        <w:ind w:left="2160" w:hanging="180"/>
      </w:pPr>
    </w:lvl>
    <w:lvl w:ilvl="3" w:tplc="26203681" w:tentative="1">
      <w:start w:val="1"/>
      <w:numFmt w:val="decimal"/>
      <w:lvlText w:val="%4."/>
      <w:lvlJc w:val="left"/>
      <w:pPr>
        <w:ind w:left="2880" w:hanging="360"/>
      </w:pPr>
    </w:lvl>
    <w:lvl w:ilvl="4" w:tplc="26203681" w:tentative="1">
      <w:start w:val="1"/>
      <w:numFmt w:val="lowerLetter"/>
      <w:lvlText w:val="%5."/>
      <w:lvlJc w:val="left"/>
      <w:pPr>
        <w:ind w:left="3600" w:hanging="360"/>
      </w:pPr>
    </w:lvl>
    <w:lvl w:ilvl="5" w:tplc="26203681" w:tentative="1">
      <w:start w:val="1"/>
      <w:numFmt w:val="lowerRoman"/>
      <w:lvlText w:val="%6."/>
      <w:lvlJc w:val="right"/>
      <w:pPr>
        <w:ind w:left="4320" w:hanging="180"/>
      </w:pPr>
    </w:lvl>
    <w:lvl w:ilvl="6" w:tplc="26203681" w:tentative="1">
      <w:start w:val="1"/>
      <w:numFmt w:val="decimal"/>
      <w:lvlText w:val="%7."/>
      <w:lvlJc w:val="left"/>
      <w:pPr>
        <w:ind w:left="5040" w:hanging="360"/>
      </w:pPr>
    </w:lvl>
    <w:lvl w:ilvl="7" w:tplc="26203681" w:tentative="1">
      <w:start w:val="1"/>
      <w:numFmt w:val="lowerLetter"/>
      <w:lvlText w:val="%8."/>
      <w:lvlJc w:val="left"/>
      <w:pPr>
        <w:ind w:left="5760" w:hanging="360"/>
      </w:pPr>
    </w:lvl>
    <w:lvl w:ilvl="8" w:tplc="26203681" w:tentative="1">
      <w:start w:val="1"/>
      <w:numFmt w:val="lowerRoman"/>
      <w:lvlText w:val="%9."/>
      <w:lvlJc w:val="right"/>
      <w:pPr>
        <w:ind w:left="6480" w:hanging="180"/>
      </w:pPr>
    </w:lvl>
  </w:abstractNum>
  <w:abstractNum w:abstractNumId="56042565">
    <w:multiLevelType w:val="hybridMultilevel"/>
    <w:lvl w:ilvl="0" w:tplc="25256392">
      <w:start w:val="1"/>
      <w:numFmt w:val="decimal"/>
      <w:lvlText w:val="%1."/>
      <w:lvlJc w:val="left"/>
      <w:pPr>
        <w:ind w:left="720" w:hanging="360"/>
      </w:pPr>
    </w:lvl>
    <w:lvl w:ilvl="1" w:tplc="25256392" w:tentative="1">
      <w:start w:val="1"/>
      <w:numFmt w:val="lowerLetter"/>
      <w:lvlText w:val="%2."/>
      <w:lvlJc w:val="left"/>
      <w:pPr>
        <w:ind w:left="1440" w:hanging="360"/>
      </w:pPr>
    </w:lvl>
    <w:lvl w:ilvl="2" w:tplc="25256392" w:tentative="1">
      <w:start w:val="1"/>
      <w:numFmt w:val="lowerRoman"/>
      <w:lvlText w:val="%3."/>
      <w:lvlJc w:val="right"/>
      <w:pPr>
        <w:ind w:left="2160" w:hanging="180"/>
      </w:pPr>
    </w:lvl>
    <w:lvl w:ilvl="3" w:tplc="25256392" w:tentative="1">
      <w:start w:val="1"/>
      <w:numFmt w:val="decimal"/>
      <w:lvlText w:val="%4."/>
      <w:lvlJc w:val="left"/>
      <w:pPr>
        <w:ind w:left="2880" w:hanging="360"/>
      </w:pPr>
    </w:lvl>
    <w:lvl w:ilvl="4" w:tplc="25256392" w:tentative="1">
      <w:start w:val="1"/>
      <w:numFmt w:val="lowerLetter"/>
      <w:lvlText w:val="%5."/>
      <w:lvlJc w:val="left"/>
      <w:pPr>
        <w:ind w:left="3600" w:hanging="360"/>
      </w:pPr>
    </w:lvl>
    <w:lvl w:ilvl="5" w:tplc="25256392" w:tentative="1">
      <w:start w:val="1"/>
      <w:numFmt w:val="lowerRoman"/>
      <w:lvlText w:val="%6."/>
      <w:lvlJc w:val="right"/>
      <w:pPr>
        <w:ind w:left="4320" w:hanging="180"/>
      </w:pPr>
    </w:lvl>
    <w:lvl w:ilvl="6" w:tplc="25256392" w:tentative="1">
      <w:start w:val="1"/>
      <w:numFmt w:val="decimal"/>
      <w:lvlText w:val="%7."/>
      <w:lvlJc w:val="left"/>
      <w:pPr>
        <w:ind w:left="5040" w:hanging="360"/>
      </w:pPr>
    </w:lvl>
    <w:lvl w:ilvl="7" w:tplc="25256392" w:tentative="1">
      <w:start w:val="1"/>
      <w:numFmt w:val="lowerLetter"/>
      <w:lvlText w:val="%8."/>
      <w:lvlJc w:val="left"/>
      <w:pPr>
        <w:ind w:left="5760" w:hanging="360"/>
      </w:pPr>
    </w:lvl>
    <w:lvl w:ilvl="8" w:tplc="25256392" w:tentative="1">
      <w:start w:val="1"/>
      <w:numFmt w:val="lowerRoman"/>
      <w:lvlText w:val="%9."/>
      <w:lvlJc w:val="right"/>
      <w:pPr>
        <w:ind w:left="6480" w:hanging="180"/>
      </w:pPr>
    </w:lvl>
  </w:abstractNum>
  <w:abstractNum w:abstractNumId="56042564">
    <w:multiLevelType w:val="hybridMultilevel"/>
    <w:lvl w:ilvl="0" w:tplc="87213544">
      <w:start w:val="1"/>
      <w:numFmt w:val="decimal"/>
      <w:lvlText w:val="%1."/>
      <w:lvlJc w:val="left"/>
      <w:pPr>
        <w:ind w:left="720" w:hanging="360"/>
      </w:pPr>
    </w:lvl>
    <w:lvl w:ilvl="1" w:tplc="87213544" w:tentative="1">
      <w:start w:val="1"/>
      <w:numFmt w:val="lowerLetter"/>
      <w:lvlText w:val="%2."/>
      <w:lvlJc w:val="left"/>
      <w:pPr>
        <w:ind w:left="1440" w:hanging="360"/>
      </w:pPr>
    </w:lvl>
    <w:lvl w:ilvl="2" w:tplc="87213544" w:tentative="1">
      <w:start w:val="1"/>
      <w:numFmt w:val="lowerRoman"/>
      <w:lvlText w:val="%3."/>
      <w:lvlJc w:val="right"/>
      <w:pPr>
        <w:ind w:left="2160" w:hanging="180"/>
      </w:pPr>
    </w:lvl>
    <w:lvl w:ilvl="3" w:tplc="87213544" w:tentative="1">
      <w:start w:val="1"/>
      <w:numFmt w:val="decimal"/>
      <w:lvlText w:val="%4."/>
      <w:lvlJc w:val="left"/>
      <w:pPr>
        <w:ind w:left="2880" w:hanging="360"/>
      </w:pPr>
    </w:lvl>
    <w:lvl w:ilvl="4" w:tplc="87213544" w:tentative="1">
      <w:start w:val="1"/>
      <w:numFmt w:val="lowerLetter"/>
      <w:lvlText w:val="%5."/>
      <w:lvlJc w:val="left"/>
      <w:pPr>
        <w:ind w:left="3600" w:hanging="360"/>
      </w:pPr>
    </w:lvl>
    <w:lvl w:ilvl="5" w:tplc="87213544" w:tentative="1">
      <w:start w:val="1"/>
      <w:numFmt w:val="lowerRoman"/>
      <w:lvlText w:val="%6."/>
      <w:lvlJc w:val="right"/>
      <w:pPr>
        <w:ind w:left="4320" w:hanging="180"/>
      </w:pPr>
    </w:lvl>
    <w:lvl w:ilvl="6" w:tplc="87213544" w:tentative="1">
      <w:start w:val="1"/>
      <w:numFmt w:val="decimal"/>
      <w:lvlText w:val="%7."/>
      <w:lvlJc w:val="left"/>
      <w:pPr>
        <w:ind w:left="5040" w:hanging="360"/>
      </w:pPr>
    </w:lvl>
    <w:lvl w:ilvl="7" w:tplc="87213544" w:tentative="1">
      <w:start w:val="1"/>
      <w:numFmt w:val="lowerLetter"/>
      <w:lvlText w:val="%8."/>
      <w:lvlJc w:val="left"/>
      <w:pPr>
        <w:ind w:left="5760" w:hanging="360"/>
      </w:pPr>
    </w:lvl>
    <w:lvl w:ilvl="8" w:tplc="87213544" w:tentative="1">
      <w:start w:val="1"/>
      <w:numFmt w:val="lowerRoman"/>
      <w:lvlText w:val="%9."/>
      <w:lvlJc w:val="right"/>
      <w:pPr>
        <w:ind w:left="6480" w:hanging="180"/>
      </w:pPr>
    </w:lvl>
  </w:abstractNum>
  <w:abstractNum w:abstractNumId="56042563">
    <w:multiLevelType w:val="hybridMultilevel"/>
    <w:lvl w:ilvl="0" w:tplc="90112619">
      <w:start w:val="1"/>
      <w:numFmt w:val="decimal"/>
      <w:lvlText w:val="%1."/>
      <w:lvlJc w:val="left"/>
      <w:pPr>
        <w:ind w:left="720" w:hanging="360"/>
      </w:pPr>
    </w:lvl>
    <w:lvl w:ilvl="1" w:tplc="90112619" w:tentative="1">
      <w:start w:val="1"/>
      <w:numFmt w:val="lowerLetter"/>
      <w:lvlText w:val="%2."/>
      <w:lvlJc w:val="left"/>
      <w:pPr>
        <w:ind w:left="1440" w:hanging="360"/>
      </w:pPr>
    </w:lvl>
    <w:lvl w:ilvl="2" w:tplc="90112619" w:tentative="1">
      <w:start w:val="1"/>
      <w:numFmt w:val="lowerRoman"/>
      <w:lvlText w:val="%3."/>
      <w:lvlJc w:val="right"/>
      <w:pPr>
        <w:ind w:left="2160" w:hanging="180"/>
      </w:pPr>
    </w:lvl>
    <w:lvl w:ilvl="3" w:tplc="90112619" w:tentative="1">
      <w:start w:val="1"/>
      <w:numFmt w:val="decimal"/>
      <w:lvlText w:val="%4."/>
      <w:lvlJc w:val="left"/>
      <w:pPr>
        <w:ind w:left="2880" w:hanging="360"/>
      </w:pPr>
    </w:lvl>
    <w:lvl w:ilvl="4" w:tplc="90112619" w:tentative="1">
      <w:start w:val="1"/>
      <w:numFmt w:val="lowerLetter"/>
      <w:lvlText w:val="%5."/>
      <w:lvlJc w:val="left"/>
      <w:pPr>
        <w:ind w:left="3600" w:hanging="360"/>
      </w:pPr>
    </w:lvl>
    <w:lvl w:ilvl="5" w:tplc="90112619" w:tentative="1">
      <w:start w:val="1"/>
      <w:numFmt w:val="lowerRoman"/>
      <w:lvlText w:val="%6."/>
      <w:lvlJc w:val="right"/>
      <w:pPr>
        <w:ind w:left="4320" w:hanging="180"/>
      </w:pPr>
    </w:lvl>
    <w:lvl w:ilvl="6" w:tplc="90112619" w:tentative="1">
      <w:start w:val="1"/>
      <w:numFmt w:val="decimal"/>
      <w:lvlText w:val="%7."/>
      <w:lvlJc w:val="left"/>
      <w:pPr>
        <w:ind w:left="5040" w:hanging="360"/>
      </w:pPr>
    </w:lvl>
    <w:lvl w:ilvl="7" w:tplc="90112619" w:tentative="1">
      <w:start w:val="1"/>
      <w:numFmt w:val="lowerLetter"/>
      <w:lvlText w:val="%8."/>
      <w:lvlJc w:val="left"/>
      <w:pPr>
        <w:ind w:left="5760" w:hanging="360"/>
      </w:pPr>
    </w:lvl>
    <w:lvl w:ilvl="8" w:tplc="90112619" w:tentative="1">
      <w:start w:val="1"/>
      <w:numFmt w:val="lowerRoman"/>
      <w:lvlText w:val="%9."/>
      <w:lvlJc w:val="right"/>
      <w:pPr>
        <w:ind w:left="6480" w:hanging="180"/>
      </w:pPr>
    </w:lvl>
  </w:abstractNum>
  <w:abstractNum w:abstractNumId="56042562">
    <w:multiLevelType w:val="hybridMultilevel"/>
    <w:lvl w:ilvl="0" w:tplc="37599828">
      <w:start w:val="1"/>
      <w:numFmt w:val="decimal"/>
      <w:lvlText w:val="%1."/>
      <w:lvlJc w:val="left"/>
      <w:pPr>
        <w:ind w:left="720" w:hanging="360"/>
      </w:pPr>
    </w:lvl>
    <w:lvl w:ilvl="1" w:tplc="37599828" w:tentative="1">
      <w:start w:val="1"/>
      <w:numFmt w:val="lowerLetter"/>
      <w:lvlText w:val="%2."/>
      <w:lvlJc w:val="left"/>
      <w:pPr>
        <w:ind w:left="1440" w:hanging="360"/>
      </w:pPr>
    </w:lvl>
    <w:lvl w:ilvl="2" w:tplc="37599828" w:tentative="1">
      <w:start w:val="1"/>
      <w:numFmt w:val="lowerRoman"/>
      <w:lvlText w:val="%3."/>
      <w:lvlJc w:val="right"/>
      <w:pPr>
        <w:ind w:left="2160" w:hanging="180"/>
      </w:pPr>
    </w:lvl>
    <w:lvl w:ilvl="3" w:tplc="37599828" w:tentative="1">
      <w:start w:val="1"/>
      <w:numFmt w:val="decimal"/>
      <w:lvlText w:val="%4."/>
      <w:lvlJc w:val="left"/>
      <w:pPr>
        <w:ind w:left="2880" w:hanging="360"/>
      </w:pPr>
    </w:lvl>
    <w:lvl w:ilvl="4" w:tplc="37599828" w:tentative="1">
      <w:start w:val="1"/>
      <w:numFmt w:val="lowerLetter"/>
      <w:lvlText w:val="%5."/>
      <w:lvlJc w:val="left"/>
      <w:pPr>
        <w:ind w:left="3600" w:hanging="360"/>
      </w:pPr>
    </w:lvl>
    <w:lvl w:ilvl="5" w:tplc="37599828" w:tentative="1">
      <w:start w:val="1"/>
      <w:numFmt w:val="lowerRoman"/>
      <w:lvlText w:val="%6."/>
      <w:lvlJc w:val="right"/>
      <w:pPr>
        <w:ind w:left="4320" w:hanging="180"/>
      </w:pPr>
    </w:lvl>
    <w:lvl w:ilvl="6" w:tplc="37599828" w:tentative="1">
      <w:start w:val="1"/>
      <w:numFmt w:val="decimal"/>
      <w:lvlText w:val="%7."/>
      <w:lvlJc w:val="left"/>
      <w:pPr>
        <w:ind w:left="5040" w:hanging="360"/>
      </w:pPr>
    </w:lvl>
    <w:lvl w:ilvl="7" w:tplc="37599828" w:tentative="1">
      <w:start w:val="1"/>
      <w:numFmt w:val="lowerLetter"/>
      <w:lvlText w:val="%8."/>
      <w:lvlJc w:val="left"/>
      <w:pPr>
        <w:ind w:left="5760" w:hanging="360"/>
      </w:pPr>
    </w:lvl>
    <w:lvl w:ilvl="8" w:tplc="37599828" w:tentative="1">
      <w:start w:val="1"/>
      <w:numFmt w:val="lowerRoman"/>
      <w:lvlText w:val="%9."/>
      <w:lvlJc w:val="right"/>
      <w:pPr>
        <w:ind w:left="6480" w:hanging="180"/>
      </w:pPr>
    </w:lvl>
  </w:abstractNum>
  <w:abstractNum w:abstractNumId="56042561">
    <w:multiLevelType w:val="hybridMultilevel"/>
    <w:lvl w:ilvl="0" w:tplc="25365276">
      <w:start w:val="1"/>
      <w:numFmt w:val="decimal"/>
      <w:lvlText w:val="%1."/>
      <w:lvlJc w:val="left"/>
      <w:pPr>
        <w:ind w:left="720" w:hanging="360"/>
      </w:pPr>
    </w:lvl>
    <w:lvl w:ilvl="1" w:tplc="25365276" w:tentative="1">
      <w:start w:val="1"/>
      <w:numFmt w:val="lowerLetter"/>
      <w:lvlText w:val="%2."/>
      <w:lvlJc w:val="left"/>
      <w:pPr>
        <w:ind w:left="1440" w:hanging="360"/>
      </w:pPr>
    </w:lvl>
    <w:lvl w:ilvl="2" w:tplc="25365276" w:tentative="1">
      <w:start w:val="1"/>
      <w:numFmt w:val="lowerRoman"/>
      <w:lvlText w:val="%3."/>
      <w:lvlJc w:val="right"/>
      <w:pPr>
        <w:ind w:left="2160" w:hanging="180"/>
      </w:pPr>
    </w:lvl>
    <w:lvl w:ilvl="3" w:tplc="25365276" w:tentative="1">
      <w:start w:val="1"/>
      <w:numFmt w:val="decimal"/>
      <w:lvlText w:val="%4."/>
      <w:lvlJc w:val="left"/>
      <w:pPr>
        <w:ind w:left="2880" w:hanging="360"/>
      </w:pPr>
    </w:lvl>
    <w:lvl w:ilvl="4" w:tplc="25365276" w:tentative="1">
      <w:start w:val="1"/>
      <w:numFmt w:val="lowerLetter"/>
      <w:lvlText w:val="%5."/>
      <w:lvlJc w:val="left"/>
      <w:pPr>
        <w:ind w:left="3600" w:hanging="360"/>
      </w:pPr>
    </w:lvl>
    <w:lvl w:ilvl="5" w:tplc="25365276" w:tentative="1">
      <w:start w:val="1"/>
      <w:numFmt w:val="lowerRoman"/>
      <w:lvlText w:val="%6."/>
      <w:lvlJc w:val="right"/>
      <w:pPr>
        <w:ind w:left="4320" w:hanging="180"/>
      </w:pPr>
    </w:lvl>
    <w:lvl w:ilvl="6" w:tplc="25365276" w:tentative="1">
      <w:start w:val="1"/>
      <w:numFmt w:val="decimal"/>
      <w:lvlText w:val="%7."/>
      <w:lvlJc w:val="left"/>
      <w:pPr>
        <w:ind w:left="5040" w:hanging="360"/>
      </w:pPr>
    </w:lvl>
    <w:lvl w:ilvl="7" w:tplc="25365276" w:tentative="1">
      <w:start w:val="1"/>
      <w:numFmt w:val="lowerLetter"/>
      <w:lvlText w:val="%8."/>
      <w:lvlJc w:val="left"/>
      <w:pPr>
        <w:ind w:left="5760" w:hanging="360"/>
      </w:pPr>
    </w:lvl>
    <w:lvl w:ilvl="8" w:tplc="25365276" w:tentative="1">
      <w:start w:val="1"/>
      <w:numFmt w:val="lowerRoman"/>
      <w:lvlText w:val="%9."/>
      <w:lvlJc w:val="right"/>
      <w:pPr>
        <w:ind w:left="6480" w:hanging="180"/>
      </w:pPr>
    </w:lvl>
  </w:abstractNum>
  <w:abstractNum w:abstractNumId="56042560">
    <w:multiLevelType w:val="hybridMultilevel"/>
    <w:lvl w:ilvl="0" w:tplc="48810048">
      <w:start w:val="1"/>
      <w:numFmt w:val="decimal"/>
      <w:lvlText w:val="%1."/>
      <w:lvlJc w:val="left"/>
      <w:pPr>
        <w:ind w:left="720" w:hanging="360"/>
      </w:pPr>
    </w:lvl>
    <w:lvl w:ilvl="1" w:tplc="48810048" w:tentative="1">
      <w:start w:val="1"/>
      <w:numFmt w:val="lowerLetter"/>
      <w:lvlText w:val="%2."/>
      <w:lvlJc w:val="left"/>
      <w:pPr>
        <w:ind w:left="1440" w:hanging="360"/>
      </w:pPr>
    </w:lvl>
    <w:lvl w:ilvl="2" w:tplc="48810048" w:tentative="1">
      <w:start w:val="1"/>
      <w:numFmt w:val="lowerRoman"/>
      <w:lvlText w:val="%3."/>
      <w:lvlJc w:val="right"/>
      <w:pPr>
        <w:ind w:left="2160" w:hanging="180"/>
      </w:pPr>
    </w:lvl>
    <w:lvl w:ilvl="3" w:tplc="48810048" w:tentative="1">
      <w:start w:val="1"/>
      <w:numFmt w:val="decimal"/>
      <w:lvlText w:val="%4."/>
      <w:lvlJc w:val="left"/>
      <w:pPr>
        <w:ind w:left="2880" w:hanging="360"/>
      </w:pPr>
    </w:lvl>
    <w:lvl w:ilvl="4" w:tplc="48810048" w:tentative="1">
      <w:start w:val="1"/>
      <w:numFmt w:val="lowerLetter"/>
      <w:lvlText w:val="%5."/>
      <w:lvlJc w:val="left"/>
      <w:pPr>
        <w:ind w:left="3600" w:hanging="360"/>
      </w:pPr>
    </w:lvl>
    <w:lvl w:ilvl="5" w:tplc="48810048" w:tentative="1">
      <w:start w:val="1"/>
      <w:numFmt w:val="lowerRoman"/>
      <w:lvlText w:val="%6."/>
      <w:lvlJc w:val="right"/>
      <w:pPr>
        <w:ind w:left="4320" w:hanging="180"/>
      </w:pPr>
    </w:lvl>
    <w:lvl w:ilvl="6" w:tplc="48810048" w:tentative="1">
      <w:start w:val="1"/>
      <w:numFmt w:val="decimal"/>
      <w:lvlText w:val="%7."/>
      <w:lvlJc w:val="left"/>
      <w:pPr>
        <w:ind w:left="5040" w:hanging="360"/>
      </w:pPr>
    </w:lvl>
    <w:lvl w:ilvl="7" w:tplc="48810048" w:tentative="1">
      <w:start w:val="1"/>
      <w:numFmt w:val="lowerLetter"/>
      <w:lvlText w:val="%8."/>
      <w:lvlJc w:val="left"/>
      <w:pPr>
        <w:ind w:left="5760" w:hanging="360"/>
      </w:pPr>
    </w:lvl>
    <w:lvl w:ilvl="8" w:tplc="48810048" w:tentative="1">
      <w:start w:val="1"/>
      <w:numFmt w:val="lowerRoman"/>
      <w:lvlText w:val="%9."/>
      <w:lvlJc w:val="right"/>
      <w:pPr>
        <w:ind w:left="6480" w:hanging="180"/>
      </w:pPr>
    </w:lvl>
  </w:abstractNum>
  <w:abstractNum w:abstractNumId="56042559">
    <w:multiLevelType w:val="hybridMultilevel"/>
    <w:lvl w:ilvl="0" w:tplc="51686580">
      <w:start w:val="1"/>
      <w:numFmt w:val="decimal"/>
      <w:lvlText w:val="%1."/>
      <w:lvlJc w:val="left"/>
      <w:pPr>
        <w:ind w:left="720" w:hanging="360"/>
      </w:pPr>
    </w:lvl>
    <w:lvl w:ilvl="1" w:tplc="51686580" w:tentative="1">
      <w:start w:val="1"/>
      <w:numFmt w:val="lowerLetter"/>
      <w:lvlText w:val="%2."/>
      <w:lvlJc w:val="left"/>
      <w:pPr>
        <w:ind w:left="1440" w:hanging="360"/>
      </w:pPr>
    </w:lvl>
    <w:lvl w:ilvl="2" w:tplc="51686580" w:tentative="1">
      <w:start w:val="1"/>
      <w:numFmt w:val="lowerRoman"/>
      <w:lvlText w:val="%3."/>
      <w:lvlJc w:val="right"/>
      <w:pPr>
        <w:ind w:left="2160" w:hanging="180"/>
      </w:pPr>
    </w:lvl>
    <w:lvl w:ilvl="3" w:tplc="51686580" w:tentative="1">
      <w:start w:val="1"/>
      <w:numFmt w:val="decimal"/>
      <w:lvlText w:val="%4."/>
      <w:lvlJc w:val="left"/>
      <w:pPr>
        <w:ind w:left="2880" w:hanging="360"/>
      </w:pPr>
    </w:lvl>
    <w:lvl w:ilvl="4" w:tplc="51686580" w:tentative="1">
      <w:start w:val="1"/>
      <w:numFmt w:val="lowerLetter"/>
      <w:lvlText w:val="%5."/>
      <w:lvlJc w:val="left"/>
      <w:pPr>
        <w:ind w:left="3600" w:hanging="360"/>
      </w:pPr>
    </w:lvl>
    <w:lvl w:ilvl="5" w:tplc="51686580" w:tentative="1">
      <w:start w:val="1"/>
      <w:numFmt w:val="lowerRoman"/>
      <w:lvlText w:val="%6."/>
      <w:lvlJc w:val="right"/>
      <w:pPr>
        <w:ind w:left="4320" w:hanging="180"/>
      </w:pPr>
    </w:lvl>
    <w:lvl w:ilvl="6" w:tplc="51686580" w:tentative="1">
      <w:start w:val="1"/>
      <w:numFmt w:val="decimal"/>
      <w:lvlText w:val="%7."/>
      <w:lvlJc w:val="left"/>
      <w:pPr>
        <w:ind w:left="5040" w:hanging="360"/>
      </w:pPr>
    </w:lvl>
    <w:lvl w:ilvl="7" w:tplc="51686580" w:tentative="1">
      <w:start w:val="1"/>
      <w:numFmt w:val="lowerLetter"/>
      <w:lvlText w:val="%8."/>
      <w:lvlJc w:val="left"/>
      <w:pPr>
        <w:ind w:left="5760" w:hanging="360"/>
      </w:pPr>
    </w:lvl>
    <w:lvl w:ilvl="8" w:tplc="51686580" w:tentative="1">
      <w:start w:val="1"/>
      <w:numFmt w:val="lowerRoman"/>
      <w:lvlText w:val="%9."/>
      <w:lvlJc w:val="right"/>
      <w:pPr>
        <w:ind w:left="6480" w:hanging="180"/>
      </w:pPr>
    </w:lvl>
  </w:abstractNum>
  <w:abstractNum w:abstractNumId="56042558">
    <w:multiLevelType w:val="hybridMultilevel"/>
    <w:lvl w:ilvl="0" w:tplc="40107530">
      <w:start w:val="1"/>
      <w:numFmt w:val="decimal"/>
      <w:lvlText w:val="%1."/>
      <w:lvlJc w:val="left"/>
      <w:pPr>
        <w:ind w:left="720" w:hanging="360"/>
      </w:pPr>
    </w:lvl>
    <w:lvl w:ilvl="1" w:tplc="40107530" w:tentative="1">
      <w:start w:val="1"/>
      <w:numFmt w:val="lowerLetter"/>
      <w:lvlText w:val="%2."/>
      <w:lvlJc w:val="left"/>
      <w:pPr>
        <w:ind w:left="1440" w:hanging="360"/>
      </w:pPr>
    </w:lvl>
    <w:lvl w:ilvl="2" w:tplc="40107530" w:tentative="1">
      <w:start w:val="1"/>
      <w:numFmt w:val="lowerRoman"/>
      <w:lvlText w:val="%3."/>
      <w:lvlJc w:val="right"/>
      <w:pPr>
        <w:ind w:left="2160" w:hanging="180"/>
      </w:pPr>
    </w:lvl>
    <w:lvl w:ilvl="3" w:tplc="40107530" w:tentative="1">
      <w:start w:val="1"/>
      <w:numFmt w:val="decimal"/>
      <w:lvlText w:val="%4."/>
      <w:lvlJc w:val="left"/>
      <w:pPr>
        <w:ind w:left="2880" w:hanging="360"/>
      </w:pPr>
    </w:lvl>
    <w:lvl w:ilvl="4" w:tplc="40107530" w:tentative="1">
      <w:start w:val="1"/>
      <w:numFmt w:val="lowerLetter"/>
      <w:lvlText w:val="%5."/>
      <w:lvlJc w:val="left"/>
      <w:pPr>
        <w:ind w:left="3600" w:hanging="360"/>
      </w:pPr>
    </w:lvl>
    <w:lvl w:ilvl="5" w:tplc="40107530" w:tentative="1">
      <w:start w:val="1"/>
      <w:numFmt w:val="lowerRoman"/>
      <w:lvlText w:val="%6."/>
      <w:lvlJc w:val="right"/>
      <w:pPr>
        <w:ind w:left="4320" w:hanging="180"/>
      </w:pPr>
    </w:lvl>
    <w:lvl w:ilvl="6" w:tplc="40107530" w:tentative="1">
      <w:start w:val="1"/>
      <w:numFmt w:val="decimal"/>
      <w:lvlText w:val="%7."/>
      <w:lvlJc w:val="left"/>
      <w:pPr>
        <w:ind w:left="5040" w:hanging="360"/>
      </w:pPr>
    </w:lvl>
    <w:lvl w:ilvl="7" w:tplc="40107530" w:tentative="1">
      <w:start w:val="1"/>
      <w:numFmt w:val="lowerLetter"/>
      <w:lvlText w:val="%8."/>
      <w:lvlJc w:val="left"/>
      <w:pPr>
        <w:ind w:left="5760" w:hanging="360"/>
      </w:pPr>
    </w:lvl>
    <w:lvl w:ilvl="8" w:tplc="40107530" w:tentative="1">
      <w:start w:val="1"/>
      <w:numFmt w:val="lowerRoman"/>
      <w:lvlText w:val="%9."/>
      <w:lvlJc w:val="right"/>
      <w:pPr>
        <w:ind w:left="6480" w:hanging="180"/>
      </w:pPr>
    </w:lvl>
  </w:abstractNum>
  <w:abstractNum w:abstractNumId="56042557">
    <w:multiLevelType w:val="hybridMultilevel"/>
    <w:lvl w:ilvl="0" w:tplc="29876918">
      <w:start w:val="1"/>
      <w:numFmt w:val="decimal"/>
      <w:lvlText w:val="%1."/>
      <w:lvlJc w:val="left"/>
      <w:pPr>
        <w:ind w:left="720" w:hanging="360"/>
      </w:pPr>
    </w:lvl>
    <w:lvl w:ilvl="1" w:tplc="29876918" w:tentative="1">
      <w:start w:val="1"/>
      <w:numFmt w:val="lowerLetter"/>
      <w:lvlText w:val="%2."/>
      <w:lvlJc w:val="left"/>
      <w:pPr>
        <w:ind w:left="1440" w:hanging="360"/>
      </w:pPr>
    </w:lvl>
    <w:lvl w:ilvl="2" w:tplc="29876918" w:tentative="1">
      <w:start w:val="1"/>
      <w:numFmt w:val="lowerRoman"/>
      <w:lvlText w:val="%3."/>
      <w:lvlJc w:val="right"/>
      <w:pPr>
        <w:ind w:left="2160" w:hanging="180"/>
      </w:pPr>
    </w:lvl>
    <w:lvl w:ilvl="3" w:tplc="29876918" w:tentative="1">
      <w:start w:val="1"/>
      <w:numFmt w:val="decimal"/>
      <w:lvlText w:val="%4."/>
      <w:lvlJc w:val="left"/>
      <w:pPr>
        <w:ind w:left="2880" w:hanging="360"/>
      </w:pPr>
    </w:lvl>
    <w:lvl w:ilvl="4" w:tplc="29876918" w:tentative="1">
      <w:start w:val="1"/>
      <w:numFmt w:val="lowerLetter"/>
      <w:lvlText w:val="%5."/>
      <w:lvlJc w:val="left"/>
      <w:pPr>
        <w:ind w:left="3600" w:hanging="360"/>
      </w:pPr>
    </w:lvl>
    <w:lvl w:ilvl="5" w:tplc="29876918" w:tentative="1">
      <w:start w:val="1"/>
      <w:numFmt w:val="lowerRoman"/>
      <w:lvlText w:val="%6."/>
      <w:lvlJc w:val="right"/>
      <w:pPr>
        <w:ind w:left="4320" w:hanging="180"/>
      </w:pPr>
    </w:lvl>
    <w:lvl w:ilvl="6" w:tplc="29876918" w:tentative="1">
      <w:start w:val="1"/>
      <w:numFmt w:val="decimal"/>
      <w:lvlText w:val="%7."/>
      <w:lvlJc w:val="left"/>
      <w:pPr>
        <w:ind w:left="5040" w:hanging="360"/>
      </w:pPr>
    </w:lvl>
    <w:lvl w:ilvl="7" w:tplc="29876918" w:tentative="1">
      <w:start w:val="1"/>
      <w:numFmt w:val="lowerLetter"/>
      <w:lvlText w:val="%8."/>
      <w:lvlJc w:val="left"/>
      <w:pPr>
        <w:ind w:left="5760" w:hanging="360"/>
      </w:pPr>
    </w:lvl>
    <w:lvl w:ilvl="8" w:tplc="29876918" w:tentative="1">
      <w:start w:val="1"/>
      <w:numFmt w:val="lowerRoman"/>
      <w:lvlText w:val="%9."/>
      <w:lvlJc w:val="right"/>
      <w:pPr>
        <w:ind w:left="6480" w:hanging="180"/>
      </w:pPr>
    </w:lvl>
  </w:abstractNum>
  <w:abstractNum w:abstractNumId="56042556">
    <w:multiLevelType w:val="hybridMultilevel"/>
    <w:lvl w:ilvl="0" w:tplc="36934078">
      <w:start w:val="1"/>
      <w:numFmt w:val="decimal"/>
      <w:lvlText w:val="%1."/>
      <w:lvlJc w:val="left"/>
      <w:pPr>
        <w:ind w:left="720" w:hanging="360"/>
      </w:pPr>
    </w:lvl>
    <w:lvl w:ilvl="1" w:tplc="36934078" w:tentative="1">
      <w:start w:val="1"/>
      <w:numFmt w:val="lowerLetter"/>
      <w:lvlText w:val="%2."/>
      <w:lvlJc w:val="left"/>
      <w:pPr>
        <w:ind w:left="1440" w:hanging="360"/>
      </w:pPr>
    </w:lvl>
    <w:lvl w:ilvl="2" w:tplc="36934078" w:tentative="1">
      <w:start w:val="1"/>
      <w:numFmt w:val="lowerRoman"/>
      <w:lvlText w:val="%3."/>
      <w:lvlJc w:val="right"/>
      <w:pPr>
        <w:ind w:left="2160" w:hanging="180"/>
      </w:pPr>
    </w:lvl>
    <w:lvl w:ilvl="3" w:tplc="36934078" w:tentative="1">
      <w:start w:val="1"/>
      <w:numFmt w:val="decimal"/>
      <w:lvlText w:val="%4."/>
      <w:lvlJc w:val="left"/>
      <w:pPr>
        <w:ind w:left="2880" w:hanging="360"/>
      </w:pPr>
    </w:lvl>
    <w:lvl w:ilvl="4" w:tplc="36934078" w:tentative="1">
      <w:start w:val="1"/>
      <w:numFmt w:val="lowerLetter"/>
      <w:lvlText w:val="%5."/>
      <w:lvlJc w:val="left"/>
      <w:pPr>
        <w:ind w:left="3600" w:hanging="360"/>
      </w:pPr>
    </w:lvl>
    <w:lvl w:ilvl="5" w:tplc="36934078" w:tentative="1">
      <w:start w:val="1"/>
      <w:numFmt w:val="lowerRoman"/>
      <w:lvlText w:val="%6."/>
      <w:lvlJc w:val="right"/>
      <w:pPr>
        <w:ind w:left="4320" w:hanging="180"/>
      </w:pPr>
    </w:lvl>
    <w:lvl w:ilvl="6" w:tplc="36934078" w:tentative="1">
      <w:start w:val="1"/>
      <w:numFmt w:val="decimal"/>
      <w:lvlText w:val="%7."/>
      <w:lvlJc w:val="left"/>
      <w:pPr>
        <w:ind w:left="5040" w:hanging="360"/>
      </w:pPr>
    </w:lvl>
    <w:lvl w:ilvl="7" w:tplc="36934078" w:tentative="1">
      <w:start w:val="1"/>
      <w:numFmt w:val="lowerLetter"/>
      <w:lvlText w:val="%8."/>
      <w:lvlJc w:val="left"/>
      <w:pPr>
        <w:ind w:left="5760" w:hanging="360"/>
      </w:pPr>
    </w:lvl>
    <w:lvl w:ilvl="8" w:tplc="36934078" w:tentative="1">
      <w:start w:val="1"/>
      <w:numFmt w:val="lowerRoman"/>
      <w:lvlText w:val="%9."/>
      <w:lvlJc w:val="right"/>
      <w:pPr>
        <w:ind w:left="6480" w:hanging="180"/>
      </w:pPr>
    </w:lvl>
  </w:abstractNum>
  <w:abstractNum w:abstractNumId="56042555">
    <w:multiLevelType w:val="hybridMultilevel"/>
    <w:lvl w:ilvl="0" w:tplc="86495814">
      <w:start w:val="1"/>
      <w:numFmt w:val="decimal"/>
      <w:lvlText w:val="%1."/>
      <w:lvlJc w:val="left"/>
      <w:pPr>
        <w:ind w:left="720" w:hanging="360"/>
      </w:pPr>
    </w:lvl>
    <w:lvl w:ilvl="1" w:tplc="86495814" w:tentative="1">
      <w:start w:val="1"/>
      <w:numFmt w:val="lowerLetter"/>
      <w:lvlText w:val="%2."/>
      <w:lvlJc w:val="left"/>
      <w:pPr>
        <w:ind w:left="1440" w:hanging="360"/>
      </w:pPr>
    </w:lvl>
    <w:lvl w:ilvl="2" w:tplc="86495814" w:tentative="1">
      <w:start w:val="1"/>
      <w:numFmt w:val="lowerRoman"/>
      <w:lvlText w:val="%3."/>
      <w:lvlJc w:val="right"/>
      <w:pPr>
        <w:ind w:left="2160" w:hanging="180"/>
      </w:pPr>
    </w:lvl>
    <w:lvl w:ilvl="3" w:tplc="86495814" w:tentative="1">
      <w:start w:val="1"/>
      <w:numFmt w:val="decimal"/>
      <w:lvlText w:val="%4."/>
      <w:lvlJc w:val="left"/>
      <w:pPr>
        <w:ind w:left="2880" w:hanging="360"/>
      </w:pPr>
    </w:lvl>
    <w:lvl w:ilvl="4" w:tplc="86495814" w:tentative="1">
      <w:start w:val="1"/>
      <w:numFmt w:val="lowerLetter"/>
      <w:lvlText w:val="%5."/>
      <w:lvlJc w:val="left"/>
      <w:pPr>
        <w:ind w:left="3600" w:hanging="360"/>
      </w:pPr>
    </w:lvl>
    <w:lvl w:ilvl="5" w:tplc="86495814" w:tentative="1">
      <w:start w:val="1"/>
      <w:numFmt w:val="lowerRoman"/>
      <w:lvlText w:val="%6."/>
      <w:lvlJc w:val="right"/>
      <w:pPr>
        <w:ind w:left="4320" w:hanging="180"/>
      </w:pPr>
    </w:lvl>
    <w:lvl w:ilvl="6" w:tplc="86495814" w:tentative="1">
      <w:start w:val="1"/>
      <w:numFmt w:val="decimal"/>
      <w:lvlText w:val="%7."/>
      <w:lvlJc w:val="left"/>
      <w:pPr>
        <w:ind w:left="5040" w:hanging="360"/>
      </w:pPr>
    </w:lvl>
    <w:lvl w:ilvl="7" w:tplc="86495814" w:tentative="1">
      <w:start w:val="1"/>
      <w:numFmt w:val="lowerLetter"/>
      <w:lvlText w:val="%8."/>
      <w:lvlJc w:val="left"/>
      <w:pPr>
        <w:ind w:left="5760" w:hanging="360"/>
      </w:pPr>
    </w:lvl>
    <w:lvl w:ilvl="8" w:tplc="86495814" w:tentative="1">
      <w:start w:val="1"/>
      <w:numFmt w:val="lowerRoman"/>
      <w:lvlText w:val="%9."/>
      <w:lvlJc w:val="right"/>
      <w:pPr>
        <w:ind w:left="6480" w:hanging="180"/>
      </w:pPr>
    </w:lvl>
  </w:abstractNum>
  <w:abstractNum w:abstractNumId="56042554">
    <w:multiLevelType w:val="hybridMultilevel"/>
    <w:lvl w:ilvl="0" w:tplc="67562615">
      <w:start w:val="1"/>
      <w:numFmt w:val="decimal"/>
      <w:lvlText w:val="%1."/>
      <w:lvlJc w:val="left"/>
      <w:pPr>
        <w:ind w:left="720" w:hanging="360"/>
      </w:pPr>
    </w:lvl>
    <w:lvl w:ilvl="1" w:tplc="67562615" w:tentative="1">
      <w:start w:val="1"/>
      <w:numFmt w:val="lowerLetter"/>
      <w:lvlText w:val="%2."/>
      <w:lvlJc w:val="left"/>
      <w:pPr>
        <w:ind w:left="1440" w:hanging="360"/>
      </w:pPr>
    </w:lvl>
    <w:lvl w:ilvl="2" w:tplc="67562615" w:tentative="1">
      <w:start w:val="1"/>
      <w:numFmt w:val="lowerRoman"/>
      <w:lvlText w:val="%3."/>
      <w:lvlJc w:val="right"/>
      <w:pPr>
        <w:ind w:left="2160" w:hanging="180"/>
      </w:pPr>
    </w:lvl>
    <w:lvl w:ilvl="3" w:tplc="67562615" w:tentative="1">
      <w:start w:val="1"/>
      <w:numFmt w:val="decimal"/>
      <w:lvlText w:val="%4."/>
      <w:lvlJc w:val="left"/>
      <w:pPr>
        <w:ind w:left="2880" w:hanging="360"/>
      </w:pPr>
    </w:lvl>
    <w:lvl w:ilvl="4" w:tplc="67562615" w:tentative="1">
      <w:start w:val="1"/>
      <w:numFmt w:val="lowerLetter"/>
      <w:lvlText w:val="%5."/>
      <w:lvlJc w:val="left"/>
      <w:pPr>
        <w:ind w:left="3600" w:hanging="360"/>
      </w:pPr>
    </w:lvl>
    <w:lvl w:ilvl="5" w:tplc="67562615" w:tentative="1">
      <w:start w:val="1"/>
      <w:numFmt w:val="lowerRoman"/>
      <w:lvlText w:val="%6."/>
      <w:lvlJc w:val="right"/>
      <w:pPr>
        <w:ind w:left="4320" w:hanging="180"/>
      </w:pPr>
    </w:lvl>
    <w:lvl w:ilvl="6" w:tplc="67562615" w:tentative="1">
      <w:start w:val="1"/>
      <w:numFmt w:val="decimal"/>
      <w:lvlText w:val="%7."/>
      <w:lvlJc w:val="left"/>
      <w:pPr>
        <w:ind w:left="5040" w:hanging="360"/>
      </w:pPr>
    </w:lvl>
    <w:lvl w:ilvl="7" w:tplc="67562615" w:tentative="1">
      <w:start w:val="1"/>
      <w:numFmt w:val="lowerLetter"/>
      <w:lvlText w:val="%8."/>
      <w:lvlJc w:val="left"/>
      <w:pPr>
        <w:ind w:left="5760" w:hanging="360"/>
      </w:pPr>
    </w:lvl>
    <w:lvl w:ilvl="8" w:tplc="67562615" w:tentative="1">
      <w:start w:val="1"/>
      <w:numFmt w:val="lowerRoman"/>
      <w:lvlText w:val="%9."/>
      <w:lvlJc w:val="right"/>
      <w:pPr>
        <w:ind w:left="6480" w:hanging="180"/>
      </w:pPr>
    </w:lvl>
  </w:abstractNum>
  <w:abstractNum w:abstractNumId="56042553">
    <w:multiLevelType w:val="hybridMultilevel"/>
    <w:lvl w:ilvl="0" w:tplc="10641111">
      <w:start w:val="1"/>
      <w:numFmt w:val="decimal"/>
      <w:lvlText w:val="%1."/>
      <w:lvlJc w:val="left"/>
      <w:pPr>
        <w:ind w:left="720" w:hanging="360"/>
      </w:pPr>
    </w:lvl>
    <w:lvl w:ilvl="1" w:tplc="10641111" w:tentative="1">
      <w:start w:val="1"/>
      <w:numFmt w:val="lowerLetter"/>
      <w:lvlText w:val="%2."/>
      <w:lvlJc w:val="left"/>
      <w:pPr>
        <w:ind w:left="1440" w:hanging="360"/>
      </w:pPr>
    </w:lvl>
    <w:lvl w:ilvl="2" w:tplc="10641111" w:tentative="1">
      <w:start w:val="1"/>
      <w:numFmt w:val="lowerRoman"/>
      <w:lvlText w:val="%3."/>
      <w:lvlJc w:val="right"/>
      <w:pPr>
        <w:ind w:left="2160" w:hanging="180"/>
      </w:pPr>
    </w:lvl>
    <w:lvl w:ilvl="3" w:tplc="10641111" w:tentative="1">
      <w:start w:val="1"/>
      <w:numFmt w:val="decimal"/>
      <w:lvlText w:val="%4."/>
      <w:lvlJc w:val="left"/>
      <w:pPr>
        <w:ind w:left="2880" w:hanging="360"/>
      </w:pPr>
    </w:lvl>
    <w:lvl w:ilvl="4" w:tplc="10641111" w:tentative="1">
      <w:start w:val="1"/>
      <w:numFmt w:val="lowerLetter"/>
      <w:lvlText w:val="%5."/>
      <w:lvlJc w:val="left"/>
      <w:pPr>
        <w:ind w:left="3600" w:hanging="360"/>
      </w:pPr>
    </w:lvl>
    <w:lvl w:ilvl="5" w:tplc="10641111" w:tentative="1">
      <w:start w:val="1"/>
      <w:numFmt w:val="lowerRoman"/>
      <w:lvlText w:val="%6."/>
      <w:lvlJc w:val="right"/>
      <w:pPr>
        <w:ind w:left="4320" w:hanging="180"/>
      </w:pPr>
    </w:lvl>
    <w:lvl w:ilvl="6" w:tplc="10641111" w:tentative="1">
      <w:start w:val="1"/>
      <w:numFmt w:val="decimal"/>
      <w:lvlText w:val="%7."/>
      <w:lvlJc w:val="left"/>
      <w:pPr>
        <w:ind w:left="5040" w:hanging="360"/>
      </w:pPr>
    </w:lvl>
    <w:lvl w:ilvl="7" w:tplc="10641111" w:tentative="1">
      <w:start w:val="1"/>
      <w:numFmt w:val="lowerLetter"/>
      <w:lvlText w:val="%8."/>
      <w:lvlJc w:val="left"/>
      <w:pPr>
        <w:ind w:left="5760" w:hanging="360"/>
      </w:pPr>
    </w:lvl>
    <w:lvl w:ilvl="8" w:tplc="10641111" w:tentative="1">
      <w:start w:val="1"/>
      <w:numFmt w:val="lowerRoman"/>
      <w:lvlText w:val="%9."/>
      <w:lvlJc w:val="right"/>
      <w:pPr>
        <w:ind w:left="6480" w:hanging="180"/>
      </w:pPr>
    </w:lvl>
  </w:abstractNum>
  <w:abstractNum w:abstractNumId="56042552">
    <w:multiLevelType w:val="hybridMultilevel"/>
    <w:lvl w:ilvl="0" w:tplc="42001032">
      <w:start w:val="1"/>
      <w:numFmt w:val="decimal"/>
      <w:lvlText w:val="%1."/>
      <w:lvlJc w:val="left"/>
      <w:pPr>
        <w:ind w:left="720" w:hanging="360"/>
      </w:pPr>
    </w:lvl>
    <w:lvl w:ilvl="1" w:tplc="42001032" w:tentative="1">
      <w:start w:val="1"/>
      <w:numFmt w:val="lowerLetter"/>
      <w:lvlText w:val="%2."/>
      <w:lvlJc w:val="left"/>
      <w:pPr>
        <w:ind w:left="1440" w:hanging="360"/>
      </w:pPr>
    </w:lvl>
    <w:lvl w:ilvl="2" w:tplc="42001032" w:tentative="1">
      <w:start w:val="1"/>
      <w:numFmt w:val="lowerRoman"/>
      <w:lvlText w:val="%3."/>
      <w:lvlJc w:val="right"/>
      <w:pPr>
        <w:ind w:left="2160" w:hanging="180"/>
      </w:pPr>
    </w:lvl>
    <w:lvl w:ilvl="3" w:tplc="42001032" w:tentative="1">
      <w:start w:val="1"/>
      <w:numFmt w:val="decimal"/>
      <w:lvlText w:val="%4."/>
      <w:lvlJc w:val="left"/>
      <w:pPr>
        <w:ind w:left="2880" w:hanging="360"/>
      </w:pPr>
    </w:lvl>
    <w:lvl w:ilvl="4" w:tplc="42001032" w:tentative="1">
      <w:start w:val="1"/>
      <w:numFmt w:val="lowerLetter"/>
      <w:lvlText w:val="%5."/>
      <w:lvlJc w:val="left"/>
      <w:pPr>
        <w:ind w:left="3600" w:hanging="360"/>
      </w:pPr>
    </w:lvl>
    <w:lvl w:ilvl="5" w:tplc="42001032" w:tentative="1">
      <w:start w:val="1"/>
      <w:numFmt w:val="lowerRoman"/>
      <w:lvlText w:val="%6."/>
      <w:lvlJc w:val="right"/>
      <w:pPr>
        <w:ind w:left="4320" w:hanging="180"/>
      </w:pPr>
    </w:lvl>
    <w:lvl w:ilvl="6" w:tplc="42001032" w:tentative="1">
      <w:start w:val="1"/>
      <w:numFmt w:val="decimal"/>
      <w:lvlText w:val="%7."/>
      <w:lvlJc w:val="left"/>
      <w:pPr>
        <w:ind w:left="5040" w:hanging="360"/>
      </w:pPr>
    </w:lvl>
    <w:lvl w:ilvl="7" w:tplc="42001032" w:tentative="1">
      <w:start w:val="1"/>
      <w:numFmt w:val="lowerLetter"/>
      <w:lvlText w:val="%8."/>
      <w:lvlJc w:val="left"/>
      <w:pPr>
        <w:ind w:left="5760" w:hanging="360"/>
      </w:pPr>
    </w:lvl>
    <w:lvl w:ilvl="8" w:tplc="42001032" w:tentative="1">
      <w:start w:val="1"/>
      <w:numFmt w:val="lowerRoman"/>
      <w:lvlText w:val="%9."/>
      <w:lvlJc w:val="right"/>
      <w:pPr>
        <w:ind w:left="6480" w:hanging="180"/>
      </w:pPr>
    </w:lvl>
  </w:abstractNum>
  <w:abstractNum w:abstractNumId="56042551">
    <w:multiLevelType w:val="hybridMultilevel"/>
    <w:lvl w:ilvl="0" w:tplc="94776440">
      <w:start w:val="1"/>
      <w:numFmt w:val="decimal"/>
      <w:lvlText w:val="%1."/>
      <w:lvlJc w:val="left"/>
      <w:pPr>
        <w:ind w:left="720" w:hanging="360"/>
      </w:pPr>
    </w:lvl>
    <w:lvl w:ilvl="1" w:tplc="94776440" w:tentative="1">
      <w:start w:val="1"/>
      <w:numFmt w:val="lowerLetter"/>
      <w:lvlText w:val="%2."/>
      <w:lvlJc w:val="left"/>
      <w:pPr>
        <w:ind w:left="1440" w:hanging="360"/>
      </w:pPr>
    </w:lvl>
    <w:lvl w:ilvl="2" w:tplc="94776440" w:tentative="1">
      <w:start w:val="1"/>
      <w:numFmt w:val="lowerRoman"/>
      <w:lvlText w:val="%3."/>
      <w:lvlJc w:val="right"/>
      <w:pPr>
        <w:ind w:left="2160" w:hanging="180"/>
      </w:pPr>
    </w:lvl>
    <w:lvl w:ilvl="3" w:tplc="94776440" w:tentative="1">
      <w:start w:val="1"/>
      <w:numFmt w:val="decimal"/>
      <w:lvlText w:val="%4."/>
      <w:lvlJc w:val="left"/>
      <w:pPr>
        <w:ind w:left="2880" w:hanging="360"/>
      </w:pPr>
    </w:lvl>
    <w:lvl w:ilvl="4" w:tplc="94776440" w:tentative="1">
      <w:start w:val="1"/>
      <w:numFmt w:val="lowerLetter"/>
      <w:lvlText w:val="%5."/>
      <w:lvlJc w:val="left"/>
      <w:pPr>
        <w:ind w:left="3600" w:hanging="360"/>
      </w:pPr>
    </w:lvl>
    <w:lvl w:ilvl="5" w:tplc="94776440" w:tentative="1">
      <w:start w:val="1"/>
      <w:numFmt w:val="lowerRoman"/>
      <w:lvlText w:val="%6."/>
      <w:lvlJc w:val="right"/>
      <w:pPr>
        <w:ind w:left="4320" w:hanging="180"/>
      </w:pPr>
    </w:lvl>
    <w:lvl w:ilvl="6" w:tplc="94776440" w:tentative="1">
      <w:start w:val="1"/>
      <w:numFmt w:val="decimal"/>
      <w:lvlText w:val="%7."/>
      <w:lvlJc w:val="left"/>
      <w:pPr>
        <w:ind w:left="5040" w:hanging="360"/>
      </w:pPr>
    </w:lvl>
    <w:lvl w:ilvl="7" w:tplc="94776440" w:tentative="1">
      <w:start w:val="1"/>
      <w:numFmt w:val="lowerLetter"/>
      <w:lvlText w:val="%8."/>
      <w:lvlJc w:val="left"/>
      <w:pPr>
        <w:ind w:left="5760" w:hanging="360"/>
      </w:pPr>
    </w:lvl>
    <w:lvl w:ilvl="8" w:tplc="94776440" w:tentative="1">
      <w:start w:val="1"/>
      <w:numFmt w:val="lowerRoman"/>
      <w:lvlText w:val="%9."/>
      <w:lvlJc w:val="right"/>
      <w:pPr>
        <w:ind w:left="6480" w:hanging="180"/>
      </w:pPr>
    </w:lvl>
  </w:abstractNum>
  <w:abstractNum w:abstractNumId="56042550">
    <w:multiLevelType w:val="hybridMultilevel"/>
    <w:lvl w:ilvl="0" w:tplc="66002112">
      <w:start w:val="1"/>
      <w:numFmt w:val="decimal"/>
      <w:lvlText w:val="%1."/>
      <w:lvlJc w:val="left"/>
      <w:pPr>
        <w:ind w:left="720" w:hanging="360"/>
      </w:pPr>
    </w:lvl>
    <w:lvl w:ilvl="1" w:tplc="66002112" w:tentative="1">
      <w:start w:val="1"/>
      <w:numFmt w:val="lowerLetter"/>
      <w:lvlText w:val="%2."/>
      <w:lvlJc w:val="left"/>
      <w:pPr>
        <w:ind w:left="1440" w:hanging="360"/>
      </w:pPr>
    </w:lvl>
    <w:lvl w:ilvl="2" w:tplc="66002112" w:tentative="1">
      <w:start w:val="1"/>
      <w:numFmt w:val="lowerRoman"/>
      <w:lvlText w:val="%3."/>
      <w:lvlJc w:val="right"/>
      <w:pPr>
        <w:ind w:left="2160" w:hanging="180"/>
      </w:pPr>
    </w:lvl>
    <w:lvl w:ilvl="3" w:tplc="66002112" w:tentative="1">
      <w:start w:val="1"/>
      <w:numFmt w:val="decimal"/>
      <w:lvlText w:val="%4."/>
      <w:lvlJc w:val="left"/>
      <w:pPr>
        <w:ind w:left="2880" w:hanging="360"/>
      </w:pPr>
    </w:lvl>
    <w:lvl w:ilvl="4" w:tplc="66002112" w:tentative="1">
      <w:start w:val="1"/>
      <w:numFmt w:val="lowerLetter"/>
      <w:lvlText w:val="%5."/>
      <w:lvlJc w:val="left"/>
      <w:pPr>
        <w:ind w:left="3600" w:hanging="360"/>
      </w:pPr>
    </w:lvl>
    <w:lvl w:ilvl="5" w:tplc="66002112" w:tentative="1">
      <w:start w:val="1"/>
      <w:numFmt w:val="lowerRoman"/>
      <w:lvlText w:val="%6."/>
      <w:lvlJc w:val="right"/>
      <w:pPr>
        <w:ind w:left="4320" w:hanging="180"/>
      </w:pPr>
    </w:lvl>
    <w:lvl w:ilvl="6" w:tplc="66002112" w:tentative="1">
      <w:start w:val="1"/>
      <w:numFmt w:val="decimal"/>
      <w:lvlText w:val="%7."/>
      <w:lvlJc w:val="left"/>
      <w:pPr>
        <w:ind w:left="5040" w:hanging="360"/>
      </w:pPr>
    </w:lvl>
    <w:lvl w:ilvl="7" w:tplc="66002112" w:tentative="1">
      <w:start w:val="1"/>
      <w:numFmt w:val="lowerLetter"/>
      <w:lvlText w:val="%8."/>
      <w:lvlJc w:val="left"/>
      <w:pPr>
        <w:ind w:left="5760" w:hanging="360"/>
      </w:pPr>
    </w:lvl>
    <w:lvl w:ilvl="8" w:tplc="66002112" w:tentative="1">
      <w:start w:val="1"/>
      <w:numFmt w:val="lowerRoman"/>
      <w:lvlText w:val="%9."/>
      <w:lvlJc w:val="right"/>
      <w:pPr>
        <w:ind w:left="6480" w:hanging="180"/>
      </w:pPr>
    </w:lvl>
  </w:abstractNum>
  <w:abstractNum w:abstractNumId="56042549">
    <w:multiLevelType w:val="hybridMultilevel"/>
    <w:lvl w:ilvl="0" w:tplc="15870029">
      <w:start w:val="1"/>
      <w:numFmt w:val="decimal"/>
      <w:lvlText w:val="%1."/>
      <w:lvlJc w:val="left"/>
      <w:pPr>
        <w:ind w:left="720" w:hanging="360"/>
      </w:pPr>
    </w:lvl>
    <w:lvl w:ilvl="1" w:tplc="15870029" w:tentative="1">
      <w:start w:val="1"/>
      <w:numFmt w:val="lowerLetter"/>
      <w:lvlText w:val="%2."/>
      <w:lvlJc w:val="left"/>
      <w:pPr>
        <w:ind w:left="1440" w:hanging="360"/>
      </w:pPr>
    </w:lvl>
    <w:lvl w:ilvl="2" w:tplc="15870029" w:tentative="1">
      <w:start w:val="1"/>
      <w:numFmt w:val="lowerRoman"/>
      <w:lvlText w:val="%3."/>
      <w:lvlJc w:val="right"/>
      <w:pPr>
        <w:ind w:left="2160" w:hanging="180"/>
      </w:pPr>
    </w:lvl>
    <w:lvl w:ilvl="3" w:tplc="15870029" w:tentative="1">
      <w:start w:val="1"/>
      <w:numFmt w:val="decimal"/>
      <w:lvlText w:val="%4."/>
      <w:lvlJc w:val="left"/>
      <w:pPr>
        <w:ind w:left="2880" w:hanging="360"/>
      </w:pPr>
    </w:lvl>
    <w:lvl w:ilvl="4" w:tplc="15870029" w:tentative="1">
      <w:start w:val="1"/>
      <w:numFmt w:val="lowerLetter"/>
      <w:lvlText w:val="%5."/>
      <w:lvlJc w:val="left"/>
      <w:pPr>
        <w:ind w:left="3600" w:hanging="360"/>
      </w:pPr>
    </w:lvl>
    <w:lvl w:ilvl="5" w:tplc="15870029" w:tentative="1">
      <w:start w:val="1"/>
      <w:numFmt w:val="lowerRoman"/>
      <w:lvlText w:val="%6."/>
      <w:lvlJc w:val="right"/>
      <w:pPr>
        <w:ind w:left="4320" w:hanging="180"/>
      </w:pPr>
    </w:lvl>
    <w:lvl w:ilvl="6" w:tplc="15870029" w:tentative="1">
      <w:start w:val="1"/>
      <w:numFmt w:val="decimal"/>
      <w:lvlText w:val="%7."/>
      <w:lvlJc w:val="left"/>
      <w:pPr>
        <w:ind w:left="5040" w:hanging="360"/>
      </w:pPr>
    </w:lvl>
    <w:lvl w:ilvl="7" w:tplc="15870029" w:tentative="1">
      <w:start w:val="1"/>
      <w:numFmt w:val="lowerLetter"/>
      <w:lvlText w:val="%8."/>
      <w:lvlJc w:val="left"/>
      <w:pPr>
        <w:ind w:left="5760" w:hanging="360"/>
      </w:pPr>
    </w:lvl>
    <w:lvl w:ilvl="8" w:tplc="15870029" w:tentative="1">
      <w:start w:val="1"/>
      <w:numFmt w:val="lowerRoman"/>
      <w:lvlText w:val="%9."/>
      <w:lvlJc w:val="right"/>
      <w:pPr>
        <w:ind w:left="6480" w:hanging="180"/>
      </w:pPr>
    </w:lvl>
  </w:abstractNum>
  <w:abstractNum w:abstractNumId="56042548">
    <w:multiLevelType w:val="hybridMultilevel"/>
    <w:lvl w:ilvl="0" w:tplc="75288534">
      <w:start w:val="1"/>
      <w:numFmt w:val="decimal"/>
      <w:lvlText w:val="%1."/>
      <w:lvlJc w:val="left"/>
      <w:pPr>
        <w:ind w:left="720" w:hanging="360"/>
      </w:pPr>
    </w:lvl>
    <w:lvl w:ilvl="1" w:tplc="75288534" w:tentative="1">
      <w:start w:val="1"/>
      <w:numFmt w:val="lowerLetter"/>
      <w:lvlText w:val="%2."/>
      <w:lvlJc w:val="left"/>
      <w:pPr>
        <w:ind w:left="1440" w:hanging="360"/>
      </w:pPr>
    </w:lvl>
    <w:lvl w:ilvl="2" w:tplc="75288534" w:tentative="1">
      <w:start w:val="1"/>
      <w:numFmt w:val="lowerRoman"/>
      <w:lvlText w:val="%3."/>
      <w:lvlJc w:val="right"/>
      <w:pPr>
        <w:ind w:left="2160" w:hanging="180"/>
      </w:pPr>
    </w:lvl>
    <w:lvl w:ilvl="3" w:tplc="75288534" w:tentative="1">
      <w:start w:val="1"/>
      <w:numFmt w:val="decimal"/>
      <w:lvlText w:val="%4."/>
      <w:lvlJc w:val="left"/>
      <w:pPr>
        <w:ind w:left="2880" w:hanging="360"/>
      </w:pPr>
    </w:lvl>
    <w:lvl w:ilvl="4" w:tplc="75288534" w:tentative="1">
      <w:start w:val="1"/>
      <w:numFmt w:val="lowerLetter"/>
      <w:lvlText w:val="%5."/>
      <w:lvlJc w:val="left"/>
      <w:pPr>
        <w:ind w:left="3600" w:hanging="360"/>
      </w:pPr>
    </w:lvl>
    <w:lvl w:ilvl="5" w:tplc="75288534" w:tentative="1">
      <w:start w:val="1"/>
      <w:numFmt w:val="lowerRoman"/>
      <w:lvlText w:val="%6."/>
      <w:lvlJc w:val="right"/>
      <w:pPr>
        <w:ind w:left="4320" w:hanging="180"/>
      </w:pPr>
    </w:lvl>
    <w:lvl w:ilvl="6" w:tplc="75288534" w:tentative="1">
      <w:start w:val="1"/>
      <w:numFmt w:val="decimal"/>
      <w:lvlText w:val="%7."/>
      <w:lvlJc w:val="left"/>
      <w:pPr>
        <w:ind w:left="5040" w:hanging="360"/>
      </w:pPr>
    </w:lvl>
    <w:lvl w:ilvl="7" w:tplc="75288534" w:tentative="1">
      <w:start w:val="1"/>
      <w:numFmt w:val="lowerLetter"/>
      <w:lvlText w:val="%8."/>
      <w:lvlJc w:val="left"/>
      <w:pPr>
        <w:ind w:left="5760" w:hanging="360"/>
      </w:pPr>
    </w:lvl>
    <w:lvl w:ilvl="8" w:tplc="75288534" w:tentative="1">
      <w:start w:val="1"/>
      <w:numFmt w:val="lowerRoman"/>
      <w:lvlText w:val="%9."/>
      <w:lvlJc w:val="right"/>
      <w:pPr>
        <w:ind w:left="6480" w:hanging="180"/>
      </w:pPr>
    </w:lvl>
  </w:abstractNum>
  <w:abstractNum w:abstractNumId="56042547">
    <w:multiLevelType w:val="hybridMultilevel"/>
    <w:lvl w:ilvl="0" w:tplc="76899009">
      <w:start w:val="1"/>
      <w:numFmt w:val="decimal"/>
      <w:lvlText w:val="%1."/>
      <w:lvlJc w:val="left"/>
      <w:pPr>
        <w:ind w:left="720" w:hanging="360"/>
      </w:pPr>
    </w:lvl>
    <w:lvl w:ilvl="1" w:tplc="76899009" w:tentative="1">
      <w:start w:val="1"/>
      <w:numFmt w:val="lowerLetter"/>
      <w:lvlText w:val="%2."/>
      <w:lvlJc w:val="left"/>
      <w:pPr>
        <w:ind w:left="1440" w:hanging="360"/>
      </w:pPr>
    </w:lvl>
    <w:lvl w:ilvl="2" w:tplc="76899009" w:tentative="1">
      <w:start w:val="1"/>
      <w:numFmt w:val="lowerRoman"/>
      <w:lvlText w:val="%3."/>
      <w:lvlJc w:val="right"/>
      <w:pPr>
        <w:ind w:left="2160" w:hanging="180"/>
      </w:pPr>
    </w:lvl>
    <w:lvl w:ilvl="3" w:tplc="76899009" w:tentative="1">
      <w:start w:val="1"/>
      <w:numFmt w:val="decimal"/>
      <w:lvlText w:val="%4."/>
      <w:lvlJc w:val="left"/>
      <w:pPr>
        <w:ind w:left="2880" w:hanging="360"/>
      </w:pPr>
    </w:lvl>
    <w:lvl w:ilvl="4" w:tplc="76899009" w:tentative="1">
      <w:start w:val="1"/>
      <w:numFmt w:val="lowerLetter"/>
      <w:lvlText w:val="%5."/>
      <w:lvlJc w:val="left"/>
      <w:pPr>
        <w:ind w:left="3600" w:hanging="360"/>
      </w:pPr>
    </w:lvl>
    <w:lvl w:ilvl="5" w:tplc="76899009" w:tentative="1">
      <w:start w:val="1"/>
      <w:numFmt w:val="lowerRoman"/>
      <w:lvlText w:val="%6."/>
      <w:lvlJc w:val="right"/>
      <w:pPr>
        <w:ind w:left="4320" w:hanging="180"/>
      </w:pPr>
    </w:lvl>
    <w:lvl w:ilvl="6" w:tplc="76899009" w:tentative="1">
      <w:start w:val="1"/>
      <w:numFmt w:val="decimal"/>
      <w:lvlText w:val="%7."/>
      <w:lvlJc w:val="left"/>
      <w:pPr>
        <w:ind w:left="5040" w:hanging="360"/>
      </w:pPr>
    </w:lvl>
    <w:lvl w:ilvl="7" w:tplc="76899009" w:tentative="1">
      <w:start w:val="1"/>
      <w:numFmt w:val="lowerLetter"/>
      <w:lvlText w:val="%8."/>
      <w:lvlJc w:val="left"/>
      <w:pPr>
        <w:ind w:left="5760" w:hanging="360"/>
      </w:pPr>
    </w:lvl>
    <w:lvl w:ilvl="8" w:tplc="76899009" w:tentative="1">
      <w:start w:val="1"/>
      <w:numFmt w:val="lowerRoman"/>
      <w:lvlText w:val="%9."/>
      <w:lvlJc w:val="right"/>
      <w:pPr>
        <w:ind w:left="6480" w:hanging="180"/>
      </w:pPr>
    </w:lvl>
  </w:abstractNum>
  <w:abstractNum w:abstractNumId="56042546">
    <w:multiLevelType w:val="hybridMultilevel"/>
    <w:lvl w:ilvl="0" w:tplc="78536406">
      <w:start w:val="1"/>
      <w:numFmt w:val="decimal"/>
      <w:lvlText w:val="%1."/>
      <w:lvlJc w:val="left"/>
      <w:pPr>
        <w:ind w:left="720" w:hanging="360"/>
      </w:pPr>
    </w:lvl>
    <w:lvl w:ilvl="1" w:tplc="78536406" w:tentative="1">
      <w:start w:val="1"/>
      <w:numFmt w:val="lowerLetter"/>
      <w:lvlText w:val="%2."/>
      <w:lvlJc w:val="left"/>
      <w:pPr>
        <w:ind w:left="1440" w:hanging="360"/>
      </w:pPr>
    </w:lvl>
    <w:lvl w:ilvl="2" w:tplc="78536406" w:tentative="1">
      <w:start w:val="1"/>
      <w:numFmt w:val="lowerRoman"/>
      <w:lvlText w:val="%3."/>
      <w:lvlJc w:val="right"/>
      <w:pPr>
        <w:ind w:left="2160" w:hanging="180"/>
      </w:pPr>
    </w:lvl>
    <w:lvl w:ilvl="3" w:tplc="78536406" w:tentative="1">
      <w:start w:val="1"/>
      <w:numFmt w:val="decimal"/>
      <w:lvlText w:val="%4."/>
      <w:lvlJc w:val="left"/>
      <w:pPr>
        <w:ind w:left="2880" w:hanging="360"/>
      </w:pPr>
    </w:lvl>
    <w:lvl w:ilvl="4" w:tplc="78536406" w:tentative="1">
      <w:start w:val="1"/>
      <w:numFmt w:val="lowerLetter"/>
      <w:lvlText w:val="%5."/>
      <w:lvlJc w:val="left"/>
      <w:pPr>
        <w:ind w:left="3600" w:hanging="360"/>
      </w:pPr>
    </w:lvl>
    <w:lvl w:ilvl="5" w:tplc="78536406" w:tentative="1">
      <w:start w:val="1"/>
      <w:numFmt w:val="lowerRoman"/>
      <w:lvlText w:val="%6."/>
      <w:lvlJc w:val="right"/>
      <w:pPr>
        <w:ind w:left="4320" w:hanging="180"/>
      </w:pPr>
    </w:lvl>
    <w:lvl w:ilvl="6" w:tplc="78536406" w:tentative="1">
      <w:start w:val="1"/>
      <w:numFmt w:val="decimal"/>
      <w:lvlText w:val="%7."/>
      <w:lvlJc w:val="left"/>
      <w:pPr>
        <w:ind w:left="5040" w:hanging="360"/>
      </w:pPr>
    </w:lvl>
    <w:lvl w:ilvl="7" w:tplc="78536406" w:tentative="1">
      <w:start w:val="1"/>
      <w:numFmt w:val="lowerLetter"/>
      <w:lvlText w:val="%8."/>
      <w:lvlJc w:val="left"/>
      <w:pPr>
        <w:ind w:left="5760" w:hanging="360"/>
      </w:pPr>
    </w:lvl>
    <w:lvl w:ilvl="8" w:tplc="78536406" w:tentative="1">
      <w:start w:val="1"/>
      <w:numFmt w:val="lowerRoman"/>
      <w:lvlText w:val="%9."/>
      <w:lvlJc w:val="right"/>
      <w:pPr>
        <w:ind w:left="6480" w:hanging="180"/>
      </w:pPr>
    </w:lvl>
  </w:abstractNum>
  <w:abstractNum w:abstractNumId="56042545">
    <w:multiLevelType w:val="hybridMultilevel"/>
    <w:lvl w:ilvl="0" w:tplc="64679818">
      <w:start w:val="1"/>
      <w:numFmt w:val="decimal"/>
      <w:lvlText w:val="%1."/>
      <w:lvlJc w:val="left"/>
      <w:pPr>
        <w:ind w:left="720" w:hanging="360"/>
      </w:pPr>
    </w:lvl>
    <w:lvl w:ilvl="1" w:tplc="64679818" w:tentative="1">
      <w:start w:val="1"/>
      <w:numFmt w:val="lowerLetter"/>
      <w:lvlText w:val="%2."/>
      <w:lvlJc w:val="left"/>
      <w:pPr>
        <w:ind w:left="1440" w:hanging="360"/>
      </w:pPr>
    </w:lvl>
    <w:lvl w:ilvl="2" w:tplc="64679818" w:tentative="1">
      <w:start w:val="1"/>
      <w:numFmt w:val="lowerRoman"/>
      <w:lvlText w:val="%3."/>
      <w:lvlJc w:val="right"/>
      <w:pPr>
        <w:ind w:left="2160" w:hanging="180"/>
      </w:pPr>
    </w:lvl>
    <w:lvl w:ilvl="3" w:tplc="64679818" w:tentative="1">
      <w:start w:val="1"/>
      <w:numFmt w:val="decimal"/>
      <w:lvlText w:val="%4."/>
      <w:lvlJc w:val="left"/>
      <w:pPr>
        <w:ind w:left="2880" w:hanging="360"/>
      </w:pPr>
    </w:lvl>
    <w:lvl w:ilvl="4" w:tplc="64679818" w:tentative="1">
      <w:start w:val="1"/>
      <w:numFmt w:val="lowerLetter"/>
      <w:lvlText w:val="%5."/>
      <w:lvlJc w:val="left"/>
      <w:pPr>
        <w:ind w:left="3600" w:hanging="360"/>
      </w:pPr>
    </w:lvl>
    <w:lvl w:ilvl="5" w:tplc="64679818" w:tentative="1">
      <w:start w:val="1"/>
      <w:numFmt w:val="lowerRoman"/>
      <w:lvlText w:val="%6."/>
      <w:lvlJc w:val="right"/>
      <w:pPr>
        <w:ind w:left="4320" w:hanging="180"/>
      </w:pPr>
    </w:lvl>
    <w:lvl w:ilvl="6" w:tplc="64679818" w:tentative="1">
      <w:start w:val="1"/>
      <w:numFmt w:val="decimal"/>
      <w:lvlText w:val="%7."/>
      <w:lvlJc w:val="left"/>
      <w:pPr>
        <w:ind w:left="5040" w:hanging="360"/>
      </w:pPr>
    </w:lvl>
    <w:lvl w:ilvl="7" w:tplc="64679818" w:tentative="1">
      <w:start w:val="1"/>
      <w:numFmt w:val="lowerLetter"/>
      <w:lvlText w:val="%8."/>
      <w:lvlJc w:val="left"/>
      <w:pPr>
        <w:ind w:left="5760" w:hanging="360"/>
      </w:pPr>
    </w:lvl>
    <w:lvl w:ilvl="8" w:tplc="64679818" w:tentative="1">
      <w:start w:val="1"/>
      <w:numFmt w:val="lowerRoman"/>
      <w:lvlText w:val="%9."/>
      <w:lvlJc w:val="right"/>
      <w:pPr>
        <w:ind w:left="6480" w:hanging="180"/>
      </w:pPr>
    </w:lvl>
  </w:abstractNum>
  <w:abstractNum w:abstractNumId="56042544">
    <w:multiLevelType w:val="hybridMultilevel"/>
    <w:lvl w:ilvl="0" w:tplc="73822606">
      <w:start w:val="1"/>
      <w:numFmt w:val="decimal"/>
      <w:lvlText w:val="%1."/>
      <w:lvlJc w:val="left"/>
      <w:pPr>
        <w:ind w:left="720" w:hanging="360"/>
      </w:pPr>
    </w:lvl>
    <w:lvl w:ilvl="1" w:tplc="73822606" w:tentative="1">
      <w:start w:val="1"/>
      <w:numFmt w:val="lowerLetter"/>
      <w:lvlText w:val="%2."/>
      <w:lvlJc w:val="left"/>
      <w:pPr>
        <w:ind w:left="1440" w:hanging="360"/>
      </w:pPr>
    </w:lvl>
    <w:lvl w:ilvl="2" w:tplc="73822606" w:tentative="1">
      <w:start w:val="1"/>
      <w:numFmt w:val="lowerRoman"/>
      <w:lvlText w:val="%3."/>
      <w:lvlJc w:val="right"/>
      <w:pPr>
        <w:ind w:left="2160" w:hanging="180"/>
      </w:pPr>
    </w:lvl>
    <w:lvl w:ilvl="3" w:tplc="73822606" w:tentative="1">
      <w:start w:val="1"/>
      <w:numFmt w:val="decimal"/>
      <w:lvlText w:val="%4."/>
      <w:lvlJc w:val="left"/>
      <w:pPr>
        <w:ind w:left="2880" w:hanging="360"/>
      </w:pPr>
    </w:lvl>
    <w:lvl w:ilvl="4" w:tplc="73822606" w:tentative="1">
      <w:start w:val="1"/>
      <w:numFmt w:val="lowerLetter"/>
      <w:lvlText w:val="%5."/>
      <w:lvlJc w:val="left"/>
      <w:pPr>
        <w:ind w:left="3600" w:hanging="360"/>
      </w:pPr>
    </w:lvl>
    <w:lvl w:ilvl="5" w:tplc="73822606" w:tentative="1">
      <w:start w:val="1"/>
      <w:numFmt w:val="lowerRoman"/>
      <w:lvlText w:val="%6."/>
      <w:lvlJc w:val="right"/>
      <w:pPr>
        <w:ind w:left="4320" w:hanging="180"/>
      </w:pPr>
    </w:lvl>
    <w:lvl w:ilvl="6" w:tplc="73822606" w:tentative="1">
      <w:start w:val="1"/>
      <w:numFmt w:val="decimal"/>
      <w:lvlText w:val="%7."/>
      <w:lvlJc w:val="left"/>
      <w:pPr>
        <w:ind w:left="5040" w:hanging="360"/>
      </w:pPr>
    </w:lvl>
    <w:lvl w:ilvl="7" w:tplc="73822606" w:tentative="1">
      <w:start w:val="1"/>
      <w:numFmt w:val="lowerLetter"/>
      <w:lvlText w:val="%8."/>
      <w:lvlJc w:val="left"/>
      <w:pPr>
        <w:ind w:left="5760" w:hanging="360"/>
      </w:pPr>
    </w:lvl>
    <w:lvl w:ilvl="8" w:tplc="73822606" w:tentative="1">
      <w:start w:val="1"/>
      <w:numFmt w:val="lowerRoman"/>
      <w:lvlText w:val="%9."/>
      <w:lvlJc w:val="right"/>
      <w:pPr>
        <w:ind w:left="6480" w:hanging="180"/>
      </w:pPr>
    </w:lvl>
  </w:abstractNum>
  <w:abstractNum w:abstractNumId="56042543">
    <w:multiLevelType w:val="hybridMultilevel"/>
    <w:lvl w:ilvl="0" w:tplc="98573473">
      <w:start w:val="1"/>
      <w:numFmt w:val="decimal"/>
      <w:lvlText w:val="%1."/>
      <w:lvlJc w:val="left"/>
      <w:pPr>
        <w:ind w:left="720" w:hanging="360"/>
      </w:pPr>
    </w:lvl>
    <w:lvl w:ilvl="1" w:tplc="98573473" w:tentative="1">
      <w:start w:val="1"/>
      <w:numFmt w:val="lowerLetter"/>
      <w:lvlText w:val="%2."/>
      <w:lvlJc w:val="left"/>
      <w:pPr>
        <w:ind w:left="1440" w:hanging="360"/>
      </w:pPr>
    </w:lvl>
    <w:lvl w:ilvl="2" w:tplc="98573473" w:tentative="1">
      <w:start w:val="1"/>
      <w:numFmt w:val="lowerRoman"/>
      <w:lvlText w:val="%3."/>
      <w:lvlJc w:val="right"/>
      <w:pPr>
        <w:ind w:left="2160" w:hanging="180"/>
      </w:pPr>
    </w:lvl>
    <w:lvl w:ilvl="3" w:tplc="98573473" w:tentative="1">
      <w:start w:val="1"/>
      <w:numFmt w:val="decimal"/>
      <w:lvlText w:val="%4."/>
      <w:lvlJc w:val="left"/>
      <w:pPr>
        <w:ind w:left="2880" w:hanging="360"/>
      </w:pPr>
    </w:lvl>
    <w:lvl w:ilvl="4" w:tplc="98573473" w:tentative="1">
      <w:start w:val="1"/>
      <w:numFmt w:val="lowerLetter"/>
      <w:lvlText w:val="%5."/>
      <w:lvlJc w:val="left"/>
      <w:pPr>
        <w:ind w:left="3600" w:hanging="360"/>
      </w:pPr>
    </w:lvl>
    <w:lvl w:ilvl="5" w:tplc="98573473" w:tentative="1">
      <w:start w:val="1"/>
      <w:numFmt w:val="lowerRoman"/>
      <w:lvlText w:val="%6."/>
      <w:lvlJc w:val="right"/>
      <w:pPr>
        <w:ind w:left="4320" w:hanging="180"/>
      </w:pPr>
    </w:lvl>
    <w:lvl w:ilvl="6" w:tplc="98573473" w:tentative="1">
      <w:start w:val="1"/>
      <w:numFmt w:val="decimal"/>
      <w:lvlText w:val="%7."/>
      <w:lvlJc w:val="left"/>
      <w:pPr>
        <w:ind w:left="5040" w:hanging="360"/>
      </w:pPr>
    </w:lvl>
    <w:lvl w:ilvl="7" w:tplc="98573473" w:tentative="1">
      <w:start w:val="1"/>
      <w:numFmt w:val="lowerLetter"/>
      <w:lvlText w:val="%8."/>
      <w:lvlJc w:val="left"/>
      <w:pPr>
        <w:ind w:left="5760" w:hanging="360"/>
      </w:pPr>
    </w:lvl>
    <w:lvl w:ilvl="8" w:tplc="98573473" w:tentative="1">
      <w:start w:val="1"/>
      <w:numFmt w:val="lowerRoman"/>
      <w:lvlText w:val="%9."/>
      <w:lvlJc w:val="right"/>
      <w:pPr>
        <w:ind w:left="6480" w:hanging="180"/>
      </w:pPr>
    </w:lvl>
  </w:abstractNum>
  <w:abstractNum w:abstractNumId="56042542">
    <w:multiLevelType w:val="hybridMultilevel"/>
    <w:lvl w:ilvl="0" w:tplc="84812490">
      <w:start w:val="1"/>
      <w:numFmt w:val="decimal"/>
      <w:lvlText w:val="%1."/>
      <w:lvlJc w:val="left"/>
      <w:pPr>
        <w:ind w:left="720" w:hanging="360"/>
      </w:pPr>
    </w:lvl>
    <w:lvl w:ilvl="1" w:tplc="84812490" w:tentative="1">
      <w:start w:val="1"/>
      <w:numFmt w:val="lowerLetter"/>
      <w:lvlText w:val="%2."/>
      <w:lvlJc w:val="left"/>
      <w:pPr>
        <w:ind w:left="1440" w:hanging="360"/>
      </w:pPr>
    </w:lvl>
    <w:lvl w:ilvl="2" w:tplc="84812490" w:tentative="1">
      <w:start w:val="1"/>
      <w:numFmt w:val="lowerRoman"/>
      <w:lvlText w:val="%3."/>
      <w:lvlJc w:val="right"/>
      <w:pPr>
        <w:ind w:left="2160" w:hanging="180"/>
      </w:pPr>
    </w:lvl>
    <w:lvl w:ilvl="3" w:tplc="84812490" w:tentative="1">
      <w:start w:val="1"/>
      <w:numFmt w:val="decimal"/>
      <w:lvlText w:val="%4."/>
      <w:lvlJc w:val="left"/>
      <w:pPr>
        <w:ind w:left="2880" w:hanging="360"/>
      </w:pPr>
    </w:lvl>
    <w:lvl w:ilvl="4" w:tplc="84812490" w:tentative="1">
      <w:start w:val="1"/>
      <w:numFmt w:val="lowerLetter"/>
      <w:lvlText w:val="%5."/>
      <w:lvlJc w:val="left"/>
      <w:pPr>
        <w:ind w:left="3600" w:hanging="360"/>
      </w:pPr>
    </w:lvl>
    <w:lvl w:ilvl="5" w:tplc="84812490" w:tentative="1">
      <w:start w:val="1"/>
      <w:numFmt w:val="lowerRoman"/>
      <w:lvlText w:val="%6."/>
      <w:lvlJc w:val="right"/>
      <w:pPr>
        <w:ind w:left="4320" w:hanging="180"/>
      </w:pPr>
    </w:lvl>
    <w:lvl w:ilvl="6" w:tplc="84812490" w:tentative="1">
      <w:start w:val="1"/>
      <w:numFmt w:val="decimal"/>
      <w:lvlText w:val="%7."/>
      <w:lvlJc w:val="left"/>
      <w:pPr>
        <w:ind w:left="5040" w:hanging="360"/>
      </w:pPr>
    </w:lvl>
    <w:lvl w:ilvl="7" w:tplc="84812490" w:tentative="1">
      <w:start w:val="1"/>
      <w:numFmt w:val="lowerLetter"/>
      <w:lvlText w:val="%8."/>
      <w:lvlJc w:val="left"/>
      <w:pPr>
        <w:ind w:left="5760" w:hanging="360"/>
      </w:pPr>
    </w:lvl>
    <w:lvl w:ilvl="8" w:tplc="84812490" w:tentative="1">
      <w:start w:val="1"/>
      <w:numFmt w:val="lowerRoman"/>
      <w:lvlText w:val="%9."/>
      <w:lvlJc w:val="right"/>
      <w:pPr>
        <w:ind w:left="6480" w:hanging="180"/>
      </w:pPr>
    </w:lvl>
  </w:abstractNum>
  <w:abstractNum w:abstractNumId="56042541">
    <w:multiLevelType w:val="hybridMultilevel"/>
    <w:lvl w:ilvl="0" w:tplc="453718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6042541">
    <w:abstractNumId w:val="56042541"/>
  </w:num>
  <w:num w:numId="56042542">
    <w:abstractNumId w:val="56042542"/>
  </w:num>
  <w:num w:numId="56042543">
    <w:abstractNumId w:val="56042543"/>
  </w:num>
  <w:num w:numId="56042544">
    <w:abstractNumId w:val="56042544"/>
  </w:num>
  <w:num w:numId="56042545">
    <w:abstractNumId w:val="56042545"/>
  </w:num>
  <w:num w:numId="56042546">
    <w:abstractNumId w:val="56042546"/>
  </w:num>
  <w:num w:numId="56042547">
    <w:abstractNumId w:val="56042547"/>
  </w:num>
  <w:num w:numId="56042548">
    <w:abstractNumId w:val="56042548"/>
  </w:num>
  <w:num w:numId="56042549">
    <w:abstractNumId w:val="56042549"/>
  </w:num>
  <w:num w:numId="56042550">
    <w:abstractNumId w:val="56042550"/>
  </w:num>
  <w:num w:numId="56042551">
    <w:abstractNumId w:val="56042551"/>
  </w:num>
  <w:num w:numId="56042552">
    <w:abstractNumId w:val="56042552"/>
  </w:num>
  <w:num w:numId="56042553">
    <w:abstractNumId w:val="56042553"/>
  </w:num>
  <w:num w:numId="56042554">
    <w:abstractNumId w:val="56042554"/>
  </w:num>
  <w:num w:numId="56042555">
    <w:abstractNumId w:val="56042555"/>
  </w:num>
  <w:num w:numId="56042556">
    <w:abstractNumId w:val="56042556"/>
  </w:num>
  <w:num w:numId="56042557">
    <w:abstractNumId w:val="56042557"/>
  </w:num>
  <w:num w:numId="56042558">
    <w:abstractNumId w:val="56042558"/>
  </w:num>
  <w:num w:numId="56042559">
    <w:abstractNumId w:val="56042559"/>
  </w:num>
  <w:num w:numId="56042560">
    <w:abstractNumId w:val="56042560"/>
  </w:num>
  <w:num w:numId="56042561">
    <w:abstractNumId w:val="56042561"/>
  </w:num>
  <w:num w:numId="56042562">
    <w:abstractNumId w:val="56042562"/>
  </w:num>
  <w:num w:numId="56042563">
    <w:abstractNumId w:val="56042563"/>
  </w:num>
  <w:num w:numId="56042564">
    <w:abstractNumId w:val="56042564"/>
  </w:num>
  <w:num w:numId="56042565">
    <w:abstractNumId w:val="56042565"/>
  </w:num>
  <w:num w:numId="56042566">
    <w:abstractNumId w:val="56042566"/>
  </w:num>
  <w:num w:numId="56042567">
    <w:abstractNumId w:val="56042567"/>
  </w:num>
  <w:num w:numId="56042568">
    <w:abstractNumId w:val="56042568"/>
  </w:num>
  <w:num w:numId="56042569">
    <w:abstractNumId w:val="56042569"/>
  </w:num>
  <w:num w:numId="56042570">
    <w:abstractNumId w:val="560425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6098083" Type="http://schemas.openxmlformats.org/officeDocument/2006/relationships/comments" Target="comments.xml"/><Relationship Id="rId45481707" Type="http://schemas.openxmlformats.org/officeDocument/2006/relationships/image" Target="media/imgrId45481707.jpg"/><Relationship Id="rId9040607e9ced01326" Type="http://schemas.openxmlformats.org/officeDocument/2006/relationships/hyperlink" Target="http://www.kohlerengines.com/home.htm" TargetMode="External"/><Relationship Id="rId2794607e9ced01349" Type="http://schemas.openxmlformats.org/officeDocument/2006/relationships/hyperlink" Target="http://dealers.kohlerpower.it/" TargetMode="External"/><Relationship Id="rId6592607e9ced01384" Type="http://schemas.openxmlformats.org/officeDocument/2006/relationships/hyperlink" Target="http://www.kohlerengines.com/home.htm" TargetMode="External"/><Relationship Id="rId6543607e9ceeaff49" Type="http://schemas.openxmlformats.org/officeDocument/2006/relationships/hyperlink" Target="https://iservice.lombardini.it/jsp/Template2/manuale.jsp?id=203&amp;parent=1000" TargetMode="External"/><Relationship Id="rId9299607e9cf17b32b" Type="http://schemas.openxmlformats.org/officeDocument/2006/relationships/hyperlink" Target="https://iservice.lombardini.it/jsp/Template2/manuale.jsp?id=71&amp;parent=962" TargetMode="External"/><Relationship Id="rId4684607e9cf17b36a" Type="http://schemas.openxmlformats.org/officeDocument/2006/relationships/hyperlink" Target="https://iservice.lombardini.it/jsp/Template2/manuale.jsp?id=70&amp;parent=962" TargetMode="External"/><Relationship Id="rId4875607e9cf18d417" Type="http://schemas.openxmlformats.org/officeDocument/2006/relationships/hyperlink" Target="https://iservice.lombardini.it/jsp/Template2/manuale.jsp?id=86&amp;parent=1034" TargetMode="External"/><Relationship Id="rId7088607e9cf18d467" Type="http://schemas.openxmlformats.org/officeDocument/2006/relationships/hyperlink" Target="https://iservice.lombardini.it/jsp/Template2/manuale.jsp?id=89&amp;parent=962" TargetMode="External"/><Relationship Id="rId5163607e9cf1af796" Type="http://schemas.openxmlformats.org/officeDocument/2006/relationships/hyperlink" Target="https://iservice.lombardini.it/jsp/Template2/manuale.jsp?id=60&amp;parent=962" TargetMode="External"/><Relationship Id="rId4717607e9cf1c1220" Type="http://schemas.openxmlformats.org/officeDocument/2006/relationships/hyperlink" Target="https://iservice.lombardini.it/jsp/Template2/manuale.jsp?id=56&amp;parent=962" TargetMode="External"/><Relationship Id="rId4715607e9cf1c12fa" Type="http://schemas.openxmlformats.org/officeDocument/2006/relationships/hyperlink" Target="https://iservice.lombardini.it/jsp/Template2/manuale.jsp?id=86&amp;parent=1034" TargetMode="External"/><Relationship Id="rId1028607e9cf1d1202" Type="http://schemas.openxmlformats.org/officeDocument/2006/relationships/hyperlink" Target="https://iservice.lombardini.it/jsp/Template2/manuale.jsp?id=55&amp;parent=962" TargetMode="External"/><Relationship Id="rId8833607e9cf1d124a" Type="http://schemas.openxmlformats.org/officeDocument/2006/relationships/hyperlink" Target="https://iservice.lombardini.it/jsp/Template2/manuale.jsp?id=60&amp;parent=962" TargetMode="External"/><Relationship Id="rId4256607e9cf1d162a" Type="http://schemas.openxmlformats.org/officeDocument/2006/relationships/hyperlink" Target="https://iservice.lombardini.it/jsp/Template2/manuale.jsp?id=53&amp;parent=962" TargetMode="External"/><Relationship Id="rId4136607e9cf1d1642" Type="http://schemas.openxmlformats.org/officeDocument/2006/relationships/hyperlink" Target="https://iservice.lombardini.it/jsp/Template2/manuale.jsp?id=55&amp;parent=962" TargetMode="External"/><Relationship Id="rId5070607e9cf210018" Type="http://schemas.openxmlformats.org/officeDocument/2006/relationships/hyperlink" Target="https://www.youtube.com/embed/cVpoy_m253A?rel=0" TargetMode="External"/><Relationship Id="rId4758607e9cf223faf" Type="http://schemas.openxmlformats.org/officeDocument/2006/relationships/hyperlink" Target="https://iservice.lombardini.it/jsp/Template2/manuale.jsp?id=60&amp;parent=962" TargetMode="External"/><Relationship Id="rId3793607e9cf287fa8" Type="http://schemas.openxmlformats.org/officeDocument/2006/relationships/hyperlink" Target="https://www.youtube.com/embed/S79xPhTZMps?rel=0" TargetMode="External"/><Relationship Id="rId8494607e9cf2881e6" Type="http://schemas.openxmlformats.org/officeDocument/2006/relationships/hyperlink" Target="https://iservice.lombardini.it/jsp/Template4/manuale.jsp?id=2664&amp;parent=962" TargetMode="External"/><Relationship Id="rId1463607e9cf2c9e17" Type="http://schemas.openxmlformats.org/officeDocument/2006/relationships/hyperlink" Target="https://iservice.lombardini.it/jsp/Template2/manuale.jsp?id=41&amp;parent=962" TargetMode="External"/><Relationship Id="rId1897607e9cf2ece14" Type="http://schemas.openxmlformats.org/officeDocument/2006/relationships/hyperlink" Target="https://iservice.lombardini.it/jsp/Template2/manuale.jsp?id=60&amp;parent=962" TargetMode="External"/><Relationship Id="rId7992607e9cf30aaa4" Type="http://schemas.openxmlformats.org/officeDocument/2006/relationships/hyperlink" Target="https://iservice.lombardini.it/jsp/Template2/manuale.jsp?id=59&amp;parent=962" TargetMode="External"/><Relationship Id="rId8356607e9cf30b416" Type="http://schemas.openxmlformats.org/officeDocument/2006/relationships/hyperlink" Target="https://iservice.lombardini.it/jsp/Template2/manuale.jsp?id=42&amp;parent=962" TargetMode="External"/><Relationship Id="rId1854607e9cf30b786" Type="http://schemas.openxmlformats.org/officeDocument/2006/relationships/hyperlink" Target="https://iservice.lombardini.it/jsp/Template2/manuale.jsp?id=75&amp;parent=962" TargetMode="External"/><Relationship Id="rId9859607e9cf319959" Type="http://schemas.openxmlformats.org/officeDocument/2006/relationships/hyperlink" Target="https://iservice.lombardini.it/jsp/Template2/manuale.jsp?id=44&amp;parent=962" TargetMode="External"/><Relationship Id="rId1707607e9cf319b3f" Type="http://schemas.openxmlformats.org/officeDocument/2006/relationships/hyperlink" Target="https://iservice.lombardini.it/jsp/Template2/manuale.jsp?id=73&amp;parent=962" TargetMode="External"/><Relationship Id="rId5525607e9cf319cfb" Type="http://schemas.openxmlformats.org/officeDocument/2006/relationships/hyperlink" Target="https://iservice.lombardini.it/jsp/Template2/manuale.jsp?id=76&amp;parent=962" TargetMode="External"/><Relationship Id="rId4159607e9cf319eb5" Type="http://schemas.openxmlformats.org/officeDocument/2006/relationships/hyperlink" Target="https://iservice.lombardini.it/jsp/Template2/manuale.jsp?id=77&amp;parent=962" TargetMode="External"/><Relationship Id="rId2934607e9cf31a079" Type="http://schemas.openxmlformats.org/officeDocument/2006/relationships/hyperlink" Target="https://iservice.lombardini.it/jsp/Template2/manuale.jsp?id=74&amp;parent=962" TargetMode="External"/><Relationship Id="rId4769607e9cf31af1a" Type="http://schemas.openxmlformats.org/officeDocument/2006/relationships/hyperlink" Target="https://iservice.lombardini.it/jsp/Template2/manuale.jsp?id=87&amp;parent=962" TargetMode="External"/><Relationship Id="rId5663607e9cf31bda0" Type="http://schemas.openxmlformats.org/officeDocument/2006/relationships/hyperlink" Target="https://iservice.lombardini.it/jsp/Template4/manuale.jsp?id=2669&amp;parent=1034" TargetMode="External"/><Relationship Id="rId6895607e9cf31c5a7" Type="http://schemas.openxmlformats.org/officeDocument/2006/relationships/hyperlink" Target="https://iservice.lombardini.it/jsp/Template2/manuale.jsp?id=83&amp;parent=962" TargetMode="External"/><Relationship Id="rId5280607e9cf31c5c0" Type="http://schemas.openxmlformats.org/officeDocument/2006/relationships/hyperlink" Target="https://iservice.lombardini.it/jsp/Template2/manuale.jsp?id=84&amp;parent=962" TargetMode="External"/><Relationship Id="rId8146607e9cf31c5d5" Type="http://schemas.openxmlformats.org/officeDocument/2006/relationships/hyperlink" Target="https://iservice.lombardini.it/jsp/Template2/manuale.jsp?id=85&amp;parent=962" TargetMode="External"/><Relationship Id="rId3094607e9cf31d232" Type="http://schemas.openxmlformats.org/officeDocument/2006/relationships/hyperlink" Target="https://iservice.lombardini.it/jsp/Template2/manuale.jsp?id=86&amp;parent=962" TargetMode="External"/><Relationship Id="rId4190607e9cf31dc30" Type="http://schemas.openxmlformats.org/officeDocument/2006/relationships/hyperlink" Target="https://iservice.lombardini.it/jsp/Template4/manuale.jsp?id=2664&amp;parent=1034" TargetMode="External"/><Relationship Id="rId8468607e9cf32d3e5" Type="http://schemas.openxmlformats.org/officeDocument/2006/relationships/hyperlink" Target="https://iservice.lombardini.it/jsp/Template2/manuale.jsp?id=60&amp;parent=962" TargetMode="External"/><Relationship Id="rId9426607e9cf365ae6" Type="http://schemas.openxmlformats.org/officeDocument/2006/relationships/hyperlink" Target="https://iservice.lombardini.it/jsp/Template2/manuale.jsp?id=60&amp;parent=962" TargetMode="External"/><Relationship Id="rId2467607e9cf3896cf" Type="http://schemas.openxmlformats.org/officeDocument/2006/relationships/hyperlink" Target="https://iservice.lombardini.it/jsp/Template2/manuale.jsp?id=60&amp;parent=962" TargetMode="External"/><Relationship Id="rId2899607e9cf3afe38" Type="http://schemas.openxmlformats.org/officeDocument/2006/relationships/hyperlink" Target="https://iservice.lombardini.it/jsp/Template2/manuale.jsp?id=59&amp;parent=962" TargetMode="External"/><Relationship Id="rId8507607e9cf3ca896" Type="http://schemas.openxmlformats.org/officeDocument/2006/relationships/hyperlink" Target="https://iservice.lombardini.it/jsp/Template2/manuale.jsp?id=60&amp;parent=962" TargetMode="External"/><Relationship Id="rId7393607e9cf4001f5" Type="http://schemas.openxmlformats.org/officeDocument/2006/relationships/hyperlink" Target="https://iservice.lombardini.it/jsp/Template2/manuale.jsp?id=59&amp;parent=962" TargetMode="External"/><Relationship Id="rId7239607e9cf414566" Type="http://schemas.openxmlformats.org/officeDocument/2006/relationships/hyperlink" Target="https://iservice.lombardini.it/jsp/Template2/manuale.jsp?id=60&amp;parent=962" TargetMode="External"/><Relationship Id="rId5546607e9cf44dc6b" Type="http://schemas.openxmlformats.org/officeDocument/2006/relationships/hyperlink" Target="https://iservice.lombardini.it/jsp/Template2/manuale.jsp?id=60&amp;parent=962" TargetMode="External"/><Relationship Id="rId2588607e9cf45faa0" Type="http://schemas.openxmlformats.org/officeDocument/2006/relationships/hyperlink" Target="https://iservice.lombardini.it/jsp/Template2/manuale.jsp?id=59&amp;parent=962" TargetMode="External"/><Relationship Id="rId3232607e9cf472db1" Type="http://schemas.openxmlformats.org/officeDocument/2006/relationships/hyperlink" Target="https://iservice.lombardini.it/jsp/Template2/manuale.jsp?id=70&amp;parent=962" TargetMode="External"/><Relationship Id="rId5472607e9cf4c3bd8" Type="http://schemas.openxmlformats.org/officeDocument/2006/relationships/hyperlink" Target="https://iservice.lombardini.it/jsp/Template2/manuale.jsp?id=59&amp;parent=962" TargetMode="External"/><Relationship Id="rId8749607e9cf51e368" Type="http://schemas.openxmlformats.org/officeDocument/2006/relationships/hyperlink" Target="https://iservice.lombardini.it/jsp/Template2/manuale.jsp?id=60&amp;parent=962" TargetMode="External"/><Relationship Id="rId8332607e9cf51e3e6" Type="http://schemas.openxmlformats.org/officeDocument/2006/relationships/hyperlink" Target="https://iservice.lombardini.it/jsp/Template2/manuale.jsp?id=59&amp;parent=962" TargetMode="External"/><Relationship Id="rId6472607e9cf55d0f9" Type="http://schemas.openxmlformats.org/officeDocument/2006/relationships/hyperlink" Target="https://iservice.lombardini.it/jsp/Template2/manuale.jsp?id=60&amp;parent=962" TargetMode="External"/><Relationship Id="rId1429607e9cf56ca72" Type="http://schemas.openxmlformats.org/officeDocument/2006/relationships/hyperlink" Target="https://iservice.lombardini.it/jsp/Template2/manuale.jsp?id=59&amp;parent=962" TargetMode="External"/><Relationship Id="rId5012607e9cf5917b6" Type="http://schemas.openxmlformats.org/officeDocument/2006/relationships/hyperlink" Target="https://iservice.lombardini.it/jsp/Template2/manuale.jsp?id=80&amp;parent=962" TargetMode="External"/><Relationship Id="rId3046607e9cf5917fd" Type="http://schemas.openxmlformats.org/officeDocument/2006/relationships/hyperlink" Target="https://iservice.lombardini.it/jsp/Template2/manuale.jsp?id=81&amp;parent=962" TargetMode="External"/><Relationship Id="rId9588607e9cf59220c" Type="http://schemas.openxmlformats.org/officeDocument/2006/relationships/hyperlink" Target="https://iservice.lombardini.it/jsp/Template2/manuale.jsp?id=80&amp;parent=962" TargetMode="External"/><Relationship Id="rId5730607e9cf592245" Type="http://schemas.openxmlformats.org/officeDocument/2006/relationships/hyperlink" Target="https://iservice.lombardini.it/jsp/Template2/manuale.jsp?id=83&amp;parent=962" TargetMode="External"/><Relationship Id="rId7350607e9cf592508" Type="http://schemas.openxmlformats.org/officeDocument/2006/relationships/hyperlink" Target="https://iservice.lombardini.it/jsp/Template2/manuale.jsp?id=83&amp;parent=962" TargetMode="External"/><Relationship Id="rId6207607e9cf59ffe8" Type="http://schemas.openxmlformats.org/officeDocument/2006/relationships/hyperlink" Target="https://iservice.lombardini.it/jsp/Template2/manuale.jsp?id=41&amp;parent=962" TargetMode="External"/><Relationship Id="rId3622607e9cf5a0112" Type="http://schemas.openxmlformats.org/officeDocument/2006/relationships/hyperlink" Target="https://iservice.lombardini.it/jsp/Template2/manuale.jsp?id=71&amp;parent=962" TargetMode="External"/><Relationship Id="rId9842607e9cf5a01ff" Type="http://schemas.openxmlformats.org/officeDocument/2006/relationships/hyperlink" Target="https://iservice.lombardini.it/jsp/Template2/manuale.jsp?id=70&amp;parent=962" TargetMode="External"/><Relationship Id="rId9586607e9cf5c820a" Type="http://schemas.openxmlformats.org/officeDocument/2006/relationships/hyperlink" Target="https://iservice.lombardini.it/jsp/Template2/manuale.jsp?id=60&amp;parent=962" TargetMode="External"/><Relationship Id="rId3390607e9cf5c8282" Type="http://schemas.openxmlformats.org/officeDocument/2006/relationships/hyperlink" Target="https://iservice.lombardini.it/jsp/Template2/manuale.jsp?id=84&amp;parent=962" TargetMode="External"/><Relationship Id="rId3003607e9cf5c840b" Type="http://schemas.openxmlformats.org/officeDocument/2006/relationships/hyperlink" Target="https://iservice.lombardini.it/jsp/Template2/manuale.jsp?id=88&amp;parent=962" TargetMode="External"/><Relationship Id="rId1357607e9cf5c84d4" Type="http://schemas.openxmlformats.org/officeDocument/2006/relationships/hyperlink" Target="https://iservice.lombardini.it/jsp/Template2/manuale.jsp?id=84&amp;parent=962" TargetMode="External"/><Relationship Id="rId8661607e9cf5c8515" Type="http://schemas.openxmlformats.org/officeDocument/2006/relationships/hyperlink" Target="https://iservice.lombardini.it/jsp/Template2/manuale.jsp?id=53&amp;parent=962" TargetMode="External"/><Relationship Id="rId4843607e9cf5c8535" Type="http://schemas.openxmlformats.org/officeDocument/2006/relationships/hyperlink" Target="https://iservice.lombardini.it/jsp/Template2/manuale.jsp?id=55&amp;parent=962" TargetMode="External"/><Relationship Id="rId1354607e9cf63f753" Type="http://schemas.openxmlformats.org/officeDocument/2006/relationships/hyperlink" Target="https://www.youtube.com/embed/IBL-IEYm16U?rel=0" TargetMode="External"/><Relationship Id="rId2740607e9cf650be9" Type="http://schemas.openxmlformats.org/officeDocument/2006/relationships/hyperlink" Target="https://iservice.lombardini.it/jsp/Template2/manuale.jsp?id=60&amp;parent=962" TargetMode="External"/><Relationship Id="rId4821607e9cf662c8b" Type="http://schemas.openxmlformats.org/officeDocument/2006/relationships/hyperlink" Target="https://iservice.lombardini.it/jsp/Template2/manuale.jsp?id=88&amp;parent=962" TargetMode="External"/><Relationship Id="rId3870607e9cf69d2f5" Type="http://schemas.openxmlformats.org/officeDocument/2006/relationships/hyperlink" Target="https://www.youtube.com/embed/jr0sXe8Cdro?rel=0" TargetMode="External"/><Relationship Id="rId9953607e9cf6ae6ab" Type="http://schemas.openxmlformats.org/officeDocument/2006/relationships/hyperlink" Target="https://iservice.lombardini.it/jsp/Template2/manuale.jsp?id=60&amp;parent=962" TargetMode="External"/><Relationship Id="rId7813607e9cf6d0bcd" Type="http://schemas.openxmlformats.org/officeDocument/2006/relationships/hyperlink" Target="https://iservice.lombardini.it/jsp/Template2/manuale.jsp?id=60&amp;parent=962" TargetMode="External"/><Relationship Id="rId6416607e9cf6e00ad" Type="http://schemas.openxmlformats.org/officeDocument/2006/relationships/hyperlink" Target="https://iservice.lombardini.it/jsp/Template2/manuale.jsp?id=88&amp;parent=962" TargetMode="External"/><Relationship Id="rId7526607e9cf721e58" Type="http://schemas.openxmlformats.org/officeDocument/2006/relationships/hyperlink" Target="https://www.youtube.com/embed/MXs9IUimUi4?rel=0" TargetMode="External"/><Relationship Id="rId3952607e9cf73378e" Type="http://schemas.openxmlformats.org/officeDocument/2006/relationships/hyperlink" Target="https://iservice.lombardini.it/jsp/Template2/manuale.jsp?id=60&amp;parent=962" TargetMode="External"/><Relationship Id="rId3959607e9cf7502a4" Type="http://schemas.openxmlformats.org/officeDocument/2006/relationships/hyperlink" Target="https://iservice.lombardini.it/jsp/Template2/manuale.jsp?id=69&amp;parent=962" TargetMode="External"/><Relationship Id="rId5568607e9cf7507dc" Type="http://schemas.openxmlformats.org/officeDocument/2006/relationships/hyperlink" Target="https://iservice.lombardini.it/jsp/Template2/manuale.jsp?id=86&amp;parent=962" TargetMode="External"/><Relationship Id="rId5923607e9cf750d03" Type="http://schemas.openxmlformats.org/officeDocument/2006/relationships/hyperlink" Target="https://iservice.lombardini.it/jsp/Template2/manuale.jsp?id=87&amp;parent=962" TargetMode="External"/><Relationship Id="rId8238607e9cf752833" Type="http://schemas.openxmlformats.org/officeDocument/2006/relationships/hyperlink" Target="https://iservice.lombardini.it/jsp/Template2/manuale.jsp?id=56&amp;parent=962" TargetMode="External"/><Relationship Id="rId2522607e9cf752ccb" Type="http://schemas.openxmlformats.org/officeDocument/2006/relationships/hyperlink" Target="https://iservice.lombardini.it/jsp/Template2/manuale.jsp?id=87&amp;parent=962" TargetMode="External"/><Relationship Id="rId7363607e9cf752f1e" Type="http://schemas.openxmlformats.org/officeDocument/2006/relationships/hyperlink" Target="https://iservice.lombardini.it/jsp/Template2/manuale.jsp?id=87&amp;parent=962" TargetMode="External"/><Relationship Id="rId7120607e9cf7533c2" Type="http://schemas.openxmlformats.org/officeDocument/2006/relationships/hyperlink" Target="https://iservice.lombardini.it/jsp/Template2/manuale.jsp?id=87&amp;parent=962" TargetMode="External"/><Relationship Id="rId5390607e9cf753cf4" Type="http://schemas.openxmlformats.org/officeDocument/2006/relationships/hyperlink" Target="https://iservice.lombardini.it/jsp/Template2/manuale.jsp?id=86&amp;parent=962" TargetMode="External"/><Relationship Id="rId3760607e9cf7541b1" Type="http://schemas.openxmlformats.org/officeDocument/2006/relationships/hyperlink" Target="https://iservice.lombardini.it/jsp/Template2/manuale.jsp?id=70&amp;parent=962" TargetMode="External"/><Relationship Id="rId3500607e9cf756ad1" Type="http://schemas.openxmlformats.org/officeDocument/2006/relationships/hyperlink" Target="http://dealers.kohlerpower.it/" TargetMode="External"/><Relationship Id="rId9168607e9cf756b17" Type="http://schemas.openxmlformats.org/officeDocument/2006/relationships/hyperlink" Target="http://dealers.kohlerpower.it/" TargetMode="External"/><Relationship Id="rId5302607e9cf756b55" Type="http://schemas.openxmlformats.org/officeDocument/2006/relationships/hyperlink" Target="http://dealers.kohlerpower.it/" TargetMode="External"/><Relationship Id="rId3040607e9cf756b91" Type="http://schemas.openxmlformats.org/officeDocument/2006/relationships/hyperlink" Target="http://dealers.kohlerpower.it/" TargetMode="External"/><Relationship Id="rId3508607e9ced4263c" Type="http://schemas.openxmlformats.org/officeDocument/2006/relationships/image" Target="media/imgrId3508607e9ced4263c.jpg"/><Relationship Id="rId2881607e9ced5ff04" Type="http://schemas.openxmlformats.org/officeDocument/2006/relationships/image" Target="media/imgrId2881607e9ced5ff04.jpg"/><Relationship Id="rId4629607e9ced7448b" Type="http://schemas.openxmlformats.org/officeDocument/2006/relationships/image" Target="media/imgrId4629607e9ced7448b.jpg"/><Relationship Id="rId1880607e9ced8cc3e" Type="http://schemas.openxmlformats.org/officeDocument/2006/relationships/image" Target="media/imgrId1880607e9ced8cc3e.jpg"/><Relationship Id="rId5855607e9cedad849" Type="http://schemas.openxmlformats.org/officeDocument/2006/relationships/image" Target="media/imgrId5855607e9cedad849.jpg"/><Relationship Id="rId8030607e9cedc9a35" Type="http://schemas.openxmlformats.org/officeDocument/2006/relationships/image" Target="media/imgrId8030607e9cedc9a35.jpg"/><Relationship Id="rId6873607e9cede3ee8" Type="http://schemas.openxmlformats.org/officeDocument/2006/relationships/image" Target="media/imgrId6873607e9cede3ee8.jpg"/><Relationship Id="rId7259607e9cee46e80" Type="http://schemas.openxmlformats.org/officeDocument/2006/relationships/image" Target="media/imgrId7259607e9cee46e80.jpg"/><Relationship Id="rId6095607e9cee6804a" Type="http://schemas.openxmlformats.org/officeDocument/2006/relationships/image" Target="media/imgrId6095607e9cee6804a.jpg"/><Relationship Id="rId2529607e9cee84380" Type="http://schemas.openxmlformats.org/officeDocument/2006/relationships/image" Target="media/imgrId2529607e9cee84380.jpg"/><Relationship Id="rId7790607e9cee99bea" Type="http://schemas.openxmlformats.org/officeDocument/2006/relationships/image" Target="media/imgrId7790607e9cee99bea.jpg"/><Relationship Id="rId9442607e9ceeaf06a" Type="http://schemas.openxmlformats.org/officeDocument/2006/relationships/image" Target="media/imgrId9442607e9ceeaf06a.jpg"/><Relationship Id="rId1537607e9ceebdb3e" Type="http://schemas.openxmlformats.org/officeDocument/2006/relationships/image" Target="media/imgrId1537607e9ceebdb3e.jpg"/><Relationship Id="rId4526607e9ceed1a91" Type="http://schemas.openxmlformats.org/officeDocument/2006/relationships/image" Target="media/imgrId4526607e9ceed1a91.jpg"/><Relationship Id="rId7418607e9ceee6cff" Type="http://schemas.openxmlformats.org/officeDocument/2006/relationships/image" Target="media/imgrId7418607e9ceee6cff.png"/><Relationship Id="rId2288607e9cef0d1a7" Type="http://schemas.openxmlformats.org/officeDocument/2006/relationships/image" Target="media/imgrId2288607e9cef0d1a7.jpg"/><Relationship Id="rId2105607e9cef21474" Type="http://schemas.openxmlformats.org/officeDocument/2006/relationships/image" Target="media/imgrId2105607e9cef21474.jpg"/><Relationship Id="rId7065607e9cef39edd" Type="http://schemas.openxmlformats.org/officeDocument/2006/relationships/image" Target="media/imgrId7065607e9cef39edd.jpg"/><Relationship Id="rId1328607e9cef48200" Type="http://schemas.openxmlformats.org/officeDocument/2006/relationships/image" Target="media/imgrId1328607e9cef48200.jpg"/><Relationship Id="rId1421607e9cef5a6b7" Type="http://schemas.openxmlformats.org/officeDocument/2006/relationships/image" Target="media/imgrId1421607e9cef5a6b7.jpg"/><Relationship Id="rId1559607e9cef66967" Type="http://schemas.openxmlformats.org/officeDocument/2006/relationships/image" Target="media/imgrId1559607e9cef66967.jpg"/><Relationship Id="rId5564607e9cef783f2" Type="http://schemas.openxmlformats.org/officeDocument/2006/relationships/image" Target="media/imgrId5564607e9cef783f2.jpg"/><Relationship Id="rId1189607e9cef878bd" Type="http://schemas.openxmlformats.org/officeDocument/2006/relationships/image" Target="media/imgrId1189607e9cef878bd.jpg"/><Relationship Id="rId3789607e9cef98927" Type="http://schemas.openxmlformats.org/officeDocument/2006/relationships/image" Target="media/imgrId3789607e9cef98927.png"/><Relationship Id="rId3918607e9cefaa6f3" Type="http://schemas.openxmlformats.org/officeDocument/2006/relationships/image" Target="media/imgrId3918607e9cefaa6f3.png"/><Relationship Id="rId6347607e9cefbc042" Type="http://schemas.openxmlformats.org/officeDocument/2006/relationships/image" Target="media/imgrId6347607e9cefbc042.png"/><Relationship Id="rId7878607e9cefcdaab" Type="http://schemas.openxmlformats.org/officeDocument/2006/relationships/image" Target="media/imgrId7878607e9cefcdaab.jpg"/><Relationship Id="rId7114607e9cefe049b" Type="http://schemas.openxmlformats.org/officeDocument/2006/relationships/image" Target="media/imgrId7114607e9cefe049b.jpg"/><Relationship Id="rId2211607e9cefee1b2" Type="http://schemas.openxmlformats.org/officeDocument/2006/relationships/image" Target="media/imgrId2211607e9cefee1b2.jpg"/><Relationship Id="rId5925607e9cf00ba31" Type="http://schemas.openxmlformats.org/officeDocument/2006/relationships/image" Target="media/imgrId5925607e9cf00ba31.jpg"/><Relationship Id="rId2817607e9cf01cffa" Type="http://schemas.openxmlformats.org/officeDocument/2006/relationships/image" Target="media/imgrId2817607e9cf01cffa.jpg"/><Relationship Id="rId9799607e9cf02cdbf" Type="http://schemas.openxmlformats.org/officeDocument/2006/relationships/image" Target="media/imgrId9799607e9cf02cdbf.jpg"/><Relationship Id="rId6516607e9cf04208e" Type="http://schemas.openxmlformats.org/officeDocument/2006/relationships/image" Target="media/imgrId6516607e9cf04208e.jpg"/><Relationship Id="rId7586607e9cf052bcb" Type="http://schemas.openxmlformats.org/officeDocument/2006/relationships/image" Target="media/imgrId7586607e9cf052bcb.jpg"/><Relationship Id="rId4322607e9cf063070" Type="http://schemas.openxmlformats.org/officeDocument/2006/relationships/image" Target="media/imgrId4322607e9cf063070.jpg"/><Relationship Id="rId8472607e9cf075b0c" Type="http://schemas.openxmlformats.org/officeDocument/2006/relationships/image" Target="media/imgrId8472607e9cf075b0c.jpg"/><Relationship Id="rId7211607e9cf085a9b" Type="http://schemas.openxmlformats.org/officeDocument/2006/relationships/image" Target="media/imgrId7211607e9cf085a9b.jpg"/><Relationship Id="rId4712607e9cf09961e" Type="http://schemas.openxmlformats.org/officeDocument/2006/relationships/image" Target="media/imgrId4712607e9cf09961e.jpg"/><Relationship Id="rId4838607e9cf0a9eb6" Type="http://schemas.openxmlformats.org/officeDocument/2006/relationships/image" Target="media/imgrId4838607e9cf0a9eb6.jpg"/><Relationship Id="rId2829607e9cf0b9034" Type="http://schemas.openxmlformats.org/officeDocument/2006/relationships/image" Target="media/imgrId2829607e9cf0b9034.jpg"/><Relationship Id="rId4506607e9cf0c7b88" Type="http://schemas.openxmlformats.org/officeDocument/2006/relationships/image" Target="media/imgrId4506607e9cf0c7b88.jpg"/><Relationship Id="rId3997607e9cf0d8283" Type="http://schemas.openxmlformats.org/officeDocument/2006/relationships/image" Target="media/imgrId3997607e9cf0d8283.jpg"/><Relationship Id="rId1168607e9cf0ea282" Type="http://schemas.openxmlformats.org/officeDocument/2006/relationships/image" Target="media/imgrId1168607e9cf0ea282.jpg"/><Relationship Id="rId8049607e9cf104dec" Type="http://schemas.openxmlformats.org/officeDocument/2006/relationships/image" Target="media/imgrId8049607e9cf104dec.jpg"/><Relationship Id="rId3997607e9cf11770a" Type="http://schemas.openxmlformats.org/officeDocument/2006/relationships/image" Target="media/imgrId3997607e9cf11770a.jpg"/><Relationship Id="rId2778607e9cf128845" Type="http://schemas.openxmlformats.org/officeDocument/2006/relationships/image" Target="media/imgrId2778607e9cf128845.jpg"/><Relationship Id="rId6550607e9cf13e190" Type="http://schemas.openxmlformats.org/officeDocument/2006/relationships/image" Target="media/imgrId6550607e9cf13e190.jpg"/><Relationship Id="rId3723607e9cf14f5e2" Type="http://schemas.openxmlformats.org/officeDocument/2006/relationships/image" Target="media/imgrId3723607e9cf14f5e2.jpg"/><Relationship Id="rId6961607e9cf16aa36" Type="http://schemas.openxmlformats.org/officeDocument/2006/relationships/image" Target="media/imgrId6961607e9cf16aa36.jpg"/><Relationship Id="rId5428607e9cf179d32" Type="http://schemas.openxmlformats.org/officeDocument/2006/relationships/image" Target="media/imgrId5428607e9cf179d32.jpg"/><Relationship Id="rId9385607e9cf18ce70" Type="http://schemas.openxmlformats.org/officeDocument/2006/relationships/image" Target="media/imgrId9385607e9cf18ce70.jpg"/><Relationship Id="rId3593607e9cf19dd30" Type="http://schemas.openxmlformats.org/officeDocument/2006/relationships/image" Target="media/imgrId3593607e9cf19dd30.jpg"/><Relationship Id="rId9750607e9cf1aec28" Type="http://schemas.openxmlformats.org/officeDocument/2006/relationships/image" Target="media/imgrId9750607e9cf1aec28.jpg"/><Relationship Id="rId1198607e9cf1c0cf8" Type="http://schemas.openxmlformats.org/officeDocument/2006/relationships/image" Target="media/imgrId1198607e9cf1c0cf8.jpg"/><Relationship Id="rId7774607e9cf1d0cbf" Type="http://schemas.openxmlformats.org/officeDocument/2006/relationships/image" Target="media/imgrId7774607e9cf1d0cbf.jpg"/><Relationship Id="rId4839607e9cf1eb397" Type="http://schemas.openxmlformats.org/officeDocument/2006/relationships/image" Target="media/imgrId4839607e9cf1eb397.jpg"/><Relationship Id="rId5073607e9cf20f11a" Type="http://schemas.openxmlformats.org/officeDocument/2006/relationships/image" Target="media/imgrId5073607e9cf20f11a.jpg"/><Relationship Id="rId4303607e9cf2233a9" Type="http://schemas.openxmlformats.org/officeDocument/2006/relationships/image" Target="media/imgrId4303607e9cf2233a9.jpg"/><Relationship Id="rId7885607e9cf231bcb" Type="http://schemas.openxmlformats.org/officeDocument/2006/relationships/image" Target="media/imgrId7885607e9cf231bcb.jpg"/><Relationship Id="rId9892607e9cf24320d" Type="http://schemas.openxmlformats.org/officeDocument/2006/relationships/image" Target="media/imgrId9892607e9cf24320d.jpg"/><Relationship Id="rId8802607e9cf257684" Type="http://schemas.openxmlformats.org/officeDocument/2006/relationships/image" Target="media/imgrId8802607e9cf257684.jpg"/><Relationship Id="rId6989607e9cf26e775" Type="http://schemas.openxmlformats.org/officeDocument/2006/relationships/image" Target="media/imgrId6989607e9cf26e775.jpg"/><Relationship Id="rId1160607e9cf28782d" Type="http://schemas.openxmlformats.org/officeDocument/2006/relationships/image" Target="media/imgrId1160607e9cf28782d.jpg"/><Relationship Id="rId4091607e9cf29b337" Type="http://schemas.openxmlformats.org/officeDocument/2006/relationships/image" Target="media/imgrId4091607e9cf29b337.png"/><Relationship Id="rId7114607e9cf2a804a" Type="http://schemas.openxmlformats.org/officeDocument/2006/relationships/image" Target="media/imgrId7114607e9cf2a804a.png"/><Relationship Id="rId6931607e9cf2b7eb9" Type="http://schemas.openxmlformats.org/officeDocument/2006/relationships/image" Target="media/imgrId6931607e9cf2b7eb9.png"/><Relationship Id="rId4219607e9cf2c88ac" Type="http://schemas.openxmlformats.org/officeDocument/2006/relationships/image" Target="media/imgrId4219607e9cf2c88ac.jpg"/><Relationship Id="rId6931607e9cf2db761" Type="http://schemas.openxmlformats.org/officeDocument/2006/relationships/image" Target="media/imgrId6931607e9cf2db761.jpg"/><Relationship Id="rId9859607e9cf2ec246" Type="http://schemas.openxmlformats.org/officeDocument/2006/relationships/image" Target="media/imgrId9859607e9cf2ec246.jpg"/><Relationship Id="rId2930607e9cf30a450" Type="http://schemas.openxmlformats.org/officeDocument/2006/relationships/image" Target="media/imgrId2930607e9cf30a450.jpg"/><Relationship Id="rId6100607e9cf32c8de" Type="http://schemas.openxmlformats.org/officeDocument/2006/relationships/image" Target="media/imgrId6100607e9cf32c8de.jpg"/><Relationship Id="rId9194607e9cf343739" Type="http://schemas.openxmlformats.org/officeDocument/2006/relationships/image" Target="media/imgrId9194607e9cf343739.jpg"/><Relationship Id="rId2296607e9cf3551d2" Type="http://schemas.openxmlformats.org/officeDocument/2006/relationships/image" Target="media/imgrId2296607e9cf3551d2.jpg"/><Relationship Id="rId1527607e9cf365552" Type="http://schemas.openxmlformats.org/officeDocument/2006/relationships/image" Target="media/imgrId1527607e9cf365552.jpg"/><Relationship Id="rId7086607e9cf37955e" Type="http://schemas.openxmlformats.org/officeDocument/2006/relationships/image" Target="media/imgrId7086607e9cf37955e.jpg"/><Relationship Id="rId3450607e9cf388e36" Type="http://schemas.openxmlformats.org/officeDocument/2006/relationships/image" Target="media/imgrId3450607e9cf388e36.jpg"/><Relationship Id="rId3792607e9cf3a07f6" Type="http://schemas.openxmlformats.org/officeDocument/2006/relationships/image" Target="media/imgrId3792607e9cf3a07f6.jpg"/><Relationship Id="rId5346607e9cf3af92b" Type="http://schemas.openxmlformats.org/officeDocument/2006/relationships/image" Target="media/imgrId5346607e9cf3af92b.jpg"/><Relationship Id="rId2243607e9cf3c9dcc" Type="http://schemas.openxmlformats.org/officeDocument/2006/relationships/image" Target="media/imgrId2243607e9cf3c9dcc.jpg"/><Relationship Id="rId5200607e9cf3e0707" Type="http://schemas.openxmlformats.org/officeDocument/2006/relationships/image" Target="media/imgrId5200607e9cf3e0707.jpg"/><Relationship Id="rId7872607e9cf3f3dd1" Type="http://schemas.openxmlformats.org/officeDocument/2006/relationships/image" Target="media/imgrId7872607e9cf3f3dd1.jpg"/><Relationship Id="rId5729607e9cf413e8e" Type="http://schemas.openxmlformats.org/officeDocument/2006/relationships/image" Target="media/imgrId5729607e9cf413e8e.jpg"/><Relationship Id="rId9070607e9cf42ac0b" Type="http://schemas.openxmlformats.org/officeDocument/2006/relationships/image" Target="media/imgrId9070607e9cf42ac0b.jpg"/><Relationship Id="rId6968607e9cf43ed24" Type="http://schemas.openxmlformats.org/officeDocument/2006/relationships/image" Target="media/imgrId6968607e9cf43ed24.jpg"/><Relationship Id="rId7631607e9cf44d740" Type="http://schemas.openxmlformats.org/officeDocument/2006/relationships/image" Target="media/imgrId7631607e9cf44d740.jpg"/><Relationship Id="rId2560607e9cf45f2f3" Type="http://schemas.openxmlformats.org/officeDocument/2006/relationships/image" Target="media/imgrId2560607e9cf45f2f3.jpg"/><Relationship Id="rId8538607e9cf4724c1" Type="http://schemas.openxmlformats.org/officeDocument/2006/relationships/image" Target="media/imgrId8538607e9cf4724c1.jpg"/><Relationship Id="rId8348607e9cf484ee1" Type="http://schemas.openxmlformats.org/officeDocument/2006/relationships/image" Target="media/imgrId8348607e9cf484ee1.jpg"/><Relationship Id="rId5967607e9cf49b389" Type="http://schemas.openxmlformats.org/officeDocument/2006/relationships/image" Target="media/imgrId5967607e9cf49b389.jpg"/><Relationship Id="rId1777607e9cf4b2294" Type="http://schemas.openxmlformats.org/officeDocument/2006/relationships/image" Target="media/imgrId1777607e9cf4b2294.jpg"/><Relationship Id="rId6776607e9cf4c359c" Type="http://schemas.openxmlformats.org/officeDocument/2006/relationships/image" Target="media/imgrId6776607e9cf4c359c.jpg"/><Relationship Id="rId8145607e9cf4d89eb" Type="http://schemas.openxmlformats.org/officeDocument/2006/relationships/image" Target="media/imgrId8145607e9cf4d89eb.jpg"/><Relationship Id="rId6408607e9cf4e813f" Type="http://schemas.openxmlformats.org/officeDocument/2006/relationships/image" Target="media/imgrId6408607e9cf4e813f.jpg"/><Relationship Id="rId1584607e9cf50afaf" Type="http://schemas.openxmlformats.org/officeDocument/2006/relationships/image" Target="media/imgrId1584607e9cf50afaf.jpg"/><Relationship Id="rId5847607e9cf51dbd8" Type="http://schemas.openxmlformats.org/officeDocument/2006/relationships/image" Target="media/imgrId5847607e9cf51dbd8.jpg"/><Relationship Id="rId3864607e9cf53803e" Type="http://schemas.openxmlformats.org/officeDocument/2006/relationships/image" Target="media/imgrId3864607e9cf53803e.png"/><Relationship Id="rId9075607e9cf54efb5" Type="http://schemas.openxmlformats.org/officeDocument/2006/relationships/image" Target="media/imgrId9075607e9cf54efb5.jpg"/><Relationship Id="rId7210607e9cf55c870" Type="http://schemas.openxmlformats.org/officeDocument/2006/relationships/image" Target="media/imgrId7210607e9cf55c870.jpg"/><Relationship Id="rId2756607e9cf56c576" Type="http://schemas.openxmlformats.org/officeDocument/2006/relationships/image" Target="media/imgrId2756607e9cf56c576.jpg"/><Relationship Id="rId2814607e9cf57ec9f" Type="http://schemas.openxmlformats.org/officeDocument/2006/relationships/image" Target="media/imgrId2814607e9cf57ec9f.jpg"/><Relationship Id="rId8957607e9cf591226" Type="http://schemas.openxmlformats.org/officeDocument/2006/relationships/image" Target="media/imgrId8957607e9cf591226.jpg"/><Relationship Id="rId2793607e9cf59f488" Type="http://schemas.openxmlformats.org/officeDocument/2006/relationships/image" Target="media/imgrId2793607e9cf59f488.jpg"/><Relationship Id="rId8394607e9cf5b2805" Type="http://schemas.openxmlformats.org/officeDocument/2006/relationships/image" Target="media/imgrId8394607e9cf5b2805.jpg"/><Relationship Id="rId4118607e9cf5c7806" Type="http://schemas.openxmlformats.org/officeDocument/2006/relationships/image" Target="media/imgrId4118607e9cf5c7806.jpg"/><Relationship Id="rId8327607e9cf5d9862" Type="http://schemas.openxmlformats.org/officeDocument/2006/relationships/image" Target="media/imgrId8327607e9cf5d9862.jpg"/><Relationship Id="rId3200607e9cf5f204a" Type="http://schemas.openxmlformats.org/officeDocument/2006/relationships/image" Target="media/imgrId3200607e9cf5f204a.jpg"/><Relationship Id="rId4690607e9cf610bb3" Type="http://schemas.openxmlformats.org/officeDocument/2006/relationships/image" Target="media/imgrId4690607e9cf610bb3.jpg"/><Relationship Id="rId2080607e9cf627aeb" Type="http://schemas.openxmlformats.org/officeDocument/2006/relationships/image" Target="media/imgrId2080607e9cf627aeb.jpg"/><Relationship Id="rId1711607e9cf63dbbc" Type="http://schemas.openxmlformats.org/officeDocument/2006/relationships/image" Target="media/imgrId1711607e9cf63dbbc.jpg"/><Relationship Id="rId9898607e9cf64ffda" Type="http://schemas.openxmlformats.org/officeDocument/2006/relationships/image" Target="media/imgrId9898607e9cf64ffda.jpg"/><Relationship Id="rId4134607e9cf66202d" Type="http://schemas.openxmlformats.org/officeDocument/2006/relationships/image" Target="media/imgrId4134607e9cf66202d.jpg"/><Relationship Id="rId9152607e9cf677dfc" Type="http://schemas.openxmlformats.org/officeDocument/2006/relationships/image" Target="media/imgrId9152607e9cf677dfc.jpg"/><Relationship Id="rId1711607e9cf68d55f" Type="http://schemas.openxmlformats.org/officeDocument/2006/relationships/image" Target="media/imgrId1711607e9cf68d55f.jpg"/><Relationship Id="rId2300607e9cf69ca55" Type="http://schemas.openxmlformats.org/officeDocument/2006/relationships/image" Target="media/imgrId2300607e9cf69ca55.jpg"/><Relationship Id="rId2931607e9cf6ada39" Type="http://schemas.openxmlformats.org/officeDocument/2006/relationships/image" Target="media/imgrId2931607e9cf6ada39.jpg"/><Relationship Id="rId4162607e9cf6c0881" Type="http://schemas.openxmlformats.org/officeDocument/2006/relationships/image" Target="media/imgrId4162607e9cf6c0881.jpg"/><Relationship Id="rId5551607e9cf6d0039" Type="http://schemas.openxmlformats.org/officeDocument/2006/relationships/image" Target="media/imgrId5551607e9cf6d0039.jpg"/><Relationship Id="rId6794607e9cf6dfb51" Type="http://schemas.openxmlformats.org/officeDocument/2006/relationships/image" Target="media/imgrId6794607e9cf6dfb51.jpg"/><Relationship Id="rId5548607e9cf6edf87" Type="http://schemas.openxmlformats.org/officeDocument/2006/relationships/image" Target="media/imgrId5548607e9cf6edf87.jpg"/><Relationship Id="rId4373607e9cf70d92f" Type="http://schemas.openxmlformats.org/officeDocument/2006/relationships/image" Target="media/imgrId4373607e9cf70d92f.jpg"/><Relationship Id="rId3854607e9cf71ff2d" Type="http://schemas.openxmlformats.org/officeDocument/2006/relationships/image" Target="media/imgrId3854607e9cf71ff2d.jpg"/><Relationship Id="rId7280607e9cf733286" Type="http://schemas.openxmlformats.org/officeDocument/2006/relationships/image" Target="media/imgrId7280607e9cf733286.jpg"/><Relationship Id="rId8936607e9cf747d8f" Type="http://schemas.openxmlformats.org/officeDocument/2006/relationships/image" Target="media/imgrId8936607e9cf747d8f.png"/><Relationship Id="rId9849607e9cf77cc46" Type="http://schemas.openxmlformats.org/officeDocument/2006/relationships/image" Target="media/imgrId9849607e9cf77cc46.png"/><Relationship Id="rId4350607e9cf78beda" Type="http://schemas.openxmlformats.org/officeDocument/2006/relationships/image" Target="media/imgrId4350607e9cf78bed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481707" Type="http://schemas.openxmlformats.org/officeDocument/2006/relationships/image" Target="media/imgrId454817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481707" Type="http://schemas.openxmlformats.org/officeDocument/2006/relationships/image" Target="media/imgrId454817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481707" Type="http://schemas.openxmlformats.org/officeDocument/2006/relationships/image" Target="media/imgrId454817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481707" Type="http://schemas.openxmlformats.org/officeDocument/2006/relationships/image" Target="media/imgrId454817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481707" Type="http://schemas.openxmlformats.org/officeDocument/2006/relationships/image" Target="media/imgrId454817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481707" Type="http://schemas.openxmlformats.org/officeDocument/2006/relationships/image" Target="media/imgrId454817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