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30584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218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734063" w:name="ctxt"/>
    <w:bookmarkEnd w:id="787340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03228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4503228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4503228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4503228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4503228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450322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4503228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4503228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4503228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03228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1679607ef4707a20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361607ef4707a23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785607ef4707a279"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76483488" name="name5007607ef470b863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20607ef470b862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9188877" name="name7885607ef470d589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31607ef470d589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45032283"/>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5032283"/>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45032283"/>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69950908" name="name9473607ef470ea79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581607ef470ea798"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83641533" name="name5173607ef4710fc4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189607ef4710fc3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7487563" name="name3261607ef4712ad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17607ef4712ade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0980804" name="name1457607ef4714c00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05607ef4714c00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0757836" name="name9037607ef47165bc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64607ef47165bc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6764274" name="name5610607ef471b54a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925607ef471b54a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98907507" name="name9692607ef471db73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11607ef471db73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3684838" name="name2017607ef472034f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03607ef472034f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3625" name="name8019607ef47215d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7607ef47215d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503228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503228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503228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503228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92289" name="name1898607ef47229a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6607ef47229a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503228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503228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503228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503228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4503228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503228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4503228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49092" name="name5147607ef4723ba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0607ef4723ba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503228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3266" name="name8423607ef4724e5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1607ef4724e5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503228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450322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450322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450322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503228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503228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503228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503228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503228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0819270" name="name8240607ef472639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89607ef472639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503228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503228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8045418" name="name7954607ef472785d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008607ef472785c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03228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4503228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4503228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4503228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450322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450322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45032283"/>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4503228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4503228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4503228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4503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450322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4503228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503228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503228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4503228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4503228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503228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4503228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503228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503228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503228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4503228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5032283"/>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4503228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503228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503228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503228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5032283"/>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4503228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503228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503228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503228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503228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503228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503228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503228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503228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56282" name="name7416607ef4728ae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7607ef4728ae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503228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4503228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45032283"/>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24876934" name="name5746607ef472a1dc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639607ef472a1dc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503228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4503228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4503228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4503228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337818" name="name4794607ef472b730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63607ef472b730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000114" name="name5031607ef472c770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529607ef472c770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2517664" name="name4377607ef472d7ac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02607ef472d7ac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6414790" name="name5923607ef472ecf6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209607ef472ecf5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6065976" name="name5771607ef47309be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978607ef47309be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899199" name="name9888607ef4731fdc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57607ef4731fdc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3326824" name="name3073607ef473356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11607ef473356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79117" name="name3454607ef473491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74607ef4734910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7271876" name="name8556607ef473579b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47607ef473579b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7327399" name="name9207607ef47368c0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712607ef47368c0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6164442" name="name1316607ef4737d07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202607ef4737d07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264781" name="name4464607ef473905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5607ef473905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346071" name="name2540607ef473a1bd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75607ef473a1bc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0323075" name="name3876607ef473b485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18607ef473b485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016341" name="name4188607ef473c58b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49607ef473c58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457315" name="name3921607ef473d74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9607ef473d74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550136" name="name2613607ef473e6d7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24607ef473e6d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830377" name="name8509607ef47406d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0607ef47406d3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508339" name="name7554607ef47417ef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19607ef47417e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653485" name="name8400607ef4742cb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73607ef4742cb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132528" name="name7849607ef4743efe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499607ef4743ef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115196" name="name3325607ef474555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7607ef474554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437528" name="name4923607ef4746538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793607ef474653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0432" name="name7680607ef47473a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0607ef47473a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8287" name="name9493607ef4748862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34607ef474886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211756" name="name2039607ef474996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1607ef474996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782265" name="name6187607ef474ac0c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718607ef474ac0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639892" name="name4471607ef474bc8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5607ef474bc8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79475" name="name5091607ef474cfea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738607ef474cfe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561693" name="name6746607ef474e35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35607ef474e35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48813073" name="name2036607ef47509a1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770607ef47509a0d"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503228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65246" name="name6809607ef4751e5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5607ef4751e5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503228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45032285"/>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6808607ef4751fe02" w:history="1">
        <w:r>
          <w:rPr>
            <w:b/>
            <w:bCs/>
            <w:color w:val="0000FF"/>
            <w:sz w:val="20"/>
            <w:szCs w:val="20"/>
            <w:u w:val="single"/>
          </w:rPr>
          <w:t xml:space="preserve">Par. 4.5</w:t>
        </w:r>
      </w:hyperlink>
      <w:r>
        <w:rPr>
          <w:color w:val="00274C"/>
          <w:sz w:val="20"/>
          <w:szCs w:val="20"/>
        </w:rPr>
        <w:t xml:space="preserve"> e </w:t>
      </w:r>
      <w:hyperlink r:id="rId1993607ef4751fe33" w:history="1">
        <w:r>
          <w:rPr>
            <w:b/>
            <w:bCs/>
            <w:color w:val="0000FF"/>
            <w:sz w:val="20"/>
            <w:szCs w:val="20"/>
            <w:u w:val="single"/>
          </w:rPr>
          <w:t xml:space="preserve">Par. 4.6</w:t>
        </w:r>
      </w:hyperlink>
      <w:r>
        <w:rPr>
          <w:color w:val="00274C"/>
          <w:sz w:val="20"/>
          <w:szCs w:val="20"/>
        </w:rPr>
        <w:t xml:space="preserve"> ).</w:t>
      </w:r>
    </w:p>
    <w:p>
      <w:pPr>
        <w:numPr>
          <w:ilvl w:val="0"/>
          <w:numId w:val="45032285"/>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45032285"/>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45032285"/>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84440" name="name7722607ef4752f3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4607ef4752f3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8959607ef4752fda0" w:history="1">
        <w:r>
          <w:rPr>
            <w:b/>
            <w:bCs/>
            <w:color w:val="0000FF"/>
            <w:sz w:val="20"/>
            <w:szCs w:val="20"/>
            <w:u w:val="single"/>
          </w:rPr>
          <w:t xml:space="preserve">Par. 6.4 point 8</w:t>
        </w:r>
      </w:hyperlink>
      <w:r>
        <w:rPr>
          <w:b/>
          <w:bCs/>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45032283"/>
        </w:numPr>
        <w:spacing w:before="0" w:after="0" w:line="240" w:lineRule="auto"/>
        <w:jc w:val="left"/>
        <w:rPr>
          <w:color w:val="00274C"/>
          <w:sz w:val="20"/>
          <w:szCs w:val="20"/>
        </w:rPr>
      </w:pPr>
      <w:r>
        <w:rPr>
          <w:color w:val="00274C"/>
          <w:sz w:val="20"/>
          <w:szCs w:val="20"/>
        </w:rPr>
        <w:t xml:space="preserve">If engine does not start after two attempts see </w:t>
      </w:r>
      <w:hyperlink r:id="rId2725607ef4752fe2e"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27517" name="name4258607ef4753d1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25607ef4753d1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45032283"/>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45032286"/>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45032286"/>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45032286"/>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19412" name="name3404607ef4754da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7607ef4754da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Before proceeding with operation, read  </w:t>
      </w:r>
      <w:hyperlink r:id="rId7379607ef4754e13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37799" name="name2355607ef47559f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3607ef47559f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Fill the engine off.</w:t>
      </w:r>
    </w:p>
    <w:p>
      <w:pPr>
        <w:numPr>
          <w:ilvl w:val="0"/>
          <w:numId w:val="45032283"/>
        </w:numPr>
        <w:spacing w:before="0" w:after="0" w:line="240" w:lineRule="auto"/>
        <w:jc w:val="left"/>
        <w:rPr>
          <w:color w:val="00274C"/>
          <w:sz w:val="20"/>
          <w:szCs w:val="20"/>
        </w:rPr>
      </w:pPr>
      <w:r>
        <w:rPr>
          <w:color w:val="00274C"/>
          <w:sz w:val="20"/>
          <w:szCs w:val="20"/>
        </w:rPr>
        <w:t xml:space="preserve">The only approved fuels are those listed in </w:t>
      </w:r>
      <w:hyperlink r:id="rId7340607ef4755a6df" w:history="1">
        <w:r>
          <w:rPr>
            <w:b/>
            <w:bCs/>
            <w:color w:val="0000FF"/>
            <w:sz w:val="20"/>
            <w:szCs w:val="20"/>
            <w:u w:val="single"/>
          </w:rPr>
          <w:t xml:space="preserve">Tab. 2.3</w:t>
        </w:r>
      </w:hyperlink>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4503228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5032283"/>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4503228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503228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503228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45032283"/>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4692607ef4755a7eb"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01768" name="name3256607ef4756a2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4607ef4756a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6250607ef4756a7bd" w:history="1">
              <w:r>
                <w:rPr>
                  <w:b/>
                  <w:bCs/>
                  <w:color w:val="0000FF"/>
                  <w:position w:val="-2"/>
                  <w:sz w:val="20"/>
                  <w:szCs w:val="20"/>
                </w:rPr>
                <w:t xml:space="preserve">Par. 2.4</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08607ef4756a7f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4503228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45032287"/>
              </w:numPr>
              <w:spacing w:before="0" w:after="0" w:line="262" w:lineRule="auto"/>
              <w:jc w:val="left"/>
              <w:rPr>
                <w:color w:val="00274C"/>
                <w:sz w:val="20"/>
                <w:szCs w:val="20"/>
              </w:rPr>
            </w:pPr>
            <w:r>
              <w:rPr>
                <w:color w:val="00274C"/>
                <w:position w:val="-2"/>
                <w:sz w:val="20"/>
                <w:szCs w:val="20"/>
              </w:rPr>
              <w:t xml:space="preserve">Add the oil of type recommended ( </w:t>
            </w:r>
            <w:hyperlink r:id="rId7560607ef4756ac90" w:history="1">
              <w:r>
                <w:rPr>
                  <w:b/>
                  <w:bCs/>
                  <w:color w:val="0000FF"/>
                  <w:position w:val="-2"/>
                  <w:sz w:val="20"/>
                  <w:szCs w:val="20"/>
                  <w:u w:val="single"/>
                </w:rPr>
                <w:t xml:space="preserve">Tab. 2.1</w:t>
              </w:r>
            </w:hyperlink>
            <w:r>
              <w:rPr>
                <w:color w:val="00274C"/>
                <w:position w:val="-2"/>
                <w:sz w:val="20"/>
                <w:szCs w:val="20"/>
              </w:rPr>
              <w:t xml:space="preserve"> and </w:t>
            </w:r>
            <w:hyperlink r:id="rId5048607ef4756aca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473951" name="name7318607ef4757eab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196607ef4757eab0"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503228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4503228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503228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503228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8745652" name="name6717607ef47592c7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101607ef47592c7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298607ef47593e4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14877" name="name5185607ef475a68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0607ef475a68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Before proceeding with operation, read  </w:t>
      </w:r>
      <w:hyperlink r:id="rId8028607ef475a759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56767" name="name8277607ef475ba3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1607ef475ba3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45032283"/>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45032283"/>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45032283"/>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48385" name="name2430607ef475cb0e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2607ef475cb0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4503228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4503228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4503228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4503228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450322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4503228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3308531" name="name5173607ef475debf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196607ef475deb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4875523" name="name7202607ef4760405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931607ef476040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9630669" name="name5145607ef4761b3b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661607ef4761b3a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303607ef4761c4cd"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9408607ef4761cb06"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8191961" name="name6489607ef4763cd7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81607ef4763cd7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0679858" name="name8466607ef4764eb9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87607ef4764eb9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6077124" name="name9732607ef47661ff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20607ef47661fe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72532" name="name5522607ef476772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62607ef476772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45032283"/>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45032283"/>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45032283"/>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45032283"/>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45032283"/>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45032283"/>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45032283"/>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45032283"/>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45032283"/>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45032283"/>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5032283"/>
        </w:numPr>
        <w:spacing w:before="0" w:after="0" w:line="240" w:lineRule="auto"/>
        <w:jc w:val="left"/>
        <w:rPr>
          <w:color w:val="00274C"/>
          <w:sz w:val="20"/>
          <w:szCs w:val="20"/>
        </w:rPr>
      </w:pPr>
      <w:r>
        <w:rPr>
          <w:color w:val="00274C"/>
          <w:sz w:val="20"/>
          <w:szCs w:val="20"/>
        </w:rPr>
        <w:t xml:space="preserve">This chapter shows all operations described in the </w:t>
      </w:r>
      <w:hyperlink r:id="rId1364607ef47677ac9"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4503228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503228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503228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2121" name="name7281607ef47685ca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85607ef47685c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503228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503228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31070" name="name4146607ef47693d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2607ef47693d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Before proceeding with operation, read  </w:t>
      </w:r>
      <w:hyperlink r:id="rId1599607ef476942f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85046" name="name5313607ef476a82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1607ef476a82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For safety precautions see </w:t>
      </w:r>
      <w:hyperlink r:id="rId2299607ef476a8dbd"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39607ef476a9df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1787607ef476a9e4c"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04607ef476aa23f"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0607ef476aa5d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0607ef476aa95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7607ef476aacd8"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5607ef476ab055"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84607ef476ab3df"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18607ef476ac7b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6607ef476ad63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898607ef476adcc4"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910607ef476adce7"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944607ef476add0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5870607ef476ae9b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3680607ef476af25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4108" name="name8758607ef476c0c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9607ef476c0c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17607ef476c190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45032283"/>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45032283"/>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4503229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4503229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503229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50322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278308" name="name7314607ef476da0b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829607ef476da0a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0592251" name="name4621607ef477001c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637607ef477001c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07128" name="name8398607ef477112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0607ef477112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Before proceeding with operation, read  </w:t>
      </w:r>
      <w:hyperlink r:id="rId5093607ef47711ee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5126246" name="name2592607ef4772b8b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850607ef4772b8a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0689" name="name1150607ef4773fc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8607ef4773f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59607ef4774084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9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503229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4503229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4503229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4503229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0495924" name="name1787607ef477553c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186607ef477553c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96778" name="name3065607ef47765c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2607ef47765c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2184607ef477668a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58793" name="name9811607ef477781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8607ef477781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78607ef477788c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45032283"/>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9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4503229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1367392" name="name9170607ef4778c6a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26607ef4778c6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08733" name="name6609607ef4779e7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1607ef4779e7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8613607ef4779ee2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45941" name="name6450607ef477b1b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6607ef477b1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80607ef477b2b0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11614031" name="name2149607ef477caa9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987607ef477caa9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5032293"/>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18115873" name="name1414607ef477df9a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601607ef477df99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95581" name="name4585607ef477efa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8607ef477efa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80607ef477f025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3699" name="name9601607ef4780d6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29607ef4780d6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1315607ef4780e2c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42698" name="name5988607ef478214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77607ef478214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9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450322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4503229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4503229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4503229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45032294"/>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582607ef47821c33"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94733" name="name8964607ef47832a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7607ef47832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23662929" name="name4355607ef4784c2d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734607ef4784c2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8365135" name="name9902607ef478636d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882607ef478636d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18921" name="name6658607ef478725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1607ef47872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6829607ef47872ab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4503229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4503229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4503229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4503229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4503229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4503229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4503229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89245460" name="name9129607ef47887b39"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109607ef47887b3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8935269" name="name3875607ef4789f5c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20607ef4789f5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6561657" name="name6430607ef478af3a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693607ef478af3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14512" name="name5122607ef478c2a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7607ef478c2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207607ef478c37c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11916" name="name3567607ef478d2f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5607ef478d2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3514607ef478d3b9d"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9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9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49478377" name="name9952607ef478e77c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704607ef478e77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3613591" name="name2775607ef479095e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872607ef479095e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23805" name="name1190607ef4791d7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8607ef4791d6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48607ef4791dfc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59886" name="name8528607ef4792e5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5607ef4792e5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For safety precautions see </w:t>
            </w:r>
            <w:hyperlink r:id="rId6671607ef4792f0c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45032298"/>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4503229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45032298"/>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59735708" name="name2050607ef4794515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471607ef479451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79713" name="name9192607ef47957a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6607ef47957a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503228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651607ef47958636"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299607ef479586d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4503228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4503228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4503228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149607ef47959f51" w:history="1">
        <w:r>
          <w:rPr>
            <w:b/>
            <w:bCs/>
            <w:color w:val="0000FF"/>
            <w:sz w:val="20"/>
            <w:szCs w:val="20"/>
          </w:rPr>
          <w:t xml:space="preserve">Par. 5.13</w:t>
        </w:r>
      </w:hyperlink>
      <w:r>
        <w:rPr>
          <w:b/>
          <w:bCs/>
          <w:color w:val="00274C"/>
          <w:sz w:val="20"/>
          <w:szCs w:val="20"/>
        </w:rPr>
        <w:t xml:space="preserve"> .</w:t>
      </w:r>
    </w:p>
    <w:p>
      <w:pPr>
        <w:numPr>
          <w:ilvl w:val="0"/>
          <w:numId w:val="45032299"/>
        </w:numPr>
        <w:spacing w:before="0" w:after="0" w:line="240" w:lineRule="auto"/>
        <w:jc w:val="left"/>
        <w:rPr>
          <w:color w:val="00274C"/>
          <w:sz w:val="20"/>
          <w:szCs w:val="20"/>
        </w:rPr>
      </w:pPr>
      <w:r>
        <w:rPr>
          <w:color w:val="00274C"/>
          <w:sz w:val="20"/>
          <w:szCs w:val="20"/>
        </w:rPr>
        <w:t xml:space="preserve">Engine oil replacement </w:t>
      </w:r>
      <w:hyperlink r:id="rId7153607ef47959fc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503229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503229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4503229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4503229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503229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45032299"/>
        </w:numPr>
        <w:spacing w:before="0" w:after="0" w:line="240" w:lineRule="auto"/>
        <w:jc w:val="left"/>
        <w:rPr>
          <w:color w:val="00274C"/>
          <w:sz w:val="20"/>
          <w:szCs w:val="20"/>
        </w:rPr>
      </w:pPr>
      <w:r>
        <w:rPr>
          <w:color w:val="00274C"/>
          <w:sz w:val="20"/>
          <w:szCs w:val="20"/>
        </w:rPr>
        <w:t xml:space="preserve">Turn off the engine.</w:t>
      </w:r>
    </w:p>
    <w:p>
      <w:pPr>
        <w:numPr>
          <w:ilvl w:val="0"/>
          <w:numId w:val="45032299"/>
        </w:numPr>
        <w:spacing w:before="0" w:after="0" w:line="240" w:lineRule="auto"/>
        <w:jc w:val="left"/>
        <w:rPr>
          <w:color w:val="00274C"/>
          <w:sz w:val="20"/>
          <w:szCs w:val="20"/>
        </w:rPr>
      </w:pPr>
      <w:r>
        <w:rPr>
          <w:color w:val="00274C"/>
          <w:sz w:val="20"/>
          <w:szCs w:val="20"/>
        </w:rPr>
        <w:t xml:space="preserve">Completely empty the fuel tank.</w:t>
      </w:r>
    </w:p>
    <w:p>
      <w:pPr>
        <w:numPr>
          <w:ilvl w:val="0"/>
          <w:numId w:val="4503229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503229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503229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503229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5032300"/>
        </w:numPr>
        <w:spacing w:before="0" w:after="0" w:line="240" w:lineRule="auto"/>
        <w:jc w:val="left"/>
        <w:rPr>
          <w:color w:val="00274C"/>
          <w:sz w:val="20"/>
          <w:szCs w:val="20"/>
        </w:rPr>
      </w:pPr>
      <w:r>
        <w:rPr>
          <w:color w:val="00274C"/>
          <w:sz w:val="20"/>
          <w:szCs w:val="20"/>
        </w:rPr>
        <w:t xml:space="preserve">Remove the protective sheet.</w:t>
      </w:r>
    </w:p>
    <w:p>
      <w:pPr>
        <w:numPr>
          <w:ilvl w:val="0"/>
          <w:numId w:val="4503230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503230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503230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503230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503230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503230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5032300"/>
        </w:numPr>
        <w:spacing w:before="0" w:after="0" w:line="240" w:lineRule="auto"/>
        <w:jc w:val="left"/>
        <w:rPr>
          <w:color w:val="00274C"/>
          <w:sz w:val="20"/>
          <w:szCs w:val="20"/>
        </w:rPr>
      </w:pPr>
      <w:r>
        <w:rPr>
          <w:color w:val="00274C"/>
          <w:sz w:val="20"/>
          <w:szCs w:val="20"/>
        </w:rPr>
        <w:t xml:space="preserve">Stop the engine while the oil is still hot </w:t>
      </w:r>
      <w:hyperlink r:id="rId7785607ef4795a375" w:history="1">
        <w:r>
          <w:rPr>
            <w:color w:val="0000FF"/>
            <w:sz w:val="20"/>
            <w:szCs w:val="20"/>
            <w:u w:val="single"/>
          </w:rPr>
          <w:t xml:space="preserve">(</w:t>
        </w:r>
      </w:hyperlink>
      <w:r>
        <w:rPr>
          <w:color w:val="00274C"/>
          <w:sz w:val="20"/>
          <w:szCs w:val="20"/>
        </w:rPr>
        <w:t xml:space="preserve"> </w:t>
      </w:r>
      <w:hyperlink r:id="rId1934607ef4795a38e" w:history="1">
        <w:r>
          <w:rPr>
            <w:b/>
            <w:bCs/>
            <w:color w:val="0000FF"/>
            <w:sz w:val="20"/>
            <w:szCs w:val="20"/>
          </w:rPr>
          <w:t xml:space="preserve">Par. 6.1</w:t>
        </w:r>
      </w:hyperlink>
      <w:r>
        <w:rPr>
          <w:color w:val="00274C"/>
          <w:sz w:val="20"/>
          <w:szCs w:val="20"/>
        </w:rPr>
        <w:t xml:space="preserve"> </w:t>
      </w:r>
      <w:hyperlink r:id="rId3403607ef4795a3a6"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80696" name="name4569607ef4796a6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5607ef4796a6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503228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995607ef4796ae7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4503230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5032300"/>
        </w:numPr>
        <w:spacing w:before="0" w:after="0" w:line="240" w:lineRule="auto"/>
        <w:jc w:val="left"/>
        <w:rPr>
          <w:color w:val="00274C"/>
          <w:sz w:val="20"/>
          <w:szCs w:val="20"/>
        </w:rPr>
      </w:pPr>
      <w:r>
        <w:rPr>
          <w:color w:val="00274C"/>
          <w:sz w:val="20"/>
          <w:szCs w:val="20"/>
        </w:rPr>
        <w:t xml:space="preserve">Pour new oil </w:t>
      </w:r>
      <w:hyperlink r:id="rId4496607ef4796aefb" w:history="1">
        <w:r>
          <w:rPr>
            <w:b/>
            <w:bCs/>
            <w:color w:val="0000FF"/>
            <w:sz w:val="20"/>
            <w:szCs w:val="20"/>
            <w:u w:val="single"/>
          </w:rPr>
          <w:t xml:space="preserve">(</w:t>
        </w:r>
      </w:hyperlink>
      <w:r>
        <w:rPr>
          <w:b/>
          <w:bCs/>
          <w:color w:val="00274C"/>
          <w:sz w:val="20"/>
          <w:szCs w:val="20"/>
        </w:rPr>
        <w:t xml:space="preserve"> </w:t>
      </w:r>
      <w:hyperlink r:id="rId6665607ef4796af15" w:history="1">
        <w:r>
          <w:rPr>
            <w:b/>
            <w:bCs/>
            <w:color w:val="0000FF"/>
            <w:sz w:val="20"/>
            <w:szCs w:val="20"/>
            <w:u w:val="single"/>
          </w:rPr>
          <w:t xml:space="preserve">Par. 4.5</w:t>
        </w:r>
      </w:hyperlink>
      <w:r>
        <w:rPr>
          <w:b/>
          <w:bCs/>
          <w:color w:val="00274C"/>
          <w:sz w:val="20"/>
          <w:szCs w:val="20"/>
        </w:rPr>
        <w:t xml:space="preserve"> </w:t>
      </w:r>
      <w:hyperlink r:id="rId5113607ef4796af2d"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4503230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971607ef4796af95" w:history="1">
        <w:r>
          <w:rPr>
            <w:color w:val="0000FF"/>
            <w:sz w:val="20"/>
            <w:szCs w:val="20"/>
            <w:u w:val="single"/>
          </w:rPr>
          <w:t xml:space="preserve">(</w:t>
        </w:r>
      </w:hyperlink>
      <w:r>
        <w:rPr>
          <w:color w:val="00274C"/>
          <w:sz w:val="20"/>
          <w:szCs w:val="20"/>
        </w:rPr>
        <w:t xml:space="preserve"> </w:t>
      </w:r>
      <w:hyperlink r:id="rId9427607ef4796afae" w:history="1">
        <w:r>
          <w:rPr>
            <w:b/>
            <w:bCs/>
            <w:color w:val="0000FF"/>
            <w:sz w:val="20"/>
            <w:szCs w:val="20"/>
            <w:u w:val="single"/>
          </w:rPr>
          <w:t xml:space="preserve">Par. 4.6</w:t>
        </w:r>
      </w:hyperlink>
      <w:r>
        <w:rPr>
          <w:color w:val="00274C"/>
          <w:sz w:val="20"/>
          <w:szCs w:val="20"/>
        </w:rPr>
        <w:t xml:space="preserve"> </w:t>
      </w:r>
      <w:hyperlink r:id="rId5748607ef4796afc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50322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62440" name="name4439607ef4797ca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7607ef4797ca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48066" name="name8380607ef4798ca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07ef4798ca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06607ef4798cff6" w:history="1">
              <w:r>
                <w:rPr>
                  <w:b/>
                  <w:bCs/>
                  <w:color w:val="0000FF"/>
                  <w:position w:val="-2"/>
                  <w:sz w:val="20"/>
                  <w:szCs w:val="20"/>
                  <w:u w:val="single"/>
                </w:rPr>
                <w:t xml:space="preserve">Par. 3.2.2</w:t>
              </w:r>
            </w:hyperlink>
          </w:p>
          <w:p>
            <w:pPr>
              <w:numPr>
                <w:ilvl w:val="0"/>
                <w:numId w:val="4503228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7552607ef4798d03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503230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4503230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059607ef4798d13f"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Perform the operation described in  </w:t>
            </w:r>
            <w:hyperlink r:id="rId2357607ef4798d1c4" w:history="1">
              <w:r>
                <w:rPr>
                  <w:b/>
                  <w:bCs/>
                  <w:color w:val="0000FF"/>
                  <w:position w:val="-2"/>
                  <w:sz w:val="20"/>
                  <w:szCs w:val="20"/>
                  <w:u w:val="single"/>
                </w:rPr>
                <w:t xml:space="preserve">Par. 6.2</w:t>
              </w:r>
            </w:hyperlink>
            <w:r>
              <w:rPr>
                <w:color w:val="00274C"/>
                <w:position w:val="-2"/>
                <w:sz w:val="20"/>
                <w:szCs w:val="20"/>
              </w:rPr>
              <w:t xml:space="preserve"> - point 2 to 5. </w:t>
            </w:r>
            <w:hyperlink r:id="rId3362607ef4798d1d9" w:history="1"/>
          </w:p>
          <w:p>
            <w:pPr>
              <w:numPr>
                <w:ilvl w:val="0"/>
                <w:numId w:val="45032301"/>
              </w:numPr>
              <w:spacing w:before="0" w:after="0" w:line="262" w:lineRule="auto"/>
              <w:jc w:val="left"/>
              <w:rPr>
                <w:color w:val="00274C"/>
                <w:sz w:val="20"/>
                <w:szCs w:val="20"/>
              </w:rPr>
            </w:pPr>
            <w:r>
              <w:rPr>
                <w:color w:val="00274C"/>
                <w:position w:val="-2"/>
                <w:sz w:val="20"/>
                <w:szCs w:val="20"/>
              </w:rPr>
              <w:br/>
              <w:t xml:space="preserve">Add the type of oil recommended ( </w:t>
            </w:r>
            <w:hyperlink r:id="rId8653607ef4798d1f6" w:history="1">
              <w:r>
                <w:rPr>
                  <w:b/>
                  <w:bCs/>
                  <w:color w:val="0000FF"/>
                  <w:position w:val="-2"/>
                  <w:sz w:val="20"/>
                  <w:szCs w:val="20"/>
                </w:rPr>
                <w:t xml:space="preserve">Tab. 2.1</w:t>
              </w:r>
            </w:hyperlink>
            <w:r>
              <w:rPr>
                <w:color w:val="00274C"/>
                <w:position w:val="-2"/>
                <w:sz w:val="20"/>
                <w:szCs w:val="20"/>
              </w:rPr>
              <w:t xml:space="preserve"> and </w:t>
            </w:r>
            <w:hyperlink r:id="rId3097607ef4798d20d" w:history="1">
              <w:r>
                <w:rPr>
                  <w:b/>
                  <w:bCs/>
                  <w:color w:val="0000FF"/>
                  <w:position w:val="-2"/>
                  <w:sz w:val="20"/>
                  <w:szCs w:val="20"/>
                </w:rPr>
                <w:t xml:space="preserve">Tab. 2.2</w:t>
              </w:r>
            </w:hyperlink>
            <w:r>
              <w:rPr>
                <w:color w:val="00274C"/>
                <w:position w:val="-2"/>
                <w:sz w:val="20"/>
                <w:szCs w:val="20"/>
              </w:rPr>
              <w:t xml:space="preserve"> ).</w:t>
            </w:r>
          </w:p>
          <w:p>
            <w:pPr>
              <w:numPr>
                <w:ilvl w:val="0"/>
                <w:numId w:val="45032301"/>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85321" name="name8195607ef4799c2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8607ef4799c2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4503230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503230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503230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7159778" name="name1051607ef479b0c7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11607ef479b0c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8662721" name="name7443607ef479c384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765607ef479c38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7535345" name="name2494607ef479d9b1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928607ef479d9b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4031563" name="name7916607ef479f136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110607ef479f13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91607ef479f33b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82713" name="name1660607ef47a166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7607ef47a16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65607ef47a171c8"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92277" name="name2409607ef47a286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77607ef47a28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4503228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503228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441607ef47a28fe4"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30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4503230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4503230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28896637" name="name8727607ef47a3e7f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019607ef47a3e7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503230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60698490" name="name9614607ef47a5204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646607ef47a520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503230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0347438" name="name5392607ef47a63c2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632607ef47a63c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695607ef47a64331"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53947" name="name2481607ef47a711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8607ef47a71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42607ef47a71d2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5032307"/>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45032307"/>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19788540" name="name8849607ef47a8430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719607ef47a842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45510" name="name9380607ef47a963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0607ef47a96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00607ef47a96f0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77437" name="name2430607ef47aaa3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1607ef47aaa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503228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323607ef47aaa970" w:history="1">
              <w:r>
                <w:rPr>
                  <w:b/>
                  <w:bCs/>
                  <w:color w:val="0000FF"/>
                  <w:position w:val="-2"/>
                  <w:sz w:val="20"/>
                  <w:szCs w:val="20"/>
                  <w:u w:val="single"/>
                </w:rPr>
                <w:t xml:space="preserve">Par. 6.6 DISPOSAL and SCRAPPING</w:t>
              </w:r>
            </w:hyperlink>
          </w:p>
          <w:p>
            <w:pPr>
              <w:numPr>
                <w:ilvl w:val="0"/>
                <w:numId w:val="4503230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65567" name="name8134607ef47abba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2607ef47abb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503230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3913348" name="name5007607ef47acf07f"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731607ef47acf0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2867167" name="name4458607ef47ae3f57"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581607ef47ae3f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596607ef47ae5de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01821" name="name2516607ef47af27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5607ef47af27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11607ef47af334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309"/>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503230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4503230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0815679" name="name2351607ef47b1790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594607ef47b179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45032310"/>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45032311"/>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45032283"/>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45032283"/>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503228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4503228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4503228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4503228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503228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503228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8607ef47b1e31e"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19607ef47b1e78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26607ef47b1ec9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1607ef47b2074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4607ef47b20bd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9607ef47b20e5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74607ef47b212f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35607ef47b21c2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1607ef47b220d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503228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503228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503228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503228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503228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503228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503228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523607ef47b25d2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932607ef47b25d7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654607ef47b25da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83607ef47b25de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503231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503231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503231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503231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240665" name="name6218607ef47b51bd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04607ef47b51bc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349322" name="name9194607ef47b60c8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17607ef47b60c8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5032312">
    <w:multiLevelType w:val="hybridMultilevel"/>
    <w:lvl w:ilvl="0" w:tplc="79386847">
      <w:start w:val="1"/>
      <w:numFmt w:val="decimal"/>
      <w:lvlText w:val="%1."/>
      <w:lvlJc w:val="left"/>
      <w:pPr>
        <w:ind w:left="720" w:hanging="360"/>
      </w:pPr>
    </w:lvl>
    <w:lvl w:ilvl="1" w:tplc="79386847" w:tentative="1">
      <w:start w:val="1"/>
      <w:numFmt w:val="lowerLetter"/>
      <w:lvlText w:val="%2."/>
      <w:lvlJc w:val="left"/>
      <w:pPr>
        <w:ind w:left="1440" w:hanging="360"/>
      </w:pPr>
    </w:lvl>
    <w:lvl w:ilvl="2" w:tplc="79386847" w:tentative="1">
      <w:start w:val="1"/>
      <w:numFmt w:val="lowerRoman"/>
      <w:lvlText w:val="%3."/>
      <w:lvlJc w:val="right"/>
      <w:pPr>
        <w:ind w:left="2160" w:hanging="180"/>
      </w:pPr>
    </w:lvl>
    <w:lvl w:ilvl="3" w:tplc="79386847" w:tentative="1">
      <w:start w:val="1"/>
      <w:numFmt w:val="decimal"/>
      <w:lvlText w:val="%4."/>
      <w:lvlJc w:val="left"/>
      <w:pPr>
        <w:ind w:left="2880" w:hanging="360"/>
      </w:pPr>
    </w:lvl>
    <w:lvl w:ilvl="4" w:tplc="79386847" w:tentative="1">
      <w:start w:val="1"/>
      <w:numFmt w:val="lowerLetter"/>
      <w:lvlText w:val="%5."/>
      <w:lvlJc w:val="left"/>
      <w:pPr>
        <w:ind w:left="3600" w:hanging="360"/>
      </w:pPr>
    </w:lvl>
    <w:lvl w:ilvl="5" w:tplc="79386847" w:tentative="1">
      <w:start w:val="1"/>
      <w:numFmt w:val="lowerRoman"/>
      <w:lvlText w:val="%6."/>
      <w:lvlJc w:val="right"/>
      <w:pPr>
        <w:ind w:left="4320" w:hanging="180"/>
      </w:pPr>
    </w:lvl>
    <w:lvl w:ilvl="6" w:tplc="79386847" w:tentative="1">
      <w:start w:val="1"/>
      <w:numFmt w:val="decimal"/>
      <w:lvlText w:val="%7."/>
      <w:lvlJc w:val="left"/>
      <w:pPr>
        <w:ind w:left="5040" w:hanging="360"/>
      </w:pPr>
    </w:lvl>
    <w:lvl w:ilvl="7" w:tplc="79386847" w:tentative="1">
      <w:start w:val="1"/>
      <w:numFmt w:val="lowerLetter"/>
      <w:lvlText w:val="%8."/>
      <w:lvlJc w:val="left"/>
      <w:pPr>
        <w:ind w:left="5760" w:hanging="360"/>
      </w:pPr>
    </w:lvl>
    <w:lvl w:ilvl="8" w:tplc="79386847" w:tentative="1">
      <w:start w:val="1"/>
      <w:numFmt w:val="lowerRoman"/>
      <w:lvlText w:val="%9."/>
      <w:lvlJc w:val="right"/>
      <w:pPr>
        <w:ind w:left="6480" w:hanging="180"/>
      </w:pPr>
    </w:lvl>
  </w:abstractNum>
  <w:abstractNum w:abstractNumId="45032311">
    <w:multiLevelType w:val="hybridMultilevel"/>
    <w:lvl w:ilvl="0" w:tplc="45114066">
      <w:start w:val="1"/>
      <w:numFmt w:val="decimal"/>
      <w:lvlText w:val="%1."/>
      <w:lvlJc w:val="left"/>
      <w:pPr>
        <w:ind w:left="720" w:hanging="360"/>
      </w:pPr>
    </w:lvl>
    <w:lvl w:ilvl="1" w:tplc="45114066" w:tentative="1">
      <w:start w:val="1"/>
      <w:numFmt w:val="lowerLetter"/>
      <w:lvlText w:val="%2."/>
      <w:lvlJc w:val="left"/>
      <w:pPr>
        <w:ind w:left="1440" w:hanging="360"/>
      </w:pPr>
    </w:lvl>
    <w:lvl w:ilvl="2" w:tplc="45114066" w:tentative="1">
      <w:start w:val="1"/>
      <w:numFmt w:val="lowerRoman"/>
      <w:lvlText w:val="%3."/>
      <w:lvlJc w:val="right"/>
      <w:pPr>
        <w:ind w:left="2160" w:hanging="180"/>
      </w:pPr>
    </w:lvl>
    <w:lvl w:ilvl="3" w:tplc="45114066" w:tentative="1">
      <w:start w:val="1"/>
      <w:numFmt w:val="decimal"/>
      <w:lvlText w:val="%4."/>
      <w:lvlJc w:val="left"/>
      <w:pPr>
        <w:ind w:left="2880" w:hanging="360"/>
      </w:pPr>
    </w:lvl>
    <w:lvl w:ilvl="4" w:tplc="45114066" w:tentative="1">
      <w:start w:val="1"/>
      <w:numFmt w:val="lowerLetter"/>
      <w:lvlText w:val="%5."/>
      <w:lvlJc w:val="left"/>
      <w:pPr>
        <w:ind w:left="3600" w:hanging="360"/>
      </w:pPr>
    </w:lvl>
    <w:lvl w:ilvl="5" w:tplc="45114066" w:tentative="1">
      <w:start w:val="1"/>
      <w:numFmt w:val="lowerRoman"/>
      <w:lvlText w:val="%6."/>
      <w:lvlJc w:val="right"/>
      <w:pPr>
        <w:ind w:left="4320" w:hanging="180"/>
      </w:pPr>
    </w:lvl>
    <w:lvl w:ilvl="6" w:tplc="45114066" w:tentative="1">
      <w:start w:val="1"/>
      <w:numFmt w:val="decimal"/>
      <w:lvlText w:val="%7."/>
      <w:lvlJc w:val="left"/>
      <w:pPr>
        <w:ind w:left="5040" w:hanging="360"/>
      </w:pPr>
    </w:lvl>
    <w:lvl w:ilvl="7" w:tplc="45114066" w:tentative="1">
      <w:start w:val="1"/>
      <w:numFmt w:val="lowerLetter"/>
      <w:lvlText w:val="%8."/>
      <w:lvlJc w:val="left"/>
      <w:pPr>
        <w:ind w:left="5760" w:hanging="360"/>
      </w:pPr>
    </w:lvl>
    <w:lvl w:ilvl="8" w:tplc="45114066" w:tentative="1">
      <w:start w:val="1"/>
      <w:numFmt w:val="lowerRoman"/>
      <w:lvlText w:val="%9."/>
      <w:lvlJc w:val="right"/>
      <w:pPr>
        <w:ind w:left="6480" w:hanging="180"/>
      </w:pPr>
    </w:lvl>
  </w:abstractNum>
  <w:abstractNum w:abstractNumId="45032310">
    <w:multiLevelType w:val="hybridMultilevel"/>
    <w:lvl w:ilvl="0" w:tplc="81540207">
      <w:start w:val="1"/>
      <w:numFmt w:val="decimal"/>
      <w:lvlText w:val="%1."/>
      <w:lvlJc w:val="left"/>
      <w:pPr>
        <w:ind w:left="720" w:hanging="360"/>
      </w:pPr>
    </w:lvl>
    <w:lvl w:ilvl="1" w:tplc="81540207" w:tentative="1">
      <w:start w:val="1"/>
      <w:numFmt w:val="lowerLetter"/>
      <w:lvlText w:val="%2."/>
      <w:lvlJc w:val="left"/>
      <w:pPr>
        <w:ind w:left="1440" w:hanging="360"/>
      </w:pPr>
    </w:lvl>
    <w:lvl w:ilvl="2" w:tplc="81540207" w:tentative="1">
      <w:start w:val="1"/>
      <w:numFmt w:val="lowerRoman"/>
      <w:lvlText w:val="%3."/>
      <w:lvlJc w:val="right"/>
      <w:pPr>
        <w:ind w:left="2160" w:hanging="180"/>
      </w:pPr>
    </w:lvl>
    <w:lvl w:ilvl="3" w:tplc="81540207" w:tentative="1">
      <w:start w:val="1"/>
      <w:numFmt w:val="decimal"/>
      <w:lvlText w:val="%4."/>
      <w:lvlJc w:val="left"/>
      <w:pPr>
        <w:ind w:left="2880" w:hanging="360"/>
      </w:pPr>
    </w:lvl>
    <w:lvl w:ilvl="4" w:tplc="81540207" w:tentative="1">
      <w:start w:val="1"/>
      <w:numFmt w:val="lowerLetter"/>
      <w:lvlText w:val="%5."/>
      <w:lvlJc w:val="left"/>
      <w:pPr>
        <w:ind w:left="3600" w:hanging="360"/>
      </w:pPr>
    </w:lvl>
    <w:lvl w:ilvl="5" w:tplc="81540207" w:tentative="1">
      <w:start w:val="1"/>
      <w:numFmt w:val="lowerRoman"/>
      <w:lvlText w:val="%6."/>
      <w:lvlJc w:val="right"/>
      <w:pPr>
        <w:ind w:left="4320" w:hanging="180"/>
      </w:pPr>
    </w:lvl>
    <w:lvl w:ilvl="6" w:tplc="81540207" w:tentative="1">
      <w:start w:val="1"/>
      <w:numFmt w:val="decimal"/>
      <w:lvlText w:val="%7."/>
      <w:lvlJc w:val="left"/>
      <w:pPr>
        <w:ind w:left="5040" w:hanging="360"/>
      </w:pPr>
    </w:lvl>
    <w:lvl w:ilvl="7" w:tplc="81540207" w:tentative="1">
      <w:start w:val="1"/>
      <w:numFmt w:val="lowerLetter"/>
      <w:lvlText w:val="%8."/>
      <w:lvlJc w:val="left"/>
      <w:pPr>
        <w:ind w:left="5760" w:hanging="360"/>
      </w:pPr>
    </w:lvl>
    <w:lvl w:ilvl="8" w:tplc="81540207" w:tentative="1">
      <w:start w:val="1"/>
      <w:numFmt w:val="lowerRoman"/>
      <w:lvlText w:val="%9."/>
      <w:lvlJc w:val="right"/>
      <w:pPr>
        <w:ind w:left="6480" w:hanging="180"/>
      </w:pPr>
    </w:lvl>
  </w:abstractNum>
  <w:abstractNum w:abstractNumId="45032309">
    <w:multiLevelType w:val="hybridMultilevel"/>
    <w:lvl w:ilvl="0" w:tplc="81257757">
      <w:start w:val="1"/>
      <w:numFmt w:val="decimal"/>
      <w:lvlText w:val="%1."/>
      <w:lvlJc w:val="left"/>
      <w:pPr>
        <w:ind w:left="720" w:hanging="360"/>
      </w:pPr>
    </w:lvl>
    <w:lvl w:ilvl="1" w:tplc="81257757" w:tentative="1">
      <w:start w:val="1"/>
      <w:numFmt w:val="lowerLetter"/>
      <w:lvlText w:val="%2."/>
      <w:lvlJc w:val="left"/>
      <w:pPr>
        <w:ind w:left="1440" w:hanging="360"/>
      </w:pPr>
    </w:lvl>
    <w:lvl w:ilvl="2" w:tplc="81257757" w:tentative="1">
      <w:start w:val="1"/>
      <w:numFmt w:val="lowerRoman"/>
      <w:lvlText w:val="%3."/>
      <w:lvlJc w:val="right"/>
      <w:pPr>
        <w:ind w:left="2160" w:hanging="180"/>
      </w:pPr>
    </w:lvl>
    <w:lvl w:ilvl="3" w:tplc="81257757" w:tentative="1">
      <w:start w:val="1"/>
      <w:numFmt w:val="decimal"/>
      <w:lvlText w:val="%4."/>
      <w:lvlJc w:val="left"/>
      <w:pPr>
        <w:ind w:left="2880" w:hanging="360"/>
      </w:pPr>
    </w:lvl>
    <w:lvl w:ilvl="4" w:tplc="81257757" w:tentative="1">
      <w:start w:val="1"/>
      <w:numFmt w:val="lowerLetter"/>
      <w:lvlText w:val="%5."/>
      <w:lvlJc w:val="left"/>
      <w:pPr>
        <w:ind w:left="3600" w:hanging="360"/>
      </w:pPr>
    </w:lvl>
    <w:lvl w:ilvl="5" w:tplc="81257757" w:tentative="1">
      <w:start w:val="1"/>
      <w:numFmt w:val="lowerRoman"/>
      <w:lvlText w:val="%6."/>
      <w:lvlJc w:val="right"/>
      <w:pPr>
        <w:ind w:left="4320" w:hanging="180"/>
      </w:pPr>
    </w:lvl>
    <w:lvl w:ilvl="6" w:tplc="81257757" w:tentative="1">
      <w:start w:val="1"/>
      <w:numFmt w:val="decimal"/>
      <w:lvlText w:val="%7."/>
      <w:lvlJc w:val="left"/>
      <w:pPr>
        <w:ind w:left="5040" w:hanging="360"/>
      </w:pPr>
    </w:lvl>
    <w:lvl w:ilvl="7" w:tplc="81257757" w:tentative="1">
      <w:start w:val="1"/>
      <w:numFmt w:val="lowerLetter"/>
      <w:lvlText w:val="%8."/>
      <w:lvlJc w:val="left"/>
      <w:pPr>
        <w:ind w:left="5760" w:hanging="360"/>
      </w:pPr>
    </w:lvl>
    <w:lvl w:ilvl="8" w:tplc="81257757" w:tentative="1">
      <w:start w:val="1"/>
      <w:numFmt w:val="lowerRoman"/>
      <w:lvlText w:val="%9."/>
      <w:lvlJc w:val="right"/>
      <w:pPr>
        <w:ind w:left="6480" w:hanging="180"/>
      </w:pPr>
    </w:lvl>
  </w:abstractNum>
  <w:abstractNum w:abstractNumId="45032308">
    <w:multiLevelType w:val="hybridMultilevel"/>
    <w:lvl w:ilvl="0" w:tplc="20131345">
      <w:start w:val="1"/>
      <w:numFmt w:val="decimal"/>
      <w:lvlText w:val="%1."/>
      <w:lvlJc w:val="left"/>
      <w:pPr>
        <w:ind w:left="720" w:hanging="360"/>
      </w:pPr>
    </w:lvl>
    <w:lvl w:ilvl="1" w:tplc="20131345" w:tentative="1">
      <w:start w:val="1"/>
      <w:numFmt w:val="lowerLetter"/>
      <w:lvlText w:val="%2."/>
      <w:lvlJc w:val="left"/>
      <w:pPr>
        <w:ind w:left="1440" w:hanging="360"/>
      </w:pPr>
    </w:lvl>
    <w:lvl w:ilvl="2" w:tplc="20131345" w:tentative="1">
      <w:start w:val="1"/>
      <w:numFmt w:val="lowerRoman"/>
      <w:lvlText w:val="%3."/>
      <w:lvlJc w:val="right"/>
      <w:pPr>
        <w:ind w:left="2160" w:hanging="180"/>
      </w:pPr>
    </w:lvl>
    <w:lvl w:ilvl="3" w:tplc="20131345" w:tentative="1">
      <w:start w:val="1"/>
      <w:numFmt w:val="decimal"/>
      <w:lvlText w:val="%4."/>
      <w:lvlJc w:val="left"/>
      <w:pPr>
        <w:ind w:left="2880" w:hanging="360"/>
      </w:pPr>
    </w:lvl>
    <w:lvl w:ilvl="4" w:tplc="20131345" w:tentative="1">
      <w:start w:val="1"/>
      <w:numFmt w:val="lowerLetter"/>
      <w:lvlText w:val="%5."/>
      <w:lvlJc w:val="left"/>
      <w:pPr>
        <w:ind w:left="3600" w:hanging="360"/>
      </w:pPr>
    </w:lvl>
    <w:lvl w:ilvl="5" w:tplc="20131345" w:tentative="1">
      <w:start w:val="1"/>
      <w:numFmt w:val="lowerRoman"/>
      <w:lvlText w:val="%6."/>
      <w:lvlJc w:val="right"/>
      <w:pPr>
        <w:ind w:left="4320" w:hanging="180"/>
      </w:pPr>
    </w:lvl>
    <w:lvl w:ilvl="6" w:tplc="20131345" w:tentative="1">
      <w:start w:val="1"/>
      <w:numFmt w:val="decimal"/>
      <w:lvlText w:val="%7."/>
      <w:lvlJc w:val="left"/>
      <w:pPr>
        <w:ind w:left="5040" w:hanging="360"/>
      </w:pPr>
    </w:lvl>
    <w:lvl w:ilvl="7" w:tplc="20131345" w:tentative="1">
      <w:start w:val="1"/>
      <w:numFmt w:val="lowerLetter"/>
      <w:lvlText w:val="%8."/>
      <w:lvlJc w:val="left"/>
      <w:pPr>
        <w:ind w:left="5760" w:hanging="360"/>
      </w:pPr>
    </w:lvl>
    <w:lvl w:ilvl="8" w:tplc="20131345" w:tentative="1">
      <w:start w:val="1"/>
      <w:numFmt w:val="lowerRoman"/>
      <w:lvlText w:val="%9."/>
      <w:lvlJc w:val="right"/>
      <w:pPr>
        <w:ind w:left="6480" w:hanging="180"/>
      </w:pPr>
    </w:lvl>
  </w:abstractNum>
  <w:abstractNum w:abstractNumId="45032307">
    <w:multiLevelType w:val="hybridMultilevel"/>
    <w:lvl w:ilvl="0" w:tplc="47932929">
      <w:start w:val="1"/>
      <w:numFmt w:val="decimal"/>
      <w:lvlText w:val="%1."/>
      <w:lvlJc w:val="left"/>
      <w:pPr>
        <w:ind w:left="720" w:hanging="360"/>
      </w:pPr>
    </w:lvl>
    <w:lvl w:ilvl="1" w:tplc="47932929" w:tentative="1">
      <w:start w:val="1"/>
      <w:numFmt w:val="lowerLetter"/>
      <w:lvlText w:val="%2."/>
      <w:lvlJc w:val="left"/>
      <w:pPr>
        <w:ind w:left="1440" w:hanging="360"/>
      </w:pPr>
    </w:lvl>
    <w:lvl w:ilvl="2" w:tplc="47932929" w:tentative="1">
      <w:start w:val="1"/>
      <w:numFmt w:val="lowerRoman"/>
      <w:lvlText w:val="%3."/>
      <w:lvlJc w:val="right"/>
      <w:pPr>
        <w:ind w:left="2160" w:hanging="180"/>
      </w:pPr>
    </w:lvl>
    <w:lvl w:ilvl="3" w:tplc="47932929" w:tentative="1">
      <w:start w:val="1"/>
      <w:numFmt w:val="decimal"/>
      <w:lvlText w:val="%4."/>
      <w:lvlJc w:val="left"/>
      <w:pPr>
        <w:ind w:left="2880" w:hanging="360"/>
      </w:pPr>
    </w:lvl>
    <w:lvl w:ilvl="4" w:tplc="47932929" w:tentative="1">
      <w:start w:val="1"/>
      <w:numFmt w:val="lowerLetter"/>
      <w:lvlText w:val="%5."/>
      <w:lvlJc w:val="left"/>
      <w:pPr>
        <w:ind w:left="3600" w:hanging="360"/>
      </w:pPr>
    </w:lvl>
    <w:lvl w:ilvl="5" w:tplc="47932929" w:tentative="1">
      <w:start w:val="1"/>
      <w:numFmt w:val="lowerRoman"/>
      <w:lvlText w:val="%6."/>
      <w:lvlJc w:val="right"/>
      <w:pPr>
        <w:ind w:left="4320" w:hanging="180"/>
      </w:pPr>
    </w:lvl>
    <w:lvl w:ilvl="6" w:tplc="47932929" w:tentative="1">
      <w:start w:val="1"/>
      <w:numFmt w:val="decimal"/>
      <w:lvlText w:val="%7."/>
      <w:lvlJc w:val="left"/>
      <w:pPr>
        <w:ind w:left="5040" w:hanging="360"/>
      </w:pPr>
    </w:lvl>
    <w:lvl w:ilvl="7" w:tplc="47932929" w:tentative="1">
      <w:start w:val="1"/>
      <w:numFmt w:val="lowerLetter"/>
      <w:lvlText w:val="%8."/>
      <w:lvlJc w:val="left"/>
      <w:pPr>
        <w:ind w:left="5760" w:hanging="360"/>
      </w:pPr>
    </w:lvl>
    <w:lvl w:ilvl="8" w:tplc="47932929" w:tentative="1">
      <w:start w:val="1"/>
      <w:numFmt w:val="lowerRoman"/>
      <w:lvlText w:val="%9."/>
      <w:lvlJc w:val="right"/>
      <w:pPr>
        <w:ind w:left="6480" w:hanging="180"/>
      </w:pPr>
    </w:lvl>
  </w:abstractNum>
  <w:abstractNum w:abstractNumId="45032306">
    <w:multiLevelType w:val="hybridMultilevel"/>
    <w:lvl w:ilvl="0" w:tplc="29197553">
      <w:start w:val="1"/>
      <w:numFmt w:val="decimal"/>
      <w:lvlText w:val="%1."/>
      <w:lvlJc w:val="left"/>
      <w:pPr>
        <w:ind w:left="720" w:hanging="360"/>
      </w:pPr>
    </w:lvl>
    <w:lvl w:ilvl="1" w:tplc="29197553" w:tentative="1">
      <w:start w:val="1"/>
      <w:numFmt w:val="lowerLetter"/>
      <w:lvlText w:val="%2."/>
      <w:lvlJc w:val="left"/>
      <w:pPr>
        <w:ind w:left="1440" w:hanging="360"/>
      </w:pPr>
    </w:lvl>
    <w:lvl w:ilvl="2" w:tplc="29197553" w:tentative="1">
      <w:start w:val="1"/>
      <w:numFmt w:val="lowerRoman"/>
      <w:lvlText w:val="%3."/>
      <w:lvlJc w:val="right"/>
      <w:pPr>
        <w:ind w:left="2160" w:hanging="180"/>
      </w:pPr>
    </w:lvl>
    <w:lvl w:ilvl="3" w:tplc="29197553" w:tentative="1">
      <w:start w:val="1"/>
      <w:numFmt w:val="decimal"/>
      <w:lvlText w:val="%4."/>
      <w:lvlJc w:val="left"/>
      <w:pPr>
        <w:ind w:left="2880" w:hanging="360"/>
      </w:pPr>
    </w:lvl>
    <w:lvl w:ilvl="4" w:tplc="29197553" w:tentative="1">
      <w:start w:val="1"/>
      <w:numFmt w:val="lowerLetter"/>
      <w:lvlText w:val="%5."/>
      <w:lvlJc w:val="left"/>
      <w:pPr>
        <w:ind w:left="3600" w:hanging="360"/>
      </w:pPr>
    </w:lvl>
    <w:lvl w:ilvl="5" w:tplc="29197553" w:tentative="1">
      <w:start w:val="1"/>
      <w:numFmt w:val="lowerRoman"/>
      <w:lvlText w:val="%6."/>
      <w:lvlJc w:val="right"/>
      <w:pPr>
        <w:ind w:left="4320" w:hanging="180"/>
      </w:pPr>
    </w:lvl>
    <w:lvl w:ilvl="6" w:tplc="29197553" w:tentative="1">
      <w:start w:val="1"/>
      <w:numFmt w:val="decimal"/>
      <w:lvlText w:val="%7."/>
      <w:lvlJc w:val="left"/>
      <w:pPr>
        <w:ind w:left="5040" w:hanging="360"/>
      </w:pPr>
    </w:lvl>
    <w:lvl w:ilvl="7" w:tplc="29197553" w:tentative="1">
      <w:start w:val="1"/>
      <w:numFmt w:val="lowerLetter"/>
      <w:lvlText w:val="%8."/>
      <w:lvlJc w:val="left"/>
      <w:pPr>
        <w:ind w:left="5760" w:hanging="360"/>
      </w:pPr>
    </w:lvl>
    <w:lvl w:ilvl="8" w:tplc="29197553" w:tentative="1">
      <w:start w:val="1"/>
      <w:numFmt w:val="lowerRoman"/>
      <w:lvlText w:val="%9."/>
      <w:lvlJc w:val="right"/>
      <w:pPr>
        <w:ind w:left="6480" w:hanging="180"/>
      </w:pPr>
    </w:lvl>
  </w:abstractNum>
  <w:abstractNum w:abstractNumId="45032305">
    <w:multiLevelType w:val="hybridMultilevel"/>
    <w:lvl w:ilvl="0" w:tplc="45865988">
      <w:start w:val="1"/>
      <w:numFmt w:val="decimal"/>
      <w:lvlText w:val="%1."/>
      <w:lvlJc w:val="left"/>
      <w:pPr>
        <w:ind w:left="720" w:hanging="360"/>
      </w:pPr>
    </w:lvl>
    <w:lvl w:ilvl="1" w:tplc="45865988" w:tentative="1">
      <w:start w:val="1"/>
      <w:numFmt w:val="lowerLetter"/>
      <w:lvlText w:val="%2."/>
      <w:lvlJc w:val="left"/>
      <w:pPr>
        <w:ind w:left="1440" w:hanging="360"/>
      </w:pPr>
    </w:lvl>
    <w:lvl w:ilvl="2" w:tplc="45865988" w:tentative="1">
      <w:start w:val="1"/>
      <w:numFmt w:val="lowerRoman"/>
      <w:lvlText w:val="%3."/>
      <w:lvlJc w:val="right"/>
      <w:pPr>
        <w:ind w:left="2160" w:hanging="180"/>
      </w:pPr>
    </w:lvl>
    <w:lvl w:ilvl="3" w:tplc="45865988" w:tentative="1">
      <w:start w:val="1"/>
      <w:numFmt w:val="decimal"/>
      <w:lvlText w:val="%4."/>
      <w:lvlJc w:val="left"/>
      <w:pPr>
        <w:ind w:left="2880" w:hanging="360"/>
      </w:pPr>
    </w:lvl>
    <w:lvl w:ilvl="4" w:tplc="45865988" w:tentative="1">
      <w:start w:val="1"/>
      <w:numFmt w:val="lowerLetter"/>
      <w:lvlText w:val="%5."/>
      <w:lvlJc w:val="left"/>
      <w:pPr>
        <w:ind w:left="3600" w:hanging="360"/>
      </w:pPr>
    </w:lvl>
    <w:lvl w:ilvl="5" w:tplc="45865988" w:tentative="1">
      <w:start w:val="1"/>
      <w:numFmt w:val="lowerRoman"/>
      <w:lvlText w:val="%6."/>
      <w:lvlJc w:val="right"/>
      <w:pPr>
        <w:ind w:left="4320" w:hanging="180"/>
      </w:pPr>
    </w:lvl>
    <w:lvl w:ilvl="6" w:tplc="45865988" w:tentative="1">
      <w:start w:val="1"/>
      <w:numFmt w:val="decimal"/>
      <w:lvlText w:val="%7."/>
      <w:lvlJc w:val="left"/>
      <w:pPr>
        <w:ind w:left="5040" w:hanging="360"/>
      </w:pPr>
    </w:lvl>
    <w:lvl w:ilvl="7" w:tplc="45865988" w:tentative="1">
      <w:start w:val="1"/>
      <w:numFmt w:val="lowerLetter"/>
      <w:lvlText w:val="%8."/>
      <w:lvlJc w:val="left"/>
      <w:pPr>
        <w:ind w:left="5760" w:hanging="360"/>
      </w:pPr>
    </w:lvl>
    <w:lvl w:ilvl="8" w:tplc="45865988" w:tentative="1">
      <w:start w:val="1"/>
      <w:numFmt w:val="lowerRoman"/>
      <w:lvlText w:val="%9."/>
      <w:lvlJc w:val="right"/>
      <w:pPr>
        <w:ind w:left="6480" w:hanging="180"/>
      </w:pPr>
    </w:lvl>
  </w:abstractNum>
  <w:abstractNum w:abstractNumId="45032304">
    <w:multiLevelType w:val="hybridMultilevel"/>
    <w:lvl w:ilvl="0" w:tplc="56056198">
      <w:start w:val="1"/>
      <w:numFmt w:val="decimal"/>
      <w:lvlText w:val="%1."/>
      <w:lvlJc w:val="left"/>
      <w:pPr>
        <w:ind w:left="720" w:hanging="360"/>
      </w:pPr>
    </w:lvl>
    <w:lvl w:ilvl="1" w:tplc="56056198" w:tentative="1">
      <w:start w:val="1"/>
      <w:numFmt w:val="lowerLetter"/>
      <w:lvlText w:val="%2."/>
      <w:lvlJc w:val="left"/>
      <w:pPr>
        <w:ind w:left="1440" w:hanging="360"/>
      </w:pPr>
    </w:lvl>
    <w:lvl w:ilvl="2" w:tplc="56056198" w:tentative="1">
      <w:start w:val="1"/>
      <w:numFmt w:val="lowerRoman"/>
      <w:lvlText w:val="%3."/>
      <w:lvlJc w:val="right"/>
      <w:pPr>
        <w:ind w:left="2160" w:hanging="180"/>
      </w:pPr>
    </w:lvl>
    <w:lvl w:ilvl="3" w:tplc="56056198" w:tentative="1">
      <w:start w:val="1"/>
      <w:numFmt w:val="decimal"/>
      <w:lvlText w:val="%4."/>
      <w:lvlJc w:val="left"/>
      <w:pPr>
        <w:ind w:left="2880" w:hanging="360"/>
      </w:pPr>
    </w:lvl>
    <w:lvl w:ilvl="4" w:tplc="56056198" w:tentative="1">
      <w:start w:val="1"/>
      <w:numFmt w:val="lowerLetter"/>
      <w:lvlText w:val="%5."/>
      <w:lvlJc w:val="left"/>
      <w:pPr>
        <w:ind w:left="3600" w:hanging="360"/>
      </w:pPr>
    </w:lvl>
    <w:lvl w:ilvl="5" w:tplc="56056198" w:tentative="1">
      <w:start w:val="1"/>
      <w:numFmt w:val="lowerRoman"/>
      <w:lvlText w:val="%6."/>
      <w:lvlJc w:val="right"/>
      <w:pPr>
        <w:ind w:left="4320" w:hanging="180"/>
      </w:pPr>
    </w:lvl>
    <w:lvl w:ilvl="6" w:tplc="56056198" w:tentative="1">
      <w:start w:val="1"/>
      <w:numFmt w:val="decimal"/>
      <w:lvlText w:val="%7."/>
      <w:lvlJc w:val="left"/>
      <w:pPr>
        <w:ind w:left="5040" w:hanging="360"/>
      </w:pPr>
    </w:lvl>
    <w:lvl w:ilvl="7" w:tplc="56056198" w:tentative="1">
      <w:start w:val="1"/>
      <w:numFmt w:val="lowerLetter"/>
      <w:lvlText w:val="%8."/>
      <w:lvlJc w:val="left"/>
      <w:pPr>
        <w:ind w:left="5760" w:hanging="360"/>
      </w:pPr>
    </w:lvl>
    <w:lvl w:ilvl="8" w:tplc="56056198" w:tentative="1">
      <w:start w:val="1"/>
      <w:numFmt w:val="lowerRoman"/>
      <w:lvlText w:val="%9."/>
      <w:lvlJc w:val="right"/>
      <w:pPr>
        <w:ind w:left="6480" w:hanging="180"/>
      </w:pPr>
    </w:lvl>
  </w:abstractNum>
  <w:abstractNum w:abstractNumId="45032303">
    <w:multiLevelType w:val="hybridMultilevel"/>
    <w:lvl w:ilvl="0" w:tplc="58713429">
      <w:start w:val="1"/>
      <w:numFmt w:val="decimal"/>
      <w:lvlText w:val="%1."/>
      <w:lvlJc w:val="left"/>
      <w:pPr>
        <w:ind w:left="720" w:hanging="360"/>
      </w:pPr>
    </w:lvl>
    <w:lvl w:ilvl="1" w:tplc="58713429" w:tentative="1">
      <w:start w:val="1"/>
      <w:numFmt w:val="lowerLetter"/>
      <w:lvlText w:val="%2."/>
      <w:lvlJc w:val="left"/>
      <w:pPr>
        <w:ind w:left="1440" w:hanging="360"/>
      </w:pPr>
    </w:lvl>
    <w:lvl w:ilvl="2" w:tplc="58713429" w:tentative="1">
      <w:start w:val="1"/>
      <w:numFmt w:val="lowerRoman"/>
      <w:lvlText w:val="%3."/>
      <w:lvlJc w:val="right"/>
      <w:pPr>
        <w:ind w:left="2160" w:hanging="180"/>
      </w:pPr>
    </w:lvl>
    <w:lvl w:ilvl="3" w:tplc="58713429" w:tentative="1">
      <w:start w:val="1"/>
      <w:numFmt w:val="decimal"/>
      <w:lvlText w:val="%4."/>
      <w:lvlJc w:val="left"/>
      <w:pPr>
        <w:ind w:left="2880" w:hanging="360"/>
      </w:pPr>
    </w:lvl>
    <w:lvl w:ilvl="4" w:tplc="58713429" w:tentative="1">
      <w:start w:val="1"/>
      <w:numFmt w:val="lowerLetter"/>
      <w:lvlText w:val="%5."/>
      <w:lvlJc w:val="left"/>
      <w:pPr>
        <w:ind w:left="3600" w:hanging="360"/>
      </w:pPr>
    </w:lvl>
    <w:lvl w:ilvl="5" w:tplc="58713429" w:tentative="1">
      <w:start w:val="1"/>
      <w:numFmt w:val="lowerRoman"/>
      <w:lvlText w:val="%6."/>
      <w:lvlJc w:val="right"/>
      <w:pPr>
        <w:ind w:left="4320" w:hanging="180"/>
      </w:pPr>
    </w:lvl>
    <w:lvl w:ilvl="6" w:tplc="58713429" w:tentative="1">
      <w:start w:val="1"/>
      <w:numFmt w:val="decimal"/>
      <w:lvlText w:val="%7."/>
      <w:lvlJc w:val="left"/>
      <w:pPr>
        <w:ind w:left="5040" w:hanging="360"/>
      </w:pPr>
    </w:lvl>
    <w:lvl w:ilvl="7" w:tplc="58713429" w:tentative="1">
      <w:start w:val="1"/>
      <w:numFmt w:val="lowerLetter"/>
      <w:lvlText w:val="%8."/>
      <w:lvlJc w:val="left"/>
      <w:pPr>
        <w:ind w:left="5760" w:hanging="360"/>
      </w:pPr>
    </w:lvl>
    <w:lvl w:ilvl="8" w:tplc="58713429" w:tentative="1">
      <w:start w:val="1"/>
      <w:numFmt w:val="lowerRoman"/>
      <w:lvlText w:val="%9."/>
      <w:lvlJc w:val="right"/>
      <w:pPr>
        <w:ind w:left="6480" w:hanging="180"/>
      </w:pPr>
    </w:lvl>
  </w:abstractNum>
  <w:abstractNum w:abstractNumId="45032302">
    <w:multiLevelType w:val="hybridMultilevel"/>
    <w:lvl w:ilvl="0" w:tplc="95544088">
      <w:start w:val="1"/>
      <w:numFmt w:val="decimal"/>
      <w:lvlText w:val="%1."/>
      <w:lvlJc w:val="left"/>
      <w:pPr>
        <w:ind w:left="720" w:hanging="360"/>
      </w:pPr>
    </w:lvl>
    <w:lvl w:ilvl="1" w:tplc="95544088" w:tentative="1">
      <w:start w:val="1"/>
      <w:numFmt w:val="lowerLetter"/>
      <w:lvlText w:val="%2."/>
      <w:lvlJc w:val="left"/>
      <w:pPr>
        <w:ind w:left="1440" w:hanging="360"/>
      </w:pPr>
    </w:lvl>
    <w:lvl w:ilvl="2" w:tplc="95544088" w:tentative="1">
      <w:start w:val="1"/>
      <w:numFmt w:val="lowerRoman"/>
      <w:lvlText w:val="%3."/>
      <w:lvlJc w:val="right"/>
      <w:pPr>
        <w:ind w:left="2160" w:hanging="180"/>
      </w:pPr>
    </w:lvl>
    <w:lvl w:ilvl="3" w:tplc="95544088" w:tentative="1">
      <w:start w:val="1"/>
      <w:numFmt w:val="decimal"/>
      <w:lvlText w:val="%4."/>
      <w:lvlJc w:val="left"/>
      <w:pPr>
        <w:ind w:left="2880" w:hanging="360"/>
      </w:pPr>
    </w:lvl>
    <w:lvl w:ilvl="4" w:tplc="95544088" w:tentative="1">
      <w:start w:val="1"/>
      <w:numFmt w:val="lowerLetter"/>
      <w:lvlText w:val="%5."/>
      <w:lvlJc w:val="left"/>
      <w:pPr>
        <w:ind w:left="3600" w:hanging="360"/>
      </w:pPr>
    </w:lvl>
    <w:lvl w:ilvl="5" w:tplc="95544088" w:tentative="1">
      <w:start w:val="1"/>
      <w:numFmt w:val="lowerRoman"/>
      <w:lvlText w:val="%6."/>
      <w:lvlJc w:val="right"/>
      <w:pPr>
        <w:ind w:left="4320" w:hanging="180"/>
      </w:pPr>
    </w:lvl>
    <w:lvl w:ilvl="6" w:tplc="95544088" w:tentative="1">
      <w:start w:val="1"/>
      <w:numFmt w:val="decimal"/>
      <w:lvlText w:val="%7."/>
      <w:lvlJc w:val="left"/>
      <w:pPr>
        <w:ind w:left="5040" w:hanging="360"/>
      </w:pPr>
    </w:lvl>
    <w:lvl w:ilvl="7" w:tplc="95544088" w:tentative="1">
      <w:start w:val="1"/>
      <w:numFmt w:val="lowerLetter"/>
      <w:lvlText w:val="%8."/>
      <w:lvlJc w:val="left"/>
      <w:pPr>
        <w:ind w:left="5760" w:hanging="360"/>
      </w:pPr>
    </w:lvl>
    <w:lvl w:ilvl="8" w:tplc="95544088" w:tentative="1">
      <w:start w:val="1"/>
      <w:numFmt w:val="lowerRoman"/>
      <w:lvlText w:val="%9."/>
      <w:lvlJc w:val="right"/>
      <w:pPr>
        <w:ind w:left="6480" w:hanging="180"/>
      </w:pPr>
    </w:lvl>
  </w:abstractNum>
  <w:abstractNum w:abstractNumId="45032301">
    <w:multiLevelType w:val="hybridMultilevel"/>
    <w:lvl w:ilvl="0" w:tplc="96587207">
      <w:start w:val="1"/>
      <w:numFmt w:val="decimal"/>
      <w:lvlText w:val="%1."/>
      <w:lvlJc w:val="left"/>
      <w:pPr>
        <w:ind w:left="720" w:hanging="360"/>
      </w:pPr>
    </w:lvl>
    <w:lvl w:ilvl="1" w:tplc="96587207" w:tentative="1">
      <w:start w:val="1"/>
      <w:numFmt w:val="lowerLetter"/>
      <w:lvlText w:val="%2."/>
      <w:lvlJc w:val="left"/>
      <w:pPr>
        <w:ind w:left="1440" w:hanging="360"/>
      </w:pPr>
    </w:lvl>
    <w:lvl w:ilvl="2" w:tplc="96587207" w:tentative="1">
      <w:start w:val="1"/>
      <w:numFmt w:val="lowerRoman"/>
      <w:lvlText w:val="%3."/>
      <w:lvlJc w:val="right"/>
      <w:pPr>
        <w:ind w:left="2160" w:hanging="180"/>
      </w:pPr>
    </w:lvl>
    <w:lvl w:ilvl="3" w:tplc="96587207" w:tentative="1">
      <w:start w:val="1"/>
      <w:numFmt w:val="decimal"/>
      <w:lvlText w:val="%4."/>
      <w:lvlJc w:val="left"/>
      <w:pPr>
        <w:ind w:left="2880" w:hanging="360"/>
      </w:pPr>
    </w:lvl>
    <w:lvl w:ilvl="4" w:tplc="96587207" w:tentative="1">
      <w:start w:val="1"/>
      <w:numFmt w:val="lowerLetter"/>
      <w:lvlText w:val="%5."/>
      <w:lvlJc w:val="left"/>
      <w:pPr>
        <w:ind w:left="3600" w:hanging="360"/>
      </w:pPr>
    </w:lvl>
    <w:lvl w:ilvl="5" w:tplc="96587207" w:tentative="1">
      <w:start w:val="1"/>
      <w:numFmt w:val="lowerRoman"/>
      <w:lvlText w:val="%6."/>
      <w:lvlJc w:val="right"/>
      <w:pPr>
        <w:ind w:left="4320" w:hanging="180"/>
      </w:pPr>
    </w:lvl>
    <w:lvl w:ilvl="6" w:tplc="96587207" w:tentative="1">
      <w:start w:val="1"/>
      <w:numFmt w:val="decimal"/>
      <w:lvlText w:val="%7."/>
      <w:lvlJc w:val="left"/>
      <w:pPr>
        <w:ind w:left="5040" w:hanging="360"/>
      </w:pPr>
    </w:lvl>
    <w:lvl w:ilvl="7" w:tplc="96587207" w:tentative="1">
      <w:start w:val="1"/>
      <w:numFmt w:val="lowerLetter"/>
      <w:lvlText w:val="%8."/>
      <w:lvlJc w:val="left"/>
      <w:pPr>
        <w:ind w:left="5760" w:hanging="360"/>
      </w:pPr>
    </w:lvl>
    <w:lvl w:ilvl="8" w:tplc="96587207" w:tentative="1">
      <w:start w:val="1"/>
      <w:numFmt w:val="lowerRoman"/>
      <w:lvlText w:val="%9."/>
      <w:lvlJc w:val="right"/>
      <w:pPr>
        <w:ind w:left="6480" w:hanging="180"/>
      </w:pPr>
    </w:lvl>
  </w:abstractNum>
  <w:abstractNum w:abstractNumId="45032300">
    <w:multiLevelType w:val="hybridMultilevel"/>
    <w:lvl w:ilvl="0" w:tplc="54735401">
      <w:start w:val="1"/>
      <w:numFmt w:val="decimal"/>
      <w:lvlText w:val="%1."/>
      <w:lvlJc w:val="left"/>
      <w:pPr>
        <w:ind w:left="720" w:hanging="360"/>
      </w:pPr>
    </w:lvl>
    <w:lvl w:ilvl="1" w:tplc="54735401" w:tentative="1">
      <w:start w:val="1"/>
      <w:numFmt w:val="lowerLetter"/>
      <w:lvlText w:val="%2."/>
      <w:lvlJc w:val="left"/>
      <w:pPr>
        <w:ind w:left="1440" w:hanging="360"/>
      </w:pPr>
    </w:lvl>
    <w:lvl w:ilvl="2" w:tplc="54735401" w:tentative="1">
      <w:start w:val="1"/>
      <w:numFmt w:val="lowerRoman"/>
      <w:lvlText w:val="%3."/>
      <w:lvlJc w:val="right"/>
      <w:pPr>
        <w:ind w:left="2160" w:hanging="180"/>
      </w:pPr>
    </w:lvl>
    <w:lvl w:ilvl="3" w:tplc="54735401" w:tentative="1">
      <w:start w:val="1"/>
      <w:numFmt w:val="decimal"/>
      <w:lvlText w:val="%4."/>
      <w:lvlJc w:val="left"/>
      <w:pPr>
        <w:ind w:left="2880" w:hanging="360"/>
      </w:pPr>
    </w:lvl>
    <w:lvl w:ilvl="4" w:tplc="54735401" w:tentative="1">
      <w:start w:val="1"/>
      <w:numFmt w:val="lowerLetter"/>
      <w:lvlText w:val="%5."/>
      <w:lvlJc w:val="left"/>
      <w:pPr>
        <w:ind w:left="3600" w:hanging="360"/>
      </w:pPr>
    </w:lvl>
    <w:lvl w:ilvl="5" w:tplc="54735401" w:tentative="1">
      <w:start w:val="1"/>
      <w:numFmt w:val="lowerRoman"/>
      <w:lvlText w:val="%6."/>
      <w:lvlJc w:val="right"/>
      <w:pPr>
        <w:ind w:left="4320" w:hanging="180"/>
      </w:pPr>
    </w:lvl>
    <w:lvl w:ilvl="6" w:tplc="54735401" w:tentative="1">
      <w:start w:val="1"/>
      <w:numFmt w:val="decimal"/>
      <w:lvlText w:val="%7."/>
      <w:lvlJc w:val="left"/>
      <w:pPr>
        <w:ind w:left="5040" w:hanging="360"/>
      </w:pPr>
    </w:lvl>
    <w:lvl w:ilvl="7" w:tplc="54735401" w:tentative="1">
      <w:start w:val="1"/>
      <w:numFmt w:val="lowerLetter"/>
      <w:lvlText w:val="%8."/>
      <w:lvlJc w:val="left"/>
      <w:pPr>
        <w:ind w:left="5760" w:hanging="360"/>
      </w:pPr>
    </w:lvl>
    <w:lvl w:ilvl="8" w:tplc="54735401" w:tentative="1">
      <w:start w:val="1"/>
      <w:numFmt w:val="lowerRoman"/>
      <w:lvlText w:val="%9."/>
      <w:lvlJc w:val="right"/>
      <w:pPr>
        <w:ind w:left="6480" w:hanging="180"/>
      </w:pPr>
    </w:lvl>
  </w:abstractNum>
  <w:abstractNum w:abstractNumId="45032299">
    <w:multiLevelType w:val="hybridMultilevel"/>
    <w:lvl w:ilvl="0" w:tplc="74136600">
      <w:start w:val="1"/>
      <w:numFmt w:val="decimal"/>
      <w:lvlText w:val="%1."/>
      <w:lvlJc w:val="left"/>
      <w:pPr>
        <w:ind w:left="720" w:hanging="360"/>
      </w:pPr>
    </w:lvl>
    <w:lvl w:ilvl="1" w:tplc="74136600" w:tentative="1">
      <w:start w:val="1"/>
      <w:numFmt w:val="lowerLetter"/>
      <w:lvlText w:val="%2."/>
      <w:lvlJc w:val="left"/>
      <w:pPr>
        <w:ind w:left="1440" w:hanging="360"/>
      </w:pPr>
    </w:lvl>
    <w:lvl w:ilvl="2" w:tplc="74136600" w:tentative="1">
      <w:start w:val="1"/>
      <w:numFmt w:val="lowerRoman"/>
      <w:lvlText w:val="%3."/>
      <w:lvlJc w:val="right"/>
      <w:pPr>
        <w:ind w:left="2160" w:hanging="180"/>
      </w:pPr>
    </w:lvl>
    <w:lvl w:ilvl="3" w:tplc="74136600" w:tentative="1">
      <w:start w:val="1"/>
      <w:numFmt w:val="decimal"/>
      <w:lvlText w:val="%4."/>
      <w:lvlJc w:val="left"/>
      <w:pPr>
        <w:ind w:left="2880" w:hanging="360"/>
      </w:pPr>
    </w:lvl>
    <w:lvl w:ilvl="4" w:tplc="74136600" w:tentative="1">
      <w:start w:val="1"/>
      <w:numFmt w:val="lowerLetter"/>
      <w:lvlText w:val="%5."/>
      <w:lvlJc w:val="left"/>
      <w:pPr>
        <w:ind w:left="3600" w:hanging="360"/>
      </w:pPr>
    </w:lvl>
    <w:lvl w:ilvl="5" w:tplc="74136600" w:tentative="1">
      <w:start w:val="1"/>
      <w:numFmt w:val="lowerRoman"/>
      <w:lvlText w:val="%6."/>
      <w:lvlJc w:val="right"/>
      <w:pPr>
        <w:ind w:left="4320" w:hanging="180"/>
      </w:pPr>
    </w:lvl>
    <w:lvl w:ilvl="6" w:tplc="74136600" w:tentative="1">
      <w:start w:val="1"/>
      <w:numFmt w:val="decimal"/>
      <w:lvlText w:val="%7."/>
      <w:lvlJc w:val="left"/>
      <w:pPr>
        <w:ind w:left="5040" w:hanging="360"/>
      </w:pPr>
    </w:lvl>
    <w:lvl w:ilvl="7" w:tplc="74136600" w:tentative="1">
      <w:start w:val="1"/>
      <w:numFmt w:val="lowerLetter"/>
      <w:lvlText w:val="%8."/>
      <w:lvlJc w:val="left"/>
      <w:pPr>
        <w:ind w:left="5760" w:hanging="360"/>
      </w:pPr>
    </w:lvl>
    <w:lvl w:ilvl="8" w:tplc="74136600" w:tentative="1">
      <w:start w:val="1"/>
      <w:numFmt w:val="lowerRoman"/>
      <w:lvlText w:val="%9."/>
      <w:lvlJc w:val="right"/>
      <w:pPr>
        <w:ind w:left="6480" w:hanging="180"/>
      </w:pPr>
    </w:lvl>
  </w:abstractNum>
  <w:abstractNum w:abstractNumId="45032298">
    <w:multiLevelType w:val="hybridMultilevel"/>
    <w:lvl w:ilvl="0" w:tplc="20906197">
      <w:start w:val="1"/>
      <w:numFmt w:val="decimal"/>
      <w:lvlText w:val="%1."/>
      <w:lvlJc w:val="left"/>
      <w:pPr>
        <w:ind w:left="720" w:hanging="360"/>
      </w:pPr>
    </w:lvl>
    <w:lvl w:ilvl="1" w:tplc="20906197" w:tentative="1">
      <w:start w:val="1"/>
      <w:numFmt w:val="lowerLetter"/>
      <w:lvlText w:val="%2."/>
      <w:lvlJc w:val="left"/>
      <w:pPr>
        <w:ind w:left="1440" w:hanging="360"/>
      </w:pPr>
    </w:lvl>
    <w:lvl w:ilvl="2" w:tplc="20906197" w:tentative="1">
      <w:start w:val="1"/>
      <w:numFmt w:val="lowerRoman"/>
      <w:lvlText w:val="%3."/>
      <w:lvlJc w:val="right"/>
      <w:pPr>
        <w:ind w:left="2160" w:hanging="180"/>
      </w:pPr>
    </w:lvl>
    <w:lvl w:ilvl="3" w:tplc="20906197" w:tentative="1">
      <w:start w:val="1"/>
      <w:numFmt w:val="decimal"/>
      <w:lvlText w:val="%4."/>
      <w:lvlJc w:val="left"/>
      <w:pPr>
        <w:ind w:left="2880" w:hanging="360"/>
      </w:pPr>
    </w:lvl>
    <w:lvl w:ilvl="4" w:tplc="20906197" w:tentative="1">
      <w:start w:val="1"/>
      <w:numFmt w:val="lowerLetter"/>
      <w:lvlText w:val="%5."/>
      <w:lvlJc w:val="left"/>
      <w:pPr>
        <w:ind w:left="3600" w:hanging="360"/>
      </w:pPr>
    </w:lvl>
    <w:lvl w:ilvl="5" w:tplc="20906197" w:tentative="1">
      <w:start w:val="1"/>
      <w:numFmt w:val="lowerRoman"/>
      <w:lvlText w:val="%6."/>
      <w:lvlJc w:val="right"/>
      <w:pPr>
        <w:ind w:left="4320" w:hanging="180"/>
      </w:pPr>
    </w:lvl>
    <w:lvl w:ilvl="6" w:tplc="20906197" w:tentative="1">
      <w:start w:val="1"/>
      <w:numFmt w:val="decimal"/>
      <w:lvlText w:val="%7."/>
      <w:lvlJc w:val="left"/>
      <w:pPr>
        <w:ind w:left="5040" w:hanging="360"/>
      </w:pPr>
    </w:lvl>
    <w:lvl w:ilvl="7" w:tplc="20906197" w:tentative="1">
      <w:start w:val="1"/>
      <w:numFmt w:val="lowerLetter"/>
      <w:lvlText w:val="%8."/>
      <w:lvlJc w:val="left"/>
      <w:pPr>
        <w:ind w:left="5760" w:hanging="360"/>
      </w:pPr>
    </w:lvl>
    <w:lvl w:ilvl="8" w:tplc="20906197" w:tentative="1">
      <w:start w:val="1"/>
      <w:numFmt w:val="lowerRoman"/>
      <w:lvlText w:val="%9."/>
      <w:lvlJc w:val="right"/>
      <w:pPr>
        <w:ind w:left="6480" w:hanging="180"/>
      </w:pPr>
    </w:lvl>
  </w:abstractNum>
  <w:abstractNum w:abstractNumId="45032297">
    <w:multiLevelType w:val="hybridMultilevel"/>
    <w:lvl w:ilvl="0" w:tplc="31641038">
      <w:start w:val="1"/>
      <w:numFmt w:val="decimal"/>
      <w:lvlText w:val="%1."/>
      <w:lvlJc w:val="left"/>
      <w:pPr>
        <w:ind w:left="720" w:hanging="360"/>
      </w:pPr>
    </w:lvl>
    <w:lvl w:ilvl="1" w:tplc="31641038" w:tentative="1">
      <w:start w:val="1"/>
      <w:numFmt w:val="lowerLetter"/>
      <w:lvlText w:val="%2."/>
      <w:lvlJc w:val="left"/>
      <w:pPr>
        <w:ind w:left="1440" w:hanging="360"/>
      </w:pPr>
    </w:lvl>
    <w:lvl w:ilvl="2" w:tplc="31641038" w:tentative="1">
      <w:start w:val="1"/>
      <w:numFmt w:val="lowerRoman"/>
      <w:lvlText w:val="%3."/>
      <w:lvlJc w:val="right"/>
      <w:pPr>
        <w:ind w:left="2160" w:hanging="180"/>
      </w:pPr>
    </w:lvl>
    <w:lvl w:ilvl="3" w:tplc="31641038" w:tentative="1">
      <w:start w:val="1"/>
      <w:numFmt w:val="decimal"/>
      <w:lvlText w:val="%4."/>
      <w:lvlJc w:val="left"/>
      <w:pPr>
        <w:ind w:left="2880" w:hanging="360"/>
      </w:pPr>
    </w:lvl>
    <w:lvl w:ilvl="4" w:tplc="31641038" w:tentative="1">
      <w:start w:val="1"/>
      <w:numFmt w:val="lowerLetter"/>
      <w:lvlText w:val="%5."/>
      <w:lvlJc w:val="left"/>
      <w:pPr>
        <w:ind w:left="3600" w:hanging="360"/>
      </w:pPr>
    </w:lvl>
    <w:lvl w:ilvl="5" w:tplc="31641038" w:tentative="1">
      <w:start w:val="1"/>
      <w:numFmt w:val="lowerRoman"/>
      <w:lvlText w:val="%6."/>
      <w:lvlJc w:val="right"/>
      <w:pPr>
        <w:ind w:left="4320" w:hanging="180"/>
      </w:pPr>
    </w:lvl>
    <w:lvl w:ilvl="6" w:tplc="31641038" w:tentative="1">
      <w:start w:val="1"/>
      <w:numFmt w:val="decimal"/>
      <w:lvlText w:val="%7."/>
      <w:lvlJc w:val="left"/>
      <w:pPr>
        <w:ind w:left="5040" w:hanging="360"/>
      </w:pPr>
    </w:lvl>
    <w:lvl w:ilvl="7" w:tplc="31641038" w:tentative="1">
      <w:start w:val="1"/>
      <w:numFmt w:val="lowerLetter"/>
      <w:lvlText w:val="%8."/>
      <w:lvlJc w:val="left"/>
      <w:pPr>
        <w:ind w:left="5760" w:hanging="360"/>
      </w:pPr>
    </w:lvl>
    <w:lvl w:ilvl="8" w:tplc="31641038" w:tentative="1">
      <w:start w:val="1"/>
      <w:numFmt w:val="lowerRoman"/>
      <w:lvlText w:val="%9."/>
      <w:lvlJc w:val="right"/>
      <w:pPr>
        <w:ind w:left="6480" w:hanging="180"/>
      </w:pPr>
    </w:lvl>
  </w:abstractNum>
  <w:abstractNum w:abstractNumId="45032296">
    <w:multiLevelType w:val="hybridMultilevel"/>
    <w:lvl w:ilvl="0" w:tplc="18794784">
      <w:start w:val="1"/>
      <w:numFmt w:val="decimal"/>
      <w:lvlText w:val="%1."/>
      <w:lvlJc w:val="left"/>
      <w:pPr>
        <w:ind w:left="720" w:hanging="360"/>
      </w:pPr>
    </w:lvl>
    <w:lvl w:ilvl="1" w:tplc="18794784" w:tentative="1">
      <w:start w:val="1"/>
      <w:numFmt w:val="lowerLetter"/>
      <w:lvlText w:val="%2."/>
      <w:lvlJc w:val="left"/>
      <w:pPr>
        <w:ind w:left="1440" w:hanging="360"/>
      </w:pPr>
    </w:lvl>
    <w:lvl w:ilvl="2" w:tplc="18794784" w:tentative="1">
      <w:start w:val="1"/>
      <w:numFmt w:val="lowerRoman"/>
      <w:lvlText w:val="%3."/>
      <w:lvlJc w:val="right"/>
      <w:pPr>
        <w:ind w:left="2160" w:hanging="180"/>
      </w:pPr>
    </w:lvl>
    <w:lvl w:ilvl="3" w:tplc="18794784" w:tentative="1">
      <w:start w:val="1"/>
      <w:numFmt w:val="decimal"/>
      <w:lvlText w:val="%4."/>
      <w:lvlJc w:val="left"/>
      <w:pPr>
        <w:ind w:left="2880" w:hanging="360"/>
      </w:pPr>
    </w:lvl>
    <w:lvl w:ilvl="4" w:tplc="18794784" w:tentative="1">
      <w:start w:val="1"/>
      <w:numFmt w:val="lowerLetter"/>
      <w:lvlText w:val="%5."/>
      <w:lvlJc w:val="left"/>
      <w:pPr>
        <w:ind w:left="3600" w:hanging="360"/>
      </w:pPr>
    </w:lvl>
    <w:lvl w:ilvl="5" w:tplc="18794784" w:tentative="1">
      <w:start w:val="1"/>
      <w:numFmt w:val="lowerRoman"/>
      <w:lvlText w:val="%6."/>
      <w:lvlJc w:val="right"/>
      <w:pPr>
        <w:ind w:left="4320" w:hanging="180"/>
      </w:pPr>
    </w:lvl>
    <w:lvl w:ilvl="6" w:tplc="18794784" w:tentative="1">
      <w:start w:val="1"/>
      <w:numFmt w:val="decimal"/>
      <w:lvlText w:val="%7."/>
      <w:lvlJc w:val="left"/>
      <w:pPr>
        <w:ind w:left="5040" w:hanging="360"/>
      </w:pPr>
    </w:lvl>
    <w:lvl w:ilvl="7" w:tplc="18794784" w:tentative="1">
      <w:start w:val="1"/>
      <w:numFmt w:val="lowerLetter"/>
      <w:lvlText w:val="%8."/>
      <w:lvlJc w:val="left"/>
      <w:pPr>
        <w:ind w:left="5760" w:hanging="360"/>
      </w:pPr>
    </w:lvl>
    <w:lvl w:ilvl="8" w:tplc="18794784" w:tentative="1">
      <w:start w:val="1"/>
      <w:numFmt w:val="lowerRoman"/>
      <w:lvlText w:val="%9."/>
      <w:lvlJc w:val="right"/>
      <w:pPr>
        <w:ind w:left="6480" w:hanging="180"/>
      </w:pPr>
    </w:lvl>
  </w:abstractNum>
  <w:abstractNum w:abstractNumId="45032295">
    <w:multiLevelType w:val="hybridMultilevel"/>
    <w:lvl w:ilvl="0" w:tplc="34664374">
      <w:start w:val="1"/>
      <w:numFmt w:val="decimal"/>
      <w:lvlText w:val="%1."/>
      <w:lvlJc w:val="left"/>
      <w:pPr>
        <w:ind w:left="720" w:hanging="360"/>
      </w:pPr>
    </w:lvl>
    <w:lvl w:ilvl="1" w:tplc="34664374" w:tentative="1">
      <w:start w:val="1"/>
      <w:numFmt w:val="lowerLetter"/>
      <w:lvlText w:val="%2."/>
      <w:lvlJc w:val="left"/>
      <w:pPr>
        <w:ind w:left="1440" w:hanging="360"/>
      </w:pPr>
    </w:lvl>
    <w:lvl w:ilvl="2" w:tplc="34664374" w:tentative="1">
      <w:start w:val="1"/>
      <w:numFmt w:val="lowerRoman"/>
      <w:lvlText w:val="%3."/>
      <w:lvlJc w:val="right"/>
      <w:pPr>
        <w:ind w:left="2160" w:hanging="180"/>
      </w:pPr>
    </w:lvl>
    <w:lvl w:ilvl="3" w:tplc="34664374" w:tentative="1">
      <w:start w:val="1"/>
      <w:numFmt w:val="decimal"/>
      <w:lvlText w:val="%4."/>
      <w:lvlJc w:val="left"/>
      <w:pPr>
        <w:ind w:left="2880" w:hanging="360"/>
      </w:pPr>
    </w:lvl>
    <w:lvl w:ilvl="4" w:tplc="34664374" w:tentative="1">
      <w:start w:val="1"/>
      <w:numFmt w:val="lowerLetter"/>
      <w:lvlText w:val="%5."/>
      <w:lvlJc w:val="left"/>
      <w:pPr>
        <w:ind w:left="3600" w:hanging="360"/>
      </w:pPr>
    </w:lvl>
    <w:lvl w:ilvl="5" w:tplc="34664374" w:tentative="1">
      <w:start w:val="1"/>
      <w:numFmt w:val="lowerRoman"/>
      <w:lvlText w:val="%6."/>
      <w:lvlJc w:val="right"/>
      <w:pPr>
        <w:ind w:left="4320" w:hanging="180"/>
      </w:pPr>
    </w:lvl>
    <w:lvl w:ilvl="6" w:tplc="34664374" w:tentative="1">
      <w:start w:val="1"/>
      <w:numFmt w:val="decimal"/>
      <w:lvlText w:val="%7."/>
      <w:lvlJc w:val="left"/>
      <w:pPr>
        <w:ind w:left="5040" w:hanging="360"/>
      </w:pPr>
    </w:lvl>
    <w:lvl w:ilvl="7" w:tplc="34664374" w:tentative="1">
      <w:start w:val="1"/>
      <w:numFmt w:val="lowerLetter"/>
      <w:lvlText w:val="%8."/>
      <w:lvlJc w:val="left"/>
      <w:pPr>
        <w:ind w:left="5760" w:hanging="360"/>
      </w:pPr>
    </w:lvl>
    <w:lvl w:ilvl="8" w:tplc="34664374" w:tentative="1">
      <w:start w:val="1"/>
      <w:numFmt w:val="lowerRoman"/>
      <w:lvlText w:val="%9."/>
      <w:lvlJc w:val="right"/>
      <w:pPr>
        <w:ind w:left="6480" w:hanging="180"/>
      </w:pPr>
    </w:lvl>
  </w:abstractNum>
  <w:abstractNum w:abstractNumId="45032294">
    <w:multiLevelType w:val="hybridMultilevel"/>
    <w:lvl w:ilvl="0" w:tplc="71196098">
      <w:start w:val="1"/>
      <w:numFmt w:val="decimal"/>
      <w:lvlText w:val="%1."/>
      <w:lvlJc w:val="left"/>
      <w:pPr>
        <w:ind w:left="720" w:hanging="360"/>
      </w:pPr>
    </w:lvl>
    <w:lvl w:ilvl="1" w:tplc="71196098" w:tentative="1">
      <w:start w:val="1"/>
      <w:numFmt w:val="lowerLetter"/>
      <w:lvlText w:val="%2."/>
      <w:lvlJc w:val="left"/>
      <w:pPr>
        <w:ind w:left="1440" w:hanging="360"/>
      </w:pPr>
    </w:lvl>
    <w:lvl w:ilvl="2" w:tplc="71196098" w:tentative="1">
      <w:start w:val="1"/>
      <w:numFmt w:val="lowerRoman"/>
      <w:lvlText w:val="%3."/>
      <w:lvlJc w:val="right"/>
      <w:pPr>
        <w:ind w:left="2160" w:hanging="180"/>
      </w:pPr>
    </w:lvl>
    <w:lvl w:ilvl="3" w:tplc="71196098" w:tentative="1">
      <w:start w:val="1"/>
      <w:numFmt w:val="decimal"/>
      <w:lvlText w:val="%4."/>
      <w:lvlJc w:val="left"/>
      <w:pPr>
        <w:ind w:left="2880" w:hanging="360"/>
      </w:pPr>
    </w:lvl>
    <w:lvl w:ilvl="4" w:tplc="71196098" w:tentative="1">
      <w:start w:val="1"/>
      <w:numFmt w:val="lowerLetter"/>
      <w:lvlText w:val="%5."/>
      <w:lvlJc w:val="left"/>
      <w:pPr>
        <w:ind w:left="3600" w:hanging="360"/>
      </w:pPr>
    </w:lvl>
    <w:lvl w:ilvl="5" w:tplc="71196098" w:tentative="1">
      <w:start w:val="1"/>
      <w:numFmt w:val="lowerRoman"/>
      <w:lvlText w:val="%6."/>
      <w:lvlJc w:val="right"/>
      <w:pPr>
        <w:ind w:left="4320" w:hanging="180"/>
      </w:pPr>
    </w:lvl>
    <w:lvl w:ilvl="6" w:tplc="71196098" w:tentative="1">
      <w:start w:val="1"/>
      <w:numFmt w:val="decimal"/>
      <w:lvlText w:val="%7."/>
      <w:lvlJc w:val="left"/>
      <w:pPr>
        <w:ind w:left="5040" w:hanging="360"/>
      </w:pPr>
    </w:lvl>
    <w:lvl w:ilvl="7" w:tplc="71196098" w:tentative="1">
      <w:start w:val="1"/>
      <w:numFmt w:val="lowerLetter"/>
      <w:lvlText w:val="%8."/>
      <w:lvlJc w:val="left"/>
      <w:pPr>
        <w:ind w:left="5760" w:hanging="360"/>
      </w:pPr>
    </w:lvl>
    <w:lvl w:ilvl="8" w:tplc="71196098" w:tentative="1">
      <w:start w:val="1"/>
      <w:numFmt w:val="lowerRoman"/>
      <w:lvlText w:val="%9."/>
      <w:lvlJc w:val="right"/>
      <w:pPr>
        <w:ind w:left="6480" w:hanging="180"/>
      </w:pPr>
    </w:lvl>
  </w:abstractNum>
  <w:abstractNum w:abstractNumId="45032293">
    <w:multiLevelType w:val="hybridMultilevel"/>
    <w:lvl w:ilvl="0" w:tplc="60577490">
      <w:start w:val="1"/>
      <w:numFmt w:val="decimal"/>
      <w:lvlText w:val="%1."/>
      <w:lvlJc w:val="left"/>
      <w:pPr>
        <w:ind w:left="720" w:hanging="360"/>
      </w:pPr>
    </w:lvl>
    <w:lvl w:ilvl="1" w:tplc="60577490" w:tentative="1">
      <w:start w:val="1"/>
      <w:numFmt w:val="lowerLetter"/>
      <w:lvlText w:val="%2."/>
      <w:lvlJc w:val="left"/>
      <w:pPr>
        <w:ind w:left="1440" w:hanging="360"/>
      </w:pPr>
    </w:lvl>
    <w:lvl w:ilvl="2" w:tplc="60577490" w:tentative="1">
      <w:start w:val="1"/>
      <w:numFmt w:val="lowerRoman"/>
      <w:lvlText w:val="%3."/>
      <w:lvlJc w:val="right"/>
      <w:pPr>
        <w:ind w:left="2160" w:hanging="180"/>
      </w:pPr>
    </w:lvl>
    <w:lvl w:ilvl="3" w:tplc="60577490" w:tentative="1">
      <w:start w:val="1"/>
      <w:numFmt w:val="decimal"/>
      <w:lvlText w:val="%4."/>
      <w:lvlJc w:val="left"/>
      <w:pPr>
        <w:ind w:left="2880" w:hanging="360"/>
      </w:pPr>
    </w:lvl>
    <w:lvl w:ilvl="4" w:tplc="60577490" w:tentative="1">
      <w:start w:val="1"/>
      <w:numFmt w:val="lowerLetter"/>
      <w:lvlText w:val="%5."/>
      <w:lvlJc w:val="left"/>
      <w:pPr>
        <w:ind w:left="3600" w:hanging="360"/>
      </w:pPr>
    </w:lvl>
    <w:lvl w:ilvl="5" w:tplc="60577490" w:tentative="1">
      <w:start w:val="1"/>
      <w:numFmt w:val="lowerRoman"/>
      <w:lvlText w:val="%6."/>
      <w:lvlJc w:val="right"/>
      <w:pPr>
        <w:ind w:left="4320" w:hanging="180"/>
      </w:pPr>
    </w:lvl>
    <w:lvl w:ilvl="6" w:tplc="60577490" w:tentative="1">
      <w:start w:val="1"/>
      <w:numFmt w:val="decimal"/>
      <w:lvlText w:val="%7."/>
      <w:lvlJc w:val="left"/>
      <w:pPr>
        <w:ind w:left="5040" w:hanging="360"/>
      </w:pPr>
    </w:lvl>
    <w:lvl w:ilvl="7" w:tplc="60577490" w:tentative="1">
      <w:start w:val="1"/>
      <w:numFmt w:val="lowerLetter"/>
      <w:lvlText w:val="%8."/>
      <w:lvlJc w:val="left"/>
      <w:pPr>
        <w:ind w:left="5760" w:hanging="360"/>
      </w:pPr>
    </w:lvl>
    <w:lvl w:ilvl="8" w:tplc="60577490" w:tentative="1">
      <w:start w:val="1"/>
      <w:numFmt w:val="lowerRoman"/>
      <w:lvlText w:val="%9."/>
      <w:lvlJc w:val="right"/>
      <w:pPr>
        <w:ind w:left="6480" w:hanging="180"/>
      </w:pPr>
    </w:lvl>
  </w:abstractNum>
  <w:abstractNum w:abstractNumId="45032292">
    <w:multiLevelType w:val="hybridMultilevel"/>
    <w:lvl w:ilvl="0" w:tplc="37931650">
      <w:start w:val="1"/>
      <w:numFmt w:val="decimal"/>
      <w:lvlText w:val="%1."/>
      <w:lvlJc w:val="left"/>
      <w:pPr>
        <w:ind w:left="720" w:hanging="360"/>
      </w:pPr>
    </w:lvl>
    <w:lvl w:ilvl="1" w:tplc="37931650" w:tentative="1">
      <w:start w:val="1"/>
      <w:numFmt w:val="lowerLetter"/>
      <w:lvlText w:val="%2."/>
      <w:lvlJc w:val="left"/>
      <w:pPr>
        <w:ind w:left="1440" w:hanging="360"/>
      </w:pPr>
    </w:lvl>
    <w:lvl w:ilvl="2" w:tplc="37931650" w:tentative="1">
      <w:start w:val="1"/>
      <w:numFmt w:val="lowerRoman"/>
      <w:lvlText w:val="%3."/>
      <w:lvlJc w:val="right"/>
      <w:pPr>
        <w:ind w:left="2160" w:hanging="180"/>
      </w:pPr>
    </w:lvl>
    <w:lvl w:ilvl="3" w:tplc="37931650" w:tentative="1">
      <w:start w:val="1"/>
      <w:numFmt w:val="decimal"/>
      <w:lvlText w:val="%4."/>
      <w:lvlJc w:val="left"/>
      <w:pPr>
        <w:ind w:left="2880" w:hanging="360"/>
      </w:pPr>
    </w:lvl>
    <w:lvl w:ilvl="4" w:tplc="37931650" w:tentative="1">
      <w:start w:val="1"/>
      <w:numFmt w:val="lowerLetter"/>
      <w:lvlText w:val="%5."/>
      <w:lvlJc w:val="left"/>
      <w:pPr>
        <w:ind w:left="3600" w:hanging="360"/>
      </w:pPr>
    </w:lvl>
    <w:lvl w:ilvl="5" w:tplc="37931650" w:tentative="1">
      <w:start w:val="1"/>
      <w:numFmt w:val="lowerRoman"/>
      <w:lvlText w:val="%6."/>
      <w:lvlJc w:val="right"/>
      <w:pPr>
        <w:ind w:left="4320" w:hanging="180"/>
      </w:pPr>
    </w:lvl>
    <w:lvl w:ilvl="6" w:tplc="37931650" w:tentative="1">
      <w:start w:val="1"/>
      <w:numFmt w:val="decimal"/>
      <w:lvlText w:val="%7."/>
      <w:lvlJc w:val="left"/>
      <w:pPr>
        <w:ind w:left="5040" w:hanging="360"/>
      </w:pPr>
    </w:lvl>
    <w:lvl w:ilvl="7" w:tplc="37931650" w:tentative="1">
      <w:start w:val="1"/>
      <w:numFmt w:val="lowerLetter"/>
      <w:lvlText w:val="%8."/>
      <w:lvlJc w:val="left"/>
      <w:pPr>
        <w:ind w:left="5760" w:hanging="360"/>
      </w:pPr>
    </w:lvl>
    <w:lvl w:ilvl="8" w:tplc="37931650" w:tentative="1">
      <w:start w:val="1"/>
      <w:numFmt w:val="lowerRoman"/>
      <w:lvlText w:val="%9."/>
      <w:lvlJc w:val="right"/>
      <w:pPr>
        <w:ind w:left="6480" w:hanging="180"/>
      </w:pPr>
    </w:lvl>
  </w:abstractNum>
  <w:abstractNum w:abstractNumId="45032291">
    <w:multiLevelType w:val="hybridMultilevel"/>
    <w:lvl w:ilvl="0" w:tplc="83133988">
      <w:start w:val="1"/>
      <w:numFmt w:val="decimal"/>
      <w:lvlText w:val="%1."/>
      <w:lvlJc w:val="left"/>
      <w:pPr>
        <w:ind w:left="720" w:hanging="360"/>
      </w:pPr>
    </w:lvl>
    <w:lvl w:ilvl="1" w:tplc="83133988" w:tentative="1">
      <w:start w:val="1"/>
      <w:numFmt w:val="lowerLetter"/>
      <w:lvlText w:val="%2."/>
      <w:lvlJc w:val="left"/>
      <w:pPr>
        <w:ind w:left="1440" w:hanging="360"/>
      </w:pPr>
    </w:lvl>
    <w:lvl w:ilvl="2" w:tplc="83133988" w:tentative="1">
      <w:start w:val="1"/>
      <w:numFmt w:val="lowerRoman"/>
      <w:lvlText w:val="%3."/>
      <w:lvlJc w:val="right"/>
      <w:pPr>
        <w:ind w:left="2160" w:hanging="180"/>
      </w:pPr>
    </w:lvl>
    <w:lvl w:ilvl="3" w:tplc="83133988" w:tentative="1">
      <w:start w:val="1"/>
      <w:numFmt w:val="decimal"/>
      <w:lvlText w:val="%4."/>
      <w:lvlJc w:val="left"/>
      <w:pPr>
        <w:ind w:left="2880" w:hanging="360"/>
      </w:pPr>
    </w:lvl>
    <w:lvl w:ilvl="4" w:tplc="83133988" w:tentative="1">
      <w:start w:val="1"/>
      <w:numFmt w:val="lowerLetter"/>
      <w:lvlText w:val="%5."/>
      <w:lvlJc w:val="left"/>
      <w:pPr>
        <w:ind w:left="3600" w:hanging="360"/>
      </w:pPr>
    </w:lvl>
    <w:lvl w:ilvl="5" w:tplc="83133988" w:tentative="1">
      <w:start w:val="1"/>
      <w:numFmt w:val="lowerRoman"/>
      <w:lvlText w:val="%6."/>
      <w:lvlJc w:val="right"/>
      <w:pPr>
        <w:ind w:left="4320" w:hanging="180"/>
      </w:pPr>
    </w:lvl>
    <w:lvl w:ilvl="6" w:tplc="83133988" w:tentative="1">
      <w:start w:val="1"/>
      <w:numFmt w:val="decimal"/>
      <w:lvlText w:val="%7."/>
      <w:lvlJc w:val="left"/>
      <w:pPr>
        <w:ind w:left="5040" w:hanging="360"/>
      </w:pPr>
    </w:lvl>
    <w:lvl w:ilvl="7" w:tplc="83133988" w:tentative="1">
      <w:start w:val="1"/>
      <w:numFmt w:val="lowerLetter"/>
      <w:lvlText w:val="%8."/>
      <w:lvlJc w:val="left"/>
      <w:pPr>
        <w:ind w:left="5760" w:hanging="360"/>
      </w:pPr>
    </w:lvl>
    <w:lvl w:ilvl="8" w:tplc="83133988" w:tentative="1">
      <w:start w:val="1"/>
      <w:numFmt w:val="lowerRoman"/>
      <w:lvlText w:val="%9."/>
      <w:lvlJc w:val="right"/>
      <w:pPr>
        <w:ind w:left="6480" w:hanging="180"/>
      </w:pPr>
    </w:lvl>
  </w:abstractNum>
  <w:abstractNum w:abstractNumId="45032290">
    <w:multiLevelType w:val="hybridMultilevel"/>
    <w:lvl w:ilvl="0" w:tplc="32592973">
      <w:start w:val="1"/>
      <w:numFmt w:val="decimal"/>
      <w:lvlText w:val="%1."/>
      <w:lvlJc w:val="left"/>
      <w:pPr>
        <w:ind w:left="720" w:hanging="360"/>
      </w:pPr>
    </w:lvl>
    <w:lvl w:ilvl="1" w:tplc="32592973" w:tentative="1">
      <w:start w:val="1"/>
      <w:numFmt w:val="lowerLetter"/>
      <w:lvlText w:val="%2."/>
      <w:lvlJc w:val="left"/>
      <w:pPr>
        <w:ind w:left="1440" w:hanging="360"/>
      </w:pPr>
    </w:lvl>
    <w:lvl w:ilvl="2" w:tplc="32592973" w:tentative="1">
      <w:start w:val="1"/>
      <w:numFmt w:val="lowerRoman"/>
      <w:lvlText w:val="%3."/>
      <w:lvlJc w:val="right"/>
      <w:pPr>
        <w:ind w:left="2160" w:hanging="180"/>
      </w:pPr>
    </w:lvl>
    <w:lvl w:ilvl="3" w:tplc="32592973" w:tentative="1">
      <w:start w:val="1"/>
      <w:numFmt w:val="decimal"/>
      <w:lvlText w:val="%4."/>
      <w:lvlJc w:val="left"/>
      <w:pPr>
        <w:ind w:left="2880" w:hanging="360"/>
      </w:pPr>
    </w:lvl>
    <w:lvl w:ilvl="4" w:tplc="32592973" w:tentative="1">
      <w:start w:val="1"/>
      <w:numFmt w:val="lowerLetter"/>
      <w:lvlText w:val="%5."/>
      <w:lvlJc w:val="left"/>
      <w:pPr>
        <w:ind w:left="3600" w:hanging="360"/>
      </w:pPr>
    </w:lvl>
    <w:lvl w:ilvl="5" w:tplc="32592973" w:tentative="1">
      <w:start w:val="1"/>
      <w:numFmt w:val="lowerRoman"/>
      <w:lvlText w:val="%6."/>
      <w:lvlJc w:val="right"/>
      <w:pPr>
        <w:ind w:left="4320" w:hanging="180"/>
      </w:pPr>
    </w:lvl>
    <w:lvl w:ilvl="6" w:tplc="32592973" w:tentative="1">
      <w:start w:val="1"/>
      <w:numFmt w:val="decimal"/>
      <w:lvlText w:val="%7."/>
      <w:lvlJc w:val="left"/>
      <w:pPr>
        <w:ind w:left="5040" w:hanging="360"/>
      </w:pPr>
    </w:lvl>
    <w:lvl w:ilvl="7" w:tplc="32592973" w:tentative="1">
      <w:start w:val="1"/>
      <w:numFmt w:val="lowerLetter"/>
      <w:lvlText w:val="%8."/>
      <w:lvlJc w:val="left"/>
      <w:pPr>
        <w:ind w:left="5760" w:hanging="360"/>
      </w:pPr>
    </w:lvl>
    <w:lvl w:ilvl="8" w:tplc="32592973" w:tentative="1">
      <w:start w:val="1"/>
      <w:numFmt w:val="lowerRoman"/>
      <w:lvlText w:val="%9."/>
      <w:lvlJc w:val="right"/>
      <w:pPr>
        <w:ind w:left="6480" w:hanging="180"/>
      </w:pPr>
    </w:lvl>
  </w:abstractNum>
  <w:abstractNum w:abstractNumId="45032289">
    <w:multiLevelType w:val="hybridMultilevel"/>
    <w:lvl w:ilvl="0" w:tplc="56202372">
      <w:start w:val="1"/>
      <w:numFmt w:val="decimal"/>
      <w:lvlText w:val="%1."/>
      <w:lvlJc w:val="left"/>
      <w:pPr>
        <w:ind w:left="720" w:hanging="360"/>
      </w:pPr>
    </w:lvl>
    <w:lvl w:ilvl="1" w:tplc="56202372" w:tentative="1">
      <w:start w:val="1"/>
      <w:numFmt w:val="lowerLetter"/>
      <w:lvlText w:val="%2."/>
      <w:lvlJc w:val="left"/>
      <w:pPr>
        <w:ind w:left="1440" w:hanging="360"/>
      </w:pPr>
    </w:lvl>
    <w:lvl w:ilvl="2" w:tplc="56202372" w:tentative="1">
      <w:start w:val="1"/>
      <w:numFmt w:val="lowerRoman"/>
      <w:lvlText w:val="%3."/>
      <w:lvlJc w:val="right"/>
      <w:pPr>
        <w:ind w:left="2160" w:hanging="180"/>
      </w:pPr>
    </w:lvl>
    <w:lvl w:ilvl="3" w:tplc="56202372" w:tentative="1">
      <w:start w:val="1"/>
      <w:numFmt w:val="decimal"/>
      <w:lvlText w:val="%4."/>
      <w:lvlJc w:val="left"/>
      <w:pPr>
        <w:ind w:left="2880" w:hanging="360"/>
      </w:pPr>
    </w:lvl>
    <w:lvl w:ilvl="4" w:tplc="56202372" w:tentative="1">
      <w:start w:val="1"/>
      <w:numFmt w:val="lowerLetter"/>
      <w:lvlText w:val="%5."/>
      <w:lvlJc w:val="left"/>
      <w:pPr>
        <w:ind w:left="3600" w:hanging="360"/>
      </w:pPr>
    </w:lvl>
    <w:lvl w:ilvl="5" w:tplc="56202372" w:tentative="1">
      <w:start w:val="1"/>
      <w:numFmt w:val="lowerRoman"/>
      <w:lvlText w:val="%6."/>
      <w:lvlJc w:val="right"/>
      <w:pPr>
        <w:ind w:left="4320" w:hanging="180"/>
      </w:pPr>
    </w:lvl>
    <w:lvl w:ilvl="6" w:tplc="56202372" w:tentative="1">
      <w:start w:val="1"/>
      <w:numFmt w:val="decimal"/>
      <w:lvlText w:val="%7."/>
      <w:lvlJc w:val="left"/>
      <w:pPr>
        <w:ind w:left="5040" w:hanging="360"/>
      </w:pPr>
    </w:lvl>
    <w:lvl w:ilvl="7" w:tplc="56202372" w:tentative="1">
      <w:start w:val="1"/>
      <w:numFmt w:val="lowerLetter"/>
      <w:lvlText w:val="%8."/>
      <w:lvlJc w:val="left"/>
      <w:pPr>
        <w:ind w:left="5760" w:hanging="360"/>
      </w:pPr>
    </w:lvl>
    <w:lvl w:ilvl="8" w:tplc="56202372" w:tentative="1">
      <w:start w:val="1"/>
      <w:numFmt w:val="lowerRoman"/>
      <w:lvlText w:val="%9."/>
      <w:lvlJc w:val="right"/>
      <w:pPr>
        <w:ind w:left="6480" w:hanging="180"/>
      </w:pPr>
    </w:lvl>
  </w:abstractNum>
  <w:abstractNum w:abstractNumId="45032288">
    <w:multiLevelType w:val="hybridMultilevel"/>
    <w:lvl w:ilvl="0" w:tplc="56483798">
      <w:start w:val="1"/>
      <w:numFmt w:val="decimal"/>
      <w:lvlText w:val="%1."/>
      <w:lvlJc w:val="left"/>
      <w:pPr>
        <w:ind w:left="720" w:hanging="360"/>
      </w:pPr>
    </w:lvl>
    <w:lvl w:ilvl="1" w:tplc="56483798" w:tentative="1">
      <w:start w:val="1"/>
      <w:numFmt w:val="lowerLetter"/>
      <w:lvlText w:val="%2."/>
      <w:lvlJc w:val="left"/>
      <w:pPr>
        <w:ind w:left="1440" w:hanging="360"/>
      </w:pPr>
    </w:lvl>
    <w:lvl w:ilvl="2" w:tplc="56483798" w:tentative="1">
      <w:start w:val="1"/>
      <w:numFmt w:val="lowerRoman"/>
      <w:lvlText w:val="%3."/>
      <w:lvlJc w:val="right"/>
      <w:pPr>
        <w:ind w:left="2160" w:hanging="180"/>
      </w:pPr>
    </w:lvl>
    <w:lvl w:ilvl="3" w:tplc="56483798" w:tentative="1">
      <w:start w:val="1"/>
      <w:numFmt w:val="decimal"/>
      <w:lvlText w:val="%4."/>
      <w:lvlJc w:val="left"/>
      <w:pPr>
        <w:ind w:left="2880" w:hanging="360"/>
      </w:pPr>
    </w:lvl>
    <w:lvl w:ilvl="4" w:tplc="56483798" w:tentative="1">
      <w:start w:val="1"/>
      <w:numFmt w:val="lowerLetter"/>
      <w:lvlText w:val="%5."/>
      <w:lvlJc w:val="left"/>
      <w:pPr>
        <w:ind w:left="3600" w:hanging="360"/>
      </w:pPr>
    </w:lvl>
    <w:lvl w:ilvl="5" w:tplc="56483798" w:tentative="1">
      <w:start w:val="1"/>
      <w:numFmt w:val="lowerRoman"/>
      <w:lvlText w:val="%6."/>
      <w:lvlJc w:val="right"/>
      <w:pPr>
        <w:ind w:left="4320" w:hanging="180"/>
      </w:pPr>
    </w:lvl>
    <w:lvl w:ilvl="6" w:tplc="56483798" w:tentative="1">
      <w:start w:val="1"/>
      <w:numFmt w:val="decimal"/>
      <w:lvlText w:val="%7."/>
      <w:lvlJc w:val="left"/>
      <w:pPr>
        <w:ind w:left="5040" w:hanging="360"/>
      </w:pPr>
    </w:lvl>
    <w:lvl w:ilvl="7" w:tplc="56483798" w:tentative="1">
      <w:start w:val="1"/>
      <w:numFmt w:val="lowerLetter"/>
      <w:lvlText w:val="%8."/>
      <w:lvlJc w:val="left"/>
      <w:pPr>
        <w:ind w:left="5760" w:hanging="360"/>
      </w:pPr>
    </w:lvl>
    <w:lvl w:ilvl="8" w:tplc="56483798" w:tentative="1">
      <w:start w:val="1"/>
      <w:numFmt w:val="lowerRoman"/>
      <w:lvlText w:val="%9."/>
      <w:lvlJc w:val="right"/>
      <w:pPr>
        <w:ind w:left="6480" w:hanging="180"/>
      </w:pPr>
    </w:lvl>
  </w:abstractNum>
  <w:abstractNum w:abstractNumId="45032287">
    <w:multiLevelType w:val="hybridMultilevel"/>
    <w:lvl w:ilvl="0" w:tplc="74941199">
      <w:start w:val="1"/>
      <w:numFmt w:val="decimal"/>
      <w:lvlText w:val="%1."/>
      <w:lvlJc w:val="left"/>
      <w:pPr>
        <w:ind w:left="720" w:hanging="360"/>
      </w:pPr>
    </w:lvl>
    <w:lvl w:ilvl="1" w:tplc="74941199" w:tentative="1">
      <w:start w:val="1"/>
      <w:numFmt w:val="lowerLetter"/>
      <w:lvlText w:val="%2."/>
      <w:lvlJc w:val="left"/>
      <w:pPr>
        <w:ind w:left="1440" w:hanging="360"/>
      </w:pPr>
    </w:lvl>
    <w:lvl w:ilvl="2" w:tplc="74941199" w:tentative="1">
      <w:start w:val="1"/>
      <w:numFmt w:val="lowerRoman"/>
      <w:lvlText w:val="%3."/>
      <w:lvlJc w:val="right"/>
      <w:pPr>
        <w:ind w:left="2160" w:hanging="180"/>
      </w:pPr>
    </w:lvl>
    <w:lvl w:ilvl="3" w:tplc="74941199" w:tentative="1">
      <w:start w:val="1"/>
      <w:numFmt w:val="decimal"/>
      <w:lvlText w:val="%4."/>
      <w:lvlJc w:val="left"/>
      <w:pPr>
        <w:ind w:left="2880" w:hanging="360"/>
      </w:pPr>
    </w:lvl>
    <w:lvl w:ilvl="4" w:tplc="74941199" w:tentative="1">
      <w:start w:val="1"/>
      <w:numFmt w:val="lowerLetter"/>
      <w:lvlText w:val="%5."/>
      <w:lvlJc w:val="left"/>
      <w:pPr>
        <w:ind w:left="3600" w:hanging="360"/>
      </w:pPr>
    </w:lvl>
    <w:lvl w:ilvl="5" w:tplc="74941199" w:tentative="1">
      <w:start w:val="1"/>
      <w:numFmt w:val="lowerRoman"/>
      <w:lvlText w:val="%6."/>
      <w:lvlJc w:val="right"/>
      <w:pPr>
        <w:ind w:left="4320" w:hanging="180"/>
      </w:pPr>
    </w:lvl>
    <w:lvl w:ilvl="6" w:tplc="74941199" w:tentative="1">
      <w:start w:val="1"/>
      <w:numFmt w:val="decimal"/>
      <w:lvlText w:val="%7."/>
      <w:lvlJc w:val="left"/>
      <w:pPr>
        <w:ind w:left="5040" w:hanging="360"/>
      </w:pPr>
    </w:lvl>
    <w:lvl w:ilvl="7" w:tplc="74941199" w:tentative="1">
      <w:start w:val="1"/>
      <w:numFmt w:val="lowerLetter"/>
      <w:lvlText w:val="%8."/>
      <w:lvlJc w:val="left"/>
      <w:pPr>
        <w:ind w:left="5760" w:hanging="360"/>
      </w:pPr>
    </w:lvl>
    <w:lvl w:ilvl="8" w:tplc="74941199" w:tentative="1">
      <w:start w:val="1"/>
      <w:numFmt w:val="lowerRoman"/>
      <w:lvlText w:val="%9."/>
      <w:lvlJc w:val="right"/>
      <w:pPr>
        <w:ind w:left="6480" w:hanging="180"/>
      </w:pPr>
    </w:lvl>
  </w:abstractNum>
  <w:abstractNum w:abstractNumId="45032286">
    <w:multiLevelType w:val="hybridMultilevel"/>
    <w:lvl w:ilvl="0" w:tplc="74580706">
      <w:start w:val="1"/>
      <w:numFmt w:val="decimal"/>
      <w:lvlText w:val="%1."/>
      <w:lvlJc w:val="left"/>
      <w:pPr>
        <w:ind w:left="720" w:hanging="360"/>
      </w:pPr>
    </w:lvl>
    <w:lvl w:ilvl="1" w:tplc="74580706" w:tentative="1">
      <w:start w:val="1"/>
      <w:numFmt w:val="lowerLetter"/>
      <w:lvlText w:val="%2."/>
      <w:lvlJc w:val="left"/>
      <w:pPr>
        <w:ind w:left="1440" w:hanging="360"/>
      </w:pPr>
    </w:lvl>
    <w:lvl w:ilvl="2" w:tplc="74580706" w:tentative="1">
      <w:start w:val="1"/>
      <w:numFmt w:val="lowerRoman"/>
      <w:lvlText w:val="%3."/>
      <w:lvlJc w:val="right"/>
      <w:pPr>
        <w:ind w:left="2160" w:hanging="180"/>
      </w:pPr>
    </w:lvl>
    <w:lvl w:ilvl="3" w:tplc="74580706" w:tentative="1">
      <w:start w:val="1"/>
      <w:numFmt w:val="decimal"/>
      <w:lvlText w:val="%4."/>
      <w:lvlJc w:val="left"/>
      <w:pPr>
        <w:ind w:left="2880" w:hanging="360"/>
      </w:pPr>
    </w:lvl>
    <w:lvl w:ilvl="4" w:tplc="74580706" w:tentative="1">
      <w:start w:val="1"/>
      <w:numFmt w:val="lowerLetter"/>
      <w:lvlText w:val="%5."/>
      <w:lvlJc w:val="left"/>
      <w:pPr>
        <w:ind w:left="3600" w:hanging="360"/>
      </w:pPr>
    </w:lvl>
    <w:lvl w:ilvl="5" w:tplc="74580706" w:tentative="1">
      <w:start w:val="1"/>
      <w:numFmt w:val="lowerRoman"/>
      <w:lvlText w:val="%6."/>
      <w:lvlJc w:val="right"/>
      <w:pPr>
        <w:ind w:left="4320" w:hanging="180"/>
      </w:pPr>
    </w:lvl>
    <w:lvl w:ilvl="6" w:tplc="74580706" w:tentative="1">
      <w:start w:val="1"/>
      <w:numFmt w:val="decimal"/>
      <w:lvlText w:val="%7."/>
      <w:lvlJc w:val="left"/>
      <w:pPr>
        <w:ind w:left="5040" w:hanging="360"/>
      </w:pPr>
    </w:lvl>
    <w:lvl w:ilvl="7" w:tplc="74580706" w:tentative="1">
      <w:start w:val="1"/>
      <w:numFmt w:val="lowerLetter"/>
      <w:lvlText w:val="%8."/>
      <w:lvlJc w:val="left"/>
      <w:pPr>
        <w:ind w:left="5760" w:hanging="360"/>
      </w:pPr>
    </w:lvl>
    <w:lvl w:ilvl="8" w:tplc="74580706" w:tentative="1">
      <w:start w:val="1"/>
      <w:numFmt w:val="lowerRoman"/>
      <w:lvlText w:val="%9."/>
      <w:lvlJc w:val="right"/>
      <w:pPr>
        <w:ind w:left="6480" w:hanging="180"/>
      </w:pPr>
    </w:lvl>
  </w:abstractNum>
  <w:abstractNum w:abstractNumId="45032285">
    <w:multiLevelType w:val="hybridMultilevel"/>
    <w:lvl w:ilvl="0" w:tplc="60916194">
      <w:start w:val="1"/>
      <w:numFmt w:val="decimal"/>
      <w:lvlText w:val="%1."/>
      <w:lvlJc w:val="left"/>
      <w:pPr>
        <w:ind w:left="720" w:hanging="360"/>
      </w:pPr>
    </w:lvl>
    <w:lvl w:ilvl="1" w:tplc="60916194" w:tentative="1">
      <w:start w:val="1"/>
      <w:numFmt w:val="lowerLetter"/>
      <w:lvlText w:val="%2."/>
      <w:lvlJc w:val="left"/>
      <w:pPr>
        <w:ind w:left="1440" w:hanging="360"/>
      </w:pPr>
    </w:lvl>
    <w:lvl w:ilvl="2" w:tplc="60916194" w:tentative="1">
      <w:start w:val="1"/>
      <w:numFmt w:val="lowerRoman"/>
      <w:lvlText w:val="%3."/>
      <w:lvlJc w:val="right"/>
      <w:pPr>
        <w:ind w:left="2160" w:hanging="180"/>
      </w:pPr>
    </w:lvl>
    <w:lvl w:ilvl="3" w:tplc="60916194" w:tentative="1">
      <w:start w:val="1"/>
      <w:numFmt w:val="decimal"/>
      <w:lvlText w:val="%4."/>
      <w:lvlJc w:val="left"/>
      <w:pPr>
        <w:ind w:left="2880" w:hanging="360"/>
      </w:pPr>
    </w:lvl>
    <w:lvl w:ilvl="4" w:tplc="60916194" w:tentative="1">
      <w:start w:val="1"/>
      <w:numFmt w:val="lowerLetter"/>
      <w:lvlText w:val="%5."/>
      <w:lvlJc w:val="left"/>
      <w:pPr>
        <w:ind w:left="3600" w:hanging="360"/>
      </w:pPr>
    </w:lvl>
    <w:lvl w:ilvl="5" w:tplc="60916194" w:tentative="1">
      <w:start w:val="1"/>
      <w:numFmt w:val="lowerRoman"/>
      <w:lvlText w:val="%6."/>
      <w:lvlJc w:val="right"/>
      <w:pPr>
        <w:ind w:left="4320" w:hanging="180"/>
      </w:pPr>
    </w:lvl>
    <w:lvl w:ilvl="6" w:tplc="60916194" w:tentative="1">
      <w:start w:val="1"/>
      <w:numFmt w:val="decimal"/>
      <w:lvlText w:val="%7."/>
      <w:lvlJc w:val="left"/>
      <w:pPr>
        <w:ind w:left="5040" w:hanging="360"/>
      </w:pPr>
    </w:lvl>
    <w:lvl w:ilvl="7" w:tplc="60916194" w:tentative="1">
      <w:start w:val="1"/>
      <w:numFmt w:val="lowerLetter"/>
      <w:lvlText w:val="%8."/>
      <w:lvlJc w:val="left"/>
      <w:pPr>
        <w:ind w:left="5760" w:hanging="360"/>
      </w:pPr>
    </w:lvl>
    <w:lvl w:ilvl="8" w:tplc="60916194" w:tentative="1">
      <w:start w:val="1"/>
      <w:numFmt w:val="lowerRoman"/>
      <w:lvlText w:val="%9."/>
      <w:lvlJc w:val="right"/>
      <w:pPr>
        <w:ind w:left="6480" w:hanging="180"/>
      </w:pPr>
    </w:lvl>
  </w:abstractNum>
  <w:abstractNum w:abstractNumId="45032284">
    <w:multiLevelType w:val="hybridMultilevel"/>
    <w:lvl w:ilvl="0" w:tplc="14677485">
      <w:start w:val="1"/>
      <w:numFmt w:val="decimal"/>
      <w:lvlText w:val="%1."/>
      <w:lvlJc w:val="left"/>
      <w:pPr>
        <w:ind w:left="720" w:hanging="360"/>
      </w:pPr>
    </w:lvl>
    <w:lvl w:ilvl="1" w:tplc="14677485" w:tentative="1">
      <w:start w:val="1"/>
      <w:numFmt w:val="lowerLetter"/>
      <w:lvlText w:val="%2."/>
      <w:lvlJc w:val="left"/>
      <w:pPr>
        <w:ind w:left="1440" w:hanging="360"/>
      </w:pPr>
    </w:lvl>
    <w:lvl w:ilvl="2" w:tplc="14677485" w:tentative="1">
      <w:start w:val="1"/>
      <w:numFmt w:val="lowerRoman"/>
      <w:lvlText w:val="%3."/>
      <w:lvlJc w:val="right"/>
      <w:pPr>
        <w:ind w:left="2160" w:hanging="180"/>
      </w:pPr>
    </w:lvl>
    <w:lvl w:ilvl="3" w:tplc="14677485" w:tentative="1">
      <w:start w:val="1"/>
      <w:numFmt w:val="decimal"/>
      <w:lvlText w:val="%4."/>
      <w:lvlJc w:val="left"/>
      <w:pPr>
        <w:ind w:left="2880" w:hanging="360"/>
      </w:pPr>
    </w:lvl>
    <w:lvl w:ilvl="4" w:tplc="14677485" w:tentative="1">
      <w:start w:val="1"/>
      <w:numFmt w:val="lowerLetter"/>
      <w:lvlText w:val="%5."/>
      <w:lvlJc w:val="left"/>
      <w:pPr>
        <w:ind w:left="3600" w:hanging="360"/>
      </w:pPr>
    </w:lvl>
    <w:lvl w:ilvl="5" w:tplc="14677485" w:tentative="1">
      <w:start w:val="1"/>
      <w:numFmt w:val="lowerRoman"/>
      <w:lvlText w:val="%6."/>
      <w:lvlJc w:val="right"/>
      <w:pPr>
        <w:ind w:left="4320" w:hanging="180"/>
      </w:pPr>
    </w:lvl>
    <w:lvl w:ilvl="6" w:tplc="14677485" w:tentative="1">
      <w:start w:val="1"/>
      <w:numFmt w:val="decimal"/>
      <w:lvlText w:val="%7."/>
      <w:lvlJc w:val="left"/>
      <w:pPr>
        <w:ind w:left="5040" w:hanging="360"/>
      </w:pPr>
    </w:lvl>
    <w:lvl w:ilvl="7" w:tplc="14677485" w:tentative="1">
      <w:start w:val="1"/>
      <w:numFmt w:val="lowerLetter"/>
      <w:lvlText w:val="%8."/>
      <w:lvlJc w:val="left"/>
      <w:pPr>
        <w:ind w:left="5760" w:hanging="360"/>
      </w:pPr>
    </w:lvl>
    <w:lvl w:ilvl="8" w:tplc="14677485" w:tentative="1">
      <w:start w:val="1"/>
      <w:numFmt w:val="lowerRoman"/>
      <w:lvlText w:val="%9."/>
      <w:lvlJc w:val="right"/>
      <w:pPr>
        <w:ind w:left="6480" w:hanging="180"/>
      </w:pPr>
    </w:lvl>
  </w:abstractNum>
  <w:abstractNum w:abstractNumId="45032283">
    <w:multiLevelType w:val="hybridMultilevel"/>
    <w:lvl w:ilvl="0" w:tplc="545891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5032283">
    <w:abstractNumId w:val="45032283"/>
  </w:num>
  <w:num w:numId="45032284">
    <w:abstractNumId w:val="45032284"/>
  </w:num>
  <w:num w:numId="45032285">
    <w:abstractNumId w:val="45032285"/>
  </w:num>
  <w:num w:numId="45032286">
    <w:abstractNumId w:val="45032286"/>
  </w:num>
  <w:num w:numId="45032287">
    <w:abstractNumId w:val="45032287"/>
  </w:num>
  <w:num w:numId="45032288">
    <w:abstractNumId w:val="45032288"/>
  </w:num>
  <w:num w:numId="45032289">
    <w:abstractNumId w:val="45032289"/>
  </w:num>
  <w:num w:numId="45032290">
    <w:abstractNumId w:val="45032290"/>
  </w:num>
  <w:num w:numId="45032291">
    <w:abstractNumId w:val="45032291"/>
  </w:num>
  <w:num w:numId="45032292">
    <w:abstractNumId w:val="45032292"/>
  </w:num>
  <w:num w:numId="45032293">
    <w:abstractNumId w:val="45032293"/>
  </w:num>
  <w:num w:numId="45032294">
    <w:abstractNumId w:val="45032294"/>
  </w:num>
  <w:num w:numId="45032295">
    <w:abstractNumId w:val="45032295"/>
  </w:num>
  <w:num w:numId="45032296">
    <w:abstractNumId w:val="45032296"/>
  </w:num>
  <w:num w:numId="45032297">
    <w:abstractNumId w:val="45032297"/>
  </w:num>
  <w:num w:numId="45032298">
    <w:abstractNumId w:val="45032298"/>
  </w:num>
  <w:num w:numId="45032299">
    <w:abstractNumId w:val="45032299"/>
  </w:num>
  <w:num w:numId="45032300">
    <w:abstractNumId w:val="45032300"/>
  </w:num>
  <w:num w:numId="45032301">
    <w:abstractNumId w:val="45032301"/>
  </w:num>
  <w:num w:numId="45032302">
    <w:abstractNumId w:val="45032302"/>
  </w:num>
  <w:num w:numId="45032303">
    <w:abstractNumId w:val="45032303"/>
  </w:num>
  <w:num w:numId="45032304">
    <w:abstractNumId w:val="45032304"/>
  </w:num>
  <w:num w:numId="45032305">
    <w:abstractNumId w:val="45032305"/>
  </w:num>
  <w:num w:numId="45032306">
    <w:abstractNumId w:val="45032306"/>
  </w:num>
  <w:num w:numId="45032307">
    <w:abstractNumId w:val="45032307"/>
  </w:num>
  <w:num w:numId="45032308">
    <w:abstractNumId w:val="45032308"/>
  </w:num>
  <w:num w:numId="45032309">
    <w:abstractNumId w:val="45032309"/>
  </w:num>
  <w:num w:numId="45032310">
    <w:abstractNumId w:val="45032310"/>
  </w:num>
  <w:num w:numId="45032311">
    <w:abstractNumId w:val="45032311"/>
  </w:num>
  <w:num w:numId="45032312">
    <w:abstractNumId w:val="450323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4185169" Type="http://schemas.openxmlformats.org/officeDocument/2006/relationships/comments" Target="comments.xml"/><Relationship Id="rId27621831" Type="http://schemas.openxmlformats.org/officeDocument/2006/relationships/image" Target="media/imgrId27621831.jpg"/><Relationship Id="rId1679607ef4707a20a" Type="http://schemas.openxmlformats.org/officeDocument/2006/relationships/hyperlink" Target="http://www.kohlerengines.com/home.htm" TargetMode="External"/><Relationship Id="rId2361607ef4707a234" Type="http://schemas.openxmlformats.org/officeDocument/2006/relationships/hyperlink" Target="http://dealers.kohlerpower.it/" TargetMode="External"/><Relationship Id="rId6785607ef4707a279" Type="http://schemas.openxmlformats.org/officeDocument/2006/relationships/hyperlink" Target="http://www.kohlerengines.com/home.htm" TargetMode="External"/><Relationship Id="rId6808607ef4751fe02" Type="http://schemas.openxmlformats.org/officeDocument/2006/relationships/hyperlink" Target="https://iservice.lombardini.it/jsp/Template2/manuale.jsp?id=71&amp;parent=962" TargetMode="External"/><Relationship Id="rId1993607ef4751fe33" Type="http://schemas.openxmlformats.org/officeDocument/2006/relationships/hyperlink" Target="https://iservice.lombardini.it/jsp/Template2/manuale.jsp?id=70&amp;parent=962" TargetMode="External"/><Relationship Id="rId8959607ef4752fda0" Type="http://schemas.openxmlformats.org/officeDocument/2006/relationships/hyperlink" Target="https://iservice.lombardini.it/jsp/Template2/manuale.jsp?id=86&amp;parent=962" TargetMode="External"/><Relationship Id="rId2725607ef4752fe2e" Type="http://schemas.openxmlformats.org/officeDocument/2006/relationships/hyperlink" Target="https://iservice.lombardini.it/jsp/Template2/manuale.jsp?id=89&amp;parent=962" TargetMode="External"/><Relationship Id="rId7379607ef4754e13e" Type="http://schemas.openxmlformats.org/officeDocument/2006/relationships/hyperlink" Target="https://iservice.lombardini.it/jsp/Template2/manuale.jsp?id=60&amp;parent=962" TargetMode="External"/><Relationship Id="rId7340607ef4755a6df" Type="http://schemas.openxmlformats.org/officeDocument/2006/relationships/hyperlink" Target="https://iservice.lombardini.it/jsp/Template2/manuale.jsp?id=56&amp;parent=962" TargetMode="External"/><Relationship Id="rId4692607ef4755a7eb" Type="http://schemas.openxmlformats.org/officeDocument/2006/relationships/hyperlink" Target="https://iservice.lombardini.it/jsp/Template2/manuale.jsp?id=86&amp;parent=962" TargetMode="External"/><Relationship Id="rId6250607ef4756a7bd" Type="http://schemas.openxmlformats.org/officeDocument/2006/relationships/hyperlink" Target="https://iservice.lombardini.it/jsp/Template2/manuale.jsp?id=55&amp;parent=962" TargetMode="External"/><Relationship Id="rId2408607ef4756a7f9" Type="http://schemas.openxmlformats.org/officeDocument/2006/relationships/hyperlink" Target="https://iservice.lombardini.it/jsp/Template2/manuale.jsp?id=60&amp;parent=962" TargetMode="External"/><Relationship Id="rId7560607ef4756ac90" Type="http://schemas.openxmlformats.org/officeDocument/2006/relationships/hyperlink" Target="https://iservice.lombardini.it/jsp/Template2/manuale.jsp?id=53&amp;parent=962" TargetMode="External"/><Relationship Id="rId5048607ef4756acaa" Type="http://schemas.openxmlformats.org/officeDocument/2006/relationships/hyperlink" Target="https://iservice.lombardini.it/jsp/Template2/manuale.jsp?id=55&amp;parent=962" TargetMode="External"/><Relationship Id="rId9298607ef47593e41" Type="http://schemas.openxmlformats.org/officeDocument/2006/relationships/hyperlink" Target="https://www.youtube.com/embed/cVpoy_m253A?rel=0" TargetMode="External"/><Relationship Id="rId8028607ef475a7592" Type="http://schemas.openxmlformats.org/officeDocument/2006/relationships/hyperlink" Target="https://iservice.lombardini.it/jsp/Template2/manuale.jsp?id=60&amp;parent=962" TargetMode="External"/><Relationship Id="rId1303607ef4761c4cd" Type="http://schemas.openxmlformats.org/officeDocument/2006/relationships/hyperlink" Target="https://www.youtube.com/embed/S79xPhTZMps?rel=0" TargetMode="External"/><Relationship Id="rId9408607ef4761cb06" Type="http://schemas.openxmlformats.org/officeDocument/2006/relationships/hyperlink" Target="https://iservice.lombardini.it/jsp/Template4/manuale.jsp?id=2664&amp;parent=962" TargetMode="External"/><Relationship Id="rId1364607ef47677ac9" Type="http://schemas.openxmlformats.org/officeDocument/2006/relationships/hyperlink" Target="https://iservice.lombardini.it/jsp/Template2/manuale.jsp?id=41&amp;parent=962" TargetMode="External"/><Relationship Id="rId1599607ef476942f7" Type="http://schemas.openxmlformats.org/officeDocument/2006/relationships/hyperlink" Target="https://iservice.lombardini.it/jsp/Template2/manuale.jsp?id=60&amp;parent=962" TargetMode="External"/><Relationship Id="rId2299607ef476a8dbd" Type="http://schemas.openxmlformats.org/officeDocument/2006/relationships/hyperlink" Target="https://iservice.lombardini.it/jsp/Template2/manuale.jsp?id=59&amp;parent=962" TargetMode="External"/><Relationship Id="rId9139607ef476a9df5" Type="http://schemas.openxmlformats.org/officeDocument/2006/relationships/hyperlink" Target="https://iservice.lombardini.it/jsp/Template2/manuale.jsp?id=42&amp;parent=962" TargetMode="External"/><Relationship Id="rId1787607ef476a9e4c" Type="http://schemas.openxmlformats.org/officeDocument/2006/relationships/hyperlink" Target="https://iservice.lombardini.it/jsp/Template2/manuale.jsp?id=42&amp;parent=962" TargetMode="External"/><Relationship Id="rId8804607ef476aa23f" Type="http://schemas.openxmlformats.org/officeDocument/2006/relationships/hyperlink" Target="https://iservice.lombardini.it/jsp/Template2/manuale.jsp?id=75&amp;parent=962" TargetMode="External"/><Relationship Id="rId4680607ef476aa5dc" Type="http://schemas.openxmlformats.org/officeDocument/2006/relationships/hyperlink" Target="https://iservice.lombardini.it/jsp/Template2/manuale.jsp?id=44&amp;parent=962" TargetMode="External"/><Relationship Id="rId1130607ef476aa95c" Type="http://schemas.openxmlformats.org/officeDocument/2006/relationships/hyperlink" Target="https://iservice.lombardini.it/jsp/Template2/manuale.jsp?id=73&amp;parent=962" TargetMode="External"/><Relationship Id="rId2817607ef476aacd8" Type="http://schemas.openxmlformats.org/officeDocument/2006/relationships/hyperlink" Target="https://iservice.lombardini.it/jsp/Template2/manuale.jsp?id=76&amp;parent=962" TargetMode="External"/><Relationship Id="rId7965607ef476ab055" Type="http://schemas.openxmlformats.org/officeDocument/2006/relationships/hyperlink" Target="https://iservice.lombardini.it/jsp/Template2/manuale.jsp?id=77&amp;parent=962" TargetMode="External"/><Relationship Id="rId2784607ef476ab3df" Type="http://schemas.openxmlformats.org/officeDocument/2006/relationships/hyperlink" Target="https://iservice.lombardini.it/jsp/Template2/manuale.jsp?id=74&amp;parent=962" TargetMode="External"/><Relationship Id="rId7218607ef476ac7b9" Type="http://schemas.openxmlformats.org/officeDocument/2006/relationships/hyperlink" Target="https://iservice.lombardini.it/jsp/Template2/manuale.jsp?id=87&amp;parent=962" TargetMode="External"/><Relationship Id="rId5726607ef476ad63a" Type="http://schemas.openxmlformats.org/officeDocument/2006/relationships/hyperlink" Target="https://iservice.lombardini.it/jsp/Template4/manuale.jsp?id=2669&amp;parent=1034" TargetMode="External"/><Relationship Id="rId8898607ef476adcc4" Type="http://schemas.openxmlformats.org/officeDocument/2006/relationships/hyperlink" Target="https://iservice.lombardini.it/jsp/Template2/manuale.jsp?id=83&amp;parent=962" TargetMode="External"/><Relationship Id="rId5910607ef476adce7" Type="http://schemas.openxmlformats.org/officeDocument/2006/relationships/hyperlink" Target="https://iservice.lombardini.it/jsp/Template2/manuale.jsp?id=84&amp;parent=962" TargetMode="External"/><Relationship Id="rId6944607ef476add06" Type="http://schemas.openxmlformats.org/officeDocument/2006/relationships/hyperlink" Target="https://iservice.lombardini.it/jsp/Template2/manuale.jsp?id=85&amp;parent=962" TargetMode="External"/><Relationship Id="rId5870607ef476ae9b2" Type="http://schemas.openxmlformats.org/officeDocument/2006/relationships/hyperlink" Target="https://iservice.lombardini.it/jsp/Template2/manuale.jsp?id=86&amp;parent=962" TargetMode="External"/><Relationship Id="rId3680607ef476af255" Type="http://schemas.openxmlformats.org/officeDocument/2006/relationships/hyperlink" Target="https://iservice.lombardini.it/jsp/Template4/manuale.jsp?id=2664&amp;parent=1034" TargetMode="External"/><Relationship Id="rId9217607ef476c190c" Type="http://schemas.openxmlformats.org/officeDocument/2006/relationships/hyperlink" Target="https://iservice.lombardini.it/jsp/Template2/manuale.jsp?id=60&amp;parent=962" TargetMode="External"/><Relationship Id="rId5093607ef47711ee1" Type="http://schemas.openxmlformats.org/officeDocument/2006/relationships/hyperlink" Target="https://iservice.lombardini.it/jsp/Template2/manuale.jsp?id=60&amp;parent=962" TargetMode="External"/><Relationship Id="rId7659607ef4774084c" Type="http://schemas.openxmlformats.org/officeDocument/2006/relationships/hyperlink" Target="https://iservice.lombardini.it/jsp/Template2/manuale.jsp?id=60&amp;parent=962" TargetMode="External"/><Relationship Id="rId2184607ef477668ab" Type="http://schemas.openxmlformats.org/officeDocument/2006/relationships/hyperlink" Target="https://iservice.lombardini.it/jsp/Template2/manuale.jsp?id=59&amp;parent=962" TargetMode="External"/><Relationship Id="rId1378607ef477788c5" Type="http://schemas.openxmlformats.org/officeDocument/2006/relationships/hyperlink" Target="https://iservice.lombardini.it/jsp/Template2/manuale.jsp?id=60&amp;parent=962" TargetMode="External"/><Relationship Id="rId8613607ef4779ee23" Type="http://schemas.openxmlformats.org/officeDocument/2006/relationships/hyperlink" Target="https://iservice.lombardini.it/jsp/Template2/manuale.jsp?id=59&amp;parent=962" TargetMode="External"/><Relationship Id="rId2680607ef477b2b06" Type="http://schemas.openxmlformats.org/officeDocument/2006/relationships/hyperlink" Target="https://iservice.lombardini.it/jsp/Template2/manuale.jsp?id=60&amp;parent=962" TargetMode="External"/><Relationship Id="rId9380607ef477f0254" Type="http://schemas.openxmlformats.org/officeDocument/2006/relationships/hyperlink" Target="https://iservice.lombardini.it/jsp/Template2/manuale.jsp?id=60&amp;parent=962" TargetMode="External"/><Relationship Id="rId1315607ef4780e2ca" Type="http://schemas.openxmlformats.org/officeDocument/2006/relationships/hyperlink" Target="https://iservice.lombardini.it/jsp/Template2/manuale.jsp?id=59&amp;parent=962" TargetMode="External"/><Relationship Id="rId9582607ef47821c33" Type="http://schemas.openxmlformats.org/officeDocument/2006/relationships/hyperlink" Target="https://iservice.lombardini.it/jsp/Template2/manuale.jsp?id=70&amp;parent=962" TargetMode="External"/><Relationship Id="rId6829607ef47872abb" Type="http://schemas.openxmlformats.org/officeDocument/2006/relationships/hyperlink" Target="https://iservice.lombardini.it/jsp/Template2/manuale.jsp?id=59&amp;parent=962" TargetMode="External"/><Relationship Id="rId8207607ef478c37c5" Type="http://schemas.openxmlformats.org/officeDocument/2006/relationships/hyperlink" Target="https://iservice.lombardini.it/jsp/Template2/manuale.jsp?id=60&amp;parent=962" TargetMode="External"/><Relationship Id="rId3514607ef478d3b9d" Type="http://schemas.openxmlformats.org/officeDocument/2006/relationships/hyperlink" Target="https://iservice.lombardini.it/jsp/Template2/manuale.jsp?id=59&amp;parent=962" TargetMode="External"/><Relationship Id="rId4548607ef4791dfc6" Type="http://schemas.openxmlformats.org/officeDocument/2006/relationships/hyperlink" Target="https://iservice.lombardini.it/jsp/Template2/manuale.jsp?id=60&amp;parent=962" TargetMode="External"/><Relationship Id="rId6671607ef4792f0c8" Type="http://schemas.openxmlformats.org/officeDocument/2006/relationships/hyperlink" Target="https://iservice.lombardini.it/jsp/Template2/manuale.jsp?id=59&amp;parent=962" TargetMode="External"/><Relationship Id="rId3651607ef47958636" Type="http://schemas.openxmlformats.org/officeDocument/2006/relationships/hyperlink" Target="https://iservice.lombardini.it/jsp/Template2/manuale.jsp?id=80&amp;parent=962" TargetMode="External"/><Relationship Id="rId5299607ef479586db" Type="http://schemas.openxmlformats.org/officeDocument/2006/relationships/hyperlink" Target="https://iservice.lombardini.it/jsp/Template2/manuale.jsp?id=81&amp;parent=962" TargetMode="External"/><Relationship Id="rId1149607ef47959f51" Type="http://schemas.openxmlformats.org/officeDocument/2006/relationships/hyperlink" Target="https://iservice.lombardini.it/jsp/Template2/manuale.jsp?id=80&amp;parent=962" TargetMode="External"/><Relationship Id="rId7153607ef47959fc3" Type="http://schemas.openxmlformats.org/officeDocument/2006/relationships/hyperlink" Target="https://iservice.lombardini.it/jsp/Template2/manuale.jsp?id=83&amp;parent=962" TargetMode="External"/><Relationship Id="rId7785607ef4795a375" Type="http://schemas.openxmlformats.org/officeDocument/2006/relationships/hyperlink" Target="https://iservice.lombardini.it/jsp/Template2/manuale.jsp?id=83&amp;parent=962" TargetMode="External"/><Relationship Id="rId1934607ef4795a38e" Type="http://schemas.openxmlformats.org/officeDocument/2006/relationships/hyperlink" Target="https://iservice.lombardini.it/jsp/Template2/manuale.jsp?id=83&amp;parent=962" TargetMode="External"/><Relationship Id="rId3403607ef4795a3a6" Type="http://schemas.openxmlformats.org/officeDocument/2006/relationships/hyperlink" Target="https://iservice.lombardini.it/jsp/Template2/manuale.jsp?id=83&amp;parent=962" TargetMode="External"/><Relationship Id="rId6995607ef4796ae70" Type="http://schemas.openxmlformats.org/officeDocument/2006/relationships/hyperlink" Target="https://iservice.lombardini.it/jsp/Template2/manuale.jsp?id=41&amp;parent=962" TargetMode="External"/><Relationship Id="rId4496607ef4796aefb" Type="http://schemas.openxmlformats.org/officeDocument/2006/relationships/hyperlink" Target="https://iservice.lombardini.it/jsp/Template2/manuale.jsp?id=71&amp;parent=962" TargetMode="External"/><Relationship Id="rId6665607ef4796af15" Type="http://schemas.openxmlformats.org/officeDocument/2006/relationships/hyperlink" Target="https://iservice.lombardini.it/jsp/Template2/manuale.jsp?id=71&amp;parent=962" TargetMode="External"/><Relationship Id="rId5113607ef4796af2d" Type="http://schemas.openxmlformats.org/officeDocument/2006/relationships/hyperlink" Target="https://iservice.lombardini.it/jsp/Template2/manuale.jsp?id=71&amp;parent=962" TargetMode="External"/><Relationship Id="rId7971607ef4796af95" Type="http://schemas.openxmlformats.org/officeDocument/2006/relationships/hyperlink" Target="https://iservice.lombardini.it/jsp/Template2/manuale.jsp?id=70&amp;parent=962" TargetMode="External"/><Relationship Id="rId9427607ef4796afae" Type="http://schemas.openxmlformats.org/officeDocument/2006/relationships/hyperlink" Target="https://iservice.lombardini.it/jsp/Template2/manuale.jsp?id=70&amp;parent=962" TargetMode="External"/><Relationship Id="rId5748607ef4796afc7" Type="http://schemas.openxmlformats.org/officeDocument/2006/relationships/hyperlink" Target="https://iservice.lombardini.it/jsp/Template2/manuale.jsp?id=70&amp;parent=962" TargetMode="External"/><Relationship Id="rId1106607ef4798cff6" Type="http://schemas.openxmlformats.org/officeDocument/2006/relationships/hyperlink" Target="https://iservice.lombardini.it/jsp/Template2/manuale.jsp?id=60&amp;parent=962" TargetMode="External"/><Relationship Id="rId7552607ef4798d03d" Type="http://schemas.openxmlformats.org/officeDocument/2006/relationships/hyperlink" Target="https://iservice.lombardini.it/jsp/Template2/manuale.jsp?id=84&amp;parent=962" TargetMode="External"/><Relationship Id="rId7059607ef4798d13f" Type="http://schemas.openxmlformats.org/officeDocument/2006/relationships/hyperlink" Target="https://iservice.lombardini.it/jsp/Template2/manuale.jsp?id=88&amp;parent=962" TargetMode="External"/><Relationship Id="rId2357607ef4798d1c4" Type="http://schemas.openxmlformats.org/officeDocument/2006/relationships/hyperlink" Target="https://iservice.lombardini.it/jsp/Template2/manuale.jsp?id=84&amp;parent=962" TargetMode="External"/><Relationship Id="rId3362607ef4798d1d9" Type="http://schemas.openxmlformats.org/officeDocument/2006/relationships/hyperlink" Target="https://iservice.lombardini.it/jsp/Template2/manuale.jsp?id=84&amp;parent=962" TargetMode="External"/><Relationship Id="rId8653607ef4798d1f6" Type="http://schemas.openxmlformats.org/officeDocument/2006/relationships/hyperlink" Target="https://iservice.lombardini.it/jsp/Template2/manuale.jsp?id=53&amp;parent=962" TargetMode="External"/><Relationship Id="rId3097607ef4798d20d" Type="http://schemas.openxmlformats.org/officeDocument/2006/relationships/hyperlink" Target="https://iservice.lombardini.it/jsp/Template2/manuale.jsp?id=55&amp;parent=962" TargetMode="External"/><Relationship Id="rId9191607ef479f33b9" Type="http://schemas.openxmlformats.org/officeDocument/2006/relationships/hyperlink" Target="https://www.youtube.com/embed/IBL-IEYm16U?rel=0" TargetMode="External"/><Relationship Id="rId9265607ef47a171c8" Type="http://schemas.openxmlformats.org/officeDocument/2006/relationships/hyperlink" Target="https://iservice.lombardini.it/jsp/Template2/manuale.jsp?id=60&amp;parent=962" TargetMode="External"/><Relationship Id="rId6441607ef47a28fe4" Type="http://schemas.openxmlformats.org/officeDocument/2006/relationships/hyperlink" Target="https://iservice.lombardini.it/jsp/Template2/manuale.jsp?id=88&amp;parent=962" TargetMode="External"/><Relationship Id="rId5695607ef47a64331" Type="http://schemas.openxmlformats.org/officeDocument/2006/relationships/hyperlink" Target="https://www.youtube.com/embed/jr0sXe8Cdro?rel=0" TargetMode="External"/><Relationship Id="rId6342607ef47a71d29" Type="http://schemas.openxmlformats.org/officeDocument/2006/relationships/hyperlink" Target="https://iservice.lombardini.it/jsp/Template2/manuale.jsp?id=60&amp;parent=962" TargetMode="External"/><Relationship Id="rId6200607ef47a96f0c" Type="http://schemas.openxmlformats.org/officeDocument/2006/relationships/hyperlink" Target="https://iservice.lombardini.it/jsp/Template2/manuale.jsp?id=60&amp;parent=962" TargetMode="External"/><Relationship Id="rId8323607ef47aaa970" Type="http://schemas.openxmlformats.org/officeDocument/2006/relationships/hyperlink" Target="https://iservice.lombardini.it/jsp/Template2/manuale.jsp?id=88&amp;parent=962" TargetMode="External"/><Relationship Id="rId7596607ef47ae5de6" Type="http://schemas.openxmlformats.org/officeDocument/2006/relationships/hyperlink" Target="https://www.youtube.com/embed/MXs9IUimUi4?rel=0" TargetMode="External"/><Relationship Id="rId7311607ef47af3340" Type="http://schemas.openxmlformats.org/officeDocument/2006/relationships/hyperlink" Target="https://iservice.lombardini.it/jsp/Template2/manuale.jsp?id=60&amp;parent=962" TargetMode="External"/><Relationship Id="rId2938607ef47b1e31e" Type="http://schemas.openxmlformats.org/officeDocument/2006/relationships/hyperlink" Target="https://iservice.lombardini.it/jsp/Template2/manuale.jsp?id=69&amp;parent=962" TargetMode="External"/><Relationship Id="rId2519607ef47b1e78b" Type="http://schemas.openxmlformats.org/officeDocument/2006/relationships/hyperlink" Target="https://iservice.lombardini.it/jsp/Template2/manuale.jsp?id=86&amp;parent=962" TargetMode="External"/><Relationship Id="rId9326607ef47b1ec9e" Type="http://schemas.openxmlformats.org/officeDocument/2006/relationships/hyperlink" Target="https://iservice.lombardini.it/jsp/Template2/manuale.jsp?id=87&amp;parent=962" TargetMode="External"/><Relationship Id="rId6491607ef47b20740" Type="http://schemas.openxmlformats.org/officeDocument/2006/relationships/hyperlink" Target="https://iservice.lombardini.it/jsp/Template2/manuale.jsp?id=56&amp;parent=962" TargetMode="External"/><Relationship Id="rId3624607ef47b20bdf" Type="http://schemas.openxmlformats.org/officeDocument/2006/relationships/hyperlink" Target="https://iservice.lombardini.it/jsp/Template2/manuale.jsp?id=87&amp;parent=962" TargetMode="External"/><Relationship Id="rId6169607ef47b20e53" Type="http://schemas.openxmlformats.org/officeDocument/2006/relationships/hyperlink" Target="https://iservice.lombardini.it/jsp/Template2/manuale.jsp?id=87&amp;parent=962" TargetMode="External"/><Relationship Id="rId1274607ef47b212f7" Type="http://schemas.openxmlformats.org/officeDocument/2006/relationships/hyperlink" Target="https://iservice.lombardini.it/jsp/Template2/manuale.jsp?id=87&amp;parent=962" TargetMode="External"/><Relationship Id="rId7535607ef47b21c23" Type="http://schemas.openxmlformats.org/officeDocument/2006/relationships/hyperlink" Target="https://iservice.lombardini.it/jsp/Template2/manuale.jsp?id=86&amp;parent=962" TargetMode="External"/><Relationship Id="rId3901607ef47b220d9" Type="http://schemas.openxmlformats.org/officeDocument/2006/relationships/hyperlink" Target="https://iservice.lombardini.it/jsp/Template2/manuale.jsp?id=70&amp;parent=962" TargetMode="External"/><Relationship Id="rId6523607ef47b25d26" Type="http://schemas.openxmlformats.org/officeDocument/2006/relationships/hyperlink" Target="http://dealers.kohlerpower.it/" TargetMode="External"/><Relationship Id="rId4932607ef47b25d72" Type="http://schemas.openxmlformats.org/officeDocument/2006/relationships/hyperlink" Target="http://dealers.kohlerpower.it/" TargetMode="External"/><Relationship Id="rId4654607ef47b25dae" Type="http://schemas.openxmlformats.org/officeDocument/2006/relationships/hyperlink" Target="http://dealers.kohlerpower.it/" TargetMode="External"/><Relationship Id="rId5083607ef47b25deb" Type="http://schemas.openxmlformats.org/officeDocument/2006/relationships/hyperlink" Target="http://dealers.kohlerpower.it/" TargetMode="External"/><Relationship Id="rId4620607ef470b862b" Type="http://schemas.openxmlformats.org/officeDocument/2006/relationships/image" Target="media/imgrId4620607ef470b862b.jpg"/><Relationship Id="rId2731607ef470d5892" Type="http://schemas.openxmlformats.org/officeDocument/2006/relationships/image" Target="media/imgrId2731607ef470d5892.jpg"/><Relationship Id="rId7581607ef470ea798" Type="http://schemas.openxmlformats.org/officeDocument/2006/relationships/image" Target="media/imgrId7581607ef470ea798.jpg"/><Relationship Id="rId5189607ef4710fc3f" Type="http://schemas.openxmlformats.org/officeDocument/2006/relationships/image" Target="media/imgrId5189607ef4710fc3f.jpg"/><Relationship Id="rId8617607ef4712ade9" Type="http://schemas.openxmlformats.org/officeDocument/2006/relationships/image" Target="media/imgrId8617607ef4712ade9.jpg"/><Relationship Id="rId7205607ef4714c002" Type="http://schemas.openxmlformats.org/officeDocument/2006/relationships/image" Target="media/imgrId7205607ef4714c002.jpg"/><Relationship Id="rId5164607ef47165bc1" Type="http://schemas.openxmlformats.org/officeDocument/2006/relationships/image" Target="media/imgrId5164607ef47165bc1.jpg"/><Relationship Id="rId8925607ef471b54a1" Type="http://schemas.openxmlformats.org/officeDocument/2006/relationships/image" Target="media/imgrId8925607ef471b54a1.jpg"/><Relationship Id="rId7611607ef471db735" Type="http://schemas.openxmlformats.org/officeDocument/2006/relationships/image" Target="media/imgrId7611607ef471db735.jpg"/><Relationship Id="rId9903607ef472034f5" Type="http://schemas.openxmlformats.org/officeDocument/2006/relationships/image" Target="media/imgrId9903607ef472034f5.jpg"/><Relationship Id="rId3347607ef47215dbd" Type="http://schemas.openxmlformats.org/officeDocument/2006/relationships/image" Target="media/imgrId3347607ef47215dbd.jpg"/><Relationship Id="rId2086607ef47229a7c" Type="http://schemas.openxmlformats.org/officeDocument/2006/relationships/image" Target="media/imgrId2086607ef47229a7c.jpg"/><Relationship Id="rId7040607ef4723ba39" Type="http://schemas.openxmlformats.org/officeDocument/2006/relationships/image" Target="media/imgrId7040607ef4723ba39.jpg"/><Relationship Id="rId7821607ef4724e543" Type="http://schemas.openxmlformats.org/officeDocument/2006/relationships/image" Target="media/imgrId7821607ef4724e543.jpg"/><Relationship Id="rId6089607ef4726393f" Type="http://schemas.openxmlformats.org/officeDocument/2006/relationships/image" Target="media/imgrId6089607ef4726393f.png"/><Relationship Id="rId8008607ef472785cb" Type="http://schemas.openxmlformats.org/officeDocument/2006/relationships/image" Target="media/imgrId8008607ef472785cb.jpg"/><Relationship Id="rId9437607ef4728aeb4" Type="http://schemas.openxmlformats.org/officeDocument/2006/relationships/image" Target="media/imgrId9437607ef4728aeb4.jpg"/><Relationship Id="rId4639607ef472a1dc5" Type="http://schemas.openxmlformats.org/officeDocument/2006/relationships/image" Target="media/imgrId4639607ef472a1dc5.jpg"/><Relationship Id="rId8763607ef472b730a" Type="http://schemas.openxmlformats.org/officeDocument/2006/relationships/image" Target="media/imgrId8763607ef472b730a.jpg"/><Relationship Id="rId3529607ef472c7706" Type="http://schemas.openxmlformats.org/officeDocument/2006/relationships/image" Target="media/imgrId3529607ef472c7706.jpg"/><Relationship Id="rId6202607ef472d7ac0" Type="http://schemas.openxmlformats.org/officeDocument/2006/relationships/image" Target="media/imgrId6202607ef472d7ac0.jpg"/><Relationship Id="rId4209607ef472ecf5e" Type="http://schemas.openxmlformats.org/officeDocument/2006/relationships/image" Target="media/imgrId4209607ef472ecf5e.jpg"/><Relationship Id="rId1978607ef47309be6" Type="http://schemas.openxmlformats.org/officeDocument/2006/relationships/image" Target="media/imgrId1978607ef47309be6.jpg"/><Relationship Id="rId6757607ef4731fdc5" Type="http://schemas.openxmlformats.org/officeDocument/2006/relationships/image" Target="media/imgrId6757607ef4731fdc5.png"/><Relationship Id="rId5911607ef47335693" Type="http://schemas.openxmlformats.org/officeDocument/2006/relationships/image" Target="media/imgrId5911607ef47335693.png"/><Relationship Id="rId1774607ef47349109" Type="http://schemas.openxmlformats.org/officeDocument/2006/relationships/image" Target="media/imgrId1774607ef47349109.png"/><Relationship Id="rId7847607ef473579b3" Type="http://schemas.openxmlformats.org/officeDocument/2006/relationships/image" Target="media/imgrId7847607ef473579b3.jpg"/><Relationship Id="rId3712607ef47368c01" Type="http://schemas.openxmlformats.org/officeDocument/2006/relationships/image" Target="media/imgrId3712607ef47368c01.jpg"/><Relationship Id="rId6202607ef4737d071" Type="http://schemas.openxmlformats.org/officeDocument/2006/relationships/image" Target="media/imgrId6202607ef4737d071.jpg"/><Relationship Id="rId4465607ef47390508" Type="http://schemas.openxmlformats.org/officeDocument/2006/relationships/image" Target="media/imgrId4465607ef47390508.jpg"/><Relationship Id="rId1175607ef473a1bca" Type="http://schemas.openxmlformats.org/officeDocument/2006/relationships/image" Target="media/imgrId1175607ef473a1bca.jpg"/><Relationship Id="rId4818607ef473b4853" Type="http://schemas.openxmlformats.org/officeDocument/2006/relationships/image" Target="media/imgrId4818607ef473b4853.jpg"/><Relationship Id="rId4549607ef473c58ae" Type="http://schemas.openxmlformats.org/officeDocument/2006/relationships/image" Target="media/imgrId4549607ef473c58ae.jpg"/><Relationship Id="rId4269607ef473d74a0" Type="http://schemas.openxmlformats.org/officeDocument/2006/relationships/image" Target="media/imgrId4269607ef473d74a0.jpg"/><Relationship Id="rId9224607ef473e6d78" Type="http://schemas.openxmlformats.org/officeDocument/2006/relationships/image" Target="media/imgrId9224607ef473e6d78.jpg"/><Relationship Id="rId9430607ef47406d37" Type="http://schemas.openxmlformats.org/officeDocument/2006/relationships/image" Target="media/imgrId9430607ef47406d37.jpg"/><Relationship Id="rId4619607ef47417ef5" Type="http://schemas.openxmlformats.org/officeDocument/2006/relationships/image" Target="media/imgrId4619607ef47417ef5.jpg"/><Relationship Id="rId5273607ef4742cb7d" Type="http://schemas.openxmlformats.org/officeDocument/2006/relationships/image" Target="media/imgrId5273607ef4742cb7d.jpg"/><Relationship Id="rId9499607ef4743efe0" Type="http://schemas.openxmlformats.org/officeDocument/2006/relationships/image" Target="media/imgrId9499607ef4743efe0.jpg"/><Relationship Id="rId1277607ef474554ff" Type="http://schemas.openxmlformats.org/officeDocument/2006/relationships/image" Target="media/imgrId1277607ef474554ff.jpg"/><Relationship Id="rId5793607ef4746537f" Type="http://schemas.openxmlformats.org/officeDocument/2006/relationships/image" Target="media/imgrId5793607ef4746537f.jpg"/><Relationship Id="rId5530607ef47473a11" Type="http://schemas.openxmlformats.org/officeDocument/2006/relationships/image" Target="media/imgrId5530607ef47473a11.jpg"/><Relationship Id="rId1834607ef47488623" Type="http://schemas.openxmlformats.org/officeDocument/2006/relationships/image" Target="media/imgrId1834607ef47488623.jpg"/><Relationship Id="rId9591607ef47499627" Type="http://schemas.openxmlformats.org/officeDocument/2006/relationships/image" Target="media/imgrId9591607ef47499627.jpg"/><Relationship Id="rId9718607ef474ac0c1" Type="http://schemas.openxmlformats.org/officeDocument/2006/relationships/image" Target="media/imgrId9718607ef474ac0c1.jpg"/><Relationship Id="rId6935607ef474bc826" Type="http://schemas.openxmlformats.org/officeDocument/2006/relationships/image" Target="media/imgrId6935607ef474bc826.jpg"/><Relationship Id="rId7738607ef474cfeab" Type="http://schemas.openxmlformats.org/officeDocument/2006/relationships/image" Target="media/imgrId7738607ef474cfeab.jpg"/><Relationship Id="rId6335607ef474e351f" Type="http://schemas.openxmlformats.org/officeDocument/2006/relationships/image" Target="media/imgrId6335607ef474e351f.jpg"/><Relationship Id="rId8770607ef47509a0d" Type="http://schemas.openxmlformats.org/officeDocument/2006/relationships/image" Target="media/imgrId8770607ef47509a0d.jpg"/><Relationship Id="rId1955607ef4751e5bf" Type="http://schemas.openxmlformats.org/officeDocument/2006/relationships/image" Target="media/imgrId1955607ef4751e5bf.jpg"/><Relationship Id="rId4444607ef4752f38c" Type="http://schemas.openxmlformats.org/officeDocument/2006/relationships/image" Target="media/imgrId4444607ef4752f38c.jpg"/><Relationship Id="rId7325607ef4753d16d" Type="http://schemas.openxmlformats.org/officeDocument/2006/relationships/image" Target="media/imgrId7325607ef4753d16d.jpg"/><Relationship Id="rId8187607ef4754dade" Type="http://schemas.openxmlformats.org/officeDocument/2006/relationships/image" Target="media/imgrId8187607ef4754dade.jpg"/><Relationship Id="rId5223607ef47559fe7" Type="http://schemas.openxmlformats.org/officeDocument/2006/relationships/image" Target="media/imgrId5223607ef47559fe7.jpg"/><Relationship Id="rId6084607ef4756a2ba" Type="http://schemas.openxmlformats.org/officeDocument/2006/relationships/image" Target="media/imgrId6084607ef4756a2ba.jpg"/><Relationship Id="rId1196607ef4757eab0" Type="http://schemas.openxmlformats.org/officeDocument/2006/relationships/image" Target="media/imgrId1196607ef4757eab0.jpg"/><Relationship Id="rId8101607ef47592c72" Type="http://schemas.openxmlformats.org/officeDocument/2006/relationships/image" Target="media/imgrId8101607ef47592c72.jpg"/><Relationship Id="rId1110607ef475a684e" Type="http://schemas.openxmlformats.org/officeDocument/2006/relationships/image" Target="media/imgrId1110607ef475a684e.jpg"/><Relationship Id="rId3471607ef475ba312" Type="http://schemas.openxmlformats.org/officeDocument/2006/relationships/image" Target="media/imgrId3471607ef475ba312.jpg"/><Relationship Id="rId4092607ef475cb0d9" Type="http://schemas.openxmlformats.org/officeDocument/2006/relationships/image" Target="media/imgrId4092607ef475cb0d9.jpg"/><Relationship Id="rId7196607ef475debef" Type="http://schemas.openxmlformats.org/officeDocument/2006/relationships/image" Target="media/imgrId7196607ef475debef.jpg"/><Relationship Id="rId3931607ef47604049" Type="http://schemas.openxmlformats.org/officeDocument/2006/relationships/image" Target="media/imgrId3931607ef47604049.jpg"/><Relationship Id="rId1661607ef4761b3a8" Type="http://schemas.openxmlformats.org/officeDocument/2006/relationships/image" Target="media/imgrId1661607ef4761b3a8.jpg"/><Relationship Id="rId6581607ef4763cd74" Type="http://schemas.openxmlformats.org/officeDocument/2006/relationships/image" Target="media/imgrId6581607ef4763cd74.png"/><Relationship Id="rId9687607ef4764eb96" Type="http://schemas.openxmlformats.org/officeDocument/2006/relationships/image" Target="media/imgrId9687607ef4764eb96.png"/><Relationship Id="rId6620607ef47661fec" Type="http://schemas.openxmlformats.org/officeDocument/2006/relationships/image" Target="media/imgrId6620607ef47661fec.png"/><Relationship Id="rId2062607ef4767727b" Type="http://schemas.openxmlformats.org/officeDocument/2006/relationships/image" Target="media/imgrId2062607ef4767727b.jpg"/><Relationship Id="rId6685607ef47685ca6" Type="http://schemas.openxmlformats.org/officeDocument/2006/relationships/image" Target="media/imgrId6685607ef47685ca6.jpg"/><Relationship Id="rId3902607ef47693ddc" Type="http://schemas.openxmlformats.org/officeDocument/2006/relationships/image" Target="media/imgrId3902607ef47693ddc.jpg"/><Relationship Id="rId6751607ef476a8214" Type="http://schemas.openxmlformats.org/officeDocument/2006/relationships/image" Target="media/imgrId6751607ef476a8214.jpg"/><Relationship Id="rId3379607ef476c0ca9" Type="http://schemas.openxmlformats.org/officeDocument/2006/relationships/image" Target="media/imgrId3379607ef476c0ca9.jpg"/><Relationship Id="rId1829607ef476da0a8" Type="http://schemas.openxmlformats.org/officeDocument/2006/relationships/image" Target="media/imgrId1829607ef476da0a8.jpg"/><Relationship Id="rId8637607ef477001c3" Type="http://schemas.openxmlformats.org/officeDocument/2006/relationships/image" Target="media/imgrId8637607ef477001c3.jpg"/><Relationship Id="rId5890607ef4771127b" Type="http://schemas.openxmlformats.org/officeDocument/2006/relationships/image" Target="media/imgrId5890607ef4771127b.jpg"/><Relationship Id="rId2850607ef4772b8ad" Type="http://schemas.openxmlformats.org/officeDocument/2006/relationships/image" Target="media/imgrId2850607ef4772b8ad.jpg"/><Relationship Id="rId6158607ef4773fc15" Type="http://schemas.openxmlformats.org/officeDocument/2006/relationships/image" Target="media/imgrId6158607ef4773fc15.jpg"/><Relationship Id="rId2186607ef477553c3" Type="http://schemas.openxmlformats.org/officeDocument/2006/relationships/image" Target="media/imgrId2186607ef477553c3.jpg"/><Relationship Id="rId3042607ef47765cab" Type="http://schemas.openxmlformats.org/officeDocument/2006/relationships/image" Target="media/imgrId3042607ef47765cab.jpg"/><Relationship Id="rId1928607ef477781b6" Type="http://schemas.openxmlformats.org/officeDocument/2006/relationships/image" Target="media/imgrId1928607ef477781b6.jpg"/><Relationship Id="rId2226607ef4778c6a5" Type="http://schemas.openxmlformats.org/officeDocument/2006/relationships/image" Target="media/imgrId2226607ef4778c6a5.jpg"/><Relationship Id="rId9551607ef4779e796" Type="http://schemas.openxmlformats.org/officeDocument/2006/relationships/image" Target="media/imgrId9551607ef4779e796.jpg"/><Relationship Id="rId1646607ef477b1bee" Type="http://schemas.openxmlformats.org/officeDocument/2006/relationships/image" Target="media/imgrId1646607ef477b1bee.jpg"/><Relationship Id="rId9987607ef477caa92" Type="http://schemas.openxmlformats.org/officeDocument/2006/relationships/image" Target="media/imgrId9987607ef477caa92.jpg"/><Relationship Id="rId9601607ef477df999" Type="http://schemas.openxmlformats.org/officeDocument/2006/relationships/image" Target="media/imgrId9601607ef477df999.jpg"/><Relationship Id="rId7848607ef477efa2d" Type="http://schemas.openxmlformats.org/officeDocument/2006/relationships/image" Target="media/imgrId7848607ef477efa2d.jpg"/><Relationship Id="rId9829607ef4780d6d5" Type="http://schemas.openxmlformats.org/officeDocument/2006/relationships/image" Target="media/imgrId9829607ef4780d6d5.jpg"/><Relationship Id="rId8377607ef47821485" Type="http://schemas.openxmlformats.org/officeDocument/2006/relationships/image" Target="media/imgrId8377607ef47821485.jpg"/><Relationship Id="rId9547607ef47832ac0" Type="http://schemas.openxmlformats.org/officeDocument/2006/relationships/image" Target="media/imgrId9547607ef47832ac0.jpg"/><Relationship Id="rId2734607ef4784c2d8" Type="http://schemas.openxmlformats.org/officeDocument/2006/relationships/image" Target="media/imgrId2734607ef4784c2d8.jpg"/><Relationship Id="rId2882607ef478636d6" Type="http://schemas.openxmlformats.org/officeDocument/2006/relationships/image" Target="media/imgrId2882607ef478636d6.jpg"/><Relationship Id="rId2131607ef478725b2" Type="http://schemas.openxmlformats.org/officeDocument/2006/relationships/image" Target="media/imgrId2131607ef478725b2.jpg"/><Relationship Id="rId8109607ef47887b32" Type="http://schemas.openxmlformats.org/officeDocument/2006/relationships/image" Target="media/imgrId8109607ef47887b32.jpg"/><Relationship Id="rId2020607ef4789f5bd" Type="http://schemas.openxmlformats.org/officeDocument/2006/relationships/image" Target="media/imgrId2020607ef4789f5bd.jpg"/><Relationship Id="rId2693607ef478af399" Type="http://schemas.openxmlformats.org/officeDocument/2006/relationships/image" Target="media/imgrId2693607ef478af399.jpg"/><Relationship Id="rId1717607ef478c2ad5" Type="http://schemas.openxmlformats.org/officeDocument/2006/relationships/image" Target="media/imgrId1717607ef478c2ad5.jpg"/><Relationship Id="rId1285607ef478d2fcb" Type="http://schemas.openxmlformats.org/officeDocument/2006/relationships/image" Target="media/imgrId1285607ef478d2fcb.jpg"/><Relationship Id="rId9704607ef478e77c4" Type="http://schemas.openxmlformats.org/officeDocument/2006/relationships/image" Target="media/imgrId9704607ef478e77c4.png"/><Relationship Id="rId5872607ef479095e4" Type="http://schemas.openxmlformats.org/officeDocument/2006/relationships/image" Target="media/imgrId5872607ef479095e4.jpg"/><Relationship Id="rId6518607ef4791d6fe" Type="http://schemas.openxmlformats.org/officeDocument/2006/relationships/image" Target="media/imgrId6518607ef4791d6fe.jpg"/><Relationship Id="rId3625607ef4792e584" Type="http://schemas.openxmlformats.org/officeDocument/2006/relationships/image" Target="media/imgrId3625607ef4792e584.jpg"/><Relationship Id="rId5471607ef47945150" Type="http://schemas.openxmlformats.org/officeDocument/2006/relationships/image" Target="media/imgrId5471607ef47945150.jpg"/><Relationship Id="rId5956607ef47957abf" Type="http://schemas.openxmlformats.org/officeDocument/2006/relationships/image" Target="media/imgrId5956607ef47957abf.jpg"/><Relationship Id="rId6355607ef4796a6d7" Type="http://schemas.openxmlformats.org/officeDocument/2006/relationships/image" Target="media/imgrId6355607ef4796a6d7.jpg"/><Relationship Id="rId4387607ef4797caa7" Type="http://schemas.openxmlformats.org/officeDocument/2006/relationships/image" Target="media/imgrId4387607ef4797caa7.jpg"/><Relationship Id="rId4106607ef4798ca0e" Type="http://schemas.openxmlformats.org/officeDocument/2006/relationships/image" Target="media/imgrId4106607ef4798ca0e.jpg"/><Relationship Id="rId8918607ef4799c2ef" Type="http://schemas.openxmlformats.org/officeDocument/2006/relationships/image" Target="media/imgrId8918607ef4799c2ef.jpg"/><Relationship Id="rId8111607ef479b0c6d" Type="http://schemas.openxmlformats.org/officeDocument/2006/relationships/image" Target="media/imgrId8111607ef479b0c6d.jpg"/><Relationship Id="rId7765607ef479c383b" Type="http://schemas.openxmlformats.org/officeDocument/2006/relationships/image" Target="media/imgrId7765607ef479c383b.jpg"/><Relationship Id="rId2928607ef479d9b13" Type="http://schemas.openxmlformats.org/officeDocument/2006/relationships/image" Target="media/imgrId2928607ef479d9b13.jpg"/><Relationship Id="rId2110607ef479f1365" Type="http://schemas.openxmlformats.org/officeDocument/2006/relationships/image" Target="media/imgrId2110607ef479f1365.jpg"/><Relationship Id="rId3637607ef47a1662e" Type="http://schemas.openxmlformats.org/officeDocument/2006/relationships/image" Target="media/imgrId3637607ef47a1662e.jpg"/><Relationship Id="rId2177607ef47a28626" Type="http://schemas.openxmlformats.org/officeDocument/2006/relationships/image" Target="media/imgrId2177607ef47a28626.jpg"/><Relationship Id="rId9019607ef47a3e7f6" Type="http://schemas.openxmlformats.org/officeDocument/2006/relationships/image" Target="media/imgrId9019607ef47a3e7f6.jpg"/><Relationship Id="rId9646607ef47a5203b" Type="http://schemas.openxmlformats.org/officeDocument/2006/relationships/image" Target="media/imgrId9646607ef47a5203b.jpg"/><Relationship Id="rId4632607ef47a63c1d" Type="http://schemas.openxmlformats.org/officeDocument/2006/relationships/image" Target="media/imgrId4632607ef47a63c1d.jpg"/><Relationship Id="rId8188607ef47a71143" Type="http://schemas.openxmlformats.org/officeDocument/2006/relationships/image" Target="media/imgrId8188607ef47a71143.jpg"/><Relationship Id="rId8719607ef47a842ff" Type="http://schemas.openxmlformats.org/officeDocument/2006/relationships/image" Target="media/imgrId8719607ef47a842ff.jpg"/><Relationship Id="rId1770607ef47a9632c" Type="http://schemas.openxmlformats.org/officeDocument/2006/relationships/image" Target="media/imgrId1770607ef47a9632c.jpg"/><Relationship Id="rId4651607ef47aaa37a" Type="http://schemas.openxmlformats.org/officeDocument/2006/relationships/image" Target="media/imgrId4651607ef47aaa37a.jpg"/><Relationship Id="rId1192607ef47abba40" Type="http://schemas.openxmlformats.org/officeDocument/2006/relationships/image" Target="media/imgrId1192607ef47abba40.jpg"/><Relationship Id="rId8731607ef47acf077" Type="http://schemas.openxmlformats.org/officeDocument/2006/relationships/image" Target="media/imgrId8731607ef47acf077.jpg"/><Relationship Id="rId5581607ef47ae3f4f" Type="http://schemas.openxmlformats.org/officeDocument/2006/relationships/image" Target="media/imgrId5581607ef47ae3f4f.jpg"/><Relationship Id="rId3355607ef47af271d" Type="http://schemas.openxmlformats.org/officeDocument/2006/relationships/image" Target="media/imgrId3355607ef47af271d.jpg"/><Relationship Id="rId8594607ef47b17901" Type="http://schemas.openxmlformats.org/officeDocument/2006/relationships/image" Target="media/imgrId8594607ef47b17901.png"/><Relationship Id="rId9604607ef47b51bce" Type="http://schemas.openxmlformats.org/officeDocument/2006/relationships/image" Target="media/imgrId9604607ef47b51bce.png"/><Relationship Id="rId3917607ef47b60c87" Type="http://schemas.openxmlformats.org/officeDocument/2006/relationships/image" Target="media/imgrId3917607ef47b60c8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621831" Type="http://schemas.openxmlformats.org/officeDocument/2006/relationships/image" Target="media/imgrId276218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