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85247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0294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99304" w:name="ctxt"/>
    <w:bookmarkEnd w:id="619930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0237237"/>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0237237"/>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0237237"/>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0237237"/>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0237237"/>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023723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0237237"/>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0237237"/>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0237237"/>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0237237"/>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716607f20c85238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965607f20c8523b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397607f20c85240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41186351" name="name2926607f20c88dcb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667607f20c88dcb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31713362" name="name6826607f20c8adb0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307607f20c8adaf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10237237"/>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237237"/>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10237237"/>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41916544" name="name4389607f20c8ca40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746607f20c8ca3f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84878039" name="name4418607f20c8e1ce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506607f20c8e1ce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2257221" name="name9626607f20c90ef8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140607f20c90ef7c"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8374080" name="name8168607f20c92fe0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933607f20c92fe0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19713831" name="name2885607f20c94e89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883607f20c94e89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29777263" name="name4011607f20c963135"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8238607f20c96312e"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908622" w:name="result_box"/>
          <w:bookmarkEnd w:id="9908622"/>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9405856" w:name="result_box"/>
          <w:bookmarkEnd w:id="79405856"/>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41346942" name="name6474607f20c9855c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493607f20c9855ba"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09761" name="name4383607f20c9961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0607f20c9961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0237237"/>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0237237"/>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0237237"/>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0237237"/>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351" name="name1578607f20c9a95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6607f20c9a95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0237237"/>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0237237"/>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0237237"/>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0237237"/>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10237237"/>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237237"/>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0237237"/>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76281" name="name7589607f20c9bb5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0607f20c9bb5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10237237"/>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41883" name="name3906607f20c9ce5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7607f20c9ce5f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10237237"/>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1023723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1023723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10237237"/>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10237237"/>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10237237"/>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10237237"/>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0237237"/>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3299237" name="name8658607f20c9e28b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42607f20c9e28b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0237237"/>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0237237"/>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2684535" name="name5196607f20ca01b3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242607f20ca01b2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0237237"/>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0237237"/>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0237237"/>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0237237"/>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023723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023723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10237237"/>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10237237"/>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10237237"/>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10237237"/>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1023723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1023723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10237237"/>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10237237"/>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0237237"/>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10237237"/>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10237237"/>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0237237"/>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10237237"/>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10237237"/>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0237237"/>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10237237"/>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10237237"/>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10237237"/>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10237237"/>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10237237"/>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10237237"/>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10237237"/>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10237237"/>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10237237"/>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0237237"/>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0237237"/>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10237237"/>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10237237"/>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0237237"/>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10237237"/>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10237237"/>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0237237"/>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72721" name="name8741607f20ca10d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3607f20ca10d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10237237"/>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10237237"/>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10237237"/>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0237237"/>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70004263" name="name1261607f20ca2cec8"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722607f20ca2cec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0237237"/>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0237237"/>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0237237"/>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0237237"/>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029833" name="name3079607f20ca4000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879607f20ca4000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022873" name="name2016607f20ca4fe4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695607f20ca4fe4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8480988" name="name5814607f20ca6246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403607f20ca6246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347734" name="name8604607f20ca74a8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33607f20ca74a8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0627540" name="name9531607f20ca85ff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18607f20ca85f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522186" name="name1905607f20ca9af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10607f20ca9af0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588795" name="name2175607f20caaa8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69607f20caaa83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958927" name="name2993607f20cabd89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40607f20cabd89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243630" name="name4699607f20caca0b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537607f20caca0b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6757199" name="name3324607f20cadc06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03607f20cadc06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7480962" name="name3570607f20caee38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206607f20caee37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98934" name="name3309607f20cb0b3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3607f20cb0b3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432405" name="name3923607f20cb1b17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70607f20cb1b17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023206" name="name1583607f20cb2ae3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44607f20cb2ae2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196125" name="name6752607f20cb3f2a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20607f20cb3f2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52233" name="name8758607f20cb4fe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6607f20cb4fe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047140" name="name5306607f20cb5f4c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325607f20cb5f4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941492" name="name7738607f20cb6fa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5607f20cb6fa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69919" name="name3040607f20cb7fca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280607f20cb7fc9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834447" name="name4909607f20cb91f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21607f20cb91f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63736" name="name4761607f20cb9fd2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994607f20cb9fd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909290" name="name1148607f20cbad4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2607f20cbad4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635465" name="name5193607f20cbbe29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067607f20cbbe2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484588" name="name6211607f20cbcf0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8607f20cbcf0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01698" name="name3402607f20cbe295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574607f20cbe295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081381" name="name4727607f20cc01c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82607f20cc01c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488551" name="name4353607f20cc1451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66607f20cc145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757941" name="name9839607f20cc231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6607f20cc230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605364" name="name2825607f20cc362f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066607f20cc362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6996" name="name2458607f20cc472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6607f20cc472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63325502" name="name5489607f20cc65b93"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662607f20cc65b8a"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0237237"/>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293" name="name7471607f20cc792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4607f20cc792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0237237"/>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10237239"/>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468607f20cc7a9d8" w:history="1">
        <w:r>
          <w:rPr>
            <w:b/>
            <w:bCs/>
            <w:color w:val="0000FF"/>
            <w:sz w:val="20"/>
            <w:szCs w:val="20"/>
          </w:rPr>
          <w:t xml:space="preserve">Par. 4.5</w:t>
        </w:r>
      </w:hyperlink>
      <w:r>
        <w:rPr>
          <w:color w:val="00274C"/>
          <w:sz w:val="20"/>
          <w:szCs w:val="20"/>
        </w:rPr>
        <w:t xml:space="preserve"> e </w:t>
      </w:r>
      <w:hyperlink r:id="rId5327607f20cc7aa0c" w:history="1">
        <w:r>
          <w:rPr>
            <w:b/>
            <w:bCs/>
            <w:color w:val="0000FF"/>
            <w:sz w:val="20"/>
            <w:szCs w:val="20"/>
          </w:rPr>
          <w:t xml:space="preserve">Par. 4.6</w:t>
        </w:r>
      </w:hyperlink>
      <w:r>
        <w:rPr>
          <w:color w:val="00274C"/>
          <w:sz w:val="20"/>
          <w:szCs w:val="20"/>
        </w:rPr>
        <w:t xml:space="preserve"> ).</w:t>
      </w:r>
    </w:p>
    <w:p>
      <w:pPr>
        <w:numPr>
          <w:ilvl w:val="0"/>
          <w:numId w:val="10237239"/>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10237239"/>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10237239"/>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96582" name="name7503607f20cc87d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0607f20cc87d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10237237"/>
        </w:numPr>
        <w:spacing w:before="0" w:after="0" w:line="240" w:lineRule="auto"/>
        <w:jc w:val="left"/>
        <w:rPr>
          <w:color w:val="00274C"/>
          <w:sz w:val="20"/>
          <w:szCs w:val="20"/>
        </w:rPr>
      </w:pPr>
      <w:r>
        <w:rPr>
          <w:color w:val="00274C"/>
          <w:sz w:val="20"/>
          <w:szCs w:val="20"/>
        </w:rPr>
        <w:t xml:space="preserve">If engine does not start after two attempts see </w:t>
      </w:r>
      <w:hyperlink r:id="rId5805607f20cc88297"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44767" name="name7543607f20cc98b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65607f20cc98b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10237237"/>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10237240"/>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10237240"/>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10237240"/>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26020" name="name3903607f20ccab2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9607f20ccab2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Before proceeding with operation, read  </w:t>
      </w:r>
      <w:hyperlink r:id="rId7185607f20ccab7b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81426" name="name5943607f20ccb86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9607f20ccb86d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Fill the engine off.</w:t>
      </w:r>
    </w:p>
    <w:p>
      <w:pPr>
        <w:numPr>
          <w:ilvl w:val="0"/>
          <w:numId w:val="10237237"/>
        </w:numPr>
        <w:spacing w:before="0" w:after="0" w:line="240" w:lineRule="auto"/>
        <w:jc w:val="left"/>
        <w:rPr>
          <w:color w:val="00274C"/>
          <w:sz w:val="20"/>
          <w:szCs w:val="20"/>
        </w:rPr>
      </w:pPr>
      <w:r>
        <w:rPr>
          <w:color w:val="00274C"/>
          <w:sz w:val="20"/>
          <w:szCs w:val="20"/>
        </w:rPr>
        <w:t xml:space="preserve">The only approved fuels are those listed in </w:t>
      </w:r>
      <w:hyperlink r:id="rId7405607f20ccb8f81" w:history="1">
        <w:r>
          <w:rPr>
            <w:b/>
            <w:bCs/>
            <w:color w:val="0000FF"/>
            <w:sz w:val="20"/>
            <w:szCs w:val="20"/>
          </w:rPr>
          <w:t xml:space="preserve">Tab. 2.3</w:t>
        </w:r>
      </w:hyperlink>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10237237"/>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10237237"/>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10237237"/>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10237237"/>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10237237"/>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6908607f20ccb90fd"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68972" name="name4502607f20ccc51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07f20ccc5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For safety precautions see </w:t>
            </w:r>
            <w:hyperlink r:id="rId2680607f20ccc5ad2" w:history="1">
              <w:r>
                <w:rPr>
                  <w:b/>
                  <w:bCs/>
                  <w:color w:val="0000FF"/>
                  <w:position w:val="-2"/>
                  <w:sz w:val="20"/>
                  <w:szCs w:val="20"/>
                </w:rPr>
                <w:t xml:space="preserve">Par. 2.4</w:t>
              </w:r>
            </w:hyperlink>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25607f20ccc5b33" w:history="1">
              <w:r>
                <w:rPr>
                  <w:b/>
                  <w:bCs/>
                  <w:color w:val="0000FF"/>
                  <w:position w:val="-2"/>
                  <w:sz w:val="20"/>
                  <w:szCs w:val="20"/>
                </w:rPr>
                <w:t xml:space="preserve">Par. 3.2.2</w:t>
              </w:r>
            </w:hyperlink>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1023724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10237241"/>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9322607f20ccc6146" w:history="1">
              <w:r>
                <w:rPr>
                  <w:b/>
                  <w:bCs/>
                  <w:color w:val="0000FF"/>
                  <w:position w:val="-2"/>
                  <w:sz w:val="20"/>
                  <w:szCs w:val="20"/>
                </w:rPr>
                <w:t xml:space="preserve">Tab. 2.1</w:t>
              </w:r>
            </w:hyperlink>
            <w:r>
              <w:rPr>
                <w:color w:val="00274C"/>
                <w:position w:val="-2"/>
                <w:sz w:val="20"/>
                <w:szCs w:val="20"/>
              </w:rPr>
              <w:t xml:space="preserve"> and </w:t>
            </w:r>
            <w:hyperlink r:id="rId8571607f20ccc617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13485039" name="name2967607f20ccd672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760607f20ccd672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0237242"/>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1023724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10237242"/>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1023724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44932908" name="name8656607f20cce9d7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744607f20cce9d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711607f20cceaba0"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7183" name="name9747607f20cd046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6607f20cd046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Before proceeding with operation, read  </w:t>
      </w:r>
      <w:hyperlink r:id="rId2330607f20cd04cc7"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06674" name="name9151607f20cd153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6607f20cd153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10237237"/>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10237237"/>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10237237"/>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9064607f20cd15d48"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45191" name="name8583607f20cd2910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79607f20cd2910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8436004" name="name5998607f20cd3bbe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00607f20cd3bbe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023723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9156215" name="name3071607f20cd4cfb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94607f20cd4cfb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1019" name="name6776607f20cd61f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7607f20cd61f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10237237"/>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10237237"/>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10237237"/>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10237237"/>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10237237"/>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10237237"/>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10237237"/>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10237237"/>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10237237"/>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10237237"/>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237237"/>
        </w:numPr>
        <w:spacing w:before="0" w:after="0" w:line="240" w:lineRule="auto"/>
        <w:jc w:val="left"/>
        <w:rPr>
          <w:color w:val="00274C"/>
          <w:sz w:val="20"/>
          <w:szCs w:val="20"/>
        </w:rPr>
      </w:pPr>
      <w:r>
        <w:rPr>
          <w:color w:val="00274C"/>
          <w:sz w:val="20"/>
          <w:szCs w:val="20"/>
        </w:rPr>
        <w:t xml:space="preserve">This chapter shows all operations described in the </w:t>
      </w:r>
      <w:hyperlink r:id="rId7689607f20cd6270e"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10237237"/>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10237237"/>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10237237"/>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02675" name="name4482607f20cd726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1607f20cd726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10237237"/>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10237237"/>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77167" name="name6383607f20cd8b5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4607f20cd8b5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Before proceeding with operation, read  </w:t>
      </w:r>
      <w:hyperlink r:id="rId4439607f20cd8c09d"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3304" name="name5237607f20cd9e4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4607f20cd9e4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For safety precautions see </w:t>
      </w:r>
      <w:hyperlink r:id="rId4371607f20cd9f16e"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67607f20cda0601"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5607f20cda0ac2"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25607f20cda0ed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06607f20cda123d"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27607f20cda159b"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5607f20cda1a14"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48607f20cda391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83607f20cda3ad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1475607f20cda42fe"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740607f20cda4321"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4037607f20cda4d4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5827607f20cda53b9"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09863" name="name8317607f20cdb31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5607f20cdb3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68607f20cdb3d0d" w:history="1">
              <w:r>
                <w:rPr>
                  <w:b/>
                  <w:bCs/>
                  <w:color w:val="0000FF"/>
                  <w:position w:val="-2"/>
                  <w:sz w:val="20"/>
                  <w:szCs w:val="20"/>
                </w:rPr>
                <w:t xml:space="preserve">Par. 3.2.2</w:t>
              </w:r>
            </w:hyperlink>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1023724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10237243"/>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0237243"/>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023724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92450049" name="name8989607f20cdc656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38607f20cdc655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69750923" name="name2935607f20cdd97e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972607f20cdd97d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38424" name="name2754607f20cdf01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2607f20cdf01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For safety precautions see </w:t>
            </w:r>
            <w:hyperlink r:id="rId4749607f20cdf0dc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3626" name="name5870607f20ce0c6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4607f20ce0c6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73607f20ce0cc75" w:history="1">
              <w:r>
                <w:rPr>
                  <w:b/>
                  <w:bCs/>
                  <w:color w:val="0000FF"/>
                  <w:position w:val="-2"/>
                  <w:sz w:val="20"/>
                  <w:szCs w:val="20"/>
                </w:rPr>
                <w:t xml:space="preserve">Par. 3.2.2</w:t>
              </w:r>
            </w:hyperlink>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56005686" name="name4748607f20ce256b4"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7180607f20ce256ad"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023724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96022825" name="name2614607f20ce3a052"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2434607f20ce3a04d"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7458" name="name4295607f20ce4f3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6607f20ce4f3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96607f20ce4ff8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76232" name="name7818607f20ce606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1607f20ce606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For safety precautions see </w:t>
            </w:r>
            <w:hyperlink r:id="rId4920607f20ce60bf7"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4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45"/>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37798713" name="name2494607f20ce7af0c"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039607f20ce7af05"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0142816" name="name1652607f20ce94aee"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1813607f20ce94ae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10337" name="name7962607f20cea8a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5607f20cea8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981607f20cea957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68395" name="name1550607f20cebe3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0607f20cebe3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For safety precautions see </w:t>
            </w:r>
            <w:hyperlink r:id="rId8193607f20cebe9b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0237246"/>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10237246"/>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10237246"/>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1871511" name="name4533607f20ced4f21"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822607f20ced4f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70182" name="name7763607f20cee4d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7607f20cee4d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0237237"/>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9883607f20cee5863"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3519607f20cee594c"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0237237"/>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0237237"/>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0237237"/>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9317607f20cee68bb" w:history="1">
        <w:r>
          <w:rPr>
            <w:b/>
            <w:bCs/>
            <w:color w:val="0000FF"/>
            <w:sz w:val="20"/>
            <w:szCs w:val="20"/>
          </w:rPr>
          <w:t xml:space="preserve">Par. 5.11</w:t>
        </w:r>
      </w:hyperlink>
      <w:r>
        <w:rPr>
          <w:b/>
          <w:bCs/>
          <w:color w:val="00274C"/>
          <w:sz w:val="20"/>
          <w:szCs w:val="20"/>
        </w:rPr>
        <w:t xml:space="preserve"> .</w:t>
      </w:r>
    </w:p>
    <w:p>
      <w:pPr>
        <w:numPr>
          <w:ilvl w:val="0"/>
          <w:numId w:val="10237247"/>
        </w:numPr>
        <w:spacing w:before="0" w:after="0" w:line="240" w:lineRule="auto"/>
        <w:jc w:val="left"/>
        <w:rPr>
          <w:color w:val="00274C"/>
          <w:sz w:val="20"/>
          <w:szCs w:val="20"/>
        </w:rPr>
      </w:pPr>
      <w:r>
        <w:rPr>
          <w:color w:val="00274C"/>
          <w:sz w:val="20"/>
          <w:szCs w:val="20"/>
        </w:rPr>
        <w:t xml:space="preserve">Engine oil replacement </w:t>
      </w:r>
      <w:hyperlink r:id="rId5980607f20cee691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023724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023724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1023724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1023724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10237247"/>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10237247"/>
        </w:numPr>
        <w:spacing w:before="0" w:after="0" w:line="240" w:lineRule="auto"/>
        <w:jc w:val="left"/>
        <w:rPr>
          <w:color w:val="00274C"/>
          <w:sz w:val="20"/>
          <w:szCs w:val="20"/>
        </w:rPr>
      </w:pPr>
      <w:r>
        <w:rPr>
          <w:color w:val="00274C"/>
          <w:sz w:val="20"/>
          <w:szCs w:val="20"/>
        </w:rPr>
        <w:t xml:space="preserve">Turn off the engine.</w:t>
      </w:r>
    </w:p>
    <w:p>
      <w:pPr>
        <w:numPr>
          <w:ilvl w:val="0"/>
          <w:numId w:val="10237247"/>
        </w:numPr>
        <w:spacing w:before="0" w:after="0" w:line="240" w:lineRule="auto"/>
        <w:jc w:val="left"/>
        <w:rPr>
          <w:color w:val="00274C"/>
          <w:sz w:val="20"/>
          <w:szCs w:val="20"/>
        </w:rPr>
      </w:pPr>
      <w:r>
        <w:rPr>
          <w:color w:val="00274C"/>
          <w:sz w:val="20"/>
          <w:szCs w:val="20"/>
        </w:rPr>
        <w:t xml:space="preserve">Completely empty the fuel tank.</w:t>
      </w:r>
    </w:p>
    <w:p>
      <w:pPr>
        <w:numPr>
          <w:ilvl w:val="0"/>
          <w:numId w:val="1023724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1023724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1023724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23724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237248"/>
        </w:numPr>
        <w:spacing w:before="0" w:after="0" w:line="240" w:lineRule="auto"/>
        <w:jc w:val="left"/>
        <w:rPr>
          <w:color w:val="00274C"/>
          <w:sz w:val="20"/>
          <w:szCs w:val="20"/>
        </w:rPr>
      </w:pPr>
      <w:r>
        <w:rPr>
          <w:color w:val="00274C"/>
          <w:sz w:val="20"/>
          <w:szCs w:val="20"/>
        </w:rPr>
        <w:t xml:space="preserve">Remove the protective sheet.</w:t>
      </w:r>
    </w:p>
    <w:p>
      <w:pPr>
        <w:numPr>
          <w:ilvl w:val="0"/>
          <w:numId w:val="1023724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1023724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1023724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1023724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1023724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1023724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10237248"/>
        </w:numPr>
        <w:spacing w:before="0" w:after="0" w:line="240" w:lineRule="auto"/>
        <w:jc w:val="left"/>
        <w:rPr>
          <w:color w:val="00274C"/>
          <w:sz w:val="20"/>
          <w:szCs w:val="20"/>
        </w:rPr>
      </w:pPr>
      <w:r>
        <w:rPr>
          <w:color w:val="00274C"/>
          <w:sz w:val="20"/>
          <w:szCs w:val="20"/>
        </w:rPr>
        <w:t xml:space="preserve">Stop the engine while the oil is still hot </w:t>
      </w:r>
      <w:hyperlink r:id="rId8458607f20cee6eb6" w:history="1">
        <w:r>
          <w:rPr>
            <w:color w:val="0000FF"/>
            <w:sz w:val="20"/>
            <w:szCs w:val="20"/>
            <w:u w:val="single"/>
          </w:rPr>
          <w:t xml:space="preserve">(</w:t>
        </w:r>
      </w:hyperlink>
      <w:r>
        <w:rPr>
          <w:color w:val="00274C"/>
          <w:sz w:val="20"/>
          <w:szCs w:val="20"/>
        </w:rPr>
        <w:t xml:space="preserve"> </w:t>
      </w:r>
      <w:hyperlink r:id="rId5467607f20cee6edf" w:history="1">
        <w:r>
          <w:rPr>
            <w:b/>
            <w:bCs/>
            <w:color w:val="0000FF"/>
            <w:sz w:val="20"/>
            <w:szCs w:val="20"/>
          </w:rPr>
          <w:t xml:space="preserve">Par. 6.1</w:t>
        </w:r>
      </w:hyperlink>
      <w:r>
        <w:rPr>
          <w:color w:val="00274C"/>
          <w:sz w:val="20"/>
          <w:szCs w:val="20"/>
        </w:rPr>
        <w:t xml:space="preserve"> </w:t>
      </w:r>
      <w:hyperlink r:id="rId7426607f20cee6f1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67141" name="name6873607f20cf06e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8607f20cf06e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10237237"/>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7713607f20cf074d6"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1023724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10237248"/>
        </w:numPr>
        <w:spacing w:before="0" w:after="0" w:line="240" w:lineRule="auto"/>
        <w:jc w:val="left"/>
        <w:rPr>
          <w:color w:val="00274C"/>
          <w:sz w:val="20"/>
          <w:szCs w:val="20"/>
        </w:rPr>
      </w:pPr>
      <w:r>
        <w:rPr>
          <w:color w:val="00274C"/>
          <w:sz w:val="20"/>
          <w:szCs w:val="20"/>
        </w:rPr>
        <w:t xml:space="preserve">Pour new oil </w:t>
      </w:r>
      <w:hyperlink r:id="rId5065607f20cf07548" w:history="1">
        <w:r>
          <w:rPr>
            <w:b/>
            <w:bCs/>
            <w:color w:val="0000FF"/>
            <w:sz w:val="20"/>
            <w:szCs w:val="20"/>
            <w:u w:val="single"/>
          </w:rPr>
          <w:t xml:space="preserve">(</w:t>
        </w:r>
      </w:hyperlink>
      <w:r>
        <w:rPr>
          <w:b/>
          <w:bCs/>
          <w:color w:val="00274C"/>
          <w:sz w:val="20"/>
          <w:szCs w:val="20"/>
        </w:rPr>
        <w:t xml:space="preserve"> </w:t>
      </w:r>
      <w:hyperlink r:id="rId8463607f20cf07560" w:history="1">
        <w:r>
          <w:rPr>
            <w:b/>
            <w:bCs/>
            <w:color w:val="0000FF"/>
            <w:sz w:val="20"/>
            <w:szCs w:val="20"/>
            <w:u w:val="single"/>
          </w:rPr>
          <w:t xml:space="preserve">Par. 4.5</w:t>
        </w:r>
      </w:hyperlink>
      <w:r>
        <w:rPr>
          <w:b/>
          <w:bCs/>
          <w:color w:val="00274C"/>
          <w:sz w:val="20"/>
          <w:szCs w:val="20"/>
        </w:rPr>
        <w:t xml:space="preserve"> </w:t>
      </w:r>
      <w:hyperlink r:id="rId1839607f20cf07573"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1023724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2749607f20cf075c4" w:history="1">
        <w:r>
          <w:rPr>
            <w:color w:val="0000FF"/>
            <w:sz w:val="20"/>
            <w:szCs w:val="20"/>
            <w:u w:val="single"/>
          </w:rPr>
          <w:t xml:space="preserve">(</w:t>
        </w:r>
      </w:hyperlink>
      <w:r>
        <w:rPr>
          <w:color w:val="00274C"/>
          <w:sz w:val="20"/>
          <w:szCs w:val="20"/>
        </w:rPr>
        <w:t xml:space="preserve"> </w:t>
      </w:r>
      <w:hyperlink r:id="rId3461607f20cf075d7" w:history="1">
        <w:r>
          <w:rPr>
            <w:b/>
            <w:bCs/>
            <w:color w:val="0000FF"/>
            <w:sz w:val="20"/>
            <w:szCs w:val="20"/>
          </w:rPr>
          <w:t xml:space="preserve">Par. 4.6</w:t>
        </w:r>
      </w:hyperlink>
      <w:r>
        <w:rPr>
          <w:color w:val="00274C"/>
          <w:sz w:val="20"/>
          <w:szCs w:val="20"/>
        </w:rPr>
        <w:t xml:space="preserve"> </w:t>
      </w:r>
      <w:hyperlink r:id="rId6125607f20cf075eb"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9583" name="name8325607f20cf157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7607f20cf157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03443" name="name3317607f20cf246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3607f20cf246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69607f20cf24c9b" w:history="1">
              <w:r>
                <w:rPr>
                  <w:b/>
                  <w:bCs/>
                  <w:color w:val="0000FF"/>
                  <w:position w:val="-2"/>
                  <w:sz w:val="20"/>
                  <w:szCs w:val="20"/>
                </w:rPr>
                <w:t xml:space="preserve">Par. 3.2.2</w:t>
              </w:r>
            </w:hyperlink>
          </w:p>
          <w:p>
            <w:pPr>
              <w:numPr>
                <w:ilvl w:val="0"/>
                <w:numId w:val="10237237"/>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183607f20cf24ce2"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023724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02372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023724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023724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8205607f20cf24dbf"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1023724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023724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10237249"/>
              </w:numPr>
              <w:spacing w:before="0" w:after="0" w:line="262" w:lineRule="auto"/>
              <w:jc w:val="left"/>
              <w:rPr>
                <w:color w:val="00274C"/>
                <w:sz w:val="20"/>
                <w:szCs w:val="20"/>
              </w:rPr>
            </w:pPr>
            <w:r>
              <w:rPr>
                <w:color w:val="00274C"/>
                <w:position w:val="-2"/>
                <w:sz w:val="20"/>
                <w:szCs w:val="20"/>
              </w:rPr>
              <w:t xml:space="preserve">Perform the operation described in </w:t>
            </w:r>
            <w:hyperlink r:id="rId8983607f20cf24e3f"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1023724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843607f20cf24e69" w:history="1">
              <w:r>
                <w:rPr>
                  <w:b/>
                  <w:bCs/>
                  <w:color w:val="0000FF"/>
                  <w:position w:val="-2"/>
                  <w:sz w:val="20"/>
                  <w:szCs w:val="20"/>
                </w:rPr>
                <w:t xml:space="preserve">Tab. 2.1</w:t>
              </w:r>
            </w:hyperlink>
            <w:r>
              <w:rPr>
                <w:color w:val="00274C"/>
                <w:position w:val="-2"/>
                <w:sz w:val="20"/>
                <w:szCs w:val="20"/>
              </w:rPr>
              <w:t xml:space="preserve"> and </w:t>
            </w:r>
            <w:hyperlink r:id="rId1263607f20cf24e7e"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04436" name="name6547607f20cf339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3607f20cf339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1023725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023725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023725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99615662" name="name9182607f20cf4b90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904607f20cf4b8f8"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54515542" name="name3632607f20cf6191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033607f20cf619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9508449" name="name8477607f20cf75ef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002607f20cf75e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91761165" name="name2894607f20cf89966"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852607f20cf899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045607f20cf8b160"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60959" name="name8684607f20cf9f7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0607f20cf9f7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050607f20cfa023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52943" name="name3528607f20cfaed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3607f20cfaed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10237237"/>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023723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319607f20cfaf8c6"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5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1023725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1023725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2730265" name="name9520607f20cfc4d6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922607f20cfc4d66"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023725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23063673" name="name1620607f20cfde8e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133607f20cfde8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023725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84790329" name="name4586607f20d0034a1"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7060607f20d00349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775607f20d00445c"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878" name="name3493607f20d0136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0607f20d0136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15607f20d0141b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6618" name="name5123607f20d0249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8607f20d024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023723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889607f20d024f62" w:history="1">
              <w:r>
                <w:rPr>
                  <w:b/>
                  <w:bCs/>
                  <w:color w:val="0000FF"/>
                  <w:position w:val="-2"/>
                  <w:sz w:val="20"/>
                  <w:szCs w:val="20"/>
                  <w:u w:val="single"/>
                </w:rPr>
                <w:t xml:space="preserve">Par. 6.5 DISPOSAL and SCRAPPING</w:t>
              </w:r>
            </w:hyperlink>
          </w:p>
          <w:p>
            <w:pPr>
              <w:numPr>
                <w:ilvl w:val="0"/>
                <w:numId w:val="10237255"/>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10237255"/>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3206" name="name9516607f20d0351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6607f20d0351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55"/>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7917309" name="name5405607f20d047fc7"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314607f20d047f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45728226" name="name8371607f20d05c004"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884607f20d05bff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80607f20d05e21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10237256"/>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10237257"/>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10237237"/>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10237237"/>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0237237"/>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0237237"/>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0237237"/>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0237237"/>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0237237"/>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10237237"/>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41607f20d06435b"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26607f20d0648e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20607f20d064e8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19607f20d0664ec"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1607f20d0668f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96607f20d066af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0607f20d066ef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44607f20d0676e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98607f20d067b00"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0237237"/>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0237237"/>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0237237"/>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0237237"/>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0237237"/>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0237237"/>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0237237"/>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522607f20d06a28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724607f20d06a2c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295607f20d06a30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69607f20d06a33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023725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023725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023725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023725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3598680" name="name1535607f20d08ced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28607f20d08ced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8666448" name="name8145607f20d09c3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676607f20d09c3e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237258">
    <w:multiLevelType w:val="hybridMultilevel"/>
    <w:lvl w:ilvl="0" w:tplc="71478301">
      <w:start w:val="1"/>
      <w:numFmt w:val="decimal"/>
      <w:lvlText w:val="%1."/>
      <w:lvlJc w:val="left"/>
      <w:pPr>
        <w:ind w:left="720" w:hanging="360"/>
      </w:pPr>
    </w:lvl>
    <w:lvl w:ilvl="1" w:tplc="71478301" w:tentative="1">
      <w:start w:val="1"/>
      <w:numFmt w:val="lowerLetter"/>
      <w:lvlText w:val="%2."/>
      <w:lvlJc w:val="left"/>
      <w:pPr>
        <w:ind w:left="1440" w:hanging="360"/>
      </w:pPr>
    </w:lvl>
    <w:lvl w:ilvl="2" w:tplc="71478301" w:tentative="1">
      <w:start w:val="1"/>
      <w:numFmt w:val="lowerRoman"/>
      <w:lvlText w:val="%3."/>
      <w:lvlJc w:val="right"/>
      <w:pPr>
        <w:ind w:left="2160" w:hanging="180"/>
      </w:pPr>
    </w:lvl>
    <w:lvl w:ilvl="3" w:tplc="71478301" w:tentative="1">
      <w:start w:val="1"/>
      <w:numFmt w:val="decimal"/>
      <w:lvlText w:val="%4."/>
      <w:lvlJc w:val="left"/>
      <w:pPr>
        <w:ind w:left="2880" w:hanging="360"/>
      </w:pPr>
    </w:lvl>
    <w:lvl w:ilvl="4" w:tplc="71478301" w:tentative="1">
      <w:start w:val="1"/>
      <w:numFmt w:val="lowerLetter"/>
      <w:lvlText w:val="%5."/>
      <w:lvlJc w:val="left"/>
      <w:pPr>
        <w:ind w:left="3600" w:hanging="360"/>
      </w:pPr>
    </w:lvl>
    <w:lvl w:ilvl="5" w:tplc="71478301" w:tentative="1">
      <w:start w:val="1"/>
      <w:numFmt w:val="lowerRoman"/>
      <w:lvlText w:val="%6."/>
      <w:lvlJc w:val="right"/>
      <w:pPr>
        <w:ind w:left="4320" w:hanging="180"/>
      </w:pPr>
    </w:lvl>
    <w:lvl w:ilvl="6" w:tplc="71478301" w:tentative="1">
      <w:start w:val="1"/>
      <w:numFmt w:val="decimal"/>
      <w:lvlText w:val="%7."/>
      <w:lvlJc w:val="left"/>
      <w:pPr>
        <w:ind w:left="5040" w:hanging="360"/>
      </w:pPr>
    </w:lvl>
    <w:lvl w:ilvl="7" w:tplc="71478301" w:tentative="1">
      <w:start w:val="1"/>
      <w:numFmt w:val="lowerLetter"/>
      <w:lvlText w:val="%8."/>
      <w:lvlJc w:val="left"/>
      <w:pPr>
        <w:ind w:left="5760" w:hanging="360"/>
      </w:pPr>
    </w:lvl>
    <w:lvl w:ilvl="8" w:tplc="71478301" w:tentative="1">
      <w:start w:val="1"/>
      <w:numFmt w:val="lowerRoman"/>
      <w:lvlText w:val="%9."/>
      <w:lvlJc w:val="right"/>
      <w:pPr>
        <w:ind w:left="6480" w:hanging="180"/>
      </w:pPr>
    </w:lvl>
  </w:abstractNum>
  <w:abstractNum w:abstractNumId="10237257">
    <w:multiLevelType w:val="hybridMultilevel"/>
    <w:lvl w:ilvl="0" w:tplc="82737394">
      <w:start w:val="1"/>
      <w:numFmt w:val="decimal"/>
      <w:lvlText w:val="%1."/>
      <w:lvlJc w:val="left"/>
      <w:pPr>
        <w:ind w:left="720" w:hanging="360"/>
      </w:pPr>
    </w:lvl>
    <w:lvl w:ilvl="1" w:tplc="82737394" w:tentative="1">
      <w:start w:val="1"/>
      <w:numFmt w:val="lowerLetter"/>
      <w:lvlText w:val="%2."/>
      <w:lvlJc w:val="left"/>
      <w:pPr>
        <w:ind w:left="1440" w:hanging="360"/>
      </w:pPr>
    </w:lvl>
    <w:lvl w:ilvl="2" w:tplc="82737394" w:tentative="1">
      <w:start w:val="1"/>
      <w:numFmt w:val="lowerRoman"/>
      <w:lvlText w:val="%3."/>
      <w:lvlJc w:val="right"/>
      <w:pPr>
        <w:ind w:left="2160" w:hanging="180"/>
      </w:pPr>
    </w:lvl>
    <w:lvl w:ilvl="3" w:tplc="82737394" w:tentative="1">
      <w:start w:val="1"/>
      <w:numFmt w:val="decimal"/>
      <w:lvlText w:val="%4."/>
      <w:lvlJc w:val="left"/>
      <w:pPr>
        <w:ind w:left="2880" w:hanging="360"/>
      </w:pPr>
    </w:lvl>
    <w:lvl w:ilvl="4" w:tplc="82737394" w:tentative="1">
      <w:start w:val="1"/>
      <w:numFmt w:val="lowerLetter"/>
      <w:lvlText w:val="%5."/>
      <w:lvlJc w:val="left"/>
      <w:pPr>
        <w:ind w:left="3600" w:hanging="360"/>
      </w:pPr>
    </w:lvl>
    <w:lvl w:ilvl="5" w:tplc="82737394" w:tentative="1">
      <w:start w:val="1"/>
      <w:numFmt w:val="lowerRoman"/>
      <w:lvlText w:val="%6."/>
      <w:lvlJc w:val="right"/>
      <w:pPr>
        <w:ind w:left="4320" w:hanging="180"/>
      </w:pPr>
    </w:lvl>
    <w:lvl w:ilvl="6" w:tplc="82737394" w:tentative="1">
      <w:start w:val="1"/>
      <w:numFmt w:val="decimal"/>
      <w:lvlText w:val="%7."/>
      <w:lvlJc w:val="left"/>
      <w:pPr>
        <w:ind w:left="5040" w:hanging="360"/>
      </w:pPr>
    </w:lvl>
    <w:lvl w:ilvl="7" w:tplc="82737394" w:tentative="1">
      <w:start w:val="1"/>
      <w:numFmt w:val="lowerLetter"/>
      <w:lvlText w:val="%8."/>
      <w:lvlJc w:val="left"/>
      <w:pPr>
        <w:ind w:left="5760" w:hanging="360"/>
      </w:pPr>
    </w:lvl>
    <w:lvl w:ilvl="8" w:tplc="82737394" w:tentative="1">
      <w:start w:val="1"/>
      <w:numFmt w:val="lowerRoman"/>
      <w:lvlText w:val="%9."/>
      <w:lvlJc w:val="right"/>
      <w:pPr>
        <w:ind w:left="6480" w:hanging="180"/>
      </w:pPr>
    </w:lvl>
  </w:abstractNum>
  <w:abstractNum w:abstractNumId="10237256">
    <w:multiLevelType w:val="hybridMultilevel"/>
    <w:lvl w:ilvl="0" w:tplc="97922643">
      <w:start w:val="1"/>
      <w:numFmt w:val="decimal"/>
      <w:lvlText w:val="%1."/>
      <w:lvlJc w:val="left"/>
      <w:pPr>
        <w:ind w:left="720" w:hanging="360"/>
      </w:pPr>
    </w:lvl>
    <w:lvl w:ilvl="1" w:tplc="97922643" w:tentative="1">
      <w:start w:val="1"/>
      <w:numFmt w:val="lowerLetter"/>
      <w:lvlText w:val="%2."/>
      <w:lvlJc w:val="left"/>
      <w:pPr>
        <w:ind w:left="1440" w:hanging="360"/>
      </w:pPr>
    </w:lvl>
    <w:lvl w:ilvl="2" w:tplc="97922643" w:tentative="1">
      <w:start w:val="1"/>
      <w:numFmt w:val="lowerRoman"/>
      <w:lvlText w:val="%3."/>
      <w:lvlJc w:val="right"/>
      <w:pPr>
        <w:ind w:left="2160" w:hanging="180"/>
      </w:pPr>
    </w:lvl>
    <w:lvl w:ilvl="3" w:tplc="97922643" w:tentative="1">
      <w:start w:val="1"/>
      <w:numFmt w:val="decimal"/>
      <w:lvlText w:val="%4."/>
      <w:lvlJc w:val="left"/>
      <w:pPr>
        <w:ind w:left="2880" w:hanging="360"/>
      </w:pPr>
    </w:lvl>
    <w:lvl w:ilvl="4" w:tplc="97922643" w:tentative="1">
      <w:start w:val="1"/>
      <w:numFmt w:val="lowerLetter"/>
      <w:lvlText w:val="%5."/>
      <w:lvlJc w:val="left"/>
      <w:pPr>
        <w:ind w:left="3600" w:hanging="360"/>
      </w:pPr>
    </w:lvl>
    <w:lvl w:ilvl="5" w:tplc="97922643" w:tentative="1">
      <w:start w:val="1"/>
      <w:numFmt w:val="lowerRoman"/>
      <w:lvlText w:val="%6."/>
      <w:lvlJc w:val="right"/>
      <w:pPr>
        <w:ind w:left="4320" w:hanging="180"/>
      </w:pPr>
    </w:lvl>
    <w:lvl w:ilvl="6" w:tplc="97922643" w:tentative="1">
      <w:start w:val="1"/>
      <w:numFmt w:val="decimal"/>
      <w:lvlText w:val="%7."/>
      <w:lvlJc w:val="left"/>
      <w:pPr>
        <w:ind w:left="5040" w:hanging="360"/>
      </w:pPr>
    </w:lvl>
    <w:lvl w:ilvl="7" w:tplc="97922643" w:tentative="1">
      <w:start w:val="1"/>
      <w:numFmt w:val="lowerLetter"/>
      <w:lvlText w:val="%8."/>
      <w:lvlJc w:val="left"/>
      <w:pPr>
        <w:ind w:left="5760" w:hanging="360"/>
      </w:pPr>
    </w:lvl>
    <w:lvl w:ilvl="8" w:tplc="97922643" w:tentative="1">
      <w:start w:val="1"/>
      <w:numFmt w:val="lowerRoman"/>
      <w:lvlText w:val="%9."/>
      <w:lvlJc w:val="right"/>
      <w:pPr>
        <w:ind w:left="6480" w:hanging="180"/>
      </w:pPr>
    </w:lvl>
  </w:abstractNum>
  <w:abstractNum w:abstractNumId="10237255">
    <w:multiLevelType w:val="hybridMultilevel"/>
    <w:lvl w:ilvl="0" w:tplc="24390119">
      <w:start w:val="1"/>
      <w:numFmt w:val="decimal"/>
      <w:lvlText w:val="%1."/>
      <w:lvlJc w:val="left"/>
      <w:pPr>
        <w:ind w:left="720" w:hanging="360"/>
      </w:pPr>
    </w:lvl>
    <w:lvl w:ilvl="1" w:tplc="24390119" w:tentative="1">
      <w:start w:val="1"/>
      <w:numFmt w:val="lowerLetter"/>
      <w:lvlText w:val="%2."/>
      <w:lvlJc w:val="left"/>
      <w:pPr>
        <w:ind w:left="1440" w:hanging="360"/>
      </w:pPr>
    </w:lvl>
    <w:lvl w:ilvl="2" w:tplc="24390119" w:tentative="1">
      <w:start w:val="1"/>
      <w:numFmt w:val="lowerRoman"/>
      <w:lvlText w:val="%3."/>
      <w:lvlJc w:val="right"/>
      <w:pPr>
        <w:ind w:left="2160" w:hanging="180"/>
      </w:pPr>
    </w:lvl>
    <w:lvl w:ilvl="3" w:tplc="24390119" w:tentative="1">
      <w:start w:val="1"/>
      <w:numFmt w:val="decimal"/>
      <w:lvlText w:val="%4."/>
      <w:lvlJc w:val="left"/>
      <w:pPr>
        <w:ind w:left="2880" w:hanging="360"/>
      </w:pPr>
    </w:lvl>
    <w:lvl w:ilvl="4" w:tplc="24390119" w:tentative="1">
      <w:start w:val="1"/>
      <w:numFmt w:val="lowerLetter"/>
      <w:lvlText w:val="%5."/>
      <w:lvlJc w:val="left"/>
      <w:pPr>
        <w:ind w:left="3600" w:hanging="360"/>
      </w:pPr>
    </w:lvl>
    <w:lvl w:ilvl="5" w:tplc="24390119" w:tentative="1">
      <w:start w:val="1"/>
      <w:numFmt w:val="lowerRoman"/>
      <w:lvlText w:val="%6."/>
      <w:lvlJc w:val="right"/>
      <w:pPr>
        <w:ind w:left="4320" w:hanging="180"/>
      </w:pPr>
    </w:lvl>
    <w:lvl w:ilvl="6" w:tplc="24390119" w:tentative="1">
      <w:start w:val="1"/>
      <w:numFmt w:val="decimal"/>
      <w:lvlText w:val="%7."/>
      <w:lvlJc w:val="left"/>
      <w:pPr>
        <w:ind w:left="5040" w:hanging="360"/>
      </w:pPr>
    </w:lvl>
    <w:lvl w:ilvl="7" w:tplc="24390119" w:tentative="1">
      <w:start w:val="1"/>
      <w:numFmt w:val="lowerLetter"/>
      <w:lvlText w:val="%8."/>
      <w:lvlJc w:val="left"/>
      <w:pPr>
        <w:ind w:left="5760" w:hanging="360"/>
      </w:pPr>
    </w:lvl>
    <w:lvl w:ilvl="8" w:tplc="24390119" w:tentative="1">
      <w:start w:val="1"/>
      <w:numFmt w:val="lowerRoman"/>
      <w:lvlText w:val="%9."/>
      <w:lvlJc w:val="right"/>
      <w:pPr>
        <w:ind w:left="6480" w:hanging="180"/>
      </w:pPr>
    </w:lvl>
  </w:abstractNum>
  <w:abstractNum w:abstractNumId="10237254">
    <w:multiLevelType w:val="hybridMultilevel"/>
    <w:lvl w:ilvl="0" w:tplc="22826420">
      <w:start w:val="1"/>
      <w:numFmt w:val="decimal"/>
      <w:lvlText w:val="%1."/>
      <w:lvlJc w:val="left"/>
      <w:pPr>
        <w:ind w:left="720" w:hanging="360"/>
      </w:pPr>
    </w:lvl>
    <w:lvl w:ilvl="1" w:tplc="22826420" w:tentative="1">
      <w:start w:val="1"/>
      <w:numFmt w:val="lowerLetter"/>
      <w:lvlText w:val="%2."/>
      <w:lvlJc w:val="left"/>
      <w:pPr>
        <w:ind w:left="1440" w:hanging="360"/>
      </w:pPr>
    </w:lvl>
    <w:lvl w:ilvl="2" w:tplc="22826420" w:tentative="1">
      <w:start w:val="1"/>
      <w:numFmt w:val="lowerRoman"/>
      <w:lvlText w:val="%3."/>
      <w:lvlJc w:val="right"/>
      <w:pPr>
        <w:ind w:left="2160" w:hanging="180"/>
      </w:pPr>
    </w:lvl>
    <w:lvl w:ilvl="3" w:tplc="22826420" w:tentative="1">
      <w:start w:val="1"/>
      <w:numFmt w:val="decimal"/>
      <w:lvlText w:val="%4."/>
      <w:lvlJc w:val="left"/>
      <w:pPr>
        <w:ind w:left="2880" w:hanging="360"/>
      </w:pPr>
    </w:lvl>
    <w:lvl w:ilvl="4" w:tplc="22826420" w:tentative="1">
      <w:start w:val="1"/>
      <w:numFmt w:val="lowerLetter"/>
      <w:lvlText w:val="%5."/>
      <w:lvlJc w:val="left"/>
      <w:pPr>
        <w:ind w:left="3600" w:hanging="360"/>
      </w:pPr>
    </w:lvl>
    <w:lvl w:ilvl="5" w:tplc="22826420" w:tentative="1">
      <w:start w:val="1"/>
      <w:numFmt w:val="lowerRoman"/>
      <w:lvlText w:val="%6."/>
      <w:lvlJc w:val="right"/>
      <w:pPr>
        <w:ind w:left="4320" w:hanging="180"/>
      </w:pPr>
    </w:lvl>
    <w:lvl w:ilvl="6" w:tplc="22826420" w:tentative="1">
      <w:start w:val="1"/>
      <w:numFmt w:val="decimal"/>
      <w:lvlText w:val="%7."/>
      <w:lvlJc w:val="left"/>
      <w:pPr>
        <w:ind w:left="5040" w:hanging="360"/>
      </w:pPr>
    </w:lvl>
    <w:lvl w:ilvl="7" w:tplc="22826420" w:tentative="1">
      <w:start w:val="1"/>
      <w:numFmt w:val="lowerLetter"/>
      <w:lvlText w:val="%8."/>
      <w:lvlJc w:val="left"/>
      <w:pPr>
        <w:ind w:left="5760" w:hanging="360"/>
      </w:pPr>
    </w:lvl>
    <w:lvl w:ilvl="8" w:tplc="22826420" w:tentative="1">
      <w:start w:val="1"/>
      <w:numFmt w:val="lowerRoman"/>
      <w:lvlText w:val="%9."/>
      <w:lvlJc w:val="right"/>
      <w:pPr>
        <w:ind w:left="6480" w:hanging="180"/>
      </w:pPr>
    </w:lvl>
  </w:abstractNum>
  <w:abstractNum w:abstractNumId="10237253">
    <w:multiLevelType w:val="hybridMultilevel"/>
    <w:lvl w:ilvl="0" w:tplc="74676939">
      <w:start w:val="1"/>
      <w:numFmt w:val="decimal"/>
      <w:lvlText w:val="%1."/>
      <w:lvlJc w:val="left"/>
      <w:pPr>
        <w:ind w:left="720" w:hanging="360"/>
      </w:pPr>
    </w:lvl>
    <w:lvl w:ilvl="1" w:tplc="74676939" w:tentative="1">
      <w:start w:val="1"/>
      <w:numFmt w:val="lowerLetter"/>
      <w:lvlText w:val="%2."/>
      <w:lvlJc w:val="left"/>
      <w:pPr>
        <w:ind w:left="1440" w:hanging="360"/>
      </w:pPr>
    </w:lvl>
    <w:lvl w:ilvl="2" w:tplc="74676939" w:tentative="1">
      <w:start w:val="1"/>
      <w:numFmt w:val="lowerRoman"/>
      <w:lvlText w:val="%3."/>
      <w:lvlJc w:val="right"/>
      <w:pPr>
        <w:ind w:left="2160" w:hanging="180"/>
      </w:pPr>
    </w:lvl>
    <w:lvl w:ilvl="3" w:tplc="74676939" w:tentative="1">
      <w:start w:val="1"/>
      <w:numFmt w:val="decimal"/>
      <w:lvlText w:val="%4."/>
      <w:lvlJc w:val="left"/>
      <w:pPr>
        <w:ind w:left="2880" w:hanging="360"/>
      </w:pPr>
    </w:lvl>
    <w:lvl w:ilvl="4" w:tplc="74676939" w:tentative="1">
      <w:start w:val="1"/>
      <w:numFmt w:val="lowerLetter"/>
      <w:lvlText w:val="%5."/>
      <w:lvlJc w:val="left"/>
      <w:pPr>
        <w:ind w:left="3600" w:hanging="360"/>
      </w:pPr>
    </w:lvl>
    <w:lvl w:ilvl="5" w:tplc="74676939" w:tentative="1">
      <w:start w:val="1"/>
      <w:numFmt w:val="lowerRoman"/>
      <w:lvlText w:val="%6."/>
      <w:lvlJc w:val="right"/>
      <w:pPr>
        <w:ind w:left="4320" w:hanging="180"/>
      </w:pPr>
    </w:lvl>
    <w:lvl w:ilvl="6" w:tplc="74676939" w:tentative="1">
      <w:start w:val="1"/>
      <w:numFmt w:val="decimal"/>
      <w:lvlText w:val="%7."/>
      <w:lvlJc w:val="left"/>
      <w:pPr>
        <w:ind w:left="5040" w:hanging="360"/>
      </w:pPr>
    </w:lvl>
    <w:lvl w:ilvl="7" w:tplc="74676939" w:tentative="1">
      <w:start w:val="1"/>
      <w:numFmt w:val="lowerLetter"/>
      <w:lvlText w:val="%8."/>
      <w:lvlJc w:val="left"/>
      <w:pPr>
        <w:ind w:left="5760" w:hanging="360"/>
      </w:pPr>
    </w:lvl>
    <w:lvl w:ilvl="8" w:tplc="74676939" w:tentative="1">
      <w:start w:val="1"/>
      <w:numFmt w:val="lowerRoman"/>
      <w:lvlText w:val="%9."/>
      <w:lvlJc w:val="right"/>
      <w:pPr>
        <w:ind w:left="6480" w:hanging="180"/>
      </w:pPr>
    </w:lvl>
  </w:abstractNum>
  <w:abstractNum w:abstractNumId="10237252">
    <w:multiLevelType w:val="hybridMultilevel"/>
    <w:lvl w:ilvl="0" w:tplc="30785196">
      <w:start w:val="1"/>
      <w:numFmt w:val="decimal"/>
      <w:lvlText w:val="%1."/>
      <w:lvlJc w:val="left"/>
      <w:pPr>
        <w:ind w:left="720" w:hanging="360"/>
      </w:pPr>
    </w:lvl>
    <w:lvl w:ilvl="1" w:tplc="30785196" w:tentative="1">
      <w:start w:val="1"/>
      <w:numFmt w:val="lowerLetter"/>
      <w:lvlText w:val="%2."/>
      <w:lvlJc w:val="left"/>
      <w:pPr>
        <w:ind w:left="1440" w:hanging="360"/>
      </w:pPr>
    </w:lvl>
    <w:lvl w:ilvl="2" w:tplc="30785196" w:tentative="1">
      <w:start w:val="1"/>
      <w:numFmt w:val="lowerRoman"/>
      <w:lvlText w:val="%3."/>
      <w:lvlJc w:val="right"/>
      <w:pPr>
        <w:ind w:left="2160" w:hanging="180"/>
      </w:pPr>
    </w:lvl>
    <w:lvl w:ilvl="3" w:tplc="30785196" w:tentative="1">
      <w:start w:val="1"/>
      <w:numFmt w:val="decimal"/>
      <w:lvlText w:val="%4."/>
      <w:lvlJc w:val="left"/>
      <w:pPr>
        <w:ind w:left="2880" w:hanging="360"/>
      </w:pPr>
    </w:lvl>
    <w:lvl w:ilvl="4" w:tplc="30785196" w:tentative="1">
      <w:start w:val="1"/>
      <w:numFmt w:val="lowerLetter"/>
      <w:lvlText w:val="%5."/>
      <w:lvlJc w:val="left"/>
      <w:pPr>
        <w:ind w:left="3600" w:hanging="360"/>
      </w:pPr>
    </w:lvl>
    <w:lvl w:ilvl="5" w:tplc="30785196" w:tentative="1">
      <w:start w:val="1"/>
      <w:numFmt w:val="lowerRoman"/>
      <w:lvlText w:val="%6."/>
      <w:lvlJc w:val="right"/>
      <w:pPr>
        <w:ind w:left="4320" w:hanging="180"/>
      </w:pPr>
    </w:lvl>
    <w:lvl w:ilvl="6" w:tplc="30785196" w:tentative="1">
      <w:start w:val="1"/>
      <w:numFmt w:val="decimal"/>
      <w:lvlText w:val="%7."/>
      <w:lvlJc w:val="left"/>
      <w:pPr>
        <w:ind w:left="5040" w:hanging="360"/>
      </w:pPr>
    </w:lvl>
    <w:lvl w:ilvl="7" w:tplc="30785196" w:tentative="1">
      <w:start w:val="1"/>
      <w:numFmt w:val="lowerLetter"/>
      <w:lvlText w:val="%8."/>
      <w:lvlJc w:val="left"/>
      <w:pPr>
        <w:ind w:left="5760" w:hanging="360"/>
      </w:pPr>
    </w:lvl>
    <w:lvl w:ilvl="8" w:tplc="30785196" w:tentative="1">
      <w:start w:val="1"/>
      <w:numFmt w:val="lowerRoman"/>
      <w:lvlText w:val="%9."/>
      <w:lvlJc w:val="right"/>
      <w:pPr>
        <w:ind w:left="6480" w:hanging="180"/>
      </w:pPr>
    </w:lvl>
  </w:abstractNum>
  <w:abstractNum w:abstractNumId="10237251">
    <w:multiLevelType w:val="hybridMultilevel"/>
    <w:lvl w:ilvl="0" w:tplc="86841815">
      <w:start w:val="1"/>
      <w:numFmt w:val="decimal"/>
      <w:lvlText w:val="%1."/>
      <w:lvlJc w:val="left"/>
      <w:pPr>
        <w:ind w:left="720" w:hanging="360"/>
      </w:pPr>
    </w:lvl>
    <w:lvl w:ilvl="1" w:tplc="86841815" w:tentative="1">
      <w:start w:val="1"/>
      <w:numFmt w:val="lowerLetter"/>
      <w:lvlText w:val="%2."/>
      <w:lvlJc w:val="left"/>
      <w:pPr>
        <w:ind w:left="1440" w:hanging="360"/>
      </w:pPr>
    </w:lvl>
    <w:lvl w:ilvl="2" w:tplc="86841815" w:tentative="1">
      <w:start w:val="1"/>
      <w:numFmt w:val="lowerRoman"/>
      <w:lvlText w:val="%3."/>
      <w:lvlJc w:val="right"/>
      <w:pPr>
        <w:ind w:left="2160" w:hanging="180"/>
      </w:pPr>
    </w:lvl>
    <w:lvl w:ilvl="3" w:tplc="86841815" w:tentative="1">
      <w:start w:val="1"/>
      <w:numFmt w:val="decimal"/>
      <w:lvlText w:val="%4."/>
      <w:lvlJc w:val="left"/>
      <w:pPr>
        <w:ind w:left="2880" w:hanging="360"/>
      </w:pPr>
    </w:lvl>
    <w:lvl w:ilvl="4" w:tplc="86841815" w:tentative="1">
      <w:start w:val="1"/>
      <w:numFmt w:val="lowerLetter"/>
      <w:lvlText w:val="%5."/>
      <w:lvlJc w:val="left"/>
      <w:pPr>
        <w:ind w:left="3600" w:hanging="360"/>
      </w:pPr>
    </w:lvl>
    <w:lvl w:ilvl="5" w:tplc="86841815" w:tentative="1">
      <w:start w:val="1"/>
      <w:numFmt w:val="lowerRoman"/>
      <w:lvlText w:val="%6."/>
      <w:lvlJc w:val="right"/>
      <w:pPr>
        <w:ind w:left="4320" w:hanging="180"/>
      </w:pPr>
    </w:lvl>
    <w:lvl w:ilvl="6" w:tplc="86841815" w:tentative="1">
      <w:start w:val="1"/>
      <w:numFmt w:val="decimal"/>
      <w:lvlText w:val="%7."/>
      <w:lvlJc w:val="left"/>
      <w:pPr>
        <w:ind w:left="5040" w:hanging="360"/>
      </w:pPr>
    </w:lvl>
    <w:lvl w:ilvl="7" w:tplc="86841815" w:tentative="1">
      <w:start w:val="1"/>
      <w:numFmt w:val="lowerLetter"/>
      <w:lvlText w:val="%8."/>
      <w:lvlJc w:val="left"/>
      <w:pPr>
        <w:ind w:left="5760" w:hanging="360"/>
      </w:pPr>
    </w:lvl>
    <w:lvl w:ilvl="8" w:tplc="86841815" w:tentative="1">
      <w:start w:val="1"/>
      <w:numFmt w:val="lowerRoman"/>
      <w:lvlText w:val="%9."/>
      <w:lvlJc w:val="right"/>
      <w:pPr>
        <w:ind w:left="6480" w:hanging="180"/>
      </w:pPr>
    </w:lvl>
  </w:abstractNum>
  <w:abstractNum w:abstractNumId="10237250">
    <w:multiLevelType w:val="hybridMultilevel"/>
    <w:lvl w:ilvl="0" w:tplc="58540155">
      <w:start w:val="1"/>
      <w:numFmt w:val="decimal"/>
      <w:lvlText w:val="%1."/>
      <w:lvlJc w:val="left"/>
      <w:pPr>
        <w:ind w:left="720" w:hanging="360"/>
      </w:pPr>
    </w:lvl>
    <w:lvl w:ilvl="1" w:tplc="58540155" w:tentative="1">
      <w:start w:val="1"/>
      <w:numFmt w:val="lowerLetter"/>
      <w:lvlText w:val="%2."/>
      <w:lvlJc w:val="left"/>
      <w:pPr>
        <w:ind w:left="1440" w:hanging="360"/>
      </w:pPr>
    </w:lvl>
    <w:lvl w:ilvl="2" w:tplc="58540155" w:tentative="1">
      <w:start w:val="1"/>
      <w:numFmt w:val="lowerRoman"/>
      <w:lvlText w:val="%3."/>
      <w:lvlJc w:val="right"/>
      <w:pPr>
        <w:ind w:left="2160" w:hanging="180"/>
      </w:pPr>
    </w:lvl>
    <w:lvl w:ilvl="3" w:tplc="58540155" w:tentative="1">
      <w:start w:val="1"/>
      <w:numFmt w:val="decimal"/>
      <w:lvlText w:val="%4."/>
      <w:lvlJc w:val="left"/>
      <w:pPr>
        <w:ind w:left="2880" w:hanging="360"/>
      </w:pPr>
    </w:lvl>
    <w:lvl w:ilvl="4" w:tplc="58540155" w:tentative="1">
      <w:start w:val="1"/>
      <w:numFmt w:val="lowerLetter"/>
      <w:lvlText w:val="%5."/>
      <w:lvlJc w:val="left"/>
      <w:pPr>
        <w:ind w:left="3600" w:hanging="360"/>
      </w:pPr>
    </w:lvl>
    <w:lvl w:ilvl="5" w:tplc="58540155" w:tentative="1">
      <w:start w:val="1"/>
      <w:numFmt w:val="lowerRoman"/>
      <w:lvlText w:val="%6."/>
      <w:lvlJc w:val="right"/>
      <w:pPr>
        <w:ind w:left="4320" w:hanging="180"/>
      </w:pPr>
    </w:lvl>
    <w:lvl w:ilvl="6" w:tplc="58540155" w:tentative="1">
      <w:start w:val="1"/>
      <w:numFmt w:val="decimal"/>
      <w:lvlText w:val="%7."/>
      <w:lvlJc w:val="left"/>
      <w:pPr>
        <w:ind w:left="5040" w:hanging="360"/>
      </w:pPr>
    </w:lvl>
    <w:lvl w:ilvl="7" w:tplc="58540155" w:tentative="1">
      <w:start w:val="1"/>
      <w:numFmt w:val="lowerLetter"/>
      <w:lvlText w:val="%8."/>
      <w:lvlJc w:val="left"/>
      <w:pPr>
        <w:ind w:left="5760" w:hanging="360"/>
      </w:pPr>
    </w:lvl>
    <w:lvl w:ilvl="8" w:tplc="58540155" w:tentative="1">
      <w:start w:val="1"/>
      <w:numFmt w:val="lowerRoman"/>
      <w:lvlText w:val="%9."/>
      <w:lvlJc w:val="right"/>
      <w:pPr>
        <w:ind w:left="6480" w:hanging="180"/>
      </w:pPr>
    </w:lvl>
  </w:abstractNum>
  <w:abstractNum w:abstractNumId="10237249">
    <w:multiLevelType w:val="hybridMultilevel"/>
    <w:lvl w:ilvl="0" w:tplc="66792966">
      <w:start w:val="1"/>
      <w:numFmt w:val="decimal"/>
      <w:lvlText w:val="%1."/>
      <w:lvlJc w:val="left"/>
      <w:pPr>
        <w:ind w:left="720" w:hanging="360"/>
      </w:pPr>
    </w:lvl>
    <w:lvl w:ilvl="1" w:tplc="66792966" w:tentative="1">
      <w:start w:val="1"/>
      <w:numFmt w:val="lowerLetter"/>
      <w:lvlText w:val="%2."/>
      <w:lvlJc w:val="left"/>
      <w:pPr>
        <w:ind w:left="1440" w:hanging="360"/>
      </w:pPr>
    </w:lvl>
    <w:lvl w:ilvl="2" w:tplc="66792966" w:tentative="1">
      <w:start w:val="1"/>
      <w:numFmt w:val="lowerRoman"/>
      <w:lvlText w:val="%3."/>
      <w:lvlJc w:val="right"/>
      <w:pPr>
        <w:ind w:left="2160" w:hanging="180"/>
      </w:pPr>
    </w:lvl>
    <w:lvl w:ilvl="3" w:tplc="66792966" w:tentative="1">
      <w:start w:val="1"/>
      <w:numFmt w:val="decimal"/>
      <w:lvlText w:val="%4."/>
      <w:lvlJc w:val="left"/>
      <w:pPr>
        <w:ind w:left="2880" w:hanging="360"/>
      </w:pPr>
    </w:lvl>
    <w:lvl w:ilvl="4" w:tplc="66792966" w:tentative="1">
      <w:start w:val="1"/>
      <w:numFmt w:val="lowerLetter"/>
      <w:lvlText w:val="%5."/>
      <w:lvlJc w:val="left"/>
      <w:pPr>
        <w:ind w:left="3600" w:hanging="360"/>
      </w:pPr>
    </w:lvl>
    <w:lvl w:ilvl="5" w:tplc="66792966" w:tentative="1">
      <w:start w:val="1"/>
      <w:numFmt w:val="lowerRoman"/>
      <w:lvlText w:val="%6."/>
      <w:lvlJc w:val="right"/>
      <w:pPr>
        <w:ind w:left="4320" w:hanging="180"/>
      </w:pPr>
    </w:lvl>
    <w:lvl w:ilvl="6" w:tplc="66792966" w:tentative="1">
      <w:start w:val="1"/>
      <w:numFmt w:val="decimal"/>
      <w:lvlText w:val="%7."/>
      <w:lvlJc w:val="left"/>
      <w:pPr>
        <w:ind w:left="5040" w:hanging="360"/>
      </w:pPr>
    </w:lvl>
    <w:lvl w:ilvl="7" w:tplc="66792966" w:tentative="1">
      <w:start w:val="1"/>
      <w:numFmt w:val="lowerLetter"/>
      <w:lvlText w:val="%8."/>
      <w:lvlJc w:val="left"/>
      <w:pPr>
        <w:ind w:left="5760" w:hanging="360"/>
      </w:pPr>
    </w:lvl>
    <w:lvl w:ilvl="8" w:tplc="66792966" w:tentative="1">
      <w:start w:val="1"/>
      <w:numFmt w:val="lowerRoman"/>
      <w:lvlText w:val="%9."/>
      <w:lvlJc w:val="right"/>
      <w:pPr>
        <w:ind w:left="6480" w:hanging="180"/>
      </w:pPr>
    </w:lvl>
  </w:abstractNum>
  <w:abstractNum w:abstractNumId="10237248">
    <w:multiLevelType w:val="hybridMultilevel"/>
    <w:lvl w:ilvl="0" w:tplc="79709475">
      <w:start w:val="1"/>
      <w:numFmt w:val="decimal"/>
      <w:lvlText w:val="%1."/>
      <w:lvlJc w:val="left"/>
      <w:pPr>
        <w:ind w:left="720" w:hanging="360"/>
      </w:pPr>
    </w:lvl>
    <w:lvl w:ilvl="1" w:tplc="79709475" w:tentative="1">
      <w:start w:val="1"/>
      <w:numFmt w:val="lowerLetter"/>
      <w:lvlText w:val="%2."/>
      <w:lvlJc w:val="left"/>
      <w:pPr>
        <w:ind w:left="1440" w:hanging="360"/>
      </w:pPr>
    </w:lvl>
    <w:lvl w:ilvl="2" w:tplc="79709475" w:tentative="1">
      <w:start w:val="1"/>
      <w:numFmt w:val="lowerRoman"/>
      <w:lvlText w:val="%3."/>
      <w:lvlJc w:val="right"/>
      <w:pPr>
        <w:ind w:left="2160" w:hanging="180"/>
      </w:pPr>
    </w:lvl>
    <w:lvl w:ilvl="3" w:tplc="79709475" w:tentative="1">
      <w:start w:val="1"/>
      <w:numFmt w:val="decimal"/>
      <w:lvlText w:val="%4."/>
      <w:lvlJc w:val="left"/>
      <w:pPr>
        <w:ind w:left="2880" w:hanging="360"/>
      </w:pPr>
    </w:lvl>
    <w:lvl w:ilvl="4" w:tplc="79709475" w:tentative="1">
      <w:start w:val="1"/>
      <w:numFmt w:val="lowerLetter"/>
      <w:lvlText w:val="%5."/>
      <w:lvlJc w:val="left"/>
      <w:pPr>
        <w:ind w:left="3600" w:hanging="360"/>
      </w:pPr>
    </w:lvl>
    <w:lvl w:ilvl="5" w:tplc="79709475" w:tentative="1">
      <w:start w:val="1"/>
      <w:numFmt w:val="lowerRoman"/>
      <w:lvlText w:val="%6."/>
      <w:lvlJc w:val="right"/>
      <w:pPr>
        <w:ind w:left="4320" w:hanging="180"/>
      </w:pPr>
    </w:lvl>
    <w:lvl w:ilvl="6" w:tplc="79709475" w:tentative="1">
      <w:start w:val="1"/>
      <w:numFmt w:val="decimal"/>
      <w:lvlText w:val="%7."/>
      <w:lvlJc w:val="left"/>
      <w:pPr>
        <w:ind w:left="5040" w:hanging="360"/>
      </w:pPr>
    </w:lvl>
    <w:lvl w:ilvl="7" w:tplc="79709475" w:tentative="1">
      <w:start w:val="1"/>
      <w:numFmt w:val="lowerLetter"/>
      <w:lvlText w:val="%8."/>
      <w:lvlJc w:val="left"/>
      <w:pPr>
        <w:ind w:left="5760" w:hanging="360"/>
      </w:pPr>
    </w:lvl>
    <w:lvl w:ilvl="8" w:tplc="79709475" w:tentative="1">
      <w:start w:val="1"/>
      <w:numFmt w:val="lowerRoman"/>
      <w:lvlText w:val="%9."/>
      <w:lvlJc w:val="right"/>
      <w:pPr>
        <w:ind w:left="6480" w:hanging="180"/>
      </w:pPr>
    </w:lvl>
  </w:abstractNum>
  <w:abstractNum w:abstractNumId="10237247">
    <w:multiLevelType w:val="hybridMultilevel"/>
    <w:lvl w:ilvl="0" w:tplc="39187255">
      <w:start w:val="1"/>
      <w:numFmt w:val="decimal"/>
      <w:lvlText w:val="%1."/>
      <w:lvlJc w:val="left"/>
      <w:pPr>
        <w:ind w:left="720" w:hanging="360"/>
      </w:pPr>
    </w:lvl>
    <w:lvl w:ilvl="1" w:tplc="39187255" w:tentative="1">
      <w:start w:val="1"/>
      <w:numFmt w:val="lowerLetter"/>
      <w:lvlText w:val="%2."/>
      <w:lvlJc w:val="left"/>
      <w:pPr>
        <w:ind w:left="1440" w:hanging="360"/>
      </w:pPr>
    </w:lvl>
    <w:lvl w:ilvl="2" w:tplc="39187255" w:tentative="1">
      <w:start w:val="1"/>
      <w:numFmt w:val="lowerRoman"/>
      <w:lvlText w:val="%3."/>
      <w:lvlJc w:val="right"/>
      <w:pPr>
        <w:ind w:left="2160" w:hanging="180"/>
      </w:pPr>
    </w:lvl>
    <w:lvl w:ilvl="3" w:tplc="39187255" w:tentative="1">
      <w:start w:val="1"/>
      <w:numFmt w:val="decimal"/>
      <w:lvlText w:val="%4."/>
      <w:lvlJc w:val="left"/>
      <w:pPr>
        <w:ind w:left="2880" w:hanging="360"/>
      </w:pPr>
    </w:lvl>
    <w:lvl w:ilvl="4" w:tplc="39187255" w:tentative="1">
      <w:start w:val="1"/>
      <w:numFmt w:val="lowerLetter"/>
      <w:lvlText w:val="%5."/>
      <w:lvlJc w:val="left"/>
      <w:pPr>
        <w:ind w:left="3600" w:hanging="360"/>
      </w:pPr>
    </w:lvl>
    <w:lvl w:ilvl="5" w:tplc="39187255" w:tentative="1">
      <w:start w:val="1"/>
      <w:numFmt w:val="lowerRoman"/>
      <w:lvlText w:val="%6."/>
      <w:lvlJc w:val="right"/>
      <w:pPr>
        <w:ind w:left="4320" w:hanging="180"/>
      </w:pPr>
    </w:lvl>
    <w:lvl w:ilvl="6" w:tplc="39187255" w:tentative="1">
      <w:start w:val="1"/>
      <w:numFmt w:val="decimal"/>
      <w:lvlText w:val="%7."/>
      <w:lvlJc w:val="left"/>
      <w:pPr>
        <w:ind w:left="5040" w:hanging="360"/>
      </w:pPr>
    </w:lvl>
    <w:lvl w:ilvl="7" w:tplc="39187255" w:tentative="1">
      <w:start w:val="1"/>
      <w:numFmt w:val="lowerLetter"/>
      <w:lvlText w:val="%8."/>
      <w:lvlJc w:val="left"/>
      <w:pPr>
        <w:ind w:left="5760" w:hanging="360"/>
      </w:pPr>
    </w:lvl>
    <w:lvl w:ilvl="8" w:tplc="39187255" w:tentative="1">
      <w:start w:val="1"/>
      <w:numFmt w:val="lowerRoman"/>
      <w:lvlText w:val="%9."/>
      <w:lvlJc w:val="right"/>
      <w:pPr>
        <w:ind w:left="6480" w:hanging="180"/>
      </w:pPr>
    </w:lvl>
  </w:abstractNum>
  <w:abstractNum w:abstractNumId="10237246">
    <w:multiLevelType w:val="hybridMultilevel"/>
    <w:lvl w:ilvl="0" w:tplc="37388163">
      <w:start w:val="1"/>
      <w:numFmt w:val="decimal"/>
      <w:lvlText w:val="%1."/>
      <w:lvlJc w:val="left"/>
      <w:pPr>
        <w:ind w:left="720" w:hanging="360"/>
      </w:pPr>
    </w:lvl>
    <w:lvl w:ilvl="1" w:tplc="37388163" w:tentative="1">
      <w:start w:val="1"/>
      <w:numFmt w:val="lowerLetter"/>
      <w:lvlText w:val="%2."/>
      <w:lvlJc w:val="left"/>
      <w:pPr>
        <w:ind w:left="1440" w:hanging="360"/>
      </w:pPr>
    </w:lvl>
    <w:lvl w:ilvl="2" w:tplc="37388163" w:tentative="1">
      <w:start w:val="1"/>
      <w:numFmt w:val="lowerRoman"/>
      <w:lvlText w:val="%3."/>
      <w:lvlJc w:val="right"/>
      <w:pPr>
        <w:ind w:left="2160" w:hanging="180"/>
      </w:pPr>
    </w:lvl>
    <w:lvl w:ilvl="3" w:tplc="37388163" w:tentative="1">
      <w:start w:val="1"/>
      <w:numFmt w:val="decimal"/>
      <w:lvlText w:val="%4."/>
      <w:lvlJc w:val="left"/>
      <w:pPr>
        <w:ind w:left="2880" w:hanging="360"/>
      </w:pPr>
    </w:lvl>
    <w:lvl w:ilvl="4" w:tplc="37388163" w:tentative="1">
      <w:start w:val="1"/>
      <w:numFmt w:val="lowerLetter"/>
      <w:lvlText w:val="%5."/>
      <w:lvlJc w:val="left"/>
      <w:pPr>
        <w:ind w:left="3600" w:hanging="360"/>
      </w:pPr>
    </w:lvl>
    <w:lvl w:ilvl="5" w:tplc="37388163" w:tentative="1">
      <w:start w:val="1"/>
      <w:numFmt w:val="lowerRoman"/>
      <w:lvlText w:val="%6."/>
      <w:lvlJc w:val="right"/>
      <w:pPr>
        <w:ind w:left="4320" w:hanging="180"/>
      </w:pPr>
    </w:lvl>
    <w:lvl w:ilvl="6" w:tplc="37388163" w:tentative="1">
      <w:start w:val="1"/>
      <w:numFmt w:val="decimal"/>
      <w:lvlText w:val="%7."/>
      <w:lvlJc w:val="left"/>
      <w:pPr>
        <w:ind w:left="5040" w:hanging="360"/>
      </w:pPr>
    </w:lvl>
    <w:lvl w:ilvl="7" w:tplc="37388163" w:tentative="1">
      <w:start w:val="1"/>
      <w:numFmt w:val="lowerLetter"/>
      <w:lvlText w:val="%8."/>
      <w:lvlJc w:val="left"/>
      <w:pPr>
        <w:ind w:left="5760" w:hanging="360"/>
      </w:pPr>
    </w:lvl>
    <w:lvl w:ilvl="8" w:tplc="37388163" w:tentative="1">
      <w:start w:val="1"/>
      <w:numFmt w:val="lowerRoman"/>
      <w:lvlText w:val="%9."/>
      <w:lvlJc w:val="right"/>
      <w:pPr>
        <w:ind w:left="6480" w:hanging="180"/>
      </w:pPr>
    </w:lvl>
  </w:abstractNum>
  <w:abstractNum w:abstractNumId="10237245">
    <w:multiLevelType w:val="hybridMultilevel"/>
    <w:lvl w:ilvl="0" w:tplc="86944838">
      <w:start w:val="1"/>
      <w:numFmt w:val="decimal"/>
      <w:lvlText w:val="%1."/>
      <w:lvlJc w:val="left"/>
      <w:pPr>
        <w:ind w:left="720" w:hanging="360"/>
      </w:pPr>
    </w:lvl>
    <w:lvl w:ilvl="1" w:tplc="86944838" w:tentative="1">
      <w:start w:val="1"/>
      <w:numFmt w:val="lowerLetter"/>
      <w:lvlText w:val="%2."/>
      <w:lvlJc w:val="left"/>
      <w:pPr>
        <w:ind w:left="1440" w:hanging="360"/>
      </w:pPr>
    </w:lvl>
    <w:lvl w:ilvl="2" w:tplc="86944838" w:tentative="1">
      <w:start w:val="1"/>
      <w:numFmt w:val="lowerRoman"/>
      <w:lvlText w:val="%3."/>
      <w:lvlJc w:val="right"/>
      <w:pPr>
        <w:ind w:left="2160" w:hanging="180"/>
      </w:pPr>
    </w:lvl>
    <w:lvl w:ilvl="3" w:tplc="86944838" w:tentative="1">
      <w:start w:val="1"/>
      <w:numFmt w:val="decimal"/>
      <w:lvlText w:val="%4."/>
      <w:lvlJc w:val="left"/>
      <w:pPr>
        <w:ind w:left="2880" w:hanging="360"/>
      </w:pPr>
    </w:lvl>
    <w:lvl w:ilvl="4" w:tplc="86944838" w:tentative="1">
      <w:start w:val="1"/>
      <w:numFmt w:val="lowerLetter"/>
      <w:lvlText w:val="%5."/>
      <w:lvlJc w:val="left"/>
      <w:pPr>
        <w:ind w:left="3600" w:hanging="360"/>
      </w:pPr>
    </w:lvl>
    <w:lvl w:ilvl="5" w:tplc="86944838" w:tentative="1">
      <w:start w:val="1"/>
      <w:numFmt w:val="lowerRoman"/>
      <w:lvlText w:val="%6."/>
      <w:lvlJc w:val="right"/>
      <w:pPr>
        <w:ind w:left="4320" w:hanging="180"/>
      </w:pPr>
    </w:lvl>
    <w:lvl w:ilvl="6" w:tplc="86944838" w:tentative="1">
      <w:start w:val="1"/>
      <w:numFmt w:val="decimal"/>
      <w:lvlText w:val="%7."/>
      <w:lvlJc w:val="left"/>
      <w:pPr>
        <w:ind w:left="5040" w:hanging="360"/>
      </w:pPr>
    </w:lvl>
    <w:lvl w:ilvl="7" w:tplc="86944838" w:tentative="1">
      <w:start w:val="1"/>
      <w:numFmt w:val="lowerLetter"/>
      <w:lvlText w:val="%8."/>
      <w:lvlJc w:val="left"/>
      <w:pPr>
        <w:ind w:left="5760" w:hanging="360"/>
      </w:pPr>
    </w:lvl>
    <w:lvl w:ilvl="8" w:tplc="86944838" w:tentative="1">
      <w:start w:val="1"/>
      <w:numFmt w:val="lowerRoman"/>
      <w:lvlText w:val="%9."/>
      <w:lvlJc w:val="right"/>
      <w:pPr>
        <w:ind w:left="6480" w:hanging="180"/>
      </w:pPr>
    </w:lvl>
  </w:abstractNum>
  <w:abstractNum w:abstractNumId="10237244">
    <w:multiLevelType w:val="hybridMultilevel"/>
    <w:lvl w:ilvl="0" w:tplc="40256726">
      <w:start w:val="1"/>
      <w:numFmt w:val="decimal"/>
      <w:lvlText w:val="%1."/>
      <w:lvlJc w:val="left"/>
      <w:pPr>
        <w:ind w:left="720" w:hanging="360"/>
      </w:pPr>
    </w:lvl>
    <w:lvl w:ilvl="1" w:tplc="40256726" w:tentative="1">
      <w:start w:val="1"/>
      <w:numFmt w:val="lowerLetter"/>
      <w:lvlText w:val="%2."/>
      <w:lvlJc w:val="left"/>
      <w:pPr>
        <w:ind w:left="1440" w:hanging="360"/>
      </w:pPr>
    </w:lvl>
    <w:lvl w:ilvl="2" w:tplc="40256726" w:tentative="1">
      <w:start w:val="1"/>
      <w:numFmt w:val="lowerRoman"/>
      <w:lvlText w:val="%3."/>
      <w:lvlJc w:val="right"/>
      <w:pPr>
        <w:ind w:left="2160" w:hanging="180"/>
      </w:pPr>
    </w:lvl>
    <w:lvl w:ilvl="3" w:tplc="40256726" w:tentative="1">
      <w:start w:val="1"/>
      <w:numFmt w:val="decimal"/>
      <w:lvlText w:val="%4."/>
      <w:lvlJc w:val="left"/>
      <w:pPr>
        <w:ind w:left="2880" w:hanging="360"/>
      </w:pPr>
    </w:lvl>
    <w:lvl w:ilvl="4" w:tplc="40256726" w:tentative="1">
      <w:start w:val="1"/>
      <w:numFmt w:val="lowerLetter"/>
      <w:lvlText w:val="%5."/>
      <w:lvlJc w:val="left"/>
      <w:pPr>
        <w:ind w:left="3600" w:hanging="360"/>
      </w:pPr>
    </w:lvl>
    <w:lvl w:ilvl="5" w:tplc="40256726" w:tentative="1">
      <w:start w:val="1"/>
      <w:numFmt w:val="lowerRoman"/>
      <w:lvlText w:val="%6."/>
      <w:lvlJc w:val="right"/>
      <w:pPr>
        <w:ind w:left="4320" w:hanging="180"/>
      </w:pPr>
    </w:lvl>
    <w:lvl w:ilvl="6" w:tplc="40256726" w:tentative="1">
      <w:start w:val="1"/>
      <w:numFmt w:val="decimal"/>
      <w:lvlText w:val="%7."/>
      <w:lvlJc w:val="left"/>
      <w:pPr>
        <w:ind w:left="5040" w:hanging="360"/>
      </w:pPr>
    </w:lvl>
    <w:lvl w:ilvl="7" w:tplc="40256726" w:tentative="1">
      <w:start w:val="1"/>
      <w:numFmt w:val="lowerLetter"/>
      <w:lvlText w:val="%8."/>
      <w:lvlJc w:val="left"/>
      <w:pPr>
        <w:ind w:left="5760" w:hanging="360"/>
      </w:pPr>
    </w:lvl>
    <w:lvl w:ilvl="8" w:tplc="40256726" w:tentative="1">
      <w:start w:val="1"/>
      <w:numFmt w:val="lowerRoman"/>
      <w:lvlText w:val="%9."/>
      <w:lvlJc w:val="right"/>
      <w:pPr>
        <w:ind w:left="6480" w:hanging="180"/>
      </w:pPr>
    </w:lvl>
  </w:abstractNum>
  <w:abstractNum w:abstractNumId="10237243">
    <w:multiLevelType w:val="hybridMultilevel"/>
    <w:lvl w:ilvl="0" w:tplc="54325037">
      <w:start w:val="1"/>
      <w:numFmt w:val="decimal"/>
      <w:lvlText w:val="%1."/>
      <w:lvlJc w:val="left"/>
      <w:pPr>
        <w:ind w:left="720" w:hanging="360"/>
      </w:pPr>
    </w:lvl>
    <w:lvl w:ilvl="1" w:tplc="54325037" w:tentative="1">
      <w:start w:val="1"/>
      <w:numFmt w:val="lowerLetter"/>
      <w:lvlText w:val="%2."/>
      <w:lvlJc w:val="left"/>
      <w:pPr>
        <w:ind w:left="1440" w:hanging="360"/>
      </w:pPr>
    </w:lvl>
    <w:lvl w:ilvl="2" w:tplc="54325037" w:tentative="1">
      <w:start w:val="1"/>
      <w:numFmt w:val="lowerRoman"/>
      <w:lvlText w:val="%3."/>
      <w:lvlJc w:val="right"/>
      <w:pPr>
        <w:ind w:left="2160" w:hanging="180"/>
      </w:pPr>
    </w:lvl>
    <w:lvl w:ilvl="3" w:tplc="54325037" w:tentative="1">
      <w:start w:val="1"/>
      <w:numFmt w:val="decimal"/>
      <w:lvlText w:val="%4."/>
      <w:lvlJc w:val="left"/>
      <w:pPr>
        <w:ind w:left="2880" w:hanging="360"/>
      </w:pPr>
    </w:lvl>
    <w:lvl w:ilvl="4" w:tplc="54325037" w:tentative="1">
      <w:start w:val="1"/>
      <w:numFmt w:val="lowerLetter"/>
      <w:lvlText w:val="%5."/>
      <w:lvlJc w:val="left"/>
      <w:pPr>
        <w:ind w:left="3600" w:hanging="360"/>
      </w:pPr>
    </w:lvl>
    <w:lvl w:ilvl="5" w:tplc="54325037" w:tentative="1">
      <w:start w:val="1"/>
      <w:numFmt w:val="lowerRoman"/>
      <w:lvlText w:val="%6."/>
      <w:lvlJc w:val="right"/>
      <w:pPr>
        <w:ind w:left="4320" w:hanging="180"/>
      </w:pPr>
    </w:lvl>
    <w:lvl w:ilvl="6" w:tplc="54325037" w:tentative="1">
      <w:start w:val="1"/>
      <w:numFmt w:val="decimal"/>
      <w:lvlText w:val="%7."/>
      <w:lvlJc w:val="left"/>
      <w:pPr>
        <w:ind w:left="5040" w:hanging="360"/>
      </w:pPr>
    </w:lvl>
    <w:lvl w:ilvl="7" w:tplc="54325037" w:tentative="1">
      <w:start w:val="1"/>
      <w:numFmt w:val="lowerLetter"/>
      <w:lvlText w:val="%8."/>
      <w:lvlJc w:val="left"/>
      <w:pPr>
        <w:ind w:left="5760" w:hanging="360"/>
      </w:pPr>
    </w:lvl>
    <w:lvl w:ilvl="8" w:tplc="54325037" w:tentative="1">
      <w:start w:val="1"/>
      <w:numFmt w:val="lowerRoman"/>
      <w:lvlText w:val="%9."/>
      <w:lvlJc w:val="right"/>
      <w:pPr>
        <w:ind w:left="6480" w:hanging="180"/>
      </w:pPr>
    </w:lvl>
  </w:abstractNum>
  <w:abstractNum w:abstractNumId="10237242">
    <w:multiLevelType w:val="hybridMultilevel"/>
    <w:lvl w:ilvl="0" w:tplc="46924649">
      <w:start w:val="1"/>
      <w:numFmt w:val="decimal"/>
      <w:lvlText w:val="%1."/>
      <w:lvlJc w:val="left"/>
      <w:pPr>
        <w:ind w:left="720" w:hanging="360"/>
      </w:pPr>
    </w:lvl>
    <w:lvl w:ilvl="1" w:tplc="46924649" w:tentative="1">
      <w:start w:val="1"/>
      <w:numFmt w:val="lowerLetter"/>
      <w:lvlText w:val="%2."/>
      <w:lvlJc w:val="left"/>
      <w:pPr>
        <w:ind w:left="1440" w:hanging="360"/>
      </w:pPr>
    </w:lvl>
    <w:lvl w:ilvl="2" w:tplc="46924649" w:tentative="1">
      <w:start w:val="1"/>
      <w:numFmt w:val="lowerRoman"/>
      <w:lvlText w:val="%3."/>
      <w:lvlJc w:val="right"/>
      <w:pPr>
        <w:ind w:left="2160" w:hanging="180"/>
      </w:pPr>
    </w:lvl>
    <w:lvl w:ilvl="3" w:tplc="46924649" w:tentative="1">
      <w:start w:val="1"/>
      <w:numFmt w:val="decimal"/>
      <w:lvlText w:val="%4."/>
      <w:lvlJc w:val="left"/>
      <w:pPr>
        <w:ind w:left="2880" w:hanging="360"/>
      </w:pPr>
    </w:lvl>
    <w:lvl w:ilvl="4" w:tplc="46924649" w:tentative="1">
      <w:start w:val="1"/>
      <w:numFmt w:val="lowerLetter"/>
      <w:lvlText w:val="%5."/>
      <w:lvlJc w:val="left"/>
      <w:pPr>
        <w:ind w:left="3600" w:hanging="360"/>
      </w:pPr>
    </w:lvl>
    <w:lvl w:ilvl="5" w:tplc="46924649" w:tentative="1">
      <w:start w:val="1"/>
      <w:numFmt w:val="lowerRoman"/>
      <w:lvlText w:val="%6."/>
      <w:lvlJc w:val="right"/>
      <w:pPr>
        <w:ind w:left="4320" w:hanging="180"/>
      </w:pPr>
    </w:lvl>
    <w:lvl w:ilvl="6" w:tplc="46924649" w:tentative="1">
      <w:start w:val="1"/>
      <w:numFmt w:val="decimal"/>
      <w:lvlText w:val="%7."/>
      <w:lvlJc w:val="left"/>
      <w:pPr>
        <w:ind w:left="5040" w:hanging="360"/>
      </w:pPr>
    </w:lvl>
    <w:lvl w:ilvl="7" w:tplc="46924649" w:tentative="1">
      <w:start w:val="1"/>
      <w:numFmt w:val="lowerLetter"/>
      <w:lvlText w:val="%8."/>
      <w:lvlJc w:val="left"/>
      <w:pPr>
        <w:ind w:left="5760" w:hanging="360"/>
      </w:pPr>
    </w:lvl>
    <w:lvl w:ilvl="8" w:tplc="46924649" w:tentative="1">
      <w:start w:val="1"/>
      <w:numFmt w:val="lowerRoman"/>
      <w:lvlText w:val="%9."/>
      <w:lvlJc w:val="right"/>
      <w:pPr>
        <w:ind w:left="6480" w:hanging="180"/>
      </w:pPr>
    </w:lvl>
  </w:abstractNum>
  <w:abstractNum w:abstractNumId="10237241">
    <w:multiLevelType w:val="hybridMultilevel"/>
    <w:lvl w:ilvl="0" w:tplc="62645057">
      <w:start w:val="1"/>
      <w:numFmt w:val="decimal"/>
      <w:lvlText w:val="%1."/>
      <w:lvlJc w:val="left"/>
      <w:pPr>
        <w:ind w:left="720" w:hanging="360"/>
      </w:pPr>
    </w:lvl>
    <w:lvl w:ilvl="1" w:tplc="62645057" w:tentative="1">
      <w:start w:val="1"/>
      <w:numFmt w:val="lowerLetter"/>
      <w:lvlText w:val="%2."/>
      <w:lvlJc w:val="left"/>
      <w:pPr>
        <w:ind w:left="1440" w:hanging="360"/>
      </w:pPr>
    </w:lvl>
    <w:lvl w:ilvl="2" w:tplc="62645057" w:tentative="1">
      <w:start w:val="1"/>
      <w:numFmt w:val="lowerRoman"/>
      <w:lvlText w:val="%3."/>
      <w:lvlJc w:val="right"/>
      <w:pPr>
        <w:ind w:left="2160" w:hanging="180"/>
      </w:pPr>
    </w:lvl>
    <w:lvl w:ilvl="3" w:tplc="62645057" w:tentative="1">
      <w:start w:val="1"/>
      <w:numFmt w:val="decimal"/>
      <w:lvlText w:val="%4."/>
      <w:lvlJc w:val="left"/>
      <w:pPr>
        <w:ind w:left="2880" w:hanging="360"/>
      </w:pPr>
    </w:lvl>
    <w:lvl w:ilvl="4" w:tplc="62645057" w:tentative="1">
      <w:start w:val="1"/>
      <w:numFmt w:val="lowerLetter"/>
      <w:lvlText w:val="%5."/>
      <w:lvlJc w:val="left"/>
      <w:pPr>
        <w:ind w:left="3600" w:hanging="360"/>
      </w:pPr>
    </w:lvl>
    <w:lvl w:ilvl="5" w:tplc="62645057" w:tentative="1">
      <w:start w:val="1"/>
      <w:numFmt w:val="lowerRoman"/>
      <w:lvlText w:val="%6."/>
      <w:lvlJc w:val="right"/>
      <w:pPr>
        <w:ind w:left="4320" w:hanging="180"/>
      </w:pPr>
    </w:lvl>
    <w:lvl w:ilvl="6" w:tplc="62645057" w:tentative="1">
      <w:start w:val="1"/>
      <w:numFmt w:val="decimal"/>
      <w:lvlText w:val="%7."/>
      <w:lvlJc w:val="left"/>
      <w:pPr>
        <w:ind w:left="5040" w:hanging="360"/>
      </w:pPr>
    </w:lvl>
    <w:lvl w:ilvl="7" w:tplc="62645057" w:tentative="1">
      <w:start w:val="1"/>
      <w:numFmt w:val="lowerLetter"/>
      <w:lvlText w:val="%8."/>
      <w:lvlJc w:val="left"/>
      <w:pPr>
        <w:ind w:left="5760" w:hanging="360"/>
      </w:pPr>
    </w:lvl>
    <w:lvl w:ilvl="8" w:tplc="62645057" w:tentative="1">
      <w:start w:val="1"/>
      <w:numFmt w:val="lowerRoman"/>
      <w:lvlText w:val="%9."/>
      <w:lvlJc w:val="right"/>
      <w:pPr>
        <w:ind w:left="6480" w:hanging="180"/>
      </w:pPr>
    </w:lvl>
  </w:abstractNum>
  <w:abstractNum w:abstractNumId="10237240">
    <w:multiLevelType w:val="hybridMultilevel"/>
    <w:lvl w:ilvl="0" w:tplc="12885167">
      <w:start w:val="1"/>
      <w:numFmt w:val="decimal"/>
      <w:lvlText w:val="%1."/>
      <w:lvlJc w:val="left"/>
      <w:pPr>
        <w:ind w:left="720" w:hanging="360"/>
      </w:pPr>
    </w:lvl>
    <w:lvl w:ilvl="1" w:tplc="12885167" w:tentative="1">
      <w:start w:val="1"/>
      <w:numFmt w:val="lowerLetter"/>
      <w:lvlText w:val="%2."/>
      <w:lvlJc w:val="left"/>
      <w:pPr>
        <w:ind w:left="1440" w:hanging="360"/>
      </w:pPr>
    </w:lvl>
    <w:lvl w:ilvl="2" w:tplc="12885167" w:tentative="1">
      <w:start w:val="1"/>
      <w:numFmt w:val="lowerRoman"/>
      <w:lvlText w:val="%3."/>
      <w:lvlJc w:val="right"/>
      <w:pPr>
        <w:ind w:left="2160" w:hanging="180"/>
      </w:pPr>
    </w:lvl>
    <w:lvl w:ilvl="3" w:tplc="12885167" w:tentative="1">
      <w:start w:val="1"/>
      <w:numFmt w:val="decimal"/>
      <w:lvlText w:val="%4."/>
      <w:lvlJc w:val="left"/>
      <w:pPr>
        <w:ind w:left="2880" w:hanging="360"/>
      </w:pPr>
    </w:lvl>
    <w:lvl w:ilvl="4" w:tplc="12885167" w:tentative="1">
      <w:start w:val="1"/>
      <w:numFmt w:val="lowerLetter"/>
      <w:lvlText w:val="%5."/>
      <w:lvlJc w:val="left"/>
      <w:pPr>
        <w:ind w:left="3600" w:hanging="360"/>
      </w:pPr>
    </w:lvl>
    <w:lvl w:ilvl="5" w:tplc="12885167" w:tentative="1">
      <w:start w:val="1"/>
      <w:numFmt w:val="lowerRoman"/>
      <w:lvlText w:val="%6."/>
      <w:lvlJc w:val="right"/>
      <w:pPr>
        <w:ind w:left="4320" w:hanging="180"/>
      </w:pPr>
    </w:lvl>
    <w:lvl w:ilvl="6" w:tplc="12885167" w:tentative="1">
      <w:start w:val="1"/>
      <w:numFmt w:val="decimal"/>
      <w:lvlText w:val="%7."/>
      <w:lvlJc w:val="left"/>
      <w:pPr>
        <w:ind w:left="5040" w:hanging="360"/>
      </w:pPr>
    </w:lvl>
    <w:lvl w:ilvl="7" w:tplc="12885167" w:tentative="1">
      <w:start w:val="1"/>
      <w:numFmt w:val="lowerLetter"/>
      <w:lvlText w:val="%8."/>
      <w:lvlJc w:val="left"/>
      <w:pPr>
        <w:ind w:left="5760" w:hanging="360"/>
      </w:pPr>
    </w:lvl>
    <w:lvl w:ilvl="8" w:tplc="12885167" w:tentative="1">
      <w:start w:val="1"/>
      <w:numFmt w:val="lowerRoman"/>
      <w:lvlText w:val="%9."/>
      <w:lvlJc w:val="right"/>
      <w:pPr>
        <w:ind w:left="6480" w:hanging="180"/>
      </w:pPr>
    </w:lvl>
  </w:abstractNum>
  <w:abstractNum w:abstractNumId="10237239">
    <w:multiLevelType w:val="hybridMultilevel"/>
    <w:lvl w:ilvl="0" w:tplc="88581534">
      <w:start w:val="1"/>
      <w:numFmt w:val="decimal"/>
      <w:lvlText w:val="%1."/>
      <w:lvlJc w:val="left"/>
      <w:pPr>
        <w:ind w:left="720" w:hanging="360"/>
      </w:pPr>
    </w:lvl>
    <w:lvl w:ilvl="1" w:tplc="88581534" w:tentative="1">
      <w:start w:val="1"/>
      <w:numFmt w:val="lowerLetter"/>
      <w:lvlText w:val="%2."/>
      <w:lvlJc w:val="left"/>
      <w:pPr>
        <w:ind w:left="1440" w:hanging="360"/>
      </w:pPr>
    </w:lvl>
    <w:lvl w:ilvl="2" w:tplc="88581534" w:tentative="1">
      <w:start w:val="1"/>
      <w:numFmt w:val="lowerRoman"/>
      <w:lvlText w:val="%3."/>
      <w:lvlJc w:val="right"/>
      <w:pPr>
        <w:ind w:left="2160" w:hanging="180"/>
      </w:pPr>
    </w:lvl>
    <w:lvl w:ilvl="3" w:tplc="88581534" w:tentative="1">
      <w:start w:val="1"/>
      <w:numFmt w:val="decimal"/>
      <w:lvlText w:val="%4."/>
      <w:lvlJc w:val="left"/>
      <w:pPr>
        <w:ind w:left="2880" w:hanging="360"/>
      </w:pPr>
    </w:lvl>
    <w:lvl w:ilvl="4" w:tplc="88581534" w:tentative="1">
      <w:start w:val="1"/>
      <w:numFmt w:val="lowerLetter"/>
      <w:lvlText w:val="%5."/>
      <w:lvlJc w:val="left"/>
      <w:pPr>
        <w:ind w:left="3600" w:hanging="360"/>
      </w:pPr>
    </w:lvl>
    <w:lvl w:ilvl="5" w:tplc="88581534" w:tentative="1">
      <w:start w:val="1"/>
      <w:numFmt w:val="lowerRoman"/>
      <w:lvlText w:val="%6."/>
      <w:lvlJc w:val="right"/>
      <w:pPr>
        <w:ind w:left="4320" w:hanging="180"/>
      </w:pPr>
    </w:lvl>
    <w:lvl w:ilvl="6" w:tplc="88581534" w:tentative="1">
      <w:start w:val="1"/>
      <w:numFmt w:val="decimal"/>
      <w:lvlText w:val="%7."/>
      <w:lvlJc w:val="left"/>
      <w:pPr>
        <w:ind w:left="5040" w:hanging="360"/>
      </w:pPr>
    </w:lvl>
    <w:lvl w:ilvl="7" w:tplc="88581534" w:tentative="1">
      <w:start w:val="1"/>
      <w:numFmt w:val="lowerLetter"/>
      <w:lvlText w:val="%8."/>
      <w:lvlJc w:val="left"/>
      <w:pPr>
        <w:ind w:left="5760" w:hanging="360"/>
      </w:pPr>
    </w:lvl>
    <w:lvl w:ilvl="8" w:tplc="88581534" w:tentative="1">
      <w:start w:val="1"/>
      <w:numFmt w:val="lowerRoman"/>
      <w:lvlText w:val="%9."/>
      <w:lvlJc w:val="right"/>
      <w:pPr>
        <w:ind w:left="6480" w:hanging="180"/>
      </w:pPr>
    </w:lvl>
  </w:abstractNum>
  <w:abstractNum w:abstractNumId="10237238">
    <w:multiLevelType w:val="hybridMultilevel"/>
    <w:lvl w:ilvl="0" w:tplc="34184057">
      <w:start w:val="1"/>
      <w:numFmt w:val="decimal"/>
      <w:lvlText w:val="%1."/>
      <w:lvlJc w:val="left"/>
      <w:pPr>
        <w:ind w:left="720" w:hanging="360"/>
      </w:pPr>
    </w:lvl>
    <w:lvl w:ilvl="1" w:tplc="34184057" w:tentative="1">
      <w:start w:val="1"/>
      <w:numFmt w:val="lowerLetter"/>
      <w:lvlText w:val="%2."/>
      <w:lvlJc w:val="left"/>
      <w:pPr>
        <w:ind w:left="1440" w:hanging="360"/>
      </w:pPr>
    </w:lvl>
    <w:lvl w:ilvl="2" w:tplc="34184057" w:tentative="1">
      <w:start w:val="1"/>
      <w:numFmt w:val="lowerRoman"/>
      <w:lvlText w:val="%3."/>
      <w:lvlJc w:val="right"/>
      <w:pPr>
        <w:ind w:left="2160" w:hanging="180"/>
      </w:pPr>
    </w:lvl>
    <w:lvl w:ilvl="3" w:tplc="34184057" w:tentative="1">
      <w:start w:val="1"/>
      <w:numFmt w:val="decimal"/>
      <w:lvlText w:val="%4."/>
      <w:lvlJc w:val="left"/>
      <w:pPr>
        <w:ind w:left="2880" w:hanging="360"/>
      </w:pPr>
    </w:lvl>
    <w:lvl w:ilvl="4" w:tplc="34184057" w:tentative="1">
      <w:start w:val="1"/>
      <w:numFmt w:val="lowerLetter"/>
      <w:lvlText w:val="%5."/>
      <w:lvlJc w:val="left"/>
      <w:pPr>
        <w:ind w:left="3600" w:hanging="360"/>
      </w:pPr>
    </w:lvl>
    <w:lvl w:ilvl="5" w:tplc="34184057" w:tentative="1">
      <w:start w:val="1"/>
      <w:numFmt w:val="lowerRoman"/>
      <w:lvlText w:val="%6."/>
      <w:lvlJc w:val="right"/>
      <w:pPr>
        <w:ind w:left="4320" w:hanging="180"/>
      </w:pPr>
    </w:lvl>
    <w:lvl w:ilvl="6" w:tplc="34184057" w:tentative="1">
      <w:start w:val="1"/>
      <w:numFmt w:val="decimal"/>
      <w:lvlText w:val="%7."/>
      <w:lvlJc w:val="left"/>
      <w:pPr>
        <w:ind w:left="5040" w:hanging="360"/>
      </w:pPr>
    </w:lvl>
    <w:lvl w:ilvl="7" w:tplc="34184057" w:tentative="1">
      <w:start w:val="1"/>
      <w:numFmt w:val="lowerLetter"/>
      <w:lvlText w:val="%8."/>
      <w:lvlJc w:val="left"/>
      <w:pPr>
        <w:ind w:left="5760" w:hanging="360"/>
      </w:pPr>
    </w:lvl>
    <w:lvl w:ilvl="8" w:tplc="34184057" w:tentative="1">
      <w:start w:val="1"/>
      <w:numFmt w:val="lowerRoman"/>
      <w:lvlText w:val="%9."/>
      <w:lvlJc w:val="right"/>
      <w:pPr>
        <w:ind w:left="6480" w:hanging="180"/>
      </w:pPr>
    </w:lvl>
  </w:abstractNum>
  <w:abstractNum w:abstractNumId="10237237">
    <w:multiLevelType w:val="hybridMultilevel"/>
    <w:lvl w:ilvl="0" w:tplc="678840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237237">
    <w:abstractNumId w:val="10237237"/>
  </w:num>
  <w:num w:numId="10237238">
    <w:abstractNumId w:val="10237238"/>
  </w:num>
  <w:num w:numId="10237239">
    <w:abstractNumId w:val="10237239"/>
  </w:num>
  <w:num w:numId="10237240">
    <w:abstractNumId w:val="10237240"/>
  </w:num>
  <w:num w:numId="10237241">
    <w:abstractNumId w:val="10237241"/>
  </w:num>
  <w:num w:numId="10237242">
    <w:abstractNumId w:val="10237242"/>
  </w:num>
  <w:num w:numId="10237243">
    <w:abstractNumId w:val="10237243"/>
  </w:num>
  <w:num w:numId="10237244">
    <w:abstractNumId w:val="10237244"/>
  </w:num>
  <w:num w:numId="10237245">
    <w:abstractNumId w:val="10237245"/>
  </w:num>
  <w:num w:numId="10237246">
    <w:abstractNumId w:val="10237246"/>
  </w:num>
  <w:num w:numId="10237247">
    <w:abstractNumId w:val="10237247"/>
  </w:num>
  <w:num w:numId="10237248">
    <w:abstractNumId w:val="10237248"/>
  </w:num>
  <w:num w:numId="10237249">
    <w:abstractNumId w:val="10237249"/>
  </w:num>
  <w:num w:numId="10237250">
    <w:abstractNumId w:val="10237250"/>
  </w:num>
  <w:num w:numId="10237251">
    <w:abstractNumId w:val="10237251"/>
  </w:num>
  <w:num w:numId="10237252">
    <w:abstractNumId w:val="10237252"/>
  </w:num>
  <w:num w:numId="10237253">
    <w:abstractNumId w:val="10237253"/>
  </w:num>
  <w:num w:numId="10237254">
    <w:abstractNumId w:val="10237254"/>
  </w:num>
  <w:num w:numId="10237255">
    <w:abstractNumId w:val="10237255"/>
  </w:num>
  <w:num w:numId="10237256">
    <w:abstractNumId w:val="10237256"/>
  </w:num>
  <w:num w:numId="10237257">
    <w:abstractNumId w:val="10237257"/>
  </w:num>
  <w:num w:numId="10237258">
    <w:abstractNumId w:val="102372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7191463" Type="http://schemas.openxmlformats.org/officeDocument/2006/relationships/comments" Target="comments.xml"/><Relationship Id="rId48029405" Type="http://schemas.openxmlformats.org/officeDocument/2006/relationships/image" Target="media/imgrId48029405.jpg"/><Relationship Id="rId3716607f20c852386" Type="http://schemas.openxmlformats.org/officeDocument/2006/relationships/hyperlink" Target="http://www.kohlerengines.com/home.htm" TargetMode="External"/><Relationship Id="rId1965607f20c8523bb" Type="http://schemas.openxmlformats.org/officeDocument/2006/relationships/hyperlink" Target="http://dealers.kohlerpower.it/" TargetMode="External"/><Relationship Id="rId9397607f20c85240c" Type="http://schemas.openxmlformats.org/officeDocument/2006/relationships/hyperlink" Target="http://www.kohlerengines.com/home.htm" TargetMode="External"/><Relationship Id="rId4468607f20cc7a9d8" Type="http://schemas.openxmlformats.org/officeDocument/2006/relationships/hyperlink" Target="https://iservice.lombardini.it/jsp/Template2/manuale.jsp?id=374&amp;parent=1263" TargetMode="External"/><Relationship Id="rId5327607f20cc7aa0c" Type="http://schemas.openxmlformats.org/officeDocument/2006/relationships/hyperlink" Target="https://iservice.lombardini.it/jsp/Template2/manuale.jsp?id=375&amp;parent=1263" TargetMode="External"/><Relationship Id="rId5805607f20cc88297" Type="http://schemas.openxmlformats.org/officeDocument/2006/relationships/hyperlink" Target="https://iservice.lombardini.it/jsp/Template2/manuale.jsp?id=398&amp;parent=1263" TargetMode="External"/><Relationship Id="rId7185607f20ccab7b2" Type="http://schemas.openxmlformats.org/officeDocument/2006/relationships/hyperlink" Target="https://iservice.lombardini.it/jsp/Template2/manuale.jsp?id=372&amp;parent=1263" TargetMode="External"/><Relationship Id="rId7405607f20ccb8f81" Type="http://schemas.openxmlformats.org/officeDocument/2006/relationships/hyperlink" Target="https://iservice.lombardini.it/jsp/Template2/manuale.jsp?id=56&amp;parent=1263" TargetMode="External"/><Relationship Id="rId6908607f20ccb90fd" Type="http://schemas.openxmlformats.org/officeDocument/2006/relationships/hyperlink" Target="https://iservice.lombardini.it/jsp/Template2/manuale.jsp?id=388&amp;parent=1263" TargetMode="External"/><Relationship Id="rId2680607f20ccc5ad2" Type="http://schemas.openxmlformats.org/officeDocument/2006/relationships/hyperlink" Target="https://iservice.lombardini.it/jsp/Template2/manuale.jsp?id=101&amp;parent=1263" TargetMode="External"/><Relationship Id="rId7825607f20ccc5b33" Type="http://schemas.openxmlformats.org/officeDocument/2006/relationships/hyperlink" Target="https://iservice.lombardini.it/jsp/Template2/manuale.jsp?id=372&amp;parent=1263" TargetMode="External"/><Relationship Id="rId9322607f20ccc6146" Type="http://schemas.openxmlformats.org/officeDocument/2006/relationships/hyperlink" Target="https://iservice.lombardini.it/jsp/Template2/manuale.jsp?id=371&amp;parent=1263" TargetMode="External"/><Relationship Id="rId8571607f20ccc6171" Type="http://schemas.openxmlformats.org/officeDocument/2006/relationships/hyperlink" Target="https://iservice.lombardini.it/jsp/Template2/manuale.jsp?id=55&amp;parent=1263" TargetMode="External"/><Relationship Id="rId6711607f20cceaba0" Type="http://schemas.openxmlformats.org/officeDocument/2006/relationships/hyperlink" Target="https://www.youtube.com/embed/HWCzK41Br1U?rel=0" TargetMode="External"/><Relationship Id="rId2330607f20cd04cc7" Type="http://schemas.openxmlformats.org/officeDocument/2006/relationships/hyperlink" Target="https://iservice.lombardini.it/jsp/Template2/manuale.jsp?id=372&amp;parent=1263" TargetMode="External"/><Relationship Id="rId9064607f20cd15d48" Type="http://schemas.openxmlformats.org/officeDocument/2006/relationships/hyperlink" Target="https://iservice.lombardini.it/jsp/Template2/manuale.jsp?id=57&amp;parent=1263" TargetMode="External"/><Relationship Id="rId7689607f20cd6270e" Type="http://schemas.openxmlformats.org/officeDocument/2006/relationships/hyperlink" Target="https://iservice.lombardini.it/jsp/Template2/manuale.jsp?id=390&amp;parent=1263" TargetMode="External"/><Relationship Id="rId4439607f20cd8c09d" Type="http://schemas.openxmlformats.org/officeDocument/2006/relationships/hyperlink" Target="https://iservice.lombardini.it/jsp/Template2/manuale.jsp?id=372&amp;parent=1263" TargetMode="External"/><Relationship Id="rId4371607f20cd9f16e" Type="http://schemas.openxmlformats.org/officeDocument/2006/relationships/hyperlink" Target="https://iservice.lombardini.it/jsp/Template2/manuale.jsp?id=59&amp;parent=1263" TargetMode="External"/><Relationship Id="rId8867607f20cda0601" Type="http://schemas.openxmlformats.org/officeDocument/2006/relationships/hyperlink" Target="https://iservice.lombardini.it/jsp/Template4/manuale.jsp?id=376&amp;parent=1263" TargetMode="External"/><Relationship Id="rId1485607f20cda0ac2" Type="http://schemas.openxmlformats.org/officeDocument/2006/relationships/hyperlink" Target="https://iservice.lombardini.it/jsp/Template4/manuale.jsp?id=381&amp;parent=1263" TargetMode="External"/><Relationship Id="rId8725607f20cda0ed3" Type="http://schemas.openxmlformats.org/officeDocument/2006/relationships/hyperlink" Target="https://iservice.lombardini.it/jsp/Template4/manuale.jsp?id=378&amp;parent=1263" TargetMode="External"/><Relationship Id="rId1106607f20cda123d" Type="http://schemas.openxmlformats.org/officeDocument/2006/relationships/hyperlink" Target="https://iservice.lombardini.it/jsp/Template4/manuale.jsp?id=379&amp;parent=1263" TargetMode="External"/><Relationship Id="rId4727607f20cda159b" Type="http://schemas.openxmlformats.org/officeDocument/2006/relationships/hyperlink" Target="https://iservice.lombardini.it/jsp/Template4/manuale.jsp?id=383&amp;parent=1263" TargetMode="External"/><Relationship Id="rId3575607f20cda1a14" Type="http://schemas.openxmlformats.org/officeDocument/2006/relationships/hyperlink" Target="https://iservice.lombardini.it/jsp/Template4/manuale.jsp?id=380&amp;parent=1263" TargetMode="External"/><Relationship Id="rId7748607f20cda391b" Type="http://schemas.openxmlformats.org/officeDocument/2006/relationships/hyperlink" Target="https://iservice.lombardini.it/jsp/Template4/manuale.jsp?id=389&amp;parent=1263" TargetMode="External"/><Relationship Id="rId7983607f20cda3adb" Type="http://schemas.openxmlformats.org/officeDocument/2006/relationships/hyperlink" Target="https://iservice.lombardini.it/jsp/Template4/manuale.jsp?id=2678&amp;parent=1263" TargetMode="External"/><Relationship Id="rId1475607f20cda42fe" Type="http://schemas.openxmlformats.org/officeDocument/2006/relationships/hyperlink" Target="https://iservice.lombardini.it/jsp/Template2/manuale.jsp?id=385&amp;parent=1263" TargetMode="External"/><Relationship Id="rId5740607f20cda4321" Type="http://schemas.openxmlformats.org/officeDocument/2006/relationships/hyperlink" Target="https://iservice.lombardini.it/jsp/Template2/manuale.jsp?id=386&amp;parent=1263" TargetMode="External"/><Relationship Id="rId4037607f20cda4d46" Type="http://schemas.openxmlformats.org/officeDocument/2006/relationships/hyperlink" Target="https://iservice.lombardini.it/jsp/Template2/manuale.jsp?id=388&amp;parent=1263" TargetMode="External"/><Relationship Id="rId5827607f20cda53b9" Type="http://schemas.openxmlformats.org/officeDocument/2006/relationships/hyperlink" Target="https://iservice.lombardini.it/jsp/Template4/manuale.jsp?id=2676&amp;parent=1263" TargetMode="External"/><Relationship Id="rId1568607f20cdb3d0d" Type="http://schemas.openxmlformats.org/officeDocument/2006/relationships/hyperlink" Target="https://iservice.lombardini.it/jsp/Template2/manuale.jsp?id=372&amp;parent=1263" TargetMode="External"/><Relationship Id="rId4749607f20cdf0dc0" Type="http://schemas.openxmlformats.org/officeDocument/2006/relationships/hyperlink" Target="https://iservice.lombardini.it/jsp/Template2/manuale.jsp?id=59&amp;parent=962" TargetMode="External"/><Relationship Id="rId6773607f20ce0cc75" Type="http://schemas.openxmlformats.org/officeDocument/2006/relationships/hyperlink" Target="https://iservice.lombardini.it/jsp/Template2/manuale.jsp?id=372&amp;parent=1263" TargetMode="External"/><Relationship Id="rId8496607f20ce4ff8f" Type="http://schemas.openxmlformats.org/officeDocument/2006/relationships/hyperlink" Target="https://iservice.lombardini.it/jsp/Template2/manuale.jsp?id=372&amp;parent=1263" TargetMode="External"/><Relationship Id="rId4920607f20ce60bf7" Type="http://schemas.openxmlformats.org/officeDocument/2006/relationships/hyperlink" Target="https://iservice.lombardini.it/jsp/Template2/manuale.jsp?id=59&amp;parent=1263" TargetMode="External"/><Relationship Id="rId1981607f20cea957f" Type="http://schemas.openxmlformats.org/officeDocument/2006/relationships/hyperlink" Target="https://iservice.lombardini.it/jsp/Template2/manuale.jsp?id=372&amp;parent=1263" TargetMode="External"/><Relationship Id="rId8193607f20cebe9b4" Type="http://schemas.openxmlformats.org/officeDocument/2006/relationships/hyperlink" Target="https://iservice.lombardini.it/jsp/Template2/manuale.jsp?id=59&amp;parent=1263" TargetMode="External"/><Relationship Id="rId9883607f20cee5863" Type="http://schemas.openxmlformats.org/officeDocument/2006/relationships/hyperlink" Target="https://iservice.lombardini.it/jsp/Template2/manuale.jsp?id=80&amp;parent=1263" TargetMode="External"/><Relationship Id="rId3519607f20cee594c" Type="http://schemas.openxmlformats.org/officeDocument/2006/relationships/hyperlink" Target="https://iservice.lombardini.it/jsp/Template2/manuale.jsp?id=396&amp;parent=1263" TargetMode="External"/><Relationship Id="rId9317607f20cee68bb" Type="http://schemas.openxmlformats.org/officeDocument/2006/relationships/hyperlink" Target="https://iservice.lombardini.it/jsp/Template2/manuale.jsp?id=80&amp;parent=962" TargetMode="External"/><Relationship Id="rId5980607f20cee691f" Type="http://schemas.openxmlformats.org/officeDocument/2006/relationships/hyperlink" Target="https://iservice.lombardini.it/jsp/Template2/manuale.jsp?id=385&amp;parent=1263" TargetMode="External"/><Relationship Id="rId8458607f20cee6eb6" Type="http://schemas.openxmlformats.org/officeDocument/2006/relationships/hyperlink" Target="https://iservice.lombardini.it/jsp/Template2/manuale.jsp?id=83&amp;parent=962" TargetMode="External"/><Relationship Id="rId5467607f20cee6edf" Type="http://schemas.openxmlformats.org/officeDocument/2006/relationships/hyperlink" Target="https://iservice.lombardini.it/jsp/Template2/manuale.jsp?id=385&amp;parent=1263" TargetMode="External"/><Relationship Id="rId7426607f20cee6f10" Type="http://schemas.openxmlformats.org/officeDocument/2006/relationships/hyperlink" Target="https://iservice.lombardini.it/jsp/Template2/manuale.jsp?id=83&amp;parent=962" TargetMode="External"/><Relationship Id="rId7713607f20cf074d6" Type="http://schemas.openxmlformats.org/officeDocument/2006/relationships/hyperlink" Target="https://iservice.lombardini.it/jsp/Template2/manuale.jsp?id=390&amp;parent=1263" TargetMode="External"/><Relationship Id="rId5065607f20cf07548" Type="http://schemas.openxmlformats.org/officeDocument/2006/relationships/hyperlink" Target="https://iservice.lombardini.it/jsp/Template2/manuale.jsp?id=71&amp;parent=962" TargetMode="External"/><Relationship Id="rId8463607f20cf07560" Type="http://schemas.openxmlformats.org/officeDocument/2006/relationships/hyperlink" Target="https://iservice.lombardini.it/jsp/Template2/manuale.jsp?id=374&amp;parent=1263" TargetMode="External"/><Relationship Id="rId1839607f20cf07573" Type="http://schemas.openxmlformats.org/officeDocument/2006/relationships/hyperlink" Target="https://iservice.lombardini.it/jsp/Template2/manuale.jsp?id=71&amp;parent=962" TargetMode="External"/><Relationship Id="rId2749607f20cf075c4" Type="http://schemas.openxmlformats.org/officeDocument/2006/relationships/hyperlink" Target="https://iservice.lombardini.it/jsp/Template2/manuale.jsp?id=70&amp;parent=962" TargetMode="External"/><Relationship Id="rId3461607f20cf075d7" Type="http://schemas.openxmlformats.org/officeDocument/2006/relationships/hyperlink" Target="https://iservice.lombardini.it/jsp/Template2/manuale.jsp?id=375&amp;parent=1263" TargetMode="External"/><Relationship Id="rId6125607f20cf075eb" Type="http://schemas.openxmlformats.org/officeDocument/2006/relationships/hyperlink" Target="https://iservice.lombardini.it/jsp/Template2/manuale.jsp?id=70&amp;parent=962" TargetMode="External"/><Relationship Id="rId9369607f20cf24c9b" Type="http://schemas.openxmlformats.org/officeDocument/2006/relationships/hyperlink" Target="https://iservice.lombardini.it/jsp/Template2/manuale.jsp?id=372&amp;parent=1263" TargetMode="External"/><Relationship Id="rId5183607f20cf24ce2" Type="http://schemas.openxmlformats.org/officeDocument/2006/relationships/hyperlink" Target="https://iservice.lombardini.it/jsp/Template2/manuale.jsp?id=386&amp;parent=1263" TargetMode="External"/><Relationship Id="rId8205607f20cf24dbf" Type="http://schemas.openxmlformats.org/officeDocument/2006/relationships/hyperlink" Target="https://iservice.lombardini.it/jsp/Template2/manuale.jsp?id=88&amp;parent=962" TargetMode="External"/><Relationship Id="rId8983607f20cf24e3f" Type="http://schemas.openxmlformats.org/officeDocument/2006/relationships/hyperlink" Target="https://iservice.lombardini.it/jsp/Template2/manuale.jsp?id=386&amp;parent=1263" TargetMode="External"/><Relationship Id="rId6843607f20cf24e69" Type="http://schemas.openxmlformats.org/officeDocument/2006/relationships/hyperlink" Target="https://iservice.lombardini.it/jsp/Template2/manuale.jsp?id=371&amp;parent=1263" TargetMode="External"/><Relationship Id="rId1263607f20cf24e7e" Type="http://schemas.openxmlformats.org/officeDocument/2006/relationships/hyperlink" Target="https://iservice.lombardini.it/jsp/Template2/manuale.jsp?id=55&amp;parent=1263" TargetMode="External"/><Relationship Id="rId4045607f20cf8b160" Type="http://schemas.openxmlformats.org/officeDocument/2006/relationships/hyperlink" Target="https://www.youtube.com/embed/T7XFP3Vn_q0?rel=0" TargetMode="External"/><Relationship Id="rId1050607f20cfa0233" Type="http://schemas.openxmlformats.org/officeDocument/2006/relationships/hyperlink" Target="https://iservice.lombardini.it/jsp/Template2/manuale.jsp?id=372&amp;parent=1263" TargetMode="External"/><Relationship Id="rId4319607f20cfaf8c6" Type="http://schemas.openxmlformats.org/officeDocument/2006/relationships/hyperlink" Target="https://iservice.lombardini.it/jsp/Template2/manuale.jsp?id=88&amp;parent=1263" TargetMode="External"/><Relationship Id="rId8775607f20d00445c" Type="http://schemas.openxmlformats.org/officeDocument/2006/relationships/hyperlink" Target="https://www.youtube.com/embed/eTL3NSUrZHQ?rel=0?rel=0" TargetMode="External"/><Relationship Id="rId9415607f20d0141bd" Type="http://schemas.openxmlformats.org/officeDocument/2006/relationships/hyperlink" Target="https://iservice.lombardini.it/jsp/Template2/manuale.jsp?id=372&amp;parent=1263" TargetMode="External"/><Relationship Id="rId9889607f20d024f62" Type="http://schemas.openxmlformats.org/officeDocument/2006/relationships/hyperlink" Target="https://iservice.lombardini.it/jsp/Template2/manuale.jsp?id=88&amp;parent=962" TargetMode="External"/><Relationship Id="rId7280607f20d05e218" Type="http://schemas.openxmlformats.org/officeDocument/2006/relationships/hyperlink" Target="https://www.youtube.com/embed/eHPkX9yprM4?rel=0?rel=0" TargetMode="External"/><Relationship Id="rId7641607f20d06435b" Type="http://schemas.openxmlformats.org/officeDocument/2006/relationships/hyperlink" Target="https://iservice.lombardini.it/jsp/Template2/manuale.jsp?id=392&amp;parent=1263" TargetMode="External"/><Relationship Id="rId3926607f20d0648e5" Type="http://schemas.openxmlformats.org/officeDocument/2006/relationships/hyperlink" Target="https://iservice.lombardini.it/jsp/Template2/manuale.jsp?id=388&amp;parent=1263" TargetMode="External"/><Relationship Id="rId2920607f20d064e81" Type="http://schemas.openxmlformats.org/officeDocument/2006/relationships/hyperlink" Target="https://iservice.lombardini.it/jsp/Template2/manuale.jsp?id=389&amp;parent=1263" TargetMode="External"/><Relationship Id="rId1519607f20d0664ec" Type="http://schemas.openxmlformats.org/officeDocument/2006/relationships/hyperlink" Target="https://iservice.lombardini.it/jsp/Template2/manuale.jsp?id=56&amp;parent=1263" TargetMode="External"/><Relationship Id="rId6941607f20d0668f9" Type="http://schemas.openxmlformats.org/officeDocument/2006/relationships/hyperlink" Target="https://iservice.lombardini.it/jsp/Template2/manuale.jsp?id=389&amp;parent=1263" TargetMode="External"/><Relationship Id="rId3096607f20d066afe" Type="http://schemas.openxmlformats.org/officeDocument/2006/relationships/hyperlink" Target="https://iservice.lombardini.it/jsp/Template2/manuale.jsp?id=389&amp;parent=1263" TargetMode="External"/><Relationship Id="rId4790607f20d066eff" Type="http://schemas.openxmlformats.org/officeDocument/2006/relationships/hyperlink" Target="https://iservice.lombardini.it/jsp/Template2/manuale.jsp?id=389&amp;parent=1263" TargetMode="External"/><Relationship Id="rId1644607f20d0676e7" Type="http://schemas.openxmlformats.org/officeDocument/2006/relationships/hyperlink" Target="https://iservice.lombardini.it/jsp/Template2/manuale.jsp?id=388&amp;parent=1263" TargetMode="External"/><Relationship Id="rId1898607f20d067b00" Type="http://schemas.openxmlformats.org/officeDocument/2006/relationships/hyperlink" Target="https://iservice.lombardini.it/jsp/Template2/manuale.jsp?id=375&amp;parent=1263" TargetMode="External"/><Relationship Id="rId1522607f20d06a281" Type="http://schemas.openxmlformats.org/officeDocument/2006/relationships/hyperlink" Target="http://dealers.kohlerpower.it/" TargetMode="External"/><Relationship Id="rId9724607f20d06a2c4" Type="http://schemas.openxmlformats.org/officeDocument/2006/relationships/hyperlink" Target="http://dealers.kohlerpower.it/" TargetMode="External"/><Relationship Id="rId8295607f20d06a301" Type="http://schemas.openxmlformats.org/officeDocument/2006/relationships/hyperlink" Target="http://dealers.kohlerpower.it/" TargetMode="External"/><Relationship Id="rId5869607f20d06a33d" Type="http://schemas.openxmlformats.org/officeDocument/2006/relationships/hyperlink" Target="http://dealers.kohlerpower.it/" TargetMode="External"/><Relationship Id="rId4667607f20c88dcb4" Type="http://schemas.openxmlformats.org/officeDocument/2006/relationships/image" Target="media/imgrId4667607f20c88dcb4.jpg"/><Relationship Id="rId5307607f20c8adafe" Type="http://schemas.openxmlformats.org/officeDocument/2006/relationships/image" Target="media/imgrId5307607f20c8adafe.png"/><Relationship Id="rId5746607f20c8ca3fe" Type="http://schemas.openxmlformats.org/officeDocument/2006/relationships/image" Target="media/imgrId5746607f20c8ca3fe.jpg"/><Relationship Id="rId6506607f20c8e1ce0" Type="http://schemas.openxmlformats.org/officeDocument/2006/relationships/image" Target="media/imgrId6506607f20c8e1ce0.jpg"/><Relationship Id="rId4140607f20c90ef7c" Type="http://schemas.openxmlformats.org/officeDocument/2006/relationships/image" Target="media/imgrId4140607f20c90ef7c.jpg"/><Relationship Id="rId3933607f20c92fe07" Type="http://schemas.openxmlformats.org/officeDocument/2006/relationships/image" Target="media/imgrId3933607f20c92fe07.jpg"/><Relationship Id="rId4883607f20c94e892" Type="http://schemas.openxmlformats.org/officeDocument/2006/relationships/image" Target="media/imgrId4883607f20c94e892.jpg"/><Relationship Id="rId8238607f20c96312e" Type="http://schemas.openxmlformats.org/officeDocument/2006/relationships/image" Target="media/imgrId8238607f20c96312e.jpg"/><Relationship Id="rId9493607f20c9855ba" Type="http://schemas.openxmlformats.org/officeDocument/2006/relationships/image" Target="media/imgrId9493607f20c9855ba.jpg"/><Relationship Id="rId9150607f20c996128" Type="http://schemas.openxmlformats.org/officeDocument/2006/relationships/image" Target="media/imgrId9150607f20c996128.jpg"/><Relationship Id="rId4586607f20c9a9581" Type="http://schemas.openxmlformats.org/officeDocument/2006/relationships/image" Target="media/imgrId4586607f20c9a9581.jpg"/><Relationship Id="rId4150607f20c9bb526" Type="http://schemas.openxmlformats.org/officeDocument/2006/relationships/image" Target="media/imgrId4150607f20c9bb526.jpg"/><Relationship Id="rId4997607f20c9ce5f1" Type="http://schemas.openxmlformats.org/officeDocument/2006/relationships/image" Target="media/imgrId4997607f20c9ce5f1.jpg"/><Relationship Id="rId2542607f20c9e28b1" Type="http://schemas.openxmlformats.org/officeDocument/2006/relationships/image" Target="media/imgrId2542607f20c9e28b1.png"/><Relationship Id="rId4242607f20ca01b2c" Type="http://schemas.openxmlformats.org/officeDocument/2006/relationships/image" Target="media/imgrId4242607f20ca01b2c.jpg"/><Relationship Id="rId8333607f20ca10d5a" Type="http://schemas.openxmlformats.org/officeDocument/2006/relationships/image" Target="media/imgrId8333607f20ca10d5a.jpg"/><Relationship Id="rId6722607f20ca2cec0" Type="http://schemas.openxmlformats.org/officeDocument/2006/relationships/image" Target="media/imgrId6722607f20ca2cec0.jpg"/><Relationship Id="rId9879607f20ca40000" Type="http://schemas.openxmlformats.org/officeDocument/2006/relationships/image" Target="media/imgrId9879607f20ca40000.jpg"/><Relationship Id="rId4695607f20ca4fe49" Type="http://schemas.openxmlformats.org/officeDocument/2006/relationships/image" Target="media/imgrId4695607f20ca4fe49.jpg"/><Relationship Id="rId1403607f20ca62464" Type="http://schemas.openxmlformats.org/officeDocument/2006/relationships/image" Target="media/imgrId1403607f20ca62464.jpg"/><Relationship Id="rId1533607f20ca74a83" Type="http://schemas.openxmlformats.org/officeDocument/2006/relationships/image" Target="media/imgrId1533607f20ca74a83.jpg"/><Relationship Id="rId6218607f20ca85fee" Type="http://schemas.openxmlformats.org/officeDocument/2006/relationships/image" Target="media/imgrId6218607f20ca85fee.jpg"/><Relationship Id="rId1810607f20ca9af01" Type="http://schemas.openxmlformats.org/officeDocument/2006/relationships/image" Target="media/imgrId1810607f20ca9af01.png"/><Relationship Id="rId9369607f20caaa830" Type="http://schemas.openxmlformats.org/officeDocument/2006/relationships/image" Target="media/imgrId9369607f20caaa830.png"/><Relationship Id="rId9940607f20cabd895" Type="http://schemas.openxmlformats.org/officeDocument/2006/relationships/image" Target="media/imgrId9940607f20cabd895.png"/><Relationship Id="rId4537607f20caca0b2" Type="http://schemas.openxmlformats.org/officeDocument/2006/relationships/image" Target="media/imgrId4537607f20caca0b2.jpg"/><Relationship Id="rId9303607f20cadc061" Type="http://schemas.openxmlformats.org/officeDocument/2006/relationships/image" Target="media/imgrId9303607f20cadc061.jpg"/><Relationship Id="rId6206607f20caee37e" Type="http://schemas.openxmlformats.org/officeDocument/2006/relationships/image" Target="media/imgrId6206607f20caee37e.jpg"/><Relationship Id="rId1623607f20cb0b3eb" Type="http://schemas.openxmlformats.org/officeDocument/2006/relationships/image" Target="media/imgrId1623607f20cb0b3eb.jpg"/><Relationship Id="rId8870607f20cb1b177" Type="http://schemas.openxmlformats.org/officeDocument/2006/relationships/image" Target="media/imgrId8870607f20cb1b177.jpg"/><Relationship Id="rId9544607f20cb2ae2f" Type="http://schemas.openxmlformats.org/officeDocument/2006/relationships/image" Target="media/imgrId9544607f20cb2ae2f.jpg"/><Relationship Id="rId3520607f20cb3f29e" Type="http://schemas.openxmlformats.org/officeDocument/2006/relationships/image" Target="media/imgrId3520607f20cb3f29e.jpg"/><Relationship Id="rId5366607f20cb4fe87" Type="http://schemas.openxmlformats.org/officeDocument/2006/relationships/image" Target="media/imgrId5366607f20cb4fe87.jpg"/><Relationship Id="rId6325607f20cb5f4c1" Type="http://schemas.openxmlformats.org/officeDocument/2006/relationships/image" Target="media/imgrId6325607f20cb5f4c1.jpg"/><Relationship Id="rId9695607f20cb6faa7" Type="http://schemas.openxmlformats.org/officeDocument/2006/relationships/image" Target="media/imgrId9695607f20cb6faa7.jpg"/><Relationship Id="rId4280607f20cb7fc9d" Type="http://schemas.openxmlformats.org/officeDocument/2006/relationships/image" Target="media/imgrId4280607f20cb7fc9d.jpg"/><Relationship Id="rId7721607f20cb91fa2" Type="http://schemas.openxmlformats.org/officeDocument/2006/relationships/image" Target="media/imgrId7721607f20cb91fa2.jpg"/><Relationship Id="rId3994607f20cb9fd27" Type="http://schemas.openxmlformats.org/officeDocument/2006/relationships/image" Target="media/imgrId3994607f20cb9fd27.jpg"/><Relationship Id="rId6772607f20cbad4f7" Type="http://schemas.openxmlformats.org/officeDocument/2006/relationships/image" Target="media/imgrId6772607f20cbad4f7.jpg"/><Relationship Id="rId5067607f20cbbe28b" Type="http://schemas.openxmlformats.org/officeDocument/2006/relationships/image" Target="media/imgrId5067607f20cbbe28b.jpg"/><Relationship Id="rId8068607f20cbcf022" Type="http://schemas.openxmlformats.org/officeDocument/2006/relationships/image" Target="media/imgrId8068607f20cbcf022.jpg"/><Relationship Id="rId8574607f20cbe2956" Type="http://schemas.openxmlformats.org/officeDocument/2006/relationships/image" Target="media/imgrId8574607f20cbe2956.jpg"/><Relationship Id="rId8182607f20cc01cd0" Type="http://schemas.openxmlformats.org/officeDocument/2006/relationships/image" Target="media/imgrId8182607f20cc01cd0.jpg"/><Relationship Id="rId7966607f20cc14518" Type="http://schemas.openxmlformats.org/officeDocument/2006/relationships/image" Target="media/imgrId7966607f20cc14518.jpg"/><Relationship Id="rId1886607f20cc230fc" Type="http://schemas.openxmlformats.org/officeDocument/2006/relationships/image" Target="media/imgrId1886607f20cc230fc.jpg"/><Relationship Id="rId9066607f20cc362e9" Type="http://schemas.openxmlformats.org/officeDocument/2006/relationships/image" Target="media/imgrId9066607f20cc362e9.jpg"/><Relationship Id="rId8076607f20cc472a6" Type="http://schemas.openxmlformats.org/officeDocument/2006/relationships/image" Target="media/imgrId8076607f20cc472a6.jpg"/><Relationship Id="rId6662607f20cc65b8a" Type="http://schemas.openxmlformats.org/officeDocument/2006/relationships/image" Target="media/imgrId6662607f20cc65b8a.jpg"/><Relationship Id="rId5944607f20cc7926b" Type="http://schemas.openxmlformats.org/officeDocument/2006/relationships/image" Target="media/imgrId5944607f20cc7926b.jpg"/><Relationship Id="rId5350607f20cc87d83" Type="http://schemas.openxmlformats.org/officeDocument/2006/relationships/image" Target="media/imgrId5350607f20cc87d83.jpg"/><Relationship Id="rId4265607f20cc98be8" Type="http://schemas.openxmlformats.org/officeDocument/2006/relationships/image" Target="media/imgrId4265607f20cc98be8.jpg"/><Relationship Id="rId4939607f20ccab282" Type="http://schemas.openxmlformats.org/officeDocument/2006/relationships/image" Target="media/imgrId4939607f20ccab282.jpg"/><Relationship Id="rId5009607f20ccb86d1" Type="http://schemas.openxmlformats.org/officeDocument/2006/relationships/image" Target="media/imgrId5009607f20ccb86d1.jpg"/><Relationship Id="rId7553607f20ccc51d9" Type="http://schemas.openxmlformats.org/officeDocument/2006/relationships/image" Target="media/imgrId7553607f20ccc51d9.jpg"/><Relationship Id="rId5760607f20ccd6722" Type="http://schemas.openxmlformats.org/officeDocument/2006/relationships/image" Target="media/imgrId5760607f20ccd6722.jpg"/><Relationship Id="rId6744607f20cce9d72" Type="http://schemas.openxmlformats.org/officeDocument/2006/relationships/image" Target="media/imgrId6744607f20cce9d72.jpg"/><Relationship Id="rId9906607f20cd046d4" Type="http://schemas.openxmlformats.org/officeDocument/2006/relationships/image" Target="media/imgrId9906607f20cd046d4.jpg"/><Relationship Id="rId8326607f20cd15300" Type="http://schemas.openxmlformats.org/officeDocument/2006/relationships/image" Target="media/imgrId8326607f20cd15300.jpg"/><Relationship Id="rId5779607f20cd29105" Type="http://schemas.openxmlformats.org/officeDocument/2006/relationships/image" Target="media/imgrId5779607f20cd29105.png"/><Relationship Id="rId2100607f20cd3bbe5" Type="http://schemas.openxmlformats.org/officeDocument/2006/relationships/image" Target="media/imgrId2100607f20cd3bbe5.png"/><Relationship Id="rId1394607f20cd4cfb3" Type="http://schemas.openxmlformats.org/officeDocument/2006/relationships/image" Target="media/imgrId1394607f20cd4cfb3.png"/><Relationship Id="rId5267607f20cd61f1d" Type="http://schemas.openxmlformats.org/officeDocument/2006/relationships/image" Target="media/imgrId5267607f20cd61f1d.jpg"/><Relationship Id="rId5871607f20cd72651" Type="http://schemas.openxmlformats.org/officeDocument/2006/relationships/image" Target="media/imgrId5871607f20cd72651.jpg"/><Relationship Id="rId1714607f20cd8b5a2" Type="http://schemas.openxmlformats.org/officeDocument/2006/relationships/image" Target="media/imgrId1714607f20cd8b5a2.jpg"/><Relationship Id="rId6224607f20cd9e440" Type="http://schemas.openxmlformats.org/officeDocument/2006/relationships/image" Target="media/imgrId6224607f20cd9e440.jpg"/><Relationship Id="rId4485607f20cdb313d" Type="http://schemas.openxmlformats.org/officeDocument/2006/relationships/image" Target="media/imgrId4485607f20cdb313d.jpg"/><Relationship Id="rId4138607f20cdc655e" Type="http://schemas.openxmlformats.org/officeDocument/2006/relationships/image" Target="media/imgrId4138607f20cdc655e.jpg"/><Relationship Id="rId4972607f20cdd97de" Type="http://schemas.openxmlformats.org/officeDocument/2006/relationships/image" Target="media/imgrId4972607f20cdd97de.jpg"/><Relationship Id="rId5252607f20cdf0169" Type="http://schemas.openxmlformats.org/officeDocument/2006/relationships/image" Target="media/imgrId5252607f20cdf0169.jpg"/><Relationship Id="rId2424607f20ce0c605" Type="http://schemas.openxmlformats.org/officeDocument/2006/relationships/image" Target="media/imgrId2424607f20ce0c605.jpg"/><Relationship Id="rId7180607f20ce256ad" Type="http://schemas.openxmlformats.org/officeDocument/2006/relationships/image" Target="media/imgrId7180607f20ce256ad.jpg"/><Relationship Id="rId2434607f20ce3a04d" Type="http://schemas.openxmlformats.org/officeDocument/2006/relationships/image" Target="media/imgrId2434607f20ce3a04d.jpg"/><Relationship Id="rId6266607f20ce4f388" Type="http://schemas.openxmlformats.org/officeDocument/2006/relationships/image" Target="media/imgrId6266607f20ce4f388.jpg"/><Relationship Id="rId3361607f20ce60690" Type="http://schemas.openxmlformats.org/officeDocument/2006/relationships/image" Target="media/imgrId3361607f20ce60690.jpg"/><Relationship Id="rId9039607f20ce7af05" Type="http://schemas.openxmlformats.org/officeDocument/2006/relationships/image" Target="media/imgrId9039607f20ce7af05.jpg"/><Relationship Id="rId1813607f20ce94ae7" Type="http://schemas.openxmlformats.org/officeDocument/2006/relationships/image" Target="media/imgrId1813607f20ce94ae7.jpg"/><Relationship Id="rId3065607f20cea8a38" Type="http://schemas.openxmlformats.org/officeDocument/2006/relationships/image" Target="media/imgrId3065607f20cea8a38.jpg"/><Relationship Id="rId8200607f20cebe338" Type="http://schemas.openxmlformats.org/officeDocument/2006/relationships/image" Target="media/imgrId8200607f20cebe338.jpg"/><Relationship Id="rId4822607f20ced4f19" Type="http://schemas.openxmlformats.org/officeDocument/2006/relationships/image" Target="media/imgrId4822607f20ced4f19.jpg"/><Relationship Id="rId1737607f20cee4d12" Type="http://schemas.openxmlformats.org/officeDocument/2006/relationships/image" Target="media/imgrId1737607f20cee4d12.jpg"/><Relationship Id="rId2928607f20cf06ed8" Type="http://schemas.openxmlformats.org/officeDocument/2006/relationships/image" Target="media/imgrId2928607f20cf06ed8.jpg"/><Relationship Id="rId3317607f20cf157c0" Type="http://schemas.openxmlformats.org/officeDocument/2006/relationships/image" Target="media/imgrId3317607f20cf157c0.jpg"/><Relationship Id="rId8053607f20cf24691" Type="http://schemas.openxmlformats.org/officeDocument/2006/relationships/image" Target="media/imgrId8053607f20cf24691.jpg"/><Relationship Id="rId2993607f20cf3391e" Type="http://schemas.openxmlformats.org/officeDocument/2006/relationships/image" Target="media/imgrId2993607f20cf3391e.jpg"/><Relationship Id="rId6904607f20cf4b8f8" Type="http://schemas.openxmlformats.org/officeDocument/2006/relationships/image" Target="media/imgrId6904607f20cf4b8f8.jpg"/><Relationship Id="rId3033607f20cf61912" Type="http://schemas.openxmlformats.org/officeDocument/2006/relationships/image" Target="media/imgrId3033607f20cf61912.jpg"/><Relationship Id="rId6002607f20cf75eeb" Type="http://schemas.openxmlformats.org/officeDocument/2006/relationships/image" Target="media/imgrId6002607f20cf75eeb.jpg"/><Relationship Id="rId4852607f20cf8995e" Type="http://schemas.openxmlformats.org/officeDocument/2006/relationships/image" Target="media/imgrId4852607f20cf8995e.jpg"/><Relationship Id="rId5720607f20cf9f720" Type="http://schemas.openxmlformats.org/officeDocument/2006/relationships/image" Target="media/imgrId5720607f20cf9f720.jpg"/><Relationship Id="rId6733607f20cfaed39" Type="http://schemas.openxmlformats.org/officeDocument/2006/relationships/image" Target="media/imgrId6733607f20cfaed39.jpg"/><Relationship Id="rId8922607f20cfc4d66" Type="http://schemas.openxmlformats.org/officeDocument/2006/relationships/image" Target="media/imgrId8922607f20cfc4d66.jpg"/><Relationship Id="rId3133607f20cfde8e0" Type="http://schemas.openxmlformats.org/officeDocument/2006/relationships/image" Target="media/imgrId3133607f20cfde8e0.jpg"/><Relationship Id="rId7060607f20d003499" Type="http://schemas.openxmlformats.org/officeDocument/2006/relationships/image" Target="media/imgrId7060607f20d003499.jpg"/><Relationship Id="rId3060607f20d0136df" Type="http://schemas.openxmlformats.org/officeDocument/2006/relationships/image" Target="media/imgrId3060607f20d0136df.jpg"/><Relationship Id="rId9008607f20d0249e3" Type="http://schemas.openxmlformats.org/officeDocument/2006/relationships/image" Target="media/imgrId9008607f20d0249e3.jpg"/><Relationship Id="rId6546607f20d03512e" Type="http://schemas.openxmlformats.org/officeDocument/2006/relationships/image" Target="media/imgrId6546607f20d03512e.jpg"/><Relationship Id="rId1314607f20d047fc3" Type="http://schemas.openxmlformats.org/officeDocument/2006/relationships/image" Target="media/imgrId1314607f20d047fc3.jpg"/><Relationship Id="rId9884607f20d05bffd" Type="http://schemas.openxmlformats.org/officeDocument/2006/relationships/image" Target="media/imgrId9884607f20d05bffd.jpg"/><Relationship Id="rId9528607f20d08ced7" Type="http://schemas.openxmlformats.org/officeDocument/2006/relationships/image" Target="media/imgrId9528607f20d08ced7.png"/><Relationship Id="rId6676607f20d09c3ee" Type="http://schemas.openxmlformats.org/officeDocument/2006/relationships/image" Target="media/imgrId6676607f20d09c3e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029405" Type="http://schemas.openxmlformats.org/officeDocument/2006/relationships/image" Target="media/imgrId480294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