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60125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1545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046075" w:name="ctxt"/>
    <w:bookmarkEnd w:id="4204607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702669"/>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69702669"/>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69702669"/>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69702669"/>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69702669"/>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697026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69702669"/>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69702669"/>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69702669"/>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702669"/>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21560800927901c7"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25660800927901e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136608009279022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77420232" name="name300360800927c7c7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78360800927c7c7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20892751" name="name737260800927e488e"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11960800927e488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69702669"/>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9702669"/>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69702669"/>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72158772" name="name2644608009280a13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432608009280a136"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84319755" name="name73116080092823e8f"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4516080092823e8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8136665" name="name6698608009283cfc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783608009283cfbf"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8191603" name="name97406080092855ee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3936080092855ee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79117825" name="name19956080092871ec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3586080092871ec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47965396" name="name74176080092881b8e"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49156080092881b89"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746182" w:name="result_box"/>
          <w:bookmarkEnd w:id="7746182"/>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709286" w:name="result_box"/>
          <w:bookmarkEnd w:id="670928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24256379" name="name3599608009289af1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7682608009289af0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93765" name="name359560800928aad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460800928aad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69702669"/>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69702669"/>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69702669"/>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69702669"/>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08872" name="name304960800928bdc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960800928bdc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69702669"/>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69702669"/>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69702669"/>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69702669"/>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69702669"/>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9702669"/>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69702669"/>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0119" name="name520360800928d19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460800928d19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69702669"/>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33228" name="name671460800928ddd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7460800928ddd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69702669"/>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6970266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6970266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69702669"/>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69702669"/>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69702669"/>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69702669"/>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69702669"/>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3647758" name="name923660800929026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2060800929026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9702669"/>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69702669"/>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42651013" name="name6074608009291ade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322608009291add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702669"/>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69702669"/>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69702669"/>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69702669"/>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97026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97026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69702669"/>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69702669"/>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69702669"/>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69702669"/>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6970266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6970266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69702669"/>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69702669"/>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69702669"/>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69702669"/>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69702669"/>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9702669"/>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69702669"/>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69702669"/>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9702669"/>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69702669"/>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69702669"/>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69702669"/>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69702669"/>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69702669"/>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69702669"/>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69702669"/>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69702669"/>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69702669"/>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9702669"/>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9702669"/>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69702669"/>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69702669"/>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69702669"/>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69702669"/>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69702669"/>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69702669"/>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54301" name="name699760800929312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260800929312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69702669"/>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69702669"/>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69702669"/>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69702669"/>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58893648" name="name7757608009297be61"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7880608009297be51"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9702669"/>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69702669"/>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69702669"/>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69702669"/>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5978666" name="name9167608009298bda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606608009298bda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8001786" name="name165860800929f1ea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94860800929f1ea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2146927" name="name15086080092a0bd7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1636080092a0bd7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5254866" name="name63046080092a19c8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9076080092a19c7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271043" name="name60236080092a2b10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7326080092a2b10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096652" name="name72836080092a3c11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3746080092a3c11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784653" name="name92386080092a51b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06080092a51bf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9387954" name="name27796080092a6383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346080092a6383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0733955" name="name89796080092a73fd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9256080092a73fd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9476501" name="name87696080092a834f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2586080092a834e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290847" name="name59776080092a9c2d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8726080092a9c2d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806945" name="name94306080092aac5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76080092aac5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641653" name="name29136080092abfb3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8756080092abfb2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926981" name="name40356080092ad1f5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6706080092ad1f4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344374" name="name43916080092ae2af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5376080092ae2af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437480" name="name84566080092aeff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06080092aeff8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314804" name="name28396080092b0c77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8046080092b0c7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168495" name="name13266080092b1d7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16080092b1d7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270017" name="name99846080092b2ea6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2516080092b2ea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316997" name="name60976080092b422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906080092b422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37367" name="name55286080092b5397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0456080092b539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12576" name="name28756080092b668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326080092b668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146694" name="name65676080092b7ac9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8756080092b7ac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628810" name="name97836080092b8ba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56080092b8ba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408366" name="name16426080092b9de5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5716080092b9de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628168" name="name74656080092bac5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26080092bac5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722607" name="name92246080092bbc33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4126080092bbc3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18821" name="name70796080092bc98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46080092bc98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45039" name="name33216080092bdb55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9076080092bdb5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432904" name="name52566080092bec0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36080092bec0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67118197" name="name50256080092c19e9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9446080092c19e94"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69702669"/>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00897" name="name22516080092c296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16080092c296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69702669"/>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69702671"/>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8856080092c2ae2c" w:history="1">
        <w:r>
          <w:rPr>
            <w:b/>
            <w:bCs/>
            <w:color w:val="0000FF"/>
            <w:sz w:val="20"/>
            <w:szCs w:val="20"/>
          </w:rPr>
          <w:t xml:space="preserve">Par. 4.5</w:t>
        </w:r>
      </w:hyperlink>
      <w:r>
        <w:rPr>
          <w:color w:val="00274C"/>
          <w:sz w:val="20"/>
          <w:szCs w:val="20"/>
        </w:rPr>
        <w:t xml:space="preserve"> e </w:t>
      </w:r>
      <w:hyperlink r:id="rId29496080092c2ae75" w:history="1">
        <w:r>
          <w:rPr>
            <w:b/>
            <w:bCs/>
            <w:color w:val="0000FF"/>
            <w:sz w:val="20"/>
            <w:szCs w:val="20"/>
          </w:rPr>
          <w:t xml:space="preserve">Par. 4.6</w:t>
        </w:r>
      </w:hyperlink>
      <w:r>
        <w:rPr>
          <w:color w:val="00274C"/>
          <w:sz w:val="20"/>
          <w:szCs w:val="20"/>
        </w:rPr>
        <w:t xml:space="preserve"> ).</w:t>
      </w:r>
    </w:p>
    <w:p>
      <w:pPr>
        <w:numPr>
          <w:ilvl w:val="0"/>
          <w:numId w:val="69702671"/>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69702671"/>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69702671"/>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80933" name="name20166080092c3ce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496080092c3ce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69702669"/>
        </w:numPr>
        <w:spacing w:before="0" w:after="0" w:line="240" w:lineRule="auto"/>
        <w:jc w:val="left"/>
        <w:rPr>
          <w:color w:val="00274C"/>
          <w:sz w:val="20"/>
          <w:szCs w:val="20"/>
        </w:rPr>
      </w:pPr>
      <w:r>
        <w:rPr>
          <w:color w:val="00274C"/>
          <w:sz w:val="20"/>
          <w:szCs w:val="20"/>
        </w:rPr>
        <w:t xml:space="preserve">If engine does not start after two attempts see </w:t>
      </w:r>
      <w:hyperlink r:id="rId62166080092c3d4af"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3393" name="name13446080092c4b0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326080092c4b0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69702669"/>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69702672"/>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69702672"/>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69702672"/>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18486" name="name36886080092c5cd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6080092c5cd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Before proceeding with operation, read  </w:t>
      </w:r>
      <w:hyperlink r:id="rId60056080092c5d2a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0981" name="name93036080092c6d8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86080092c6d8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Fill the engine off.</w:t>
      </w:r>
    </w:p>
    <w:p>
      <w:pPr>
        <w:numPr>
          <w:ilvl w:val="0"/>
          <w:numId w:val="69702669"/>
        </w:numPr>
        <w:spacing w:before="0" w:after="0" w:line="240" w:lineRule="auto"/>
        <w:jc w:val="left"/>
        <w:rPr>
          <w:color w:val="00274C"/>
          <w:sz w:val="20"/>
          <w:szCs w:val="20"/>
        </w:rPr>
      </w:pPr>
      <w:r>
        <w:rPr>
          <w:color w:val="00274C"/>
          <w:sz w:val="20"/>
          <w:szCs w:val="20"/>
        </w:rPr>
        <w:t xml:space="preserve">The only approved fuels are those listed in </w:t>
      </w:r>
      <w:hyperlink r:id="rId73356080092c6de41" w:history="1">
        <w:r>
          <w:rPr>
            <w:b/>
            <w:bCs/>
            <w:color w:val="0000FF"/>
            <w:sz w:val="20"/>
            <w:szCs w:val="20"/>
          </w:rPr>
          <w:t xml:space="preserve">Tab. 2.3</w:t>
        </w:r>
      </w:hyperlink>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69702669"/>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69702669"/>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69702669"/>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69702669"/>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69702669"/>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22006080092c6df16"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64842" name="name50276080092c811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56080092c811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For safety precautions see </w:t>
            </w:r>
            <w:hyperlink r:id="rId32186080092c81641" w:history="1">
              <w:r>
                <w:rPr>
                  <w:b/>
                  <w:bCs/>
                  <w:color w:val="0000FF"/>
                  <w:position w:val="-2"/>
                  <w:sz w:val="20"/>
                  <w:szCs w:val="20"/>
                </w:rPr>
                <w:t xml:space="preserve">Par. 2.4</w:t>
              </w:r>
            </w:hyperlink>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876080092c81674" w:history="1">
              <w:r>
                <w:rPr>
                  <w:b/>
                  <w:bCs/>
                  <w:color w:val="0000FF"/>
                  <w:position w:val="-2"/>
                  <w:sz w:val="20"/>
                  <w:szCs w:val="20"/>
                </w:rPr>
                <w:t xml:space="preserve">Par. 3.2.2</w:t>
              </w:r>
            </w:hyperlink>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6970267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69702673"/>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8096080092c81985" w:history="1">
              <w:r>
                <w:rPr>
                  <w:b/>
                  <w:bCs/>
                  <w:color w:val="0000FF"/>
                  <w:position w:val="-2"/>
                  <w:sz w:val="20"/>
                  <w:szCs w:val="20"/>
                </w:rPr>
                <w:t xml:space="preserve">Tab. 2.1</w:t>
              </w:r>
            </w:hyperlink>
            <w:r>
              <w:rPr>
                <w:color w:val="00274C"/>
                <w:position w:val="-2"/>
                <w:sz w:val="20"/>
                <w:szCs w:val="20"/>
              </w:rPr>
              <w:t xml:space="preserve"> and </w:t>
            </w:r>
            <w:hyperlink r:id="rId75826080092c8199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798221" name="name68566080092c94be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8416080092c94bd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9702674"/>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6970267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69702674"/>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6970267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7647189" name="name56626080092ca8ef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4546080092ca8ee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2936080092ca9753"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92980" name="name17946080092cb9f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26080092cb9f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Before proceeding with operation, read  </w:t>
      </w:r>
      <w:hyperlink r:id="rId44146080092cba4a6"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21071" name="name80176080092ccdd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36080092ccdd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69702669"/>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69702669"/>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69702669"/>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56286080092cce229"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4723298" name="name72526080092cde87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446080092cde87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4087395" name="name98666080092cf113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376080092cf113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697026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8151403" name="name73616080092d0eb4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036080092d0eb3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48809" name="name16806080092d200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96080092d200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69702669"/>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69702669"/>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69702669"/>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69702669"/>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69702669"/>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69702669"/>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69702669"/>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69702669"/>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69702669"/>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69702669"/>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9702669"/>
        </w:numPr>
        <w:spacing w:before="0" w:after="0" w:line="240" w:lineRule="auto"/>
        <w:jc w:val="left"/>
        <w:rPr>
          <w:color w:val="00274C"/>
          <w:sz w:val="20"/>
          <w:szCs w:val="20"/>
        </w:rPr>
      </w:pPr>
      <w:r>
        <w:rPr>
          <w:color w:val="00274C"/>
          <w:sz w:val="20"/>
          <w:szCs w:val="20"/>
        </w:rPr>
        <w:t xml:space="preserve">This chapter shows all operations described in the </w:t>
      </w:r>
      <w:hyperlink r:id="rId33986080092d215bc"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69702669"/>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69702669"/>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69702669"/>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80318" name="name29756080092d30a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406080092d30a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69702669"/>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69702669"/>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49319" name="name18586080092d4da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16080092d4da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Before proceeding with operation, read  </w:t>
      </w:r>
      <w:hyperlink r:id="rId96346080092d4e4f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3968" name="name66846080092d5cd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96080092d5cd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For safety precautions see </w:t>
      </w:r>
      <w:hyperlink r:id="rId13666080092d5d616"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66080092d5e1e2"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316080092d5e466"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16080092d5e6c6"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276080092d5e89d"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26080092d5ea64"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026080092d5ecdf"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016080092d60b5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296080092d60cdd"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8036080092d6143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3536080092d6145d"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88446080092d61ea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86566080092d62567"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90728" name="name41866080092d77f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96080092d77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906080092d78a74" w:history="1">
              <w:r>
                <w:rPr>
                  <w:b/>
                  <w:bCs/>
                  <w:color w:val="0000FF"/>
                  <w:position w:val="-2"/>
                  <w:sz w:val="20"/>
                  <w:szCs w:val="20"/>
                </w:rPr>
                <w:t xml:space="preserve">Par. 3.2.2</w:t>
              </w:r>
            </w:hyperlink>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69702675"/>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69702675"/>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9702675"/>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970267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80807372" name="name57366080092d8c8a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2156080092d8c8a5"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15558189" name="name25566080092da152b"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2066080092da152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31796" name="name68166080092db3f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886080092db3f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For safety precautions see </w:t>
            </w:r>
            <w:hyperlink r:id="rId32676080092db44c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49061" name="name40486080092dc4b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16080092dc4b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766080092dc5176" w:history="1">
              <w:r>
                <w:rPr>
                  <w:b/>
                  <w:bCs/>
                  <w:color w:val="0000FF"/>
                  <w:position w:val="-2"/>
                  <w:sz w:val="20"/>
                  <w:szCs w:val="20"/>
                </w:rPr>
                <w:t xml:space="preserve">Par. 3.2.2</w:t>
              </w:r>
            </w:hyperlink>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32635374" name="name23776080092dd6415"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62306080092dd6410"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69702676"/>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19256991" name="name36796080092de79ae"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48606080092de79ab"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50618" name="name85456080092e031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26080092e031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146080092e035e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17309" name="name59686080092e125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76080092e12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For safety precautions see </w:t>
            </w:r>
            <w:hyperlink r:id="rId28166080092e12aa8"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7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77"/>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5871784" name="name83286080092e27d7c"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87786080092e27d73"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7089091" name="name93436080092e391e1"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82036080092e391d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50441" name="name75426080092e47a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96080092e47a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826080092e47f0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63239" name="name55606080092e586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06080092e58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For safety precautions see </w:t>
            </w:r>
            <w:hyperlink r:id="rId87136080092e58ab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69702678"/>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69702678"/>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69702678"/>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6210309" name="name75516080092e6ef96"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68126080092e6ef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48184" name="name64096080092e814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36080092e813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9702669"/>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7036080092e8196c"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87396080092e819be"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69702669"/>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69702669"/>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69702669"/>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96516080092e820fd" w:history="1">
        <w:r>
          <w:rPr>
            <w:b/>
            <w:bCs/>
            <w:color w:val="0000FF"/>
            <w:sz w:val="20"/>
            <w:szCs w:val="20"/>
          </w:rPr>
          <w:t xml:space="preserve">Par. 5.11</w:t>
        </w:r>
      </w:hyperlink>
      <w:r>
        <w:rPr>
          <w:b/>
          <w:bCs/>
          <w:color w:val="00274C"/>
          <w:sz w:val="20"/>
          <w:szCs w:val="20"/>
        </w:rPr>
        <w:t xml:space="preserve"> .</w:t>
      </w:r>
    </w:p>
    <w:p>
      <w:pPr>
        <w:numPr>
          <w:ilvl w:val="0"/>
          <w:numId w:val="69702679"/>
        </w:numPr>
        <w:spacing w:before="0" w:after="0" w:line="240" w:lineRule="auto"/>
        <w:jc w:val="left"/>
        <w:rPr>
          <w:color w:val="00274C"/>
          <w:sz w:val="20"/>
          <w:szCs w:val="20"/>
        </w:rPr>
      </w:pPr>
      <w:r>
        <w:rPr>
          <w:color w:val="00274C"/>
          <w:sz w:val="20"/>
          <w:szCs w:val="20"/>
        </w:rPr>
        <w:t xml:space="preserve">Engine oil replacement </w:t>
      </w:r>
      <w:hyperlink r:id="rId80916080092e8213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9702679"/>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9702679"/>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69702679"/>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69702679"/>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69702679"/>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69702679"/>
        </w:numPr>
        <w:spacing w:before="0" w:after="0" w:line="240" w:lineRule="auto"/>
        <w:jc w:val="left"/>
        <w:rPr>
          <w:color w:val="00274C"/>
          <w:sz w:val="20"/>
          <w:szCs w:val="20"/>
        </w:rPr>
      </w:pPr>
      <w:r>
        <w:rPr>
          <w:color w:val="00274C"/>
          <w:sz w:val="20"/>
          <w:szCs w:val="20"/>
        </w:rPr>
        <w:t xml:space="preserve">Turn off the engine.</w:t>
      </w:r>
    </w:p>
    <w:p>
      <w:pPr>
        <w:numPr>
          <w:ilvl w:val="0"/>
          <w:numId w:val="69702679"/>
        </w:numPr>
        <w:spacing w:before="0" w:after="0" w:line="240" w:lineRule="auto"/>
        <w:jc w:val="left"/>
        <w:rPr>
          <w:color w:val="00274C"/>
          <w:sz w:val="20"/>
          <w:szCs w:val="20"/>
        </w:rPr>
      </w:pPr>
      <w:r>
        <w:rPr>
          <w:color w:val="00274C"/>
          <w:sz w:val="20"/>
          <w:szCs w:val="20"/>
        </w:rPr>
        <w:t xml:space="preserve">Completely empty the fuel tank.</w:t>
      </w:r>
    </w:p>
    <w:p>
      <w:pPr>
        <w:numPr>
          <w:ilvl w:val="0"/>
          <w:numId w:val="69702679"/>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69702679"/>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69702679"/>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9702679"/>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9702680"/>
        </w:numPr>
        <w:spacing w:before="0" w:after="0" w:line="240" w:lineRule="auto"/>
        <w:jc w:val="left"/>
        <w:rPr>
          <w:color w:val="00274C"/>
          <w:sz w:val="20"/>
          <w:szCs w:val="20"/>
        </w:rPr>
      </w:pPr>
      <w:r>
        <w:rPr>
          <w:color w:val="00274C"/>
          <w:sz w:val="20"/>
          <w:szCs w:val="20"/>
        </w:rPr>
        <w:t xml:space="preserve">Remove the protective sheet.</w:t>
      </w:r>
    </w:p>
    <w:p>
      <w:pPr>
        <w:numPr>
          <w:ilvl w:val="0"/>
          <w:numId w:val="69702680"/>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69702680"/>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69702680"/>
        </w:numPr>
        <w:spacing w:before="0" w:after="0" w:line="240" w:lineRule="auto"/>
        <w:jc w:val="left"/>
        <w:rPr>
          <w:color w:val="00274C"/>
          <w:sz w:val="20"/>
          <w:szCs w:val="20"/>
        </w:rPr>
      </w:pPr>
      <w:r>
        <w:rPr>
          <w:color w:val="00274C"/>
          <w:sz w:val="20"/>
          <w:szCs w:val="20"/>
        </w:rPr>
        <w:t xml:space="preserve">Refill the tank with fresh fuel.</w:t>
      </w:r>
    </w:p>
    <w:p>
      <w:pPr>
        <w:numPr>
          <w:ilvl w:val="0"/>
          <w:numId w:val="69702680"/>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69702680"/>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69702680"/>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69702680"/>
        </w:numPr>
        <w:spacing w:before="0" w:after="0" w:line="240" w:lineRule="auto"/>
        <w:jc w:val="left"/>
        <w:rPr>
          <w:color w:val="00274C"/>
          <w:sz w:val="20"/>
          <w:szCs w:val="20"/>
        </w:rPr>
      </w:pPr>
      <w:r>
        <w:rPr>
          <w:color w:val="00274C"/>
          <w:sz w:val="20"/>
          <w:szCs w:val="20"/>
        </w:rPr>
        <w:t xml:space="preserve">Stop the engine while the oil is still hot </w:t>
      </w:r>
      <w:hyperlink r:id="rId54946080092e824d4" w:history="1">
        <w:r>
          <w:rPr>
            <w:color w:val="0000FF"/>
            <w:sz w:val="20"/>
            <w:szCs w:val="20"/>
            <w:u w:val="single"/>
          </w:rPr>
          <w:t xml:space="preserve">(</w:t>
        </w:r>
      </w:hyperlink>
      <w:r>
        <w:rPr>
          <w:color w:val="00274C"/>
          <w:sz w:val="20"/>
          <w:szCs w:val="20"/>
        </w:rPr>
        <w:t xml:space="preserve"> </w:t>
      </w:r>
      <w:hyperlink r:id="rId72576080092e824ea" w:history="1">
        <w:r>
          <w:rPr>
            <w:b/>
            <w:bCs/>
            <w:color w:val="0000FF"/>
            <w:sz w:val="20"/>
            <w:szCs w:val="20"/>
          </w:rPr>
          <w:t xml:space="preserve">Par. 6.1</w:t>
        </w:r>
      </w:hyperlink>
      <w:r>
        <w:rPr>
          <w:color w:val="00274C"/>
          <w:sz w:val="20"/>
          <w:szCs w:val="20"/>
        </w:rPr>
        <w:t xml:space="preserve"> </w:t>
      </w:r>
      <w:hyperlink r:id="rId81646080092e82501"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74348" name="name61436080092e92e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316080092e92e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69702669"/>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45676080092e933c6"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69702680"/>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69702680"/>
        </w:numPr>
        <w:spacing w:before="0" w:after="0" w:line="240" w:lineRule="auto"/>
        <w:jc w:val="left"/>
        <w:rPr>
          <w:color w:val="00274C"/>
          <w:sz w:val="20"/>
          <w:szCs w:val="20"/>
        </w:rPr>
      </w:pPr>
      <w:r>
        <w:rPr>
          <w:color w:val="00274C"/>
          <w:sz w:val="20"/>
          <w:szCs w:val="20"/>
        </w:rPr>
        <w:t xml:space="preserve">Pour new oil </w:t>
      </w:r>
      <w:hyperlink r:id="rId67206080092e93437" w:history="1">
        <w:r>
          <w:rPr>
            <w:b/>
            <w:bCs/>
            <w:color w:val="0000FF"/>
            <w:sz w:val="20"/>
            <w:szCs w:val="20"/>
            <w:u w:val="single"/>
          </w:rPr>
          <w:t xml:space="preserve">(</w:t>
        </w:r>
      </w:hyperlink>
      <w:r>
        <w:rPr>
          <w:b/>
          <w:bCs/>
          <w:color w:val="00274C"/>
          <w:sz w:val="20"/>
          <w:szCs w:val="20"/>
        </w:rPr>
        <w:t xml:space="preserve"> </w:t>
      </w:r>
      <w:hyperlink r:id="rId57606080092e9344c" w:history="1">
        <w:r>
          <w:rPr>
            <w:b/>
            <w:bCs/>
            <w:color w:val="0000FF"/>
            <w:sz w:val="20"/>
            <w:szCs w:val="20"/>
            <w:u w:val="single"/>
          </w:rPr>
          <w:t xml:space="preserve">Par. 4.5</w:t>
        </w:r>
      </w:hyperlink>
      <w:r>
        <w:rPr>
          <w:b/>
          <w:bCs/>
          <w:color w:val="00274C"/>
          <w:sz w:val="20"/>
          <w:szCs w:val="20"/>
        </w:rPr>
        <w:t xml:space="preserve"> </w:t>
      </w:r>
      <w:hyperlink r:id="rId38816080092e9345e"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69702680"/>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86656080092e934ad" w:history="1">
        <w:r>
          <w:rPr>
            <w:color w:val="0000FF"/>
            <w:sz w:val="20"/>
            <w:szCs w:val="20"/>
            <w:u w:val="single"/>
          </w:rPr>
          <w:t xml:space="preserve">(</w:t>
        </w:r>
      </w:hyperlink>
      <w:r>
        <w:rPr>
          <w:color w:val="00274C"/>
          <w:sz w:val="20"/>
          <w:szCs w:val="20"/>
        </w:rPr>
        <w:t xml:space="preserve"> </w:t>
      </w:r>
      <w:hyperlink r:id="rId13086080092e934c4" w:history="1">
        <w:r>
          <w:rPr>
            <w:b/>
            <w:bCs/>
            <w:color w:val="0000FF"/>
            <w:sz w:val="20"/>
            <w:szCs w:val="20"/>
          </w:rPr>
          <w:t xml:space="preserve">Par. 4.6</w:t>
        </w:r>
      </w:hyperlink>
      <w:r>
        <w:rPr>
          <w:color w:val="00274C"/>
          <w:sz w:val="20"/>
          <w:szCs w:val="20"/>
        </w:rPr>
        <w:t xml:space="preserve"> </w:t>
      </w:r>
      <w:hyperlink r:id="rId93616080092e934d7"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31938" name="name14076080092ea28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546080092ea28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33579" name="name17946080092eb09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06080092eb09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536080092eb12a5" w:history="1">
              <w:r>
                <w:rPr>
                  <w:b/>
                  <w:bCs/>
                  <w:color w:val="0000FF"/>
                  <w:position w:val="-2"/>
                  <w:sz w:val="20"/>
                  <w:szCs w:val="20"/>
                </w:rPr>
                <w:t xml:space="preserve">Par. 3.2.2</w:t>
              </w:r>
            </w:hyperlink>
          </w:p>
          <w:p>
            <w:pPr>
              <w:numPr>
                <w:ilvl w:val="0"/>
                <w:numId w:val="69702669"/>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5926080092eb1327"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69702681"/>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6970268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69702681"/>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69702681"/>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79606080092eb14c8"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69702681"/>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69702681"/>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69702681"/>
              </w:numPr>
              <w:spacing w:before="0" w:after="0" w:line="262" w:lineRule="auto"/>
              <w:jc w:val="left"/>
              <w:rPr>
                <w:color w:val="00274C"/>
                <w:sz w:val="20"/>
                <w:szCs w:val="20"/>
              </w:rPr>
            </w:pPr>
            <w:r>
              <w:rPr>
                <w:color w:val="00274C"/>
                <w:position w:val="-2"/>
                <w:sz w:val="20"/>
                <w:szCs w:val="20"/>
              </w:rPr>
              <w:t xml:space="preserve">Perform the operation described in </w:t>
            </w:r>
            <w:hyperlink r:id="rId79676080092eb15bb"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69702681"/>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70926080092eb160c" w:history="1">
              <w:r>
                <w:rPr>
                  <w:b/>
                  <w:bCs/>
                  <w:color w:val="0000FF"/>
                  <w:position w:val="-2"/>
                  <w:sz w:val="20"/>
                  <w:szCs w:val="20"/>
                </w:rPr>
                <w:t xml:space="preserve">Tab. 2.1</w:t>
              </w:r>
            </w:hyperlink>
            <w:r>
              <w:rPr>
                <w:color w:val="00274C"/>
                <w:position w:val="-2"/>
                <w:sz w:val="20"/>
                <w:szCs w:val="20"/>
              </w:rPr>
              <w:t xml:space="preserve"> and </w:t>
            </w:r>
            <w:hyperlink r:id="rId88936080092eb1632"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59151" name="name84166080092ec08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86080092ec0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6970268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970268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970268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11134425" name="name50906080092ed685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1706080092ed684a"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36129394" name="name56786080092ee978c"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7026080092ee97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7258373" name="name18876080092f07ac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5676080092f07a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60605461" name="name43366080092f19f8c"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33096080092f19f8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9346080092f1b2d4"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9229" name="name31876080092f2aa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16080092f2aa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016080092f2b36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62933" name="name48796080092f3c7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76080092f3c7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6970266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970266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3206080092f3ce11"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8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6970268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69702684"/>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95903974" name="name90806080092f5242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7536080092f5241c"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9702685"/>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45144267" name="name13686080092f66a57"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0036080092f66a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9702686"/>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29103945" name="name27646080092f7dca4"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4826080092f7dc9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1936080092f7e7cd"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3281" name="name20106080092f938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86080092f937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686080092f93cb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19710" name="name37336080092fa8f4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786080092fa8f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970266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9666080092fa99f4" w:history="1">
              <w:r>
                <w:rPr>
                  <w:b/>
                  <w:bCs/>
                  <w:color w:val="0000FF"/>
                  <w:position w:val="-2"/>
                  <w:sz w:val="20"/>
                  <w:szCs w:val="20"/>
                  <w:u w:val="single"/>
                </w:rPr>
                <w:t xml:space="preserve">Par. 6.5 DISPOSAL and SCRAPPING</w:t>
              </w:r>
            </w:hyperlink>
          </w:p>
          <w:p>
            <w:pPr>
              <w:numPr>
                <w:ilvl w:val="0"/>
                <w:numId w:val="69702687"/>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69702687"/>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69702687"/>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69702687"/>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46153" name="name24446080092fbe4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36080092fbe4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87"/>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69702687"/>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69702687"/>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87"/>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078012" name="name39236080092fd2659"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51656080092fd26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7003169" name="name63396080092fe68b2"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2736080092fe68a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6336080092fe781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69702688"/>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69702689"/>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69702669"/>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69702669"/>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9702669"/>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69702669"/>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69702669"/>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69702669"/>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69702669"/>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69702669"/>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026080092fed25d"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36080092fed62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646080092fed9d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436080092feece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96080092fef0f6"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826080092fef2f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836080092fef6f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366080092fefed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16080092ff02f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9702669"/>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9702669"/>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9702669"/>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69702669"/>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69702669"/>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69702669"/>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9702669"/>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0096080093000a9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7756080093000af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7626080093000b3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6346080093000b8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6970269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970269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970269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970269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2707882" name="name8398608009302615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00608009302615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2049712" name="name90606080093035e6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736080093035e6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702690">
    <w:multiLevelType w:val="hybridMultilevel"/>
    <w:lvl w:ilvl="0" w:tplc="54019251">
      <w:start w:val="1"/>
      <w:numFmt w:val="decimal"/>
      <w:lvlText w:val="%1."/>
      <w:lvlJc w:val="left"/>
      <w:pPr>
        <w:ind w:left="720" w:hanging="360"/>
      </w:pPr>
    </w:lvl>
    <w:lvl w:ilvl="1" w:tplc="54019251" w:tentative="1">
      <w:start w:val="1"/>
      <w:numFmt w:val="lowerLetter"/>
      <w:lvlText w:val="%2."/>
      <w:lvlJc w:val="left"/>
      <w:pPr>
        <w:ind w:left="1440" w:hanging="360"/>
      </w:pPr>
    </w:lvl>
    <w:lvl w:ilvl="2" w:tplc="54019251" w:tentative="1">
      <w:start w:val="1"/>
      <w:numFmt w:val="lowerRoman"/>
      <w:lvlText w:val="%3."/>
      <w:lvlJc w:val="right"/>
      <w:pPr>
        <w:ind w:left="2160" w:hanging="180"/>
      </w:pPr>
    </w:lvl>
    <w:lvl w:ilvl="3" w:tplc="54019251" w:tentative="1">
      <w:start w:val="1"/>
      <w:numFmt w:val="decimal"/>
      <w:lvlText w:val="%4."/>
      <w:lvlJc w:val="left"/>
      <w:pPr>
        <w:ind w:left="2880" w:hanging="360"/>
      </w:pPr>
    </w:lvl>
    <w:lvl w:ilvl="4" w:tplc="54019251" w:tentative="1">
      <w:start w:val="1"/>
      <w:numFmt w:val="lowerLetter"/>
      <w:lvlText w:val="%5."/>
      <w:lvlJc w:val="left"/>
      <w:pPr>
        <w:ind w:left="3600" w:hanging="360"/>
      </w:pPr>
    </w:lvl>
    <w:lvl w:ilvl="5" w:tplc="54019251" w:tentative="1">
      <w:start w:val="1"/>
      <w:numFmt w:val="lowerRoman"/>
      <w:lvlText w:val="%6."/>
      <w:lvlJc w:val="right"/>
      <w:pPr>
        <w:ind w:left="4320" w:hanging="180"/>
      </w:pPr>
    </w:lvl>
    <w:lvl w:ilvl="6" w:tplc="54019251" w:tentative="1">
      <w:start w:val="1"/>
      <w:numFmt w:val="decimal"/>
      <w:lvlText w:val="%7."/>
      <w:lvlJc w:val="left"/>
      <w:pPr>
        <w:ind w:left="5040" w:hanging="360"/>
      </w:pPr>
    </w:lvl>
    <w:lvl w:ilvl="7" w:tplc="54019251" w:tentative="1">
      <w:start w:val="1"/>
      <w:numFmt w:val="lowerLetter"/>
      <w:lvlText w:val="%8."/>
      <w:lvlJc w:val="left"/>
      <w:pPr>
        <w:ind w:left="5760" w:hanging="360"/>
      </w:pPr>
    </w:lvl>
    <w:lvl w:ilvl="8" w:tplc="54019251" w:tentative="1">
      <w:start w:val="1"/>
      <w:numFmt w:val="lowerRoman"/>
      <w:lvlText w:val="%9."/>
      <w:lvlJc w:val="right"/>
      <w:pPr>
        <w:ind w:left="6480" w:hanging="180"/>
      </w:pPr>
    </w:lvl>
  </w:abstractNum>
  <w:abstractNum w:abstractNumId="69702689">
    <w:multiLevelType w:val="hybridMultilevel"/>
    <w:lvl w:ilvl="0" w:tplc="87787557">
      <w:start w:val="1"/>
      <w:numFmt w:val="decimal"/>
      <w:lvlText w:val="%1."/>
      <w:lvlJc w:val="left"/>
      <w:pPr>
        <w:ind w:left="720" w:hanging="360"/>
      </w:pPr>
    </w:lvl>
    <w:lvl w:ilvl="1" w:tplc="87787557" w:tentative="1">
      <w:start w:val="1"/>
      <w:numFmt w:val="lowerLetter"/>
      <w:lvlText w:val="%2."/>
      <w:lvlJc w:val="left"/>
      <w:pPr>
        <w:ind w:left="1440" w:hanging="360"/>
      </w:pPr>
    </w:lvl>
    <w:lvl w:ilvl="2" w:tplc="87787557" w:tentative="1">
      <w:start w:val="1"/>
      <w:numFmt w:val="lowerRoman"/>
      <w:lvlText w:val="%3."/>
      <w:lvlJc w:val="right"/>
      <w:pPr>
        <w:ind w:left="2160" w:hanging="180"/>
      </w:pPr>
    </w:lvl>
    <w:lvl w:ilvl="3" w:tplc="87787557" w:tentative="1">
      <w:start w:val="1"/>
      <w:numFmt w:val="decimal"/>
      <w:lvlText w:val="%4."/>
      <w:lvlJc w:val="left"/>
      <w:pPr>
        <w:ind w:left="2880" w:hanging="360"/>
      </w:pPr>
    </w:lvl>
    <w:lvl w:ilvl="4" w:tplc="87787557" w:tentative="1">
      <w:start w:val="1"/>
      <w:numFmt w:val="lowerLetter"/>
      <w:lvlText w:val="%5."/>
      <w:lvlJc w:val="left"/>
      <w:pPr>
        <w:ind w:left="3600" w:hanging="360"/>
      </w:pPr>
    </w:lvl>
    <w:lvl w:ilvl="5" w:tplc="87787557" w:tentative="1">
      <w:start w:val="1"/>
      <w:numFmt w:val="lowerRoman"/>
      <w:lvlText w:val="%6."/>
      <w:lvlJc w:val="right"/>
      <w:pPr>
        <w:ind w:left="4320" w:hanging="180"/>
      </w:pPr>
    </w:lvl>
    <w:lvl w:ilvl="6" w:tplc="87787557" w:tentative="1">
      <w:start w:val="1"/>
      <w:numFmt w:val="decimal"/>
      <w:lvlText w:val="%7."/>
      <w:lvlJc w:val="left"/>
      <w:pPr>
        <w:ind w:left="5040" w:hanging="360"/>
      </w:pPr>
    </w:lvl>
    <w:lvl w:ilvl="7" w:tplc="87787557" w:tentative="1">
      <w:start w:val="1"/>
      <w:numFmt w:val="lowerLetter"/>
      <w:lvlText w:val="%8."/>
      <w:lvlJc w:val="left"/>
      <w:pPr>
        <w:ind w:left="5760" w:hanging="360"/>
      </w:pPr>
    </w:lvl>
    <w:lvl w:ilvl="8" w:tplc="87787557" w:tentative="1">
      <w:start w:val="1"/>
      <w:numFmt w:val="lowerRoman"/>
      <w:lvlText w:val="%9."/>
      <w:lvlJc w:val="right"/>
      <w:pPr>
        <w:ind w:left="6480" w:hanging="180"/>
      </w:pPr>
    </w:lvl>
  </w:abstractNum>
  <w:abstractNum w:abstractNumId="69702688">
    <w:multiLevelType w:val="hybridMultilevel"/>
    <w:lvl w:ilvl="0" w:tplc="40411363">
      <w:start w:val="1"/>
      <w:numFmt w:val="decimal"/>
      <w:lvlText w:val="%1."/>
      <w:lvlJc w:val="left"/>
      <w:pPr>
        <w:ind w:left="720" w:hanging="360"/>
      </w:pPr>
    </w:lvl>
    <w:lvl w:ilvl="1" w:tplc="40411363" w:tentative="1">
      <w:start w:val="1"/>
      <w:numFmt w:val="lowerLetter"/>
      <w:lvlText w:val="%2."/>
      <w:lvlJc w:val="left"/>
      <w:pPr>
        <w:ind w:left="1440" w:hanging="360"/>
      </w:pPr>
    </w:lvl>
    <w:lvl w:ilvl="2" w:tplc="40411363" w:tentative="1">
      <w:start w:val="1"/>
      <w:numFmt w:val="lowerRoman"/>
      <w:lvlText w:val="%3."/>
      <w:lvlJc w:val="right"/>
      <w:pPr>
        <w:ind w:left="2160" w:hanging="180"/>
      </w:pPr>
    </w:lvl>
    <w:lvl w:ilvl="3" w:tplc="40411363" w:tentative="1">
      <w:start w:val="1"/>
      <w:numFmt w:val="decimal"/>
      <w:lvlText w:val="%4."/>
      <w:lvlJc w:val="left"/>
      <w:pPr>
        <w:ind w:left="2880" w:hanging="360"/>
      </w:pPr>
    </w:lvl>
    <w:lvl w:ilvl="4" w:tplc="40411363" w:tentative="1">
      <w:start w:val="1"/>
      <w:numFmt w:val="lowerLetter"/>
      <w:lvlText w:val="%5."/>
      <w:lvlJc w:val="left"/>
      <w:pPr>
        <w:ind w:left="3600" w:hanging="360"/>
      </w:pPr>
    </w:lvl>
    <w:lvl w:ilvl="5" w:tplc="40411363" w:tentative="1">
      <w:start w:val="1"/>
      <w:numFmt w:val="lowerRoman"/>
      <w:lvlText w:val="%6."/>
      <w:lvlJc w:val="right"/>
      <w:pPr>
        <w:ind w:left="4320" w:hanging="180"/>
      </w:pPr>
    </w:lvl>
    <w:lvl w:ilvl="6" w:tplc="40411363" w:tentative="1">
      <w:start w:val="1"/>
      <w:numFmt w:val="decimal"/>
      <w:lvlText w:val="%7."/>
      <w:lvlJc w:val="left"/>
      <w:pPr>
        <w:ind w:left="5040" w:hanging="360"/>
      </w:pPr>
    </w:lvl>
    <w:lvl w:ilvl="7" w:tplc="40411363" w:tentative="1">
      <w:start w:val="1"/>
      <w:numFmt w:val="lowerLetter"/>
      <w:lvlText w:val="%8."/>
      <w:lvlJc w:val="left"/>
      <w:pPr>
        <w:ind w:left="5760" w:hanging="360"/>
      </w:pPr>
    </w:lvl>
    <w:lvl w:ilvl="8" w:tplc="40411363" w:tentative="1">
      <w:start w:val="1"/>
      <w:numFmt w:val="lowerRoman"/>
      <w:lvlText w:val="%9."/>
      <w:lvlJc w:val="right"/>
      <w:pPr>
        <w:ind w:left="6480" w:hanging="180"/>
      </w:pPr>
    </w:lvl>
  </w:abstractNum>
  <w:abstractNum w:abstractNumId="69702687">
    <w:multiLevelType w:val="hybridMultilevel"/>
    <w:lvl w:ilvl="0" w:tplc="67551293">
      <w:start w:val="1"/>
      <w:numFmt w:val="decimal"/>
      <w:lvlText w:val="%1."/>
      <w:lvlJc w:val="left"/>
      <w:pPr>
        <w:ind w:left="720" w:hanging="360"/>
      </w:pPr>
    </w:lvl>
    <w:lvl w:ilvl="1" w:tplc="67551293" w:tentative="1">
      <w:start w:val="1"/>
      <w:numFmt w:val="lowerLetter"/>
      <w:lvlText w:val="%2."/>
      <w:lvlJc w:val="left"/>
      <w:pPr>
        <w:ind w:left="1440" w:hanging="360"/>
      </w:pPr>
    </w:lvl>
    <w:lvl w:ilvl="2" w:tplc="67551293" w:tentative="1">
      <w:start w:val="1"/>
      <w:numFmt w:val="lowerRoman"/>
      <w:lvlText w:val="%3."/>
      <w:lvlJc w:val="right"/>
      <w:pPr>
        <w:ind w:left="2160" w:hanging="180"/>
      </w:pPr>
    </w:lvl>
    <w:lvl w:ilvl="3" w:tplc="67551293" w:tentative="1">
      <w:start w:val="1"/>
      <w:numFmt w:val="decimal"/>
      <w:lvlText w:val="%4."/>
      <w:lvlJc w:val="left"/>
      <w:pPr>
        <w:ind w:left="2880" w:hanging="360"/>
      </w:pPr>
    </w:lvl>
    <w:lvl w:ilvl="4" w:tplc="67551293" w:tentative="1">
      <w:start w:val="1"/>
      <w:numFmt w:val="lowerLetter"/>
      <w:lvlText w:val="%5."/>
      <w:lvlJc w:val="left"/>
      <w:pPr>
        <w:ind w:left="3600" w:hanging="360"/>
      </w:pPr>
    </w:lvl>
    <w:lvl w:ilvl="5" w:tplc="67551293" w:tentative="1">
      <w:start w:val="1"/>
      <w:numFmt w:val="lowerRoman"/>
      <w:lvlText w:val="%6."/>
      <w:lvlJc w:val="right"/>
      <w:pPr>
        <w:ind w:left="4320" w:hanging="180"/>
      </w:pPr>
    </w:lvl>
    <w:lvl w:ilvl="6" w:tplc="67551293" w:tentative="1">
      <w:start w:val="1"/>
      <w:numFmt w:val="decimal"/>
      <w:lvlText w:val="%7."/>
      <w:lvlJc w:val="left"/>
      <w:pPr>
        <w:ind w:left="5040" w:hanging="360"/>
      </w:pPr>
    </w:lvl>
    <w:lvl w:ilvl="7" w:tplc="67551293" w:tentative="1">
      <w:start w:val="1"/>
      <w:numFmt w:val="lowerLetter"/>
      <w:lvlText w:val="%8."/>
      <w:lvlJc w:val="left"/>
      <w:pPr>
        <w:ind w:left="5760" w:hanging="360"/>
      </w:pPr>
    </w:lvl>
    <w:lvl w:ilvl="8" w:tplc="67551293" w:tentative="1">
      <w:start w:val="1"/>
      <w:numFmt w:val="lowerRoman"/>
      <w:lvlText w:val="%9."/>
      <w:lvlJc w:val="right"/>
      <w:pPr>
        <w:ind w:left="6480" w:hanging="180"/>
      </w:pPr>
    </w:lvl>
  </w:abstractNum>
  <w:abstractNum w:abstractNumId="69702686">
    <w:multiLevelType w:val="hybridMultilevel"/>
    <w:lvl w:ilvl="0" w:tplc="67792001">
      <w:start w:val="1"/>
      <w:numFmt w:val="decimal"/>
      <w:lvlText w:val="%1."/>
      <w:lvlJc w:val="left"/>
      <w:pPr>
        <w:ind w:left="720" w:hanging="360"/>
      </w:pPr>
    </w:lvl>
    <w:lvl w:ilvl="1" w:tplc="67792001" w:tentative="1">
      <w:start w:val="1"/>
      <w:numFmt w:val="lowerLetter"/>
      <w:lvlText w:val="%2."/>
      <w:lvlJc w:val="left"/>
      <w:pPr>
        <w:ind w:left="1440" w:hanging="360"/>
      </w:pPr>
    </w:lvl>
    <w:lvl w:ilvl="2" w:tplc="67792001" w:tentative="1">
      <w:start w:val="1"/>
      <w:numFmt w:val="lowerRoman"/>
      <w:lvlText w:val="%3."/>
      <w:lvlJc w:val="right"/>
      <w:pPr>
        <w:ind w:left="2160" w:hanging="180"/>
      </w:pPr>
    </w:lvl>
    <w:lvl w:ilvl="3" w:tplc="67792001" w:tentative="1">
      <w:start w:val="1"/>
      <w:numFmt w:val="decimal"/>
      <w:lvlText w:val="%4."/>
      <w:lvlJc w:val="left"/>
      <w:pPr>
        <w:ind w:left="2880" w:hanging="360"/>
      </w:pPr>
    </w:lvl>
    <w:lvl w:ilvl="4" w:tplc="67792001" w:tentative="1">
      <w:start w:val="1"/>
      <w:numFmt w:val="lowerLetter"/>
      <w:lvlText w:val="%5."/>
      <w:lvlJc w:val="left"/>
      <w:pPr>
        <w:ind w:left="3600" w:hanging="360"/>
      </w:pPr>
    </w:lvl>
    <w:lvl w:ilvl="5" w:tplc="67792001" w:tentative="1">
      <w:start w:val="1"/>
      <w:numFmt w:val="lowerRoman"/>
      <w:lvlText w:val="%6."/>
      <w:lvlJc w:val="right"/>
      <w:pPr>
        <w:ind w:left="4320" w:hanging="180"/>
      </w:pPr>
    </w:lvl>
    <w:lvl w:ilvl="6" w:tplc="67792001" w:tentative="1">
      <w:start w:val="1"/>
      <w:numFmt w:val="decimal"/>
      <w:lvlText w:val="%7."/>
      <w:lvlJc w:val="left"/>
      <w:pPr>
        <w:ind w:left="5040" w:hanging="360"/>
      </w:pPr>
    </w:lvl>
    <w:lvl w:ilvl="7" w:tplc="67792001" w:tentative="1">
      <w:start w:val="1"/>
      <w:numFmt w:val="lowerLetter"/>
      <w:lvlText w:val="%8."/>
      <w:lvlJc w:val="left"/>
      <w:pPr>
        <w:ind w:left="5760" w:hanging="360"/>
      </w:pPr>
    </w:lvl>
    <w:lvl w:ilvl="8" w:tplc="67792001" w:tentative="1">
      <w:start w:val="1"/>
      <w:numFmt w:val="lowerRoman"/>
      <w:lvlText w:val="%9."/>
      <w:lvlJc w:val="right"/>
      <w:pPr>
        <w:ind w:left="6480" w:hanging="180"/>
      </w:pPr>
    </w:lvl>
  </w:abstractNum>
  <w:abstractNum w:abstractNumId="69702685">
    <w:multiLevelType w:val="hybridMultilevel"/>
    <w:lvl w:ilvl="0" w:tplc="85646401">
      <w:start w:val="1"/>
      <w:numFmt w:val="decimal"/>
      <w:lvlText w:val="%1."/>
      <w:lvlJc w:val="left"/>
      <w:pPr>
        <w:ind w:left="720" w:hanging="360"/>
      </w:pPr>
    </w:lvl>
    <w:lvl w:ilvl="1" w:tplc="85646401" w:tentative="1">
      <w:start w:val="1"/>
      <w:numFmt w:val="lowerLetter"/>
      <w:lvlText w:val="%2."/>
      <w:lvlJc w:val="left"/>
      <w:pPr>
        <w:ind w:left="1440" w:hanging="360"/>
      </w:pPr>
    </w:lvl>
    <w:lvl w:ilvl="2" w:tplc="85646401" w:tentative="1">
      <w:start w:val="1"/>
      <w:numFmt w:val="lowerRoman"/>
      <w:lvlText w:val="%3."/>
      <w:lvlJc w:val="right"/>
      <w:pPr>
        <w:ind w:left="2160" w:hanging="180"/>
      </w:pPr>
    </w:lvl>
    <w:lvl w:ilvl="3" w:tplc="85646401" w:tentative="1">
      <w:start w:val="1"/>
      <w:numFmt w:val="decimal"/>
      <w:lvlText w:val="%4."/>
      <w:lvlJc w:val="left"/>
      <w:pPr>
        <w:ind w:left="2880" w:hanging="360"/>
      </w:pPr>
    </w:lvl>
    <w:lvl w:ilvl="4" w:tplc="85646401" w:tentative="1">
      <w:start w:val="1"/>
      <w:numFmt w:val="lowerLetter"/>
      <w:lvlText w:val="%5."/>
      <w:lvlJc w:val="left"/>
      <w:pPr>
        <w:ind w:left="3600" w:hanging="360"/>
      </w:pPr>
    </w:lvl>
    <w:lvl w:ilvl="5" w:tplc="85646401" w:tentative="1">
      <w:start w:val="1"/>
      <w:numFmt w:val="lowerRoman"/>
      <w:lvlText w:val="%6."/>
      <w:lvlJc w:val="right"/>
      <w:pPr>
        <w:ind w:left="4320" w:hanging="180"/>
      </w:pPr>
    </w:lvl>
    <w:lvl w:ilvl="6" w:tplc="85646401" w:tentative="1">
      <w:start w:val="1"/>
      <w:numFmt w:val="decimal"/>
      <w:lvlText w:val="%7."/>
      <w:lvlJc w:val="left"/>
      <w:pPr>
        <w:ind w:left="5040" w:hanging="360"/>
      </w:pPr>
    </w:lvl>
    <w:lvl w:ilvl="7" w:tplc="85646401" w:tentative="1">
      <w:start w:val="1"/>
      <w:numFmt w:val="lowerLetter"/>
      <w:lvlText w:val="%8."/>
      <w:lvlJc w:val="left"/>
      <w:pPr>
        <w:ind w:left="5760" w:hanging="360"/>
      </w:pPr>
    </w:lvl>
    <w:lvl w:ilvl="8" w:tplc="85646401" w:tentative="1">
      <w:start w:val="1"/>
      <w:numFmt w:val="lowerRoman"/>
      <w:lvlText w:val="%9."/>
      <w:lvlJc w:val="right"/>
      <w:pPr>
        <w:ind w:left="6480" w:hanging="180"/>
      </w:pPr>
    </w:lvl>
  </w:abstractNum>
  <w:abstractNum w:abstractNumId="69702684">
    <w:multiLevelType w:val="hybridMultilevel"/>
    <w:lvl w:ilvl="0" w:tplc="23616223">
      <w:start w:val="1"/>
      <w:numFmt w:val="decimal"/>
      <w:lvlText w:val="%1."/>
      <w:lvlJc w:val="left"/>
      <w:pPr>
        <w:ind w:left="720" w:hanging="360"/>
      </w:pPr>
    </w:lvl>
    <w:lvl w:ilvl="1" w:tplc="23616223" w:tentative="1">
      <w:start w:val="1"/>
      <w:numFmt w:val="lowerLetter"/>
      <w:lvlText w:val="%2."/>
      <w:lvlJc w:val="left"/>
      <w:pPr>
        <w:ind w:left="1440" w:hanging="360"/>
      </w:pPr>
    </w:lvl>
    <w:lvl w:ilvl="2" w:tplc="23616223" w:tentative="1">
      <w:start w:val="1"/>
      <w:numFmt w:val="lowerRoman"/>
      <w:lvlText w:val="%3."/>
      <w:lvlJc w:val="right"/>
      <w:pPr>
        <w:ind w:left="2160" w:hanging="180"/>
      </w:pPr>
    </w:lvl>
    <w:lvl w:ilvl="3" w:tplc="23616223" w:tentative="1">
      <w:start w:val="1"/>
      <w:numFmt w:val="decimal"/>
      <w:lvlText w:val="%4."/>
      <w:lvlJc w:val="left"/>
      <w:pPr>
        <w:ind w:left="2880" w:hanging="360"/>
      </w:pPr>
    </w:lvl>
    <w:lvl w:ilvl="4" w:tplc="23616223" w:tentative="1">
      <w:start w:val="1"/>
      <w:numFmt w:val="lowerLetter"/>
      <w:lvlText w:val="%5."/>
      <w:lvlJc w:val="left"/>
      <w:pPr>
        <w:ind w:left="3600" w:hanging="360"/>
      </w:pPr>
    </w:lvl>
    <w:lvl w:ilvl="5" w:tplc="23616223" w:tentative="1">
      <w:start w:val="1"/>
      <w:numFmt w:val="lowerRoman"/>
      <w:lvlText w:val="%6."/>
      <w:lvlJc w:val="right"/>
      <w:pPr>
        <w:ind w:left="4320" w:hanging="180"/>
      </w:pPr>
    </w:lvl>
    <w:lvl w:ilvl="6" w:tplc="23616223" w:tentative="1">
      <w:start w:val="1"/>
      <w:numFmt w:val="decimal"/>
      <w:lvlText w:val="%7."/>
      <w:lvlJc w:val="left"/>
      <w:pPr>
        <w:ind w:left="5040" w:hanging="360"/>
      </w:pPr>
    </w:lvl>
    <w:lvl w:ilvl="7" w:tplc="23616223" w:tentative="1">
      <w:start w:val="1"/>
      <w:numFmt w:val="lowerLetter"/>
      <w:lvlText w:val="%8."/>
      <w:lvlJc w:val="left"/>
      <w:pPr>
        <w:ind w:left="5760" w:hanging="360"/>
      </w:pPr>
    </w:lvl>
    <w:lvl w:ilvl="8" w:tplc="23616223" w:tentative="1">
      <w:start w:val="1"/>
      <w:numFmt w:val="lowerRoman"/>
      <w:lvlText w:val="%9."/>
      <w:lvlJc w:val="right"/>
      <w:pPr>
        <w:ind w:left="6480" w:hanging="180"/>
      </w:pPr>
    </w:lvl>
  </w:abstractNum>
  <w:abstractNum w:abstractNumId="69702683">
    <w:multiLevelType w:val="hybridMultilevel"/>
    <w:lvl w:ilvl="0" w:tplc="85200100">
      <w:start w:val="1"/>
      <w:numFmt w:val="decimal"/>
      <w:lvlText w:val="%1."/>
      <w:lvlJc w:val="left"/>
      <w:pPr>
        <w:ind w:left="720" w:hanging="360"/>
      </w:pPr>
    </w:lvl>
    <w:lvl w:ilvl="1" w:tplc="85200100" w:tentative="1">
      <w:start w:val="1"/>
      <w:numFmt w:val="lowerLetter"/>
      <w:lvlText w:val="%2."/>
      <w:lvlJc w:val="left"/>
      <w:pPr>
        <w:ind w:left="1440" w:hanging="360"/>
      </w:pPr>
    </w:lvl>
    <w:lvl w:ilvl="2" w:tplc="85200100" w:tentative="1">
      <w:start w:val="1"/>
      <w:numFmt w:val="lowerRoman"/>
      <w:lvlText w:val="%3."/>
      <w:lvlJc w:val="right"/>
      <w:pPr>
        <w:ind w:left="2160" w:hanging="180"/>
      </w:pPr>
    </w:lvl>
    <w:lvl w:ilvl="3" w:tplc="85200100" w:tentative="1">
      <w:start w:val="1"/>
      <w:numFmt w:val="decimal"/>
      <w:lvlText w:val="%4."/>
      <w:lvlJc w:val="left"/>
      <w:pPr>
        <w:ind w:left="2880" w:hanging="360"/>
      </w:pPr>
    </w:lvl>
    <w:lvl w:ilvl="4" w:tplc="85200100" w:tentative="1">
      <w:start w:val="1"/>
      <w:numFmt w:val="lowerLetter"/>
      <w:lvlText w:val="%5."/>
      <w:lvlJc w:val="left"/>
      <w:pPr>
        <w:ind w:left="3600" w:hanging="360"/>
      </w:pPr>
    </w:lvl>
    <w:lvl w:ilvl="5" w:tplc="85200100" w:tentative="1">
      <w:start w:val="1"/>
      <w:numFmt w:val="lowerRoman"/>
      <w:lvlText w:val="%6."/>
      <w:lvlJc w:val="right"/>
      <w:pPr>
        <w:ind w:left="4320" w:hanging="180"/>
      </w:pPr>
    </w:lvl>
    <w:lvl w:ilvl="6" w:tplc="85200100" w:tentative="1">
      <w:start w:val="1"/>
      <w:numFmt w:val="decimal"/>
      <w:lvlText w:val="%7."/>
      <w:lvlJc w:val="left"/>
      <w:pPr>
        <w:ind w:left="5040" w:hanging="360"/>
      </w:pPr>
    </w:lvl>
    <w:lvl w:ilvl="7" w:tplc="85200100" w:tentative="1">
      <w:start w:val="1"/>
      <w:numFmt w:val="lowerLetter"/>
      <w:lvlText w:val="%8."/>
      <w:lvlJc w:val="left"/>
      <w:pPr>
        <w:ind w:left="5760" w:hanging="360"/>
      </w:pPr>
    </w:lvl>
    <w:lvl w:ilvl="8" w:tplc="85200100" w:tentative="1">
      <w:start w:val="1"/>
      <w:numFmt w:val="lowerRoman"/>
      <w:lvlText w:val="%9."/>
      <w:lvlJc w:val="right"/>
      <w:pPr>
        <w:ind w:left="6480" w:hanging="180"/>
      </w:pPr>
    </w:lvl>
  </w:abstractNum>
  <w:abstractNum w:abstractNumId="69702682">
    <w:multiLevelType w:val="hybridMultilevel"/>
    <w:lvl w:ilvl="0" w:tplc="62446418">
      <w:start w:val="1"/>
      <w:numFmt w:val="decimal"/>
      <w:lvlText w:val="%1."/>
      <w:lvlJc w:val="left"/>
      <w:pPr>
        <w:ind w:left="720" w:hanging="360"/>
      </w:pPr>
    </w:lvl>
    <w:lvl w:ilvl="1" w:tplc="62446418" w:tentative="1">
      <w:start w:val="1"/>
      <w:numFmt w:val="lowerLetter"/>
      <w:lvlText w:val="%2."/>
      <w:lvlJc w:val="left"/>
      <w:pPr>
        <w:ind w:left="1440" w:hanging="360"/>
      </w:pPr>
    </w:lvl>
    <w:lvl w:ilvl="2" w:tplc="62446418" w:tentative="1">
      <w:start w:val="1"/>
      <w:numFmt w:val="lowerRoman"/>
      <w:lvlText w:val="%3."/>
      <w:lvlJc w:val="right"/>
      <w:pPr>
        <w:ind w:left="2160" w:hanging="180"/>
      </w:pPr>
    </w:lvl>
    <w:lvl w:ilvl="3" w:tplc="62446418" w:tentative="1">
      <w:start w:val="1"/>
      <w:numFmt w:val="decimal"/>
      <w:lvlText w:val="%4."/>
      <w:lvlJc w:val="left"/>
      <w:pPr>
        <w:ind w:left="2880" w:hanging="360"/>
      </w:pPr>
    </w:lvl>
    <w:lvl w:ilvl="4" w:tplc="62446418" w:tentative="1">
      <w:start w:val="1"/>
      <w:numFmt w:val="lowerLetter"/>
      <w:lvlText w:val="%5."/>
      <w:lvlJc w:val="left"/>
      <w:pPr>
        <w:ind w:left="3600" w:hanging="360"/>
      </w:pPr>
    </w:lvl>
    <w:lvl w:ilvl="5" w:tplc="62446418" w:tentative="1">
      <w:start w:val="1"/>
      <w:numFmt w:val="lowerRoman"/>
      <w:lvlText w:val="%6."/>
      <w:lvlJc w:val="right"/>
      <w:pPr>
        <w:ind w:left="4320" w:hanging="180"/>
      </w:pPr>
    </w:lvl>
    <w:lvl w:ilvl="6" w:tplc="62446418" w:tentative="1">
      <w:start w:val="1"/>
      <w:numFmt w:val="decimal"/>
      <w:lvlText w:val="%7."/>
      <w:lvlJc w:val="left"/>
      <w:pPr>
        <w:ind w:left="5040" w:hanging="360"/>
      </w:pPr>
    </w:lvl>
    <w:lvl w:ilvl="7" w:tplc="62446418" w:tentative="1">
      <w:start w:val="1"/>
      <w:numFmt w:val="lowerLetter"/>
      <w:lvlText w:val="%8."/>
      <w:lvlJc w:val="left"/>
      <w:pPr>
        <w:ind w:left="5760" w:hanging="360"/>
      </w:pPr>
    </w:lvl>
    <w:lvl w:ilvl="8" w:tplc="62446418" w:tentative="1">
      <w:start w:val="1"/>
      <w:numFmt w:val="lowerRoman"/>
      <w:lvlText w:val="%9."/>
      <w:lvlJc w:val="right"/>
      <w:pPr>
        <w:ind w:left="6480" w:hanging="180"/>
      </w:pPr>
    </w:lvl>
  </w:abstractNum>
  <w:abstractNum w:abstractNumId="69702681">
    <w:multiLevelType w:val="hybridMultilevel"/>
    <w:lvl w:ilvl="0" w:tplc="63205511">
      <w:start w:val="1"/>
      <w:numFmt w:val="decimal"/>
      <w:lvlText w:val="%1."/>
      <w:lvlJc w:val="left"/>
      <w:pPr>
        <w:ind w:left="720" w:hanging="360"/>
      </w:pPr>
    </w:lvl>
    <w:lvl w:ilvl="1" w:tplc="63205511" w:tentative="1">
      <w:start w:val="1"/>
      <w:numFmt w:val="lowerLetter"/>
      <w:lvlText w:val="%2."/>
      <w:lvlJc w:val="left"/>
      <w:pPr>
        <w:ind w:left="1440" w:hanging="360"/>
      </w:pPr>
    </w:lvl>
    <w:lvl w:ilvl="2" w:tplc="63205511" w:tentative="1">
      <w:start w:val="1"/>
      <w:numFmt w:val="lowerRoman"/>
      <w:lvlText w:val="%3."/>
      <w:lvlJc w:val="right"/>
      <w:pPr>
        <w:ind w:left="2160" w:hanging="180"/>
      </w:pPr>
    </w:lvl>
    <w:lvl w:ilvl="3" w:tplc="63205511" w:tentative="1">
      <w:start w:val="1"/>
      <w:numFmt w:val="decimal"/>
      <w:lvlText w:val="%4."/>
      <w:lvlJc w:val="left"/>
      <w:pPr>
        <w:ind w:left="2880" w:hanging="360"/>
      </w:pPr>
    </w:lvl>
    <w:lvl w:ilvl="4" w:tplc="63205511" w:tentative="1">
      <w:start w:val="1"/>
      <w:numFmt w:val="lowerLetter"/>
      <w:lvlText w:val="%5."/>
      <w:lvlJc w:val="left"/>
      <w:pPr>
        <w:ind w:left="3600" w:hanging="360"/>
      </w:pPr>
    </w:lvl>
    <w:lvl w:ilvl="5" w:tplc="63205511" w:tentative="1">
      <w:start w:val="1"/>
      <w:numFmt w:val="lowerRoman"/>
      <w:lvlText w:val="%6."/>
      <w:lvlJc w:val="right"/>
      <w:pPr>
        <w:ind w:left="4320" w:hanging="180"/>
      </w:pPr>
    </w:lvl>
    <w:lvl w:ilvl="6" w:tplc="63205511" w:tentative="1">
      <w:start w:val="1"/>
      <w:numFmt w:val="decimal"/>
      <w:lvlText w:val="%7."/>
      <w:lvlJc w:val="left"/>
      <w:pPr>
        <w:ind w:left="5040" w:hanging="360"/>
      </w:pPr>
    </w:lvl>
    <w:lvl w:ilvl="7" w:tplc="63205511" w:tentative="1">
      <w:start w:val="1"/>
      <w:numFmt w:val="lowerLetter"/>
      <w:lvlText w:val="%8."/>
      <w:lvlJc w:val="left"/>
      <w:pPr>
        <w:ind w:left="5760" w:hanging="360"/>
      </w:pPr>
    </w:lvl>
    <w:lvl w:ilvl="8" w:tplc="63205511" w:tentative="1">
      <w:start w:val="1"/>
      <w:numFmt w:val="lowerRoman"/>
      <w:lvlText w:val="%9."/>
      <w:lvlJc w:val="right"/>
      <w:pPr>
        <w:ind w:left="6480" w:hanging="180"/>
      </w:pPr>
    </w:lvl>
  </w:abstractNum>
  <w:abstractNum w:abstractNumId="69702680">
    <w:multiLevelType w:val="hybridMultilevel"/>
    <w:lvl w:ilvl="0" w:tplc="49372512">
      <w:start w:val="1"/>
      <w:numFmt w:val="decimal"/>
      <w:lvlText w:val="%1."/>
      <w:lvlJc w:val="left"/>
      <w:pPr>
        <w:ind w:left="720" w:hanging="360"/>
      </w:pPr>
    </w:lvl>
    <w:lvl w:ilvl="1" w:tplc="49372512" w:tentative="1">
      <w:start w:val="1"/>
      <w:numFmt w:val="lowerLetter"/>
      <w:lvlText w:val="%2."/>
      <w:lvlJc w:val="left"/>
      <w:pPr>
        <w:ind w:left="1440" w:hanging="360"/>
      </w:pPr>
    </w:lvl>
    <w:lvl w:ilvl="2" w:tplc="49372512" w:tentative="1">
      <w:start w:val="1"/>
      <w:numFmt w:val="lowerRoman"/>
      <w:lvlText w:val="%3."/>
      <w:lvlJc w:val="right"/>
      <w:pPr>
        <w:ind w:left="2160" w:hanging="180"/>
      </w:pPr>
    </w:lvl>
    <w:lvl w:ilvl="3" w:tplc="49372512" w:tentative="1">
      <w:start w:val="1"/>
      <w:numFmt w:val="decimal"/>
      <w:lvlText w:val="%4."/>
      <w:lvlJc w:val="left"/>
      <w:pPr>
        <w:ind w:left="2880" w:hanging="360"/>
      </w:pPr>
    </w:lvl>
    <w:lvl w:ilvl="4" w:tplc="49372512" w:tentative="1">
      <w:start w:val="1"/>
      <w:numFmt w:val="lowerLetter"/>
      <w:lvlText w:val="%5."/>
      <w:lvlJc w:val="left"/>
      <w:pPr>
        <w:ind w:left="3600" w:hanging="360"/>
      </w:pPr>
    </w:lvl>
    <w:lvl w:ilvl="5" w:tplc="49372512" w:tentative="1">
      <w:start w:val="1"/>
      <w:numFmt w:val="lowerRoman"/>
      <w:lvlText w:val="%6."/>
      <w:lvlJc w:val="right"/>
      <w:pPr>
        <w:ind w:left="4320" w:hanging="180"/>
      </w:pPr>
    </w:lvl>
    <w:lvl w:ilvl="6" w:tplc="49372512" w:tentative="1">
      <w:start w:val="1"/>
      <w:numFmt w:val="decimal"/>
      <w:lvlText w:val="%7."/>
      <w:lvlJc w:val="left"/>
      <w:pPr>
        <w:ind w:left="5040" w:hanging="360"/>
      </w:pPr>
    </w:lvl>
    <w:lvl w:ilvl="7" w:tplc="49372512" w:tentative="1">
      <w:start w:val="1"/>
      <w:numFmt w:val="lowerLetter"/>
      <w:lvlText w:val="%8."/>
      <w:lvlJc w:val="left"/>
      <w:pPr>
        <w:ind w:left="5760" w:hanging="360"/>
      </w:pPr>
    </w:lvl>
    <w:lvl w:ilvl="8" w:tplc="49372512" w:tentative="1">
      <w:start w:val="1"/>
      <w:numFmt w:val="lowerRoman"/>
      <w:lvlText w:val="%9."/>
      <w:lvlJc w:val="right"/>
      <w:pPr>
        <w:ind w:left="6480" w:hanging="180"/>
      </w:pPr>
    </w:lvl>
  </w:abstractNum>
  <w:abstractNum w:abstractNumId="69702679">
    <w:multiLevelType w:val="hybridMultilevel"/>
    <w:lvl w:ilvl="0" w:tplc="79049182">
      <w:start w:val="1"/>
      <w:numFmt w:val="decimal"/>
      <w:lvlText w:val="%1."/>
      <w:lvlJc w:val="left"/>
      <w:pPr>
        <w:ind w:left="720" w:hanging="360"/>
      </w:pPr>
    </w:lvl>
    <w:lvl w:ilvl="1" w:tplc="79049182" w:tentative="1">
      <w:start w:val="1"/>
      <w:numFmt w:val="lowerLetter"/>
      <w:lvlText w:val="%2."/>
      <w:lvlJc w:val="left"/>
      <w:pPr>
        <w:ind w:left="1440" w:hanging="360"/>
      </w:pPr>
    </w:lvl>
    <w:lvl w:ilvl="2" w:tplc="79049182" w:tentative="1">
      <w:start w:val="1"/>
      <w:numFmt w:val="lowerRoman"/>
      <w:lvlText w:val="%3."/>
      <w:lvlJc w:val="right"/>
      <w:pPr>
        <w:ind w:left="2160" w:hanging="180"/>
      </w:pPr>
    </w:lvl>
    <w:lvl w:ilvl="3" w:tplc="79049182" w:tentative="1">
      <w:start w:val="1"/>
      <w:numFmt w:val="decimal"/>
      <w:lvlText w:val="%4."/>
      <w:lvlJc w:val="left"/>
      <w:pPr>
        <w:ind w:left="2880" w:hanging="360"/>
      </w:pPr>
    </w:lvl>
    <w:lvl w:ilvl="4" w:tplc="79049182" w:tentative="1">
      <w:start w:val="1"/>
      <w:numFmt w:val="lowerLetter"/>
      <w:lvlText w:val="%5."/>
      <w:lvlJc w:val="left"/>
      <w:pPr>
        <w:ind w:left="3600" w:hanging="360"/>
      </w:pPr>
    </w:lvl>
    <w:lvl w:ilvl="5" w:tplc="79049182" w:tentative="1">
      <w:start w:val="1"/>
      <w:numFmt w:val="lowerRoman"/>
      <w:lvlText w:val="%6."/>
      <w:lvlJc w:val="right"/>
      <w:pPr>
        <w:ind w:left="4320" w:hanging="180"/>
      </w:pPr>
    </w:lvl>
    <w:lvl w:ilvl="6" w:tplc="79049182" w:tentative="1">
      <w:start w:val="1"/>
      <w:numFmt w:val="decimal"/>
      <w:lvlText w:val="%7."/>
      <w:lvlJc w:val="left"/>
      <w:pPr>
        <w:ind w:left="5040" w:hanging="360"/>
      </w:pPr>
    </w:lvl>
    <w:lvl w:ilvl="7" w:tplc="79049182" w:tentative="1">
      <w:start w:val="1"/>
      <w:numFmt w:val="lowerLetter"/>
      <w:lvlText w:val="%8."/>
      <w:lvlJc w:val="left"/>
      <w:pPr>
        <w:ind w:left="5760" w:hanging="360"/>
      </w:pPr>
    </w:lvl>
    <w:lvl w:ilvl="8" w:tplc="79049182" w:tentative="1">
      <w:start w:val="1"/>
      <w:numFmt w:val="lowerRoman"/>
      <w:lvlText w:val="%9."/>
      <w:lvlJc w:val="right"/>
      <w:pPr>
        <w:ind w:left="6480" w:hanging="180"/>
      </w:pPr>
    </w:lvl>
  </w:abstractNum>
  <w:abstractNum w:abstractNumId="69702678">
    <w:multiLevelType w:val="hybridMultilevel"/>
    <w:lvl w:ilvl="0" w:tplc="59910923">
      <w:start w:val="1"/>
      <w:numFmt w:val="decimal"/>
      <w:lvlText w:val="%1."/>
      <w:lvlJc w:val="left"/>
      <w:pPr>
        <w:ind w:left="720" w:hanging="360"/>
      </w:pPr>
    </w:lvl>
    <w:lvl w:ilvl="1" w:tplc="59910923" w:tentative="1">
      <w:start w:val="1"/>
      <w:numFmt w:val="lowerLetter"/>
      <w:lvlText w:val="%2."/>
      <w:lvlJc w:val="left"/>
      <w:pPr>
        <w:ind w:left="1440" w:hanging="360"/>
      </w:pPr>
    </w:lvl>
    <w:lvl w:ilvl="2" w:tplc="59910923" w:tentative="1">
      <w:start w:val="1"/>
      <w:numFmt w:val="lowerRoman"/>
      <w:lvlText w:val="%3."/>
      <w:lvlJc w:val="right"/>
      <w:pPr>
        <w:ind w:left="2160" w:hanging="180"/>
      </w:pPr>
    </w:lvl>
    <w:lvl w:ilvl="3" w:tplc="59910923" w:tentative="1">
      <w:start w:val="1"/>
      <w:numFmt w:val="decimal"/>
      <w:lvlText w:val="%4."/>
      <w:lvlJc w:val="left"/>
      <w:pPr>
        <w:ind w:left="2880" w:hanging="360"/>
      </w:pPr>
    </w:lvl>
    <w:lvl w:ilvl="4" w:tplc="59910923" w:tentative="1">
      <w:start w:val="1"/>
      <w:numFmt w:val="lowerLetter"/>
      <w:lvlText w:val="%5."/>
      <w:lvlJc w:val="left"/>
      <w:pPr>
        <w:ind w:left="3600" w:hanging="360"/>
      </w:pPr>
    </w:lvl>
    <w:lvl w:ilvl="5" w:tplc="59910923" w:tentative="1">
      <w:start w:val="1"/>
      <w:numFmt w:val="lowerRoman"/>
      <w:lvlText w:val="%6."/>
      <w:lvlJc w:val="right"/>
      <w:pPr>
        <w:ind w:left="4320" w:hanging="180"/>
      </w:pPr>
    </w:lvl>
    <w:lvl w:ilvl="6" w:tplc="59910923" w:tentative="1">
      <w:start w:val="1"/>
      <w:numFmt w:val="decimal"/>
      <w:lvlText w:val="%7."/>
      <w:lvlJc w:val="left"/>
      <w:pPr>
        <w:ind w:left="5040" w:hanging="360"/>
      </w:pPr>
    </w:lvl>
    <w:lvl w:ilvl="7" w:tplc="59910923" w:tentative="1">
      <w:start w:val="1"/>
      <w:numFmt w:val="lowerLetter"/>
      <w:lvlText w:val="%8."/>
      <w:lvlJc w:val="left"/>
      <w:pPr>
        <w:ind w:left="5760" w:hanging="360"/>
      </w:pPr>
    </w:lvl>
    <w:lvl w:ilvl="8" w:tplc="59910923" w:tentative="1">
      <w:start w:val="1"/>
      <w:numFmt w:val="lowerRoman"/>
      <w:lvlText w:val="%9."/>
      <w:lvlJc w:val="right"/>
      <w:pPr>
        <w:ind w:left="6480" w:hanging="180"/>
      </w:pPr>
    </w:lvl>
  </w:abstractNum>
  <w:abstractNum w:abstractNumId="69702677">
    <w:multiLevelType w:val="hybridMultilevel"/>
    <w:lvl w:ilvl="0" w:tplc="67584008">
      <w:start w:val="1"/>
      <w:numFmt w:val="decimal"/>
      <w:lvlText w:val="%1."/>
      <w:lvlJc w:val="left"/>
      <w:pPr>
        <w:ind w:left="720" w:hanging="360"/>
      </w:pPr>
    </w:lvl>
    <w:lvl w:ilvl="1" w:tplc="67584008" w:tentative="1">
      <w:start w:val="1"/>
      <w:numFmt w:val="lowerLetter"/>
      <w:lvlText w:val="%2."/>
      <w:lvlJc w:val="left"/>
      <w:pPr>
        <w:ind w:left="1440" w:hanging="360"/>
      </w:pPr>
    </w:lvl>
    <w:lvl w:ilvl="2" w:tplc="67584008" w:tentative="1">
      <w:start w:val="1"/>
      <w:numFmt w:val="lowerRoman"/>
      <w:lvlText w:val="%3."/>
      <w:lvlJc w:val="right"/>
      <w:pPr>
        <w:ind w:left="2160" w:hanging="180"/>
      </w:pPr>
    </w:lvl>
    <w:lvl w:ilvl="3" w:tplc="67584008" w:tentative="1">
      <w:start w:val="1"/>
      <w:numFmt w:val="decimal"/>
      <w:lvlText w:val="%4."/>
      <w:lvlJc w:val="left"/>
      <w:pPr>
        <w:ind w:left="2880" w:hanging="360"/>
      </w:pPr>
    </w:lvl>
    <w:lvl w:ilvl="4" w:tplc="67584008" w:tentative="1">
      <w:start w:val="1"/>
      <w:numFmt w:val="lowerLetter"/>
      <w:lvlText w:val="%5."/>
      <w:lvlJc w:val="left"/>
      <w:pPr>
        <w:ind w:left="3600" w:hanging="360"/>
      </w:pPr>
    </w:lvl>
    <w:lvl w:ilvl="5" w:tplc="67584008" w:tentative="1">
      <w:start w:val="1"/>
      <w:numFmt w:val="lowerRoman"/>
      <w:lvlText w:val="%6."/>
      <w:lvlJc w:val="right"/>
      <w:pPr>
        <w:ind w:left="4320" w:hanging="180"/>
      </w:pPr>
    </w:lvl>
    <w:lvl w:ilvl="6" w:tplc="67584008" w:tentative="1">
      <w:start w:val="1"/>
      <w:numFmt w:val="decimal"/>
      <w:lvlText w:val="%7."/>
      <w:lvlJc w:val="left"/>
      <w:pPr>
        <w:ind w:left="5040" w:hanging="360"/>
      </w:pPr>
    </w:lvl>
    <w:lvl w:ilvl="7" w:tplc="67584008" w:tentative="1">
      <w:start w:val="1"/>
      <w:numFmt w:val="lowerLetter"/>
      <w:lvlText w:val="%8."/>
      <w:lvlJc w:val="left"/>
      <w:pPr>
        <w:ind w:left="5760" w:hanging="360"/>
      </w:pPr>
    </w:lvl>
    <w:lvl w:ilvl="8" w:tplc="67584008" w:tentative="1">
      <w:start w:val="1"/>
      <w:numFmt w:val="lowerRoman"/>
      <w:lvlText w:val="%9."/>
      <w:lvlJc w:val="right"/>
      <w:pPr>
        <w:ind w:left="6480" w:hanging="180"/>
      </w:pPr>
    </w:lvl>
  </w:abstractNum>
  <w:abstractNum w:abstractNumId="69702676">
    <w:multiLevelType w:val="hybridMultilevel"/>
    <w:lvl w:ilvl="0" w:tplc="26057590">
      <w:start w:val="1"/>
      <w:numFmt w:val="decimal"/>
      <w:lvlText w:val="%1."/>
      <w:lvlJc w:val="left"/>
      <w:pPr>
        <w:ind w:left="720" w:hanging="360"/>
      </w:pPr>
    </w:lvl>
    <w:lvl w:ilvl="1" w:tplc="26057590" w:tentative="1">
      <w:start w:val="1"/>
      <w:numFmt w:val="lowerLetter"/>
      <w:lvlText w:val="%2."/>
      <w:lvlJc w:val="left"/>
      <w:pPr>
        <w:ind w:left="1440" w:hanging="360"/>
      </w:pPr>
    </w:lvl>
    <w:lvl w:ilvl="2" w:tplc="26057590" w:tentative="1">
      <w:start w:val="1"/>
      <w:numFmt w:val="lowerRoman"/>
      <w:lvlText w:val="%3."/>
      <w:lvlJc w:val="right"/>
      <w:pPr>
        <w:ind w:left="2160" w:hanging="180"/>
      </w:pPr>
    </w:lvl>
    <w:lvl w:ilvl="3" w:tplc="26057590" w:tentative="1">
      <w:start w:val="1"/>
      <w:numFmt w:val="decimal"/>
      <w:lvlText w:val="%4."/>
      <w:lvlJc w:val="left"/>
      <w:pPr>
        <w:ind w:left="2880" w:hanging="360"/>
      </w:pPr>
    </w:lvl>
    <w:lvl w:ilvl="4" w:tplc="26057590" w:tentative="1">
      <w:start w:val="1"/>
      <w:numFmt w:val="lowerLetter"/>
      <w:lvlText w:val="%5."/>
      <w:lvlJc w:val="left"/>
      <w:pPr>
        <w:ind w:left="3600" w:hanging="360"/>
      </w:pPr>
    </w:lvl>
    <w:lvl w:ilvl="5" w:tplc="26057590" w:tentative="1">
      <w:start w:val="1"/>
      <w:numFmt w:val="lowerRoman"/>
      <w:lvlText w:val="%6."/>
      <w:lvlJc w:val="right"/>
      <w:pPr>
        <w:ind w:left="4320" w:hanging="180"/>
      </w:pPr>
    </w:lvl>
    <w:lvl w:ilvl="6" w:tplc="26057590" w:tentative="1">
      <w:start w:val="1"/>
      <w:numFmt w:val="decimal"/>
      <w:lvlText w:val="%7."/>
      <w:lvlJc w:val="left"/>
      <w:pPr>
        <w:ind w:left="5040" w:hanging="360"/>
      </w:pPr>
    </w:lvl>
    <w:lvl w:ilvl="7" w:tplc="26057590" w:tentative="1">
      <w:start w:val="1"/>
      <w:numFmt w:val="lowerLetter"/>
      <w:lvlText w:val="%8."/>
      <w:lvlJc w:val="left"/>
      <w:pPr>
        <w:ind w:left="5760" w:hanging="360"/>
      </w:pPr>
    </w:lvl>
    <w:lvl w:ilvl="8" w:tplc="26057590" w:tentative="1">
      <w:start w:val="1"/>
      <w:numFmt w:val="lowerRoman"/>
      <w:lvlText w:val="%9."/>
      <w:lvlJc w:val="right"/>
      <w:pPr>
        <w:ind w:left="6480" w:hanging="180"/>
      </w:pPr>
    </w:lvl>
  </w:abstractNum>
  <w:abstractNum w:abstractNumId="69702675">
    <w:multiLevelType w:val="hybridMultilevel"/>
    <w:lvl w:ilvl="0" w:tplc="13415963">
      <w:start w:val="1"/>
      <w:numFmt w:val="decimal"/>
      <w:lvlText w:val="%1."/>
      <w:lvlJc w:val="left"/>
      <w:pPr>
        <w:ind w:left="720" w:hanging="360"/>
      </w:pPr>
    </w:lvl>
    <w:lvl w:ilvl="1" w:tplc="13415963" w:tentative="1">
      <w:start w:val="1"/>
      <w:numFmt w:val="lowerLetter"/>
      <w:lvlText w:val="%2."/>
      <w:lvlJc w:val="left"/>
      <w:pPr>
        <w:ind w:left="1440" w:hanging="360"/>
      </w:pPr>
    </w:lvl>
    <w:lvl w:ilvl="2" w:tplc="13415963" w:tentative="1">
      <w:start w:val="1"/>
      <w:numFmt w:val="lowerRoman"/>
      <w:lvlText w:val="%3."/>
      <w:lvlJc w:val="right"/>
      <w:pPr>
        <w:ind w:left="2160" w:hanging="180"/>
      </w:pPr>
    </w:lvl>
    <w:lvl w:ilvl="3" w:tplc="13415963" w:tentative="1">
      <w:start w:val="1"/>
      <w:numFmt w:val="decimal"/>
      <w:lvlText w:val="%4."/>
      <w:lvlJc w:val="left"/>
      <w:pPr>
        <w:ind w:left="2880" w:hanging="360"/>
      </w:pPr>
    </w:lvl>
    <w:lvl w:ilvl="4" w:tplc="13415963" w:tentative="1">
      <w:start w:val="1"/>
      <w:numFmt w:val="lowerLetter"/>
      <w:lvlText w:val="%5."/>
      <w:lvlJc w:val="left"/>
      <w:pPr>
        <w:ind w:left="3600" w:hanging="360"/>
      </w:pPr>
    </w:lvl>
    <w:lvl w:ilvl="5" w:tplc="13415963" w:tentative="1">
      <w:start w:val="1"/>
      <w:numFmt w:val="lowerRoman"/>
      <w:lvlText w:val="%6."/>
      <w:lvlJc w:val="right"/>
      <w:pPr>
        <w:ind w:left="4320" w:hanging="180"/>
      </w:pPr>
    </w:lvl>
    <w:lvl w:ilvl="6" w:tplc="13415963" w:tentative="1">
      <w:start w:val="1"/>
      <w:numFmt w:val="decimal"/>
      <w:lvlText w:val="%7."/>
      <w:lvlJc w:val="left"/>
      <w:pPr>
        <w:ind w:left="5040" w:hanging="360"/>
      </w:pPr>
    </w:lvl>
    <w:lvl w:ilvl="7" w:tplc="13415963" w:tentative="1">
      <w:start w:val="1"/>
      <w:numFmt w:val="lowerLetter"/>
      <w:lvlText w:val="%8."/>
      <w:lvlJc w:val="left"/>
      <w:pPr>
        <w:ind w:left="5760" w:hanging="360"/>
      </w:pPr>
    </w:lvl>
    <w:lvl w:ilvl="8" w:tplc="13415963" w:tentative="1">
      <w:start w:val="1"/>
      <w:numFmt w:val="lowerRoman"/>
      <w:lvlText w:val="%9."/>
      <w:lvlJc w:val="right"/>
      <w:pPr>
        <w:ind w:left="6480" w:hanging="180"/>
      </w:pPr>
    </w:lvl>
  </w:abstractNum>
  <w:abstractNum w:abstractNumId="69702674">
    <w:multiLevelType w:val="hybridMultilevel"/>
    <w:lvl w:ilvl="0" w:tplc="27787891">
      <w:start w:val="1"/>
      <w:numFmt w:val="decimal"/>
      <w:lvlText w:val="%1."/>
      <w:lvlJc w:val="left"/>
      <w:pPr>
        <w:ind w:left="720" w:hanging="360"/>
      </w:pPr>
    </w:lvl>
    <w:lvl w:ilvl="1" w:tplc="27787891" w:tentative="1">
      <w:start w:val="1"/>
      <w:numFmt w:val="lowerLetter"/>
      <w:lvlText w:val="%2."/>
      <w:lvlJc w:val="left"/>
      <w:pPr>
        <w:ind w:left="1440" w:hanging="360"/>
      </w:pPr>
    </w:lvl>
    <w:lvl w:ilvl="2" w:tplc="27787891" w:tentative="1">
      <w:start w:val="1"/>
      <w:numFmt w:val="lowerRoman"/>
      <w:lvlText w:val="%3."/>
      <w:lvlJc w:val="right"/>
      <w:pPr>
        <w:ind w:left="2160" w:hanging="180"/>
      </w:pPr>
    </w:lvl>
    <w:lvl w:ilvl="3" w:tplc="27787891" w:tentative="1">
      <w:start w:val="1"/>
      <w:numFmt w:val="decimal"/>
      <w:lvlText w:val="%4."/>
      <w:lvlJc w:val="left"/>
      <w:pPr>
        <w:ind w:left="2880" w:hanging="360"/>
      </w:pPr>
    </w:lvl>
    <w:lvl w:ilvl="4" w:tplc="27787891" w:tentative="1">
      <w:start w:val="1"/>
      <w:numFmt w:val="lowerLetter"/>
      <w:lvlText w:val="%5."/>
      <w:lvlJc w:val="left"/>
      <w:pPr>
        <w:ind w:left="3600" w:hanging="360"/>
      </w:pPr>
    </w:lvl>
    <w:lvl w:ilvl="5" w:tplc="27787891" w:tentative="1">
      <w:start w:val="1"/>
      <w:numFmt w:val="lowerRoman"/>
      <w:lvlText w:val="%6."/>
      <w:lvlJc w:val="right"/>
      <w:pPr>
        <w:ind w:left="4320" w:hanging="180"/>
      </w:pPr>
    </w:lvl>
    <w:lvl w:ilvl="6" w:tplc="27787891" w:tentative="1">
      <w:start w:val="1"/>
      <w:numFmt w:val="decimal"/>
      <w:lvlText w:val="%7."/>
      <w:lvlJc w:val="left"/>
      <w:pPr>
        <w:ind w:left="5040" w:hanging="360"/>
      </w:pPr>
    </w:lvl>
    <w:lvl w:ilvl="7" w:tplc="27787891" w:tentative="1">
      <w:start w:val="1"/>
      <w:numFmt w:val="lowerLetter"/>
      <w:lvlText w:val="%8."/>
      <w:lvlJc w:val="left"/>
      <w:pPr>
        <w:ind w:left="5760" w:hanging="360"/>
      </w:pPr>
    </w:lvl>
    <w:lvl w:ilvl="8" w:tplc="27787891" w:tentative="1">
      <w:start w:val="1"/>
      <w:numFmt w:val="lowerRoman"/>
      <w:lvlText w:val="%9."/>
      <w:lvlJc w:val="right"/>
      <w:pPr>
        <w:ind w:left="6480" w:hanging="180"/>
      </w:pPr>
    </w:lvl>
  </w:abstractNum>
  <w:abstractNum w:abstractNumId="69702673">
    <w:multiLevelType w:val="hybridMultilevel"/>
    <w:lvl w:ilvl="0" w:tplc="64991063">
      <w:start w:val="1"/>
      <w:numFmt w:val="decimal"/>
      <w:lvlText w:val="%1."/>
      <w:lvlJc w:val="left"/>
      <w:pPr>
        <w:ind w:left="720" w:hanging="360"/>
      </w:pPr>
    </w:lvl>
    <w:lvl w:ilvl="1" w:tplc="64991063" w:tentative="1">
      <w:start w:val="1"/>
      <w:numFmt w:val="lowerLetter"/>
      <w:lvlText w:val="%2."/>
      <w:lvlJc w:val="left"/>
      <w:pPr>
        <w:ind w:left="1440" w:hanging="360"/>
      </w:pPr>
    </w:lvl>
    <w:lvl w:ilvl="2" w:tplc="64991063" w:tentative="1">
      <w:start w:val="1"/>
      <w:numFmt w:val="lowerRoman"/>
      <w:lvlText w:val="%3."/>
      <w:lvlJc w:val="right"/>
      <w:pPr>
        <w:ind w:left="2160" w:hanging="180"/>
      </w:pPr>
    </w:lvl>
    <w:lvl w:ilvl="3" w:tplc="64991063" w:tentative="1">
      <w:start w:val="1"/>
      <w:numFmt w:val="decimal"/>
      <w:lvlText w:val="%4."/>
      <w:lvlJc w:val="left"/>
      <w:pPr>
        <w:ind w:left="2880" w:hanging="360"/>
      </w:pPr>
    </w:lvl>
    <w:lvl w:ilvl="4" w:tplc="64991063" w:tentative="1">
      <w:start w:val="1"/>
      <w:numFmt w:val="lowerLetter"/>
      <w:lvlText w:val="%5."/>
      <w:lvlJc w:val="left"/>
      <w:pPr>
        <w:ind w:left="3600" w:hanging="360"/>
      </w:pPr>
    </w:lvl>
    <w:lvl w:ilvl="5" w:tplc="64991063" w:tentative="1">
      <w:start w:val="1"/>
      <w:numFmt w:val="lowerRoman"/>
      <w:lvlText w:val="%6."/>
      <w:lvlJc w:val="right"/>
      <w:pPr>
        <w:ind w:left="4320" w:hanging="180"/>
      </w:pPr>
    </w:lvl>
    <w:lvl w:ilvl="6" w:tplc="64991063" w:tentative="1">
      <w:start w:val="1"/>
      <w:numFmt w:val="decimal"/>
      <w:lvlText w:val="%7."/>
      <w:lvlJc w:val="left"/>
      <w:pPr>
        <w:ind w:left="5040" w:hanging="360"/>
      </w:pPr>
    </w:lvl>
    <w:lvl w:ilvl="7" w:tplc="64991063" w:tentative="1">
      <w:start w:val="1"/>
      <w:numFmt w:val="lowerLetter"/>
      <w:lvlText w:val="%8."/>
      <w:lvlJc w:val="left"/>
      <w:pPr>
        <w:ind w:left="5760" w:hanging="360"/>
      </w:pPr>
    </w:lvl>
    <w:lvl w:ilvl="8" w:tplc="64991063" w:tentative="1">
      <w:start w:val="1"/>
      <w:numFmt w:val="lowerRoman"/>
      <w:lvlText w:val="%9."/>
      <w:lvlJc w:val="right"/>
      <w:pPr>
        <w:ind w:left="6480" w:hanging="180"/>
      </w:pPr>
    </w:lvl>
  </w:abstractNum>
  <w:abstractNum w:abstractNumId="69702672">
    <w:multiLevelType w:val="hybridMultilevel"/>
    <w:lvl w:ilvl="0" w:tplc="75601791">
      <w:start w:val="1"/>
      <w:numFmt w:val="decimal"/>
      <w:lvlText w:val="%1."/>
      <w:lvlJc w:val="left"/>
      <w:pPr>
        <w:ind w:left="720" w:hanging="360"/>
      </w:pPr>
    </w:lvl>
    <w:lvl w:ilvl="1" w:tplc="75601791" w:tentative="1">
      <w:start w:val="1"/>
      <w:numFmt w:val="lowerLetter"/>
      <w:lvlText w:val="%2."/>
      <w:lvlJc w:val="left"/>
      <w:pPr>
        <w:ind w:left="1440" w:hanging="360"/>
      </w:pPr>
    </w:lvl>
    <w:lvl w:ilvl="2" w:tplc="75601791" w:tentative="1">
      <w:start w:val="1"/>
      <w:numFmt w:val="lowerRoman"/>
      <w:lvlText w:val="%3."/>
      <w:lvlJc w:val="right"/>
      <w:pPr>
        <w:ind w:left="2160" w:hanging="180"/>
      </w:pPr>
    </w:lvl>
    <w:lvl w:ilvl="3" w:tplc="75601791" w:tentative="1">
      <w:start w:val="1"/>
      <w:numFmt w:val="decimal"/>
      <w:lvlText w:val="%4."/>
      <w:lvlJc w:val="left"/>
      <w:pPr>
        <w:ind w:left="2880" w:hanging="360"/>
      </w:pPr>
    </w:lvl>
    <w:lvl w:ilvl="4" w:tplc="75601791" w:tentative="1">
      <w:start w:val="1"/>
      <w:numFmt w:val="lowerLetter"/>
      <w:lvlText w:val="%5."/>
      <w:lvlJc w:val="left"/>
      <w:pPr>
        <w:ind w:left="3600" w:hanging="360"/>
      </w:pPr>
    </w:lvl>
    <w:lvl w:ilvl="5" w:tplc="75601791" w:tentative="1">
      <w:start w:val="1"/>
      <w:numFmt w:val="lowerRoman"/>
      <w:lvlText w:val="%6."/>
      <w:lvlJc w:val="right"/>
      <w:pPr>
        <w:ind w:left="4320" w:hanging="180"/>
      </w:pPr>
    </w:lvl>
    <w:lvl w:ilvl="6" w:tplc="75601791" w:tentative="1">
      <w:start w:val="1"/>
      <w:numFmt w:val="decimal"/>
      <w:lvlText w:val="%7."/>
      <w:lvlJc w:val="left"/>
      <w:pPr>
        <w:ind w:left="5040" w:hanging="360"/>
      </w:pPr>
    </w:lvl>
    <w:lvl w:ilvl="7" w:tplc="75601791" w:tentative="1">
      <w:start w:val="1"/>
      <w:numFmt w:val="lowerLetter"/>
      <w:lvlText w:val="%8."/>
      <w:lvlJc w:val="left"/>
      <w:pPr>
        <w:ind w:left="5760" w:hanging="360"/>
      </w:pPr>
    </w:lvl>
    <w:lvl w:ilvl="8" w:tplc="75601791" w:tentative="1">
      <w:start w:val="1"/>
      <w:numFmt w:val="lowerRoman"/>
      <w:lvlText w:val="%9."/>
      <w:lvlJc w:val="right"/>
      <w:pPr>
        <w:ind w:left="6480" w:hanging="180"/>
      </w:pPr>
    </w:lvl>
  </w:abstractNum>
  <w:abstractNum w:abstractNumId="69702671">
    <w:multiLevelType w:val="hybridMultilevel"/>
    <w:lvl w:ilvl="0" w:tplc="83791435">
      <w:start w:val="1"/>
      <w:numFmt w:val="decimal"/>
      <w:lvlText w:val="%1."/>
      <w:lvlJc w:val="left"/>
      <w:pPr>
        <w:ind w:left="720" w:hanging="360"/>
      </w:pPr>
    </w:lvl>
    <w:lvl w:ilvl="1" w:tplc="83791435" w:tentative="1">
      <w:start w:val="1"/>
      <w:numFmt w:val="lowerLetter"/>
      <w:lvlText w:val="%2."/>
      <w:lvlJc w:val="left"/>
      <w:pPr>
        <w:ind w:left="1440" w:hanging="360"/>
      </w:pPr>
    </w:lvl>
    <w:lvl w:ilvl="2" w:tplc="83791435" w:tentative="1">
      <w:start w:val="1"/>
      <w:numFmt w:val="lowerRoman"/>
      <w:lvlText w:val="%3."/>
      <w:lvlJc w:val="right"/>
      <w:pPr>
        <w:ind w:left="2160" w:hanging="180"/>
      </w:pPr>
    </w:lvl>
    <w:lvl w:ilvl="3" w:tplc="83791435" w:tentative="1">
      <w:start w:val="1"/>
      <w:numFmt w:val="decimal"/>
      <w:lvlText w:val="%4."/>
      <w:lvlJc w:val="left"/>
      <w:pPr>
        <w:ind w:left="2880" w:hanging="360"/>
      </w:pPr>
    </w:lvl>
    <w:lvl w:ilvl="4" w:tplc="83791435" w:tentative="1">
      <w:start w:val="1"/>
      <w:numFmt w:val="lowerLetter"/>
      <w:lvlText w:val="%5."/>
      <w:lvlJc w:val="left"/>
      <w:pPr>
        <w:ind w:left="3600" w:hanging="360"/>
      </w:pPr>
    </w:lvl>
    <w:lvl w:ilvl="5" w:tplc="83791435" w:tentative="1">
      <w:start w:val="1"/>
      <w:numFmt w:val="lowerRoman"/>
      <w:lvlText w:val="%6."/>
      <w:lvlJc w:val="right"/>
      <w:pPr>
        <w:ind w:left="4320" w:hanging="180"/>
      </w:pPr>
    </w:lvl>
    <w:lvl w:ilvl="6" w:tplc="83791435" w:tentative="1">
      <w:start w:val="1"/>
      <w:numFmt w:val="decimal"/>
      <w:lvlText w:val="%7."/>
      <w:lvlJc w:val="left"/>
      <w:pPr>
        <w:ind w:left="5040" w:hanging="360"/>
      </w:pPr>
    </w:lvl>
    <w:lvl w:ilvl="7" w:tplc="83791435" w:tentative="1">
      <w:start w:val="1"/>
      <w:numFmt w:val="lowerLetter"/>
      <w:lvlText w:val="%8."/>
      <w:lvlJc w:val="left"/>
      <w:pPr>
        <w:ind w:left="5760" w:hanging="360"/>
      </w:pPr>
    </w:lvl>
    <w:lvl w:ilvl="8" w:tplc="83791435" w:tentative="1">
      <w:start w:val="1"/>
      <w:numFmt w:val="lowerRoman"/>
      <w:lvlText w:val="%9."/>
      <w:lvlJc w:val="right"/>
      <w:pPr>
        <w:ind w:left="6480" w:hanging="180"/>
      </w:pPr>
    </w:lvl>
  </w:abstractNum>
  <w:abstractNum w:abstractNumId="69702670">
    <w:multiLevelType w:val="hybridMultilevel"/>
    <w:lvl w:ilvl="0" w:tplc="14095443">
      <w:start w:val="1"/>
      <w:numFmt w:val="decimal"/>
      <w:lvlText w:val="%1."/>
      <w:lvlJc w:val="left"/>
      <w:pPr>
        <w:ind w:left="720" w:hanging="360"/>
      </w:pPr>
    </w:lvl>
    <w:lvl w:ilvl="1" w:tplc="14095443" w:tentative="1">
      <w:start w:val="1"/>
      <w:numFmt w:val="lowerLetter"/>
      <w:lvlText w:val="%2."/>
      <w:lvlJc w:val="left"/>
      <w:pPr>
        <w:ind w:left="1440" w:hanging="360"/>
      </w:pPr>
    </w:lvl>
    <w:lvl w:ilvl="2" w:tplc="14095443" w:tentative="1">
      <w:start w:val="1"/>
      <w:numFmt w:val="lowerRoman"/>
      <w:lvlText w:val="%3."/>
      <w:lvlJc w:val="right"/>
      <w:pPr>
        <w:ind w:left="2160" w:hanging="180"/>
      </w:pPr>
    </w:lvl>
    <w:lvl w:ilvl="3" w:tplc="14095443" w:tentative="1">
      <w:start w:val="1"/>
      <w:numFmt w:val="decimal"/>
      <w:lvlText w:val="%4."/>
      <w:lvlJc w:val="left"/>
      <w:pPr>
        <w:ind w:left="2880" w:hanging="360"/>
      </w:pPr>
    </w:lvl>
    <w:lvl w:ilvl="4" w:tplc="14095443" w:tentative="1">
      <w:start w:val="1"/>
      <w:numFmt w:val="lowerLetter"/>
      <w:lvlText w:val="%5."/>
      <w:lvlJc w:val="left"/>
      <w:pPr>
        <w:ind w:left="3600" w:hanging="360"/>
      </w:pPr>
    </w:lvl>
    <w:lvl w:ilvl="5" w:tplc="14095443" w:tentative="1">
      <w:start w:val="1"/>
      <w:numFmt w:val="lowerRoman"/>
      <w:lvlText w:val="%6."/>
      <w:lvlJc w:val="right"/>
      <w:pPr>
        <w:ind w:left="4320" w:hanging="180"/>
      </w:pPr>
    </w:lvl>
    <w:lvl w:ilvl="6" w:tplc="14095443" w:tentative="1">
      <w:start w:val="1"/>
      <w:numFmt w:val="decimal"/>
      <w:lvlText w:val="%7."/>
      <w:lvlJc w:val="left"/>
      <w:pPr>
        <w:ind w:left="5040" w:hanging="360"/>
      </w:pPr>
    </w:lvl>
    <w:lvl w:ilvl="7" w:tplc="14095443" w:tentative="1">
      <w:start w:val="1"/>
      <w:numFmt w:val="lowerLetter"/>
      <w:lvlText w:val="%8."/>
      <w:lvlJc w:val="left"/>
      <w:pPr>
        <w:ind w:left="5760" w:hanging="360"/>
      </w:pPr>
    </w:lvl>
    <w:lvl w:ilvl="8" w:tplc="14095443" w:tentative="1">
      <w:start w:val="1"/>
      <w:numFmt w:val="lowerRoman"/>
      <w:lvlText w:val="%9."/>
      <w:lvlJc w:val="right"/>
      <w:pPr>
        <w:ind w:left="6480" w:hanging="180"/>
      </w:pPr>
    </w:lvl>
  </w:abstractNum>
  <w:abstractNum w:abstractNumId="69702669">
    <w:multiLevelType w:val="hybridMultilevel"/>
    <w:lvl w:ilvl="0" w:tplc="792408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9702669">
    <w:abstractNumId w:val="69702669"/>
  </w:num>
  <w:num w:numId="69702670">
    <w:abstractNumId w:val="69702670"/>
  </w:num>
  <w:num w:numId="69702671">
    <w:abstractNumId w:val="69702671"/>
  </w:num>
  <w:num w:numId="69702672">
    <w:abstractNumId w:val="69702672"/>
  </w:num>
  <w:num w:numId="69702673">
    <w:abstractNumId w:val="69702673"/>
  </w:num>
  <w:num w:numId="69702674">
    <w:abstractNumId w:val="69702674"/>
  </w:num>
  <w:num w:numId="69702675">
    <w:abstractNumId w:val="69702675"/>
  </w:num>
  <w:num w:numId="69702676">
    <w:abstractNumId w:val="69702676"/>
  </w:num>
  <w:num w:numId="69702677">
    <w:abstractNumId w:val="69702677"/>
  </w:num>
  <w:num w:numId="69702678">
    <w:abstractNumId w:val="69702678"/>
  </w:num>
  <w:num w:numId="69702679">
    <w:abstractNumId w:val="69702679"/>
  </w:num>
  <w:num w:numId="69702680">
    <w:abstractNumId w:val="69702680"/>
  </w:num>
  <w:num w:numId="69702681">
    <w:abstractNumId w:val="69702681"/>
  </w:num>
  <w:num w:numId="69702682">
    <w:abstractNumId w:val="69702682"/>
  </w:num>
  <w:num w:numId="69702683">
    <w:abstractNumId w:val="69702683"/>
  </w:num>
  <w:num w:numId="69702684">
    <w:abstractNumId w:val="69702684"/>
  </w:num>
  <w:num w:numId="69702685">
    <w:abstractNumId w:val="69702685"/>
  </w:num>
  <w:num w:numId="69702686">
    <w:abstractNumId w:val="69702686"/>
  </w:num>
  <w:num w:numId="69702687">
    <w:abstractNumId w:val="69702687"/>
  </w:num>
  <w:num w:numId="69702688">
    <w:abstractNumId w:val="69702688"/>
  </w:num>
  <w:num w:numId="69702689">
    <w:abstractNumId w:val="69702689"/>
  </w:num>
  <w:num w:numId="69702690">
    <w:abstractNumId w:val="697026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5090971" Type="http://schemas.openxmlformats.org/officeDocument/2006/relationships/comments" Target="comments.xml"/><Relationship Id="rId68154569" Type="http://schemas.openxmlformats.org/officeDocument/2006/relationships/image" Target="media/imgrId68154569.jpg"/><Relationship Id="rId221560800927901c7" Type="http://schemas.openxmlformats.org/officeDocument/2006/relationships/hyperlink" Target="http://www.kohlerengines.com/home.htm" TargetMode="External"/><Relationship Id="rId325660800927901e6" Type="http://schemas.openxmlformats.org/officeDocument/2006/relationships/hyperlink" Target="http://dealers.kohlerpower.it/" TargetMode="External"/><Relationship Id="rId7136608009279022c" Type="http://schemas.openxmlformats.org/officeDocument/2006/relationships/hyperlink" Target="http://www.kohlerengines.com/home.htm" TargetMode="External"/><Relationship Id="rId48856080092c2ae2c" Type="http://schemas.openxmlformats.org/officeDocument/2006/relationships/hyperlink" Target="https://iservice.lombardini.it/jsp/Template2/manuale.jsp?id=374&amp;parent=1263" TargetMode="External"/><Relationship Id="rId29496080092c2ae75" Type="http://schemas.openxmlformats.org/officeDocument/2006/relationships/hyperlink" Target="https://iservice.lombardini.it/jsp/Template2/manuale.jsp?id=375&amp;parent=1263" TargetMode="External"/><Relationship Id="rId62166080092c3d4af" Type="http://schemas.openxmlformats.org/officeDocument/2006/relationships/hyperlink" Target="https://iservice.lombardini.it/jsp/Template2/manuale.jsp?id=398&amp;parent=1263" TargetMode="External"/><Relationship Id="rId60056080092c5d2a9" Type="http://schemas.openxmlformats.org/officeDocument/2006/relationships/hyperlink" Target="https://iservice.lombardini.it/jsp/Template2/manuale.jsp?id=372&amp;parent=1263" TargetMode="External"/><Relationship Id="rId73356080092c6de41" Type="http://schemas.openxmlformats.org/officeDocument/2006/relationships/hyperlink" Target="https://iservice.lombardini.it/jsp/Template2/manuale.jsp?id=56&amp;parent=1263" TargetMode="External"/><Relationship Id="rId22006080092c6df16" Type="http://schemas.openxmlformats.org/officeDocument/2006/relationships/hyperlink" Target="https://iservice.lombardini.it/jsp/Template2/manuale.jsp?id=388&amp;parent=1263" TargetMode="External"/><Relationship Id="rId32186080092c81641" Type="http://schemas.openxmlformats.org/officeDocument/2006/relationships/hyperlink" Target="https://iservice.lombardini.it/jsp/Template2/manuale.jsp?id=101&amp;parent=1263" TargetMode="External"/><Relationship Id="rId92876080092c81674" Type="http://schemas.openxmlformats.org/officeDocument/2006/relationships/hyperlink" Target="https://iservice.lombardini.it/jsp/Template2/manuale.jsp?id=372&amp;parent=1263" TargetMode="External"/><Relationship Id="rId68096080092c81985" Type="http://schemas.openxmlformats.org/officeDocument/2006/relationships/hyperlink" Target="https://iservice.lombardini.it/jsp/Template2/manuale.jsp?id=371&amp;parent=1263" TargetMode="External"/><Relationship Id="rId75826080092c8199d" Type="http://schemas.openxmlformats.org/officeDocument/2006/relationships/hyperlink" Target="https://iservice.lombardini.it/jsp/Template2/manuale.jsp?id=55&amp;parent=1263" TargetMode="External"/><Relationship Id="rId52936080092ca9753" Type="http://schemas.openxmlformats.org/officeDocument/2006/relationships/hyperlink" Target="https://www.youtube.com/embed/HWCzK41Br1U?rel=0" TargetMode="External"/><Relationship Id="rId44146080092cba4a6" Type="http://schemas.openxmlformats.org/officeDocument/2006/relationships/hyperlink" Target="https://iservice.lombardini.it/jsp/Template2/manuale.jsp?id=372&amp;parent=1263" TargetMode="External"/><Relationship Id="rId56286080092cce229" Type="http://schemas.openxmlformats.org/officeDocument/2006/relationships/hyperlink" Target="https://iservice.lombardini.it/jsp/Template2/manuale.jsp?id=57&amp;parent=1263" TargetMode="External"/><Relationship Id="rId33986080092d215bc" Type="http://schemas.openxmlformats.org/officeDocument/2006/relationships/hyperlink" Target="https://iservice.lombardini.it/jsp/Template2/manuale.jsp?id=390&amp;parent=1263" TargetMode="External"/><Relationship Id="rId96346080092d4e4f9" Type="http://schemas.openxmlformats.org/officeDocument/2006/relationships/hyperlink" Target="https://iservice.lombardini.it/jsp/Template2/manuale.jsp?id=372&amp;parent=1263" TargetMode="External"/><Relationship Id="rId13666080092d5d616" Type="http://schemas.openxmlformats.org/officeDocument/2006/relationships/hyperlink" Target="https://iservice.lombardini.it/jsp/Template2/manuale.jsp?id=59&amp;parent=1263" TargetMode="External"/><Relationship Id="rId27566080092d5e1e2" Type="http://schemas.openxmlformats.org/officeDocument/2006/relationships/hyperlink" Target="https://iservice.lombardini.it/jsp/Template4/manuale.jsp?id=376&amp;parent=1263" TargetMode="External"/><Relationship Id="rId41316080092d5e466" Type="http://schemas.openxmlformats.org/officeDocument/2006/relationships/hyperlink" Target="https://iservice.lombardini.it/jsp/Template4/manuale.jsp?id=381&amp;parent=1263" TargetMode="External"/><Relationship Id="rId26116080092d5e6c6" Type="http://schemas.openxmlformats.org/officeDocument/2006/relationships/hyperlink" Target="https://iservice.lombardini.it/jsp/Template4/manuale.jsp?id=378&amp;parent=1263" TargetMode="External"/><Relationship Id="rId91276080092d5e89d" Type="http://schemas.openxmlformats.org/officeDocument/2006/relationships/hyperlink" Target="https://iservice.lombardini.it/jsp/Template4/manuale.jsp?id=379&amp;parent=1263" TargetMode="External"/><Relationship Id="rId44126080092d5ea64" Type="http://schemas.openxmlformats.org/officeDocument/2006/relationships/hyperlink" Target="https://iservice.lombardini.it/jsp/Template4/manuale.jsp?id=383&amp;parent=1263" TargetMode="External"/><Relationship Id="rId91026080092d5ecdf" Type="http://schemas.openxmlformats.org/officeDocument/2006/relationships/hyperlink" Target="https://iservice.lombardini.it/jsp/Template4/manuale.jsp?id=380&amp;parent=1263" TargetMode="External"/><Relationship Id="rId44016080092d60b5b" Type="http://schemas.openxmlformats.org/officeDocument/2006/relationships/hyperlink" Target="https://iservice.lombardini.it/jsp/Template4/manuale.jsp?id=389&amp;parent=1263" TargetMode="External"/><Relationship Id="rId69296080092d60cdd" Type="http://schemas.openxmlformats.org/officeDocument/2006/relationships/hyperlink" Target="https://iservice.lombardini.it/jsp/Template4/manuale.jsp?id=2678&amp;parent=1263" TargetMode="External"/><Relationship Id="rId78036080092d61430" Type="http://schemas.openxmlformats.org/officeDocument/2006/relationships/hyperlink" Target="https://iservice.lombardini.it/jsp/Template2/manuale.jsp?id=385&amp;parent=1263" TargetMode="External"/><Relationship Id="rId43536080092d6145d" Type="http://schemas.openxmlformats.org/officeDocument/2006/relationships/hyperlink" Target="https://iservice.lombardini.it/jsp/Template2/manuale.jsp?id=386&amp;parent=1263" TargetMode="External"/><Relationship Id="rId88446080092d61ea0" Type="http://schemas.openxmlformats.org/officeDocument/2006/relationships/hyperlink" Target="https://iservice.lombardini.it/jsp/Template2/manuale.jsp?id=388&amp;parent=1263" TargetMode="External"/><Relationship Id="rId86566080092d62567" Type="http://schemas.openxmlformats.org/officeDocument/2006/relationships/hyperlink" Target="https://iservice.lombardini.it/jsp/Template4/manuale.jsp?id=2676&amp;parent=1263" TargetMode="External"/><Relationship Id="rId50906080092d78a74" Type="http://schemas.openxmlformats.org/officeDocument/2006/relationships/hyperlink" Target="https://iservice.lombardini.it/jsp/Template2/manuale.jsp?id=372&amp;parent=1263" TargetMode="External"/><Relationship Id="rId32676080092db44ca" Type="http://schemas.openxmlformats.org/officeDocument/2006/relationships/hyperlink" Target="https://iservice.lombardini.it/jsp/Template2/manuale.jsp?id=59&amp;parent=962" TargetMode="External"/><Relationship Id="rId60766080092dc5176" Type="http://schemas.openxmlformats.org/officeDocument/2006/relationships/hyperlink" Target="https://iservice.lombardini.it/jsp/Template2/manuale.jsp?id=372&amp;parent=1263" TargetMode="External"/><Relationship Id="rId28146080092e035e8" Type="http://schemas.openxmlformats.org/officeDocument/2006/relationships/hyperlink" Target="https://iservice.lombardini.it/jsp/Template2/manuale.jsp?id=372&amp;parent=1263" TargetMode="External"/><Relationship Id="rId28166080092e12aa8" Type="http://schemas.openxmlformats.org/officeDocument/2006/relationships/hyperlink" Target="https://iservice.lombardini.it/jsp/Template2/manuale.jsp?id=59&amp;parent=1263" TargetMode="External"/><Relationship Id="rId40826080092e47f0c" Type="http://schemas.openxmlformats.org/officeDocument/2006/relationships/hyperlink" Target="https://iservice.lombardini.it/jsp/Template2/manuale.jsp?id=372&amp;parent=1263" TargetMode="External"/><Relationship Id="rId87136080092e58ab2" Type="http://schemas.openxmlformats.org/officeDocument/2006/relationships/hyperlink" Target="https://iservice.lombardini.it/jsp/Template2/manuale.jsp?id=59&amp;parent=1263" TargetMode="External"/><Relationship Id="rId17036080092e8196c" Type="http://schemas.openxmlformats.org/officeDocument/2006/relationships/hyperlink" Target="https://iservice.lombardini.it/jsp/Template2/manuale.jsp?id=80&amp;parent=1263" TargetMode="External"/><Relationship Id="rId87396080092e819be" Type="http://schemas.openxmlformats.org/officeDocument/2006/relationships/hyperlink" Target="https://iservice.lombardini.it/jsp/Template2/manuale.jsp?id=396&amp;parent=1263" TargetMode="External"/><Relationship Id="rId96516080092e820fd" Type="http://schemas.openxmlformats.org/officeDocument/2006/relationships/hyperlink" Target="https://iservice.lombardini.it/jsp/Template2/manuale.jsp?id=80&amp;parent=962" TargetMode="External"/><Relationship Id="rId80916080092e8213c" Type="http://schemas.openxmlformats.org/officeDocument/2006/relationships/hyperlink" Target="https://iservice.lombardini.it/jsp/Template2/manuale.jsp?id=385&amp;parent=1263" TargetMode="External"/><Relationship Id="rId54946080092e824d4" Type="http://schemas.openxmlformats.org/officeDocument/2006/relationships/hyperlink" Target="https://iservice.lombardini.it/jsp/Template2/manuale.jsp?id=83&amp;parent=962" TargetMode="External"/><Relationship Id="rId72576080092e824ea" Type="http://schemas.openxmlformats.org/officeDocument/2006/relationships/hyperlink" Target="https://iservice.lombardini.it/jsp/Template2/manuale.jsp?id=385&amp;parent=1263" TargetMode="External"/><Relationship Id="rId81646080092e82501" Type="http://schemas.openxmlformats.org/officeDocument/2006/relationships/hyperlink" Target="https://iservice.lombardini.it/jsp/Template2/manuale.jsp?id=83&amp;parent=962" TargetMode="External"/><Relationship Id="rId45676080092e933c6" Type="http://schemas.openxmlformats.org/officeDocument/2006/relationships/hyperlink" Target="https://iservice.lombardini.it/jsp/Template2/manuale.jsp?id=390&amp;parent=1263" TargetMode="External"/><Relationship Id="rId67206080092e93437" Type="http://schemas.openxmlformats.org/officeDocument/2006/relationships/hyperlink" Target="https://iservice.lombardini.it/jsp/Template2/manuale.jsp?id=71&amp;parent=962" TargetMode="External"/><Relationship Id="rId57606080092e9344c" Type="http://schemas.openxmlformats.org/officeDocument/2006/relationships/hyperlink" Target="https://iservice.lombardini.it/jsp/Template2/manuale.jsp?id=374&amp;parent=1263" TargetMode="External"/><Relationship Id="rId38816080092e9345e" Type="http://schemas.openxmlformats.org/officeDocument/2006/relationships/hyperlink" Target="https://iservice.lombardini.it/jsp/Template2/manuale.jsp?id=71&amp;parent=962" TargetMode="External"/><Relationship Id="rId86656080092e934ad" Type="http://schemas.openxmlformats.org/officeDocument/2006/relationships/hyperlink" Target="https://iservice.lombardini.it/jsp/Template2/manuale.jsp?id=70&amp;parent=962" TargetMode="External"/><Relationship Id="rId13086080092e934c4" Type="http://schemas.openxmlformats.org/officeDocument/2006/relationships/hyperlink" Target="https://iservice.lombardini.it/jsp/Template2/manuale.jsp?id=375&amp;parent=1263" TargetMode="External"/><Relationship Id="rId93616080092e934d7" Type="http://schemas.openxmlformats.org/officeDocument/2006/relationships/hyperlink" Target="https://iservice.lombardini.it/jsp/Template2/manuale.jsp?id=70&amp;parent=962" TargetMode="External"/><Relationship Id="rId26536080092eb12a5" Type="http://schemas.openxmlformats.org/officeDocument/2006/relationships/hyperlink" Target="https://iservice.lombardini.it/jsp/Template2/manuale.jsp?id=372&amp;parent=1263" TargetMode="External"/><Relationship Id="rId55926080092eb1327" Type="http://schemas.openxmlformats.org/officeDocument/2006/relationships/hyperlink" Target="https://iservice.lombardini.it/jsp/Template2/manuale.jsp?id=386&amp;parent=1263" TargetMode="External"/><Relationship Id="rId79606080092eb14c8" Type="http://schemas.openxmlformats.org/officeDocument/2006/relationships/hyperlink" Target="https://iservice.lombardini.it/jsp/Template2/manuale.jsp?id=88&amp;parent=962" TargetMode="External"/><Relationship Id="rId79676080092eb15bb" Type="http://schemas.openxmlformats.org/officeDocument/2006/relationships/hyperlink" Target="https://iservice.lombardini.it/jsp/Template2/manuale.jsp?id=386&amp;parent=1263" TargetMode="External"/><Relationship Id="rId70926080092eb160c" Type="http://schemas.openxmlformats.org/officeDocument/2006/relationships/hyperlink" Target="https://iservice.lombardini.it/jsp/Template2/manuale.jsp?id=371&amp;parent=1263" TargetMode="External"/><Relationship Id="rId88936080092eb1632" Type="http://schemas.openxmlformats.org/officeDocument/2006/relationships/hyperlink" Target="https://iservice.lombardini.it/jsp/Template2/manuale.jsp?id=55&amp;parent=1263" TargetMode="External"/><Relationship Id="rId69346080092f1b2d4" Type="http://schemas.openxmlformats.org/officeDocument/2006/relationships/hyperlink" Target="https://www.youtube.com/embed/T7XFP3Vn_q0?rel=0" TargetMode="External"/><Relationship Id="rId84016080092f2b369" Type="http://schemas.openxmlformats.org/officeDocument/2006/relationships/hyperlink" Target="https://iservice.lombardini.it/jsp/Template2/manuale.jsp?id=372&amp;parent=1263" TargetMode="External"/><Relationship Id="rId23206080092f3ce11" Type="http://schemas.openxmlformats.org/officeDocument/2006/relationships/hyperlink" Target="https://iservice.lombardini.it/jsp/Template2/manuale.jsp?id=88&amp;parent=1263" TargetMode="External"/><Relationship Id="rId31936080092f7e7cd" Type="http://schemas.openxmlformats.org/officeDocument/2006/relationships/hyperlink" Target="https://www.youtube.com/embed/eTL3NSUrZHQ?rel=0?rel=0" TargetMode="External"/><Relationship Id="rId32686080092f93cb0" Type="http://schemas.openxmlformats.org/officeDocument/2006/relationships/hyperlink" Target="https://iservice.lombardini.it/jsp/Template2/manuale.jsp?id=372&amp;parent=1263" TargetMode="External"/><Relationship Id="rId59666080092fa99f4" Type="http://schemas.openxmlformats.org/officeDocument/2006/relationships/hyperlink" Target="https://iservice.lombardini.it/jsp/Template2/manuale.jsp?id=88&amp;parent=962" TargetMode="External"/><Relationship Id="rId36336080092fe7818" Type="http://schemas.openxmlformats.org/officeDocument/2006/relationships/hyperlink" Target="https://www.youtube.com/embed/eHPkX9yprM4?rel=0?rel=0" TargetMode="External"/><Relationship Id="rId40026080092fed25d" Type="http://schemas.openxmlformats.org/officeDocument/2006/relationships/hyperlink" Target="https://iservice.lombardini.it/jsp/Template2/manuale.jsp?id=392&amp;parent=1263" TargetMode="External"/><Relationship Id="rId34836080092fed621" Type="http://schemas.openxmlformats.org/officeDocument/2006/relationships/hyperlink" Target="https://iservice.lombardini.it/jsp/Template2/manuale.jsp?id=388&amp;parent=1263" TargetMode="External"/><Relationship Id="rId13646080092fed9db" Type="http://schemas.openxmlformats.org/officeDocument/2006/relationships/hyperlink" Target="https://iservice.lombardini.it/jsp/Template2/manuale.jsp?id=389&amp;parent=1263" TargetMode="External"/><Relationship Id="rId16436080092feecee" Type="http://schemas.openxmlformats.org/officeDocument/2006/relationships/hyperlink" Target="https://iservice.lombardini.it/jsp/Template2/manuale.jsp?id=56&amp;parent=1263" TargetMode="External"/><Relationship Id="rId16196080092fef0f6" Type="http://schemas.openxmlformats.org/officeDocument/2006/relationships/hyperlink" Target="https://iservice.lombardini.it/jsp/Template2/manuale.jsp?id=389&amp;parent=1263" TargetMode="External"/><Relationship Id="rId82826080092fef2fa" Type="http://schemas.openxmlformats.org/officeDocument/2006/relationships/hyperlink" Target="https://iservice.lombardini.it/jsp/Template2/manuale.jsp?id=389&amp;parent=1263" TargetMode="External"/><Relationship Id="rId74836080092fef6fb" Type="http://schemas.openxmlformats.org/officeDocument/2006/relationships/hyperlink" Target="https://iservice.lombardini.it/jsp/Template2/manuale.jsp?id=389&amp;parent=1263" TargetMode="External"/><Relationship Id="rId55366080092fefede" Type="http://schemas.openxmlformats.org/officeDocument/2006/relationships/hyperlink" Target="https://iservice.lombardini.it/jsp/Template2/manuale.jsp?id=388&amp;parent=1263" TargetMode="External"/><Relationship Id="rId36216080092ff02f5" Type="http://schemas.openxmlformats.org/officeDocument/2006/relationships/hyperlink" Target="https://iservice.lombardini.it/jsp/Template2/manuale.jsp?id=375&amp;parent=1263" TargetMode="External"/><Relationship Id="rId70096080093000a9c" Type="http://schemas.openxmlformats.org/officeDocument/2006/relationships/hyperlink" Target="http://dealers.kohlerpower.it/" TargetMode="External"/><Relationship Id="rId27756080093000af0" Type="http://schemas.openxmlformats.org/officeDocument/2006/relationships/hyperlink" Target="http://dealers.kohlerpower.it/" TargetMode="External"/><Relationship Id="rId27626080093000b3b" Type="http://schemas.openxmlformats.org/officeDocument/2006/relationships/hyperlink" Target="http://dealers.kohlerpower.it/" TargetMode="External"/><Relationship Id="rId16346080093000b82" Type="http://schemas.openxmlformats.org/officeDocument/2006/relationships/hyperlink" Target="http://dealers.kohlerpower.it/" TargetMode="External"/><Relationship Id="rId178360800927c7c77" Type="http://schemas.openxmlformats.org/officeDocument/2006/relationships/image" Target="media/imgrId178360800927c7c77.jpg"/><Relationship Id="rId711960800927e4887" Type="http://schemas.openxmlformats.org/officeDocument/2006/relationships/image" Target="media/imgrId711960800927e4887.png"/><Relationship Id="rId4432608009280a136" Type="http://schemas.openxmlformats.org/officeDocument/2006/relationships/image" Target="media/imgrId4432608009280a136.jpg"/><Relationship Id="rId74516080092823e87" Type="http://schemas.openxmlformats.org/officeDocument/2006/relationships/image" Target="media/imgrId74516080092823e87.jpg"/><Relationship Id="rId2783608009283cfbf" Type="http://schemas.openxmlformats.org/officeDocument/2006/relationships/image" Target="media/imgrId2783608009283cfbf.jpg"/><Relationship Id="rId33936080092855ee5" Type="http://schemas.openxmlformats.org/officeDocument/2006/relationships/image" Target="media/imgrId33936080092855ee5.jpg"/><Relationship Id="rId73586080092871ec6" Type="http://schemas.openxmlformats.org/officeDocument/2006/relationships/image" Target="media/imgrId73586080092871ec6.jpg"/><Relationship Id="rId49156080092881b89" Type="http://schemas.openxmlformats.org/officeDocument/2006/relationships/image" Target="media/imgrId49156080092881b89.jpg"/><Relationship Id="rId7682608009289af08" Type="http://schemas.openxmlformats.org/officeDocument/2006/relationships/image" Target="media/imgrId7682608009289af08.jpg"/><Relationship Id="rId744460800928aadc4" Type="http://schemas.openxmlformats.org/officeDocument/2006/relationships/image" Target="media/imgrId744460800928aadc4.jpg"/><Relationship Id="rId496960800928bdc22" Type="http://schemas.openxmlformats.org/officeDocument/2006/relationships/image" Target="media/imgrId496960800928bdc22.jpg"/><Relationship Id="rId505460800928d19bf" Type="http://schemas.openxmlformats.org/officeDocument/2006/relationships/image" Target="media/imgrId505460800928d19bf.jpg"/><Relationship Id="rId577460800928ddd37" Type="http://schemas.openxmlformats.org/officeDocument/2006/relationships/image" Target="media/imgrId577460800928ddd37.jpg"/><Relationship Id="rId222060800929026bc" Type="http://schemas.openxmlformats.org/officeDocument/2006/relationships/image" Target="media/imgrId222060800929026bc.png"/><Relationship Id="rId7322608009291adda" Type="http://schemas.openxmlformats.org/officeDocument/2006/relationships/image" Target="media/imgrId7322608009291adda.jpg"/><Relationship Id="rId70026080092931285" Type="http://schemas.openxmlformats.org/officeDocument/2006/relationships/image" Target="media/imgrId70026080092931285.jpg"/><Relationship Id="rId7880608009297be51" Type="http://schemas.openxmlformats.org/officeDocument/2006/relationships/image" Target="media/imgrId7880608009297be51.jpg"/><Relationship Id="rId2606608009298bda3" Type="http://schemas.openxmlformats.org/officeDocument/2006/relationships/image" Target="media/imgrId2606608009298bda3.jpg"/><Relationship Id="rId994860800929f1eab" Type="http://schemas.openxmlformats.org/officeDocument/2006/relationships/image" Target="media/imgrId994860800929f1eab.jpg"/><Relationship Id="rId71636080092a0bd71" Type="http://schemas.openxmlformats.org/officeDocument/2006/relationships/image" Target="media/imgrId71636080092a0bd71.jpg"/><Relationship Id="rId89076080092a19c7d" Type="http://schemas.openxmlformats.org/officeDocument/2006/relationships/image" Target="media/imgrId89076080092a19c7d.jpg"/><Relationship Id="rId57326080092a2b101" Type="http://schemas.openxmlformats.org/officeDocument/2006/relationships/image" Target="media/imgrId57326080092a2b101.jpg"/><Relationship Id="rId33746080092a3c110" Type="http://schemas.openxmlformats.org/officeDocument/2006/relationships/image" Target="media/imgrId33746080092a3c110.png"/><Relationship Id="rId91406080092a51bf4" Type="http://schemas.openxmlformats.org/officeDocument/2006/relationships/image" Target="media/imgrId91406080092a51bf4.png"/><Relationship Id="rId67346080092a63832" Type="http://schemas.openxmlformats.org/officeDocument/2006/relationships/image" Target="media/imgrId67346080092a63832.png"/><Relationship Id="rId49256080092a73fd4" Type="http://schemas.openxmlformats.org/officeDocument/2006/relationships/image" Target="media/imgrId49256080092a73fd4.jpg"/><Relationship Id="rId82586080092a834ec" Type="http://schemas.openxmlformats.org/officeDocument/2006/relationships/image" Target="media/imgrId82586080092a834ec.jpg"/><Relationship Id="rId28726080092a9c2d4" Type="http://schemas.openxmlformats.org/officeDocument/2006/relationships/image" Target="media/imgrId28726080092a9c2d4.jpg"/><Relationship Id="rId79476080092aac55e" Type="http://schemas.openxmlformats.org/officeDocument/2006/relationships/image" Target="media/imgrId79476080092aac55e.jpg"/><Relationship Id="rId68756080092abfb2f" Type="http://schemas.openxmlformats.org/officeDocument/2006/relationships/image" Target="media/imgrId68756080092abfb2f.jpg"/><Relationship Id="rId66706080092ad1f4a" Type="http://schemas.openxmlformats.org/officeDocument/2006/relationships/image" Target="media/imgrId66706080092ad1f4a.jpg"/><Relationship Id="rId55376080092ae2af3" Type="http://schemas.openxmlformats.org/officeDocument/2006/relationships/image" Target="media/imgrId55376080092ae2af3.jpg"/><Relationship Id="rId60606080092aeff8d" Type="http://schemas.openxmlformats.org/officeDocument/2006/relationships/image" Target="media/imgrId60606080092aeff8d.jpg"/><Relationship Id="rId28046080092b0c770" Type="http://schemas.openxmlformats.org/officeDocument/2006/relationships/image" Target="media/imgrId28046080092b0c770.jpg"/><Relationship Id="rId91516080092b1d70a" Type="http://schemas.openxmlformats.org/officeDocument/2006/relationships/image" Target="media/imgrId91516080092b1d70a.jpg"/><Relationship Id="rId72516080092b2ea64" Type="http://schemas.openxmlformats.org/officeDocument/2006/relationships/image" Target="media/imgrId72516080092b2ea64.jpg"/><Relationship Id="rId32906080092b4225d" Type="http://schemas.openxmlformats.org/officeDocument/2006/relationships/image" Target="media/imgrId32906080092b4225d.jpg"/><Relationship Id="rId60456080092b53973" Type="http://schemas.openxmlformats.org/officeDocument/2006/relationships/image" Target="media/imgrId60456080092b53973.jpg"/><Relationship Id="rId24326080092b6680b" Type="http://schemas.openxmlformats.org/officeDocument/2006/relationships/image" Target="media/imgrId24326080092b6680b.jpg"/><Relationship Id="rId98756080092b7ac8c" Type="http://schemas.openxmlformats.org/officeDocument/2006/relationships/image" Target="media/imgrId98756080092b7ac8c.jpg"/><Relationship Id="rId52956080092b8ba81" Type="http://schemas.openxmlformats.org/officeDocument/2006/relationships/image" Target="media/imgrId52956080092b8ba81.jpg"/><Relationship Id="rId55716080092b9de49" Type="http://schemas.openxmlformats.org/officeDocument/2006/relationships/image" Target="media/imgrId55716080092b9de49.jpg"/><Relationship Id="rId65626080092bac536" Type="http://schemas.openxmlformats.org/officeDocument/2006/relationships/image" Target="media/imgrId65626080092bac536.jpg"/><Relationship Id="rId84126080092bbc32c" Type="http://schemas.openxmlformats.org/officeDocument/2006/relationships/image" Target="media/imgrId84126080092bbc32c.jpg"/><Relationship Id="rId49546080092bc980d" Type="http://schemas.openxmlformats.org/officeDocument/2006/relationships/image" Target="media/imgrId49546080092bc980d.jpg"/><Relationship Id="rId89076080092bdb54c" Type="http://schemas.openxmlformats.org/officeDocument/2006/relationships/image" Target="media/imgrId89076080092bdb54c.jpg"/><Relationship Id="rId48036080092bec0df" Type="http://schemas.openxmlformats.org/officeDocument/2006/relationships/image" Target="media/imgrId48036080092bec0df.jpg"/><Relationship Id="rId99446080092c19e94" Type="http://schemas.openxmlformats.org/officeDocument/2006/relationships/image" Target="media/imgrId99446080092c19e94.jpg"/><Relationship Id="rId21416080092c296c2" Type="http://schemas.openxmlformats.org/officeDocument/2006/relationships/image" Target="media/imgrId21416080092c296c2.jpg"/><Relationship Id="rId94496080092c3ce8a" Type="http://schemas.openxmlformats.org/officeDocument/2006/relationships/image" Target="media/imgrId94496080092c3ce8a.jpg"/><Relationship Id="rId37326080092c4b091" Type="http://schemas.openxmlformats.org/officeDocument/2006/relationships/image" Target="media/imgrId37326080092c4b091.jpg"/><Relationship Id="rId62016080092c5cd45" Type="http://schemas.openxmlformats.org/officeDocument/2006/relationships/image" Target="media/imgrId62016080092c5cd45.jpg"/><Relationship Id="rId20186080092c6d8d6" Type="http://schemas.openxmlformats.org/officeDocument/2006/relationships/image" Target="media/imgrId20186080092c6d8d6.jpg"/><Relationship Id="rId32056080092c811dc" Type="http://schemas.openxmlformats.org/officeDocument/2006/relationships/image" Target="media/imgrId32056080092c811dc.jpg"/><Relationship Id="rId78416080092c94bdb" Type="http://schemas.openxmlformats.org/officeDocument/2006/relationships/image" Target="media/imgrId78416080092c94bdb.jpg"/><Relationship Id="rId34546080092ca8eec" Type="http://schemas.openxmlformats.org/officeDocument/2006/relationships/image" Target="media/imgrId34546080092ca8eec.jpg"/><Relationship Id="rId38826080092cb9fdd" Type="http://schemas.openxmlformats.org/officeDocument/2006/relationships/image" Target="media/imgrId38826080092cb9fdd.jpg"/><Relationship Id="rId26836080092ccdd45" Type="http://schemas.openxmlformats.org/officeDocument/2006/relationships/image" Target="media/imgrId26836080092ccdd45.jpg"/><Relationship Id="rId57446080092cde870" Type="http://schemas.openxmlformats.org/officeDocument/2006/relationships/image" Target="media/imgrId57446080092cde870.png"/><Relationship Id="rId52376080092cf1134" Type="http://schemas.openxmlformats.org/officeDocument/2006/relationships/image" Target="media/imgrId52376080092cf1134.png"/><Relationship Id="rId89036080092d0eb39" Type="http://schemas.openxmlformats.org/officeDocument/2006/relationships/image" Target="media/imgrId89036080092d0eb39.png"/><Relationship Id="rId40596080092d200e6" Type="http://schemas.openxmlformats.org/officeDocument/2006/relationships/image" Target="media/imgrId40596080092d200e6.jpg"/><Relationship Id="rId66406080092d30a93" Type="http://schemas.openxmlformats.org/officeDocument/2006/relationships/image" Target="media/imgrId66406080092d30a93.jpg"/><Relationship Id="rId65016080092d4da4c" Type="http://schemas.openxmlformats.org/officeDocument/2006/relationships/image" Target="media/imgrId65016080092d4da4c.jpg"/><Relationship Id="rId67596080092d5cde7" Type="http://schemas.openxmlformats.org/officeDocument/2006/relationships/image" Target="media/imgrId67596080092d5cde7.jpg"/><Relationship Id="rId73596080092d77f05" Type="http://schemas.openxmlformats.org/officeDocument/2006/relationships/image" Target="media/imgrId73596080092d77f05.jpg"/><Relationship Id="rId22156080092d8c8a5" Type="http://schemas.openxmlformats.org/officeDocument/2006/relationships/image" Target="media/imgrId22156080092d8c8a5.jpg"/><Relationship Id="rId12066080092da1525" Type="http://schemas.openxmlformats.org/officeDocument/2006/relationships/image" Target="media/imgrId12066080092da1525.jpg"/><Relationship Id="rId39886080092db3ff7" Type="http://schemas.openxmlformats.org/officeDocument/2006/relationships/image" Target="media/imgrId39886080092db3ff7.jpg"/><Relationship Id="rId83216080092dc4b8f" Type="http://schemas.openxmlformats.org/officeDocument/2006/relationships/image" Target="media/imgrId83216080092dc4b8f.jpg"/><Relationship Id="rId62306080092dd6410" Type="http://schemas.openxmlformats.org/officeDocument/2006/relationships/image" Target="media/imgrId62306080092dd6410.jpg"/><Relationship Id="rId48606080092de79ab" Type="http://schemas.openxmlformats.org/officeDocument/2006/relationships/image" Target="media/imgrId48606080092de79ab.jpg"/><Relationship Id="rId18126080092e03183" Type="http://schemas.openxmlformats.org/officeDocument/2006/relationships/image" Target="media/imgrId18126080092e03183.jpg"/><Relationship Id="rId11776080092e125ad" Type="http://schemas.openxmlformats.org/officeDocument/2006/relationships/image" Target="media/imgrId11776080092e125ad.jpg"/><Relationship Id="rId87786080092e27d73" Type="http://schemas.openxmlformats.org/officeDocument/2006/relationships/image" Target="media/imgrId87786080092e27d73.jpg"/><Relationship Id="rId82036080092e391d6" Type="http://schemas.openxmlformats.org/officeDocument/2006/relationships/image" Target="media/imgrId82036080092e391d6.jpg"/><Relationship Id="rId90696080092e47a6e" Type="http://schemas.openxmlformats.org/officeDocument/2006/relationships/image" Target="media/imgrId90696080092e47a6e.jpg"/><Relationship Id="rId76306080092e5860a" Type="http://schemas.openxmlformats.org/officeDocument/2006/relationships/image" Target="media/imgrId76306080092e5860a.jpg"/><Relationship Id="rId68126080092e6ef92" Type="http://schemas.openxmlformats.org/officeDocument/2006/relationships/image" Target="media/imgrId68126080092e6ef92.jpg"/><Relationship Id="rId68136080092e813fc" Type="http://schemas.openxmlformats.org/officeDocument/2006/relationships/image" Target="media/imgrId68136080092e813fc.jpg"/><Relationship Id="rId47316080092e92e62" Type="http://schemas.openxmlformats.org/officeDocument/2006/relationships/image" Target="media/imgrId47316080092e92e62.jpg"/><Relationship Id="rId14546080092ea2844" Type="http://schemas.openxmlformats.org/officeDocument/2006/relationships/image" Target="media/imgrId14546080092ea2844.jpg"/><Relationship Id="rId76606080092eb0907" Type="http://schemas.openxmlformats.org/officeDocument/2006/relationships/image" Target="media/imgrId76606080092eb0907.jpg"/><Relationship Id="rId11286080092ec08d4" Type="http://schemas.openxmlformats.org/officeDocument/2006/relationships/image" Target="media/imgrId11286080092ec08d4.jpg"/><Relationship Id="rId71706080092ed684a" Type="http://schemas.openxmlformats.org/officeDocument/2006/relationships/image" Target="media/imgrId71706080092ed684a.jpg"/><Relationship Id="rId27026080092ee9787" Type="http://schemas.openxmlformats.org/officeDocument/2006/relationships/image" Target="media/imgrId27026080092ee9787.jpg"/><Relationship Id="rId95676080092f07ab7" Type="http://schemas.openxmlformats.org/officeDocument/2006/relationships/image" Target="media/imgrId95676080092f07ab7.jpg"/><Relationship Id="rId33096080092f19f83" Type="http://schemas.openxmlformats.org/officeDocument/2006/relationships/image" Target="media/imgrId33096080092f19f83.jpg"/><Relationship Id="rId76316080092f2aad8" Type="http://schemas.openxmlformats.org/officeDocument/2006/relationships/image" Target="media/imgrId76316080092f2aad8.jpg"/><Relationship Id="rId48976080092f3c7c7" Type="http://schemas.openxmlformats.org/officeDocument/2006/relationships/image" Target="media/imgrId48976080092f3c7c7.jpg"/><Relationship Id="rId57536080092f5241c" Type="http://schemas.openxmlformats.org/officeDocument/2006/relationships/image" Target="media/imgrId57536080092f5241c.jpg"/><Relationship Id="rId60036080092f66a4f" Type="http://schemas.openxmlformats.org/officeDocument/2006/relationships/image" Target="media/imgrId60036080092f66a4f.jpg"/><Relationship Id="rId24826080092f7dc9e" Type="http://schemas.openxmlformats.org/officeDocument/2006/relationships/image" Target="media/imgrId24826080092f7dc9e.jpg"/><Relationship Id="rId72486080092f937fe" Type="http://schemas.openxmlformats.org/officeDocument/2006/relationships/image" Target="media/imgrId72486080092f937fe.jpg"/><Relationship Id="rId80786080092fa8f47" Type="http://schemas.openxmlformats.org/officeDocument/2006/relationships/image" Target="media/imgrId80786080092fa8f47.jpg"/><Relationship Id="rId46736080092fbe4ee" Type="http://schemas.openxmlformats.org/officeDocument/2006/relationships/image" Target="media/imgrId46736080092fbe4ee.jpg"/><Relationship Id="rId51656080092fd2655" Type="http://schemas.openxmlformats.org/officeDocument/2006/relationships/image" Target="media/imgrId51656080092fd2655.jpg"/><Relationship Id="rId92736080092fe68ad" Type="http://schemas.openxmlformats.org/officeDocument/2006/relationships/image" Target="media/imgrId92736080092fe68ad.jpg"/><Relationship Id="rId51006080093026150" Type="http://schemas.openxmlformats.org/officeDocument/2006/relationships/image" Target="media/imgrId51006080093026150.png"/><Relationship Id="rId44736080093035e61" Type="http://schemas.openxmlformats.org/officeDocument/2006/relationships/image" Target="media/imgrId44736080093035e6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154569" Type="http://schemas.openxmlformats.org/officeDocument/2006/relationships/image" Target="media/imgrId681545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154569" Type="http://schemas.openxmlformats.org/officeDocument/2006/relationships/image" Target="media/imgrId681545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154569" Type="http://schemas.openxmlformats.org/officeDocument/2006/relationships/image" Target="media/imgrId681545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154569" Type="http://schemas.openxmlformats.org/officeDocument/2006/relationships/image" Target="media/imgrId681545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154569" Type="http://schemas.openxmlformats.org/officeDocument/2006/relationships/image" Target="media/imgrId681545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154569" Type="http://schemas.openxmlformats.org/officeDocument/2006/relationships/image" Target="media/imgrId681545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