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6609682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445828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3269727" w:name="ctxt"/>
    <w:bookmarkEnd w:id="83269727"/>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108690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1086903"/>
        </w:numPr>
        <w:spacing w:before="0" w:after="0" w:line="240" w:lineRule="auto"/>
        <w:jc w:val="left"/>
        <w:rPr>
          <w:color w:val="00274C"/>
          <w:sz w:val="20"/>
          <w:szCs w:val="20"/>
        </w:rPr>
      </w:pPr>
      <w:bookmarkStart w:id="56744464" w:name="result_box"/>
      <w:bookmarkEnd w:id="5674446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295608014d5b7b55" w:history="1">
        <w:r>
          <w:rPr>
            <w:b/>
            <w:bCs/>
            <w:color w:val="0000FF"/>
            <w:sz w:val="20"/>
            <w:szCs w:val="20"/>
            <w:u w:val="single"/>
          </w:rPr>
          <w:t xml:space="preserve">Par. 1.4</w:t>
        </w:r>
      </w:hyperlink>
      <w:r>
        <w:rPr>
          <w:color w:val="00274C"/>
          <w:sz w:val="20"/>
          <w:szCs w:val="20"/>
        </w:rPr>
        <w:t xml:space="preserve"> and </w:t>
      </w:r>
      <w:hyperlink r:id="rId3129608014d5b7b73" w:history="1">
        <w:r>
          <w:rPr>
            <w:b/>
            <w:bCs/>
            <w:color w:val="0000FF"/>
            <w:sz w:val="20"/>
            <w:szCs w:val="20"/>
            <w:u w:val="single"/>
          </w:rPr>
          <w:t xml:space="preserve">Par. 1.5</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108690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108690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108690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All technical terms, specific components and symbols ( </w:t>
      </w:r>
      <w:hyperlink r:id="rId2534608014d5b7cb5"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714608014d5b7cc8" w:history="1">
        <w:r>
          <w:rPr>
            <w:b/>
            <w:bCs/>
            <w:color w:val="0000FF"/>
            <w:sz w:val="20"/>
            <w:szCs w:val="20"/>
            <w:u w:val="single"/>
          </w:rPr>
          <w:t xml:space="preserve">Chap. 15</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108690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1086903"/>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68354810" name="name5927608014d5d73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40608014d5d735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108690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108690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224550" w:name="result_box"/>
      <w:bookmarkEnd w:id="122455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0571225" w:name="result_box"/>
      <w:bookmarkEnd w:id="2057122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095644" w:name="result_box"/>
      <w:bookmarkEnd w:id="809564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bookmarkStart w:id="44057748" w:name="result_box"/>
      <w:bookmarkEnd w:id="4405774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15815260" name="name2751608014d5ee872"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506608014d5ee86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37395507" name="name3077608014d61449f"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7804608014d614497"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3079245" name="name7225608014d632fd8"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636608014d632fcf"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36922060" name="name9800608014d64eb37"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119608014d64eb2f"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13383020" name="name9457608014d66ab16"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634608014d66ab1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2024633" name="name1435608014d684a88"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999608014d684a81"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1057676" name="name7414608014d695e1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466608014d695e1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7655397" name="name7576608014d6a7f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83608014d6a7f6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140541" name="name3187608014d6b8ce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830608014d6b8ce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3517480" name="name3269608014d6c9f7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271608014d6c9f7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1559648" name="name8389608014d6df775"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213608014d6df76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30156607" name="name4595608014d702ff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521608014d702fe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8383476" name="name4063608014d721fae"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838608014d721fa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36113759" name="name1643608014d73f99c"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8371608014d73f99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292608014d7408fe"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9234618" name="name2884608014d770d1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079608014d770d0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91344361" name="name7026608014d78ce1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713608014d78ce0b"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68531157" name="name2721608014d7b126a"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273608014d7b1261"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403608014d7b7bb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144608014d7b87a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3828925" name="name1936608014d7d557e"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1603608014d7d5577"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14976669" name="name3189608014d7edb4d"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3774608014d7edb46"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108690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26670" name="name2935608014d80c0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74608014d80c0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45486" name="name7268608014d85f6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1608014d85f63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108690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108690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108690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108690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28752" name="name9978608014d86e9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39608014d86e9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108690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108690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108690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108690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108690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108690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108690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07225" name="name5899608014d883e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8608014d883e4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108690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78235" name="name9668608014d8951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36608014d8951f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108690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10869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10869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10869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108690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108690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108690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108690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108690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5803702" name="name4931608014d8a85f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476608014d8a85f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108690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108690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3789" name="name2074608014d8c1b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5608014d8c1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1086903"/>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1086903"/>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1086903"/>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9109862" name="name7785608014d8d70d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842608014d8d70d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93152875" name="name3198608014d8e93b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096608014d8e93b2"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46139" name="name1284608014d9072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2608014d9072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263608014d907e30" w:history="1">
              <w:r>
                <w:rPr>
                  <w:b/>
                  <w:bCs/>
                  <w:color w:val="0000FF"/>
                  <w:position w:val="-2"/>
                  <w:sz w:val="20"/>
                  <w:szCs w:val="20"/>
                </w:rPr>
                <w:t xml:space="preserve">Par. 2.17.1.</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108690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3962306" name="name9698608014d91be1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044608014d91be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18255540" name="name8925608014d931ab2"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740608014d931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60814" name="name2944608014d945c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3608014d945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108690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108690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108690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6457608014d94673a" w:history="1">
              <w:r>
                <w:rPr>
                  <w:b/>
                  <w:bCs/>
                  <w:color w:val="0000FF"/>
                  <w:position w:val="-2"/>
                  <w:sz w:val="20"/>
                  <w:szCs w:val="20"/>
                </w:rPr>
                <w:t xml:space="preserve">(ST_01).</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108690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1086903"/>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0556020" name="name2789608014d95d3b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977608014d95d3a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108690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108690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108690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11348" name="name5161608014d9738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8608014d973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108690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10869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108690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0763533" name="name6225608014d9870e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933608014d9870d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2176425" name="name7847608014d9a01e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663608014d9a01d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1086905"/>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1086905"/>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108690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108690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108690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30596037" name="name4968608014d9b4c8d"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827608014d9b4c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3781608014d9b597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6086608014d9b5ab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06215" name="name1634608014d9c7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9608014d9c7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95586431" name="name9642608014d9d73c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149608014d9d73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099358" name="name1287608014d9eb0b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712608014d9eb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2055898" name="name9824608014da0a05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359608014da0a05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9982414" name="name9642608014da2214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516608014da2213f"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4953058" name="name4505608014da30d5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827608014da30d5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55608014da31c66"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201982" name="name4186608014da4fd2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225608014da4fd1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32967168" name="name5765608014da6bcf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670608014da6bcf1"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51497352" name="name9990608014da88667"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590608014da8866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243169" name="name1050608014daa00e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2557608014daa00e7"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6159185" name="name8192608014dabcb8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997608014dabcb7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6253167" name="name3826608014dad943a"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560608014dad94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5716104" name="name3325608014daf136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710608014daf13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0615493" name="name3214608014db0f1af"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778608014db0f1a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5552212" name="name6589608014db2228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3097608014db22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6374" name="name6449608014db35b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608014db35b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See </w:t>
            </w:r>
            <w:hyperlink r:id="rId4362608014db36024"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8497801" name="name5297608014db506d2"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934608014db506c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31193" name="name7883608014db639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9608014db639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0508365" name="name6925608014db8034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604608014db8034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8485460" name="name9297608014db919c3"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897608014db919bd"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80003533" name="name4779608014dba6b2f"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6509608014dba6b27"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22502" name="name7534608014dbb79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9608014dbb79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108690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1232407" name="name5394608014dbdee9d"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269608014dbdee9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2272859" name="name6658608014dc0226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586608014dc0225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9684192" name="name8947608014dc12ee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756608014dc12ee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10869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21702160" name="name1708608014dc23c4c"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222608014dc23c45"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02864" name="name1430608014dc35e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52608014dc35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1086903"/>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1086903"/>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1086903"/>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1086903"/>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1086903"/>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1086903"/>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1086903"/>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1086903"/>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1086903"/>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97982092" name="name8606608014dc55d16"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083608014dc55d0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53871" name="name3111608014dc6ce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1608014dc6c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108690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108690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1687540" name="name8313608014dc7f01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195608014dc7f00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56331" name="name1971608014dc97d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5608014dc97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1086903"/>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108690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1086903"/>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96422271" name="name6952608014dcaca8e"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257608014dcaca89"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108690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108690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46609890" w:name="result_box"/>
            <w:bookmarkEnd w:id="46609890"/>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4513172" name="name2259608014dcc49df"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938608014dcc49d6"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145430" name="name6187608014dcd74c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819608014dcd74b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26941150" name="name3281608014dcf00a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4782608014dcf0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10706853" name="name4303608014dd0cc9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392608014dd0c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63608014dd0ddde"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45437823" name="name9704608014dd21f83"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2279608014dd21f7a"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826771" name="name6889608014dd388bc"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8146608014dd388b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0310536" name="name7937608014dd4b13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7858608014dd4b1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13716664" name="name7313608014dd5b5a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636608014dd5b5a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32777321" name="name6128608014dd6e030"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134608014dd6e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7954928" name="name8433608014dd7d014"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6562608014dd7d00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5945302" name="name4691608014dd9017e"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436608014dd901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9926420" name="name9118608014dda48c9"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3025608014dda48c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57388133" name="name2512608014ddb97a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491608014ddb9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1518502" name="name5342608014ddc977b"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482608014ddc977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87320512" name="name5656608014dddae1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359608014dddae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25403918" name="name7544608014ddf158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295608014ddf158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6103961" name="name1499608014de11113"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2369608014de111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1905133" name="name3760608014de23d5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981608014de23d4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478608014de2574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88892" name="name7835608014de383cf"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418608014de38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721608014de39d16"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341156" name="name7491608014de4821e"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676608014de482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91391644" name="name8016608014de6086f"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998608014de60867"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50715448" name="name1729608014de76221"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3363608014de762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900635" name="name6880608014de8d275"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2350608014de8d2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40675" name="name1154608014dea512e"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545608014dea51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42351" name="name3496608014deb90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6608014deb9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1086903"/>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093019" name="name4793608014ded012b"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070608014ded01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4459649" name="name4620608014dee15b9"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990608014dee15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51299" name="name4346608014def25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8608014def2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w:t>
            </w:r>
            <w:hyperlink r:id="rId4737608014def2f2c"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72997154" name="name3245608014df11e86"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425608014df11e7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58683541" name="name2286608014df21a89"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121608014df21a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03555" name="name2464608014df33f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1608014df33e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w:t>
            </w:r>
            <w:hyperlink r:id="rId3775608014df3499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73348" name="name8204608014df486a4"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982608014df48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51924830" name="name4736608014df58061"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666608014df580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13310691" name="name8700608014df72d9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994608014df72d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108690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108690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108690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140800" name="name1832608014df8cf4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849608014df8cf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238614" name="name3339608014dfa2656"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4443608014dfa26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736903" name="name6466608014dfb6d1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408608014dfb6d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1086903"/>
              </w:numPr>
              <w:spacing w:before="0" w:after="0" w:line="262" w:lineRule="auto"/>
              <w:jc w:val="left"/>
              <w:rPr>
                <w:color w:val="00274C"/>
                <w:sz w:val="20"/>
                <w:szCs w:val="20"/>
              </w:rPr>
            </w:pPr>
            <w:r>
              <w:rPr>
                <w:color w:val="00274C"/>
                <w:position w:val="-2"/>
                <w:sz w:val="20"/>
                <w:szCs w:val="20"/>
              </w:rPr>
              <w:t xml:space="preserve">Ampere 80 A</w:t>
            </w:r>
          </w:p>
          <w:p>
            <w:pPr>
              <w:numPr>
                <w:ilvl w:val="0"/>
                <w:numId w:val="3108690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6450688" name="name3719608014dfcef50"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269608014dfcef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1086903"/>
              </w:numPr>
              <w:spacing w:before="0" w:after="0" w:line="262" w:lineRule="auto"/>
              <w:jc w:val="left"/>
              <w:rPr>
                <w:color w:val="00274C"/>
                <w:sz w:val="20"/>
                <w:szCs w:val="20"/>
              </w:rPr>
            </w:pPr>
            <w:r>
              <w:rPr>
                <w:color w:val="00274C"/>
                <w:position w:val="-2"/>
                <w:sz w:val="20"/>
                <w:szCs w:val="20"/>
              </w:rPr>
              <w:t xml:space="preserve">Ampere 80 A</w:t>
            </w:r>
          </w:p>
          <w:p>
            <w:pPr>
              <w:numPr>
                <w:ilvl w:val="0"/>
                <w:numId w:val="3108690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8889919" name="name9557608014dfe3c09"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539608014dfe3c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1086903"/>
              </w:numPr>
              <w:spacing w:before="0" w:after="0" w:line="262" w:lineRule="auto"/>
              <w:jc w:val="left"/>
              <w:rPr>
                <w:color w:val="00274C"/>
                <w:sz w:val="20"/>
                <w:szCs w:val="20"/>
              </w:rPr>
            </w:pPr>
            <w:r>
              <w:rPr>
                <w:color w:val="00274C"/>
                <w:position w:val="-2"/>
                <w:sz w:val="20"/>
                <w:szCs w:val="20"/>
              </w:rPr>
              <w:t xml:space="preserve">Power 2 kW</w:t>
            </w:r>
          </w:p>
          <w:p>
            <w:pPr>
              <w:numPr>
                <w:ilvl w:val="0"/>
                <w:numId w:val="31086903"/>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1086903"/>
              </w:numPr>
              <w:spacing w:before="0" w:after="0" w:line="262" w:lineRule="auto"/>
              <w:jc w:val="left"/>
              <w:rPr>
                <w:color w:val="00274C"/>
                <w:sz w:val="20"/>
                <w:szCs w:val="20"/>
              </w:rPr>
            </w:pPr>
            <w:r>
              <w:rPr>
                <w:color w:val="00274C"/>
                <w:position w:val="-2"/>
                <w:sz w:val="20"/>
                <w:szCs w:val="20"/>
              </w:rPr>
              <w:t xml:space="preserve">Power 3.2 kW</w:t>
            </w:r>
          </w:p>
          <w:p>
            <w:pPr>
              <w:numPr>
                <w:ilvl w:val="0"/>
                <w:numId w:val="3108690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9307058" name="name4517608014dff2c45"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249608014dff2c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7498187" name="name7231608014e013e2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6819608014e013e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108690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108690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22555666" name="name2846608014e02794c"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199608014e0279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108690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108690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8045263" name="name9425608014e03ac5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491608014e03a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27558" name="name7175608014e047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7608014e047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w:t>
            </w:r>
            <w:hyperlink r:id="rId9209608014e0485d5"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3725675" name="name2230608014e05744f"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121608014e057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6759455" name="name9240608014e06f2b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105608014e06f2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5386421" name="name6404608014e08833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340608014e088332"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2173658" name="name7462608014e099ff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026608014e099fe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6430311" name="name6741608014e0adc48"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840608014e0adc4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6040635" name="name6221608014e0c149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108608014e0c149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331626" name="name9112608014e0d48ca"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678608014e0d48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25348589" name="name2285608014e0e682f"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199608014e0e6827"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9373800" name="name7089608014e109c4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2253608014e109c3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7532619" name="name9397608014e118cf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306608014e118cf0"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53292" name="name7587608014e12b3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0608014e12b3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108690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7301416" name="name8778608014e13d328"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4316608014e13d32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79811712" name="name4902608014e1527ad"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7633608014e1527a6"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27229257" name="name5712608014e168f07"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8239608014e168f02"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5659257" name="name3365608014e183f6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203608014e183f60"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1086906"/>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954608014e18536a" w:history="1">
              <w:r>
                <w:rPr>
                  <w:b/>
                  <w:bCs/>
                  <w:color w:val="0000FF"/>
                  <w:position w:val="-2"/>
                  <w:sz w:val="20"/>
                  <w:szCs w:val="20"/>
                </w:rPr>
                <w:t xml:space="preserve">Tab. 2.2</w:t>
              </w:r>
            </w:hyperlink>
            <w:r>
              <w:rPr>
                <w:color w:val="00274C"/>
                <w:position w:val="-2"/>
                <w:sz w:val="20"/>
                <w:szCs w:val="20"/>
              </w:rPr>
              <w:t xml:space="preserve"> )</w:t>
            </w:r>
          </w:p>
          <w:p>
            <w:pPr>
              <w:numPr>
                <w:ilvl w:val="0"/>
                <w:numId w:val="31086906"/>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84138" name="name4877608014e19b62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544608014e19b6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76782" name="name2394608014e1b197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585608014e1b1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39329" name="name8559608014e1c38e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222608014e1c3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38318" name="name7267608014e1d4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1608014e1d4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w:t>
            </w:r>
            <w:hyperlink r:id="rId3516608014e1d54c8"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0473856" name="name8664608014e1e333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497608014e1e332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238570" name="name9984608014e2030b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852608014e2030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269300" name="name8331608014e215bcf"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639608014e215b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7292646" name="name1626608014e231ed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854608014e231e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108690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108690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108690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7864608014e2332d8" w:history="1">
              <w:r>
                <w:rPr>
                  <w:b/>
                  <w:bCs/>
                  <w:color w:val="0000FF"/>
                  <w:position w:val="-2"/>
                  <w:sz w:val="20"/>
                  <w:szCs w:val="20"/>
                </w:rPr>
                <w:t xml:space="preserve">Par. 2.4</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108690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458608014e23337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108690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108690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108690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108690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108690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108690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108690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1086907"/>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1086907"/>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1086907"/>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1086907"/>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1086907"/>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35386033" name="name3212608014e245ba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460608014e245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5887649" name="name8533608014e25a8c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794608014e25a8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20054" name="name1493608014e26ae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7608014e26a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108690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108690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108690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108690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544608014e26b49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7862507" name="name2027608014e27ced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430608014e27ce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1086908"/>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1086908"/>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3432831" name="name8877608014e290fb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951608014e290f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1086909"/>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1086909"/>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1086909"/>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7520470" name="name8617608014e2aa72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807608014e2aa7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1086910"/>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73502498" name="name1421608014e2bd18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318608014e2bd1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1086911"/>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84825352" name="name5995608014e2ceca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188608014e2ceca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43055" name="name8593608014e2e0a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6608014e2e0a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108690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108690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108690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108690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108690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7721008" name="name3207608014e303eb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869608014e303eb6"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108690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108690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88437" name="name3013608014e317c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8608014e317c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108690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108690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108690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108690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108690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108690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357608014e31acbc"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1086903"/>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1086903"/>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1086903"/>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1086903"/>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1086903"/>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1086903"/>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1086903"/>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1086903"/>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1086903"/>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108690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1086903"/>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108690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108690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1086903"/>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1086903"/>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1086903"/>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1086903"/>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1086903"/>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1086903"/>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1086903"/>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1086903"/>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1086903"/>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1086903"/>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1086903"/>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1086903"/>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1086903"/>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1086903"/>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1086903"/>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51526" name="name5751608014e3349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5608014e334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1086903"/>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1086903"/>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63337919" name="name4609608014e34b0d8"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578608014e34b0d1"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108690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108690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108690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108690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70291509" name="name2653608014e36231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034608014e36231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4218217" name="name9944608014e37211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460608014e37211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4682650" name="name1060608014e38311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259608014e38311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2927137" name="name1321608014e3967d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453608014e3967d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0414489" name="name5818608014e3a946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454608014e3a945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42197183" name="name7294608014e3b98d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508608014e3b98d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5798634" name="name3483608014e3cce3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86608014e3cce3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29753806" name="name4546608014e3dff9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999608014e3dff9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6026404" name="name3183608014e3ef49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075608014e3ef48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4070659" name="name9968608014e40c35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882608014e40c34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2085343" name="name6875608014e41cb7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352608014e41cb6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092223" name="name4455608014e42dab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86608014e42daa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357427" name="name7883608014e44038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278608014e44037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1848943" name="name1649608014e44f6b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780608014e44f6a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3919762" name="name2350608014e45cf8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405608014e45cf7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526943" name="name2449608014e46f4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99608014e46f4e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528733" name="name5752608014e47cd2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281608014e47cd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46802" name="name6831608014e48ac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16608014e48acc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218420" name="name9729608014e49ce6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966608014e49ce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0398864" name="name4657608014e4b12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31608014e4b12c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590933" name="name6067608014e4c14a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620608014e4c149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778307" name="name2814608014e4d1b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01608014e4d1b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348658" name="name9497608014e4ec5d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934608014e4ec5d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17775" name="name8996608014e50c89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1608014e50c88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047661" name="name4359608014e51b8d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833608014e51b8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778628" name="name3218608014e52e7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96608014e52e7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821948" name="name8341608014e53ee82"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876608014e53ee7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123549" name="name3429608014e54f1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29608014e54f18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015473" name="name2511608014e55c9f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354608014e55c9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8385221" name="name8341608014e56dc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96608014e56dcd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39225125" name="name2854608014e58ea67"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597608014e58ea60"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37883" name="name3135608014e59ff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08014e59ff8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578608014e5a095e" w:history="1">
        <w:r>
          <w:rPr>
            <w:b/>
            <w:bCs/>
            <w:color w:val="0000FF"/>
            <w:sz w:val="20"/>
            <w:szCs w:val="20"/>
          </w:rPr>
          <w:t xml:space="preserve">(Par. 4.2)</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123608014e5a09e1" w:history="1">
        <w:r>
          <w:rPr>
            <w:b/>
            <w:bCs/>
            <w:color w:val="0000FF"/>
            <w:sz w:val="20"/>
            <w:szCs w:val="20"/>
          </w:rPr>
          <w:t xml:space="preserve">(Par. 4.3)</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108690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108690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108690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108691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108691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108691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108691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108691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108691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1086912"/>
        </w:numPr>
        <w:spacing w:before="0" w:after="0" w:line="240" w:lineRule="auto"/>
        <w:jc w:val="left"/>
        <w:rPr>
          <w:color w:val="00274C"/>
          <w:sz w:val="20"/>
          <w:szCs w:val="20"/>
        </w:rPr>
      </w:pPr>
      <w:r>
        <w:rPr>
          <w:color w:val="00274C"/>
          <w:sz w:val="20"/>
          <w:szCs w:val="20"/>
        </w:rPr>
        <w:t xml:space="preserve">Turn off the engine.</w:t>
      </w:r>
    </w:p>
    <w:p>
      <w:pPr>
        <w:numPr>
          <w:ilvl w:val="0"/>
          <w:numId w:val="3108691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108691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108691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108691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108691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1086912"/>
        </w:numPr>
        <w:spacing w:before="0" w:after="0" w:line="240" w:lineRule="auto"/>
        <w:jc w:val="left"/>
        <w:rPr>
          <w:color w:val="00274C"/>
          <w:sz w:val="20"/>
          <w:szCs w:val="20"/>
        </w:rPr>
      </w:pPr>
      <w:r>
        <w:rPr>
          <w:color w:val="00274C"/>
          <w:sz w:val="20"/>
          <w:szCs w:val="20"/>
        </w:rPr>
        <w:t xml:space="preserve">Loosen the alternator belt  </w:t>
      </w:r>
      <w:hyperlink r:id="rId9391608014e5a10be"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2098608014e5a1147"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1086913"/>
        </w:numPr>
        <w:spacing w:before="0" w:after="0" w:line="240" w:lineRule="auto"/>
        <w:jc w:val="left"/>
        <w:rPr>
          <w:color w:val="00274C"/>
          <w:sz w:val="20"/>
          <w:szCs w:val="20"/>
        </w:rPr>
      </w:pPr>
      <w:r>
        <w:rPr>
          <w:color w:val="00274C"/>
          <w:sz w:val="20"/>
          <w:szCs w:val="20"/>
        </w:rPr>
        <w:t xml:space="preserve">Remove the protective sheet.</w:t>
      </w:r>
    </w:p>
    <w:p>
      <w:pPr>
        <w:numPr>
          <w:ilvl w:val="0"/>
          <w:numId w:val="3108691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108691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1086913"/>
        </w:numPr>
        <w:spacing w:before="0" w:after="0" w:line="240" w:lineRule="auto"/>
        <w:jc w:val="left"/>
        <w:rPr>
          <w:color w:val="00274C"/>
          <w:sz w:val="20"/>
          <w:szCs w:val="20"/>
        </w:rPr>
      </w:pPr>
      <w:r>
        <w:rPr>
          <w:color w:val="00274C"/>
          <w:sz w:val="20"/>
          <w:szCs w:val="20"/>
        </w:rPr>
        <w:t xml:space="preserve">Adjust the alternator belt tension ( </w:t>
      </w:r>
      <w:hyperlink r:id="rId6446608014e5a1365" w:history="1">
        <w:r>
          <w:rPr>
            <w:b/>
            <w:bCs/>
            <w:color w:val="0000FF"/>
            <w:sz w:val="20"/>
            <w:szCs w:val="20"/>
          </w:rPr>
          <w:t xml:space="preserve">Par. 9.15.2 from points 7 to 10</w:t>
        </w:r>
      </w:hyperlink>
      <w:r>
        <w:rPr>
          <w:color w:val="00274C"/>
          <w:sz w:val="20"/>
          <w:szCs w:val="20"/>
        </w:rPr>
        <w:t xml:space="preserve"> ) - for a Poly-V belt ( </w:t>
      </w:r>
      <w:hyperlink r:id="rId1033608014e5a1396"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108691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2260" name="name3076608014e5b52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54608014e5b52b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108690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1941608014e5b5de0"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08691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108691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108691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108691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595608014e5b5fac" w:history="1">
        <w:r>
          <w:rPr>
            <w:b/>
            <w:bCs/>
            <w:color w:val="0000FF"/>
            <w:sz w:val="20"/>
            <w:szCs w:val="20"/>
          </w:rPr>
          <w:t xml:space="preserve">Par. 5.2</w:t>
        </w:r>
      </w:hyperlink>
      <w:r>
        <w:rPr>
          <w:color w:val="00274C"/>
          <w:sz w:val="20"/>
          <w:szCs w:val="20"/>
        </w:rPr>
        <w:t xml:space="preserve"> .</w:t>
      </w:r>
    </w:p>
    <w:p>
      <w:pPr>
        <w:numPr>
          <w:ilvl w:val="0"/>
          <w:numId w:val="3108691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1086914"/>
        </w:numPr>
        <w:spacing w:before="0" w:after="0" w:line="240" w:lineRule="auto"/>
        <w:jc w:val="left"/>
        <w:rPr>
          <w:color w:val="00274C"/>
          <w:sz w:val="20"/>
          <w:szCs w:val="20"/>
        </w:rPr>
      </w:pPr>
      <w:r>
        <w:rPr>
          <w:color w:val="00274C"/>
          <w:sz w:val="20"/>
          <w:szCs w:val="20"/>
        </w:rPr>
        <w:t xml:space="preserve">Perform the operations described in </w:t>
      </w:r>
      <w:hyperlink r:id="rId5545608014e5b605a" w:history="1">
        <w:r>
          <w:rPr>
            <w:b/>
            <w:bCs/>
            <w:color w:val="0000FF"/>
            <w:sz w:val="20"/>
            <w:szCs w:val="20"/>
          </w:rPr>
          <w:t xml:space="preserve">Par. 10.1</w:t>
        </w:r>
      </w:hyperlink>
      <w:r>
        <w:rPr>
          <w:color w:val="00274C"/>
          <w:sz w:val="20"/>
          <w:szCs w:val="20"/>
        </w:rPr>
        <w:t xml:space="preserve"> .</w:t>
      </w:r>
    </w:p>
    <w:p>
      <w:pPr>
        <w:numPr>
          <w:ilvl w:val="0"/>
          <w:numId w:val="31086914"/>
        </w:numPr>
        <w:spacing w:before="0" w:after="0" w:line="240" w:lineRule="auto"/>
        <w:jc w:val="left"/>
        <w:rPr>
          <w:color w:val="00274C"/>
          <w:sz w:val="20"/>
          <w:szCs w:val="20"/>
        </w:rPr>
      </w:pPr>
      <w:r>
        <w:rPr>
          <w:color w:val="00274C"/>
          <w:sz w:val="20"/>
          <w:szCs w:val="20"/>
        </w:rPr>
        <w:t xml:space="preserve">Perform the operations described in  </w:t>
      </w:r>
      <w:hyperlink r:id="rId9405608014e5b60c3" w:history="1">
        <w:r>
          <w:rPr>
            <w:b/>
            <w:bCs/>
            <w:color w:val="0000FF"/>
            <w:sz w:val="20"/>
            <w:szCs w:val="20"/>
            <w:u w:val="single"/>
          </w:rPr>
          <w:t xml:space="preserve">Par. 5.1</w:t>
        </w:r>
      </w:hyperlink>
      <w:r>
        <w:rPr>
          <w:color w:val="00274C"/>
          <w:sz w:val="20"/>
          <w:szCs w:val="20"/>
        </w:rPr>
        <w:t xml:space="preserve"> and </w:t>
      </w:r>
      <w:hyperlink r:id="rId6574608014e5b60f4"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02702" name="name6020608014e5c6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8608014e5c61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61608014e5c6bff"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59288" name="name4003608014e5d63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70608014e5d6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1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3443483" name="name4165608014e5edfa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250608014e5edf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108691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788608014e5f0e7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690878" name="name3157608014e61092e"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960608014e6109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1086917"/>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083608014e611ec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831570" name="name1807608014e6237d2"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726608014e6237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4683447" name="name9727608014e63bac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6302608014e63bab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04608014e63c89f"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13350" name="name3535608014e64ea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70608014e64e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02608014e64f624"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108690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18"/>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1086919"/>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351608014e64f8d5" w:history="1">
              <w:r>
                <w:rPr>
                  <w:b/>
                  <w:bCs/>
                  <w:color w:val="0000FF"/>
                  <w:position w:val="-2"/>
                  <w:sz w:val="20"/>
                  <w:szCs w:val="20"/>
                </w:rPr>
                <w:t xml:space="preserve">Par. 2.10.3</w:t>
              </w:r>
            </w:hyperlink>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1086919"/>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486608014e64fae8" w:history="1">
              <w:r>
                <w:rPr>
                  <w:b/>
                  <w:bCs/>
                  <w:color w:val="0000FF"/>
                  <w:position w:val="-2"/>
                  <w:sz w:val="20"/>
                  <w:szCs w:val="20"/>
                </w:rPr>
                <w:t xml:space="preserve">Par. 3.6</w:t>
              </w:r>
            </w:hyperlink>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086919"/>
              </w:numPr>
              <w:spacing w:before="0" w:after="0" w:line="262" w:lineRule="auto"/>
              <w:jc w:val="left"/>
              <w:rPr>
                <w:color w:val="00274C"/>
                <w:sz w:val="20"/>
                <w:szCs w:val="20"/>
              </w:rPr>
            </w:pPr>
            <w:r>
              <w:rPr>
                <w:color w:val="00274C"/>
                <w:position w:val="-2"/>
                <w:sz w:val="20"/>
                <w:szCs w:val="20"/>
              </w:rPr>
              <w:t xml:space="preserve">Perform the operations described in </w:t>
            </w:r>
            <w:hyperlink r:id="rId3448608014e64fc39" w:history="1">
              <w:r>
                <w:rPr>
                  <w:b/>
                  <w:bCs/>
                  <w:color w:val="0000FF"/>
                  <w:position w:val="-2"/>
                  <w:sz w:val="20"/>
                  <w:szCs w:val="20"/>
                </w:rPr>
                <w:t xml:space="preserve">Par. 6.10.2</w:t>
              </w:r>
            </w:hyperlink>
            <w:r>
              <w:rPr>
                <w:color w:val="00274C"/>
                <w:position w:val="-2"/>
                <w:sz w:val="20"/>
                <w:szCs w:val="20"/>
              </w:rPr>
              <w:t xml:space="preserve"> and the operation 5 </w:t>
            </w:r>
            <w:hyperlink r:id="rId4647608014e64fc6e"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9633399" name="name1149608014e6635eb"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024608014e6635e4"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8817018" name="name3347608014e679562"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591608014e6795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59608014e67c85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18283" name="name1558608014e68ec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0608014e68ec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69608014e68f226"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210608014e68f289"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Handle the components as described in </w:t>
            </w:r>
            <w:hyperlink r:id="rId4069608014e68f2c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108690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108690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108690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6744608014e68f348"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108690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75825015" name="name7112608014e69c449"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287608014e69c4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08692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80471" name="name6910608014e6b4b48"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2115608014e6b4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1086921"/>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1086921"/>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82565" name="name3211608014e6c7e2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45608014e6c7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10869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89608014e6c892b"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0583061" name="name4097608014e6deaa2"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947608014e6de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87937" name="name1887608014e6f1a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72608014e6f1a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103608014e6f2233" w:history="1">
              <w:r>
                <w:rPr>
                  <w:b/>
                  <w:bCs/>
                  <w:color w:val="0000FF"/>
                  <w:position w:val="-2"/>
                  <w:sz w:val="20"/>
                  <w:szCs w:val="20"/>
                </w:rPr>
                <w:t xml:space="preserve">Par 3.4.3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2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50051" name="name2626608014e70be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2608014e70be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23608014e70c8c4"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88996" name="name9034608014e722d97"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7544608014e722d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1086924"/>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58515" name="name4354608014e7320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1608014e732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4496608014e7327e2"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45768030" name="name7903608014e74861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356608014e74861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24856644" name="name6596608014e75918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361608014e7591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26608014e759a8b"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183" name="name7742608014e76c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1608014e76c5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108690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2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1086925"/>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8779" name="name2466608014e7820a7"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859608014e782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1598" name="name4279608014e794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9608014e794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1086926"/>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1086926"/>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1086926"/>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38843" name="name2580608014e7aa611"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946608014e7aa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11414" name="name5440608014e7bc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1608014e7bc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4134677" name="name7915608014e7d0569"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389608014e7d056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1086927"/>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97145" name="name8665608014e7e2e0d"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569608014e7e2e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1086928"/>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108692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20499" name="name7939608014e7f1d3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55608014e7f1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1027446" name="name7219608014e814b3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756608014e814b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21608014e8162d1"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65462" name="name9828608014e824a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21608014e824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350608014e824f3e" w:history="1">
              <w:r>
                <w:rPr>
                  <w:b/>
                  <w:bCs/>
                  <w:color w:val="0000FF"/>
                  <w:position w:val="-2"/>
                  <w:sz w:val="20"/>
                  <w:szCs w:val="20"/>
                </w:rPr>
                <w:t xml:space="preserve">Par 3.4.3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29533" name="name6103608014e833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7608014e833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11608014e833d13"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108690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108690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723608014e833e49" w:history="1">
              <w:r>
                <w:rPr>
                  <w:b/>
                  <w:bCs/>
                  <w:color w:val="0000FF"/>
                  <w:position w:val="-2"/>
                  <w:sz w:val="20"/>
                  <w:szCs w:val="20"/>
                </w:rPr>
                <w:t xml:space="preserve">ST_01</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610608014e833eb6" w:history="1">
              <w:r>
                <w:rPr>
                  <w:b/>
                  <w:bCs/>
                  <w:color w:val="0000FF"/>
                  <w:position w:val="-2"/>
                  <w:sz w:val="20"/>
                  <w:szCs w:val="20"/>
                  <w:u w:val="single"/>
                </w:rPr>
                <w:t xml:space="preserve">Par. 2.9.8.</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To handling components refer to </w:t>
            </w:r>
            <w:hyperlink r:id="rId1204608014e833f14" w:history="1">
              <w:r>
                <w:rPr>
                  <w:b/>
                  <w:bCs/>
                  <w:color w:val="0000FF"/>
                  <w:position w:val="-2"/>
                  <w:sz w:val="20"/>
                  <w:szCs w:val="20"/>
                  <w:u w:val="single"/>
                </w:rPr>
                <w:t xml:space="preserve">Par. 2.17.</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14511555" name="name3210608014e8443e9"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310608014e8443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108692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103960" name="name6495608014e85cd69"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471608014e85cd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1086930"/>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68996" name="name2211608014e870d10"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866608014e870d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108693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24413" name="name8929608014e883d5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397608014e883d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1086932"/>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851608014e8852a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3335608014e8852f3"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930608014e885348"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10869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7872608014e8853d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57350" name="name8664608014e898121"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869608014e8981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1086933"/>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7038" name="name8392608014e8ad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8608014e8ad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1086934"/>
              </w:numPr>
              <w:spacing w:before="0" w:after="0" w:line="262" w:lineRule="auto"/>
              <w:jc w:val="left"/>
              <w:rPr>
                <w:color w:val="00274C"/>
                <w:sz w:val="20"/>
                <w:szCs w:val="20"/>
              </w:rPr>
            </w:pPr>
            <w:r>
              <w:rPr>
                <w:color w:val="00274C"/>
                <w:position w:val="-2"/>
                <w:sz w:val="20"/>
                <w:szCs w:val="20"/>
              </w:rPr>
              <w:t xml:space="preserve">Tighten tool </w:t>
            </w:r>
            <w:hyperlink r:id="rId5165608014e8ae565"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2985265" name="name3187608014e8c1940"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365608014e8c193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2879" name="name8644608014e8d2e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6608014e8d2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1086903"/>
              </w:numPr>
              <w:spacing w:before="0" w:after="0" w:line="262" w:lineRule="auto"/>
              <w:jc w:val="left"/>
              <w:rPr>
                <w:color w:val="00274C"/>
                <w:sz w:val="20"/>
                <w:szCs w:val="20"/>
              </w:rPr>
            </w:pPr>
            <w:r>
              <w:rPr>
                <w:color w:val="00274C"/>
                <w:position w:val="-2"/>
                <w:sz w:val="20"/>
                <w:szCs w:val="20"/>
              </w:rPr>
              <w:t xml:space="preserve">Before disassembling, carefully read </w:t>
            </w:r>
            <w:hyperlink r:id="rId3835608014e8d3448" w:history="1">
              <w:r>
                <w:rPr>
                  <w:b/>
                  <w:bCs/>
                  <w:color w:val="0000FF"/>
                  <w:position w:val="-2"/>
                  <w:sz w:val="20"/>
                  <w:szCs w:val="20"/>
                </w:rPr>
                <w:t xml:space="preserve">Par. 2.17</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76608014e8d3484" w:history="1">
              <w:r>
                <w:rPr>
                  <w:b/>
                  <w:bCs/>
                  <w:color w:val="0000FF"/>
                  <w:position w:val="-2"/>
                  <w:sz w:val="20"/>
                  <w:szCs w:val="20"/>
                  <w:u w:val="single"/>
                </w:rPr>
                <w:t xml:space="preserve">Par. 2.9.8.</w:t>
              </w:r>
            </w:hyperlink>
          </w:p>
          <w:p>
            <w:pPr>
              <w:numPr>
                <w:ilvl w:val="0"/>
                <w:numId w:val="310869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Redo the capscrew of tool </w:t>
            </w:r>
            <w:hyperlink r:id="rId6320608014e8d35b9"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1086935"/>
              </w:numPr>
              <w:spacing w:before="0" w:after="0" w:line="262" w:lineRule="auto"/>
              <w:jc w:val="left"/>
              <w:rPr>
                <w:color w:val="00274C"/>
                <w:sz w:val="20"/>
                <w:szCs w:val="20"/>
              </w:rPr>
            </w:pPr>
            <w:r>
              <w:rPr>
                <w:color w:val="00274C"/>
                <w:position w:val="-2"/>
                <w:sz w:val="20"/>
                <w:szCs w:val="20"/>
              </w:rPr>
              <w:t xml:space="preserve">Undo and remove the tool </w:t>
            </w:r>
            <w:hyperlink r:id="rId2679608014e8d3672"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8500507" name="name9214608014e8e48e8"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671608014e8e48e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46528505" name="name2170608014e904413"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3852608014e9044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542608014e90586b"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69048" name="name6563608014e919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3608014e919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carefully read </w:t>
            </w:r>
            <w:hyperlink r:id="rId5290608014e919c46" w:history="1">
              <w:r>
                <w:rPr>
                  <w:b/>
                  <w:bCs/>
                  <w:color w:val="0000FF"/>
                  <w:position w:val="-2"/>
                  <w:sz w:val="20"/>
                  <w:szCs w:val="20"/>
                </w:rPr>
                <w:t xml:space="preserve">Par. 2.17</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1086903"/>
              </w:numPr>
              <w:spacing w:before="0" w:after="0" w:line="262" w:lineRule="auto"/>
              <w:jc w:val="left"/>
              <w:rPr>
                <w:color w:val="00274C"/>
                <w:sz w:val="20"/>
                <w:szCs w:val="20"/>
              </w:rPr>
            </w:pPr>
            <w:r>
              <w:rPr>
                <w:color w:val="00274C"/>
                <w:position w:val="-2"/>
                <w:sz w:val="20"/>
                <w:szCs w:val="20"/>
              </w:rPr>
              <w:t xml:space="preserve">Remove the tool </w:t>
            </w:r>
            <w:hyperlink r:id="rId8360608014e919d3d"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10869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108690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6758913" name="name1232608014e92b7ee"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6537608014e92b7e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108693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1086936"/>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1086936"/>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11583" name="name2775608014e94097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238608014e9409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1086937"/>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30303" name="name3437608014e9500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9608014e950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81690038" name="name3588608014e95e9f9"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766608014e95e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92164" name="name8916608014e96db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6608014e96d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3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086938"/>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4424912" name="name8577608014e983fad"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132608014e983fa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108693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108693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1086939"/>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108693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108693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1086939"/>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24997" name="name2570608014e99dd3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005608014e99dd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1086940"/>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1086940"/>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80251" name="name9886608014e9ac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0608014e9ac6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749228" name="name1412608014e9c1aa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013608014e9c1a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108694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1086941"/>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3431608014e9c5e4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086941"/>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16066364" name="name4369608014e9d8447"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6265608014e9d84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108694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1086942"/>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098608014e9d9d8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08694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1086942"/>
              </w:numPr>
              <w:spacing w:before="0" w:after="0" w:line="262" w:lineRule="auto"/>
              <w:jc w:val="left"/>
              <w:rPr>
                <w:color w:val="00274C"/>
                <w:sz w:val="20"/>
                <w:szCs w:val="20"/>
              </w:rPr>
            </w:pPr>
            <w:r>
              <w:rPr>
                <w:color w:val="00274C"/>
                <w:position w:val="-2"/>
                <w:sz w:val="20"/>
                <w:szCs w:val="20"/>
              </w:rPr>
              <w:t xml:space="preserve">Disassemble the special tool </w:t>
            </w:r>
            <w:hyperlink r:id="rId1975608014e9d9ec3"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2048" name="name7981608014e9ee18b"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491608014e9ee1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22608014e9ef0d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0420" name="name6392608014ea0b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0608014ea0b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46608014ea0c755"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To handling components refer to </w:t>
            </w:r>
            <w:hyperlink r:id="rId1245608014ea0c7ec" w:history="1">
              <w:r>
                <w:rPr>
                  <w:b/>
                  <w:bCs/>
                  <w:color w:val="0000FF"/>
                  <w:position w:val="-2"/>
                  <w:sz w:val="20"/>
                  <w:szCs w:val="20"/>
                  <w:u w:val="single"/>
                </w:rPr>
                <w:t xml:space="preserve">Par. 2.17.</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579608014ea0c8c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9533" name="name9156608014ea209d6"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286608014ea20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1086944"/>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1086944"/>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108694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57343" name="name9019608014ea34e1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803608014ea34e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1086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4652608014ea365e1" w:history="1">
              <w:r>
                <w:rPr>
                  <w:b/>
                  <w:bCs/>
                  <w:color w:val="0000FF"/>
                  <w:position w:val="-2"/>
                  <w:sz w:val="20"/>
                  <w:szCs w:val="20"/>
                </w:rPr>
                <w:t xml:space="preserve">ST_05</w:t>
              </w:r>
            </w:hyperlink>
            <w:r>
              <w:rPr>
                <w:color w:val="00274C"/>
                <w:position w:val="-2"/>
                <w:sz w:val="20"/>
                <w:szCs w:val="20"/>
              </w:rPr>
              <w:t xml:space="preserve"> ).</w:t>
            </w:r>
          </w:p>
          <w:p>
            <w:pPr>
              <w:numPr>
                <w:ilvl w:val="0"/>
                <w:numId w:val="31086945"/>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69067" name="name5570608014ea4cdc7"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792608014ea4cd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08608014ea4d6ff"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1086946"/>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108694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6222608014ea4dbaf"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108694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108694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98079" name="name1313608014ea5ecd2"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193608014ea5ec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108694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282932" name="name6432608014ea7c395"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039608014ea7c3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108694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108694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08694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8498608014ea7e15e"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948608014ea7e287"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4065843" name="name9761608014ea913a2"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751608014ea9139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68608014ea92d8c"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70569" name="name6645608014eaa3f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3608014eaa3f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20608014eaa446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4232608014eaa44b7"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108694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10869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21354774" name="name4370608014eab9f9f"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357608014eab9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15608014eabced1"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2390" name="name1133608014eacf9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9608014eacf9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108690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174608014ead0413"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50"/>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1086950"/>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9802" name="name8347608014eae1cbf"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429608014eae1c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108695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738608014eae3426"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67160414" name="name8492608014eb048b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9164608014eb048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088608014eb05ef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429608014eb075b5"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3390" name="name2949608014eb15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2608014eb155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60608014eb15f89"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706608014eb1600c" w:history="1">
              <w:r>
                <w:rPr>
                  <w:b/>
                  <w:bCs/>
                  <w:color w:val="0000FF"/>
                  <w:position w:val="-2"/>
                  <w:sz w:val="20"/>
                  <w:szCs w:val="20"/>
                </w:rPr>
                <w:t xml:space="preserve">Par. 11.3</w:t>
              </w:r>
            </w:hyperlink>
            <w:r>
              <w:rPr>
                <w:color w:val="00274C"/>
                <w:position w:val="-2"/>
                <w:sz w:val="20"/>
                <w:szCs w:val="20"/>
              </w:rPr>
              <w:t xml:space="preserve"> .</w:t>
            </w:r>
          </w:p>
          <w:p/>
          <w:p/>
          <w:p>
            <w:pPr>
              <w:numPr>
                <w:ilvl w:val="0"/>
                <w:numId w:val="3108695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108695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108695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13255" name="name8772608014eb29da9"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9452608014eb29d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8069968" name="name1807608014eb3e2d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968608014eb3e2d4"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108695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10869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5889104" name="name6337608014eb53d6f"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385608014eb53d6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786608014eb54892"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90239" name="name8839608014eb6a1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7608014eb6a1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477608014eb6aaa9" w:history="1">
              <w:r>
                <w:rPr>
                  <w:b/>
                  <w:bCs/>
                  <w:color w:val="0000FF"/>
                  <w:position w:val="-2"/>
                  <w:sz w:val="20"/>
                  <w:szCs w:val="20"/>
                </w:rPr>
                <w:t xml:space="preserve">Par. 11.3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To handling components refer to </w:t>
            </w:r>
            <w:hyperlink r:id="rId6537608014eb6ab33" w:history="1">
              <w:r>
                <w:rPr>
                  <w:b/>
                  <w:bCs/>
                  <w:color w:val="0000FF"/>
                  <w:position w:val="-2"/>
                  <w:sz w:val="20"/>
                  <w:szCs w:val="20"/>
                  <w:u w:val="single"/>
                </w:rPr>
                <w:t xml:space="preserve">Par. 2.17.</w:t>
              </w:r>
            </w:hyperlink>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108695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75383" name="name1038608014eb7a5fa"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8598608014eb7a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1086955"/>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1086955"/>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108695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108695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042559" name="name9067608014eb8b2f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8980608014eb8b2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1086956"/>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108695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108695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108695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41705" name="name3248608014eba182c"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403608014eba1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1035608014eba2f6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35049" name="name4928608014ebb11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4608014ebb11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12608014ebb1b43" w:history="1">
              <w:r>
                <w:rPr>
                  <w:b/>
                  <w:bCs/>
                  <w:color w:val="0000FF"/>
                  <w:position w:val="-2"/>
                  <w:sz w:val="20"/>
                  <w:szCs w:val="20"/>
                </w:rPr>
                <w:t xml:space="preserve">Par. 3.3.2</w:t>
              </w:r>
            </w:hyperlink>
            <w:r>
              <w:rPr>
                <w:color w:val="00274C"/>
                <w:position w:val="-2"/>
                <w:sz w:val="20"/>
                <w:szCs w:val="20"/>
              </w:rPr>
              <w:t xml:space="preserve"> .</w:t>
            </w:r>
          </w:p>
          <w:p/>
          <w:p/>
          <w:p>
            <w:pPr>
              <w:numPr>
                <w:ilvl w:val="0"/>
                <w:numId w:val="31086957"/>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1086957"/>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2404608014ebb1c4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29891" name="name6728608014ebc71f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565608014ebc7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1086958"/>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1086958"/>
              </w:numPr>
              <w:spacing w:before="0" w:after="0" w:line="262" w:lineRule="auto"/>
              <w:jc w:val="left"/>
              <w:rPr>
                <w:color w:val="00274C"/>
                <w:sz w:val="20"/>
                <w:szCs w:val="20"/>
              </w:rPr>
            </w:pPr>
            <w:r>
              <w:rPr>
                <w:color w:val="00274C"/>
                <w:position w:val="-2"/>
                <w:sz w:val="20"/>
                <w:szCs w:val="20"/>
              </w:rPr>
              <w:t xml:space="preserve">Mount the tool </w:t>
            </w:r>
            <w:hyperlink r:id="rId7091608014ebca09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44805404" name="name2151608014ebde8d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834608014ebde8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108695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108695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81041926" name="name4919608014ec0a771"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929608014ec0a7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10869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47274" name="name6394608014ec1dc9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165608014ec1dc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10869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81766" name="name4372608014ec33858"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388608014ec338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108696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1086962"/>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1086962"/>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1086962"/>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1086962"/>
              </w:numPr>
              <w:spacing w:before="0" w:after="0" w:line="262" w:lineRule="auto"/>
              <w:jc w:val="left"/>
              <w:rPr>
                <w:color w:val="00274C"/>
                <w:sz w:val="20"/>
                <w:szCs w:val="20"/>
              </w:rPr>
            </w:pPr>
            <w:r>
              <w:rPr>
                <w:color w:val="00274C"/>
                <w:position w:val="-2"/>
                <w:sz w:val="20"/>
                <w:szCs w:val="20"/>
              </w:rPr>
              <w:t xml:space="preserve">Perform the operations described in </w:t>
            </w:r>
            <w:hyperlink r:id="rId1687608014ec351f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065608014ec35248"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5489655" name="name3030608014ec45dc6"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548608014ec45d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58913" name="name4175608014ec56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5608014ec565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Before proceeding with operations, read  </w:t>
      </w:r>
      <w:hyperlink r:id="rId4261608014ec56f7f" w:history="1">
        <w:r>
          <w:rPr>
            <w:b/>
            <w:bCs/>
            <w:color w:val="0000FF"/>
            <w:sz w:val="20"/>
            <w:szCs w:val="20"/>
          </w:rPr>
          <w:t xml:space="preserve">Par. 3.3.2</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1086963"/>
              </w:numPr>
              <w:spacing w:before="0" w:after="0" w:line="262" w:lineRule="auto"/>
              <w:jc w:val="left"/>
              <w:rPr>
                <w:color w:val="00274C"/>
                <w:sz w:val="20"/>
                <w:szCs w:val="20"/>
              </w:rPr>
            </w:pPr>
            <w:r>
              <w:rPr>
                <w:color w:val="00274C"/>
                <w:position w:val="-2"/>
                <w:sz w:val="20"/>
                <w:szCs w:val="20"/>
              </w:rPr>
              <w:t xml:space="preserve">Perform the operations described in </w:t>
            </w:r>
            <w:hyperlink r:id="rId1756608014ec57163"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1086964"/>
              </w:numPr>
              <w:spacing w:before="0" w:after="0" w:line="262" w:lineRule="auto"/>
              <w:jc w:val="left"/>
              <w:rPr>
                <w:color w:val="00274C"/>
                <w:sz w:val="20"/>
                <w:szCs w:val="20"/>
              </w:rPr>
            </w:pPr>
            <w:r>
              <w:rPr>
                <w:color w:val="00274C"/>
                <w:position w:val="-2"/>
                <w:sz w:val="20"/>
                <w:szCs w:val="20"/>
              </w:rPr>
              <w:t xml:space="preserve">Perform the operations described in </w:t>
            </w:r>
            <w:hyperlink r:id="rId2772608014ec5725e" w:history="1">
              <w:r>
                <w:rPr>
                  <w:b/>
                  <w:bCs/>
                  <w:color w:val="0000FF"/>
                  <w:position w:val="-2"/>
                  <w:sz w:val="20"/>
                  <w:szCs w:val="20"/>
                </w:rPr>
                <w:t xml:space="preserve">Par 6.6.1</w:t>
              </w:r>
            </w:hyperlink>
            <w:r>
              <w:rPr>
                <w:color w:val="00274C"/>
                <w:position w:val="-2"/>
                <w:sz w:val="20"/>
                <w:szCs w:val="20"/>
              </w:rPr>
              <w:t xml:space="preserve"> .</w:t>
            </w:r>
          </w:p>
          <w:p>
            <w:pPr>
              <w:numPr>
                <w:ilvl w:val="0"/>
                <w:numId w:val="3108696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16124" name="name9054608014ec67b80"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7163608014ec67b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43028" name="name7386608014ec7c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8608014ec7c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Perform the operations described in </w:t>
            </w:r>
            <w:hyperlink r:id="rId4478608014ec7cb2e"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1086965"/>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108696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5527608014ec7cc3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10869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757323" name="name1153608014ec9328c"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848608014ec932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10869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8866608014ec9462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108696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5750205" name="name7517608014eca6186"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037608014eca61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20886175" name="name6085608014ecb9cab"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768608014ecb9ca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150608014ecbb4d4"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1086967"/>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108696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108696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1086967"/>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3982608014ecbb794" w:history="1">
              <w:r>
                <w:rPr>
                  <w:b/>
                  <w:bCs/>
                  <w:color w:val="0000FF"/>
                  <w:position w:val="-2"/>
                  <w:sz w:val="20"/>
                  <w:szCs w:val="20"/>
                </w:rPr>
                <w:t xml:space="preserve">Par. 2.10.2</w:t>
              </w:r>
            </w:hyperlink>
            <w:r>
              <w:rPr>
                <w:color w:val="00274C"/>
                <w:position w:val="-2"/>
                <w:sz w:val="20"/>
                <w:szCs w:val="20"/>
              </w:rPr>
              <w:t xml:space="preserve"> ).</w:t>
            </w:r>
          </w:p>
          <w:p>
            <w:pPr>
              <w:numPr>
                <w:ilvl w:val="0"/>
                <w:numId w:val="3108696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1086967"/>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1086967"/>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2149608014ecbb97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0341448" name="name9227608014eccd7f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334608014eccd7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5199995" name="name8490608014ecde6c9"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302608014ecde6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65373" name="name8117608014ecf17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0608014ecf1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086968"/>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1086968"/>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108696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108696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017433" name="name4542608014ed10507"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022608014ed105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108696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1086969"/>
              </w:numPr>
              <w:spacing w:before="0" w:after="0" w:line="262" w:lineRule="auto"/>
              <w:jc w:val="left"/>
              <w:rPr>
                <w:color w:val="00274C"/>
                <w:sz w:val="20"/>
                <w:szCs w:val="20"/>
              </w:rPr>
            </w:pPr>
            <w:r>
              <w:rPr>
                <w:color w:val="00274C"/>
                <w:position w:val="-2"/>
                <w:sz w:val="20"/>
                <w:szCs w:val="20"/>
              </w:rPr>
              <w:t xml:space="preserve">Tighten the tool </w:t>
            </w:r>
            <w:hyperlink r:id="rId8549608014ed1153e"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1086969"/>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29021361" name="name9894608014ed27aa4"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804608014ed27a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1086970"/>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689223" name="name3499608014ed39f1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414608014ed39f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1086971"/>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6491608014ed3b66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19647" name="name8871608014ed539e9"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633608014ed53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1086972"/>
              </w:numPr>
              <w:spacing w:before="0" w:after="0" w:line="262" w:lineRule="auto"/>
              <w:jc w:val="left"/>
              <w:rPr>
                <w:color w:val="00274C"/>
                <w:sz w:val="20"/>
                <w:szCs w:val="20"/>
              </w:rPr>
            </w:pPr>
            <w:r>
              <w:rPr>
                <w:color w:val="00274C"/>
                <w:position w:val="-2"/>
                <w:sz w:val="20"/>
                <w:szCs w:val="20"/>
              </w:rPr>
              <w:br/>
              <w:t xml:space="preserve">Leave the tool </w:t>
            </w:r>
            <w:hyperlink r:id="rId6853608014ed5510d"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855608014ed5516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108697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108697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108697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1086972"/>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1086972"/>
              </w:numPr>
              <w:spacing w:before="0" w:after="0" w:line="262" w:lineRule="auto"/>
              <w:jc w:val="left"/>
              <w:rPr>
                <w:color w:val="00274C"/>
                <w:sz w:val="20"/>
                <w:szCs w:val="20"/>
              </w:rPr>
            </w:pPr>
            <w:r>
              <w:rPr>
                <w:color w:val="00274C"/>
                <w:position w:val="-2"/>
                <w:sz w:val="20"/>
                <w:szCs w:val="20"/>
              </w:rPr>
              <w:t xml:space="preserve">Remove the special tool </w:t>
            </w:r>
            <w:hyperlink r:id="rId7907608014ed5533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757608014ed5536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59652" name="name7186608014ed6dff7"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887608014ed6df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1086973"/>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1086973"/>
              </w:numPr>
              <w:spacing w:before="0" w:after="0" w:line="262" w:lineRule="auto"/>
              <w:jc w:val="left"/>
              <w:rPr>
                <w:color w:val="00274C"/>
                <w:sz w:val="20"/>
                <w:szCs w:val="20"/>
              </w:rPr>
            </w:pPr>
            <w:r>
              <w:rPr>
                <w:color w:val="00274C"/>
                <w:position w:val="-2"/>
                <w:sz w:val="20"/>
                <w:szCs w:val="20"/>
              </w:rPr>
              <w:t xml:space="preserve">Perform the operations described in </w:t>
            </w:r>
            <w:hyperlink r:id="rId2270608014ed6f838" w:history="1">
              <w:r>
                <w:rPr>
                  <w:b/>
                  <w:bCs/>
                  <w:color w:val="0000FF"/>
                  <w:position w:val="-2"/>
                  <w:sz w:val="20"/>
                  <w:szCs w:val="20"/>
                </w:rPr>
                <w:t xml:space="preserve">Par. 9.12</w:t>
              </w:r>
            </w:hyperlink>
            <w:r>
              <w:rPr>
                <w:color w:val="00274C"/>
                <w:position w:val="-2"/>
                <w:sz w:val="20"/>
                <w:szCs w:val="20"/>
              </w:rPr>
              <w:t xml:space="preserve"> .</w:t>
            </w:r>
          </w:p>
          <w:p>
            <w:pPr>
              <w:numPr>
                <w:ilvl w:val="0"/>
                <w:numId w:val="3108697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108697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1086974"/>
              </w:numPr>
              <w:spacing w:before="0" w:after="0" w:line="262" w:lineRule="auto"/>
              <w:jc w:val="left"/>
              <w:rPr>
                <w:color w:val="00274C"/>
                <w:sz w:val="20"/>
                <w:szCs w:val="20"/>
              </w:rPr>
            </w:pPr>
            <w:r>
              <w:rPr>
                <w:color w:val="00274C"/>
                <w:position w:val="-2"/>
                <w:sz w:val="20"/>
                <w:szCs w:val="20"/>
              </w:rPr>
              <w:t xml:space="preserve">Perform the operations described in </w:t>
            </w:r>
            <w:hyperlink r:id="rId4526608014ed6fa6e"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0231752" name="name8038608014ed85c62"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458608014ed85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30087" name="name6454608014ed993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7608014ed993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92608014ed998a2" w:history="1">
              <w:r>
                <w:rPr>
                  <w:b/>
                  <w:bCs/>
                  <w:color w:val="0000FF"/>
                  <w:position w:val="-2"/>
                  <w:sz w:val="20"/>
                  <w:szCs w:val="20"/>
                </w:rPr>
                <w:t xml:space="preserve">Par. 3.3.2</w:t>
              </w:r>
            </w:hyperlink>
            <w:r>
              <w:rPr>
                <w:color w:val="00274C"/>
                <w:position w:val="-2"/>
                <w:sz w:val="20"/>
                <w:szCs w:val="20"/>
              </w:rPr>
              <w:t xml:space="preserve"> .</w:t>
            </w:r>
          </w:p>
          <w:p/>
          <w:p/>
          <w:p>
            <w:pPr>
              <w:numPr>
                <w:ilvl w:val="0"/>
                <w:numId w:val="3108697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1086975"/>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108697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4270549" name="name2935608014edaa16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139608014edaa16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108697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108697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7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1086976"/>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577233" name="name4876608014edc07bf"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403608014edc07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585" name="name4774608014edd4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8608014edd4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87608014edd4a89" w:history="1">
              <w:r>
                <w:rPr>
                  <w:b/>
                  <w:bCs/>
                  <w:color w:val="0000FF"/>
                  <w:position w:val="-2"/>
                  <w:sz w:val="20"/>
                  <w:szCs w:val="20"/>
                </w:rPr>
                <w:t xml:space="preserve">Par. 3.3.2</w:t>
              </w:r>
            </w:hyperlink>
            <w:r>
              <w:rPr>
                <w:color w:val="00274C"/>
                <w:position w:val="-2"/>
                <w:sz w:val="20"/>
                <w:szCs w:val="20"/>
              </w:rPr>
              <w:t xml:space="preserve"> .</w:t>
            </w:r>
          </w:p>
          <w:p/>
          <w:p/>
          <w:p>
            <w:pPr>
              <w:numPr>
                <w:ilvl w:val="0"/>
                <w:numId w:val="3108697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108697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108697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08275" name="name2528608014ede638e"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652608014ede63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108697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108697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108697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10869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108697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1086978"/>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07388" name="name7686608014ee09d33"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014608014ee09d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20139" name="name3681608014ee1aa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95608014ee1a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108697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108697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331068" name="name2442608014ee35ee9"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5497608014ee35e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88668743" name="name5130608014ee4f969"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774608014ee4f961"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28560" name="name5283608014ee617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2608014ee61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41608014ee6229b"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Perform the operations described in </w:t>
            </w:r>
            <w:hyperlink r:id="rId5611608014ee6231a" w:history="1">
              <w:r>
                <w:rPr>
                  <w:b/>
                  <w:bCs/>
                  <w:color w:val="0000FF"/>
                  <w:position w:val="-2"/>
                  <w:sz w:val="20"/>
                  <w:szCs w:val="20"/>
                  <w:u w:val="single"/>
                </w:rPr>
                <w:t xml:space="preserve">Par 5.1</w:t>
              </w:r>
            </w:hyperlink>
            <w:r>
              <w:rPr>
                <w:b/>
                <w:bCs/>
                <w:color w:val="00274C"/>
                <w:position w:val="-2"/>
                <w:sz w:val="20"/>
                <w:szCs w:val="20"/>
              </w:rPr>
              <w:t xml:space="preserve"> and </w:t>
            </w:r>
            <w:hyperlink r:id="rId5278608014ee6234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10869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108698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31127" name="name6317608014ee72419"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7409608014ee724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73117" name="name6962608014ee8295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67608014ee82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108690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108698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108698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10869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897350" name="name5365608014ee972dc"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954608014ee972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108698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239591" name="name4624608014eeaacb1"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995608014eeaac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1086984"/>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1086984"/>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53299578" name="name5954608014eebb31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57608014eebb30d"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1086985"/>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1086985"/>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2588628" name="name6378608014eeca6f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991608014eeca6ec"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66366" name="name6396608014eed95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7608014eed95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108698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108698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1086986"/>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1086986"/>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086986"/>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08698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80478992" name="name7656608014eee690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301608014eee68f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8853729" name="name8166608014ef01e5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922608014ef01e50"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09497" name="name7721608014ef13a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3608014ef13a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28608014ef1462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54186" name="name9614608014ef209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34608014ef209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108690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10869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108698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108698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10869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8932321" name="name6409608014ef356a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281608014ef356a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6919716" name="name1295608014ef4657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583608014ef465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56553" name="name9885608014ef5cd0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37608014ef5cd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10869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1086988"/>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1086988"/>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8275838" name="name2900608014ef6cd0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064608014ef6ccf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086989"/>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1086989"/>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801736" name="name2180608014ef7dae3"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819608014ef7dad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1086990"/>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08699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1086990"/>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59412" name="name3284608014ef8f58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4233608014ef8f5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108699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1086991"/>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1086991"/>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108699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460086" name="name3507608014efa289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313608014efa28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92393" name="name3984608014efb2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6608014efb21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108690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108690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108690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01870" name="name8167608014efc3e6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343608014efc3e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0598846" name="name5347608014efd954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502608014efd954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170842" name="name1645608014efecaa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495608014efecaa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4144437" name="name7365608014f00bda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547608014f00bd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712138" name="name8600608014f02121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386608014f0212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64591" name="name9684608014f035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1608014f0356f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5304713" name="name4455608014f045c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18608014f045c2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108690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1086903"/>
        </w:numPr>
        <w:spacing w:before="0" w:after="0" w:line="240" w:lineRule="auto"/>
        <w:jc w:val="left"/>
        <w:rPr>
          <w:color w:val="00274C"/>
          <w:sz w:val="20"/>
          <w:szCs w:val="20"/>
        </w:rPr>
      </w:pPr>
      <w:r>
        <w:rPr>
          <w:color w:val="00274C"/>
          <w:sz w:val="20"/>
          <w:szCs w:val="20"/>
        </w:rPr>
        <w:t xml:space="preserve">Before disassembly, perform the operation described in </w:t>
      </w:r>
      <w:hyperlink r:id="rId3571608014f04613d" w:history="1">
        <w:r>
          <w:rPr>
            <w:b/>
            <w:bCs/>
            <w:color w:val="0000FF"/>
            <w:sz w:val="20"/>
            <w:szCs w:val="20"/>
          </w:rPr>
          <w:t xml:space="preserve">Chap. 5</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Before proceeding with operation, carefully read </w:t>
      </w:r>
      <w:hyperlink r:id="rId4940608014f046180" w:history="1">
        <w:r>
          <w:rPr>
            <w:b/>
            <w:bCs/>
            <w:color w:val="0000FF"/>
            <w:sz w:val="20"/>
            <w:szCs w:val="20"/>
          </w:rPr>
          <w:t xml:space="preserve">Chap. 3</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1086903"/>
        </w:numPr>
        <w:spacing w:before="0" w:after="0" w:line="240" w:lineRule="auto"/>
        <w:jc w:val="left"/>
        <w:rPr>
          <w:color w:val="00274C"/>
          <w:sz w:val="20"/>
          <w:szCs w:val="20"/>
        </w:rPr>
      </w:pPr>
      <w:r>
        <w:rPr>
          <w:color w:val="00274C"/>
          <w:sz w:val="20"/>
          <w:szCs w:val="20"/>
        </w:rPr>
        <w:t xml:space="preserve">Seal all injection component unions as illustrated in </w:t>
      </w:r>
      <w:hyperlink r:id="rId7238608014f0461e2" w:history="1">
        <w:r>
          <w:rPr>
            <w:b/>
            <w:bCs/>
            <w:color w:val="0000FF"/>
            <w:sz w:val="20"/>
            <w:szCs w:val="20"/>
          </w:rPr>
          <w:t xml:space="preserve">Par. 2.9.8</w:t>
        </w:r>
      </w:hyperlink>
      <w:r>
        <w:rPr>
          <w:color w:val="00274C"/>
          <w:sz w:val="20"/>
          <w:szCs w:val="20"/>
        </w:rPr>
        <w:t xml:space="preserve"> during assembly.</w:t>
      </w:r>
    </w:p>
    <w:p>
      <w:pPr>
        <w:numPr>
          <w:ilvl w:val="0"/>
          <w:numId w:val="3108690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108690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360608014f046234" w:history="1">
        <w:r>
          <w:rPr>
            <w:b/>
            <w:bCs/>
            <w:color w:val="0000FF"/>
            <w:sz w:val="20"/>
            <w:szCs w:val="20"/>
          </w:rPr>
          <w:t xml:space="preserve">ST_05</w:t>
        </w:r>
      </w:hyperlink>
      <w:r>
        <w:rPr>
          <w:color w:val="00274C"/>
          <w:sz w:val="20"/>
          <w:szCs w:val="20"/>
        </w:rPr>
        <w:t xml:space="preserve"> ), identified in </w:t>
      </w:r>
      <w:hyperlink r:id="rId7038608014f04624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10869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366608014f046368"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6182481" name="name3107608014f0549e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654608014f0549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10869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926608014f0578a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8606041" name="name7197608014f06b0a4"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747608014f06b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10869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10869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108699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7588608014f06c49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08170" name="name1430608014f07d7b1"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616608014f07d7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1086995"/>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10869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328897" name="name4595608014f08f858"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480608014f08f8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108699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3044287" name="name2310608014f0a35a2"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2918608014f0a35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59659" name="name4512608014f0b46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0608014f0b46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w:t>
            </w:r>
            <w:hyperlink r:id="rId7572608014f0b50cc"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108699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10869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029162" name="name8476608014f0c73ee"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2101608014f0c73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108699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10869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23436" name="name1077608014f0de5a4"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873608014f0de5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108699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09144" name="name5767608014f1008fb"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762608014f1008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108700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108700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92778" name="name7171608014f1183ef"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393608014f1183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108700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10870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1020608014f119d2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0566" name="name5422608014f12e54e"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3088608014f12e5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04146" name="name4501608014f141d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7608014f141d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10870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6719282" name="name4465608014f15629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629608014f156297"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1087003"/>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108700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108700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10870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03034" name="name3330608014f167f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6608014f167f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5513066" name="name4983608014f17d8ea"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5846608014f17d8e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50329" name="name5060608014f18a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6608014f18a0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108690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78896219" name="name5508608014f197a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0608014f197a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04"/>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030" name="name7716608014f1a8d6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845608014f1a8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1884781" name="name6076608014f1bac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29608014f1bac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05"/>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212391" name="name8738608014f1cd38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170608014f1cd3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84354655" name="name4406608014f1df4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67608014f1df4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0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9875608014f1dff3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10870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698608014f1e003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04389" name="name7751608014f2012dc"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172608014f2012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108700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4257608014f201e4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55612" name="name8410608014f213c4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416608014f213c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5281562" name="name3223608014f227c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92608014f227c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10870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711608014f228690"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7497" name="name5165608014f23b106"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582608014f23b1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46339426" name="name3984608014f24c6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00608014f24c6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44571" name="name9034608014f25893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77608014f2589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108690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09"/>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91071" name="name3222608014f26f7a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569608014f26f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1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63838" name="name3966608014f28454e"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270608014f2845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108701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10870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108701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57624" name="name5706608014f29c143"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992608014f29c1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108701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1087012"/>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93509" name="name1855608014f2b3bc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6816608014f2b3b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1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1087013"/>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1631705" name="name3339608014f2c4851"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308608014f2c4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10870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108701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645608014f2c6d7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54960" name="name2090608014f2d81a9"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7897608014f2d8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108701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38722" name="name9045608014f2edeff"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962608014f2ed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595" name="name5436608014f309d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9608014f309d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10870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22785" name="name7679608014f31c4b1"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680608014f31c4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10870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1087017"/>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62549" name="name5291608014f32a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7608014f32a9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1087018"/>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285608014f32b4f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29607" name="name7793608014f33acd2"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546608014f33ac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19"/>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108701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1087019"/>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76824" name="name9009608014f34fb7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496608014f34f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90483416" name="name3149608014f3624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28608014f3624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08702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1087020"/>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108702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36332438" name="name6871608014f3767a8"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215608014f376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6042272" name="name7368608014f3886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65608014f3886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0870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9583608014f38900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108702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41091" name="name1098608014f39a671"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432608014f39a6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1087022"/>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10870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1087022"/>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90554" name="name3614608014f3b0a54"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233608014f3b0a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2980" name="name4053608014f3c1e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5608014f3c1e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103608014f3c2a2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36334" name="name5056608014f3d70e7"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727608014f3d7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108702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23041" name="name8706608014f3e9567"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558608014f3e95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1087025"/>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10870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39731" name="name7660608014f40f8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50608014f40f8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108690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66259584" name="name2566608014f425d21"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786608014f425d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108702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6197608014f4275f4"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14588" name="name5962608014f43a5f9"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293608014f43a5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10870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1087027"/>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108702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9185" name="name4873608014f45155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840608014f4515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10870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1087028"/>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22006" name="name2561608014f464795"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700608014f4647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1813608014f466f8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1087029"/>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11358" name="name3899608014f47c871"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142608014f47c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10870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2680608014f4813a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1087030"/>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61889" name="name2843608014f492ef0"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589608014f492e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1087031"/>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03511" name="name8064608014f4a84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43608014f4a8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1087032"/>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10870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1087032"/>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108703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1087032"/>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1087032"/>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44897876" name="name9896608014f4bd543"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003608014f4bd5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6305571" name="name4674608014f4d272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1925608014f4d27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1706" name="name2192608014f4e47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5608014f4e4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3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108703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7232" name="name2617608014f502aef"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3337608014f502a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80412" name="name6868608014f514c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25608014f514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027608014f5156e2" w:history="1">
              <w:r>
                <w:rPr>
                  <w:b/>
                  <w:bCs/>
                  <w:color w:val="0000FF"/>
                  <w:position w:val="-2"/>
                  <w:sz w:val="20"/>
                  <w:szCs w:val="20"/>
                </w:rPr>
                <w:t xml:space="preserve">Par 3.4.3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34"/>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1087034"/>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6919313" name="name9183608014f5260a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070608014f5260a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108703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52423" name="name1817608014f5368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1608014f536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971608014f536dfa" w:history="1">
              <w:r>
                <w:rPr>
                  <w:b/>
                  <w:bCs/>
                  <w:color w:val="0000FF"/>
                  <w:position w:val="-2"/>
                  <w:sz w:val="20"/>
                  <w:szCs w:val="20"/>
                </w:rPr>
                <w:t xml:space="preserve">Par. 2.9.8</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59574138" name="name2093608014f547e6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471608014f547e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65541" name="name7809608014f55c8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2608014f55c8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108690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2561608014f55d020" w:history="1">
              <w:r>
                <w:rPr>
                  <w:b/>
                  <w:bCs/>
                  <w:color w:val="0000FF"/>
                  <w:position w:val="-2"/>
                  <w:sz w:val="20"/>
                  <w:szCs w:val="20"/>
                </w:rPr>
                <w:t xml:space="preserve">ST_01</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3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1087036"/>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3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86608014f55d25f" w:history="1">
              <w:r>
                <w:rPr>
                  <w:b/>
                  <w:bCs/>
                  <w:color w:val="0000FF"/>
                  <w:position w:val="-2"/>
                  <w:sz w:val="20"/>
                  <w:szCs w:val="20"/>
                </w:rPr>
                <w:t xml:space="preserve">Par. 2.9.8</w:t>
              </w:r>
            </w:hyperlink>
            <w:r>
              <w:rPr>
                <w:color w:val="00274C"/>
                <w:position w:val="-2"/>
                <w:sz w:val="20"/>
                <w:szCs w:val="20"/>
              </w:rPr>
              <w:t xml:space="preserve"> .</w:t>
            </w:r>
          </w:p>
          <w:p>
            <w:pPr>
              <w:numPr>
                <w:ilvl w:val="0"/>
                <w:numId w:val="31087036"/>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53509" name="name3384608014f56bd1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5780608014f56b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20424127" name="name6589608014f580e1f"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268608014f580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71070191" name="name2124608014f5906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84608014f5906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37"/>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10870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14472" name="name6496608014f5a40b9"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816608014f5a40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17142" name="name3462608014f5b8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9608014f5b8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disassembling, carefully read </w:t>
            </w:r>
            <w:hyperlink r:id="rId5829608014f5b8f2f" w:history="1">
              <w:r>
                <w:rPr>
                  <w:b/>
                  <w:bCs/>
                  <w:color w:val="0000FF"/>
                  <w:position w:val="-2"/>
                  <w:sz w:val="20"/>
                  <w:szCs w:val="20"/>
                </w:rPr>
                <w:t xml:space="preserve">Par. 2.17</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108690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924608014f5b8fe1"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1087038"/>
              </w:numPr>
              <w:spacing w:before="0" w:after="0" w:line="262" w:lineRule="auto"/>
              <w:jc w:val="left"/>
              <w:rPr>
                <w:color w:val="00274C"/>
                <w:sz w:val="20"/>
                <w:szCs w:val="20"/>
              </w:rPr>
            </w:pPr>
            <w:r>
              <w:rPr>
                <w:color w:val="00274C"/>
                <w:position w:val="-2"/>
                <w:sz w:val="20"/>
                <w:szCs w:val="20"/>
              </w:rPr>
              <w:t xml:space="preserve">Screw the tool </w:t>
            </w:r>
            <w:hyperlink r:id="rId3138608014f5b913d"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10870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241608014f5b931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7730417" name="name8431608014f5cd192"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002608014f5cd18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0284664" name="name4541608014f5e51a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8118608014f5e51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3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108703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1087039"/>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1087039"/>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01581" name="name3951608014f6098b3"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313608014f609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1087040"/>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1087040"/>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79301" name="name3880608014f623529"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826608014f6235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28276" name="name9204608014f6358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8608014f6358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Leave the special tool </w:t>
            </w:r>
            <w:hyperlink r:id="rId9569608014f63639f"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1002608014f6363f4"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1087041"/>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1087041"/>
              </w:numPr>
              <w:spacing w:before="0" w:after="0" w:line="262" w:lineRule="auto"/>
              <w:jc w:val="left"/>
              <w:rPr>
                <w:color w:val="00274C"/>
                <w:sz w:val="20"/>
                <w:szCs w:val="20"/>
              </w:rPr>
            </w:pPr>
            <w:r>
              <w:rPr>
                <w:color w:val="00274C"/>
                <w:position w:val="-2"/>
                <w:sz w:val="20"/>
                <w:szCs w:val="20"/>
              </w:rPr>
              <w:t xml:space="preserve">Insert the tool </w:t>
            </w:r>
            <w:hyperlink r:id="rId6570608014f6364ea"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1087041"/>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60141" name="name7203608014f6499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75608014f649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1087042"/>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1087042"/>
              </w:numPr>
              <w:spacing w:before="0" w:after="0" w:line="262" w:lineRule="auto"/>
              <w:jc w:val="left"/>
              <w:rPr>
                <w:color w:val="00274C"/>
                <w:sz w:val="20"/>
                <w:szCs w:val="20"/>
              </w:rPr>
            </w:pPr>
            <w:r>
              <w:rPr>
                <w:color w:val="00274C"/>
                <w:position w:val="-2"/>
                <w:sz w:val="20"/>
                <w:szCs w:val="20"/>
              </w:rPr>
              <w:t xml:space="preserve">Remove the tool </w:t>
            </w:r>
            <w:hyperlink r:id="rId8339608014f649fc6" w:history="1">
              <w:r>
                <w:rPr>
                  <w:b/>
                  <w:bCs/>
                  <w:color w:val="0000FF"/>
                  <w:position w:val="-2"/>
                  <w:sz w:val="20"/>
                  <w:szCs w:val="20"/>
                </w:rPr>
                <w:t xml:space="preserve">ST_09</w:t>
              </w:r>
            </w:hyperlink>
            <w:r>
              <w:rPr>
                <w:color w:val="00274C"/>
                <w:position w:val="-2"/>
                <w:sz w:val="20"/>
                <w:szCs w:val="20"/>
              </w:rPr>
              <w:t xml:space="preserve"> .</w:t>
            </w:r>
          </w:p>
          <w:p>
            <w:pPr>
              <w:numPr>
                <w:ilvl w:val="0"/>
                <w:numId w:val="31087042"/>
              </w:numPr>
              <w:spacing w:before="0" w:after="0" w:line="262" w:lineRule="auto"/>
              <w:jc w:val="left"/>
              <w:rPr>
                <w:color w:val="00274C"/>
                <w:sz w:val="20"/>
                <w:szCs w:val="20"/>
              </w:rPr>
            </w:pPr>
            <w:r>
              <w:rPr>
                <w:color w:val="00274C"/>
                <w:position w:val="-2"/>
                <w:sz w:val="20"/>
                <w:szCs w:val="20"/>
              </w:rPr>
              <w:t xml:space="preserve">Remove the tool </w:t>
            </w:r>
            <w:hyperlink r:id="rId5484608014f64a001" w:history="1">
              <w:r>
                <w:rPr>
                  <w:b/>
                  <w:bCs/>
                  <w:color w:val="0000FF"/>
                  <w:position w:val="-2"/>
                  <w:sz w:val="20"/>
                  <w:szCs w:val="20"/>
                </w:rPr>
                <w:t xml:space="preserve">ST_34</w:t>
              </w:r>
            </w:hyperlink>
            <w:r>
              <w:rPr>
                <w:color w:val="00274C"/>
                <w:position w:val="-2"/>
                <w:sz w:val="20"/>
                <w:szCs w:val="20"/>
              </w:rPr>
              <w:t xml:space="preserve"> shown in </w:t>
            </w:r>
            <w:hyperlink r:id="rId6115608014f64a01b"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57277" name="name1290608014f6609ae"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277608014f6609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10870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63298" name="name5939608014f66fa7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80608014f66fa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4917070" name="name3458608014f6874c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830608014f6874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10870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087044"/>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108704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106734" name="name9834608014f699eb8"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293608014f699e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108704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1087045"/>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49422" name="name6137608014f6ad80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5364608014f6ad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22212755" name="name8979608014f6be4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26608014f6be47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4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1087046"/>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1087046"/>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231074" name="name2544608014f6d31bb"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080608014f6d3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1087047"/>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1087047"/>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91622" name="name7413608014f6e712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746608014f6e71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80245" name="name6964608014f705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608014f705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1087048"/>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55800" name="name4626608014f7164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4608014f716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1087049"/>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1087049"/>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18373" name="name6573608014f729441"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229608014f7294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5445251" name="name7337608014f73d2bb"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838608014f73d2b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45990302" name="name5835608014f74c2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23608014f74c2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50"/>
              </w:numPr>
              <w:spacing w:before="0" w:after="0" w:line="262" w:lineRule="auto"/>
              <w:jc w:val="left"/>
              <w:rPr>
                <w:color w:val="00274C"/>
                <w:sz w:val="20"/>
                <w:szCs w:val="20"/>
              </w:rPr>
            </w:pPr>
            <w:r>
              <w:rPr>
                <w:color w:val="00274C"/>
                <w:position w:val="-2"/>
                <w:sz w:val="20"/>
                <w:szCs w:val="20"/>
              </w:rPr>
              <w:br/>
              <w:br/>
              <w:br/>
              <w:t xml:space="preserve">Mount the tool </w:t>
            </w:r>
            <w:hyperlink r:id="rId6711608014f74cb8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50"/>
              </w:numPr>
              <w:spacing w:before="0" w:after="0" w:line="262" w:lineRule="auto"/>
              <w:jc w:val="left"/>
              <w:rPr>
                <w:color w:val="00274C"/>
                <w:sz w:val="20"/>
                <w:szCs w:val="20"/>
              </w:rPr>
            </w:pPr>
            <w:r>
              <w:rPr>
                <w:color w:val="00274C"/>
                <w:position w:val="-2"/>
                <w:sz w:val="20"/>
                <w:szCs w:val="20"/>
              </w:rPr>
              <w:t xml:space="preserve">Position the tool </w:t>
            </w:r>
            <w:hyperlink r:id="rId2689608014f74ccfe"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27217693" name="name8946608014f76171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369608014f7617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1087051"/>
              </w:numPr>
              <w:spacing w:before="0" w:after="0" w:line="262" w:lineRule="auto"/>
              <w:jc w:val="left"/>
              <w:rPr>
                <w:color w:val="00274C"/>
                <w:sz w:val="20"/>
                <w:szCs w:val="20"/>
              </w:rPr>
            </w:pPr>
            <w:r>
              <w:rPr>
                <w:color w:val="00274C"/>
                <w:position w:val="-2"/>
                <w:sz w:val="20"/>
                <w:szCs w:val="20"/>
              </w:rPr>
              <w:t xml:space="preserve">Push the lever of the tool </w:t>
            </w:r>
            <w:hyperlink r:id="rId7317608014f76306e"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1723363" name="name2204608014f776d1f"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244608014f776d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56688" name="name5671608014f788d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5608014f788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1087052"/>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812738" name="name8516608014f79d9ff"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912608014f79d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6230050" name="name4172608014f7ada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79608014f7ada0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53"/>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108705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83305" name="name1727608014f7c40e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111608014f7c40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9450460" name="name5405608014f7d36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4608014f7d36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54"/>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79325" name="name5128608014f7e6758"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323608014f7e67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8532323" name="name9880608014f800c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42608014f800c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5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1087055"/>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525735" name="name2657608014f811162"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2016608014f81115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10870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08705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890023" name="name3552608014f820b8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687608014f820b7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10870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15465" name="name1486608014f836f38"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748608014f836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98125079" name="name5926608014f847b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64608014f847b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58"/>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88826" name="name6585608014f85aff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592608014f85af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10870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08705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82440" name="name9765608014f86c95e"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229608014f86c9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77774" name="name5411608014f880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5608014f880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108690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108706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1087060"/>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62468926" name="name2980608014f892e9e"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734608014f892e96"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5089141" name="name3631608014f8aacc0"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015608014f8aacb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0869074" name="name9467608014f8c598d"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738608014f8c598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9462124" name="name5943608014f8de81c"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120608014f8de81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08706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108706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1087061"/>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108706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1285214" name="name6928608014f9037bf"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820608014f9037b9"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46264" name="name5206608014f9180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26608014f9180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7606286" name="name5880608014f92bd6c"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792608014f92bd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108706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108706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2467793" name="name8327608014f94279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8386608014f942791"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108706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108706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57073331" name="name8719608014f95f33d"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108608014f95f336"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1087064"/>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1087064"/>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241648" name="name8026608014f96e6f1"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828608014f96e6e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17238086" name="name6467608014f97f7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43608014f97f7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6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1087065"/>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0621" name="name7636608014f98b6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3608014f98b6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28127422" name="name1846608014f99d541"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397608014f99d5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91056067" name="name2086608014f9abc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45608014f9abc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66"/>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06276" name="name3980608014f9bd8f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300608014f9bd8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7675734" name="name3752608014f9cbd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85608014f9cbd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24672" name="name7464608014f9dda8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296608014f9dda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1087068"/>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1087068"/>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495694" name="name5916608014f9f1ac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756608014f9f1a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1087069"/>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30272" name="name5215608014fa178b6"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901608014fa17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108707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79732" name="name9582608014fa296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7608014fa296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399933" name="name4133608014fa3e605"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691608014fa3e5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108707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22700" name="name2964608014fa51329"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657608014fa513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97987320" name="name2182608014fa640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69608014fa640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0870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1087072"/>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19694890" name="name6799608014fa74024"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7669608014fa74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108690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108690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108690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108690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108690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108690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108690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108690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108690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108690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108690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27093308" name="name1030608014fa8a579"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910608014fa8a574"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51374" name="name7037608014fa98d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9608014fa98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316608014fa99797" w:history="1">
              <w:r>
                <w:rPr>
                  <w:b/>
                  <w:bCs/>
                  <w:color w:val="0000FF"/>
                  <w:position w:val="-2"/>
                  <w:sz w:val="20"/>
                  <w:szCs w:val="20"/>
                </w:rPr>
                <w:t xml:space="preserve">Par. 1.3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108690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108690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32369619" name="name6646608014fab807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224608014fab807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2113372" name="name9449608014fac9e82"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4879608014fac9e7a"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86188406" name="name2935608014fadb9f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134608014fadb9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13263" name="name3558608014faee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0608014faee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1137160" name="name1843608014fb1158f"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203608014fb11587"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108690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108690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871772" name="name7150608014fb253f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647608014fb253f1"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53559" name="name8368608014fb379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0608014fb379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39123353" name="name8013608014fb4f9bf"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098608014fb4f9b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84728" name="name9528608014fb63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1608014fb631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9327286" name="name1291608014fb80032"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148608014fb8002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1852" name="name7642608014fb91d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9608014fb91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359207" name="name7760608014fba9a73"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967608014fba9a6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2165333" name="name5878608014fbbcb9b"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071608014fbbcb9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6237" name="name8337608014fbd2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9608014fbd2c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265413" name="name3948608014fbe712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782608014fbe71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209608014fbe9cac" w:history="1">
        <w:r>
          <w:rPr>
            <w:b/>
            <w:bCs/>
            <w:color w:val="0000FF"/>
            <w:sz w:val="20"/>
            <w:szCs w:val="20"/>
          </w:rPr>
          <w:t xml:space="preserve">Par. 9.3.1</w:t>
        </w:r>
      </w:hyperlink>
      <w:r>
        <w:rPr>
          <w:color w:val="00274C"/>
          <w:sz w:val="20"/>
          <w:szCs w:val="20"/>
        </w:rPr>
        <w:t xml:space="preserve"> , perform the operations described in </w:t>
      </w:r>
      <w:hyperlink r:id="rId5662608014fbe9ce7"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9696750" name="name6729608014fc06fc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899608014fc06fc7"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29267" name="name8917608014fc1a4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7608014fc1a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108690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108690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108690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108690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7264608014fc20c7a"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18946" name="name5001608014fc31e1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580608014fc31e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07886" name="name1855608014fc46d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7608014fc46d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793608014fc47303"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108690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108690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60096" name="name2819608014fc5d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08014fc5d6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1086903"/>
              </w:numPr>
              <w:spacing w:before="0" w:after="0" w:line="262" w:lineRule="auto"/>
              <w:jc w:val="left"/>
              <w:rPr>
                <w:color w:val="00274C"/>
                <w:sz w:val="20"/>
                <w:szCs w:val="20"/>
              </w:rPr>
            </w:pPr>
            <w:r>
              <w:rPr>
                <w:color w:val="00274C"/>
                <w:position w:val="-2"/>
                <w:sz w:val="20"/>
                <w:szCs w:val="20"/>
              </w:rPr>
              <w:t xml:space="preserve">Refer to the warnings in </w:t>
            </w:r>
            <w:hyperlink r:id="rId6107608014fc5e0fa"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108690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0834882" name="name6447608014fc71430"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010608014fc7142c"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7120358" name="name4491608014fc851c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519608014fc851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0525297" name="name2776608014fc9879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223608014fc987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68116" name="name5224608014fcac5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6608014fcac5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9734177" name="name1854608014fcc52a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017608014fcc5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53622191" name="name3653608014fcd72a4"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354608014fcd7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39961" name="name8219608014fce9b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5608014fce9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2171776" name="name1855608014fd12d6f"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233608014fd12d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41538485" name="name1237608014fd2382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831608014fd23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72341" name="name6911608014fd318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1608014fd31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242826" name="name3371608014fd454e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744608014fd454d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99245" name="name5809608014fd577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1608014fd577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108690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652608014fd58237"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1128111" name="name7028608014fd6b23a"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470608014fd6b236"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00079" name="name6990608014fd7e7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2608014fd7e7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77637160" name="name2830608014fd9b261"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209608014fd9b2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4320484" name="name9101608014fdaa38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596608014fdaa3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53495" name="name7202608014fdb94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3608014fdb94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50351755" name="name3501608014fdcee80"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789608014fdcee7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30542" name="name2473608014fddf1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0608014fddf1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6096288" name="name6282608014fe03fcf"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139608014fe03fc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8232957" name="name8173608014fe1a61b"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861608014fe1a6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13811174" name="name2385608014fe29dbe"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933608014fe29d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3067645" name="name4660608014fe3e94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745608014fe3e9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8801608014fe41642"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52575108" w:name="result_box"/>
            <w:bookmarkEnd w:id="5257510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17397" name="name6479608014fe55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6608014fe55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78246032" name="name3566608014fe650fe"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615608014fe650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1110049" name="name7196608014fe79c9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935608014fe79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9761156" w:name="result_box"/>
            <w:bookmarkEnd w:id="49761156"/>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07951" name="name9124608014fe8c0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6608014fe8c0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250608014fe8c63d"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57624" name="name3836608014fe98c8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458608014fe98c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57409" name="name7215608014feaef54"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748608014feaef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6495943" name="name1161608014fed501c"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052608014fed5014"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43156327" name="name9071608014fee9b8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296608014fee9b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108690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095608014feec326"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1306608014feec35a" w:history="1">
        <w:r>
          <w:rPr>
            <w:b/>
            <w:bCs/>
            <w:color w:val="0000FF"/>
            <w:sz w:val="20"/>
            <w:szCs w:val="20"/>
            <w:u w:val="single"/>
          </w:rPr>
          <w:t xml:space="preserve">Par.</w:t>
        </w:r>
      </w:hyperlink>
      <w:r>
        <w:rPr>
          <w:color w:val="00274C"/>
          <w:sz w:val="20"/>
          <w:szCs w:val="20"/>
        </w:rPr>
        <w:t xml:space="preserve"> </w:t>
      </w:r>
      <w:hyperlink r:id="rId9251608014feec372" w:history="1">
        <w:r>
          <w:rPr>
            <w:b/>
            <w:bCs/>
            <w:color w:val="0000FF"/>
            <w:sz w:val="20"/>
            <w:szCs w:val="20"/>
            <w:u w:val="single"/>
          </w:rPr>
          <w:t xml:space="preserve">1.5</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638608014feec3a8" w:history="1">
        <w:r>
          <w:rPr>
            <w:b/>
            <w:bCs/>
            <w:color w:val="0000FF"/>
            <w:sz w:val="20"/>
            <w:szCs w:val="20"/>
          </w:rPr>
          <w:t xml:space="preserve">Chap. 11</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following are the components described in </w:t>
      </w:r>
      <w:hyperlink r:id="rId1267608014feec3da"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586608014feec430" w:history="1">
        <w:r>
          <w:rPr>
            <w:b/>
            <w:bCs/>
            <w:color w:val="0000FF"/>
            <w:sz w:val="20"/>
            <w:szCs w:val="20"/>
            <w:u w:val="single"/>
          </w:rPr>
          <w:t xml:space="preserve">Oil dipstick in cylinder head</w:t>
        </w:r>
      </w:hyperlink>
      <w:r>
        <w:rPr>
          <w:b/>
          <w:bCs/>
          <w:color w:val="00274C"/>
          <w:sz w:val="20"/>
          <w:szCs w:val="20"/>
        </w:rPr>
        <w:br/>
        <w:t xml:space="preserve">11.2 </w:t>
      </w:r>
      <w:hyperlink r:id="rId2795608014feec44b" w:history="1">
        <w:r>
          <w:rPr>
            <w:b/>
            <w:bCs/>
            <w:color w:val="0000FF"/>
            <w:sz w:val="20"/>
            <w:szCs w:val="20"/>
            <w:u w:val="single"/>
          </w:rPr>
          <w:t xml:space="preserve">Heater (replacement)</w:t>
        </w:r>
      </w:hyperlink>
      <w:r>
        <w:rPr>
          <w:b/>
          <w:bCs/>
          <w:color w:val="00274C"/>
          <w:sz w:val="20"/>
          <w:szCs w:val="20"/>
        </w:rPr>
        <w:br/>
        <w:t xml:space="preserve">11.3 </w:t>
      </w:r>
      <w:hyperlink r:id="rId3692608014feec464"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9991608014feec47c"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3125608014feec493"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982608014feec4d4"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219608014feec4fe"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6498608014feec53c"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393608014feec579" w:history="1">
        <w:r>
          <w:rPr>
            <w:b/>
            <w:bCs/>
            <w:color w:val="0000FF"/>
            <w:sz w:val="20"/>
            <w:szCs w:val="20"/>
            <w:u w:val="single"/>
          </w:rPr>
          <w:t xml:space="preserve">Balancer shafts (replacement)</w:t>
        </w:r>
      </w:hyperlink>
      <w:r>
        <w:rPr>
          <w:b/>
          <w:bCs/>
          <w:color w:val="00274C"/>
          <w:sz w:val="20"/>
          <w:szCs w:val="20"/>
        </w:rPr>
        <w:br/>
        <w:t xml:space="preserve">11.10 </w:t>
      </w:r>
      <w:hyperlink r:id="rId2543608014feec590" w:history="1">
        <w:r>
          <w:rPr>
            <w:b/>
            <w:bCs/>
            <w:color w:val="0000FF"/>
            <w:sz w:val="20"/>
            <w:szCs w:val="20"/>
            <w:u w:val="single"/>
          </w:rPr>
          <w:t xml:space="preserve">Air filter (cartridge replacement)</w:t>
        </w:r>
      </w:hyperlink>
      <w:r>
        <w:rPr>
          <w:b/>
          <w:bCs/>
          <w:color w:val="00274C"/>
          <w:sz w:val="20"/>
          <w:szCs w:val="20"/>
        </w:rPr>
        <w:br/>
        <w:t xml:space="preserve">11.11 </w:t>
      </w:r>
      <w:hyperlink r:id="rId9553608014feec5a8"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4047608014feec5bf"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3573608014feec5f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936608014feec62f"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034608014feec66e"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3345608014feec6a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1864608014feec6d4"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108690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108690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108690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237608014feec7a0" w:history="1">
        <w:r>
          <w:rPr>
            <w:b/>
            <w:bCs/>
            <w:color w:val="0000FF"/>
            <w:sz w:val="20"/>
            <w:szCs w:val="20"/>
          </w:rPr>
          <w:t xml:space="preserve">Tab. 13.1</w:t>
        </w:r>
      </w:hyperlink>
      <w:r>
        <w:rPr>
          <w:color w:val="00274C"/>
          <w:sz w:val="20"/>
          <w:szCs w:val="20"/>
        </w:rPr>
        <w:t xml:space="preserve"> , </w:t>
      </w:r>
      <w:hyperlink r:id="rId2993608014feec7c3" w:history="1">
        <w:r>
          <w:rPr>
            <w:b/>
            <w:bCs/>
            <w:color w:val="0000FF"/>
            <w:sz w:val="20"/>
            <w:szCs w:val="20"/>
          </w:rPr>
          <w:t xml:space="preserve">Tab. 13.2</w:t>
        </w:r>
      </w:hyperlink>
      <w:r>
        <w:rPr>
          <w:color w:val="00274C"/>
          <w:sz w:val="20"/>
          <w:szCs w:val="20"/>
        </w:rPr>
        <w:t xml:space="preserve"> and </w:t>
      </w:r>
      <w:hyperlink r:id="rId1707608014feec7db"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653608014feec80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2808114" name="name8209608014ff0818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754608014ff08184"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11928" name="name5191608014ff17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9608014ff1748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1086903"/>
        </w:numPr>
        <w:spacing w:before="0" w:after="0" w:line="240" w:lineRule="auto"/>
        <w:jc w:val="left"/>
        <w:rPr>
          <w:color w:val="00274C"/>
          <w:sz w:val="20"/>
          <w:szCs w:val="20"/>
        </w:rPr>
      </w:pPr>
      <w:r>
        <w:rPr>
          <w:color w:val="00274C"/>
          <w:sz w:val="20"/>
          <w:szCs w:val="20"/>
        </w:rPr>
        <w:t xml:space="preserve">Before proceeding with operations, read  </w:t>
      </w:r>
      <w:hyperlink r:id="rId8559608014ff17f41" w:history="1">
        <w:r>
          <w:rPr>
            <w:b/>
            <w:bCs/>
            <w:color w:val="0000FF"/>
            <w:sz w:val="20"/>
            <w:szCs w:val="20"/>
          </w:rPr>
          <w:t xml:space="preserve">Par. 3.3.2</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The operator must check that:
</w:t>
      </w:r>
    </w:p>
    <w:p>
      <w:pPr>
        <w:numPr>
          <w:ilvl w:val="1"/>
          <w:numId w:val="3108690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108690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108690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108690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1086903"/>
        </w:numPr>
        <w:spacing w:before="0" w:after="0" w:line="240" w:lineRule="auto"/>
        <w:jc w:val="left"/>
        <w:rPr>
          <w:color w:val="00274C"/>
          <w:sz w:val="20"/>
          <w:szCs w:val="20"/>
        </w:rPr>
      </w:pPr>
      <w:r>
        <w:rPr>
          <w:color w:val="00274C"/>
          <w:sz w:val="20"/>
          <w:szCs w:val="20"/>
        </w:rPr>
        <w:t xml:space="preserve">The operator must:
</w:t>
      </w:r>
    </w:p>
    <w:p>
      <w:pPr>
        <w:numPr>
          <w:ilvl w:val="1"/>
          <w:numId w:val="3108690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108690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108690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60314" name="name8802608014ff27e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608014ff27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Execute the procedure in </w:t>
            </w:r>
            <w:hyperlink r:id="rId1240608014ff284e7"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108707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03374" name="name8537608014ff38a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5608014ff38a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108707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1087074"/>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16870291" name="name3912608014ff493f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996608014ff49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9707576" name="name5602608014ff5dddb"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410608014ff5dd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1087075"/>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1087075"/>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50327812" name="name4271608014ff71f2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4375608014ff71f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1087076"/>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1087076"/>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1087076"/>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108707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1087076"/>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7902967" name="name4138608014ff84bfa"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968608014ff84bf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1087077"/>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1087077"/>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60783" name="name1033608014ff95a8b"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802608014ff95a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07147" name="name4515608014ffa99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3608014ffa9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Carry out the checks described in </w:t>
            </w:r>
            <w:hyperlink r:id="rId7589608014ffaa3ec"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108707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1087078"/>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1087078"/>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1087078"/>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44189857" name="name9222608014ffb9a7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049608014ffb9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108707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1087079"/>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1087079"/>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62692824" name="name6839608014ffcc00f"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9046608014ffcc0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108708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1087080"/>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0573786" name="name1794608014ffdf0d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194608014ffdf0d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34087" name="name9476608014ffebd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9608014ffebd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1087081"/>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087081"/>
              </w:numPr>
              <w:spacing w:before="0" w:after="0" w:line="262" w:lineRule="auto"/>
              <w:jc w:val="left"/>
              <w:rPr>
                <w:color w:val="00274C"/>
                <w:sz w:val="20"/>
                <w:szCs w:val="20"/>
              </w:rPr>
            </w:pPr>
            <w:r>
              <w:rPr>
                <w:color w:val="00274C"/>
                <w:position w:val="-2"/>
                <w:sz w:val="20"/>
                <w:szCs w:val="20"/>
              </w:rPr>
              <w:t xml:space="preserve">Perform the operations described in </w:t>
            </w:r>
            <w:hyperlink r:id="rId1011608014ffecb16" w:history="1">
              <w:r>
                <w:rPr>
                  <w:b/>
                  <w:bCs/>
                  <w:color w:val="0000FF"/>
                  <w:position w:val="-2"/>
                  <w:sz w:val="20"/>
                  <w:szCs w:val="20"/>
                </w:rPr>
                <w:t xml:space="preserve">Par. 8.4.2</w:t>
              </w:r>
            </w:hyperlink>
            <w:r>
              <w:rPr>
                <w:color w:val="00274C"/>
                <w:position w:val="-2"/>
                <w:sz w:val="20"/>
                <w:szCs w:val="20"/>
              </w:rPr>
              <w:t xml:space="preserve"> .</w:t>
            </w:r>
          </w:p>
          <w:p>
            <w:pPr>
              <w:numPr>
                <w:ilvl w:val="0"/>
                <w:numId w:val="3108708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8017060" name="name1767608015001200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9196080150011fff"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1087082"/>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087082"/>
              </w:numPr>
              <w:spacing w:before="0" w:after="0" w:line="262" w:lineRule="auto"/>
              <w:jc w:val="left"/>
              <w:rPr>
                <w:color w:val="00274C"/>
                <w:sz w:val="20"/>
                <w:szCs w:val="20"/>
              </w:rPr>
            </w:pPr>
            <w:r>
              <w:rPr>
                <w:color w:val="00274C"/>
                <w:position w:val="-2"/>
                <w:sz w:val="20"/>
                <w:szCs w:val="20"/>
              </w:rPr>
              <w:t xml:space="preserve">Perform the operations described in  </w:t>
            </w:r>
            <w:hyperlink r:id="rId384960801500141a1" w:history="1">
              <w:r>
                <w:rPr>
                  <w:b/>
                  <w:bCs/>
                  <w:color w:val="0000FF"/>
                  <w:position w:val="-2"/>
                  <w:sz w:val="20"/>
                  <w:szCs w:val="20"/>
                </w:rPr>
                <w:t xml:space="preserve">Par. 8.4.2</w:t>
              </w:r>
            </w:hyperlink>
            <w:r>
              <w:rPr>
                <w:color w:val="00274C"/>
                <w:position w:val="-2"/>
                <w:sz w:val="20"/>
                <w:szCs w:val="20"/>
              </w:rPr>
              <w:t xml:space="preserve"> .</w:t>
            </w:r>
          </w:p>
          <w:p>
            <w:pPr>
              <w:numPr>
                <w:ilvl w:val="0"/>
                <w:numId w:val="3108708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44870279" name="name715660801500303da"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88860801500303d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1087083"/>
              </w:numPr>
              <w:spacing w:before="0" w:after="0" w:line="262" w:lineRule="auto"/>
              <w:jc w:val="left"/>
              <w:rPr>
                <w:color w:val="00274C"/>
                <w:sz w:val="20"/>
                <w:szCs w:val="20"/>
              </w:rPr>
            </w:pPr>
            <w:r>
              <w:rPr>
                <w:color w:val="00274C"/>
                <w:position w:val="-2"/>
                <w:sz w:val="20"/>
                <w:szCs w:val="20"/>
              </w:rPr>
              <w:t xml:space="preserve">Perform the operations described in </w:t>
            </w:r>
            <w:hyperlink r:id="rId808860801500321d2" w:history="1">
              <w:r>
                <w:rPr>
                  <w:b/>
                  <w:bCs/>
                  <w:color w:val="0000FF"/>
                  <w:position w:val="-2"/>
                  <w:sz w:val="20"/>
                  <w:szCs w:val="20"/>
                </w:rPr>
                <w:t xml:space="preserve">Par. 8.5.3</w:t>
              </w:r>
            </w:hyperlink>
            <w:r>
              <w:rPr>
                <w:color w:val="00274C"/>
                <w:position w:val="-2"/>
                <w:sz w:val="20"/>
                <w:szCs w:val="20"/>
              </w:rPr>
              <w:t xml:space="preserve"> .</w:t>
            </w:r>
          </w:p>
          <w:p>
            <w:pPr>
              <w:numPr>
                <w:ilvl w:val="0"/>
                <w:numId w:val="31087083"/>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1087083"/>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1087083"/>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5203678" name="name97196080150041742"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368608015004173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1087084"/>
              </w:numPr>
              <w:spacing w:before="0" w:after="0" w:line="262" w:lineRule="auto"/>
              <w:jc w:val="left"/>
              <w:rPr>
                <w:color w:val="00274C"/>
                <w:sz w:val="20"/>
                <w:szCs w:val="20"/>
              </w:rPr>
            </w:pPr>
            <w:r>
              <w:rPr>
                <w:color w:val="00274C"/>
                <w:position w:val="-2"/>
                <w:sz w:val="20"/>
                <w:szCs w:val="20"/>
              </w:rPr>
              <w:t xml:space="preserve">Perform the operations described in </w:t>
            </w:r>
            <w:hyperlink r:id="rId20346080150043383" w:history="1">
              <w:r>
                <w:rPr>
                  <w:b/>
                  <w:bCs/>
                  <w:color w:val="0000FF"/>
                  <w:position w:val="-2"/>
                  <w:sz w:val="20"/>
                  <w:szCs w:val="20"/>
                </w:rPr>
                <w:t xml:space="preserve">Par. 8.5.4</w:t>
              </w:r>
            </w:hyperlink>
            <w:r>
              <w:rPr>
                <w:color w:val="00274C"/>
                <w:position w:val="-2"/>
                <w:sz w:val="20"/>
                <w:szCs w:val="20"/>
              </w:rPr>
              <w:t xml:space="preserve"> .</w:t>
            </w:r>
          </w:p>
          <w:p>
            <w:pPr>
              <w:numPr>
                <w:ilvl w:val="0"/>
                <w:numId w:val="31087084"/>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1087085"/>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63960514" name="name9409608015005b50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30608015005b4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91521" name="name3303608015006e3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2608015006e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984608015006ed75" w:history="1">
              <w:r>
                <w:rPr>
                  <w:b/>
                  <w:bCs/>
                  <w:color w:val="0000FF"/>
                  <w:position w:val="-2"/>
                  <w:sz w:val="20"/>
                  <w:szCs w:val="20"/>
                </w:rPr>
                <w:t xml:space="preserve">Par. 8.5.1</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456608015006ee52" w:history="1">
              <w:r>
                <w:rPr>
                  <w:b/>
                  <w:bCs/>
                  <w:color w:val="0000FF"/>
                  <w:position w:val="-2"/>
                  <w:sz w:val="20"/>
                  <w:szCs w:val="20"/>
                </w:rPr>
                <w:t xml:space="preserve">Par. 7.15.5</w:t>
              </w:r>
            </w:hyperlink>
            <w:r>
              <w:rPr>
                <w:color w:val="00274C"/>
                <w:position w:val="-2"/>
                <w:sz w:val="20"/>
                <w:szCs w:val="20"/>
              </w:rPr>
              <w:t xml:space="preserve"> .</w:t>
            </w:r>
          </w:p>
          <w:p>
            <w:pPr>
              <w:numPr>
                <w:ilvl w:val="0"/>
                <w:numId w:val="310870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1087086"/>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1087086"/>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1087086"/>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1087086"/>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501123" name="name7610608015007fdf0"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2208608015007fde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3957280" name="name8212608015009430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923460801500942fd"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5688" name="name683160801500a76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760801500a76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92260801500a8216"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108708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70403665" name="name335360801500b870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473960801500b8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1087088"/>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108708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1087088"/>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82628" name="name750060801500ca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660801500ca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1087089"/>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73685" name="name171260801500db040"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02060801500db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0956465" name="name911960801500ecc82"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01260801500ecc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4922425" name="name84956080150109e88"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4756080150109e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54510" name="name5582608015011c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9608015011c3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1087090"/>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78892403" name="name1085608015012fed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475608015012fed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09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1087091"/>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108709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97827" name="name60986080150141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36080150141c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1087092"/>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49960801501422b4"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1087092"/>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1087092"/>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83740" name="name36496080150152b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66080150152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108709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93"/>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32489899" name="name76546080150164af9"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3426080150164af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8606157" name="name686060801501782c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66860801501782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408533" name="name9254608015018bc76"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802608015018bc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241608015018fb9e"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01890" name="name233760801501a0e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360801501a0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94"/>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1087094"/>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108709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1087094"/>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1087094"/>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1087094"/>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28326" name="name564460801501b1f23"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04960801501b1f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3879027" name="name314060801501c4404"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92360801501c43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32362" name="name534660801501d55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760801501d5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108709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72891" name="name622660801501e7f6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74260801501e7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1087096"/>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1087096"/>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2370" name="name35286080150208082"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79560801502080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09269" name="name7341608015021c9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4608015021c9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97"/>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108709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1752830" name="name3426608015023052f"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282960801502305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108709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108709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1087098"/>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257246" name="name496860801502453f0"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641660801502453e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01811" name="name6958608015025a2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608015025a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09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1087099"/>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1087099"/>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605190" name="name5928608015026d0f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866608015026d0f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47225" name="name72476080150283b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786080150283b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1087100"/>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73095" name="name99916080150296a96"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5706080150296a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80902" name="name773360801502ab0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960801502ab0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1087101"/>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521968" name="name919960801502bbcb6"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550560801502bbcb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37508" name="name228860801502cd6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1360801502cd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1087102"/>
              </w:numPr>
              <w:spacing w:before="0" w:after="0" w:line="262" w:lineRule="auto"/>
              <w:jc w:val="left"/>
              <w:rPr>
                <w:color w:val="00274C"/>
                <w:sz w:val="20"/>
                <w:szCs w:val="20"/>
              </w:rPr>
            </w:pPr>
            <w:r>
              <w:rPr>
                <w:color w:val="00274C"/>
                <w:position w:val="-2"/>
                <w:sz w:val="20"/>
                <w:szCs w:val="20"/>
              </w:rPr>
              <w:t xml:space="preserve">Screw the special tool </w:t>
            </w:r>
            <w:hyperlink r:id="rId187460801502ce13f"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1087102"/>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489360801502ce240"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70760801502ce293"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1087102"/>
              </w:numPr>
              <w:spacing w:before="0" w:after="0" w:line="262" w:lineRule="auto"/>
              <w:jc w:val="left"/>
              <w:rPr>
                <w:color w:val="00274C"/>
                <w:sz w:val="20"/>
                <w:szCs w:val="20"/>
              </w:rPr>
            </w:pPr>
            <w:r>
              <w:rPr>
                <w:color w:val="00274C"/>
                <w:position w:val="-2"/>
                <w:sz w:val="20"/>
                <w:szCs w:val="20"/>
              </w:rPr>
              <w:t xml:space="preserve">Mount the tool </w:t>
            </w:r>
            <w:hyperlink r:id="rId590360801502ce308"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108710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73581" name="name634160801502e01e9"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34660801502e0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1087103"/>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108710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1087103"/>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1087103"/>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1087103"/>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1087103"/>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53840" name="name354960801502ee9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760801502ee9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108710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1087104"/>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1087104"/>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108710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7903" name="name36086080150307f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36080150307f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108710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1087105"/>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108710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75825" name="name34276080150318203"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54960801503181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36758977" name="name10556080150329397"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316608015032938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84562580" name="name962860801503397a9"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09260801503397a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2110705" name="name3632608015034c598"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383608015034c5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108710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65015" name="name9704608015035f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2608015035f9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1087107"/>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1087107"/>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1087107"/>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1087107"/>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1087107"/>
              </w:numPr>
              <w:spacing w:before="0" w:after="0" w:line="262" w:lineRule="auto"/>
              <w:jc w:val="left"/>
              <w:rPr>
                <w:color w:val="00274C"/>
                <w:sz w:val="20"/>
                <w:szCs w:val="20"/>
              </w:rPr>
            </w:pPr>
            <w:r>
              <w:rPr>
                <w:color w:val="00274C"/>
                <w:position w:val="-2"/>
                <w:sz w:val="20"/>
                <w:szCs w:val="20"/>
              </w:rPr>
              <w:t xml:space="preserve">Remove special tool </w:t>
            </w:r>
            <w:hyperlink r:id="rId8814608015036011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50278" name="name596460801503730fb"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38560801503730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0856908" name="name24216080150386729"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99660801503867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7092707" name="name8969608015039b739"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7368608015039b7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82886" name="name343160801503b11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60801503b1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Carry out the checks described in </w:t>
            </w:r>
            <w:hyperlink r:id="rId252560801503b15f4"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08"/>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354360801503b167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18224" name="name215360801503c528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14560801503c52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19652643" name="name180160801503d5e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9060801503d5e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087109"/>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1087109"/>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108710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1087109"/>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09"/>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372162" name="name965660801503e7664"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86460801503e76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1087110"/>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1087110"/>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1087110"/>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1087110"/>
              </w:numPr>
              <w:spacing w:before="0" w:after="0" w:line="262" w:lineRule="auto"/>
              <w:jc w:val="left"/>
              <w:rPr>
                <w:color w:val="00274C"/>
                <w:sz w:val="20"/>
                <w:szCs w:val="20"/>
              </w:rPr>
            </w:pPr>
            <w:r>
              <w:rPr>
                <w:color w:val="00274C"/>
                <w:position w:val="-2"/>
                <w:sz w:val="20"/>
                <w:szCs w:val="20"/>
              </w:rPr>
              <w:t xml:space="preserve">Check using </w:t>
            </w:r>
            <w:hyperlink r:id="rId447660801503e953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4671897" name="name25916080150404490"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0666080150404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3619369" name="name60346080150413a68"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0246080150413a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1087111"/>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3976080150416b23" w:history="1">
              <w:r>
                <w:rPr>
                  <w:b/>
                  <w:bCs/>
                  <w:color w:val="0000FF"/>
                  <w:position w:val="-2"/>
                  <w:sz w:val="20"/>
                  <w:szCs w:val="20"/>
                </w:rPr>
                <w:t xml:space="preserve">Par. 7.13.4.1</w:t>
              </w:r>
            </w:hyperlink>
            <w:r>
              <w:rPr>
                <w:color w:val="00274C"/>
                <w:position w:val="-2"/>
                <w:sz w:val="20"/>
                <w:szCs w:val="20"/>
              </w:rPr>
              <w:t xml:space="preserve"> .</w:t>
            </w:r>
          </w:p>
          <w:p>
            <w:pPr>
              <w:numPr>
                <w:ilvl w:val="0"/>
                <w:numId w:val="31087111"/>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1087111"/>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1087112"/>
              </w:numPr>
              <w:spacing w:before="0" w:after="0" w:line="262" w:lineRule="auto"/>
              <w:jc w:val="left"/>
              <w:rPr>
                <w:color w:val="00274C"/>
                <w:sz w:val="20"/>
                <w:szCs w:val="20"/>
              </w:rPr>
            </w:pPr>
            <w:r>
              <w:rPr>
                <w:color w:val="00274C"/>
                <w:position w:val="-2"/>
                <w:sz w:val="20"/>
                <w:szCs w:val="20"/>
              </w:rPr>
              <w:t xml:space="preserve">Mount the tool </w:t>
            </w:r>
            <w:hyperlink r:id="rId25086080150416be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12"/>
              </w:numPr>
              <w:spacing w:before="0" w:after="0" w:line="262" w:lineRule="auto"/>
              <w:jc w:val="left"/>
              <w:rPr>
                <w:color w:val="00274C"/>
                <w:sz w:val="20"/>
                <w:szCs w:val="20"/>
              </w:rPr>
            </w:pPr>
            <w:r>
              <w:rPr>
                <w:color w:val="00274C"/>
                <w:position w:val="-2"/>
                <w:sz w:val="20"/>
                <w:szCs w:val="20"/>
              </w:rPr>
              <w:t xml:space="preserve">Position the tool </w:t>
            </w:r>
            <w:hyperlink r:id="rId28636080150416c7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1087113"/>
              </w:numPr>
              <w:spacing w:before="0" w:after="0" w:line="262" w:lineRule="auto"/>
              <w:jc w:val="left"/>
              <w:rPr>
                <w:color w:val="00274C"/>
                <w:sz w:val="20"/>
                <w:szCs w:val="20"/>
              </w:rPr>
            </w:pPr>
            <w:r>
              <w:rPr>
                <w:color w:val="00274C"/>
                <w:position w:val="-2"/>
                <w:sz w:val="20"/>
                <w:szCs w:val="20"/>
              </w:rPr>
              <w:t xml:space="preserve">Push the lever of the tool </w:t>
            </w:r>
            <w:hyperlink r:id="rId85626080150416cae"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1087113"/>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4046080150416d3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3176080150416d8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82530" name="name7653608015042928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290160801504292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9268324" name="name7724608015043c521"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918608015043c51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8297923" name="name4119608015044af84"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667608015044af7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1087114"/>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087114"/>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1087114"/>
              </w:numPr>
              <w:spacing w:before="0" w:after="0" w:line="262" w:lineRule="auto"/>
              <w:jc w:val="left"/>
              <w:rPr>
                <w:color w:val="00274C"/>
                <w:sz w:val="20"/>
                <w:szCs w:val="20"/>
              </w:rPr>
            </w:pPr>
            <w:r>
              <w:rPr>
                <w:color w:val="00274C"/>
                <w:position w:val="-2"/>
                <w:sz w:val="20"/>
                <w:szCs w:val="20"/>
              </w:rPr>
              <w:t xml:space="preserve">Position the tool </w:t>
            </w:r>
            <w:hyperlink r:id="rId4523608015044cd5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391864" name="name7911608015045f81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492608015045f81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9187508" name="name9287608015047254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177608015047253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6109382" name="name496560801504867c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07460801504867b8" cstate="print"/>
                                <a:stretch>
                                  <a:fillRect/>
                                </a:stretch>
                              </pic:blipFill>
                              <pic:spPr>
                                <a:xfrm>
                                  <a:off x="0" y="0"/>
                                  <a:ext cx="864000" cy="266400"/>
                                </a:xfrm>
                                <a:prstGeom prst="rect">
                                  <a:avLst/>
                                </a:prstGeom>
                                <a:ln w="0">
                                  <a:noFill/>
                                </a:ln>
                              </pic:spPr>
                            </pic:pic>
                          </a:graphicData>
                        </a:graphic>
                      </wp:inline>
                    </w:drawing>
                  </w:r>
                </w:p>
              </w:tc>
            </w:tr>
          </w:tbl>
          <w:p/>
          <w:p>
            <w:pPr>
              <w:numPr>
                <w:ilvl w:val="0"/>
                <w:numId w:val="31087114"/>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1087114"/>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82114" name="name73536080150497c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16080150497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10871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2770" name="name684260801504aa1e4"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05660801504aa1d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8796036" name="name312660801504c2e03"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71860801504c2d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0690177" name="name573260801504d9a4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98960801504d9a4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1087116"/>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1087116"/>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13815" name="name311860801504e9b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060801504e9b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1087117"/>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2738452" name="name3327608015050556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5949608015050556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51078" name="name643960801505153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46080150515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108690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85964154" name="name1836608015052868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656608015052867f"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26348647" name="name1299608015059119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4096080150591196"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1087118"/>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06273" name="name466560801505a34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960801505a34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1087119"/>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527629" name="name368560801505b979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13060801505b97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846923" name="name963260801505cd1c8"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44760801505cd1c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55028" name="name146660801505e0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60801505e07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2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1087120"/>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1087120"/>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108712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108712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1087120"/>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208432" name="name75886080150600ab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6466080150600aa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47451368" name="name586760801506163c6"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65060801506163b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42950" name="name305560801506279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960801506279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108712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1087121"/>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1087121"/>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959668" name="name40976080150637e18"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8306080150637e1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5290431" name="name5937608015064a954"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922608015064a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8127574" name="name155460801506594c1"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94960801506594bb"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8392114" name="name4596608015066d7c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868608015066d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89663" name="name8927608015067c6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1608015067c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158608015067d149" w:history="1">
              <w:r>
                <w:rPr>
                  <w:b/>
                  <w:bCs/>
                  <w:color w:val="0000FF"/>
                  <w:position w:val="-2"/>
                  <w:sz w:val="20"/>
                  <w:szCs w:val="20"/>
                  <w:u w:val="single"/>
                </w:rPr>
                <w:t xml:space="preserve">ST_11</w:t>
              </w:r>
            </w:hyperlink>
            <w:r>
              <w:rPr>
                <w:b/>
                <w:bCs/>
                <w:color w:val="00274C"/>
                <w:position w:val="-2"/>
                <w:sz w:val="20"/>
                <w:szCs w:val="20"/>
              </w:rPr>
              <w:t xml:space="preserve"> - </w:t>
            </w:r>
            <w:hyperlink r:id="rId8216608015067d181"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22"/>
              </w:numPr>
              <w:spacing w:before="0" w:after="0" w:line="262" w:lineRule="auto"/>
              <w:jc w:val="left"/>
              <w:rPr>
                <w:color w:val="00274C"/>
                <w:sz w:val="20"/>
                <w:szCs w:val="20"/>
              </w:rPr>
            </w:pPr>
            <w:r>
              <w:rPr>
                <w:color w:val="00274C"/>
                <w:position w:val="-2"/>
                <w:sz w:val="20"/>
                <w:szCs w:val="20"/>
              </w:rPr>
              <w:t xml:space="preserve">Position tool </w:t>
            </w:r>
            <w:hyperlink r:id="rId3547608015067d2a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108712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427608015067d39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1087122"/>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108712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9618923" name="name1796608015069109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808608015069108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0255242" name="name358960801506a7dc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09460801506a7db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5709769" name="name231560801506b8c5a"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42360801506b8c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97524" name="name443760801506c5c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460801506c5c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60560801506c6093" w:history="1">
              <w:r>
                <w:rPr>
                  <w:b/>
                  <w:bCs/>
                  <w:color w:val="0000FF"/>
                  <w:position w:val="-2"/>
                  <w:sz w:val="20"/>
                  <w:szCs w:val="20"/>
                </w:rPr>
                <w:t xml:space="preserve">Chap. 13</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1087123"/>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961360801506c6191"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48214" name="name173660801506d8607"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53560801506d8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1087124"/>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37392" name="name940160801506f2af7"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23960801506f2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1087125"/>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718803" name="name45326080150711fd6"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6306080150711f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1087126"/>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1087126"/>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85151224" name="name34946080150722a0b"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3856080150722a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5522" name="name16616080150730c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56080150730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108690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96216080150731700" w:history="1">
              <w:r>
                <w:rPr>
                  <w:b/>
                  <w:bCs/>
                  <w:color w:val="0000FF"/>
                  <w:position w:val="-2"/>
                  <w:sz w:val="20"/>
                  <w:szCs w:val="20"/>
                </w:rPr>
                <w:t xml:space="preserve">Par. 7.10.5</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8506080150731774" w:history="1">
              <w:r>
                <w:rPr>
                  <w:b/>
                  <w:bCs/>
                  <w:color w:val="0000FF"/>
                  <w:position w:val="-2"/>
                  <w:sz w:val="20"/>
                  <w:szCs w:val="20"/>
                </w:rPr>
                <w:t xml:space="preserve">ST_01</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108712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1087127"/>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28648" name="name17076080150742d97"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4256080150742d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49809" name="name827360801507569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660801507569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28"/>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29220" name="name903860801507638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160801507638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10869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1087129"/>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53943" name="name6576608015076fe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608015076f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1087130"/>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108713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087130"/>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1087130"/>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1087130"/>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58229" name="name2048608015077c1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1608015077c1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108713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108713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087131"/>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39824" name="name209660801507907f5"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85160801507907f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62454341" name="name894260801507a3159"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112260801507a3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4124404" name="name649860801507b355b"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424660801507b355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1087132"/>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13560200" name="name599560801507c471d"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22860801507c47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108713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108713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108713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108713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31432" name="name425960801507d6da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299460801507d6d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45940" name="name113460801507ea4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60801507ea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902560801507eaed5"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1086903"/>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72539349" name="name28696080150808ee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9206080150808ed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78182" name="name9226608015081d8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4608015081d8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34"/>
              </w:numPr>
              <w:spacing w:before="0" w:after="0" w:line="262" w:lineRule="auto"/>
              <w:jc w:val="left"/>
              <w:rPr>
                <w:color w:val="00274C"/>
                <w:sz w:val="20"/>
                <w:szCs w:val="20"/>
              </w:rPr>
            </w:pPr>
            <w:r>
              <w:rPr>
                <w:color w:val="00274C"/>
                <w:position w:val="-2"/>
                <w:sz w:val="20"/>
                <w:szCs w:val="20"/>
              </w:rPr>
              <w:t xml:space="preserve">Insert the special tool </w:t>
            </w:r>
            <w:hyperlink r:id="rId1901608015081dd81"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108713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1087134"/>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08713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207608015081de6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08713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891608015081dec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480306" name="name7984608015082c0ed"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634608015082c0e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8151681" name="name8955608015083e7fa"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693608015083e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20291" name="name7796608015084f4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5608015084f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3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1087135"/>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1087135"/>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493608015085017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43544" name="name63536080150860278"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3966080150860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9190956" name="name90866080150875471"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43160801508754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176" name="name62486080150887d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6080150887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108713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108713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1087136"/>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1087136"/>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934715" name="name742360801508a4c1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93060801508a4c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62283" name="name300460801508b71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660801508b70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108713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108713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1087137"/>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94249" name="name773060801508c7687"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98560801508c7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108713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1087138"/>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1087138"/>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96130" name="name184860801508d92ed"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10060801508d92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108713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108713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52016" name="name864660801508ed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560801508ed6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1087140"/>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1087140"/>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95526" name="name58656080150906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86080150906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6079388" name="name1218608015091d2ec"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328608015091d2e3"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8897608015091f29e"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82923" name="name4674608015092cd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1608015092cd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1087141"/>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56527" name="name8731608015093f553"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2962608015093f5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204060801509414bb"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42"/>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108714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108714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1087142"/>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6496080150941760" w:history="1">
              <w:r>
                <w:rPr>
                  <w:b/>
                  <w:bCs/>
                  <w:color w:val="0000FF"/>
                  <w:position w:val="-2"/>
                  <w:sz w:val="20"/>
                  <w:szCs w:val="20"/>
                </w:rPr>
                <w:t xml:space="preserve">Par. 2.10.2</w:t>
              </w:r>
            </w:hyperlink>
            <w:r>
              <w:rPr>
                <w:color w:val="00274C"/>
                <w:position w:val="-2"/>
                <w:sz w:val="20"/>
                <w:szCs w:val="20"/>
              </w:rPr>
              <w:t xml:space="preserve"> ).</w:t>
            </w:r>
          </w:p>
          <w:p>
            <w:pPr>
              <w:numPr>
                <w:ilvl w:val="0"/>
                <w:numId w:val="3108714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1087142"/>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1087142"/>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3419882" name="name61476080150952b48"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4986080150952b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31299400" name="name90386080150968f1d"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6406080150968f1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38849" name="name94166080150979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16080150979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1289608015097a5d7" w:history="1">
              <w:r>
                <w:rPr>
                  <w:b/>
                  <w:bCs/>
                  <w:color w:val="0000FF"/>
                  <w:position w:val="-2"/>
                  <w:sz w:val="20"/>
                  <w:szCs w:val="20"/>
                </w:rPr>
                <w:t xml:space="preserve">ST_14</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1087143"/>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108714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108714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1087143"/>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108714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1087143"/>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1087143"/>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536375" name="name3839608015098db7f"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520608015098d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11667274" name="name916660801509a0ddf"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74360801509a0d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2111630" name="name475460801509b459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88260801509b45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3851" name="name928360801509c80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660801509c8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108714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1087144"/>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60360801509c8c3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58850" name="name500660801509dd35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53760801509dd3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108714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108714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88235" name="name161160801509f1a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360801509f1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108714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108714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26629" name="name37436080150a1313f"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91376080150a131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4416080150a15c58" w:history="1">
              <w:r>
                <w:rPr>
                  <w:b/>
                  <w:bCs/>
                  <w:color w:val="0000FF"/>
                  <w:position w:val="-2"/>
                  <w:sz w:val="20"/>
                  <w:szCs w:val="20"/>
                </w:rPr>
                <w:t xml:space="preserve">Par. 6.6.2</w:t>
              </w:r>
            </w:hyperlink>
            <w:r>
              <w:rPr>
                <w:color w:val="00274C"/>
                <w:position w:val="-2"/>
                <w:sz w:val="20"/>
                <w:szCs w:val="20"/>
              </w:rPr>
              <w:t xml:space="preserve"> .</w:t>
            </w:r>
          </w:p>
          <w:p/>
          <w:p/>
          <w:p>
            <w:pPr>
              <w:numPr>
                <w:ilvl w:val="0"/>
                <w:numId w:val="3108714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108714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108714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1087147"/>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63436080150a15dfb"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60232" name="name67846080150a26ead"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6046080150a26e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70076" name="name13806080150a3b1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16080150a3b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48"/>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1087148"/>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108714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4954324" name="name73936080150a4ec00"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66876080150a4ebf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94497" name="name89796080150a5d2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36080150a5d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49"/>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4024354" name="name86146080150a6cb0c"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1646080150a6cb0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1087150"/>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1087150"/>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1087150"/>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5420202" name="name38976080150a81387"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1176080150a81381"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23776080150a83394"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80263723" name="name30736080150a9385c"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2116080150a93858"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93167" name="name93956080150aa05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56080150aa0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1966080150aa100e" w:history="1">
              <w:r>
                <w:rPr>
                  <w:b/>
                  <w:bCs/>
                  <w:color w:val="0000FF"/>
                  <w:position w:val="-2"/>
                  <w:sz w:val="20"/>
                  <w:szCs w:val="20"/>
                </w:rPr>
                <w:t xml:space="preserve">Par. 2.18</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1087151"/>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55605" name="name51916080150ab15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26080150ab1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108715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02781" name="name13326080150ac4c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06080150ac4c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108715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108715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108715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08715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27479" name="name85666080150ad75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76080150ad75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32116080150ad7f9b"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1087154"/>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54"/>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108715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95121" name="name41536080150aea721"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9686080150aea7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5618348" name="name29676080150b0cd9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5816080150b0cd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216916" name="name81796080150b24058"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7696080150b240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31248940" name="name31626080150b318ea"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24956080150b31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1087155"/>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8176080150b34f6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26711" name="name46106080150b480b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1836080150b48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1087156"/>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62447" name="name57296080150b5cb5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0846080150b5cb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1087157"/>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7524" name="name24366080150b739f1"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2836080150b739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108715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1087158"/>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1087158"/>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1087158"/>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79976080150b75a1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278892" name="name26516080150b8686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8056080150b868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108715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108715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108715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60127" name="name89196080150b9da4f"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4276080150b9d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108716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108716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108716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7836080150b9f06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087161"/>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60806080150b9f16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07169" name="name43996080150baea8b"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0526080150baea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38442154" name="name88156080150bc1e8c"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2736080150bc1e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108716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108716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95298" name="name40886080150bd8c1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8376080150bd8c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108716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1087163"/>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108716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108716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47077258" name="name71296080150bec2b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0516080150bec2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108716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50670" name="name84936080150c0a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66080150c0a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108716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57570351" name="name21966080150c1eb75"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50656080150c1eb6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108716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108716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56009" name="name39076080150c3192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0036080150c319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108716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108716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44775" name="name90476080150c4915e"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0506080150c491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0460" name="name68886080150c57d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96080150c57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Remove the </w:t>
            </w:r>
            <w:hyperlink r:id="rId87146080150c5890a"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1087168"/>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57066" name="name26656080150c6bda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6546080150c6bd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1087169"/>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108716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1087169"/>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86826080150c6dc3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6285628" name="name70296080150c82166"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5746080150c8215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10871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10871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108717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9890" name="name55776080150c97c2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7836080150c97c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108717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108717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21191" name="name66336080150ca683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9916080150ca68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10871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10871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1087172"/>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10871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331131" name="name20196080150cbc83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2166080150cbc83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108717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1087173"/>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108717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108717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18103" name="name37476080150ccf92b"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8396080150ccf9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79508" name="name42776080150ce1c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86080150ce1c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7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108717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87576" name="name91286080150cf0cdd"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6336080150cf0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108717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108717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1087175"/>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54936" name="name74986080150d12b66"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19656080150d12b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108717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108717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1624157" name="name66056080150d21c49"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79746080150d21c4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1087177"/>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1087177"/>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3476080150d23b54"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1087177"/>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79577" name="name43326080150d30ba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4526080150d30b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10871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48936080150d322f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0871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9620646" name="name65986080150d3f072"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0586080150d3f06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10871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83356080150d409de"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10871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108717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27426080150d40ac7"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1087179"/>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1319729" name="name60716080150d4f7c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6316080150d4f7c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51563" name="name78606080150dc25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36080150dc2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466080150dc30b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08718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108718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56066080150dc727b"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489679" name="name90686080150dd96a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5146080150dd96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108718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108718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108718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47156080150ddbc50"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40126554" name="name18336080150df2ef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7126080150df2e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506080150e00cf5"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22593" name="name99606080150e12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46080150e12f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426080150e134a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08718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502858" name="name58076080150e2bf9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0506080150e2bf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1087183"/>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48054667" name="name25166080150e42f3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6966080150e42f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26311" name="name96486080150e52c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726080150e52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1086903"/>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1087184"/>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2866080150e5315b"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1087184"/>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1087184"/>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108718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1087184"/>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1087184"/>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1087184"/>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1087184"/>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1087184"/>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1087184"/>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07500" name="name76986080150e64c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336080150e64c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1087185"/>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82362144" name="name17556080150e7fdb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9736080150e7fd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5579769" name="name45986080150e94de9"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7026080150e94de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7873300" name="name50786080150eb1a1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3176080150eb1a1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386080150eb3fe4"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31212" name="name61626080150ec49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46080150ec49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666080150ec54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108718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1087186"/>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9903384" name="name47236080150edea67"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6366080150edea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108718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1087187"/>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78549020" name="name65366080150ef08b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74796080150ef0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38186" name="name58786080150f0d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06080150f0d1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10871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108718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398426" name="name18336080150f2134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77296080150f213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1087189"/>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31551" name="name48986080150f6110f"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6286080150f611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1087190"/>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34961" name="name37046080150f8abf9"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6556080150f8a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44936" name="name78666080150f9c5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26080150f9c5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036080150f9cfd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10871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108719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1087191"/>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195576" name="name79096080150fb1a0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69646080150fb19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75507" name="name30086080150fc19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96080150fc1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192"/>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108719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1087192"/>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5136080" name="name19376080150fda01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8716080150fda011"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89243" name="name90336080150ff09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76080150ff09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636080150ff151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087193"/>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7630176" name="name31726080151014a48"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4496080151014a4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108719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108719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277698" name="name468560801510265cb"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11460801510265c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5600812" name="name5921608015103e687"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896608015103e68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1087195"/>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0724200" name="name81516080151054b8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3676080151054b79"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108719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108719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1087196"/>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1087196"/>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214074" name="name2486608015106b825"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979608015106b81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19588" name="name6574608015107ae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7608015107a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58608015107b84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1087197"/>
              </w:numPr>
              <w:spacing w:before="0" w:after="0" w:line="262" w:lineRule="auto"/>
              <w:jc w:val="left"/>
              <w:rPr>
                <w:color w:val="00274C"/>
                <w:sz w:val="20"/>
                <w:szCs w:val="20"/>
              </w:rPr>
            </w:pPr>
            <w:r>
              <w:rPr>
                <w:color w:val="00274C"/>
                <w:position w:val="-2"/>
                <w:sz w:val="20"/>
                <w:szCs w:val="20"/>
              </w:rPr>
              <w:t xml:space="preserve">Perform the operations from </w:t>
            </w:r>
            <w:hyperlink r:id="rId9859608015107f6a6" w:history="1">
              <w:r>
                <w:rPr>
                  <w:b/>
                  <w:bCs/>
                  <w:color w:val="0000FF"/>
                  <w:position w:val="-2"/>
                  <w:sz w:val="20"/>
                  <w:szCs w:val="20"/>
                </w:rPr>
                <w:t xml:space="preserve">point 1 to 3 of</w:t>
              </w:r>
            </w:hyperlink>
            <w:r>
              <w:rPr>
                <w:color w:val="00274C"/>
                <w:position w:val="-2"/>
                <w:sz w:val="20"/>
                <w:szCs w:val="20"/>
              </w:rPr>
              <w:t xml:space="preserve"> </w:t>
            </w:r>
            <w:hyperlink r:id="rId9450608015107f6cc"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108719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7039608015107f759"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108719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1087197"/>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9089201" name="name553660801510904eb"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11760801510904e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10871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91865" name="name633560801510a2b0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30460801510a2a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1087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041179" name="name406560801510b0ff2"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60860801510b0fe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10872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96599" name="name638260801510c381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211460801510c3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108720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833519" name="name826460801510d75cd"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66560801510d75c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108720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1087202"/>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1087202"/>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1087202"/>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28056" name="name985460801510ea0ec"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07360801510ea0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1087203"/>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1087203"/>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108720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22129" name="name8582608015110b3fd"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439608015110b3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108720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1087204"/>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04"/>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108720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108720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6337135" name="name3132608015111dafe"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292608015111daf7"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78527" name="name154660801511357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260801511357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4460801511363f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108720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2966919" name="name4372608015114ea0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994608015114ea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108720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1087206"/>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1087207"/>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1087207"/>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6898" name="name1349608015116060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2496080151160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8963549" name="name83436080151172126"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8386080151172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27477" name="name34486080151183b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26080151183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08"/>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1087208"/>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104379" name="name36536080151196c83"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4276080151196c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5961655" name="name306460801511aba6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67560801511aba5b"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80459" name="name603460801511be4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360801511be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3360801511be9a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10872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1681046" name="name468860801511d19b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99260801511d19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1087210"/>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10872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67806" name="name814560801511e794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920160801511e79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108721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108721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52078" name="name28086080151206650"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499360801512066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108721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108721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74094" name="name2287608015121af88"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988608015121a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17720" name="name7709608015122be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608015122b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108721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108721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108721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49750" name="name3660608015124199f"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50860801512419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68877557" name="name6951608015125d44e"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9676608015125d44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108721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3194154" name="name9825608015127d12c"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6471608015127d125"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75541" name="name5813608015128e6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6608015128e6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7970242" name="name580860801512a8366"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03060801512a835e"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4964976" name="name304560801512bf56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65860801512bf565"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8953" name="name356360801512d64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260801512d6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3860801512d74b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10872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95063059" name="name763160801512ec509"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106260801512ec5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1087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1753447" name="name6424608015130f7e5"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707608015130f7dd"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108721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88220197" name="name9677608015132be06"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115608015132bdfe"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108721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70310690" name="name42596080151347c93"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48366080151347c8e"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108721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108721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91340" name="name16796080151364378"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14360801513643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61524" name="name309560801513794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360801513794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108722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108722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58824729" name="name3736608015139056b"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73860801513905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108722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99277" name="name893360801513a09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960801513a09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108722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221137" name="name990360801513b9db0"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90260801513b9da9"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78175" name="name264160801513cac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460801513cac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108722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108722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49233491" name="name275860801513e3de6"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14960801513e3dd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18172" name="name339360801513f41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560801513f41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1087224"/>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73060801514009b2"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7497855" name="name46746080151419112"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8071608015141910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19278" name="name5337608015142ce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2608015142ce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108722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1087225"/>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34419867" name="name79126080151446ed0"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84366080151446ec8"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6586634" name="name26076080151468ac6"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2156080151468abf"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2725" name="name5899608015147b1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5608015147b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343608015147b687" w:history="1">
              <w:r>
                <w:rPr>
                  <w:b/>
                  <w:bCs/>
                  <w:color w:val="0000FF"/>
                  <w:position w:val="-2"/>
                  <w:sz w:val="20"/>
                  <w:szCs w:val="20"/>
                  <w:u w:val="single"/>
                </w:rPr>
                <w:t xml:space="preserve">Par. 11.5</w:t>
              </w:r>
            </w:hyperlink>
            <w:r>
              <w:rPr>
                <w:b/>
                <w:bCs/>
                <w:color w:val="00274C"/>
                <w:position w:val="-2"/>
                <w:sz w:val="20"/>
                <w:szCs w:val="20"/>
              </w:rPr>
              <w:t xml:space="preserve"> , </w:t>
            </w:r>
            <w:hyperlink r:id="rId6523608015147b6a4" w:history="1">
              <w:r>
                <w:rPr>
                  <w:b/>
                  <w:bCs/>
                  <w:color w:val="0000FF"/>
                  <w:position w:val="-2"/>
                  <w:sz w:val="20"/>
                  <w:szCs w:val="20"/>
                  <w:u w:val="single"/>
                </w:rPr>
                <w:t xml:space="preserve">Par. 11.6</w:t>
              </w:r>
            </w:hyperlink>
            <w:r>
              <w:rPr>
                <w:b/>
                <w:bCs/>
                <w:color w:val="00274C"/>
                <w:position w:val="-2"/>
                <w:sz w:val="20"/>
                <w:szCs w:val="20"/>
              </w:rPr>
              <w:t xml:space="preserve"> e </w:t>
            </w:r>
            <w:hyperlink r:id="rId7661608015147b6ba"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68609616" name="name4897608015148fde2"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770608015148fdd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54010" name="name641560801514a71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60801514a71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8160801514a7c2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1087226"/>
              </w:numPr>
              <w:spacing w:before="0" w:after="0" w:line="262" w:lineRule="auto"/>
              <w:jc w:val="left"/>
              <w:rPr>
                <w:color w:val="00274C"/>
                <w:sz w:val="20"/>
                <w:szCs w:val="20"/>
              </w:rPr>
            </w:pPr>
            <w:r>
              <w:rPr>
                <w:color w:val="00274C"/>
                <w:position w:val="-2"/>
                <w:sz w:val="20"/>
                <w:szCs w:val="20"/>
              </w:rPr>
              <w:t xml:space="preserve">Perform the operations described in </w:t>
            </w:r>
            <w:hyperlink r:id="rId869960801514ac0df" w:history="1">
              <w:r>
                <w:rPr>
                  <w:b/>
                  <w:bCs/>
                  <w:color w:val="0000FF"/>
                  <w:position w:val="-2"/>
                  <w:sz w:val="20"/>
                  <w:szCs w:val="20"/>
                </w:rPr>
                <w:t xml:space="preserve">Par. 5.2</w:t>
              </w:r>
            </w:hyperlink>
            <w:r>
              <w:rPr>
                <w:color w:val="00274C"/>
                <w:position w:val="-2"/>
                <w:sz w:val="20"/>
                <w:szCs w:val="20"/>
              </w:rPr>
              <w:t xml:space="preserve"> .</w:t>
            </w:r>
          </w:p>
          <w:p>
            <w:pPr>
              <w:numPr>
                <w:ilvl w:val="0"/>
                <w:numId w:val="310872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361354" name="name282960801514ba5d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91460801514ba5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10872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359287" name="name346260801514cd8bf"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374560801514cd8b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10872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0642" name="name528660801514dd11c"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27860801514dd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10872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68158" name="name328960801514ed9a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40560801514ed9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1087230"/>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67169" name="name11116080151508c9d"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3136080151508c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1087231"/>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1087231"/>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991" name="name3697608015151ae6d"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337608015151ae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1087232"/>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221020" name="name5962608015152b374"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640608015152b3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108723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8029933" name="name3998608015153bfc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8887608015153bf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1087234"/>
              </w:numPr>
              <w:spacing w:before="0" w:after="0" w:line="262" w:lineRule="auto"/>
              <w:jc w:val="left"/>
              <w:rPr>
                <w:color w:val="00274C"/>
                <w:sz w:val="20"/>
                <w:szCs w:val="20"/>
              </w:rPr>
            </w:pPr>
            <w:r>
              <w:rPr>
                <w:color w:val="00274C"/>
                <w:position w:val="-2"/>
                <w:sz w:val="20"/>
                <w:szCs w:val="20"/>
              </w:rPr>
              <w:t xml:space="preserve">Manually tighten the retainer screw </w:t>
            </w:r>
            <w:hyperlink r:id="rId6210608015153e5d6"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4468608015153e66b"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81414" name="name5239608015154dba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303608015154db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1087235"/>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3147608015154fd4e"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57209" name="name255560801515600b4"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09060801515600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1087236"/>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1087236"/>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1087236"/>
              </w:numPr>
              <w:spacing w:before="0" w:after="0" w:line="262" w:lineRule="auto"/>
              <w:jc w:val="left"/>
              <w:rPr>
                <w:color w:val="00274C"/>
                <w:sz w:val="20"/>
                <w:szCs w:val="20"/>
              </w:rPr>
            </w:pPr>
            <w:r>
              <w:rPr>
                <w:color w:val="00274C"/>
                <w:position w:val="-2"/>
                <w:sz w:val="20"/>
                <w:szCs w:val="20"/>
              </w:rPr>
              <w:t xml:space="preserve">Remove the retainer screw </w:t>
            </w:r>
            <w:hyperlink r:id="rId8711608015156284e"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12640" name="name5112608015156ff9c"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5791608015156ff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5045" name="name99116080151585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660801515853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that the retainer capscrew  </w:t>
            </w:r>
            <w:hyperlink r:id="rId74196080151585f02"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3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1087237"/>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1087237"/>
              </w:numPr>
              <w:spacing w:before="0" w:after="0" w:line="262" w:lineRule="auto"/>
              <w:jc w:val="left"/>
              <w:rPr>
                <w:color w:val="00274C"/>
                <w:sz w:val="20"/>
                <w:szCs w:val="20"/>
              </w:rPr>
            </w:pPr>
            <w:r>
              <w:rPr>
                <w:color w:val="00274C"/>
                <w:position w:val="-2"/>
                <w:sz w:val="20"/>
                <w:szCs w:val="20"/>
              </w:rPr>
              <w:t xml:space="preserve">Perform the operations described in </w:t>
            </w:r>
            <w:hyperlink r:id="rId81046080151586173"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73602000" name="name702060801515944f8"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51760801515944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38"/>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1087238"/>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72639" name="name154060801515b0a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260801515b0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7360801515b1617"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1087239"/>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10872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732874" name="name896360801515c8e54"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86260801515c8e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1087240"/>
              </w:numPr>
              <w:spacing w:before="0" w:after="0" w:line="262" w:lineRule="auto"/>
              <w:jc w:val="left"/>
              <w:rPr>
                <w:color w:val="00274C"/>
                <w:sz w:val="20"/>
                <w:szCs w:val="20"/>
              </w:rPr>
            </w:pPr>
            <w:r>
              <w:rPr>
                <w:color w:val="00274C"/>
                <w:position w:val="-2"/>
                <w:sz w:val="20"/>
                <w:szCs w:val="20"/>
              </w:rPr>
              <w:t xml:space="preserve">Perform the operations described in </w:t>
            </w:r>
            <w:hyperlink r:id="rId209760801515ccbc7"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35807" name="name188960801515dd2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460801515dd2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360801515ddc89"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108690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108690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108724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108724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108724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3247" name="name729160801515ed29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11260801515ed2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2101947" name="name6746608015160c630"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523608015160c6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10872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1087242"/>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108724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0460332" name="name43396080151620f8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79156080151620f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34156" name="name15986080151633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16080151633f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1087243"/>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1087243"/>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1087243"/>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1087243"/>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34256" name="name50706080151649af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2316080151649a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4995727" name="name7071608015165af6e"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220608015165af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14388" name="name39206080151670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160801516702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1087244"/>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1087244"/>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402023" name="name31736080151681676"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82660801516816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62044" name="name33726080151693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46080151693c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200611" name="name895460801516a91e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78860801516a91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1087245"/>
              </w:numPr>
              <w:spacing w:before="0" w:after="0" w:line="262" w:lineRule="auto"/>
              <w:jc w:val="left"/>
              <w:rPr>
                <w:color w:val="00274C"/>
                <w:sz w:val="20"/>
                <w:szCs w:val="20"/>
              </w:rPr>
            </w:pPr>
            <w:r>
              <w:rPr>
                <w:color w:val="00274C"/>
                <w:position w:val="-2"/>
                <w:sz w:val="20"/>
                <w:szCs w:val="20"/>
              </w:rPr>
              <w:t xml:space="preserve">Perform the operations described in </w:t>
            </w:r>
            <w:hyperlink r:id="rId943860801516ab52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1087245"/>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994560801516ab599"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97912" name="name236660801516b9b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960801516b9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5260801516ba6d2"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1086903"/>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108690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108690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76555905" name="name636460801516cccc4"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273360801516cccb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108724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108724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108724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276037" name="name863060801516e0cb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75860801516e0c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2060727" name="name4839608015170436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28460801517043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7240323" name="name579660801517178d9"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388860801517178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108724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1087247"/>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108724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213372" name="name7070608015173290d"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61160801517329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56082620" name="name2008608015174653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24860801517465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97555" name="name6870608015175be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0608015175b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4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108724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108724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1087248"/>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145993" name="name1172608015176dfe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956608015176df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0872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10872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108724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1087249"/>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18853" name="name7461608015178465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686608015178464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5019351" name="name74026080151794d0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7946080151794d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08725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588060" name="name748060801517aa8f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21160801517aa8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108725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108725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041803" name="name370660801517b9cec"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40460801517b9c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1087252"/>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1087252"/>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108725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1087252"/>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435260801517bbff7"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988882" name="name614160801517cd62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28860801517cd6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2300954" name="name158960801517dcca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04760801517dcc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1087253"/>
              </w:numPr>
              <w:spacing w:before="0" w:after="0" w:line="262" w:lineRule="auto"/>
              <w:jc w:val="left"/>
              <w:rPr>
                <w:color w:val="00274C"/>
                <w:sz w:val="20"/>
                <w:szCs w:val="20"/>
              </w:rPr>
            </w:pPr>
            <w:r>
              <w:rPr>
                <w:color w:val="00274C"/>
                <w:position w:val="-2"/>
                <w:sz w:val="20"/>
                <w:szCs w:val="20"/>
              </w:rPr>
              <w:t xml:space="preserve">Execute the operations described in </w:t>
            </w:r>
            <w:hyperlink r:id="rId272860801517e095b"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1087254"/>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1087254"/>
              </w:numPr>
              <w:spacing w:before="0" w:after="0" w:line="262" w:lineRule="auto"/>
              <w:jc w:val="left"/>
              <w:rPr>
                <w:color w:val="00274C"/>
                <w:sz w:val="20"/>
                <w:szCs w:val="20"/>
              </w:rPr>
            </w:pPr>
            <w:r>
              <w:rPr>
                <w:color w:val="00274C"/>
                <w:position w:val="-2"/>
                <w:sz w:val="20"/>
                <w:szCs w:val="20"/>
              </w:rPr>
              <w:t xml:space="preserve">Execute the operations described in </w:t>
            </w:r>
            <w:hyperlink r:id="rId735560801517e09f9" w:history="1">
              <w:r>
                <w:rPr>
                  <w:b/>
                  <w:bCs/>
                  <w:color w:val="0000FF"/>
                  <w:position w:val="-2"/>
                  <w:sz w:val="20"/>
                  <w:szCs w:val="20"/>
                </w:rPr>
                <w:t xml:space="preserve">Par. 7.12.2</w:t>
              </w:r>
            </w:hyperlink>
            <w:r>
              <w:rPr>
                <w:color w:val="00274C"/>
                <w:position w:val="-2"/>
                <w:sz w:val="20"/>
                <w:szCs w:val="20"/>
              </w:rPr>
              <w:t xml:space="preserve"> .</w:t>
            </w:r>
          </w:p>
          <w:p>
            <w:pPr>
              <w:numPr>
                <w:ilvl w:val="0"/>
                <w:numId w:val="31087254"/>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12759" name="name46066080151801b1a"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0306080151801b1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1087255"/>
              </w:numPr>
              <w:spacing w:before="0" w:after="0" w:line="262" w:lineRule="auto"/>
              <w:jc w:val="left"/>
              <w:rPr>
                <w:color w:val="00274C"/>
                <w:sz w:val="20"/>
                <w:szCs w:val="20"/>
              </w:rPr>
            </w:pPr>
            <w:r>
              <w:rPr>
                <w:color w:val="00274C"/>
                <w:position w:val="-2"/>
                <w:sz w:val="20"/>
                <w:szCs w:val="20"/>
              </w:rPr>
              <w:t xml:space="preserve">Execute the operations described in </w:t>
            </w:r>
            <w:hyperlink r:id="rId644260801518077b2" w:history="1">
              <w:r>
                <w:rPr>
                  <w:b/>
                  <w:bCs/>
                  <w:color w:val="0000FF"/>
                  <w:position w:val="-2"/>
                  <w:sz w:val="20"/>
                  <w:szCs w:val="20"/>
                </w:rPr>
                <w:t xml:space="preserve">Par. 5.2</w:t>
              </w:r>
            </w:hyperlink>
            <w:r>
              <w:rPr>
                <w:color w:val="00274C"/>
                <w:position w:val="-2"/>
                <w:sz w:val="20"/>
                <w:szCs w:val="20"/>
              </w:rPr>
              <w:t xml:space="preserve"> .</w:t>
            </w:r>
          </w:p>
          <w:p>
            <w:pPr>
              <w:numPr>
                <w:ilvl w:val="0"/>
                <w:numId w:val="3108725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108725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8495" name="name9632608015181c02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718608015181c01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1087256"/>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1087256"/>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1087256"/>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992608015182169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669492" name="name55296080151838c39"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5586080151838c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0125410" name="name9576608015185ad6d"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2339608015185ad6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57"/>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108725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1087257"/>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108725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108725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1984810" name="name6648608015187484e"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688608015187484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198256" name="name46276080151897d9e"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9376080151897d9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5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108725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108725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152107" name="name207960801518ad830"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39560801518ad829"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30293401" name="name864760801518bf69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06360801518bf69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59"/>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1087259"/>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1714717" name="name451760801518da88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58760801518da879"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1087260"/>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108726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108726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1087261"/>
              </w:numPr>
              <w:spacing w:before="0" w:after="0" w:line="262" w:lineRule="auto"/>
              <w:jc w:val="left"/>
              <w:rPr>
                <w:color w:val="00274C"/>
                <w:sz w:val="20"/>
                <w:szCs w:val="20"/>
              </w:rPr>
            </w:pPr>
            <w:r>
              <w:rPr>
                <w:color w:val="00274C"/>
                <w:position w:val="-2"/>
                <w:sz w:val="20"/>
                <w:szCs w:val="20"/>
              </w:rPr>
              <w:t xml:space="preserve">Execute the operations described in </w:t>
            </w:r>
            <w:hyperlink r:id="rId511460801518e06c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7299955" name="name427560801519018a7"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23960801519018a0"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6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13466" name="name289060801519134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060801519134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758840" name="name37566080151925491"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377360801519254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1087263"/>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814725" name="name5605608015193abab"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704608015193ab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64"/>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57320" name="name7802608015194e2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4608015194e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13720" name="name38326080151963d7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9416080151963d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1087265"/>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620101" name="name4395608015197b88c"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038608015197b8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087266"/>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82268" name="name3638608015198f1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1608015198f1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04697" name="name713760801519a90ff"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360260801519a90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1087267"/>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75143" name="name989960801519be890"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70760801519be8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73617178" name="name352160801519cd78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38760801519cd784"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1086903"/>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1086903"/>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1086903"/>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1086903"/>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1087268"/>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83842" name="name728660801519e2f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160801519e2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1086903"/>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1086903"/>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1086903"/>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1086903"/>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1086903"/>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1086903"/>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1087269"/>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1087269"/>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1087269"/>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1087269"/>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1087269"/>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804629" name="name23616080151a06cc0"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32186080151a06c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1087270"/>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57897" name="name84356080151a1c9ab"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0256080151a1c9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108727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1087272"/>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1087272"/>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035872" name="name12266080151a349b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2296080151a349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108727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488357" name="name48956080151a4b04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3016080151a4b0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1087274"/>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154547" name="name12736080151a601a1"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4846080151a6019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337438" name="name68956080151a726c8"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6016080151a726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070902" name="name92076080151a8938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2136080151a893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73022" name="name82506080151a99c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46080151a99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1087275"/>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1087275"/>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108727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380006" name="name95846080151aa973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0736080151aa97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108727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1087276"/>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1087276"/>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417877" name="name28426080151ac1f4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8476080151ac1f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19690" name="name64366080151ad8a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46080151ad8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108690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1087277"/>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375411" name="name54146080151af12d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4586080151af12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108727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1087278"/>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96568" name="name48666080151b0d6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66080151b0d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1087279"/>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774251" name="name69166080151b20ba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5436080151b20b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1087280"/>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610501" name="name19706080151b37090"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85616080151b370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1087281"/>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675298" name="name27736080151b4f07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8696080151b4f0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1087282"/>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47406" name="name38626080151b66392"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5236080151b663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1087283"/>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1087283"/>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1087283"/>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1087283"/>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172627" name="name44156080151b8231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6036080151b823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56253" name="name33776080151b96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16080151b964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316080151b96f8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1087284"/>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1087284"/>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17124" name="name62286080151bafe9d"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13686080151bafe9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5727015" name="name88916080151bc32fe"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9036080151bc32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039527" name="name81406080151bd47c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7886080151bd47b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108728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1087285"/>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1087285"/>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38326" name="name67436080151be9b42"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4156080151be9b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3884313" name="name85196080151c07401"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0756080151c073f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6248" name="name68416080151c17e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56080151c17e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1087286"/>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108728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1087287"/>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1087287"/>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108728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496993" name="name72346080151c265d1"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40766080151c265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010132" name="name46356080151c3c384"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4826080151c3c3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300341" name="name18916080151c534cf"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4856080151c534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572846" name="name80096080151c60b25"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7056080151c60b2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1087288"/>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087288"/>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37413" name="name87516080151c77a89"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7376080151c77a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779823" name="name35786080151c8aba3"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8766080151c8ab9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85213" name="name80726080151c9de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26080151c9de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Before proceeding with operation, read </w:t>
      </w:r>
      <w:hyperlink r:id="rId94396080151c9e7e6" w:history="1">
        <w:r>
          <w:rPr>
            <w:b/>
            <w:bCs/>
            <w:color w:val="0000FF"/>
            <w:sz w:val="20"/>
            <w:szCs w:val="20"/>
          </w:rPr>
          <w:t xml:space="preserve">Par. 3.3.2</w:t>
        </w:r>
      </w:hyperlink>
      <w:r>
        <w:rPr>
          <w:color w:val="00274C"/>
          <w:sz w:val="20"/>
          <w:szCs w:val="20"/>
        </w:rPr>
        <w:t xml:space="preserve"> .</w:t>
      </w:r>
    </w:p>
    <w:p>
      <w:pPr>
        <w:numPr>
          <w:ilvl w:val="0"/>
          <w:numId w:val="3108690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108690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1087289"/>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1087289"/>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1087289"/>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1087289"/>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1087289"/>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0811750" name="name78216080151cbe35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0356080151cbe350"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40648" name="name47926080151cd25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66080151cd25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226080151cd2f77" w:history="1">
              <w:r>
                <w:rPr>
                  <w:b/>
                  <w:bCs/>
                  <w:color w:val="0000FF"/>
                  <w:position w:val="-2"/>
                  <w:sz w:val="20"/>
                  <w:szCs w:val="20"/>
                </w:rPr>
                <w:t xml:space="preserve">Par. 3.3.2</w:t>
              </w:r>
            </w:hyperlink>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087290"/>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1087290"/>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1087290"/>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73464644" name="name63676080151cecd2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7316080151cecd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47101" name="name56036080151d0e2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36080151d0e2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676080151d0e78e"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08729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1087291"/>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83804571" name="name63036080151d2850b"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4416080151d285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74647" name="name44066080151d39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76080151d39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146080151d39d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1087292"/>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1087292"/>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821270" name="name83246080151d500d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7736080151d500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66780387" name="name55076080151d6879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7326080151d687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70868" name="name32456080151d77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06080151d779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276080151d783ce"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1087293"/>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1087293"/>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4068247" name="name98696080151d8ea40"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4486080151d8ea3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3432897" name="name22216080151da332c"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2856080151da33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88664" name="name72376080151db45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56080151db45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69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136080151db502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1087294"/>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087294"/>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087294"/>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1087295"/>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3000112" name="name87746080151dcba77"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6826080151dcba7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4816940" name="name59956080151de482a"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24486080151de482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8001326" name="name93716080151e0a8d0"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4776080151e0a8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13573" name="name65226080151e200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756080151e2000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8938956" name="name89206080151e384d1"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4316080151e384c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5762051" name="name88826080151e4afbe"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4246080151e4afb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0366723" name="name60356080151e5dc9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3626080151e5dc9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5522752" name="name39246080151e721d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5906080151e721d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8843815" name="name75216080151e8787d"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4276080151e8787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5441394" name="name49966080151e9ec2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0436080151e9ebe7"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5170767" name="name50196080151eb423a"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3866080151eb423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3401541" name="name57536080151eca70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2676080151eca70a"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1829582" name="name23506080151edc8e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6956080151edc8e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4534830" name="name75756080151eef3e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8636080151eef3dd"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825519" name="name94146080151f0e94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2646080151f0e93e"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48103227" name="name41356080151f26c3f"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4326080151f26c3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7402720" name="name84836080151f3c414"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0206080151f3c40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8839400" name="name80776080151f534d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0986080151f534d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5105833" name="name88516080151f6989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3616080151f6988d"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1046029" name="name12716080151f8481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0466080151f8481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8923694" name="name69596080151f94b2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7366080151f94b1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1067238" w:name="result_box"/>
          <w:bookmarkEnd w:id="51067238"/>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9069417" name="name33216080151fa9fd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8836080151fa9fcc"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2028239" name="name20316080151fc276b"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1396080151fc276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8439073" name="name95196080151fdbbe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6146080151fdbbe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1087296"/>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1087296"/>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1087296"/>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1087296"/>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1087296"/>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38742" name="name21946080151fee1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976080151fee1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08690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930539" name="name7907608015202ea22"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7268608015202ea19"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0685009" name="name133260801520be6f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60860801520be6e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2666771" name="name932960801520d020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32860801520d0203"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1087296">
    <w:multiLevelType w:val="hybridMultilevel"/>
    <w:lvl w:ilvl="0" w:tplc="23541674">
      <w:start w:val="1"/>
      <w:numFmt w:val="decimal"/>
      <w:lvlText w:val="%1."/>
      <w:lvlJc w:val="left"/>
      <w:pPr>
        <w:ind w:left="720" w:hanging="360"/>
      </w:pPr>
    </w:lvl>
    <w:lvl w:ilvl="1" w:tplc="23541674" w:tentative="1">
      <w:start w:val="1"/>
      <w:numFmt w:val="lowerLetter"/>
      <w:lvlText w:val="%2."/>
      <w:lvlJc w:val="left"/>
      <w:pPr>
        <w:ind w:left="1440" w:hanging="360"/>
      </w:pPr>
    </w:lvl>
    <w:lvl w:ilvl="2" w:tplc="23541674" w:tentative="1">
      <w:start w:val="1"/>
      <w:numFmt w:val="lowerRoman"/>
      <w:lvlText w:val="%3."/>
      <w:lvlJc w:val="right"/>
      <w:pPr>
        <w:ind w:left="2160" w:hanging="180"/>
      </w:pPr>
    </w:lvl>
    <w:lvl w:ilvl="3" w:tplc="23541674" w:tentative="1">
      <w:start w:val="1"/>
      <w:numFmt w:val="decimal"/>
      <w:lvlText w:val="%4."/>
      <w:lvlJc w:val="left"/>
      <w:pPr>
        <w:ind w:left="2880" w:hanging="360"/>
      </w:pPr>
    </w:lvl>
    <w:lvl w:ilvl="4" w:tplc="23541674" w:tentative="1">
      <w:start w:val="1"/>
      <w:numFmt w:val="lowerLetter"/>
      <w:lvlText w:val="%5."/>
      <w:lvlJc w:val="left"/>
      <w:pPr>
        <w:ind w:left="3600" w:hanging="360"/>
      </w:pPr>
    </w:lvl>
    <w:lvl w:ilvl="5" w:tplc="23541674" w:tentative="1">
      <w:start w:val="1"/>
      <w:numFmt w:val="lowerRoman"/>
      <w:lvlText w:val="%6."/>
      <w:lvlJc w:val="right"/>
      <w:pPr>
        <w:ind w:left="4320" w:hanging="180"/>
      </w:pPr>
    </w:lvl>
    <w:lvl w:ilvl="6" w:tplc="23541674" w:tentative="1">
      <w:start w:val="1"/>
      <w:numFmt w:val="decimal"/>
      <w:lvlText w:val="%7."/>
      <w:lvlJc w:val="left"/>
      <w:pPr>
        <w:ind w:left="5040" w:hanging="360"/>
      </w:pPr>
    </w:lvl>
    <w:lvl w:ilvl="7" w:tplc="23541674" w:tentative="1">
      <w:start w:val="1"/>
      <w:numFmt w:val="lowerLetter"/>
      <w:lvlText w:val="%8."/>
      <w:lvlJc w:val="left"/>
      <w:pPr>
        <w:ind w:left="5760" w:hanging="360"/>
      </w:pPr>
    </w:lvl>
    <w:lvl w:ilvl="8" w:tplc="23541674" w:tentative="1">
      <w:start w:val="1"/>
      <w:numFmt w:val="lowerRoman"/>
      <w:lvlText w:val="%9."/>
      <w:lvlJc w:val="right"/>
      <w:pPr>
        <w:ind w:left="6480" w:hanging="180"/>
      </w:pPr>
    </w:lvl>
  </w:abstractNum>
  <w:abstractNum w:abstractNumId="31087295">
    <w:multiLevelType w:val="hybridMultilevel"/>
    <w:lvl w:ilvl="0" w:tplc="94799980">
      <w:start w:val="1"/>
      <w:numFmt w:val="decimal"/>
      <w:lvlText w:val="%1."/>
      <w:lvlJc w:val="left"/>
      <w:pPr>
        <w:ind w:left="720" w:hanging="360"/>
      </w:pPr>
    </w:lvl>
    <w:lvl w:ilvl="1" w:tplc="94799980" w:tentative="1">
      <w:start w:val="1"/>
      <w:numFmt w:val="lowerLetter"/>
      <w:lvlText w:val="%2."/>
      <w:lvlJc w:val="left"/>
      <w:pPr>
        <w:ind w:left="1440" w:hanging="360"/>
      </w:pPr>
    </w:lvl>
    <w:lvl w:ilvl="2" w:tplc="94799980" w:tentative="1">
      <w:start w:val="1"/>
      <w:numFmt w:val="lowerRoman"/>
      <w:lvlText w:val="%3."/>
      <w:lvlJc w:val="right"/>
      <w:pPr>
        <w:ind w:left="2160" w:hanging="180"/>
      </w:pPr>
    </w:lvl>
    <w:lvl w:ilvl="3" w:tplc="94799980" w:tentative="1">
      <w:start w:val="1"/>
      <w:numFmt w:val="decimal"/>
      <w:lvlText w:val="%4."/>
      <w:lvlJc w:val="left"/>
      <w:pPr>
        <w:ind w:left="2880" w:hanging="360"/>
      </w:pPr>
    </w:lvl>
    <w:lvl w:ilvl="4" w:tplc="94799980" w:tentative="1">
      <w:start w:val="1"/>
      <w:numFmt w:val="lowerLetter"/>
      <w:lvlText w:val="%5."/>
      <w:lvlJc w:val="left"/>
      <w:pPr>
        <w:ind w:left="3600" w:hanging="360"/>
      </w:pPr>
    </w:lvl>
    <w:lvl w:ilvl="5" w:tplc="94799980" w:tentative="1">
      <w:start w:val="1"/>
      <w:numFmt w:val="lowerRoman"/>
      <w:lvlText w:val="%6."/>
      <w:lvlJc w:val="right"/>
      <w:pPr>
        <w:ind w:left="4320" w:hanging="180"/>
      </w:pPr>
    </w:lvl>
    <w:lvl w:ilvl="6" w:tplc="94799980" w:tentative="1">
      <w:start w:val="1"/>
      <w:numFmt w:val="decimal"/>
      <w:lvlText w:val="%7."/>
      <w:lvlJc w:val="left"/>
      <w:pPr>
        <w:ind w:left="5040" w:hanging="360"/>
      </w:pPr>
    </w:lvl>
    <w:lvl w:ilvl="7" w:tplc="94799980" w:tentative="1">
      <w:start w:val="1"/>
      <w:numFmt w:val="lowerLetter"/>
      <w:lvlText w:val="%8."/>
      <w:lvlJc w:val="left"/>
      <w:pPr>
        <w:ind w:left="5760" w:hanging="360"/>
      </w:pPr>
    </w:lvl>
    <w:lvl w:ilvl="8" w:tplc="94799980" w:tentative="1">
      <w:start w:val="1"/>
      <w:numFmt w:val="lowerRoman"/>
      <w:lvlText w:val="%9."/>
      <w:lvlJc w:val="right"/>
      <w:pPr>
        <w:ind w:left="6480" w:hanging="180"/>
      </w:pPr>
    </w:lvl>
  </w:abstractNum>
  <w:abstractNum w:abstractNumId="31087294">
    <w:multiLevelType w:val="hybridMultilevel"/>
    <w:lvl w:ilvl="0" w:tplc="29148868">
      <w:start w:val="1"/>
      <w:numFmt w:val="decimal"/>
      <w:lvlText w:val="%1."/>
      <w:lvlJc w:val="left"/>
      <w:pPr>
        <w:ind w:left="720" w:hanging="360"/>
      </w:pPr>
    </w:lvl>
    <w:lvl w:ilvl="1" w:tplc="29148868" w:tentative="1">
      <w:start w:val="1"/>
      <w:numFmt w:val="lowerLetter"/>
      <w:lvlText w:val="%2."/>
      <w:lvlJc w:val="left"/>
      <w:pPr>
        <w:ind w:left="1440" w:hanging="360"/>
      </w:pPr>
    </w:lvl>
    <w:lvl w:ilvl="2" w:tplc="29148868" w:tentative="1">
      <w:start w:val="1"/>
      <w:numFmt w:val="lowerRoman"/>
      <w:lvlText w:val="%3."/>
      <w:lvlJc w:val="right"/>
      <w:pPr>
        <w:ind w:left="2160" w:hanging="180"/>
      </w:pPr>
    </w:lvl>
    <w:lvl w:ilvl="3" w:tplc="29148868" w:tentative="1">
      <w:start w:val="1"/>
      <w:numFmt w:val="decimal"/>
      <w:lvlText w:val="%4."/>
      <w:lvlJc w:val="left"/>
      <w:pPr>
        <w:ind w:left="2880" w:hanging="360"/>
      </w:pPr>
    </w:lvl>
    <w:lvl w:ilvl="4" w:tplc="29148868" w:tentative="1">
      <w:start w:val="1"/>
      <w:numFmt w:val="lowerLetter"/>
      <w:lvlText w:val="%5."/>
      <w:lvlJc w:val="left"/>
      <w:pPr>
        <w:ind w:left="3600" w:hanging="360"/>
      </w:pPr>
    </w:lvl>
    <w:lvl w:ilvl="5" w:tplc="29148868" w:tentative="1">
      <w:start w:val="1"/>
      <w:numFmt w:val="lowerRoman"/>
      <w:lvlText w:val="%6."/>
      <w:lvlJc w:val="right"/>
      <w:pPr>
        <w:ind w:left="4320" w:hanging="180"/>
      </w:pPr>
    </w:lvl>
    <w:lvl w:ilvl="6" w:tplc="29148868" w:tentative="1">
      <w:start w:val="1"/>
      <w:numFmt w:val="decimal"/>
      <w:lvlText w:val="%7."/>
      <w:lvlJc w:val="left"/>
      <w:pPr>
        <w:ind w:left="5040" w:hanging="360"/>
      </w:pPr>
    </w:lvl>
    <w:lvl w:ilvl="7" w:tplc="29148868" w:tentative="1">
      <w:start w:val="1"/>
      <w:numFmt w:val="lowerLetter"/>
      <w:lvlText w:val="%8."/>
      <w:lvlJc w:val="left"/>
      <w:pPr>
        <w:ind w:left="5760" w:hanging="360"/>
      </w:pPr>
    </w:lvl>
    <w:lvl w:ilvl="8" w:tplc="29148868" w:tentative="1">
      <w:start w:val="1"/>
      <w:numFmt w:val="lowerRoman"/>
      <w:lvlText w:val="%9."/>
      <w:lvlJc w:val="right"/>
      <w:pPr>
        <w:ind w:left="6480" w:hanging="180"/>
      </w:pPr>
    </w:lvl>
  </w:abstractNum>
  <w:abstractNum w:abstractNumId="31087293">
    <w:multiLevelType w:val="hybridMultilevel"/>
    <w:lvl w:ilvl="0" w:tplc="31375618">
      <w:start w:val="1"/>
      <w:numFmt w:val="decimal"/>
      <w:lvlText w:val="%1."/>
      <w:lvlJc w:val="left"/>
      <w:pPr>
        <w:ind w:left="720" w:hanging="360"/>
      </w:pPr>
    </w:lvl>
    <w:lvl w:ilvl="1" w:tplc="31375618" w:tentative="1">
      <w:start w:val="1"/>
      <w:numFmt w:val="lowerLetter"/>
      <w:lvlText w:val="%2."/>
      <w:lvlJc w:val="left"/>
      <w:pPr>
        <w:ind w:left="1440" w:hanging="360"/>
      </w:pPr>
    </w:lvl>
    <w:lvl w:ilvl="2" w:tplc="31375618" w:tentative="1">
      <w:start w:val="1"/>
      <w:numFmt w:val="lowerRoman"/>
      <w:lvlText w:val="%3."/>
      <w:lvlJc w:val="right"/>
      <w:pPr>
        <w:ind w:left="2160" w:hanging="180"/>
      </w:pPr>
    </w:lvl>
    <w:lvl w:ilvl="3" w:tplc="31375618" w:tentative="1">
      <w:start w:val="1"/>
      <w:numFmt w:val="decimal"/>
      <w:lvlText w:val="%4."/>
      <w:lvlJc w:val="left"/>
      <w:pPr>
        <w:ind w:left="2880" w:hanging="360"/>
      </w:pPr>
    </w:lvl>
    <w:lvl w:ilvl="4" w:tplc="31375618" w:tentative="1">
      <w:start w:val="1"/>
      <w:numFmt w:val="lowerLetter"/>
      <w:lvlText w:val="%5."/>
      <w:lvlJc w:val="left"/>
      <w:pPr>
        <w:ind w:left="3600" w:hanging="360"/>
      </w:pPr>
    </w:lvl>
    <w:lvl w:ilvl="5" w:tplc="31375618" w:tentative="1">
      <w:start w:val="1"/>
      <w:numFmt w:val="lowerRoman"/>
      <w:lvlText w:val="%6."/>
      <w:lvlJc w:val="right"/>
      <w:pPr>
        <w:ind w:left="4320" w:hanging="180"/>
      </w:pPr>
    </w:lvl>
    <w:lvl w:ilvl="6" w:tplc="31375618" w:tentative="1">
      <w:start w:val="1"/>
      <w:numFmt w:val="decimal"/>
      <w:lvlText w:val="%7."/>
      <w:lvlJc w:val="left"/>
      <w:pPr>
        <w:ind w:left="5040" w:hanging="360"/>
      </w:pPr>
    </w:lvl>
    <w:lvl w:ilvl="7" w:tplc="31375618" w:tentative="1">
      <w:start w:val="1"/>
      <w:numFmt w:val="lowerLetter"/>
      <w:lvlText w:val="%8."/>
      <w:lvlJc w:val="left"/>
      <w:pPr>
        <w:ind w:left="5760" w:hanging="360"/>
      </w:pPr>
    </w:lvl>
    <w:lvl w:ilvl="8" w:tplc="31375618" w:tentative="1">
      <w:start w:val="1"/>
      <w:numFmt w:val="lowerRoman"/>
      <w:lvlText w:val="%9."/>
      <w:lvlJc w:val="right"/>
      <w:pPr>
        <w:ind w:left="6480" w:hanging="180"/>
      </w:pPr>
    </w:lvl>
  </w:abstractNum>
  <w:abstractNum w:abstractNumId="31087292">
    <w:multiLevelType w:val="hybridMultilevel"/>
    <w:lvl w:ilvl="0" w:tplc="99905922">
      <w:start w:val="1"/>
      <w:numFmt w:val="decimal"/>
      <w:lvlText w:val="%1."/>
      <w:lvlJc w:val="left"/>
      <w:pPr>
        <w:ind w:left="720" w:hanging="360"/>
      </w:pPr>
    </w:lvl>
    <w:lvl w:ilvl="1" w:tplc="99905922" w:tentative="1">
      <w:start w:val="1"/>
      <w:numFmt w:val="lowerLetter"/>
      <w:lvlText w:val="%2."/>
      <w:lvlJc w:val="left"/>
      <w:pPr>
        <w:ind w:left="1440" w:hanging="360"/>
      </w:pPr>
    </w:lvl>
    <w:lvl w:ilvl="2" w:tplc="99905922" w:tentative="1">
      <w:start w:val="1"/>
      <w:numFmt w:val="lowerRoman"/>
      <w:lvlText w:val="%3."/>
      <w:lvlJc w:val="right"/>
      <w:pPr>
        <w:ind w:left="2160" w:hanging="180"/>
      </w:pPr>
    </w:lvl>
    <w:lvl w:ilvl="3" w:tplc="99905922" w:tentative="1">
      <w:start w:val="1"/>
      <w:numFmt w:val="decimal"/>
      <w:lvlText w:val="%4."/>
      <w:lvlJc w:val="left"/>
      <w:pPr>
        <w:ind w:left="2880" w:hanging="360"/>
      </w:pPr>
    </w:lvl>
    <w:lvl w:ilvl="4" w:tplc="99905922" w:tentative="1">
      <w:start w:val="1"/>
      <w:numFmt w:val="lowerLetter"/>
      <w:lvlText w:val="%5."/>
      <w:lvlJc w:val="left"/>
      <w:pPr>
        <w:ind w:left="3600" w:hanging="360"/>
      </w:pPr>
    </w:lvl>
    <w:lvl w:ilvl="5" w:tplc="99905922" w:tentative="1">
      <w:start w:val="1"/>
      <w:numFmt w:val="lowerRoman"/>
      <w:lvlText w:val="%6."/>
      <w:lvlJc w:val="right"/>
      <w:pPr>
        <w:ind w:left="4320" w:hanging="180"/>
      </w:pPr>
    </w:lvl>
    <w:lvl w:ilvl="6" w:tplc="99905922" w:tentative="1">
      <w:start w:val="1"/>
      <w:numFmt w:val="decimal"/>
      <w:lvlText w:val="%7."/>
      <w:lvlJc w:val="left"/>
      <w:pPr>
        <w:ind w:left="5040" w:hanging="360"/>
      </w:pPr>
    </w:lvl>
    <w:lvl w:ilvl="7" w:tplc="99905922" w:tentative="1">
      <w:start w:val="1"/>
      <w:numFmt w:val="lowerLetter"/>
      <w:lvlText w:val="%8."/>
      <w:lvlJc w:val="left"/>
      <w:pPr>
        <w:ind w:left="5760" w:hanging="360"/>
      </w:pPr>
    </w:lvl>
    <w:lvl w:ilvl="8" w:tplc="99905922" w:tentative="1">
      <w:start w:val="1"/>
      <w:numFmt w:val="lowerRoman"/>
      <w:lvlText w:val="%9."/>
      <w:lvlJc w:val="right"/>
      <w:pPr>
        <w:ind w:left="6480" w:hanging="180"/>
      </w:pPr>
    </w:lvl>
  </w:abstractNum>
  <w:abstractNum w:abstractNumId="31087291">
    <w:multiLevelType w:val="hybridMultilevel"/>
    <w:lvl w:ilvl="0" w:tplc="64270652">
      <w:start w:val="1"/>
      <w:numFmt w:val="decimal"/>
      <w:lvlText w:val="%1."/>
      <w:lvlJc w:val="left"/>
      <w:pPr>
        <w:ind w:left="720" w:hanging="360"/>
      </w:pPr>
    </w:lvl>
    <w:lvl w:ilvl="1" w:tplc="64270652" w:tentative="1">
      <w:start w:val="1"/>
      <w:numFmt w:val="lowerLetter"/>
      <w:lvlText w:val="%2."/>
      <w:lvlJc w:val="left"/>
      <w:pPr>
        <w:ind w:left="1440" w:hanging="360"/>
      </w:pPr>
    </w:lvl>
    <w:lvl w:ilvl="2" w:tplc="64270652" w:tentative="1">
      <w:start w:val="1"/>
      <w:numFmt w:val="lowerRoman"/>
      <w:lvlText w:val="%3."/>
      <w:lvlJc w:val="right"/>
      <w:pPr>
        <w:ind w:left="2160" w:hanging="180"/>
      </w:pPr>
    </w:lvl>
    <w:lvl w:ilvl="3" w:tplc="64270652" w:tentative="1">
      <w:start w:val="1"/>
      <w:numFmt w:val="decimal"/>
      <w:lvlText w:val="%4."/>
      <w:lvlJc w:val="left"/>
      <w:pPr>
        <w:ind w:left="2880" w:hanging="360"/>
      </w:pPr>
    </w:lvl>
    <w:lvl w:ilvl="4" w:tplc="64270652" w:tentative="1">
      <w:start w:val="1"/>
      <w:numFmt w:val="lowerLetter"/>
      <w:lvlText w:val="%5."/>
      <w:lvlJc w:val="left"/>
      <w:pPr>
        <w:ind w:left="3600" w:hanging="360"/>
      </w:pPr>
    </w:lvl>
    <w:lvl w:ilvl="5" w:tplc="64270652" w:tentative="1">
      <w:start w:val="1"/>
      <w:numFmt w:val="lowerRoman"/>
      <w:lvlText w:val="%6."/>
      <w:lvlJc w:val="right"/>
      <w:pPr>
        <w:ind w:left="4320" w:hanging="180"/>
      </w:pPr>
    </w:lvl>
    <w:lvl w:ilvl="6" w:tplc="64270652" w:tentative="1">
      <w:start w:val="1"/>
      <w:numFmt w:val="decimal"/>
      <w:lvlText w:val="%7."/>
      <w:lvlJc w:val="left"/>
      <w:pPr>
        <w:ind w:left="5040" w:hanging="360"/>
      </w:pPr>
    </w:lvl>
    <w:lvl w:ilvl="7" w:tplc="64270652" w:tentative="1">
      <w:start w:val="1"/>
      <w:numFmt w:val="lowerLetter"/>
      <w:lvlText w:val="%8."/>
      <w:lvlJc w:val="left"/>
      <w:pPr>
        <w:ind w:left="5760" w:hanging="360"/>
      </w:pPr>
    </w:lvl>
    <w:lvl w:ilvl="8" w:tplc="64270652" w:tentative="1">
      <w:start w:val="1"/>
      <w:numFmt w:val="lowerRoman"/>
      <w:lvlText w:val="%9."/>
      <w:lvlJc w:val="right"/>
      <w:pPr>
        <w:ind w:left="6480" w:hanging="180"/>
      </w:pPr>
    </w:lvl>
  </w:abstractNum>
  <w:abstractNum w:abstractNumId="31087290">
    <w:multiLevelType w:val="hybridMultilevel"/>
    <w:lvl w:ilvl="0" w:tplc="51564917">
      <w:start w:val="1"/>
      <w:numFmt w:val="decimal"/>
      <w:lvlText w:val="%1."/>
      <w:lvlJc w:val="left"/>
      <w:pPr>
        <w:ind w:left="720" w:hanging="360"/>
      </w:pPr>
    </w:lvl>
    <w:lvl w:ilvl="1" w:tplc="51564917" w:tentative="1">
      <w:start w:val="1"/>
      <w:numFmt w:val="lowerLetter"/>
      <w:lvlText w:val="%2."/>
      <w:lvlJc w:val="left"/>
      <w:pPr>
        <w:ind w:left="1440" w:hanging="360"/>
      </w:pPr>
    </w:lvl>
    <w:lvl w:ilvl="2" w:tplc="51564917" w:tentative="1">
      <w:start w:val="1"/>
      <w:numFmt w:val="lowerRoman"/>
      <w:lvlText w:val="%3."/>
      <w:lvlJc w:val="right"/>
      <w:pPr>
        <w:ind w:left="2160" w:hanging="180"/>
      </w:pPr>
    </w:lvl>
    <w:lvl w:ilvl="3" w:tplc="51564917" w:tentative="1">
      <w:start w:val="1"/>
      <w:numFmt w:val="decimal"/>
      <w:lvlText w:val="%4."/>
      <w:lvlJc w:val="left"/>
      <w:pPr>
        <w:ind w:left="2880" w:hanging="360"/>
      </w:pPr>
    </w:lvl>
    <w:lvl w:ilvl="4" w:tplc="51564917" w:tentative="1">
      <w:start w:val="1"/>
      <w:numFmt w:val="lowerLetter"/>
      <w:lvlText w:val="%5."/>
      <w:lvlJc w:val="left"/>
      <w:pPr>
        <w:ind w:left="3600" w:hanging="360"/>
      </w:pPr>
    </w:lvl>
    <w:lvl w:ilvl="5" w:tplc="51564917" w:tentative="1">
      <w:start w:val="1"/>
      <w:numFmt w:val="lowerRoman"/>
      <w:lvlText w:val="%6."/>
      <w:lvlJc w:val="right"/>
      <w:pPr>
        <w:ind w:left="4320" w:hanging="180"/>
      </w:pPr>
    </w:lvl>
    <w:lvl w:ilvl="6" w:tplc="51564917" w:tentative="1">
      <w:start w:val="1"/>
      <w:numFmt w:val="decimal"/>
      <w:lvlText w:val="%7."/>
      <w:lvlJc w:val="left"/>
      <w:pPr>
        <w:ind w:left="5040" w:hanging="360"/>
      </w:pPr>
    </w:lvl>
    <w:lvl w:ilvl="7" w:tplc="51564917" w:tentative="1">
      <w:start w:val="1"/>
      <w:numFmt w:val="lowerLetter"/>
      <w:lvlText w:val="%8."/>
      <w:lvlJc w:val="left"/>
      <w:pPr>
        <w:ind w:left="5760" w:hanging="360"/>
      </w:pPr>
    </w:lvl>
    <w:lvl w:ilvl="8" w:tplc="51564917" w:tentative="1">
      <w:start w:val="1"/>
      <w:numFmt w:val="lowerRoman"/>
      <w:lvlText w:val="%9."/>
      <w:lvlJc w:val="right"/>
      <w:pPr>
        <w:ind w:left="6480" w:hanging="180"/>
      </w:pPr>
    </w:lvl>
  </w:abstractNum>
  <w:abstractNum w:abstractNumId="31087289">
    <w:multiLevelType w:val="hybridMultilevel"/>
    <w:lvl w:ilvl="0" w:tplc="44057195">
      <w:start w:val="1"/>
      <w:numFmt w:val="decimal"/>
      <w:lvlText w:val="%1."/>
      <w:lvlJc w:val="left"/>
      <w:pPr>
        <w:ind w:left="720" w:hanging="360"/>
      </w:pPr>
    </w:lvl>
    <w:lvl w:ilvl="1" w:tplc="44057195" w:tentative="1">
      <w:start w:val="1"/>
      <w:numFmt w:val="lowerLetter"/>
      <w:lvlText w:val="%2."/>
      <w:lvlJc w:val="left"/>
      <w:pPr>
        <w:ind w:left="1440" w:hanging="360"/>
      </w:pPr>
    </w:lvl>
    <w:lvl w:ilvl="2" w:tplc="44057195" w:tentative="1">
      <w:start w:val="1"/>
      <w:numFmt w:val="lowerRoman"/>
      <w:lvlText w:val="%3."/>
      <w:lvlJc w:val="right"/>
      <w:pPr>
        <w:ind w:left="2160" w:hanging="180"/>
      </w:pPr>
    </w:lvl>
    <w:lvl w:ilvl="3" w:tplc="44057195" w:tentative="1">
      <w:start w:val="1"/>
      <w:numFmt w:val="decimal"/>
      <w:lvlText w:val="%4."/>
      <w:lvlJc w:val="left"/>
      <w:pPr>
        <w:ind w:left="2880" w:hanging="360"/>
      </w:pPr>
    </w:lvl>
    <w:lvl w:ilvl="4" w:tplc="44057195" w:tentative="1">
      <w:start w:val="1"/>
      <w:numFmt w:val="lowerLetter"/>
      <w:lvlText w:val="%5."/>
      <w:lvlJc w:val="left"/>
      <w:pPr>
        <w:ind w:left="3600" w:hanging="360"/>
      </w:pPr>
    </w:lvl>
    <w:lvl w:ilvl="5" w:tplc="44057195" w:tentative="1">
      <w:start w:val="1"/>
      <w:numFmt w:val="lowerRoman"/>
      <w:lvlText w:val="%6."/>
      <w:lvlJc w:val="right"/>
      <w:pPr>
        <w:ind w:left="4320" w:hanging="180"/>
      </w:pPr>
    </w:lvl>
    <w:lvl w:ilvl="6" w:tplc="44057195" w:tentative="1">
      <w:start w:val="1"/>
      <w:numFmt w:val="decimal"/>
      <w:lvlText w:val="%7."/>
      <w:lvlJc w:val="left"/>
      <w:pPr>
        <w:ind w:left="5040" w:hanging="360"/>
      </w:pPr>
    </w:lvl>
    <w:lvl w:ilvl="7" w:tplc="44057195" w:tentative="1">
      <w:start w:val="1"/>
      <w:numFmt w:val="lowerLetter"/>
      <w:lvlText w:val="%8."/>
      <w:lvlJc w:val="left"/>
      <w:pPr>
        <w:ind w:left="5760" w:hanging="360"/>
      </w:pPr>
    </w:lvl>
    <w:lvl w:ilvl="8" w:tplc="44057195" w:tentative="1">
      <w:start w:val="1"/>
      <w:numFmt w:val="lowerRoman"/>
      <w:lvlText w:val="%9."/>
      <w:lvlJc w:val="right"/>
      <w:pPr>
        <w:ind w:left="6480" w:hanging="180"/>
      </w:pPr>
    </w:lvl>
  </w:abstractNum>
  <w:abstractNum w:abstractNumId="31087288">
    <w:multiLevelType w:val="hybridMultilevel"/>
    <w:lvl w:ilvl="0" w:tplc="62731895">
      <w:start w:val="1"/>
      <w:numFmt w:val="decimal"/>
      <w:lvlText w:val="%1."/>
      <w:lvlJc w:val="left"/>
      <w:pPr>
        <w:ind w:left="720" w:hanging="360"/>
      </w:pPr>
    </w:lvl>
    <w:lvl w:ilvl="1" w:tplc="62731895" w:tentative="1">
      <w:start w:val="1"/>
      <w:numFmt w:val="lowerLetter"/>
      <w:lvlText w:val="%2."/>
      <w:lvlJc w:val="left"/>
      <w:pPr>
        <w:ind w:left="1440" w:hanging="360"/>
      </w:pPr>
    </w:lvl>
    <w:lvl w:ilvl="2" w:tplc="62731895" w:tentative="1">
      <w:start w:val="1"/>
      <w:numFmt w:val="lowerRoman"/>
      <w:lvlText w:val="%3."/>
      <w:lvlJc w:val="right"/>
      <w:pPr>
        <w:ind w:left="2160" w:hanging="180"/>
      </w:pPr>
    </w:lvl>
    <w:lvl w:ilvl="3" w:tplc="62731895" w:tentative="1">
      <w:start w:val="1"/>
      <w:numFmt w:val="decimal"/>
      <w:lvlText w:val="%4."/>
      <w:lvlJc w:val="left"/>
      <w:pPr>
        <w:ind w:left="2880" w:hanging="360"/>
      </w:pPr>
    </w:lvl>
    <w:lvl w:ilvl="4" w:tplc="62731895" w:tentative="1">
      <w:start w:val="1"/>
      <w:numFmt w:val="lowerLetter"/>
      <w:lvlText w:val="%5."/>
      <w:lvlJc w:val="left"/>
      <w:pPr>
        <w:ind w:left="3600" w:hanging="360"/>
      </w:pPr>
    </w:lvl>
    <w:lvl w:ilvl="5" w:tplc="62731895" w:tentative="1">
      <w:start w:val="1"/>
      <w:numFmt w:val="lowerRoman"/>
      <w:lvlText w:val="%6."/>
      <w:lvlJc w:val="right"/>
      <w:pPr>
        <w:ind w:left="4320" w:hanging="180"/>
      </w:pPr>
    </w:lvl>
    <w:lvl w:ilvl="6" w:tplc="62731895" w:tentative="1">
      <w:start w:val="1"/>
      <w:numFmt w:val="decimal"/>
      <w:lvlText w:val="%7."/>
      <w:lvlJc w:val="left"/>
      <w:pPr>
        <w:ind w:left="5040" w:hanging="360"/>
      </w:pPr>
    </w:lvl>
    <w:lvl w:ilvl="7" w:tplc="62731895" w:tentative="1">
      <w:start w:val="1"/>
      <w:numFmt w:val="lowerLetter"/>
      <w:lvlText w:val="%8."/>
      <w:lvlJc w:val="left"/>
      <w:pPr>
        <w:ind w:left="5760" w:hanging="360"/>
      </w:pPr>
    </w:lvl>
    <w:lvl w:ilvl="8" w:tplc="62731895" w:tentative="1">
      <w:start w:val="1"/>
      <w:numFmt w:val="lowerRoman"/>
      <w:lvlText w:val="%9."/>
      <w:lvlJc w:val="right"/>
      <w:pPr>
        <w:ind w:left="6480" w:hanging="180"/>
      </w:pPr>
    </w:lvl>
  </w:abstractNum>
  <w:abstractNum w:abstractNumId="31087287">
    <w:multiLevelType w:val="hybridMultilevel"/>
    <w:lvl w:ilvl="0" w:tplc="98161751">
      <w:start w:val="1"/>
      <w:numFmt w:val="decimal"/>
      <w:lvlText w:val="%1."/>
      <w:lvlJc w:val="left"/>
      <w:pPr>
        <w:ind w:left="720" w:hanging="360"/>
      </w:pPr>
    </w:lvl>
    <w:lvl w:ilvl="1" w:tplc="98161751" w:tentative="1">
      <w:start w:val="1"/>
      <w:numFmt w:val="lowerLetter"/>
      <w:lvlText w:val="%2."/>
      <w:lvlJc w:val="left"/>
      <w:pPr>
        <w:ind w:left="1440" w:hanging="360"/>
      </w:pPr>
    </w:lvl>
    <w:lvl w:ilvl="2" w:tplc="98161751" w:tentative="1">
      <w:start w:val="1"/>
      <w:numFmt w:val="lowerRoman"/>
      <w:lvlText w:val="%3."/>
      <w:lvlJc w:val="right"/>
      <w:pPr>
        <w:ind w:left="2160" w:hanging="180"/>
      </w:pPr>
    </w:lvl>
    <w:lvl w:ilvl="3" w:tplc="98161751" w:tentative="1">
      <w:start w:val="1"/>
      <w:numFmt w:val="decimal"/>
      <w:lvlText w:val="%4."/>
      <w:lvlJc w:val="left"/>
      <w:pPr>
        <w:ind w:left="2880" w:hanging="360"/>
      </w:pPr>
    </w:lvl>
    <w:lvl w:ilvl="4" w:tplc="98161751" w:tentative="1">
      <w:start w:val="1"/>
      <w:numFmt w:val="lowerLetter"/>
      <w:lvlText w:val="%5."/>
      <w:lvlJc w:val="left"/>
      <w:pPr>
        <w:ind w:left="3600" w:hanging="360"/>
      </w:pPr>
    </w:lvl>
    <w:lvl w:ilvl="5" w:tplc="98161751" w:tentative="1">
      <w:start w:val="1"/>
      <w:numFmt w:val="lowerRoman"/>
      <w:lvlText w:val="%6."/>
      <w:lvlJc w:val="right"/>
      <w:pPr>
        <w:ind w:left="4320" w:hanging="180"/>
      </w:pPr>
    </w:lvl>
    <w:lvl w:ilvl="6" w:tplc="98161751" w:tentative="1">
      <w:start w:val="1"/>
      <w:numFmt w:val="decimal"/>
      <w:lvlText w:val="%7."/>
      <w:lvlJc w:val="left"/>
      <w:pPr>
        <w:ind w:left="5040" w:hanging="360"/>
      </w:pPr>
    </w:lvl>
    <w:lvl w:ilvl="7" w:tplc="98161751" w:tentative="1">
      <w:start w:val="1"/>
      <w:numFmt w:val="lowerLetter"/>
      <w:lvlText w:val="%8."/>
      <w:lvlJc w:val="left"/>
      <w:pPr>
        <w:ind w:left="5760" w:hanging="360"/>
      </w:pPr>
    </w:lvl>
    <w:lvl w:ilvl="8" w:tplc="98161751" w:tentative="1">
      <w:start w:val="1"/>
      <w:numFmt w:val="lowerRoman"/>
      <w:lvlText w:val="%9."/>
      <w:lvlJc w:val="right"/>
      <w:pPr>
        <w:ind w:left="6480" w:hanging="180"/>
      </w:pPr>
    </w:lvl>
  </w:abstractNum>
  <w:abstractNum w:abstractNumId="31087286">
    <w:multiLevelType w:val="hybridMultilevel"/>
    <w:lvl w:ilvl="0" w:tplc="79980907">
      <w:start w:val="1"/>
      <w:numFmt w:val="decimal"/>
      <w:lvlText w:val="%1."/>
      <w:lvlJc w:val="left"/>
      <w:pPr>
        <w:ind w:left="720" w:hanging="360"/>
      </w:pPr>
    </w:lvl>
    <w:lvl w:ilvl="1" w:tplc="79980907" w:tentative="1">
      <w:start w:val="1"/>
      <w:numFmt w:val="lowerLetter"/>
      <w:lvlText w:val="%2."/>
      <w:lvlJc w:val="left"/>
      <w:pPr>
        <w:ind w:left="1440" w:hanging="360"/>
      </w:pPr>
    </w:lvl>
    <w:lvl w:ilvl="2" w:tplc="79980907" w:tentative="1">
      <w:start w:val="1"/>
      <w:numFmt w:val="lowerRoman"/>
      <w:lvlText w:val="%3."/>
      <w:lvlJc w:val="right"/>
      <w:pPr>
        <w:ind w:left="2160" w:hanging="180"/>
      </w:pPr>
    </w:lvl>
    <w:lvl w:ilvl="3" w:tplc="79980907" w:tentative="1">
      <w:start w:val="1"/>
      <w:numFmt w:val="decimal"/>
      <w:lvlText w:val="%4."/>
      <w:lvlJc w:val="left"/>
      <w:pPr>
        <w:ind w:left="2880" w:hanging="360"/>
      </w:pPr>
    </w:lvl>
    <w:lvl w:ilvl="4" w:tplc="79980907" w:tentative="1">
      <w:start w:val="1"/>
      <w:numFmt w:val="lowerLetter"/>
      <w:lvlText w:val="%5."/>
      <w:lvlJc w:val="left"/>
      <w:pPr>
        <w:ind w:left="3600" w:hanging="360"/>
      </w:pPr>
    </w:lvl>
    <w:lvl w:ilvl="5" w:tplc="79980907" w:tentative="1">
      <w:start w:val="1"/>
      <w:numFmt w:val="lowerRoman"/>
      <w:lvlText w:val="%6."/>
      <w:lvlJc w:val="right"/>
      <w:pPr>
        <w:ind w:left="4320" w:hanging="180"/>
      </w:pPr>
    </w:lvl>
    <w:lvl w:ilvl="6" w:tplc="79980907" w:tentative="1">
      <w:start w:val="1"/>
      <w:numFmt w:val="decimal"/>
      <w:lvlText w:val="%7."/>
      <w:lvlJc w:val="left"/>
      <w:pPr>
        <w:ind w:left="5040" w:hanging="360"/>
      </w:pPr>
    </w:lvl>
    <w:lvl w:ilvl="7" w:tplc="79980907" w:tentative="1">
      <w:start w:val="1"/>
      <w:numFmt w:val="lowerLetter"/>
      <w:lvlText w:val="%8."/>
      <w:lvlJc w:val="left"/>
      <w:pPr>
        <w:ind w:left="5760" w:hanging="360"/>
      </w:pPr>
    </w:lvl>
    <w:lvl w:ilvl="8" w:tplc="79980907" w:tentative="1">
      <w:start w:val="1"/>
      <w:numFmt w:val="lowerRoman"/>
      <w:lvlText w:val="%9."/>
      <w:lvlJc w:val="right"/>
      <w:pPr>
        <w:ind w:left="6480" w:hanging="180"/>
      </w:pPr>
    </w:lvl>
  </w:abstractNum>
  <w:abstractNum w:abstractNumId="31087285">
    <w:multiLevelType w:val="hybridMultilevel"/>
    <w:lvl w:ilvl="0" w:tplc="54915508">
      <w:start w:val="1"/>
      <w:numFmt w:val="decimal"/>
      <w:lvlText w:val="%1."/>
      <w:lvlJc w:val="left"/>
      <w:pPr>
        <w:ind w:left="720" w:hanging="360"/>
      </w:pPr>
    </w:lvl>
    <w:lvl w:ilvl="1" w:tplc="54915508" w:tentative="1">
      <w:start w:val="1"/>
      <w:numFmt w:val="lowerLetter"/>
      <w:lvlText w:val="%2."/>
      <w:lvlJc w:val="left"/>
      <w:pPr>
        <w:ind w:left="1440" w:hanging="360"/>
      </w:pPr>
    </w:lvl>
    <w:lvl w:ilvl="2" w:tplc="54915508" w:tentative="1">
      <w:start w:val="1"/>
      <w:numFmt w:val="lowerRoman"/>
      <w:lvlText w:val="%3."/>
      <w:lvlJc w:val="right"/>
      <w:pPr>
        <w:ind w:left="2160" w:hanging="180"/>
      </w:pPr>
    </w:lvl>
    <w:lvl w:ilvl="3" w:tplc="54915508" w:tentative="1">
      <w:start w:val="1"/>
      <w:numFmt w:val="decimal"/>
      <w:lvlText w:val="%4."/>
      <w:lvlJc w:val="left"/>
      <w:pPr>
        <w:ind w:left="2880" w:hanging="360"/>
      </w:pPr>
    </w:lvl>
    <w:lvl w:ilvl="4" w:tplc="54915508" w:tentative="1">
      <w:start w:val="1"/>
      <w:numFmt w:val="lowerLetter"/>
      <w:lvlText w:val="%5."/>
      <w:lvlJc w:val="left"/>
      <w:pPr>
        <w:ind w:left="3600" w:hanging="360"/>
      </w:pPr>
    </w:lvl>
    <w:lvl w:ilvl="5" w:tplc="54915508" w:tentative="1">
      <w:start w:val="1"/>
      <w:numFmt w:val="lowerRoman"/>
      <w:lvlText w:val="%6."/>
      <w:lvlJc w:val="right"/>
      <w:pPr>
        <w:ind w:left="4320" w:hanging="180"/>
      </w:pPr>
    </w:lvl>
    <w:lvl w:ilvl="6" w:tplc="54915508" w:tentative="1">
      <w:start w:val="1"/>
      <w:numFmt w:val="decimal"/>
      <w:lvlText w:val="%7."/>
      <w:lvlJc w:val="left"/>
      <w:pPr>
        <w:ind w:left="5040" w:hanging="360"/>
      </w:pPr>
    </w:lvl>
    <w:lvl w:ilvl="7" w:tplc="54915508" w:tentative="1">
      <w:start w:val="1"/>
      <w:numFmt w:val="lowerLetter"/>
      <w:lvlText w:val="%8."/>
      <w:lvlJc w:val="left"/>
      <w:pPr>
        <w:ind w:left="5760" w:hanging="360"/>
      </w:pPr>
    </w:lvl>
    <w:lvl w:ilvl="8" w:tplc="54915508" w:tentative="1">
      <w:start w:val="1"/>
      <w:numFmt w:val="lowerRoman"/>
      <w:lvlText w:val="%9."/>
      <w:lvlJc w:val="right"/>
      <w:pPr>
        <w:ind w:left="6480" w:hanging="180"/>
      </w:pPr>
    </w:lvl>
  </w:abstractNum>
  <w:abstractNum w:abstractNumId="31087284">
    <w:multiLevelType w:val="hybridMultilevel"/>
    <w:lvl w:ilvl="0" w:tplc="90603159">
      <w:start w:val="1"/>
      <w:numFmt w:val="decimal"/>
      <w:lvlText w:val="%1."/>
      <w:lvlJc w:val="left"/>
      <w:pPr>
        <w:ind w:left="720" w:hanging="360"/>
      </w:pPr>
    </w:lvl>
    <w:lvl w:ilvl="1" w:tplc="90603159" w:tentative="1">
      <w:start w:val="1"/>
      <w:numFmt w:val="lowerLetter"/>
      <w:lvlText w:val="%2."/>
      <w:lvlJc w:val="left"/>
      <w:pPr>
        <w:ind w:left="1440" w:hanging="360"/>
      </w:pPr>
    </w:lvl>
    <w:lvl w:ilvl="2" w:tplc="90603159" w:tentative="1">
      <w:start w:val="1"/>
      <w:numFmt w:val="lowerRoman"/>
      <w:lvlText w:val="%3."/>
      <w:lvlJc w:val="right"/>
      <w:pPr>
        <w:ind w:left="2160" w:hanging="180"/>
      </w:pPr>
    </w:lvl>
    <w:lvl w:ilvl="3" w:tplc="90603159" w:tentative="1">
      <w:start w:val="1"/>
      <w:numFmt w:val="decimal"/>
      <w:lvlText w:val="%4."/>
      <w:lvlJc w:val="left"/>
      <w:pPr>
        <w:ind w:left="2880" w:hanging="360"/>
      </w:pPr>
    </w:lvl>
    <w:lvl w:ilvl="4" w:tplc="90603159" w:tentative="1">
      <w:start w:val="1"/>
      <w:numFmt w:val="lowerLetter"/>
      <w:lvlText w:val="%5."/>
      <w:lvlJc w:val="left"/>
      <w:pPr>
        <w:ind w:left="3600" w:hanging="360"/>
      </w:pPr>
    </w:lvl>
    <w:lvl w:ilvl="5" w:tplc="90603159" w:tentative="1">
      <w:start w:val="1"/>
      <w:numFmt w:val="lowerRoman"/>
      <w:lvlText w:val="%6."/>
      <w:lvlJc w:val="right"/>
      <w:pPr>
        <w:ind w:left="4320" w:hanging="180"/>
      </w:pPr>
    </w:lvl>
    <w:lvl w:ilvl="6" w:tplc="90603159" w:tentative="1">
      <w:start w:val="1"/>
      <w:numFmt w:val="decimal"/>
      <w:lvlText w:val="%7."/>
      <w:lvlJc w:val="left"/>
      <w:pPr>
        <w:ind w:left="5040" w:hanging="360"/>
      </w:pPr>
    </w:lvl>
    <w:lvl w:ilvl="7" w:tplc="90603159" w:tentative="1">
      <w:start w:val="1"/>
      <w:numFmt w:val="lowerLetter"/>
      <w:lvlText w:val="%8."/>
      <w:lvlJc w:val="left"/>
      <w:pPr>
        <w:ind w:left="5760" w:hanging="360"/>
      </w:pPr>
    </w:lvl>
    <w:lvl w:ilvl="8" w:tplc="90603159" w:tentative="1">
      <w:start w:val="1"/>
      <w:numFmt w:val="lowerRoman"/>
      <w:lvlText w:val="%9."/>
      <w:lvlJc w:val="right"/>
      <w:pPr>
        <w:ind w:left="6480" w:hanging="180"/>
      </w:pPr>
    </w:lvl>
  </w:abstractNum>
  <w:abstractNum w:abstractNumId="31087283">
    <w:multiLevelType w:val="hybridMultilevel"/>
    <w:lvl w:ilvl="0" w:tplc="70489446">
      <w:start w:val="1"/>
      <w:numFmt w:val="decimal"/>
      <w:lvlText w:val="%1."/>
      <w:lvlJc w:val="left"/>
      <w:pPr>
        <w:ind w:left="720" w:hanging="360"/>
      </w:pPr>
    </w:lvl>
    <w:lvl w:ilvl="1" w:tplc="70489446" w:tentative="1">
      <w:start w:val="1"/>
      <w:numFmt w:val="lowerLetter"/>
      <w:lvlText w:val="%2."/>
      <w:lvlJc w:val="left"/>
      <w:pPr>
        <w:ind w:left="1440" w:hanging="360"/>
      </w:pPr>
    </w:lvl>
    <w:lvl w:ilvl="2" w:tplc="70489446" w:tentative="1">
      <w:start w:val="1"/>
      <w:numFmt w:val="lowerRoman"/>
      <w:lvlText w:val="%3."/>
      <w:lvlJc w:val="right"/>
      <w:pPr>
        <w:ind w:left="2160" w:hanging="180"/>
      </w:pPr>
    </w:lvl>
    <w:lvl w:ilvl="3" w:tplc="70489446" w:tentative="1">
      <w:start w:val="1"/>
      <w:numFmt w:val="decimal"/>
      <w:lvlText w:val="%4."/>
      <w:lvlJc w:val="left"/>
      <w:pPr>
        <w:ind w:left="2880" w:hanging="360"/>
      </w:pPr>
    </w:lvl>
    <w:lvl w:ilvl="4" w:tplc="70489446" w:tentative="1">
      <w:start w:val="1"/>
      <w:numFmt w:val="lowerLetter"/>
      <w:lvlText w:val="%5."/>
      <w:lvlJc w:val="left"/>
      <w:pPr>
        <w:ind w:left="3600" w:hanging="360"/>
      </w:pPr>
    </w:lvl>
    <w:lvl w:ilvl="5" w:tplc="70489446" w:tentative="1">
      <w:start w:val="1"/>
      <w:numFmt w:val="lowerRoman"/>
      <w:lvlText w:val="%6."/>
      <w:lvlJc w:val="right"/>
      <w:pPr>
        <w:ind w:left="4320" w:hanging="180"/>
      </w:pPr>
    </w:lvl>
    <w:lvl w:ilvl="6" w:tplc="70489446" w:tentative="1">
      <w:start w:val="1"/>
      <w:numFmt w:val="decimal"/>
      <w:lvlText w:val="%7."/>
      <w:lvlJc w:val="left"/>
      <w:pPr>
        <w:ind w:left="5040" w:hanging="360"/>
      </w:pPr>
    </w:lvl>
    <w:lvl w:ilvl="7" w:tplc="70489446" w:tentative="1">
      <w:start w:val="1"/>
      <w:numFmt w:val="lowerLetter"/>
      <w:lvlText w:val="%8."/>
      <w:lvlJc w:val="left"/>
      <w:pPr>
        <w:ind w:left="5760" w:hanging="360"/>
      </w:pPr>
    </w:lvl>
    <w:lvl w:ilvl="8" w:tplc="70489446" w:tentative="1">
      <w:start w:val="1"/>
      <w:numFmt w:val="lowerRoman"/>
      <w:lvlText w:val="%9."/>
      <w:lvlJc w:val="right"/>
      <w:pPr>
        <w:ind w:left="6480" w:hanging="180"/>
      </w:pPr>
    </w:lvl>
  </w:abstractNum>
  <w:abstractNum w:abstractNumId="31087282">
    <w:multiLevelType w:val="hybridMultilevel"/>
    <w:lvl w:ilvl="0" w:tplc="78943789">
      <w:start w:val="1"/>
      <w:numFmt w:val="decimal"/>
      <w:lvlText w:val="%1."/>
      <w:lvlJc w:val="left"/>
      <w:pPr>
        <w:ind w:left="720" w:hanging="360"/>
      </w:pPr>
    </w:lvl>
    <w:lvl w:ilvl="1" w:tplc="78943789" w:tentative="1">
      <w:start w:val="1"/>
      <w:numFmt w:val="lowerLetter"/>
      <w:lvlText w:val="%2."/>
      <w:lvlJc w:val="left"/>
      <w:pPr>
        <w:ind w:left="1440" w:hanging="360"/>
      </w:pPr>
    </w:lvl>
    <w:lvl w:ilvl="2" w:tplc="78943789" w:tentative="1">
      <w:start w:val="1"/>
      <w:numFmt w:val="lowerRoman"/>
      <w:lvlText w:val="%3."/>
      <w:lvlJc w:val="right"/>
      <w:pPr>
        <w:ind w:left="2160" w:hanging="180"/>
      </w:pPr>
    </w:lvl>
    <w:lvl w:ilvl="3" w:tplc="78943789" w:tentative="1">
      <w:start w:val="1"/>
      <w:numFmt w:val="decimal"/>
      <w:lvlText w:val="%4."/>
      <w:lvlJc w:val="left"/>
      <w:pPr>
        <w:ind w:left="2880" w:hanging="360"/>
      </w:pPr>
    </w:lvl>
    <w:lvl w:ilvl="4" w:tplc="78943789" w:tentative="1">
      <w:start w:val="1"/>
      <w:numFmt w:val="lowerLetter"/>
      <w:lvlText w:val="%5."/>
      <w:lvlJc w:val="left"/>
      <w:pPr>
        <w:ind w:left="3600" w:hanging="360"/>
      </w:pPr>
    </w:lvl>
    <w:lvl w:ilvl="5" w:tplc="78943789" w:tentative="1">
      <w:start w:val="1"/>
      <w:numFmt w:val="lowerRoman"/>
      <w:lvlText w:val="%6."/>
      <w:lvlJc w:val="right"/>
      <w:pPr>
        <w:ind w:left="4320" w:hanging="180"/>
      </w:pPr>
    </w:lvl>
    <w:lvl w:ilvl="6" w:tplc="78943789" w:tentative="1">
      <w:start w:val="1"/>
      <w:numFmt w:val="decimal"/>
      <w:lvlText w:val="%7."/>
      <w:lvlJc w:val="left"/>
      <w:pPr>
        <w:ind w:left="5040" w:hanging="360"/>
      </w:pPr>
    </w:lvl>
    <w:lvl w:ilvl="7" w:tplc="78943789" w:tentative="1">
      <w:start w:val="1"/>
      <w:numFmt w:val="lowerLetter"/>
      <w:lvlText w:val="%8."/>
      <w:lvlJc w:val="left"/>
      <w:pPr>
        <w:ind w:left="5760" w:hanging="360"/>
      </w:pPr>
    </w:lvl>
    <w:lvl w:ilvl="8" w:tplc="78943789" w:tentative="1">
      <w:start w:val="1"/>
      <w:numFmt w:val="lowerRoman"/>
      <w:lvlText w:val="%9."/>
      <w:lvlJc w:val="right"/>
      <w:pPr>
        <w:ind w:left="6480" w:hanging="180"/>
      </w:pPr>
    </w:lvl>
  </w:abstractNum>
  <w:abstractNum w:abstractNumId="31087281">
    <w:multiLevelType w:val="hybridMultilevel"/>
    <w:lvl w:ilvl="0" w:tplc="88088123">
      <w:start w:val="1"/>
      <w:numFmt w:val="decimal"/>
      <w:lvlText w:val="%1."/>
      <w:lvlJc w:val="left"/>
      <w:pPr>
        <w:ind w:left="720" w:hanging="360"/>
      </w:pPr>
    </w:lvl>
    <w:lvl w:ilvl="1" w:tplc="88088123" w:tentative="1">
      <w:start w:val="1"/>
      <w:numFmt w:val="lowerLetter"/>
      <w:lvlText w:val="%2."/>
      <w:lvlJc w:val="left"/>
      <w:pPr>
        <w:ind w:left="1440" w:hanging="360"/>
      </w:pPr>
    </w:lvl>
    <w:lvl w:ilvl="2" w:tplc="88088123" w:tentative="1">
      <w:start w:val="1"/>
      <w:numFmt w:val="lowerRoman"/>
      <w:lvlText w:val="%3."/>
      <w:lvlJc w:val="right"/>
      <w:pPr>
        <w:ind w:left="2160" w:hanging="180"/>
      </w:pPr>
    </w:lvl>
    <w:lvl w:ilvl="3" w:tplc="88088123" w:tentative="1">
      <w:start w:val="1"/>
      <w:numFmt w:val="decimal"/>
      <w:lvlText w:val="%4."/>
      <w:lvlJc w:val="left"/>
      <w:pPr>
        <w:ind w:left="2880" w:hanging="360"/>
      </w:pPr>
    </w:lvl>
    <w:lvl w:ilvl="4" w:tplc="88088123" w:tentative="1">
      <w:start w:val="1"/>
      <w:numFmt w:val="lowerLetter"/>
      <w:lvlText w:val="%5."/>
      <w:lvlJc w:val="left"/>
      <w:pPr>
        <w:ind w:left="3600" w:hanging="360"/>
      </w:pPr>
    </w:lvl>
    <w:lvl w:ilvl="5" w:tplc="88088123" w:tentative="1">
      <w:start w:val="1"/>
      <w:numFmt w:val="lowerRoman"/>
      <w:lvlText w:val="%6."/>
      <w:lvlJc w:val="right"/>
      <w:pPr>
        <w:ind w:left="4320" w:hanging="180"/>
      </w:pPr>
    </w:lvl>
    <w:lvl w:ilvl="6" w:tplc="88088123" w:tentative="1">
      <w:start w:val="1"/>
      <w:numFmt w:val="decimal"/>
      <w:lvlText w:val="%7."/>
      <w:lvlJc w:val="left"/>
      <w:pPr>
        <w:ind w:left="5040" w:hanging="360"/>
      </w:pPr>
    </w:lvl>
    <w:lvl w:ilvl="7" w:tplc="88088123" w:tentative="1">
      <w:start w:val="1"/>
      <w:numFmt w:val="lowerLetter"/>
      <w:lvlText w:val="%8."/>
      <w:lvlJc w:val="left"/>
      <w:pPr>
        <w:ind w:left="5760" w:hanging="360"/>
      </w:pPr>
    </w:lvl>
    <w:lvl w:ilvl="8" w:tplc="88088123" w:tentative="1">
      <w:start w:val="1"/>
      <w:numFmt w:val="lowerRoman"/>
      <w:lvlText w:val="%9."/>
      <w:lvlJc w:val="right"/>
      <w:pPr>
        <w:ind w:left="6480" w:hanging="180"/>
      </w:pPr>
    </w:lvl>
  </w:abstractNum>
  <w:abstractNum w:abstractNumId="31087280">
    <w:multiLevelType w:val="hybridMultilevel"/>
    <w:lvl w:ilvl="0" w:tplc="90575830">
      <w:start w:val="1"/>
      <w:numFmt w:val="decimal"/>
      <w:lvlText w:val="%1."/>
      <w:lvlJc w:val="left"/>
      <w:pPr>
        <w:ind w:left="720" w:hanging="360"/>
      </w:pPr>
    </w:lvl>
    <w:lvl w:ilvl="1" w:tplc="90575830" w:tentative="1">
      <w:start w:val="1"/>
      <w:numFmt w:val="lowerLetter"/>
      <w:lvlText w:val="%2."/>
      <w:lvlJc w:val="left"/>
      <w:pPr>
        <w:ind w:left="1440" w:hanging="360"/>
      </w:pPr>
    </w:lvl>
    <w:lvl w:ilvl="2" w:tplc="90575830" w:tentative="1">
      <w:start w:val="1"/>
      <w:numFmt w:val="lowerRoman"/>
      <w:lvlText w:val="%3."/>
      <w:lvlJc w:val="right"/>
      <w:pPr>
        <w:ind w:left="2160" w:hanging="180"/>
      </w:pPr>
    </w:lvl>
    <w:lvl w:ilvl="3" w:tplc="90575830" w:tentative="1">
      <w:start w:val="1"/>
      <w:numFmt w:val="decimal"/>
      <w:lvlText w:val="%4."/>
      <w:lvlJc w:val="left"/>
      <w:pPr>
        <w:ind w:left="2880" w:hanging="360"/>
      </w:pPr>
    </w:lvl>
    <w:lvl w:ilvl="4" w:tplc="90575830" w:tentative="1">
      <w:start w:val="1"/>
      <w:numFmt w:val="lowerLetter"/>
      <w:lvlText w:val="%5."/>
      <w:lvlJc w:val="left"/>
      <w:pPr>
        <w:ind w:left="3600" w:hanging="360"/>
      </w:pPr>
    </w:lvl>
    <w:lvl w:ilvl="5" w:tplc="90575830" w:tentative="1">
      <w:start w:val="1"/>
      <w:numFmt w:val="lowerRoman"/>
      <w:lvlText w:val="%6."/>
      <w:lvlJc w:val="right"/>
      <w:pPr>
        <w:ind w:left="4320" w:hanging="180"/>
      </w:pPr>
    </w:lvl>
    <w:lvl w:ilvl="6" w:tplc="90575830" w:tentative="1">
      <w:start w:val="1"/>
      <w:numFmt w:val="decimal"/>
      <w:lvlText w:val="%7."/>
      <w:lvlJc w:val="left"/>
      <w:pPr>
        <w:ind w:left="5040" w:hanging="360"/>
      </w:pPr>
    </w:lvl>
    <w:lvl w:ilvl="7" w:tplc="90575830" w:tentative="1">
      <w:start w:val="1"/>
      <w:numFmt w:val="lowerLetter"/>
      <w:lvlText w:val="%8."/>
      <w:lvlJc w:val="left"/>
      <w:pPr>
        <w:ind w:left="5760" w:hanging="360"/>
      </w:pPr>
    </w:lvl>
    <w:lvl w:ilvl="8" w:tplc="90575830" w:tentative="1">
      <w:start w:val="1"/>
      <w:numFmt w:val="lowerRoman"/>
      <w:lvlText w:val="%9."/>
      <w:lvlJc w:val="right"/>
      <w:pPr>
        <w:ind w:left="6480" w:hanging="180"/>
      </w:pPr>
    </w:lvl>
  </w:abstractNum>
  <w:abstractNum w:abstractNumId="31087279">
    <w:multiLevelType w:val="hybridMultilevel"/>
    <w:lvl w:ilvl="0" w:tplc="36133882">
      <w:start w:val="1"/>
      <w:numFmt w:val="decimal"/>
      <w:lvlText w:val="%1."/>
      <w:lvlJc w:val="left"/>
      <w:pPr>
        <w:ind w:left="720" w:hanging="360"/>
      </w:pPr>
    </w:lvl>
    <w:lvl w:ilvl="1" w:tplc="36133882" w:tentative="1">
      <w:start w:val="1"/>
      <w:numFmt w:val="lowerLetter"/>
      <w:lvlText w:val="%2."/>
      <w:lvlJc w:val="left"/>
      <w:pPr>
        <w:ind w:left="1440" w:hanging="360"/>
      </w:pPr>
    </w:lvl>
    <w:lvl w:ilvl="2" w:tplc="36133882" w:tentative="1">
      <w:start w:val="1"/>
      <w:numFmt w:val="lowerRoman"/>
      <w:lvlText w:val="%3."/>
      <w:lvlJc w:val="right"/>
      <w:pPr>
        <w:ind w:left="2160" w:hanging="180"/>
      </w:pPr>
    </w:lvl>
    <w:lvl w:ilvl="3" w:tplc="36133882" w:tentative="1">
      <w:start w:val="1"/>
      <w:numFmt w:val="decimal"/>
      <w:lvlText w:val="%4."/>
      <w:lvlJc w:val="left"/>
      <w:pPr>
        <w:ind w:left="2880" w:hanging="360"/>
      </w:pPr>
    </w:lvl>
    <w:lvl w:ilvl="4" w:tplc="36133882" w:tentative="1">
      <w:start w:val="1"/>
      <w:numFmt w:val="lowerLetter"/>
      <w:lvlText w:val="%5."/>
      <w:lvlJc w:val="left"/>
      <w:pPr>
        <w:ind w:left="3600" w:hanging="360"/>
      </w:pPr>
    </w:lvl>
    <w:lvl w:ilvl="5" w:tplc="36133882" w:tentative="1">
      <w:start w:val="1"/>
      <w:numFmt w:val="lowerRoman"/>
      <w:lvlText w:val="%6."/>
      <w:lvlJc w:val="right"/>
      <w:pPr>
        <w:ind w:left="4320" w:hanging="180"/>
      </w:pPr>
    </w:lvl>
    <w:lvl w:ilvl="6" w:tplc="36133882" w:tentative="1">
      <w:start w:val="1"/>
      <w:numFmt w:val="decimal"/>
      <w:lvlText w:val="%7."/>
      <w:lvlJc w:val="left"/>
      <w:pPr>
        <w:ind w:left="5040" w:hanging="360"/>
      </w:pPr>
    </w:lvl>
    <w:lvl w:ilvl="7" w:tplc="36133882" w:tentative="1">
      <w:start w:val="1"/>
      <w:numFmt w:val="lowerLetter"/>
      <w:lvlText w:val="%8."/>
      <w:lvlJc w:val="left"/>
      <w:pPr>
        <w:ind w:left="5760" w:hanging="360"/>
      </w:pPr>
    </w:lvl>
    <w:lvl w:ilvl="8" w:tplc="36133882" w:tentative="1">
      <w:start w:val="1"/>
      <w:numFmt w:val="lowerRoman"/>
      <w:lvlText w:val="%9."/>
      <w:lvlJc w:val="right"/>
      <w:pPr>
        <w:ind w:left="6480" w:hanging="180"/>
      </w:pPr>
    </w:lvl>
  </w:abstractNum>
  <w:abstractNum w:abstractNumId="31087278">
    <w:multiLevelType w:val="hybridMultilevel"/>
    <w:lvl w:ilvl="0" w:tplc="67312300">
      <w:start w:val="1"/>
      <w:numFmt w:val="decimal"/>
      <w:lvlText w:val="%1."/>
      <w:lvlJc w:val="left"/>
      <w:pPr>
        <w:ind w:left="720" w:hanging="360"/>
      </w:pPr>
    </w:lvl>
    <w:lvl w:ilvl="1" w:tplc="67312300" w:tentative="1">
      <w:start w:val="1"/>
      <w:numFmt w:val="lowerLetter"/>
      <w:lvlText w:val="%2."/>
      <w:lvlJc w:val="left"/>
      <w:pPr>
        <w:ind w:left="1440" w:hanging="360"/>
      </w:pPr>
    </w:lvl>
    <w:lvl w:ilvl="2" w:tplc="67312300" w:tentative="1">
      <w:start w:val="1"/>
      <w:numFmt w:val="lowerRoman"/>
      <w:lvlText w:val="%3."/>
      <w:lvlJc w:val="right"/>
      <w:pPr>
        <w:ind w:left="2160" w:hanging="180"/>
      </w:pPr>
    </w:lvl>
    <w:lvl w:ilvl="3" w:tplc="67312300" w:tentative="1">
      <w:start w:val="1"/>
      <w:numFmt w:val="decimal"/>
      <w:lvlText w:val="%4."/>
      <w:lvlJc w:val="left"/>
      <w:pPr>
        <w:ind w:left="2880" w:hanging="360"/>
      </w:pPr>
    </w:lvl>
    <w:lvl w:ilvl="4" w:tplc="67312300" w:tentative="1">
      <w:start w:val="1"/>
      <w:numFmt w:val="lowerLetter"/>
      <w:lvlText w:val="%5."/>
      <w:lvlJc w:val="left"/>
      <w:pPr>
        <w:ind w:left="3600" w:hanging="360"/>
      </w:pPr>
    </w:lvl>
    <w:lvl w:ilvl="5" w:tplc="67312300" w:tentative="1">
      <w:start w:val="1"/>
      <w:numFmt w:val="lowerRoman"/>
      <w:lvlText w:val="%6."/>
      <w:lvlJc w:val="right"/>
      <w:pPr>
        <w:ind w:left="4320" w:hanging="180"/>
      </w:pPr>
    </w:lvl>
    <w:lvl w:ilvl="6" w:tplc="67312300" w:tentative="1">
      <w:start w:val="1"/>
      <w:numFmt w:val="decimal"/>
      <w:lvlText w:val="%7."/>
      <w:lvlJc w:val="left"/>
      <w:pPr>
        <w:ind w:left="5040" w:hanging="360"/>
      </w:pPr>
    </w:lvl>
    <w:lvl w:ilvl="7" w:tplc="67312300" w:tentative="1">
      <w:start w:val="1"/>
      <w:numFmt w:val="lowerLetter"/>
      <w:lvlText w:val="%8."/>
      <w:lvlJc w:val="left"/>
      <w:pPr>
        <w:ind w:left="5760" w:hanging="360"/>
      </w:pPr>
    </w:lvl>
    <w:lvl w:ilvl="8" w:tplc="67312300" w:tentative="1">
      <w:start w:val="1"/>
      <w:numFmt w:val="lowerRoman"/>
      <w:lvlText w:val="%9."/>
      <w:lvlJc w:val="right"/>
      <w:pPr>
        <w:ind w:left="6480" w:hanging="180"/>
      </w:pPr>
    </w:lvl>
  </w:abstractNum>
  <w:abstractNum w:abstractNumId="31087277">
    <w:multiLevelType w:val="hybridMultilevel"/>
    <w:lvl w:ilvl="0" w:tplc="83643497">
      <w:start w:val="1"/>
      <w:numFmt w:val="decimal"/>
      <w:lvlText w:val="%1."/>
      <w:lvlJc w:val="left"/>
      <w:pPr>
        <w:ind w:left="720" w:hanging="360"/>
      </w:pPr>
    </w:lvl>
    <w:lvl w:ilvl="1" w:tplc="83643497" w:tentative="1">
      <w:start w:val="1"/>
      <w:numFmt w:val="lowerLetter"/>
      <w:lvlText w:val="%2."/>
      <w:lvlJc w:val="left"/>
      <w:pPr>
        <w:ind w:left="1440" w:hanging="360"/>
      </w:pPr>
    </w:lvl>
    <w:lvl w:ilvl="2" w:tplc="83643497" w:tentative="1">
      <w:start w:val="1"/>
      <w:numFmt w:val="lowerRoman"/>
      <w:lvlText w:val="%3."/>
      <w:lvlJc w:val="right"/>
      <w:pPr>
        <w:ind w:left="2160" w:hanging="180"/>
      </w:pPr>
    </w:lvl>
    <w:lvl w:ilvl="3" w:tplc="83643497" w:tentative="1">
      <w:start w:val="1"/>
      <w:numFmt w:val="decimal"/>
      <w:lvlText w:val="%4."/>
      <w:lvlJc w:val="left"/>
      <w:pPr>
        <w:ind w:left="2880" w:hanging="360"/>
      </w:pPr>
    </w:lvl>
    <w:lvl w:ilvl="4" w:tplc="83643497" w:tentative="1">
      <w:start w:val="1"/>
      <w:numFmt w:val="lowerLetter"/>
      <w:lvlText w:val="%5."/>
      <w:lvlJc w:val="left"/>
      <w:pPr>
        <w:ind w:left="3600" w:hanging="360"/>
      </w:pPr>
    </w:lvl>
    <w:lvl w:ilvl="5" w:tplc="83643497" w:tentative="1">
      <w:start w:val="1"/>
      <w:numFmt w:val="lowerRoman"/>
      <w:lvlText w:val="%6."/>
      <w:lvlJc w:val="right"/>
      <w:pPr>
        <w:ind w:left="4320" w:hanging="180"/>
      </w:pPr>
    </w:lvl>
    <w:lvl w:ilvl="6" w:tplc="83643497" w:tentative="1">
      <w:start w:val="1"/>
      <w:numFmt w:val="decimal"/>
      <w:lvlText w:val="%7."/>
      <w:lvlJc w:val="left"/>
      <w:pPr>
        <w:ind w:left="5040" w:hanging="360"/>
      </w:pPr>
    </w:lvl>
    <w:lvl w:ilvl="7" w:tplc="83643497" w:tentative="1">
      <w:start w:val="1"/>
      <w:numFmt w:val="lowerLetter"/>
      <w:lvlText w:val="%8."/>
      <w:lvlJc w:val="left"/>
      <w:pPr>
        <w:ind w:left="5760" w:hanging="360"/>
      </w:pPr>
    </w:lvl>
    <w:lvl w:ilvl="8" w:tplc="83643497" w:tentative="1">
      <w:start w:val="1"/>
      <w:numFmt w:val="lowerRoman"/>
      <w:lvlText w:val="%9."/>
      <w:lvlJc w:val="right"/>
      <w:pPr>
        <w:ind w:left="6480" w:hanging="180"/>
      </w:pPr>
    </w:lvl>
  </w:abstractNum>
  <w:abstractNum w:abstractNumId="31087276">
    <w:multiLevelType w:val="hybridMultilevel"/>
    <w:lvl w:ilvl="0" w:tplc="63938366">
      <w:start w:val="1"/>
      <w:numFmt w:val="decimal"/>
      <w:lvlText w:val="%1."/>
      <w:lvlJc w:val="left"/>
      <w:pPr>
        <w:ind w:left="720" w:hanging="360"/>
      </w:pPr>
    </w:lvl>
    <w:lvl w:ilvl="1" w:tplc="63938366" w:tentative="1">
      <w:start w:val="1"/>
      <w:numFmt w:val="lowerLetter"/>
      <w:lvlText w:val="%2."/>
      <w:lvlJc w:val="left"/>
      <w:pPr>
        <w:ind w:left="1440" w:hanging="360"/>
      </w:pPr>
    </w:lvl>
    <w:lvl w:ilvl="2" w:tplc="63938366" w:tentative="1">
      <w:start w:val="1"/>
      <w:numFmt w:val="lowerRoman"/>
      <w:lvlText w:val="%3."/>
      <w:lvlJc w:val="right"/>
      <w:pPr>
        <w:ind w:left="2160" w:hanging="180"/>
      </w:pPr>
    </w:lvl>
    <w:lvl w:ilvl="3" w:tplc="63938366" w:tentative="1">
      <w:start w:val="1"/>
      <w:numFmt w:val="decimal"/>
      <w:lvlText w:val="%4."/>
      <w:lvlJc w:val="left"/>
      <w:pPr>
        <w:ind w:left="2880" w:hanging="360"/>
      </w:pPr>
    </w:lvl>
    <w:lvl w:ilvl="4" w:tplc="63938366" w:tentative="1">
      <w:start w:val="1"/>
      <w:numFmt w:val="lowerLetter"/>
      <w:lvlText w:val="%5."/>
      <w:lvlJc w:val="left"/>
      <w:pPr>
        <w:ind w:left="3600" w:hanging="360"/>
      </w:pPr>
    </w:lvl>
    <w:lvl w:ilvl="5" w:tplc="63938366" w:tentative="1">
      <w:start w:val="1"/>
      <w:numFmt w:val="lowerRoman"/>
      <w:lvlText w:val="%6."/>
      <w:lvlJc w:val="right"/>
      <w:pPr>
        <w:ind w:left="4320" w:hanging="180"/>
      </w:pPr>
    </w:lvl>
    <w:lvl w:ilvl="6" w:tplc="63938366" w:tentative="1">
      <w:start w:val="1"/>
      <w:numFmt w:val="decimal"/>
      <w:lvlText w:val="%7."/>
      <w:lvlJc w:val="left"/>
      <w:pPr>
        <w:ind w:left="5040" w:hanging="360"/>
      </w:pPr>
    </w:lvl>
    <w:lvl w:ilvl="7" w:tplc="63938366" w:tentative="1">
      <w:start w:val="1"/>
      <w:numFmt w:val="lowerLetter"/>
      <w:lvlText w:val="%8."/>
      <w:lvlJc w:val="left"/>
      <w:pPr>
        <w:ind w:left="5760" w:hanging="360"/>
      </w:pPr>
    </w:lvl>
    <w:lvl w:ilvl="8" w:tplc="63938366" w:tentative="1">
      <w:start w:val="1"/>
      <w:numFmt w:val="lowerRoman"/>
      <w:lvlText w:val="%9."/>
      <w:lvlJc w:val="right"/>
      <w:pPr>
        <w:ind w:left="6480" w:hanging="180"/>
      </w:pPr>
    </w:lvl>
  </w:abstractNum>
  <w:abstractNum w:abstractNumId="31087275">
    <w:multiLevelType w:val="hybridMultilevel"/>
    <w:lvl w:ilvl="0" w:tplc="85976551">
      <w:start w:val="1"/>
      <w:numFmt w:val="decimal"/>
      <w:lvlText w:val="%1."/>
      <w:lvlJc w:val="left"/>
      <w:pPr>
        <w:ind w:left="720" w:hanging="360"/>
      </w:pPr>
    </w:lvl>
    <w:lvl w:ilvl="1" w:tplc="85976551" w:tentative="1">
      <w:start w:val="1"/>
      <w:numFmt w:val="lowerLetter"/>
      <w:lvlText w:val="%2."/>
      <w:lvlJc w:val="left"/>
      <w:pPr>
        <w:ind w:left="1440" w:hanging="360"/>
      </w:pPr>
    </w:lvl>
    <w:lvl w:ilvl="2" w:tplc="85976551" w:tentative="1">
      <w:start w:val="1"/>
      <w:numFmt w:val="lowerRoman"/>
      <w:lvlText w:val="%3."/>
      <w:lvlJc w:val="right"/>
      <w:pPr>
        <w:ind w:left="2160" w:hanging="180"/>
      </w:pPr>
    </w:lvl>
    <w:lvl w:ilvl="3" w:tplc="85976551" w:tentative="1">
      <w:start w:val="1"/>
      <w:numFmt w:val="decimal"/>
      <w:lvlText w:val="%4."/>
      <w:lvlJc w:val="left"/>
      <w:pPr>
        <w:ind w:left="2880" w:hanging="360"/>
      </w:pPr>
    </w:lvl>
    <w:lvl w:ilvl="4" w:tplc="85976551" w:tentative="1">
      <w:start w:val="1"/>
      <w:numFmt w:val="lowerLetter"/>
      <w:lvlText w:val="%5."/>
      <w:lvlJc w:val="left"/>
      <w:pPr>
        <w:ind w:left="3600" w:hanging="360"/>
      </w:pPr>
    </w:lvl>
    <w:lvl w:ilvl="5" w:tplc="85976551" w:tentative="1">
      <w:start w:val="1"/>
      <w:numFmt w:val="lowerRoman"/>
      <w:lvlText w:val="%6."/>
      <w:lvlJc w:val="right"/>
      <w:pPr>
        <w:ind w:left="4320" w:hanging="180"/>
      </w:pPr>
    </w:lvl>
    <w:lvl w:ilvl="6" w:tplc="85976551" w:tentative="1">
      <w:start w:val="1"/>
      <w:numFmt w:val="decimal"/>
      <w:lvlText w:val="%7."/>
      <w:lvlJc w:val="left"/>
      <w:pPr>
        <w:ind w:left="5040" w:hanging="360"/>
      </w:pPr>
    </w:lvl>
    <w:lvl w:ilvl="7" w:tplc="85976551" w:tentative="1">
      <w:start w:val="1"/>
      <w:numFmt w:val="lowerLetter"/>
      <w:lvlText w:val="%8."/>
      <w:lvlJc w:val="left"/>
      <w:pPr>
        <w:ind w:left="5760" w:hanging="360"/>
      </w:pPr>
    </w:lvl>
    <w:lvl w:ilvl="8" w:tplc="85976551" w:tentative="1">
      <w:start w:val="1"/>
      <w:numFmt w:val="lowerRoman"/>
      <w:lvlText w:val="%9."/>
      <w:lvlJc w:val="right"/>
      <w:pPr>
        <w:ind w:left="6480" w:hanging="180"/>
      </w:pPr>
    </w:lvl>
  </w:abstractNum>
  <w:abstractNum w:abstractNumId="31087274">
    <w:multiLevelType w:val="hybridMultilevel"/>
    <w:lvl w:ilvl="0" w:tplc="98364221">
      <w:start w:val="1"/>
      <w:numFmt w:val="decimal"/>
      <w:lvlText w:val="%1."/>
      <w:lvlJc w:val="left"/>
      <w:pPr>
        <w:ind w:left="720" w:hanging="360"/>
      </w:pPr>
    </w:lvl>
    <w:lvl w:ilvl="1" w:tplc="98364221" w:tentative="1">
      <w:start w:val="1"/>
      <w:numFmt w:val="lowerLetter"/>
      <w:lvlText w:val="%2."/>
      <w:lvlJc w:val="left"/>
      <w:pPr>
        <w:ind w:left="1440" w:hanging="360"/>
      </w:pPr>
    </w:lvl>
    <w:lvl w:ilvl="2" w:tplc="98364221" w:tentative="1">
      <w:start w:val="1"/>
      <w:numFmt w:val="lowerRoman"/>
      <w:lvlText w:val="%3."/>
      <w:lvlJc w:val="right"/>
      <w:pPr>
        <w:ind w:left="2160" w:hanging="180"/>
      </w:pPr>
    </w:lvl>
    <w:lvl w:ilvl="3" w:tplc="98364221" w:tentative="1">
      <w:start w:val="1"/>
      <w:numFmt w:val="decimal"/>
      <w:lvlText w:val="%4."/>
      <w:lvlJc w:val="left"/>
      <w:pPr>
        <w:ind w:left="2880" w:hanging="360"/>
      </w:pPr>
    </w:lvl>
    <w:lvl w:ilvl="4" w:tplc="98364221" w:tentative="1">
      <w:start w:val="1"/>
      <w:numFmt w:val="lowerLetter"/>
      <w:lvlText w:val="%5."/>
      <w:lvlJc w:val="left"/>
      <w:pPr>
        <w:ind w:left="3600" w:hanging="360"/>
      </w:pPr>
    </w:lvl>
    <w:lvl w:ilvl="5" w:tplc="98364221" w:tentative="1">
      <w:start w:val="1"/>
      <w:numFmt w:val="lowerRoman"/>
      <w:lvlText w:val="%6."/>
      <w:lvlJc w:val="right"/>
      <w:pPr>
        <w:ind w:left="4320" w:hanging="180"/>
      </w:pPr>
    </w:lvl>
    <w:lvl w:ilvl="6" w:tplc="98364221" w:tentative="1">
      <w:start w:val="1"/>
      <w:numFmt w:val="decimal"/>
      <w:lvlText w:val="%7."/>
      <w:lvlJc w:val="left"/>
      <w:pPr>
        <w:ind w:left="5040" w:hanging="360"/>
      </w:pPr>
    </w:lvl>
    <w:lvl w:ilvl="7" w:tplc="98364221" w:tentative="1">
      <w:start w:val="1"/>
      <w:numFmt w:val="lowerLetter"/>
      <w:lvlText w:val="%8."/>
      <w:lvlJc w:val="left"/>
      <w:pPr>
        <w:ind w:left="5760" w:hanging="360"/>
      </w:pPr>
    </w:lvl>
    <w:lvl w:ilvl="8" w:tplc="98364221" w:tentative="1">
      <w:start w:val="1"/>
      <w:numFmt w:val="lowerRoman"/>
      <w:lvlText w:val="%9."/>
      <w:lvlJc w:val="right"/>
      <w:pPr>
        <w:ind w:left="6480" w:hanging="180"/>
      </w:pPr>
    </w:lvl>
  </w:abstractNum>
  <w:abstractNum w:abstractNumId="31087273">
    <w:multiLevelType w:val="hybridMultilevel"/>
    <w:lvl w:ilvl="0" w:tplc="18190512">
      <w:start w:val="1"/>
      <w:numFmt w:val="decimal"/>
      <w:lvlText w:val="%1."/>
      <w:lvlJc w:val="left"/>
      <w:pPr>
        <w:ind w:left="720" w:hanging="360"/>
      </w:pPr>
    </w:lvl>
    <w:lvl w:ilvl="1" w:tplc="18190512" w:tentative="1">
      <w:start w:val="1"/>
      <w:numFmt w:val="lowerLetter"/>
      <w:lvlText w:val="%2."/>
      <w:lvlJc w:val="left"/>
      <w:pPr>
        <w:ind w:left="1440" w:hanging="360"/>
      </w:pPr>
    </w:lvl>
    <w:lvl w:ilvl="2" w:tplc="18190512" w:tentative="1">
      <w:start w:val="1"/>
      <w:numFmt w:val="lowerRoman"/>
      <w:lvlText w:val="%3."/>
      <w:lvlJc w:val="right"/>
      <w:pPr>
        <w:ind w:left="2160" w:hanging="180"/>
      </w:pPr>
    </w:lvl>
    <w:lvl w:ilvl="3" w:tplc="18190512" w:tentative="1">
      <w:start w:val="1"/>
      <w:numFmt w:val="decimal"/>
      <w:lvlText w:val="%4."/>
      <w:lvlJc w:val="left"/>
      <w:pPr>
        <w:ind w:left="2880" w:hanging="360"/>
      </w:pPr>
    </w:lvl>
    <w:lvl w:ilvl="4" w:tplc="18190512" w:tentative="1">
      <w:start w:val="1"/>
      <w:numFmt w:val="lowerLetter"/>
      <w:lvlText w:val="%5."/>
      <w:lvlJc w:val="left"/>
      <w:pPr>
        <w:ind w:left="3600" w:hanging="360"/>
      </w:pPr>
    </w:lvl>
    <w:lvl w:ilvl="5" w:tplc="18190512" w:tentative="1">
      <w:start w:val="1"/>
      <w:numFmt w:val="lowerRoman"/>
      <w:lvlText w:val="%6."/>
      <w:lvlJc w:val="right"/>
      <w:pPr>
        <w:ind w:left="4320" w:hanging="180"/>
      </w:pPr>
    </w:lvl>
    <w:lvl w:ilvl="6" w:tplc="18190512" w:tentative="1">
      <w:start w:val="1"/>
      <w:numFmt w:val="decimal"/>
      <w:lvlText w:val="%7."/>
      <w:lvlJc w:val="left"/>
      <w:pPr>
        <w:ind w:left="5040" w:hanging="360"/>
      </w:pPr>
    </w:lvl>
    <w:lvl w:ilvl="7" w:tplc="18190512" w:tentative="1">
      <w:start w:val="1"/>
      <w:numFmt w:val="lowerLetter"/>
      <w:lvlText w:val="%8."/>
      <w:lvlJc w:val="left"/>
      <w:pPr>
        <w:ind w:left="5760" w:hanging="360"/>
      </w:pPr>
    </w:lvl>
    <w:lvl w:ilvl="8" w:tplc="18190512" w:tentative="1">
      <w:start w:val="1"/>
      <w:numFmt w:val="lowerRoman"/>
      <w:lvlText w:val="%9."/>
      <w:lvlJc w:val="right"/>
      <w:pPr>
        <w:ind w:left="6480" w:hanging="180"/>
      </w:pPr>
    </w:lvl>
  </w:abstractNum>
  <w:abstractNum w:abstractNumId="31087272">
    <w:multiLevelType w:val="hybridMultilevel"/>
    <w:lvl w:ilvl="0" w:tplc="84560142">
      <w:start w:val="1"/>
      <w:numFmt w:val="decimal"/>
      <w:lvlText w:val="%1."/>
      <w:lvlJc w:val="left"/>
      <w:pPr>
        <w:ind w:left="720" w:hanging="360"/>
      </w:pPr>
    </w:lvl>
    <w:lvl w:ilvl="1" w:tplc="84560142" w:tentative="1">
      <w:start w:val="1"/>
      <w:numFmt w:val="lowerLetter"/>
      <w:lvlText w:val="%2."/>
      <w:lvlJc w:val="left"/>
      <w:pPr>
        <w:ind w:left="1440" w:hanging="360"/>
      </w:pPr>
    </w:lvl>
    <w:lvl w:ilvl="2" w:tplc="84560142" w:tentative="1">
      <w:start w:val="1"/>
      <w:numFmt w:val="lowerRoman"/>
      <w:lvlText w:val="%3."/>
      <w:lvlJc w:val="right"/>
      <w:pPr>
        <w:ind w:left="2160" w:hanging="180"/>
      </w:pPr>
    </w:lvl>
    <w:lvl w:ilvl="3" w:tplc="84560142" w:tentative="1">
      <w:start w:val="1"/>
      <w:numFmt w:val="decimal"/>
      <w:lvlText w:val="%4."/>
      <w:lvlJc w:val="left"/>
      <w:pPr>
        <w:ind w:left="2880" w:hanging="360"/>
      </w:pPr>
    </w:lvl>
    <w:lvl w:ilvl="4" w:tplc="84560142" w:tentative="1">
      <w:start w:val="1"/>
      <w:numFmt w:val="lowerLetter"/>
      <w:lvlText w:val="%5."/>
      <w:lvlJc w:val="left"/>
      <w:pPr>
        <w:ind w:left="3600" w:hanging="360"/>
      </w:pPr>
    </w:lvl>
    <w:lvl w:ilvl="5" w:tplc="84560142" w:tentative="1">
      <w:start w:val="1"/>
      <w:numFmt w:val="lowerRoman"/>
      <w:lvlText w:val="%6."/>
      <w:lvlJc w:val="right"/>
      <w:pPr>
        <w:ind w:left="4320" w:hanging="180"/>
      </w:pPr>
    </w:lvl>
    <w:lvl w:ilvl="6" w:tplc="84560142" w:tentative="1">
      <w:start w:val="1"/>
      <w:numFmt w:val="decimal"/>
      <w:lvlText w:val="%7."/>
      <w:lvlJc w:val="left"/>
      <w:pPr>
        <w:ind w:left="5040" w:hanging="360"/>
      </w:pPr>
    </w:lvl>
    <w:lvl w:ilvl="7" w:tplc="84560142" w:tentative="1">
      <w:start w:val="1"/>
      <w:numFmt w:val="lowerLetter"/>
      <w:lvlText w:val="%8."/>
      <w:lvlJc w:val="left"/>
      <w:pPr>
        <w:ind w:left="5760" w:hanging="360"/>
      </w:pPr>
    </w:lvl>
    <w:lvl w:ilvl="8" w:tplc="84560142" w:tentative="1">
      <w:start w:val="1"/>
      <w:numFmt w:val="lowerRoman"/>
      <w:lvlText w:val="%9."/>
      <w:lvlJc w:val="right"/>
      <w:pPr>
        <w:ind w:left="6480" w:hanging="180"/>
      </w:pPr>
    </w:lvl>
  </w:abstractNum>
  <w:abstractNum w:abstractNumId="31087271">
    <w:multiLevelType w:val="hybridMultilevel"/>
    <w:lvl w:ilvl="0" w:tplc="60809786">
      <w:start w:val="1"/>
      <w:numFmt w:val="decimal"/>
      <w:lvlText w:val="%1."/>
      <w:lvlJc w:val="left"/>
      <w:pPr>
        <w:ind w:left="720" w:hanging="360"/>
      </w:pPr>
    </w:lvl>
    <w:lvl w:ilvl="1" w:tplc="60809786" w:tentative="1">
      <w:start w:val="1"/>
      <w:numFmt w:val="lowerLetter"/>
      <w:lvlText w:val="%2."/>
      <w:lvlJc w:val="left"/>
      <w:pPr>
        <w:ind w:left="1440" w:hanging="360"/>
      </w:pPr>
    </w:lvl>
    <w:lvl w:ilvl="2" w:tplc="60809786" w:tentative="1">
      <w:start w:val="1"/>
      <w:numFmt w:val="lowerRoman"/>
      <w:lvlText w:val="%3."/>
      <w:lvlJc w:val="right"/>
      <w:pPr>
        <w:ind w:left="2160" w:hanging="180"/>
      </w:pPr>
    </w:lvl>
    <w:lvl w:ilvl="3" w:tplc="60809786" w:tentative="1">
      <w:start w:val="1"/>
      <w:numFmt w:val="decimal"/>
      <w:lvlText w:val="%4."/>
      <w:lvlJc w:val="left"/>
      <w:pPr>
        <w:ind w:left="2880" w:hanging="360"/>
      </w:pPr>
    </w:lvl>
    <w:lvl w:ilvl="4" w:tplc="60809786" w:tentative="1">
      <w:start w:val="1"/>
      <w:numFmt w:val="lowerLetter"/>
      <w:lvlText w:val="%5."/>
      <w:lvlJc w:val="left"/>
      <w:pPr>
        <w:ind w:left="3600" w:hanging="360"/>
      </w:pPr>
    </w:lvl>
    <w:lvl w:ilvl="5" w:tplc="60809786" w:tentative="1">
      <w:start w:val="1"/>
      <w:numFmt w:val="lowerRoman"/>
      <w:lvlText w:val="%6."/>
      <w:lvlJc w:val="right"/>
      <w:pPr>
        <w:ind w:left="4320" w:hanging="180"/>
      </w:pPr>
    </w:lvl>
    <w:lvl w:ilvl="6" w:tplc="60809786" w:tentative="1">
      <w:start w:val="1"/>
      <w:numFmt w:val="decimal"/>
      <w:lvlText w:val="%7."/>
      <w:lvlJc w:val="left"/>
      <w:pPr>
        <w:ind w:left="5040" w:hanging="360"/>
      </w:pPr>
    </w:lvl>
    <w:lvl w:ilvl="7" w:tplc="60809786" w:tentative="1">
      <w:start w:val="1"/>
      <w:numFmt w:val="lowerLetter"/>
      <w:lvlText w:val="%8."/>
      <w:lvlJc w:val="left"/>
      <w:pPr>
        <w:ind w:left="5760" w:hanging="360"/>
      </w:pPr>
    </w:lvl>
    <w:lvl w:ilvl="8" w:tplc="60809786" w:tentative="1">
      <w:start w:val="1"/>
      <w:numFmt w:val="lowerRoman"/>
      <w:lvlText w:val="%9."/>
      <w:lvlJc w:val="right"/>
      <w:pPr>
        <w:ind w:left="6480" w:hanging="180"/>
      </w:pPr>
    </w:lvl>
  </w:abstractNum>
  <w:abstractNum w:abstractNumId="31087270">
    <w:multiLevelType w:val="hybridMultilevel"/>
    <w:lvl w:ilvl="0" w:tplc="89901065">
      <w:start w:val="1"/>
      <w:numFmt w:val="decimal"/>
      <w:lvlText w:val="%1."/>
      <w:lvlJc w:val="left"/>
      <w:pPr>
        <w:ind w:left="720" w:hanging="360"/>
      </w:pPr>
    </w:lvl>
    <w:lvl w:ilvl="1" w:tplc="89901065" w:tentative="1">
      <w:start w:val="1"/>
      <w:numFmt w:val="lowerLetter"/>
      <w:lvlText w:val="%2."/>
      <w:lvlJc w:val="left"/>
      <w:pPr>
        <w:ind w:left="1440" w:hanging="360"/>
      </w:pPr>
    </w:lvl>
    <w:lvl w:ilvl="2" w:tplc="89901065" w:tentative="1">
      <w:start w:val="1"/>
      <w:numFmt w:val="lowerRoman"/>
      <w:lvlText w:val="%3."/>
      <w:lvlJc w:val="right"/>
      <w:pPr>
        <w:ind w:left="2160" w:hanging="180"/>
      </w:pPr>
    </w:lvl>
    <w:lvl w:ilvl="3" w:tplc="89901065" w:tentative="1">
      <w:start w:val="1"/>
      <w:numFmt w:val="decimal"/>
      <w:lvlText w:val="%4."/>
      <w:lvlJc w:val="left"/>
      <w:pPr>
        <w:ind w:left="2880" w:hanging="360"/>
      </w:pPr>
    </w:lvl>
    <w:lvl w:ilvl="4" w:tplc="89901065" w:tentative="1">
      <w:start w:val="1"/>
      <w:numFmt w:val="lowerLetter"/>
      <w:lvlText w:val="%5."/>
      <w:lvlJc w:val="left"/>
      <w:pPr>
        <w:ind w:left="3600" w:hanging="360"/>
      </w:pPr>
    </w:lvl>
    <w:lvl w:ilvl="5" w:tplc="89901065" w:tentative="1">
      <w:start w:val="1"/>
      <w:numFmt w:val="lowerRoman"/>
      <w:lvlText w:val="%6."/>
      <w:lvlJc w:val="right"/>
      <w:pPr>
        <w:ind w:left="4320" w:hanging="180"/>
      </w:pPr>
    </w:lvl>
    <w:lvl w:ilvl="6" w:tplc="89901065" w:tentative="1">
      <w:start w:val="1"/>
      <w:numFmt w:val="decimal"/>
      <w:lvlText w:val="%7."/>
      <w:lvlJc w:val="left"/>
      <w:pPr>
        <w:ind w:left="5040" w:hanging="360"/>
      </w:pPr>
    </w:lvl>
    <w:lvl w:ilvl="7" w:tplc="89901065" w:tentative="1">
      <w:start w:val="1"/>
      <w:numFmt w:val="lowerLetter"/>
      <w:lvlText w:val="%8."/>
      <w:lvlJc w:val="left"/>
      <w:pPr>
        <w:ind w:left="5760" w:hanging="360"/>
      </w:pPr>
    </w:lvl>
    <w:lvl w:ilvl="8" w:tplc="89901065" w:tentative="1">
      <w:start w:val="1"/>
      <w:numFmt w:val="lowerRoman"/>
      <w:lvlText w:val="%9."/>
      <w:lvlJc w:val="right"/>
      <w:pPr>
        <w:ind w:left="6480" w:hanging="180"/>
      </w:pPr>
    </w:lvl>
  </w:abstractNum>
  <w:abstractNum w:abstractNumId="31087269">
    <w:multiLevelType w:val="hybridMultilevel"/>
    <w:lvl w:ilvl="0" w:tplc="16483880">
      <w:start w:val="1"/>
      <w:numFmt w:val="decimal"/>
      <w:lvlText w:val="%1."/>
      <w:lvlJc w:val="left"/>
      <w:pPr>
        <w:ind w:left="720" w:hanging="360"/>
      </w:pPr>
    </w:lvl>
    <w:lvl w:ilvl="1" w:tplc="16483880" w:tentative="1">
      <w:start w:val="1"/>
      <w:numFmt w:val="lowerLetter"/>
      <w:lvlText w:val="%2."/>
      <w:lvlJc w:val="left"/>
      <w:pPr>
        <w:ind w:left="1440" w:hanging="360"/>
      </w:pPr>
    </w:lvl>
    <w:lvl w:ilvl="2" w:tplc="16483880" w:tentative="1">
      <w:start w:val="1"/>
      <w:numFmt w:val="lowerRoman"/>
      <w:lvlText w:val="%3."/>
      <w:lvlJc w:val="right"/>
      <w:pPr>
        <w:ind w:left="2160" w:hanging="180"/>
      </w:pPr>
    </w:lvl>
    <w:lvl w:ilvl="3" w:tplc="16483880" w:tentative="1">
      <w:start w:val="1"/>
      <w:numFmt w:val="decimal"/>
      <w:lvlText w:val="%4."/>
      <w:lvlJc w:val="left"/>
      <w:pPr>
        <w:ind w:left="2880" w:hanging="360"/>
      </w:pPr>
    </w:lvl>
    <w:lvl w:ilvl="4" w:tplc="16483880" w:tentative="1">
      <w:start w:val="1"/>
      <w:numFmt w:val="lowerLetter"/>
      <w:lvlText w:val="%5."/>
      <w:lvlJc w:val="left"/>
      <w:pPr>
        <w:ind w:left="3600" w:hanging="360"/>
      </w:pPr>
    </w:lvl>
    <w:lvl w:ilvl="5" w:tplc="16483880" w:tentative="1">
      <w:start w:val="1"/>
      <w:numFmt w:val="lowerRoman"/>
      <w:lvlText w:val="%6."/>
      <w:lvlJc w:val="right"/>
      <w:pPr>
        <w:ind w:left="4320" w:hanging="180"/>
      </w:pPr>
    </w:lvl>
    <w:lvl w:ilvl="6" w:tplc="16483880" w:tentative="1">
      <w:start w:val="1"/>
      <w:numFmt w:val="decimal"/>
      <w:lvlText w:val="%7."/>
      <w:lvlJc w:val="left"/>
      <w:pPr>
        <w:ind w:left="5040" w:hanging="360"/>
      </w:pPr>
    </w:lvl>
    <w:lvl w:ilvl="7" w:tplc="16483880" w:tentative="1">
      <w:start w:val="1"/>
      <w:numFmt w:val="lowerLetter"/>
      <w:lvlText w:val="%8."/>
      <w:lvlJc w:val="left"/>
      <w:pPr>
        <w:ind w:left="5760" w:hanging="360"/>
      </w:pPr>
    </w:lvl>
    <w:lvl w:ilvl="8" w:tplc="16483880" w:tentative="1">
      <w:start w:val="1"/>
      <w:numFmt w:val="lowerRoman"/>
      <w:lvlText w:val="%9."/>
      <w:lvlJc w:val="right"/>
      <w:pPr>
        <w:ind w:left="6480" w:hanging="180"/>
      </w:pPr>
    </w:lvl>
  </w:abstractNum>
  <w:abstractNum w:abstractNumId="31087268">
    <w:multiLevelType w:val="hybridMultilevel"/>
    <w:lvl w:ilvl="0" w:tplc="70972908">
      <w:start w:val="1"/>
      <w:numFmt w:val="decimal"/>
      <w:lvlText w:val="%1."/>
      <w:lvlJc w:val="left"/>
      <w:pPr>
        <w:ind w:left="720" w:hanging="360"/>
      </w:pPr>
    </w:lvl>
    <w:lvl w:ilvl="1" w:tplc="70972908" w:tentative="1">
      <w:start w:val="1"/>
      <w:numFmt w:val="lowerLetter"/>
      <w:lvlText w:val="%2."/>
      <w:lvlJc w:val="left"/>
      <w:pPr>
        <w:ind w:left="1440" w:hanging="360"/>
      </w:pPr>
    </w:lvl>
    <w:lvl w:ilvl="2" w:tplc="70972908" w:tentative="1">
      <w:start w:val="1"/>
      <w:numFmt w:val="lowerRoman"/>
      <w:lvlText w:val="%3."/>
      <w:lvlJc w:val="right"/>
      <w:pPr>
        <w:ind w:left="2160" w:hanging="180"/>
      </w:pPr>
    </w:lvl>
    <w:lvl w:ilvl="3" w:tplc="70972908" w:tentative="1">
      <w:start w:val="1"/>
      <w:numFmt w:val="decimal"/>
      <w:lvlText w:val="%4."/>
      <w:lvlJc w:val="left"/>
      <w:pPr>
        <w:ind w:left="2880" w:hanging="360"/>
      </w:pPr>
    </w:lvl>
    <w:lvl w:ilvl="4" w:tplc="70972908" w:tentative="1">
      <w:start w:val="1"/>
      <w:numFmt w:val="lowerLetter"/>
      <w:lvlText w:val="%5."/>
      <w:lvlJc w:val="left"/>
      <w:pPr>
        <w:ind w:left="3600" w:hanging="360"/>
      </w:pPr>
    </w:lvl>
    <w:lvl w:ilvl="5" w:tplc="70972908" w:tentative="1">
      <w:start w:val="1"/>
      <w:numFmt w:val="lowerRoman"/>
      <w:lvlText w:val="%6."/>
      <w:lvlJc w:val="right"/>
      <w:pPr>
        <w:ind w:left="4320" w:hanging="180"/>
      </w:pPr>
    </w:lvl>
    <w:lvl w:ilvl="6" w:tplc="70972908" w:tentative="1">
      <w:start w:val="1"/>
      <w:numFmt w:val="decimal"/>
      <w:lvlText w:val="%7."/>
      <w:lvlJc w:val="left"/>
      <w:pPr>
        <w:ind w:left="5040" w:hanging="360"/>
      </w:pPr>
    </w:lvl>
    <w:lvl w:ilvl="7" w:tplc="70972908" w:tentative="1">
      <w:start w:val="1"/>
      <w:numFmt w:val="lowerLetter"/>
      <w:lvlText w:val="%8."/>
      <w:lvlJc w:val="left"/>
      <w:pPr>
        <w:ind w:left="5760" w:hanging="360"/>
      </w:pPr>
    </w:lvl>
    <w:lvl w:ilvl="8" w:tplc="70972908" w:tentative="1">
      <w:start w:val="1"/>
      <w:numFmt w:val="lowerRoman"/>
      <w:lvlText w:val="%9."/>
      <w:lvlJc w:val="right"/>
      <w:pPr>
        <w:ind w:left="6480" w:hanging="180"/>
      </w:pPr>
    </w:lvl>
  </w:abstractNum>
  <w:abstractNum w:abstractNumId="31087267">
    <w:multiLevelType w:val="hybridMultilevel"/>
    <w:lvl w:ilvl="0" w:tplc="69105465">
      <w:start w:val="1"/>
      <w:numFmt w:val="decimal"/>
      <w:lvlText w:val="%1."/>
      <w:lvlJc w:val="left"/>
      <w:pPr>
        <w:ind w:left="720" w:hanging="360"/>
      </w:pPr>
    </w:lvl>
    <w:lvl w:ilvl="1" w:tplc="69105465" w:tentative="1">
      <w:start w:val="1"/>
      <w:numFmt w:val="lowerLetter"/>
      <w:lvlText w:val="%2."/>
      <w:lvlJc w:val="left"/>
      <w:pPr>
        <w:ind w:left="1440" w:hanging="360"/>
      </w:pPr>
    </w:lvl>
    <w:lvl w:ilvl="2" w:tplc="69105465" w:tentative="1">
      <w:start w:val="1"/>
      <w:numFmt w:val="lowerRoman"/>
      <w:lvlText w:val="%3."/>
      <w:lvlJc w:val="right"/>
      <w:pPr>
        <w:ind w:left="2160" w:hanging="180"/>
      </w:pPr>
    </w:lvl>
    <w:lvl w:ilvl="3" w:tplc="69105465" w:tentative="1">
      <w:start w:val="1"/>
      <w:numFmt w:val="decimal"/>
      <w:lvlText w:val="%4."/>
      <w:lvlJc w:val="left"/>
      <w:pPr>
        <w:ind w:left="2880" w:hanging="360"/>
      </w:pPr>
    </w:lvl>
    <w:lvl w:ilvl="4" w:tplc="69105465" w:tentative="1">
      <w:start w:val="1"/>
      <w:numFmt w:val="lowerLetter"/>
      <w:lvlText w:val="%5."/>
      <w:lvlJc w:val="left"/>
      <w:pPr>
        <w:ind w:left="3600" w:hanging="360"/>
      </w:pPr>
    </w:lvl>
    <w:lvl w:ilvl="5" w:tplc="69105465" w:tentative="1">
      <w:start w:val="1"/>
      <w:numFmt w:val="lowerRoman"/>
      <w:lvlText w:val="%6."/>
      <w:lvlJc w:val="right"/>
      <w:pPr>
        <w:ind w:left="4320" w:hanging="180"/>
      </w:pPr>
    </w:lvl>
    <w:lvl w:ilvl="6" w:tplc="69105465" w:tentative="1">
      <w:start w:val="1"/>
      <w:numFmt w:val="decimal"/>
      <w:lvlText w:val="%7."/>
      <w:lvlJc w:val="left"/>
      <w:pPr>
        <w:ind w:left="5040" w:hanging="360"/>
      </w:pPr>
    </w:lvl>
    <w:lvl w:ilvl="7" w:tplc="69105465" w:tentative="1">
      <w:start w:val="1"/>
      <w:numFmt w:val="lowerLetter"/>
      <w:lvlText w:val="%8."/>
      <w:lvlJc w:val="left"/>
      <w:pPr>
        <w:ind w:left="5760" w:hanging="360"/>
      </w:pPr>
    </w:lvl>
    <w:lvl w:ilvl="8" w:tplc="69105465" w:tentative="1">
      <w:start w:val="1"/>
      <w:numFmt w:val="lowerRoman"/>
      <w:lvlText w:val="%9."/>
      <w:lvlJc w:val="right"/>
      <w:pPr>
        <w:ind w:left="6480" w:hanging="180"/>
      </w:pPr>
    </w:lvl>
  </w:abstractNum>
  <w:abstractNum w:abstractNumId="31087266">
    <w:multiLevelType w:val="hybridMultilevel"/>
    <w:lvl w:ilvl="0" w:tplc="47327360">
      <w:start w:val="1"/>
      <w:numFmt w:val="decimal"/>
      <w:lvlText w:val="%1."/>
      <w:lvlJc w:val="left"/>
      <w:pPr>
        <w:ind w:left="720" w:hanging="360"/>
      </w:pPr>
    </w:lvl>
    <w:lvl w:ilvl="1" w:tplc="47327360" w:tentative="1">
      <w:start w:val="1"/>
      <w:numFmt w:val="lowerLetter"/>
      <w:lvlText w:val="%2."/>
      <w:lvlJc w:val="left"/>
      <w:pPr>
        <w:ind w:left="1440" w:hanging="360"/>
      </w:pPr>
    </w:lvl>
    <w:lvl w:ilvl="2" w:tplc="47327360" w:tentative="1">
      <w:start w:val="1"/>
      <w:numFmt w:val="lowerRoman"/>
      <w:lvlText w:val="%3."/>
      <w:lvlJc w:val="right"/>
      <w:pPr>
        <w:ind w:left="2160" w:hanging="180"/>
      </w:pPr>
    </w:lvl>
    <w:lvl w:ilvl="3" w:tplc="47327360" w:tentative="1">
      <w:start w:val="1"/>
      <w:numFmt w:val="decimal"/>
      <w:lvlText w:val="%4."/>
      <w:lvlJc w:val="left"/>
      <w:pPr>
        <w:ind w:left="2880" w:hanging="360"/>
      </w:pPr>
    </w:lvl>
    <w:lvl w:ilvl="4" w:tplc="47327360" w:tentative="1">
      <w:start w:val="1"/>
      <w:numFmt w:val="lowerLetter"/>
      <w:lvlText w:val="%5."/>
      <w:lvlJc w:val="left"/>
      <w:pPr>
        <w:ind w:left="3600" w:hanging="360"/>
      </w:pPr>
    </w:lvl>
    <w:lvl w:ilvl="5" w:tplc="47327360" w:tentative="1">
      <w:start w:val="1"/>
      <w:numFmt w:val="lowerRoman"/>
      <w:lvlText w:val="%6."/>
      <w:lvlJc w:val="right"/>
      <w:pPr>
        <w:ind w:left="4320" w:hanging="180"/>
      </w:pPr>
    </w:lvl>
    <w:lvl w:ilvl="6" w:tplc="47327360" w:tentative="1">
      <w:start w:val="1"/>
      <w:numFmt w:val="decimal"/>
      <w:lvlText w:val="%7."/>
      <w:lvlJc w:val="left"/>
      <w:pPr>
        <w:ind w:left="5040" w:hanging="360"/>
      </w:pPr>
    </w:lvl>
    <w:lvl w:ilvl="7" w:tplc="47327360" w:tentative="1">
      <w:start w:val="1"/>
      <w:numFmt w:val="lowerLetter"/>
      <w:lvlText w:val="%8."/>
      <w:lvlJc w:val="left"/>
      <w:pPr>
        <w:ind w:left="5760" w:hanging="360"/>
      </w:pPr>
    </w:lvl>
    <w:lvl w:ilvl="8" w:tplc="47327360" w:tentative="1">
      <w:start w:val="1"/>
      <w:numFmt w:val="lowerRoman"/>
      <w:lvlText w:val="%9."/>
      <w:lvlJc w:val="right"/>
      <w:pPr>
        <w:ind w:left="6480" w:hanging="180"/>
      </w:pPr>
    </w:lvl>
  </w:abstractNum>
  <w:abstractNum w:abstractNumId="31087265">
    <w:multiLevelType w:val="hybridMultilevel"/>
    <w:lvl w:ilvl="0" w:tplc="16041309">
      <w:start w:val="1"/>
      <w:numFmt w:val="decimal"/>
      <w:lvlText w:val="%1."/>
      <w:lvlJc w:val="left"/>
      <w:pPr>
        <w:ind w:left="720" w:hanging="360"/>
      </w:pPr>
    </w:lvl>
    <w:lvl w:ilvl="1" w:tplc="16041309" w:tentative="1">
      <w:start w:val="1"/>
      <w:numFmt w:val="lowerLetter"/>
      <w:lvlText w:val="%2."/>
      <w:lvlJc w:val="left"/>
      <w:pPr>
        <w:ind w:left="1440" w:hanging="360"/>
      </w:pPr>
    </w:lvl>
    <w:lvl w:ilvl="2" w:tplc="16041309" w:tentative="1">
      <w:start w:val="1"/>
      <w:numFmt w:val="lowerRoman"/>
      <w:lvlText w:val="%3."/>
      <w:lvlJc w:val="right"/>
      <w:pPr>
        <w:ind w:left="2160" w:hanging="180"/>
      </w:pPr>
    </w:lvl>
    <w:lvl w:ilvl="3" w:tplc="16041309" w:tentative="1">
      <w:start w:val="1"/>
      <w:numFmt w:val="decimal"/>
      <w:lvlText w:val="%4."/>
      <w:lvlJc w:val="left"/>
      <w:pPr>
        <w:ind w:left="2880" w:hanging="360"/>
      </w:pPr>
    </w:lvl>
    <w:lvl w:ilvl="4" w:tplc="16041309" w:tentative="1">
      <w:start w:val="1"/>
      <w:numFmt w:val="lowerLetter"/>
      <w:lvlText w:val="%5."/>
      <w:lvlJc w:val="left"/>
      <w:pPr>
        <w:ind w:left="3600" w:hanging="360"/>
      </w:pPr>
    </w:lvl>
    <w:lvl w:ilvl="5" w:tplc="16041309" w:tentative="1">
      <w:start w:val="1"/>
      <w:numFmt w:val="lowerRoman"/>
      <w:lvlText w:val="%6."/>
      <w:lvlJc w:val="right"/>
      <w:pPr>
        <w:ind w:left="4320" w:hanging="180"/>
      </w:pPr>
    </w:lvl>
    <w:lvl w:ilvl="6" w:tplc="16041309" w:tentative="1">
      <w:start w:val="1"/>
      <w:numFmt w:val="decimal"/>
      <w:lvlText w:val="%7."/>
      <w:lvlJc w:val="left"/>
      <w:pPr>
        <w:ind w:left="5040" w:hanging="360"/>
      </w:pPr>
    </w:lvl>
    <w:lvl w:ilvl="7" w:tplc="16041309" w:tentative="1">
      <w:start w:val="1"/>
      <w:numFmt w:val="lowerLetter"/>
      <w:lvlText w:val="%8."/>
      <w:lvlJc w:val="left"/>
      <w:pPr>
        <w:ind w:left="5760" w:hanging="360"/>
      </w:pPr>
    </w:lvl>
    <w:lvl w:ilvl="8" w:tplc="16041309" w:tentative="1">
      <w:start w:val="1"/>
      <w:numFmt w:val="lowerRoman"/>
      <w:lvlText w:val="%9."/>
      <w:lvlJc w:val="right"/>
      <w:pPr>
        <w:ind w:left="6480" w:hanging="180"/>
      </w:pPr>
    </w:lvl>
  </w:abstractNum>
  <w:abstractNum w:abstractNumId="31087264">
    <w:multiLevelType w:val="hybridMultilevel"/>
    <w:lvl w:ilvl="0" w:tplc="74080006">
      <w:start w:val="1"/>
      <w:numFmt w:val="decimal"/>
      <w:lvlText w:val="%1."/>
      <w:lvlJc w:val="left"/>
      <w:pPr>
        <w:ind w:left="720" w:hanging="360"/>
      </w:pPr>
    </w:lvl>
    <w:lvl w:ilvl="1" w:tplc="74080006" w:tentative="1">
      <w:start w:val="1"/>
      <w:numFmt w:val="lowerLetter"/>
      <w:lvlText w:val="%2."/>
      <w:lvlJc w:val="left"/>
      <w:pPr>
        <w:ind w:left="1440" w:hanging="360"/>
      </w:pPr>
    </w:lvl>
    <w:lvl w:ilvl="2" w:tplc="74080006" w:tentative="1">
      <w:start w:val="1"/>
      <w:numFmt w:val="lowerRoman"/>
      <w:lvlText w:val="%3."/>
      <w:lvlJc w:val="right"/>
      <w:pPr>
        <w:ind w:left="2160" w:hanging="180"/>
      </w:pPr>
    </w:lvl>
    <w:lvl w:ilvl="3" w:tplc="74080006" w:tentative="1">
      <w:start w:val="1"/>
      <w:numFmt w:val="decimal"/>
      <w:lvlText w:val="%4."/>
      <w:lvlJc w:val="left"/>
      <w:pPr>
        <w:ind w:left="2880" w:hanging="360"/>
      </w:pPr>
    </w:lvl>
    <w:lvl w:ilvl="4" w:tplc="74080006" w:tentative="1">
      <w:start w:val="1"/>
      <w:numFmt w:val="lowerLetter"/>
      <w:lvlText w:val="%5."/>
      <w:lvlJc w:val="left"/>
      <w:pPr>
        <w:ind w:left="3600" w:hanging="360"/>
      </w:pPr>
    </w:lvl>
    <w:lvl w:ilvl="5" w:tplc="74080006" w:tentative="1">
      <w:start w:val="1"/>
      <w:numFmt w:val="lowerRoman"/>
      <w:lvlText w:val="%6."/>
      <w:lvlJc w:val="right"/>
      <w:pPr>
        <w:ind w:left="4320" w:hanging="180"/>
      </w:pPr>
    </w:lvl>
    <w:lvl w:ilvl="6" w:tplc="74080006" w:tentative="1">
      <w:start w:val="1"/>
      <w:numFmt w:val="decimal"/>
      <w:lvlText w:val="%7."/>
      <w:lvlJc w:val="left"/>
      <w:pPr>
        <w:ind w:left="5040" w:hanging="360"/>
      </w:pPr>
    </w:lvl>
    <w:lvl w:ilvl="7" w:tplc="74080006" w:tentative="1">
      <w:start w:val="1"/>
      <w:numFmt w:val="lowerLetter"/>
      <w:lvlText w:val="%8."/>
      <w:lvlJc w:val="left"/>
      <w:pPr>
        <w:ind w:left="5760" w:hanging="360"/>
      </w:pPr>
    </w:lvl>
    <w:lvl w:ilvl="8" w:tplc="74080006" w:tentative="1">
      <w:start w:val="1"/>
      <w:numFmt w:val="lowerRoman"/>
      <w:lvlText w:val="%9."/>
      <w:lvlJc w:val="right"/>
      <w:pPr>
        <w:ind w:left="6480" w:hanging="180"/>
      </w:pPr>
    </w:lvl>
  </w:abstractNum>
  <w:abstractNum w:abstractNumId="31087263">
    <w:multiLevelType w:val="hybridMultilevel"/>
    <w:lvl w:ilvl="0" w:tplc="42349848">
      <w:start w:val="1"/>
      <w:numFmt w:val="decimal"/>
      <w:lvlText w:val="%1."/>
      <w:lvlJc w:val="left"/>
      <w:pPr>
        <w:ind w:left="720" w:hanging="360"/>
      </w:pPr>
    </w:lvl>
    <w:lvl w:ilvl="1" w:tplc="42349848" w:tentative="1">
      <w:start w:val="1"/>
      <w:numFmt w:val="lowerLetter"/>
      <w:lvlText w:val="%2."/>
      <w:lvlJc w:val="left"/>
      <w:pPr>
        <w:ind w:left="1440" w:hanging="360"/>
      </w:pPr>
    </w:lvl>
    <w:lvl w:ilvl="2" w:tplc="42349848" w:tentative="1">
      <w:start w:val="1"/>
      <w:numFmt w:val="lowerRoman"/>
      <w:lvlText w:val="%3."/>
      <w:lvlJc w:val="right"/>
      <w:pPr>
        <w:ind w:left="2160" w:hanging="180"/>
      </w:pPr>
    </w:lvl>
    <w:lvl w:ilvl="3" w:tplc="42349848" w:tentative="1">
      <w:start w:val="1"/>
      <w:numFmt w:val="decimal"/>
      <w:lvlText w:val="%4."/>
      <w:lvlJc w:val="left"/>
      <w:pPr>
        <w:ind w:left="2880" w:hanging="360"/>
      </w:pPr>
    </w:lvl>
    <w:lvl w:ilvl="4" w:tplc="42349848" w:tentative="1">
      <w:start w:val="1"/>
      <w:numFmt w:val="lowerLetter"/>
      <w:lvlText w:val="%5."/>
      <w:lvlJc w:val="left"/>
      <w:pPr>
        <w:ind w:left="3600" w:hanging="360"/>
      </w:pPr>
    </w:lvl>
    <w:lvl w:ilvl="5" w:tplc="42349848" w:tentative="1">
      <w:start w:val="1"/>
      <w:numFmt w:val="lowerRoman"/>
      <w:lvlText w:val="%6."/>
      <w:lvlJc w:val="right"/>
      <w:pPr>
        <w:ind w:left="4320" w:hanging="180"/>
      </w:pPr>
    </w:lvl>
    <w:lvl w:ilvl="6" w:tplc="42349848" w:tentative="1">
      <w:start w:val="1"/>
      <w:numFmt w:val="decimal"/>
      <w:lvlText w:val="%7."/>
      <w:lvlJc w:val="left"/>
      <w:pPr>
        <w:ind w:left="5040" w:hanging="360"/>
      </w:pPr>
    </w:lvl>
    <w:lvl w:ilvl="7" w:tplc="42349848" w:tentative="1">
      <w:start w:val="1"/>
      <w:numFmt w:val="lowerLetter"/>
      <w:lvlText w:val="%8."/>
      <w:lvlJc w:val="left"/>
      <w:pPr>
        <w:ind w:left="5760" w:hanging="360"/>
      </w:pPr>
    </w:lvl>
    <w:lvl w:ilvl="8" w:tplc="42349848" w:tentative="1">
      <w:start w:val="1"/>
      <w:numFmt w:val="lowerRoman"/>
      <w:lvlText w:val="%9."/>
      <w:lvlJc w:val="right"/>
      <w:pPr>
        <w:ind w:left="6480" w:hanging="180"/>
      </w:pPr>
    </w:lvl>
  </w:abstractNum>
  <w:abstractNum w:abstractNumId="31087262">
    <w:multiLevelType w:val="hybridMultilevel"/>
    <w:lvl w:ilvl="0" w:tplc="84240013">
      <w:start w:val="1"/>
      <w:numFmt w:val="decimal"/>
      <w:lvlText w:val="%1."/>
      <w:lvlJc w:val="left"/>
      <w:pPr>
        <w:ind w:left="720" w:hanging="360"/>
      </w:pPr>
    </w:lvl>
    <w:lvl w:ilvl="1" w:tplc="84240013" w:tentative="1">
      <w:start w:val="1"/>
      <w:numFmt w:val="lowerLetter"/>
      <w:lvlText w:val="%2."/>
      <w:lvlJc w:val="left"/>
      <w:pPr>
        <w:ind w:left="1440" w:hanging="360"/>
      </w:pPr>
    </w:lvl>
    <w:lvl w:ilvl="2" w:tplc="84240013" w:tentative="1">
      <w:start w:val="1"/>
      <w:numFmt w:val="lowerRoman"/>
      <w:lvlText w:val="%3."/>
      <w:lvlJc w:val="right"/>
      <w:pPr>
        <w:ind w:left="2160" w:hanging="180"/>
      </w:pPr>
    </w:lvl>
    <w:lvl w:ilvl="3" w:tplc="84240013" w:tentative="1">
      <w:start w:val="1"/>
      <w:numFmt w:val="decimal"/>
      <w:lvlText w:val="%4."/>
      <w:lvlJc w:val="left"/>
      <w:pPr>
        <w:ind w:left="2880" w:hanging="360"/>
      </w:pPr>
    </w:lvl>
    <w:lvl w:ilvl="4" w:tplc="84240013" w:tentative="1">
      <w:start w:val="1"/>
      <w:numFmt w:val="lowerLetter"/>
      <w:lvlText w:val="%5."/>
      <w:lvlJc w:val="left"/>
      <w:pPr>
        <w:ind w:left="3600" w:hanging="360"/>
      </w:pPr>
    </w:lvl>
    <w:lvl w:ilvl="5" w:tplc="84240013" w:tentative="1">
      <w:start w:val="1"/>
      <w:numFmt w:val="lowerRoman"/>
      <w:lvlText w:val="%6."/>
      <w:lvlJc w:val="right"/>
      <w:pPr>
        <w:ind w:left="4320" w:hanging="180"/>
      </w:pPr>
    </w:lvl>
    <w:lvl w:ilvl="6" w:tplc="84240013" w:tentative="1">
      <w:start w:val="1"/>
      <w:numFmt w:val="decimal"/>
      <w:lvlText w:val="%7."/>
      <w:lvlJc w:val="left"/>
      <w:pPr>
        <w:ind w:left="5040" w:hanging="360"/>
      </w:pPr>
    </w:lvl>
    <w:lvl w:ilvl="7" w:tplc="84240013" w:tentative="1">
      <w:start w:val="1"/>
      <w:numFmt w:val="lowerLetter"/>
      <w:lvlText w:val="%8."/>
      <w:lvlJc w:val="left"/>
      <w:pPr>
        <w:ind w:left="5760" w:hanging="360"/>
      </w:pPr>
    </w:lvl>
    <w:lvl w:ilvl="8" w:tplc="84240013" w:tentative="1">
      <w:start w:val="1"/>
      <w:numFmt w:val="lowerRoman"/>
      <w:lvlText w:val="%9."/>
      <w:lvlJc w:val="right"/>
      <w:pPr>
        <w:ind w:left="6480" w:hanging="180"/>
      </w:pPr>
    </w:lvl>
  </w:abstractNum>
  <w:abstractNum w:abstractNumId="31087261">
    <w:multiLevelType w:val="hybridMultilevel"/>
    <w:lvl w:ilvl="0" w:tplc="24953292">
      <w:start w:val="1"/>
      <w:numFmt w:val="decimal"/>
      <w:lvlText w:val="%1."/>
      <w:lvlJc w:val="left"/>
      <w:pPr>
        <w:ind w:left="720" w:hanging="360"/>
      </w:pPr>
    </w:lvl>
    <w:lvl w:ilvl="1" w:tplc="24953292" w:tentative="1">
      <w:start w:val="1"/>
      <w:numFmt w:val="lowerLetter"/>
      <w:lvlText w:val="%2."/>
      <w:lvlJc w:val="left"/>
      <w:pPr>
        <w:ind w:left="1440" w:hanging="360"/>
      </w:pPr>
    </w:lvl>
    <w:lvl w:ilvl="2" w:tplc="24953292" w:tentative="1">
      <w:start w:val="1"/>
      <w:numFmt w:val="lowerRoman"/>
      <w:lvlText w:val="%3."/>
      <w:lvlJc w:val="right"/>
      <w:pPr>
        <w:ind w:left="2160" w:hanging="180"/>
      </w:pPr>
    </w:lvl>
    <w:lvl w:ilvl="3" w:tplc="24953292" w:tentative="1">
      <w:start w:val="1"/>
      <w:numFmt w:val="decimal"/>
      <w:lvlText w:val="%4."/>
      <w:lvlJc w:val="left"/>
      <w:pPr>
        <w:ind w:left="2880" w:hanging="360"/>
      </w:pPr>
    </w:lvl>
    <w:lvl w:ilvl="4" w:tplc="24953292" w:tentative="1">
      <w:start w:val="1"/>
      <w:numFmt w:val="lowerLetter"/>
      <w:lvlText w:val="%5."/>
      <w:lvlJc w:val="left"/>
      <w:pPr>
        <w:ind w:left="3600" w:hanging="360"/>
      </w:pPr>
    </w:lvl>
    <w:lvl w:ilvl="5" w:tplc="24953292" w:tentative="1">
      <w:start w:val="1"/>
      <w:numFmt w:val="lowerRoman"/>
      <w:lvlText w:val="%6."/>
      <w:lvlJc w:val="right"/>
      <w:pPr>
        <w:ind w:left="4320" w:hanging="180"/>
      </w:pPr>
    </w:lvl>
    <w:lvl w:ilvl="6" w:tplc="24953292" w:tentative="1">
      <w:start w:val="1"/>
      <w:numFmt w:val="decimal"/>
      <w:lvlText w:val="%7."/>
      <w:lvlJc w:val="left"/>
      <w:pPr>
        <w:ind w:left="5040" w:hanging="360"/>
      </w:pPr>
    </w:lvl>
    <w:lvl w:ilvl="7" w:tplc="24953292" w:tentative="1">
      <w:start w:val="1"/>
      <w:numFmt w:val="lowerLetter"/>
      <w:lvlText w:val="%8."/>
      <w:lvlJc w:val="left"/>
      <w:pPr>
        <w:ind w:left="5760" w:hanging="360"/>
      </w:pPr>
    </w:lvl>
    <w:lvl w:ilvl="8" w:tplc="24953292" w:tentative="1">
      <w:start w:val="1"/>
      <w:numFmt w:val="lowerRoman"/>
      <w:lvlText w:val="%9."/>
      <w:lvlJc w:val="right"/>
      <w:pPr>
        <w:ind w:left="6480" w:hanging="180"/>
      </w:pPr>
    </w:lvl>
  </w:abstractNum>
  <w:abstractNum w:abstractNumId="31087260">
    <w:multiLevelType w:val="hybridMultilevel"/>
    <w:lvl w:ilvl="0" w:tplc="50022335">
      <w:start w:val="1"/>
      <w:numFmt w:val="decimal"/>
      <w:lvlText w:val="%1."/>
      <w:lvlJc w:val="left"/>
      <w:pPr>
        <w:ind w:left="720" w:hanging="360"/>
      </w:pPr>
    </w:lvl>
    <w:lvl w:ilvl="1" w:tplc="50022335" w:tentative="1">
      <w:start w:val="1"/>
      <w:numFmt w:val="lowerLetter"/>
      <w:lvlText w:val="%2."/>
      <w:lvlJc w:val="left"/>
      <w:pPr>
        <w:ind w:left="1440" w:hanging="360"/>
      </w:pPr>
    </w:lvl>
    <w:lvl w:ilvl="2" w:tplc="50022335" w:tentative="1">
      <w:start w:val="1"/>
      <w:numFmt w:val="lowerRoman"/>
      <w:lvlText w:val="%3."/>
      <w:lvlJc w:val="right"/>
      <w:pPr>
        <w:ind w:left="2160" w:hanging="180"/>
      </w:pPr>
    </w:lvl>
    <w:lvl w:ilvl="3" w:tplc="50022335" w:tentative="1">
      <w:start w:val="1"/>
      <w:numFmt w:val="decimal"/>
      <w:lvlText w:val="%4."/>
      <w:lvlJc w:val="left"/>
      <w:pPr>
        <w:ind w:left="2880" w:hanging="360"/>
      </w:pPr>
    </w:lvl>
    <w:lvl w:ilvl="4" w:tplc="50022335" w:tentative="1">
      <w:start w:val="1"/>
      <w:numFmt w:val="lowerLetter"/>
      <w:lvlText w:val="%5."/>
      <w:lvlJc w:val="left"/>
      <w:pPr>
        <w:ind w:left="3600" w:hanging="360"/>
      </w:pPr>
    </w:lvl>
    <w:lvl w:ilvl="5" w:tplc="50022335" w:tentative="1">
      <w:start w:val="1"/>
      <w:numFmt w:val="lowerRoman"/>
      <w:lvlText w:val="%6."/>
      <w:lvlJc w:val="right"/>
      <w:pPr>
        <w:ind w:left="4320" w:hanging="180"/>
      </w:pPr>
    </w:lvl>
    <w:lvl w:ilvl="6" w:tplc="50022335" w:tentative="1">
      <w:start w:val="1"/>
      <w:numFmt w:val="decimal"/>
      <w:lvlText w:val="%7."/>
      <w:lvlJc w:val="left"/>
      <w:pPr>
        <w:ind w:left="5040" w:hanging="360"/>
      </w:pPr>
    </w:lvl>
    <w:lvl w:ilvl="7" w:tplc="50022335" w:tentative="1">
      <w:start w:val="1"/>
      <w:numFmt w:val="lowerLetter"/>
      <w:lvlText w:val="%8."/>
      <w:lvlJc w:val="left"/>
      <w:pPr>
        <w:ind w:left="5760" w:hanging="360"/>
      </w:pPr>
    </w:lvl>
    <w:lvl w:ilvl="8" w:tplc="50022335" w:tentative="1">
      <w:start w:val="1"/>
      <w:numFmt w:val="lowerRoman"/>
      <w:lvlText w:val="%9."/>
      <w:lvlJc w:val="right"/>
      <w:pPr>
        <w:ind w:left="6480" w:hanging="180"/>
      </w:pPr>
    </w:lvl>
  </w:abstractNum>
  <w:abstractNum w:abstractNumId="31087259">
    <w:multiLevelType w:val="hybridMultilevel"/>
    <w:lvl w:ilvl="0" w:tplc="62398902">
      <w:start w:val="1"/>
      <w:numFmt w:val="decimal"/>
      <w:lvlText w:val="%1."/>
      <w:lvlJc w:val="left"/>
      <w:pPr>
        <w:ind w:left="720" w:hanging="360"/>
      </w:pPr>
    </w:lvl>
    <w:lvl w:ilvl="1" w:tplc="62398902" w:tentative="1">
      <w:start w:val="1"/>
      <w:numFmt w:val="lowerLetter"/>
      <w:lvlText w:val="%2."/>
      <w:lvlJc w:val="left"/>
      <w:pPr>
        <w:ind w:left="1440" w:hanging="360"/>
      </w:pPr>
    </w:lvl>
    <w:lvl w:ilvl="2" w:tplc="62398902" w:tentative="1">
      <w:start w:val="1"/>
      <w:numFmt w:val="lowerRoman"/>
      <w:lvlText w:val="%3."/>
      <w:lvlJc w:val="right"/>
      <w:pPr>
        <w:ind w:left="2160" w:hanging="180"/>
      </w:pPr>
    </w:lvl>
    <w:lvl w:ilvl="3" w:tplc="62398902" w:tentative="1">
      <w:start w:val="1"/>
      <w:numFmt w:val="decimal"/>
      <w:lvlText w:val="%4."/>
      <w:lvlJc w:val="left"/>
      <w:pPr>
        <w:ind w:left="2880" w:hanging="360"/>
      </w:pPr>
    </w:lvl>
    <w:lvl w:ilvl="4" w:tplc="62398902" w:tentative="1">
      <w:start w:val="1"/>
      <w:numFmt w:val="lowerLetter"/>
      <w:lvlText w:val="%5."/>
      <w:lvlJc w:val="left"/>
      <w:pPr>
        <w:ind w:left="3600" w:hanging="360"/>
      </w:pPr>
    </w:lvl>
    <w:lvl w:ilvl="5" w:tplc="62398902" w:tentative="1">
      <w:start w:val="1"/>
      <w:numFmt w:val="lowerRoman"/>
      <w:lvlText w:val="%6."/>
      <w:lvlJc w:val="right"/>
      <w:pPr>
        <w:ind w:left="4320" w:hanging="180"/>
      </w:pPr>
    </w:lvl>
    <w:lvl w:ilvl="6" w:tplc="62398902" w:tentative="1">
      <w:start w:val="1"/>
      <w:numFmt w:val="decimal"/>
      <w:lvlText w:val="%7."/>
      <w:lvlJc w:val="left"/>
      <w:pPr>
        <w:ind w:left="5040" w:hanging="360"/>
      </w:pPr>
    </w:lvl>
    <w:lvl w:ilvl="7" w:tplc="62398902" w:tentative="1">
      <w:start w:val="1"/>
      <w:numFmt w:val="lowerLetter"/>
      <w:lvlText w:val="%8."/>
      <w:lvlJc w:val="left"/>
      <w:pPr>
        <w:ind w:left="5760" w:hanging="360"/>
      </w:pPr>
    </w:lvl>
    <w:lvl w:ilvl="8" w:tplc="62398902" w:tentative="1">
      <w:start w:val="1"/>
      <w:numFmt w:val="lowerRoman"/>
      <w:lvlText w:val="%9."/>
      <w:lvlJc w:val="right"/>
      <w:pPr>
        <w:ind w:left="6480" w:hanging="180"/>
      </w:pPr>
    </w:lvl>
  </w:abstractNum>
  <w:abstractNum w:abstractNumId="31087258">
    <w:multiLevelType w:val="hybridMultilevel"/>
    <w:lvl w:ilvl="0" w:tplc="50184050">
      <w:start w:val="1"/>
      <w:numFmt w:val="decimal"/>
      <w:lvlText w:val="%1."/>
      <w:lvlJc w:val="left"/>
      <w:pPr>
        <w:ind w:left="720" w:hanging="360"/>
      </w:pPr>
    </w:lvl>
    <w:lvl w:ilvl="1" w:tplc="50184050" w:tentative="1">
      <w:start w:val="1"/>
      <w:numFmt w:val="lowerLetter"/>
      <w:lvlText w:val="%2."/>
      <w:lvlJc w:val="left"/>
      <w:pPr>
        <w:ind w:left="1440" w:hanging="360"/>
      </w:pPr>
    </w:lvl>
    <w:lvl w:ilvl="2" w:tplc="50184050" w:tentative="1">
      <w:start w:val="1"/>
      <w:numFmt w:val="lowerRoman"/>
      <w:lvlText w:val="%3."/>
      <w:lvlJc w:val="right"/>
      <w:pPr>
        <w:ind w:left="2160" w:hanging="180"/>
      </w:pPr>
    </w:lvl>
    <w:lvl w:ilvl="3" w:tplc="50184050" w:tentative="1">
      <w:start w:val="1"/>
      <w:numFmt w:val="decimal"/>
      <w:lvlText w:val="%4."/>
      <w:lvlJc w:val="left"/>
      <w:pPr>
        <w:ind w:left="2880" w:hanging="360"/>
      </w:pPr>
    </w:lvl>
    <w:lvl w:ilvl="4" w:tplc="50184050" w:tentative="1">
      <w:start w:val="1"/>
      <w:numFmt w:val="lowerLetter"/>
      <w:lvlText w:val="%5."/>
      <w:lvlJc w:val="left"/>
      <w:pPr>
        <w:ind w:left="3600" w:hanging="360"/>
      </w:pPr>
    </w:lvl>
    <w:lvl w:ilvl="5" w:tplc="50184050" w:tentative="1">
      <w:start w:val="1"/>
      <w:numFmt w:val="lowerRoman"/>
      <w:lvlText w:val="%6."/>
      <w:lvlJc w:val="right"/>
      <w:pPr>
        <w:ind w:left="4320" w:hanging="180"/>
      </w:pPr>
    </w:lvl>
    <w:lvl w:ilvl="6" w:tplc="50184050" w:tentative="1">
      <w:start w:val="1"/>
      <w:numFmt w:val="decimal"/>
      <w:lvlText w:val="%7."/>
      <w:lvlJc w:val="left"/>
      <w:pPr>
        <w:ind w:left="5040" w:hanging="360"/>
      </w:pPr>
    </w:lvl>
    <w:lvl w:ilvl="7" w:tplc="50184050" w:tentative="1">
      <w:start w:val="1"/>
      <w:numFmt w:val="lowerLetter"/>
      <w:lvlText w:val="%8."/>
      <w:lvlJc w:val="left"/>
      <w:pPr>
        <w:ind w:left="5760" w:hanging="360"/>
      </w:pPr>
    </w:lvl>
    <w:lvl w:ilvl="8" w:tplc="50184050" w:tentative="1">
      <w:start w:val="1"/>
      <w:numFmt w:val="lowerRoman"/>
      <w:lvlText w:val="%9."/>
      <w:lvlJc w:val="right"/>
      <w:pPr>
        <w:ind w:left="6480" w:hanging="180"/>
      </w:pPr>
    </w:lvl>
  </w:abstractNum>
  <w:abstractNum w:abstractNumId="31087257">
    <w:multiLevelType w:val="hybridMultilevel"/>
    <w:lvl w:ilvl="0" w:tplc="12608695">
      <w:start w:val="1"/>
      <w:numFmt w:val="decimal"/>
      <w:lvlText w:val="%1."/>
      <w:lvlJc w:val="left"/>
      <w:pPr>
        <w:ind w:left="720" w:hanging="360"/>
      </w:pPr>
    </w:lvl>
    <w:lvl w:ilvl="1" w:tplc="12608695" w:tentative="1">
      <w:start w:val="1"/>
      <w:numFmt w:val="lowerLetter"/>
      <w:lvlText w:val="%2."/>
      <w:lvlJc w:val="left"/>
      <w:pPr>
        <w:ind w:left="1440" w:hanging="360"/>
      </w:pPr>
    </w:lvl>
    <w:lvl w:ilvl="2" w:tplc="12608695" w:tentative="1">
      <w:start w:val="1"/>
      <w:numFmt w:val="lowerRoman"/>
      <w:lvlText w:val="%3."/>
      <w:lvlJc w:val="right"/>
      <w:pPr>
        <w:ind w:left="2160" w:hanging="180"/>
      </w:pPr>
    </w:lvl>
    <w:lvl w:ilvl="3" w:tplc="12608695" w:tentative="1">
      <w:start w:val="1"/>
      <w:numFmt w:val="decimal"/>
      <w:lvlText w:val="%4."/>
      <w:lvlJc w:val="left"/>
      <w:pPr>
        <w:ind w:left="2880" w:hanging="360"/>
      </w:pPr>
    </w:lvl>
    <w:lvl w:ilvl="4" w:tplc="12608695" w:tentative="1">
      <w:start w:val="1"/>
      <w:numFmt w:val="lowerLetter"/>
      <w:lvlText w:val="%5."/>
      <w:lvlJc w:val="left"/>
      <w:pPr>
        <w:ind w:left="3600" w:hanging="360"/>
      </w:pPr>
    </w:lvl>
    <w:lvl w:ilvl="5" w:tplc="12608695" w:tentative="1">
      <w:start w:val="1"/>
      <w:numFmt w:val="lowerRoman"/>
      <w:lvlText w:val="%6."/>
      <w:lvlJc w:val="right"/>
      <w:pPr>
        <w:ind w:left="4320" w:hanging="180"/>
      </w:pPr>
    </w:lvl>
    <w:lvl w:ilvl="6" w:tplc="12608695" w:tentative="1">
      <w:start w:val="1"/>
      <w:numFmt w:val="decimal"/>
      <w:lvlText w:val="%7."/>
      <w:lvlJc w:val="left"/>
      <w:pPr>
        <w:ind w:left="5040" w:hanging="360"/>
      </w:pPr>
    </w:lvl>
    <w:lvl w:ilvl="7" w:tplc="12608695" w:tentative="1">
      <w:start w:val="1"/>
      <w:numFmt w:val="lowerLetter"/>
      <w:lvlText w:val="%8."/>
      <w:lvlJc w:val="left"/>
      <w:pPr>
        <w:ind w:left="5760" w:hanging="360"/>
      </w:pPr>
    </w:lvl>
    <w:lvl w:ilvl="8" w:tplc="12608695" w:tentative="1">
      <w:start w:val="1"/>
      <w:numFmt w:val="lowerRoman"/>
      <w:lvlText w:val="%9."/>
      <w:lvlJc w:val="right"/>
      <w:pPr>
        <w:ind w:left="6480" w:hanging="180"/>
      </w:pPr>
    </w:lvl>
  </w:abstractNum>
  <w:abstractNum w:abstractNumId="31087256">
    <w:multiLevelType w:val="hybridMultilevel"/>
    <w:lvl w:ilvl="0" w:tplc="53668720">
      <w:start w:val="1"/>
      <w:numFmt w:val="decimal"/>
      <w:lvlText w:val="%1."/>
      <w:lvlJc w:val="left"/>
      <w:pPr>
        <w:ind w:left="720" w:hanging="360"/>
      </w:pPr>
    </w:lvl>
    <w:lvl w:ilvl="1" w:tplc="53668720" w:tentative="1">
      <w:start w:val="1"/>
      <w:numFmt w:val="lowerLetter"/>
      <w:lvlText w:val="%2."/>
      <w:lvlJc w:val="left"/>
      <w:pPr>
        <w:ind w:left="1440" w:hanging="360"/>
      </w:pPr>
    </w:lvl>
    <w:lvl w:ilvl="2" w:tplc="53668720" w:tentative="1">
      <w:start w:val="1"/>
      <w:numFmt w:val="lowerRoman"/>
      <w:lvlText w:val="%3."/>
      <w:lvlJc w:val="right"/>
      <w:pPr>
        <w:ind w:left="2160" w:hanging="180"/>
      </w:pPr>
    </w:lvl>
    <w:lvl w:ilvl="3" w:tplc="53668720" w:tentative="1">
      <w:start w:val="1"/>
      <w:numFmt w:val="decimal"/>
      <w:lvlText w:val="%4."/>
      <w:lvlJc w:val="left"/>
      <w:pPr>
        <w:ind w:left="2880" w:hanging="360"/>
      </w:pPr>
    </w:lvl>
    <w:lvl w:ilvl="4" w:tplc="53668720" w:tentative="1">
      <w:start w:val="1"/>
      <w:numFmt w:val="lowerLetter"/>
      <w:lvlText w:val="%5."/>
      <w:lvlJc w:val="left"/>
      <w:pPr>
        <w:ind w:left="3600" w:hanging="360"/>
      </w:pPr>
    </w:lvl>
    <w:lvl w:ilvl="5" w:tplc="53668720" w:tentative="1">
      <w:start w:val="1"/>
      <w:numFmt w:val="lowerRoman"/>
      <w:lvlText w:val="%6."/>
      <w:lvlJc w:val="right"/>
      <w:pPr>
        <w:ind w:left="4320" w:hanging="180"/>
      </w:pPr>
    </w:lvl>
    <w:lvl w:ilvl="6" w:tplc="53668720" w:tentative="1">
      <w:start w:val="1"/>
      <w:numFmt w:val="decimal"/>
      <w:lvlText w:val="%7."/>
      <w:lvlJc w:val="left"/>
      <w:pPr>
        <w:ind w:left="5040" w:hanging="360"/>
      </w:pPr>
    </w:lvl>
    <w:lvl w:ilvl="7" w:tplc="53668720" w:tentative="1">
      <w:start w:val="1"/>
      <w:numFmt w:val="lowerLetter"/>
      <w:lvlText w:val="%8."/>
      <w:lvlJc w:val="left"/>
      <w:pPr>
        <w:ind w:left="5760" w:hanging="360"/>
      </w:pPr>
    </w:lvl>
    <w:lvl w:ilvl="8" w:tplc="53668720" w:tentative="1">
      <w:start w:val="1"/>
      <w:numFmt w:val="lowerRoman"/>
      <w:lvlText w:val="%9."/>
      <w:lvlJc w:val="right"/>
      <w:pPr>
        <w:ind w:left="6480" w:hanging="180"/>
      </w:pPr>
    </w:lvl>
  </w:abstractNum>
  <w:abstractNum w:abstractNumId="31087255">
    <w:multiLevelType w:val="hybridMultilevel"/>
    <w:lvl w:ilvl="0" w:tplc="87427127">
      <w:start w:val="1"/>
      <w:numFmt w:val="decimal"/>
      <w:lvlText w:val="%1."/>
      <w:lvlJc w:val="left"/>
      <w:pPr>
        <w:ind w:left="720" w:hanging="360"/>
      </w:pPr>
    </w:lvl>
    <w:lvl w:ilvl="1" w:tplc="87427127" w:tentative="1">
      <w:start w:val="1"/>
      <w:numFmt w:val="lowerLetter"/>
      <w:lvlText w:val="%2."/>
      <w:lvlJc w:val="left"/>
      <w:pPr>
        <w:ind w:left="1440" w:hanging="360"/>
      </w:pPr>
    </w:lvl>
    <w:lvl w:ilvl="2" w:tplc="87427127" w:tentative="1">
      <w:start w:val="1"/>
      <w:numFmt w:val="lowerRoman"/>
      <w:lvlText w:val="%3."/>
      <w:lvlJc w:val="right"/>
      <w:pPr>
        <w:ind w:left="2160" w:hanging="180"/>
      </w:pPr>
    </w:lvl>
    <w:lvl w:ilvl="3" w:tplc="87427127" w:tentative="1">
      <w:start w:val="1"/>
      <w:numFmt w:val="decimal"/>
      <w:lvlText w:val="%4."/>
      <w:lvlJc w:val="left"/>
      <w:pPr>
        <w:ind w:left="2880" w:hanging="360"/>
      </w:pPr>
    </w:lvl>
    <w:lvl w:ilvl="4" w:tplc="87427127" w:tentative="1">
      <w:start w:val="1"/>
      <w:numFmt w:val="lowerLetter"/>
      <w:lvlText w:val="%5."/>
      <w:lvlJc w:val="left"/>
      <w:pPr>
        <w:ind w:left="3600" w:hanging="360"/>
      </w:pPr>
    </w:lvl>
    <w:lvl w:ilvl="5" w:tplc="87427127" w:tentative="1">
      <w:start w:val="1"/>
      <w:numFmt w:val="lowerRoman"/>
      <w:lvlText w:val="%6."/>
      <w:lvlJc w:val="right"/>
      <w:pPr>
        <w:ind w:left="4320" w:hanging="180"/>
      </w:pPr>
    </w:lvl>
    <w:lvl w:ilvl="6" w:tplc="87427127" w:tentative="1">
      <w:start w:val="1"/>
      <w:numFmt w:val="decimal"/>
      <w:lvlText w:val="%7."/>
      <w:lvlJc w:val="left"/>
      <w:pPr>
        <w:ind w:left="5040" w:hanging="360"/>
      </w:pPr>
    </w:lvl>
    <w:lvl w:ilvl="7" w:tplc="87427127" w:tentative="1">
      <w:start w:val="1"/>
      <w:numFmt w:val="lowerLetter"/>
      <w:lvlText w:val="%8."/>
      <w:lvlJc w:val="left"/>
      <w:pPr>
        <w:ind w:left="5760" w:hanging="360"/>
      </w:pPr>
    </w:lvl>
    <w:lvl w:ilvl="8" w:tplc="87427127" w:tentative="1">
      <w:start w:val="1"/>
      <w:numFmt w:val="lowerRoman"/>
      <w:lvlText w:val="%9."/>
      <w:lvlJc w:val="right"/>
      <w:pPr>
        <w:ind w:left="6480" w:hanging="180"/>
      </w:pPr>
    </w:lvl>
  </w:abstractNum>
  <w:abstractNum w:abstractNumId="31087254">
    <w:multiLevelType w:val="hybridMultilevel"/>
    <w:lvl w:ilvl="0" w:tplc="95775740">
      <w:start w:val="1"/>
      <w:numFmt w:val="decimal"/>
      <w:lvlText w:val="%1."/>
      <w:lvlJc w:val="left"/>
      <w:pPr>
        <w:ind w:left="720" w:hanging="360"/>
      </w:pPr>
    </w:lvl>
    <w:lvl w:ilvl="1" w:tplc="95775740" w:tentative="1">
      <w:start w:val="1"/>
      <w:numFmt w:val="lowerLetter"/>
      <w:lvlText w:val="%2."/>
      <w:lvlJc w:val="left"/>
      <w:pPr>
        <w:ind w:left="1440" w:hanging="360"/>
      </w:pPr>
    </w:lvl>
    <w:lvl w:ilvl="2" w:tplc="95775740" w:tentative="1">
      <w:start w:val="1"/>
      <w:numFmt w:val="lowerRoman"/>
      <w:lvlText w:val="%3."/>
      <w:lvlJc w:val="right"/>
      <w:pPr>
        <w:ind w:left="2160" w:hanging="180"/>
      </w:pPr>
    </w:lvl>
    <w:lvl w:ilvl="3" w:tplc="95775740" w:tentative="1">
      <w:start w:val="1"/>
      <w:numFmt w:val="decimal"/>
      <w:lvlText w:val="%4."/>
      <w:lvlJc w:val="left"/>
      <w:pPr>
        <w:ind w:left="2880" w:hanging="360"/>
      </w:pPr>
    </w:lvl>
    <w:lvl w:ilvl="4" w:tplc="95775740" w:tentative="1">
      <w:start w:val="1"/>
      <w:numFmt w:val="lowerLetter"/>
      <w:lvlText w:val="%5."/>
      <w:lvlJc w:val="left"/>
      <w:pPr>
        <w:ind w:left="3600" w:hanging="360"/>
      </w:pPr>
    </w:lvl>
    <w:lvl w:ilvl="5" w:tplc="95775740" w:tentative="1">
      <w:start w:val="1"/>
      <w:numFmt w:val="lowerRoman"/>
      <w:lvlText w:val="%6."/>
      <w:lvlJc w:val="right"/>
      <w:pPr>
        <w:ind w:left="4320" w:hanging="180"/>
      </w:pPr>
    </w:lvl>
    <w:lvl w:ilvl="6" w:tplc="95775740" w:tentative="1">
      <w:start w:val="1"/>
      <w:numFmt w:val="decimal"/>
      <w:lvlText w:val="%7."/>
      <w:lvlJc w:val="left"/>
      <w:pPr>
        <w:ind w:left="5040" w:hanging="360"/>
      </w:pPr>
    </w:lvl>
    <w:lvl w:ilvl="7" w:tplc="95775740" w:tentative="1">
      <w:start w:val="1"/>
      <w:numFmt w:val="lowerLetter"/>
      <w:lvlText w:val="%8."/>
      <w:lvlJc w:val="left"/>
      <w:pPr>
        <w:ind w:left="5760" w:hanging="360"/>
      </w:pPr>
    </w:lvl>
    <w:lvl w:ilvl="8" w:tplc="95775740" w:tentative="1">
      <w:start w:val="1"/>
      <w:numFmt w:val="lowerRoman"/>
      <w:lvlText w:val="%9."/>
      <w:lvlJc w:val="right"/>
      <w:pPr>
        <w:ind w:left="6480" w:hanging="180"/>
      </w:pPr>
    </w:lvl>
  </w:abstractNum>
  <w:abstractNum w:abstractNumId="31087253">
    <w:multiLevelType w:val="hybridMultilevel"/>
    <w:lvl w:ilvl="0" w:tplc="20399378">
      <w:start w:val="1"/>
      <w:numFmt w:val="decimal"/>
      <w:lvlText w:val="%1."/>
      <w:lvlJc w:val="left"/>
      <w:pPr>
        <w:ind w:left="720" w:hanging="360"/>
      </w:pPr>
    </w:lvl>
    <w:lvl w:ilvl="1" w:tplc="20399378" w:tentative="1">
      <w:start w:val="1"/>
      <w:numFmt w:val="lowerLetter"/>
      <w:lvlText w:val="%2."/>
      <w:lvlJc w:val="left"/>
      <w:pPr>
        <w:ind w:left="1440" w:hanging="360"/>
      </w:pPr>
    </w:lvl>
    <w:lvl w:ilvl="2" w:tplc="20399378" w:tentative="1">
      <w:start w:val="1"/>
      <w:numFmt w:val="lowerRoman"/>
      <w:lvlText w:val="%3."/>
      <w:lvlJc w:val="right"/>
      <w:pPr>
        <w:ind w:left="2160" w:hanging="180"/>
      </w:pPr>
    </w:lvl>
    <w:lvl w:ilvl="3" w:tplc="20399378" w:tentative="1">
      <w:start w:val="1"/>
      <w:numFmt w:val="decimal"/>
      <w:lvlText w:val="%4."/>
      <w:lvlJc w:val="left"/>
      <w:pPr>
        <w:ind w:left="2880" w:hanging="360"/>
      </w:pPr>
    </w:lvl>
    <w:lvl w:ilvl="4" w:tplc="20399378" w:tentative="1">
      <w:start w:val="1"/>
      <w:numFmt w:val="lowerLetter"/>
      <w:lvlText w:val="%5."/>
      <w:lvlJc w:val="left"/>
      <w:pPr>
        <w:ind w:left="3600" w:hanging="360"/>
      </w:pPr>
    </w:lvl>
    <w:lvl w:ilvl="5" w:tplc="20399378" w:tentative="1">
      <w:start w:val="1"/>
      <w:numFmt w:val="lowerRoman"/>
      <w:lvlText w:val="%6."/>
      <w:lvlJc w:val="right"/>
      <w:pPr>
        <w:ind w:left="4320" w:hanging="180"/>
      </w:pPr>
    </w:lvl>
    <w:lvl w:ilvl="6" w:tplc="20399378" w:tentative="1">
      <w:start w:val="1"/>
      <w:numFmt w:val="decimal"/>
      <w:lvlText w:val="%7."/>
      <w:lvlJc w:val="left"/>
      <w:pPr>
        <w:ind w:left="5040" w:hanging="360"/>
      </w:pPr>
    </w:lvl>
    <w:lvl w:ilvl="7" w:tplc="20399378" w:tentative="1">
      <w:start w:val="1"/>
      <w:numFmt w:val="lowerLetter"/>
      <w:lvlText w:val="%8."/>
      <w:lvlJc w:val="left"/>
      <w:pPr>
        <w:ind w:left="5760" w:hanging="360"/>
      </w:pPr>
    </w:lvl>
    <w:lvl w:ilvl="8" w:tplc="20399378" w:tentative="1">
      <w:start w:val="1"/>
      <w:numFmt w:val="lowerRoman"/>
      <w:lvlText w:val="%9."/>
      <w:lvlJc w:val="right"/>
      <w:pPr>
        <w:ind w:left="6480" w:hanging="180"/>
      </w:pPr>
    </w:lvl>
  </w:abstractNum>
  <w:abstractNum w:abstractNumId="31087252">
    <w:multiLevelType w:val="hybridMultilevel"/>
    <w:lvl w:ilvl="0" w:tplc="81792445">
      <w:start w:val="1"/>
      <w:numFmt w:val="decimal"/>
      <w:lvlText w:val="%1."/>
      <w:lvlJc w:val="left"/>
      <w:pPr>
        <w:ind w:left="720" w:hanging="360"/>
      </w:pPr>
    </w:lvl>
    <w:lvl w:ilvl="1" w:tplc="81792445" w:tentative="1">
      <w:start w:val="1"/>
      <w:numFmt w:val="lowerLetter"/>
      <w:lvlText w:val="%2."/>
      <w:lvlJc w:val="left"/>
      <w:pPr>
        <w:ind w:left="1440" w:hanging="360"/>
      </w:pPr>
    </w:lvl>
    <w:lvl w:ilvl="2" w:tplc="81792445" w:tentative="1">
      <w:start w:val="1"/>
      <w:numFmt w:val="lowerRoman"/>
      <w:lvlText w:val="%3."/>
      <w:lvlJc w:val="right"/>
      <w:pPr>
        <w:ind w:left="2160" w:hanging="180"/>
      </w:pPr>
    </w:lvl>
    <w:lvl w:ilvl="3" w:tplc="81792445" w:tentative="1">
      <w:start w:val="1"/>
      <w:numFmt w:val="decimal"/>
      <w:lvlText w:val="%4."/>
      <w:lvlJc w:val="left"/>
      <w:pPr>
        <w:ind w:left="2880" w:hanging="360"/>
      </w:pPr>
    </w:lvl>
    <w:lvl w:ilvl="4" w:tplc="81792445" w:tentative="1">
      <w:start w:val="1"/>
      <w:numFmt w:val="lowerLetter"/>
      <w:lvlText w:val="%5."/>
      <w:lvlJc w:val="left"/>
      <w:pPr>
        <w:ind w:left="3600" w:hanging="360"/>
      </w:pPr>
    </w:lvl>
    <w:lvl w:ilvl="5" w:tplc="81792445" w:tentative="1">
      <w:start w:val="1"/>
      <w:numFmt w:val="lowerRoman"/>
      <w:lvlText w:val="%6."/>
      <w:lvlJc w:val="right"/>
      <w:pPr>
        <w:ind w:left="4320" w:hanging="180"/>
      </w:pPr>
    </w:lvl>
    <w:lvl w:ilvl="6" w:tplc="81792445" w:tentative="1">
      <w:start w:val="1"/>
      <w:numFmt w:val="decimal"/>
      <w:lvlText w:val="%7."/>
      <w:lvlJc w:val="left"/>
      <w:pPr>
        <w:ind w:left="5040" w:hanging="360"/>
      </w:pPr>
    </w:lvl>
    <w:lvl w:ilvl="7" w:tplc="81792445" w:tentative="1">
      <w:start w:val="1"/>
      <w:numFmt w:val="lowerLetter"/>
      <w:lvlText w:val="%8."/>
      <w:lvlJc w:val="left"/>
      <w:pPr>
        <w:ind w:left="5760" w:hanging="360"/>
      </w:pPr>
    </w:lvl>
    <w:lvl w:ilvl="8" w:tplc="81792445" w:tentative="1">
      <w:start w:val="1"/>
      <w:numFmt w:val="lowerRoman"/>
      <w:lvlText w:val="%9."/>
      <w:lvlJc w:val="right"/>
      <w:pPr>
        <w:ind w:left="6480" w:hanging="180"/>
      </w:pPr>
    </w:lvl>
  </w:abstractNum>
  <w:abstractNum w:abstractNumId="31087251">
    <w:multiLevelType w:val="hybridMultilevel"/>
    <w:lvl w:ilvl="0" w:tplc="65278424">
      <w:start w:val="1"/>
      <w:numFmt w:val="decimal"/>
      <w:lvlText w:val="%1."/>
      <w:lvlJc w:val="left"/>
      <w:pPr>
        <w:ind w:left="720" w:hanging="360"/>
      </w:pPr>
    </w:lvl>
    <w:lvl w:ilvl="1" w:tplc="65278424" w:tentative="1">
      <w:start w:val="1"/>
      <w:numFmt w:val="lowerLetter"/>
      <w:lvlText w:val="%2."/>
      <w:lvlJc w:val="left"/>
      <w:pPr>
        <w:ind w:left="1440" w:hanging="360"/>
      </w:pPr>
    </w:lvl>
    <w:lvl w:ilvl="2" w:tplc="65278424" w:tentative="1">
      <w:start w:val="1"/>
      <w:numFmt w:val="lowerRoman"/>
      <w:lvlText w:val="%3."/>
      <w:lvlJc w:val="right"/>
      <w:pPr>
        <w:ind w:left="2160" w:hanging="180"/>
      </w:pPr>
    </w:lvl>
    <w:lvl w:ilvl="3" w:tplc="65278424" w:tentative="1">
      <w:start w:val="1"/>
      <w:numFmt w:val="decimal"/>
      <w:lvlText w:val="%4."/>
      <w:lvlJc w:val="left"/>
      <w:pPr>
        <w:ind w:left="2880" w:hanging="360"/>
      </w:pPr>
    </w:lvl>
    <w:lvl w:ilvl="4" w:tplc="65278424" w:tentative="1">
      <w:start w:val="1"/>
      <w:numFmt w:val="lowerLetter"/>
      <w:lvlText w:val="%5."/>
      <w:lvlJc w:val="left"/>
      <w:pPr>
        <w:ind w:left="3600" w:hanging="360"/>
      </w:pPr>
    </w:lvl>
    <w:lvl w:ilvl="5" w:tplc="65278424" w:tentative="1">
      <w:start w:val="1"/>
      <w:numFmt w:val="lowerRoman"/>
      <w:lvlText w:val="%6."/>
      <w:lvlJc w:val="right"/>
      <w:pPr>
        <w:ind w:left="4320" w:hanging="180"/>
      </w:pPr>
    </w:lvl>
    <w:lvl w:ilvl="6" w:tplc="65278424" w:tentative="1">
      <w:start w:val="1"/>
      <w:numFmt w:val="decimal"/>
      <w:lvlText w:val="%7."/>
      <w:lvlJc w:val="left"/>
      <w:pPr>
        <w:ind w:left="5040" w:hanging="360"/>
      </w:pPr>
    </w:lvl>
    <w:lvl w:ilvl="7" w:tplc="65278424" w:tentative="1">
      <w:start w:val="1"/>
      <w:numFmt w:val="lowerLetter"/>
      <w:lvlText w:val="%8."/>
      <w:lvlJc w:val="left"/>
      <w:pPr>
        <w:ind w:left="5760" w:hanging="360"/>
      </w:pPr>
    </w:lvl>
    <w:lvl w:ilvl="8" w:tplc="65278424" w:tentative="1">
      <w:start w:val="1"/>
      <w:numFmt w:val="lowerRoman"/>
      <w:lvlText w:val="%9."/>
      <w:lvlJc w:val="right"/>
      <w:pPr>
        <w:ind w:left="6480" w:hanging="180"/>
      </w:pPr>
    </w:lvl>
  </w:abstractNum>
  <w:abstractNum w:abstractNumId="31087250">
    <w:multiLevelType w:val="hybridMultilevel"/>
    <w:lvl w:ilvl="0" w:tplc="43388040">
      <w:start w:val="1"/>
      <w:numFmt w:val="decimal"/>
      <w:lvlText w:val="%1."/>
      <w:lvlJc w:val="left"/>
      <w:pPr>
        <w:ind w:left="720" w:hanging="360"/>
      </w:pPr>
    </w:lvl>
    <w:lvl w:ilvl="1" w:tplc="43388040" w:tentative="1">
      <w:start w:val="1"/>
      <w:numFmt w:val="lowerLetter"/>
      <w:lvlText w:val="%2."/>
      <w:lvlJc w:val="left"/>
      <w:pPr>
        <w:ind w:left="1440" w:hanging="360"/>
      </w:pPr>
    </w:lvl>
    <w:lvl w:ilvl="2" w:tplc="43388040" w:tentative="1">
      <w:start w:val="1"/>
      <w:numFmt w:val="lowerRoman"/>
      <w:lvlText w:val="%3."/>
      <w:lvlJc w:val="right"/>
      <w:pPr>
        <w:ind w:left="2160" w:hanging="180"/>
      </w:pPr>
    </w:lvl>
    <w:lvl w:ilvl="3" w:tplc="43388040" w:tentative="1">
      <w:start w:val="1"/>
      <w:numFmt w:val="decimal"/>
      <w:lvlText w:val="%4."/>
      <w:lvlJc w:val="left"/>
      <w:pPr>
        <w:ind w:left="2880" w:hanging="360"/>
      </w:pPr>
    </w:lvl>
    <w:lvl w:ilvl="4" w:tplc="43388040" w:tentative="1">
      <w:start w:val="1"/>
      <w:numFmt w:val="lowerLetter"/>
      <w:lvlText w:val="%5."/>
      <w:lvlJc w:val="left"/>
      <w:pPr>
        <w:ind w:left="3600" w:hanging="360"/>
      </w:pPr>
    </w:lvl>
    <w:lvl w:ilvl="5" w:tplc="43388040" w:tentative="1">
      <w:start w:val="1"/>
      <w:numFmt w:val="lowerRoman"/>
      <w:lvlText w:val="%6."/>
      <w:lvlJc w:val="right"/>
      <w:pPr>
        <w:ind w:left="4320" w:hanging="180"/>
      </w:pPr>
    </w:lvl>
    <w:lvl w:ilvl="6" w:tplc="43388040" w:tentative="1">
      <w:start w:val="1"/>
      <w:numFmt w:val="decimal"/>
      <w:lvlText w:val="%7."/>
      <w:lvlJc w:val="left"/>
      <w:pPr>
        <w:ind w:left="5040" w:hanging="360"/>
      </w:pPr>
    </w:lvl>
    <w:lvl w:ilvl="7" w:tplc="43388040" w:tentative="1">
      <w:start w:val="1"/>
      <w:numFmt w:val="lowerLetter"/>
      <w:lvlText w:val="%8."/>
      <w:lvlJc w:val="left"/>
      <w:pPr>
        <w:ind w:left="5760" w:hanging="360"/>
      </w:pPr>
    </w:lvl>
    <w:lvl w:ilvl="8" w:tplc="43388040" w:tentative="1">
      <w:start w:val="1"/>
      <w:numFmt w:val="lowerRoman"/>
      <w:lvlText w:val="%9."/>
      <w:lvlJc w:val="right"/>
      <w:pPr>
        <w:ind w:left="6480" w:hanging="180"/>
      </w:pPr>
    </w:lvl>
  </w:abstractNum>
  <w:abstractNum w:abstractNumId="31087249">
    <w:multiLevelType w:val="hybridMultilevel"/>
    <w:lvl w:ilvl="0" w:tplc="42590025">
      <w:start w:val="1"/>
      <w:numFmt w:val="decimal"/>
      <w:lvlText w:val="%1."/>
      <w:lvlJc w:val="left"/>
      <w:pPr>
        <w:ind w:left="720" w:hanging="360"/>
      </w:pPr>
    </w:lvl>
    <w:lvl w:ilvl="1" w:tplc="42590025" w:tentative="1">
      <w:start w:val="1"/>
      <w:numFmt w:val="lowerLetter"/>
      <w:lvlText w:val="%2."/>
      <w:lvlJc w:val="left"/>
      <w:pPr>
        <w:ind w:left="1440" w:hanging="360"/>
      </w:pPr>
    </w:lvl>
    <w:lvl w:ilvl="2" w:tplc="42590025" w:tentative="1">
      <w:start w:val="1"/>
      <w:numFmt w:val="lowerRoman"/>
      <w:lvlText w:val="%3."/>
      <w:lvlJc w:val="right"/>
      <w:pPr>
        <w:ind w:left="2160" w:hanging="180"/>
      </w:pPr>
    </w:lvl>
    <w:lvl w:ilvl="3" w:tplc="42590025" w:tentative="1">
      <w:start w:val="1"/>
      <w:numFmt w:val="decimal"/>
      <w:lvlText w:val="%4."/>
      <w:lvlJc w:val="left"/>
      <w:pPr>
        <w:ind w:left="2880" w:hanging="360"/>
      </w:pPr>
    </w:lvl>
    <w:lvl w:ilvl="4" w:tplc="42590025" w:tentative="1">
      <w:start w:val="1"/>
      <w:numFmt w:val="lowerLetter"/>
      <w:lvlText w:val="%5."/>
      <w:lvlJc w:val="left"/>
      <w:pPr>
        <w:ind w:left="3600" w:hanging="360"/>
      </w:pPr>
    </w:lvl>
    <w:lvl w:ilvl="5" w:tplc="42590025" w:tentative="1">
      <w:start w:val="1"/>
      <w:numFmt w:val="lowerRoman"/>
      <w:lvlText w:val="%6."/>
      <w:lvlJc w:val="right"/>
      <w:pPr>
        <w:ind w:left="4320" w:hanging="180"/>
      </w:pPr>
    </w:lvl>
    <w:lvl w:ilvl="6" w:tplc="42590025" w:tentative="1">
      <w:start w:val="1"/>
      <w:numFmt w:val="decimal"/>
      <w:lvlText w:val="%7."/>
      <w:lvlJc w:val="left"/>
      <w:pPr>
        <w:ind w:left="5040" w:hanging="360"/>
      </w:pPr>
    </w:lvl>
    <w:lvl w:ilvl="7" w:tplc="42590025" w:tentative="1">
      <w:start w:val="1"/>
      <w:numFmt w:val="lowerLetter"/>
      <w:lvlText w:val="%8."/>
      <w:lvlJc w:val="left"/>
      <w:pPr>
        <w:ind w:left="5760" w:hanging="360"/>
      </w:pPr>
    </w:lvl>
    <w:lvl w:ilvl="8" w:tplc="42590025" w:tentative="1">
      <w:start w:val="1"/>
      <w:numFmt w:val="lowerRoman"/>
      <w:lvlText w:val="%9."/>
      <w:lvlJc w:val="right"/>
      <w:pPr>
        <w:ind w:left="6480" w:hanging="180"/>
      </w:pPr>
    </w:lvl>
  </w:abstractNum>
  <w:abstractNum w:abstractNumId="31087248">
    <w:multiLevelType w:val="hybridMultilevel"/>
    <w:lvl w:ilvl="0" w:tplc="75319298">
      <w:start w:val="1"/>
      <w:numFmt w:val="decimal"/>
      <w:lvlText w:val="%1."/>
      <w:lvlJc w:val="left"/>
      <w:pPr>
        <w:ind w:left="720" w:hanging="360"/>
      </w:pPr>
    </w:lvl>
    <w:lvl w:ilvl="1" w:tplc="75319298" w:tentative="1">
      <w:start w:val="1"/>
      <w:numFmt w:val="lowerLetter"/>
      <w:lvlText w:val="%2."/>
      <w:lvlJc w:val="left"/>
      <w:pPr>
        <w:ind w:left="1440" w:hanging="360"/>
      </w:pPr>
    </w:lvl>
    <w:lvl w:ilvl="2" w:tplc="75319298" w:tentative="1">
      <w:start w:val="1"/>
      <w:numFmt w:val="lowerRoman"/>
      <w:lvlText w:val="%3."/>
      <w:lvlJc w:val="right"/>
      <w:pPr>
        <w:ind w:left="2160" w:hanging="180"/>
      </w:pPr>
    </w:lvl>
    <w:lvl w:ilvl="3" w:tplc="75319298" w:tentative="1">
      <w:start w:val="1"/>
      <w:numFmt w:val="decimal"/>
      <w:lvlText w:val="%4."/>
      <w:lvlJc w:val="left"/>
      <w:pPr>
        <w:ind w:left="2880" w:hanging="360"/>
      </w:pPr>
    </w:lvl>
    <w:lvl w:ilvl="4" w:tplc="75319298" w:tentative="1">
      <w:start w:val="1"/>
      <w:numFmt w:val="lowerLetter"/>
      <w:lvlText w:val="%5."/>
      <w:lvlJc w:val="left"/>
      <w:pPr>
        <w:ind w:left="3600" w:hanging="360"/>
      </w:pPr>
    </w:lvl>
    <w:lvl w:ilvl="5" w:tplc="75319298" w:tentative="1">
      <w:start w:val="1"/>
      <w:numFmt w:val="lowerRoman"/>
      <w:lvlText w:val="%6."/>
      <w:lvlJc w:val="right"/>
      <w:pPr>
        <w:ind w:left="4320" w:hanging="180"/>
      </w:pPr>
    </w:lvl>
    <w:lvl w:ilvl="6" w:tplc="75319298" w:tentative="1">
      <w:start w:val="1"/>
      <w:numFmt w:val="decimal"/>
      <w:lvlText w:val="%7."/>
      <w:lvlJc w:val="left"/>
      <w:pPr>
        <w:ind w:left="5040" w:hanging="360"/>
      </w:pPr>
    </w:lvl>
    <w:lvl w:ilvl="7" w:tplc="75319298" w:tentative="1">
      <w:start w:val="1"/>
      <w:numFmt w:val="lowerLetter"/>
      <w:lvlText w:val="%8."/>
      <w:lvlJc w:val="left"/>
      <w:pPr>
        <w:ind w:left="5760" w:hanging="360"/>
      </w:pPr>
    </w:lvl>
    <w:lvl w:ilvl="8" w:tplc="75319298" w:tentative="1">
      <w:start w:val="1"/>
      <w:numFmt w:val="lowerRoman"/>
      <w:lvlText w:val="%9."/>
      <w:lvlJc w:val="right"/>
      <w:pPr>
        <w:ind w:left="6480" w:hanging="180"/>
      </w:pPr>
    </w:lvl>
  </w:abstractNum>
  <w:abstractNum w:abstractNumId="31087247">
    <w:multiLevelType w:val="hybridMultilevel"/>
    <w:lvl w:ilvl="0" w:tplc="61451272">
      <w:start w:val="1"/>
      <w:numFmt w:val="decimal"/>
      <w:lvlText w:val="%1."/>
      <w:lvlJc w:val="left"/>
      <w:pPr>
        <w:ind w:left="720" w:hanging="360"/>
      </w:pPr>
    </w:lvl>
    <w:lvl w:ilvl="1" w:tplc="61451272" w:tentative="1">
      <w:start w:val="1"/>
      <w:numFmt w:val="lowerLetter"/>
      <w:lvlText w:val="%2."/>
      <w:lvlJc w:val="left"/>
      <w:pPr>
        <w:ind w:left="1440" w:hanging="360"/>
      </w:pPr>
    </w:lvl>
    <w:lvl w:ilvl="2" w:tplc="61451272" w:tentative="1">
      <w:start w:val="1"/>
      <w:numFmt w:val="lowerRoman"/>
      <w:lvlText w:val="%3."/>
      <w:lvlJc w:val="right"/>
      <w:pPr>
        <w:ind w:left="2160" w:hanging="180"/>
      </w:pPr>
    </w:lvl>
    <w:lvl w:ilvl="3" w:tplc="61451272" w:tentative="1">
      <w:start w:val="1"/>
      <w:numFmt w:val="decimal"/>
      <w:lvlText w:val="%4."/>
      <w:lvlJc w:val="left"/>
      <w:pPr>
        <w:ind w:left="2880" w:hanging="360"/>
      </w:pPr>
    </w:lvl>
    <w:lvl w:ilvl="4" w:tplc="61451272" w:tentative="1">
      <w:start w:val="1"/>
      <w:numFmt w:val="lowerLetter"/>
      <w:lvlText w:val="%5."/>
      <w:lvlJc w:val="left"/>
      <w:pPr>
        <w:ind w:left="3600" w:hanging="360"/>
      </w:pPr>
    </w:lvl>
    <w:lvl w:ilvl="5" w:tplc="61451272" w:tentative="1">
      <w:start w:val="1"/>
      <w:numFmt w:val="lowerRoman"/>
      <w:lvlText w:val="%6."/>
      <w:lvlJc w:val="right"/>
      <w:pPr>
        <w:ind w:left="4320" w:hanging="180"/>
      </w:pPr>
    </w:lvl>
    <w:lvl w:ilvl="6" w:tplc="61451272" w:tentative="1">
      <w:start w:val="1"/>
      <w:numFmt w:val="decimal"/>
      <w:lvlText w:val="%7."/>
      <w:lvlJc w:val="left"/>
      <w:pPr>
        <w:ind w:left="5040" w:hanging="360"/>
      </w:pPr>
    </w:lvl>
    <w:lvl w:ilvl="7" w:tplc="61451272" w:tentative="1">
      <w:start w:val="1"/>
      <w:numFmt w:val="lowerLetter"/>
      <w:lvlText w:val="%8."/>
      <w:lvlJc w:val="left"/>
      <w:pPr>
        <w:ind w:left="5760" w:hanging="360"/>
      </w:pPr>
    </w:lvl>
    <w:lvl w:ilvl="8" w:tplc="61451272" w:tentative="1">
      <w:start w:val="1"/>
      <w:numFmt w:val="lowerRoman"/>
      <w:lvlText w:val="%9."/>
      <w:lvlJc w:val="right"/>
      <w:pPr>
        <w:ind w:left="6480" w:hanging="180"/>
      </w:pPr>
    </w:lvl>
  </w:abstractNum>
  <w:abstractNum w:abstractNumId="31087246">
    <w:multiLevelType w:val="hybridMultilevel"/>
    <w:lvl w:ilvl="0" w:tplc="39217581">
      <w:start w:val="1"/>
      <w:numFmt w:val="decimal"/>
      <w:lvlText w:val="%1."/>
      <w:lvlJc w:val="left"/>
      <w:pPr>
        <w:ind w:left="720" w:hanging="360"/>
      </w:pPr>
    </w:lvl>
    <w:lvl w:ilvl="1" w:tplc="39217581" w:tentative="1">
      <w:start w:val="1"/>
      <w:numFmt w:val="lowerLetter"/>
      <w:lvlText w:val="%2."/>
      <w:lvlJc w:val="left"/>
      <w:pPr>
        <w:ind w:left="1440" w:hanging="360"/>
      </w:pPr>
    </w:lvl>
    <w:lvl w:ilvl="2" w:tplc="39217581" w:tentative="1">
      <w:start w:val="1"/>
      <w:numFmt w:val="lowerRoman"/>
      <w:lvlText w:val="%3."/>
      <w:lvlJc w:val="right"/>
      <w:pPr>
        <w:ind w:left="2160" w:hanging="180"/>
      </w:pPr>
    </w:lvl>
    <w:lvl w:ilvl="3" w:tplc="39217581" w:tentative="1">
      <w:start w:val="1"/>
      <w:numFmt w:val="decimal"/>
      <w:lvlText w:val="%4."/>
      <w:lvlJc w:val="left"/>
      <w:pPr>
        <w:ind w:left="2880" w:hanging="360"/>
      </w:pPr>
    </w:lvl>
    <w:lvl w:ilvl="4" w:tplc="39217581" w:tentative="1">
      <w:start w:val="1"/>
      <w:numFmt w:val="lowerLetter"/>
      <w:lvlText w:val="%5."/>
      <w:lvlJc w:val="left"/>
      <w:pPr>
        <w:ind w:left="3600" w:hanging="360"/>
      </w:pPr>
    </w:lvl>
    <w:lvl w:ilvl="5" w:tplc="39217581" w:tentative="1">
      <w:start w:val="1"/>
      <w:numFmt w:val="lowerRoman"/>
      <w:lvlText w:val="%6."/>
      <w:lvlJc w:val="right"/>
      <w:pPr>
        <w:ind w:left="4320" w:hanging="180"/>
      </w:pPr>
    </w:lvl>
    <w:lvl w:ilvl="6" w:tplc="39217581" w:tentative="1">
      <w:start w:val="1"/>
      <w:numFmt w:val="decimal"/>
      <w:lvlText w:val="%7."/>
      <w:lvlJc w:val="left"/>
      <w:pPr>
        <w:ind w:left="5040" w:hanging="360"/>
      </w:pPr>
    </w:lvl>
    <w:lvl w:ilvl="7" w:tplc="39217581" w:tentative="1">
      <w:start w:val="1"/>
      <w:numFmt w:val="lowerLetter"/>
      <w:lvlText w:val="%8."/>
      <w:lvlJc w:val="left"/>
      <w:pPr>
        <w:ind w:left="5760" w:hanging="360"/>
      </w:pPr>
    </w:lvl>
    <w:lvl w:ilvl="8" w:tplc="39217581" w:tentative="1">
      <w:start w:val="1"/>
      <w:numFmt w:val="lowerRoman"/>
      <w:lvlText w:val="%9."/>
      <w:lvlJc w:val="right"/>
      <w:pPr>
        <w:ind w:left="6480" w:hanging="180"/>
      </w:pPr>
    </w:lvl>
  </w:abstractNum>
  <w:abstractNum w:abstractNumId="31087245">
    <w:multiLevelType w:val="hybridMultilevel"/>
    <w:lvl w:ilvl="0" w:tplc="64171223">
      <w:start w:val="1"/>
      <w:numFmt w:val="decimal"/>
      <w:lvlText w:val="%1."/>
      <w:lvlJc w:val="left"/>
      <w:pPr>
        <w:ind w:left="720" w:hanging="360"/>
      </w:pPr>
    </w:lvl>
    <w:lvl w:ilvl="1" w:tplc="64171223" w:tentative="1">
      <w:start w:val="1"/>
      <w:numFmt w:val="lowerLetter"/>
      <w:lvlText w:val="%2."/>
      <w:lvlJc w:val="left"/>
      <w:pPr>
        <w:ind w:left="1440" w:hanging="360"/>
      </w:pPr>
    </w:lvl>
    <w:lvl w:ilvl="2" w:tplc="64171223" w:tentative="1">
      <w:start w:val="1"/>
      <w:numFmt w:val="lowerRoman"/>
      <w:lvlText w:val="%3."/>
      <w:lvlJc w:val="right"/>
      <w:pPr>
        <w:ind w:left="2160" w:hanging="180"/>
      </w:pPr>
    </w:lvl>
    <w:lvl w:ilvl="3" w:tplc="64171223" w:tentative="1">
      <w:start w:val="1"/>
      <w:numFmt w:val="decimal"/>
      <w:lvlText w:val="%4."/>
      <w:lvlJc w:val="left"/>
      <w:pPr>
        <w:ind w:left="2880" w:hanging="360"/>
      </w:pPr>
    </w:lvl>
    <w:lvl w:ilvl="4" w:tplc="64171223" w:tentative="1">
      <w:start w:val="1"/>
      <w:numFmt w:val="lowerLetter"/>
      <w:lvlText w:val="%5."/>
      <w:lvlJc w:val="left"/>
      <w:pPr>
        <w:ind w:left="3600" w:hanging="360"/>
      </w:pPr>
    </w:lvl>
    <w:lvl w:ilvl="5" w:tplc="64171223" w:tentative="1">
      <w:start w:val="1"/>
      <w:numFmt w:val="lowerRoman"/>
      <w:lvlText w:val="%6."/>
      <w:lvlJc w:val="right"/>
      <w:pPr>
        <w:ind w:left="4320" w:hanging="180"/>
      </w:pPr>
    </w:lvl>
    <w:lvl w:ilvl="6" w:tplc="64171223" w:tentative="1">
      <w:start w:val="1"/>
      <w:numFmt w:val="decimal"/>
      <w:lvlText w:val="%7."/>
      <w:lvlJc w:val="left"/>
      <w:pPr>
        <w:ind w:left="5040" w:hanging="360"/>
      </w:pPr>
    </w:lvl>
    <w:lvl w:ilvl="7" w:tplc="64171223" w:tentative="1">
      <w:start w:val="1"/>
      <w:numFmt w:val="lowerLetter"/>
      <w:lvlText w:val="%8."/>
      <w:lvlJc w:val="left"/>
      <w:pPr>
        <w:ind w:left="5760" w:hanging="360"/>
      </w:pPr>
    </w:lvl>
    <w:lvl w:ilvl="8" w:tplc="64171223" w:tentative="1">
      <w:start w:val="1"/>
      <w:numFmt w:val="lowerRoman"/>
      <w:lvlText w:val="%9."/>
      <w:lvlJc w:val="right"/>
      <w:pPr>
        <w:ind w:left="6480" w:hanging="180"/>
      </w:pPr>
    </w:lvl>
  </w:abstractNum>
  <w:abstractNum w:abstractNumId="31087244">
    <w:multiLevelType w:val="hybridMultilevel"/>
    <w:lvl w:ilvl="0" w:tplc="50573421">
      <w:start w:val="1"/>
      <w:numFmt w:val="decimal"/>
      <w:lvlText w:val="%1."/>
      <w:lvlJc w:val="left"/>
      <w:pPr>
        <w:ind w:left="720" w:hanging="360"/>
      </w:pPr>
    </w:lvl>
    <w:lvl w:ilvl="1" w:tplc="50573421" w:tentative="1">
      <w:start w:val="1"/>
      <w:numFmt w:val="lowerLetter"/>
      <w:lvlText w:val="%2."/>
      <w:lvlJc w:val="left"/>
      <w:pPr>
        <w:ind w:left="1440" w:hanging="360"/>
      </w:pPr>
    </w:lvl>
    <w:lvl w:ilvl="2" w:tplc="50573421" w:tentative="1">
      <w:start w:val="1"/>
      <w:numFmt w:val="lowerRoman"/>
      <w:lvlText w:val="%3."/>
      <w:lvlJc w:val="right"/>
      <w:pPr>
        <w:ind w:left="2160" w:hanging="180"/>
      </w:pPr>
    </w:lvl>
    <w:lvl w:ilvl="3" w:tplc="50573421" w:tentative="1">
      <w:start w:val="1"/>
      <w:numFmt w:val="decimal"/>
      <w:lvlText w:val="%4."/>
      <w:lvlJc w:val="left"/>
      <w:pPr>
        <w:ind w:left="2880" w:hanging="360"/>
      </w:pPr>
    </w:lvl>
    <w:lvl w:ilvl="4" w:tplc="50573421" w:tentative="1">
      <w:start w:val="1"/>
      <w:numFmt w:val="lowerLetter"/>
      <w:lvlText w:val="%5."/>
      <w:lvlJc w:val="left"/>
      <w:pPr>
        <w:ind w:left="3600" w:hanging="360"/>
      </w:pPr>
    </w:lvl>
    <w:lvl w:ilvl="5" w:tplc="50573421" w:tentative="1">
      <w:start w:val="1"/>
      <w:numFmt w:val="lowerRoman"/>
      <w:lvlText w:val="%6."/>
      <w:lvlJc w:val="right"/>
      <w:pPr>
        <w:ind w:left="4320" w:hanging="180"/>
      </w:pPr>
    </w:lvl>
    <w:lvl w:ilvl="6" w:tplc="50573421" w:tentative="1">
      <w:start w:val="1"/>
      <w:numFmt w:val="decimal"/>
      <w:lvlText w:val="%7."/>
      <w:lvlJc w:val="left"/>
      <w:pPr>
        <w:ind w:left="5040" w:hanging="360"/>
      </w:pPr>
    </w:lvl>
    <w:lvl w:ilvl="7" w:tplc="50573421" w:tentative="1">
      <w:start w:val="1"/>
      <w:numFmt w:val="lowerLetter"/>
      <w:lvlText w:val="%8."/>
      <w:lvlJc w:val="left"/>
      <w:pPr>
        <w:ind w:left="5760" w:hanging="360"/>
      </w:pPr>
    </w:lvl>
    <w:lvl w:ilvl="8" w:tplc="50573421" w:tentative="1">
      <w:start w:val="1"/>
      <w:numFmt w:val="lowerRoman"/>
      <w:lvlText w:val="%9."/>
      <w:lvlJc w:val="right"/>
      <w:pPr>
        <w:ind w:left="6480" w:hanging="180"/>
      </w:pPr>
    </w:lvl>
  </w:abstractNum>
  <w:abstractNum w:abstractNumId="31087243">
    <w:multiLevelType w:val="hybridMultilevel"/>
    <w:lvl w:ilvl="0" w:tplc="64432665">
      <w:start w:val="1"/>
      <w:numFmt w:val="decimal"/>
      <w:lvlText w:val="%1."/>
      <w:lvlJc w:val="left"/>
      <w:pPr>
        <w:ind w:left="720" w:hanging="360"/>
      </w:pPr>
    </w:lvl>
    <w:lvl w:ilvl="1" w:tplc="64432665" w:tentative="1">
      <w:start w:val="1"/>
      <w:numFmt w:val="lowerLetter"/>
      <w:lvlText w:val="%2."/>
      <w:lvlJc w:val="left"/>
      <w:pPr>
        <w:ind w:left="1440" w:hanging="360"/>
      </w:pPr>
    </w:lvl>
    <w:lvl w:ilvl="2" w:tplc="64432665" w:tentative="1">
      <w:start w:val="1"/>
      <w:numFmt w:val="lowerRoman"/>
      <w:lvlText w:val="%3."/>
      <w:lvlJc w:val="right"/>
      <w:pPr>
        <w:ind w:left="2160" w:hanging="180"/>
      </w:pPr>
    </w:lvl>
    <w:lvl w:ilvl="3" w:tplc="64432665" w:tentative="1">
      <w:start w:val="1"/>
      <w:numFmt w:val="decimal"/>
      <w:lvlText w:val="%4."/>
      <w:lvlJc w:val="left"/>
      <w:pPr>
        <w:ind w:left="2880" w:hanging="360"/>
      </w:pPr>
    </w:lvl>
    <w:lvl w:ilvl="4" w:tplc="64432665" w:tentative="1">
      <w:start w:val="1"/>
      <w:numFmt w:val="lowerLetter"/>
      <w:lvlText w:val="%5."/>
      <w:lvlJc w:val="left"/>
      <w:pPr>
        <w:ind w:left="3600" w:hanging="360"/>
      </w:pPr>
    </w:lvl>
    <w:lvl w:ilvl="5" w:tplc="64432665" w:tentative="1">
      <w:start w:val="1"/>
      <w:numFmt w:val="lowerRoman"/>
      <w:lvlText w:val="%6."/>
      <w:lvlJc w:val="right"/>
      <w:pPr>
        <w:ind w:left="4320" w:hanging="180"/>
      </w:pPr>
    </w:lvl>
    <w:lvl w:ilvl="6" w:tplc="64432665" w:tentative="1">
      <w:start w:val="1"/>
      <w:numFmt w:val="decimal"/>
      <w:lvlText w:val="%7."/>
      <w:lvlJc w:val="left"/>
      <w:pPr>
        <w:ind w:left="5040" w:hanging="360"/>
      </w:pPr>
    </w:lvl>
    <w:lvl w:ilvl="7" w:tplc="64432665" w:tentative="1">
      <w:start w:val="1"/>
      <w:numFmt w:val="lowerLetter"/>
      <w:lvlText w:val="%8."/>
      <w:lvlJc w:val="left"/>
      <w:pPr>
        <w:ind w:left="5760" w:hanging="360"/>
      </w:pPr>
    </w:lvl>
    <w:lvl w:ilvl="8" w:tplc="64432665" w:tentative="1">
      <w:start w:val="1"/>
      <w:numFmt w:val="lowerRoman"/>
      <w:lvlText w:val="%9."/>
      <w:lvlJc w:val="right"/>
      <w:pPr>
        <w:ind w:left="6480" w:hanging="180"/>
      </w:pPr>
    </w:lvl>
  </w:abstractNum>
  <w:abstractNum w:abstractNumId="31087242">
    <w:multiLevelType w:val="hybridMultilevel"/>
    <w:lvl w:ilvl="0" w:tplc="72066358">
      <w:start w:val="1"/>
      <w:numFmt w:val="decimal"/>
      <w:lvlText w:val="%1."/>
      <w:lvlJc w:val="left"/>
      <w:pPr>
        <w:ind w:left="720" w:hanging="360"/>
      </w:pPr>
    </w:lvl>
    <w:lvl w:ilvl="1" w:tplc="72066358" w:tentative="1">
      <w:start w:val="1"/>
      <w:numFmt w:val="lowerLetter"/>
      <w:lvlText w:val="%2."/>
      <w:lvlJc w:val="left"/>
      <w:pPr>
        <w:ind w:left="1440" w:hanging="360"/>
      </w:pPr>
    </w:lvl>
    <w:lvl w:ilvl="2" w:tplc="72066358" w:tentative="1">
      <w:start w:val="1"/>
      <w:numFmt w:val="lowerRoman"/>
      <w:lvlText w:val="%3."/>
      <w:lvlJc w:val="right"/>
      <w:pPr>
        <w:ind w:left="2160" w:hanging="180"/>
      </w:pPr>
    </w:lvl>
    <w:lvl w:ilvl="3" w:tplc="72066358" w:tentative="1">
      <w:start w:val="1"/>
      <w:numFmt w:val="decimal"/>
      <w:lvlText w:val="%4."/>
      <w:lvlJc w:val="left"/>
      <w:pPr>
        <w:ind w:left="2880" w:hanging="360"/>
      </w:pPr>
    </w:lvl>
    <w:lvl w:ilvl="4" w:tplc="72066358" w:tentative="1">
      <w:start w:val="1"/>
      <w:numFmt w:val="lowerLetter"/>
      <w:lvlText w:val="%5."/>
      <w:lvlJc w:val="left"/>
      <w:pPr>
        <w:ind w:left="3600" w:hanging="360"/>
      </w:pPr>
    </w:lvl>
    <w:lvl w:ilvl="5" w:tplc="72066358" w:tentative="1">
      <w:start w:val="1"/>
      <w:numFmt w:val="lowerRoman"/>
      <w:lvlText w:val="%6."/>
      <w:lvlJc w:val="right"/>
      <w:pPr>
        <w:ind w:left="4320" w:hanging="180"/>
      </w:pPr>
    </w:lvl>
    <w:lvl w:ilvl="6" w:tplc="72066358" w:tentative="1">
      <w:start w:val="1"/>
      <w:numFmt w:val="decimal"/>
      <w:lvlText w:val="%7."/>
      <w:lvlJc w:val="left"/>
      <w:pPr>
        <w:ind w:left="5040" w:hanging="360"/>
      </w:pPr>
    </w:lvl>
    <w:lvl w:ilvl="7" w:tplc="72066358" w:tentative="1">
      <w:start w:val="1"/>
      <w:numFmt w:val="lowerLetter"/>
      <w:lvlText w:val="%8."/>
      <w:lvlJc w:val="left"/>
      <w:pPr>
        <w:ind w:left="5760" w:hanging="360"/>
      </w:pPr>
    </w:lvl>
    <w:lvl w:ilvl="8" w:tplc="72066358" w:tentative="1">
      <w:start w:val="1"/>
      <w:numFmt w:val="lowerRoman"/>
      <w:lvlText w:val="%9."/>
      <w:lvlJc w:val="right"/>
      <w:pPr>
        <w:ind w:left="6480" w:hanging="180"/>
      </w:pPr>
    </w:lvl>
  </w:abstractNum>
  <w:abstractNum w:abstractNumId="31087241">
    <w:multiLevelType w:val="hybridMultilevel"/>
    <w:lvl w:ilvl="0" w:tplc="62845012">
      <w:start w:val="1"/>
      <w:numFmt w:val="decimal"/>
      <w:lvlText w:val="%1."/>
      <w:lvlJc w:val="left"/>
      <w:pPr>
        <w:ind w:left="720" w:hanging="360"/>
      </w:pPr>
    </w:lvl>
    <w:lvl w:ilvl="1" w:tplc="62845012" w:tentative="1">
      <w:start w:val="1"/>
      <w:numFmt w:val="lowerLetter"/>
      <w:lvlText w:val="%2."/>
      <w:lvlJc w:val="left"/>
      <w:pPr>
        <w:ind w:left="1440" w:hanging="360"/>
      </w:pPr>
    </w:lvl>
    <w:lvl w:ilvl="2" w:tplc="62845012" w:tentative="1">
      <w:start w:val="1"/>
      <w:numFmt w:val="lowerRoman"/>
      <w:lvlText w:val="%3."/>
      <w:lvlJc w:val="right"/>
      <w:pPr>
        <w:ind w:left="2160" w:hanging="180"/>
      </w:pPr>
    </w:lvl>
    <w:lvl w:ilvl="3" w:tplc="62845012" w:tentative="1">
      <w:start w:val="1"/>
      <w:numFmt w:val="decimal"/>
      <w:lvlText w:val="%4."/>
      <w:lvlJc w:val="left"/>
      <w:pPr>
        <w:ind w:left="2880" w:hanging="360"/>
      </w:pPr>
    </w:lvl>
    <w:lvl w:ilvl="4" w:tplc="62845012" w:tentative="1">
      <w:start w:val="1"/>
      <w:numFmt w:val="lowerLetter"/>
      <w:lvlText w:val="%5."/>
      <w:lvlJc w:val="left"/>
      <w:pPr>
        <w:ind w:left="3600" w:hanging="360"/>
      </w:pPr>
    </w:lvl>
    <w:lvl w:ilvl="5" w:tplc="62845012" w:tentative="1">
      <w:start w:val="1"/>
      <w:numFmt w:val="lowerRoman"/>
      <w:lvlText w:val="%6."/>
      <w:lvlJc w:val="right"/>
      <w:pPr>
        <w:ind w:left="4320" w:hanging="180"/>
      </w:pPr>
    </w:lvl>
    <w:lvl w:ilvl="6" w:tplc="62845012" w:tentative="1">
      <w:start w:val="1"/>
      <w:numFmt w:val="decimal"/>
      <w:lvlText w:val="%7."/>
      <w:lvlJc w:val="left"/>
      <w:pPr>
        <w:ind w:left="5040" w:hanging="360"/>
      </w:pPr>
    </w:lvl>
    <w:lvl w:ilvl="7" w:tplc="62845012" w:tentative="1">
      <w:start w:val="1"/>
      <w:numFmt w:val="lowerLetter"/>
      <w:lvlText w:val="%8."/>
      <w:lvlJc w:val="left"/>
      <w:pPr>
        <w:ind w:left="5760" w:hanging="360"/>
      </w:pPr>
    </w:lvl>
    <w:lvl w:ilvl="8" w:tplc="62845012" w:tentative="1">
      <w:start w:val="1"/>
      <w:numFmt w:val="lowerRoman"/>
      <w:lvlText w:val="%9."/>
      <w:lvlJc w:val="right"/>
      <w:pPr>
        <w:ind w:left="6480" w:hanging="180"/>
      </w:pPr>
    </w:lvl>
  </w:abstractNum>
  <w:abstractNum w:abstractNumId="31087240">
    <w:multiLevelType w:val="hybridMultilevel"/>
    <w:lvl w:ilvl="0" w:tplc="30851974">
      <w:start w:val="1"/>
      <w:numFmt w:val="decimal"/>
      <w:lvlText w:val="%1."/>
      <w:lvlJc w:val="left"/>
      <w:pPr>
        <w:ind w:left="720" w:hanging="360"/>
      </w:pPr>
    </w:lvl>
    <w:lvl w:ilvl="1" w:tplc="30851974" w:tentative="1">
      <w:start w:val="1"/>
      <w:numFmt w:val="lowerLetter"/>
      <w:lvlText w:val="%2."/>
      <w:lvlJc w:val="left"/>
      <w:pPr>
        <w:ind w:left="1440" w:hanging="360"/>
      </w:pPr>
    </w:lvl>
    <w:lvl w:ilvl="2" w:tplc="30851974" w:tentative="1">
      <w:start w:val="1"/>
      <w:numFmt w:val="lowerRoman"/>
      <w:lvlText w:val="%3."/>
      <w:lvlJc w:val="right"/>
      <w:pPr>
        <w:ind w:left="2160" w:hanging="180"/>
      </w:pPr>
    </w:lvl>
    <w:lvl w:ilvl="3" w:tplc="30851974" w:tentative="1">
      <w:start w:val="1"/>
      <w:numFmt w:val="decimal"/>
      <w:lvlText w:val="%4."/>
      <w:lvlJc w:val="left"/>
      <w:pPr>
        <w:ind w:left="2880" w:hanging="360"/>
      </w:pPr>
    </w:lvl>
    <w:lvl w:ilvl="4" w:tplc="30851974" w:tentative="1">
      <w:start w:val="1"/>
      <w:numFmt w:val="lowerLetter"/>
      <w:lvlText w:val="%5."/>
      <w:lvlJc w:val="left"/>
      <w:pPr>
        <w:ind w:left="3600" w:hanging="360"/>
      </w:pPr>
    </w:lvl>
    <w:lvl w:ilvl="5" w:tplc="30851974" w:tentative="1">
      <w:start w:val="1"/>
      <w:numFmt w:val="lowerRoman"/>
      <w:lvlText w:val="%6."/>
      <w:lvlJc w:val="right"/>
      <w:pPr>
        <w:ind w:left="4320" w:hanging="180"/>
      </w:pPr>
    </w:lvl>
    <w:lvl w:ilvl="6" w:tplc="30851974" w:tentative="1">
      <w:start w:val="1"/>
      <w:numFmt w:val="decimal"/>
      <w:lvlText w:val="%7."/>
      <w:lvlJc w:val="left"/>
      <w:pPr>
        <w:ind w:left="5040" w:hanging="360"/>
      </w:pPr>
    </w:lvl>
    <w:lvl w:ilvl="7" w:tplc="30851974" w:tentative="1">
      <w:start w:val="1"/>
      <w:numFmt w:val="lowerLetter"/>
      <w:lvlText w:val="%8."/>
      <w:lvlJc w:val="left"/>
      <w:pPr>
        <w:ind w:left="5760" w:hanging="360"/>
      </w:pPr>
    </w:lvl>
    <w:lvl w:ilvl="8" w:tplc="30851974" w:tentative="1">
      <w:start w:val="1"/>
      <w:numFmt w:val="lowerRoman"/>
      <w:lvlText w:val="%9."/>
      <w:lvlJc w:val="right"/>
      <w:pPr>
        <w:ind w:left="6480" w:hanging="180"/>
      </w:pPr>
    </w:lvl>
  </w:abstractNum>
  <w:abstractNum w:abstractNumId="31087239">
    <w:multiLevelType w:val="hybridMultilevel"/>
    <w:lvl w:ilvl="0" w:tplc="91416762">
      <w:start w:val="1"/>
      <w:numFmt w:val="decimal"/>
      <w:lvlText w:val="%1."/>
      <w:lvlJc w:val="left"/>
      <w:pPr>
        <w:ind w:left="720" w:hanging="360"/>
      </w:pPr>
    </w:lvl>
    <w:lvl w:ilvl="1" w:tplc="91416762" w:tentative="1">
      <w:start w:val="1"/>
      <w:numFmt w:val="lowerLetter"/>
      <w:lvlText w:val="%2."/>
      <w:lvlJc w:val="left"/>
      <w:pPr>
        <w:ind w:left="1440" w:hanging="360"/>
      </w:pPr>
    </w:lvl>
    <w:lvl w:ilvl="2" w:tplc="91416762" w:tentative="1">
      <w:start w:val="1"/>
      <w:numFmt w:val="lowerRoman"/>
      <w:lvlText w:val="%3."/>
      <w:lvlJc w:val="right"/>
      <w:pPr>
        <w:ind w:left="2160" w:hanging="180"/>
      </w:pPr>
    </w:lvl>
    <w:lvl w:ilvl="3" w:tplc="91416762" w:tentative="1">
      <w:start w:val="1"/>
      <w:numFmt w:val="decimal"/>
      <w:lvlText w:val="%4."/>
      <w:lvlJc w:val="left"/>
      <w:pPr>
        <w:ind w:left="2880" w:hanging="360"/>
      </w:pPr>
    </w:lvl>
    <w:lvl w:ilvl="4" w:tplc="91416762" w:tentative="1">
      <w:start w:val="1"/>
      <w:numFmt w:val="lowerLetter"/>
      <w:lvlText w:val="%5."/>
      <w:lvlJc w:val="left"/>
      <w:pPr>
        <w:ind w:left="3600" w:hanging="360"/>
      </w:pPr>
    </w:lvl>
    <w:lvl w:ilvl="5" w:tplc="91416762" w:tentative="1">
      <w:start w:val="1"/>
      <w:numFmt w:val="lowerRoman"/>
      <w:lvlText w:val="%6."/>
      <w:lvlJc w:val="right"/>
      <w:pPr>
        <w:ind w:left="4320" w:hanging="180"/>
      </w:pPr>
    </w:lvl>
    <w:lvl w:ilvl="6" w:tplc="91416762" w:tentative="1">
      <w:start w:val="1"/>
      <w:numFmt w:val="decimal"/>
      <w:lvlText w:val="%7."/>
      <w:lvlJc w:val="left"/>
      <w:pPr>
        <w:ind w:left="5040" w:hanging="360"/>
      </w:pPr>
    </w:lvl>
    <w:lvl w:ilvl="7" w:tplc="91416762" w:tentative="1">
      <w:start w:val="1"/>
      <w:numFmt w:val="lowerLetter"/>
      <w:lvlText w:val="%8."/>
      <w:lvlJc w:val="left"/>
      <w:pPr>
        <w:ind w:left="5760" w:hanging="360"/>
      </w:pPr>
    </w:lvl>
    <w:lvl w:ilvl="8" w:tplc="91416762" w:tentative="1">
      <w:start w:val="1"/>
      <w:numFmt w:val="lowerRoman"/>
      <w:lvlText w:val="%9."/>
      <w:lvlJc w:val="right"/>
      <w:pPr>
        <w:ind w:left="6480" w:hanging="180"/>
      </w:pPr>
    </w:lvl>
  </w:abstractNum>
  <w:abstractNum w:abstractNumId="31087238">
    <w:multiLevelType w:val="hybridMultilevel"/>
    <w:lvl w:ilvl="0" w:tplc="19003103">
      <w:start w:val="1"/>
      <w:numFmt w:val="decimal"/>
      <w:lvlText w:val="%1."/>
      <w:lvlJc w:val="left"/>
      <w:pPr>
        <w:ind w:left="720" w:hanging="360"/>
      </w:pPr>
    </w:lvl>
    <w:lvl w:ilvl="1" w:tplc="19003103" w:tentative="1">
      <w:start w:val="1"/>
      <w:numFmt w:val="lowerLetter"/>
      <w:lvlText w:val="%2."/>
      <w:lvlJc w:val="left"/>
      <w:pPr>
        <w:ind w:left="1440" w:hanging="360"/>
      </w:pPr>
    </w:lvl>
    <w:lvl w:ilvl="2" w:tplc="19003103" w:tentative="1">
      <w:start w:val="1"/>
      <w:numFmt w:val="lowerRoman"/>
      <w:lvlText w:val="%3."/>
      <w:lvlJc w:val="right"/>
      <w:pPr>
        <w:ind w:left="2160" w:hanging="180"/>
      </w:pPr>
    </w:lvl>
    <w:lvl w:ilvl="3" w:tplc="19003103" w:tentative="1">
      <w:start w:val="1"/>
      <w:numFmt w:val="decimal"/>
      <w:lvlText w:val="%4."/>
      <w:lvlJc w:val="left"/>
      <w:pPr>
        <w:ind w:left="2880" w:hanging="360"/>
      </w:pPr>
    </w:lvl>
    <w:lvl w:ilvl="4" w:tplc="19003103" w:tentative="1">
      <w:start w:val="1"/>
      <w:numFmt w:val="lowerLetter"/>
      <w:lvlText w:val="%5."/>
      <w:lvlJc w:val="left"/>
      <w:pPr>
        <w:ind w:left="3600" w:hanging="360"/>
      </w:pPr>
    </w:lvl>
    <w:lvl w:ilvl="5" w:tplc="19003103" w:tentative="1">
      <w:start w:val="1"/>
      <w:numFmt w:val="lowerRoman"/>
      <w:lvlText w:val="%6."/>
      <w:lvlJc w:val="right"/>
      <w:pPr>
        <w:ind w:left="4320" w:hanging="180"/>
      </w:pPr>
    </w:lvl>
    <w:lvl w:ilvl="6" w:tplc="19003103" w:tentative="1">
      <w:start w:val="1"/>
      <w:numFmt w:val="decimal"/>
      <w:lvlText w:val="%7."/>
      <w:lvlJc w:val="left"/>
      <w:pPr>
        <w:ind w:left="5040" w:hanging="360"/>
      </w:pPr>
    </w:lvl>
    <w:lvl w:ilvl="7" w:tplc="19003103" w:tentative="1">
      <w:start w:val="1"/>
      <w:numFmt w:val="lowerLetter"/>
      <w:lvlText w:val="%8."/>
      <w:lvlJc w:val="left"/>
      <w:pPr>
        <w:ind w:left="5760" w:hanging="360"/>
      </w:pPr>
    </w:lvl>
    <w:lvl w:ilvl="8" w:tplc="19003103" w:tentative="1">
      <w:start w:val="1"/>
      <w:numFmt w:val="lowerRoman"/>
      <w:lvlText w:val="%9."/>
      <w:lvlJc w:val="right"/>
      <w:pPr>
        <w:ind w:left="6480" w:hanging="180"/>
      </w:pPr>
    </w:lvl>
  </w:abstractNum>
  <w:abstractNum w:abstractNumId="31087237">
    <w:multiLevelType w:val="hybridMultilevel"/>
    <w:lvl w:ilvl="0" w:tplc="11877884">
      <w:start w:val="1"/>
      <w:numFmt w:val="decimal"/>
      <w:lvlText w:val="%1."/>
      <w:lvlJc w:val="left"/>
      <w:pPr>
        <w:ind w:left="720" w:hanging="360"/>
      </w:pPr>
    </w:lvl>
    <w:lvl w:ilvl="1" w:tplc="11877884" w:tentative="1">
      <w:start w:val="1"/>
      <w:numFmt w:val="lowerLetter"/>
      <w:lvlText w:val="%2."/>
      <w:lvlJc w:val="left"/>
      <w:pPr>
        <w:ind w:left="1440" w:hanging="360"/>
      </w:pPr>
    </w:lvl>
    <w:lvl w:ilvl="2" w:tplc="11877884" w:tentative="1">
      <w:start w:val="1"/>
      <w:numFmt w:val="lowerRoman"/>
      <w:lvlText w:val="%3."/>
      <w:lvlJc w:val="right"/>
      <w:pPr>
        <w:ind w:left="2160" w:hanging="180"/>
      </w:pPr>
    </w:lvl>
    <w:lvl w:ilvl="3" w:tplc="11877884" w:tentative="1">
      <w:start w:val="1"/>
      <w:numFmt w:val="decimal"/>
      <w:lvlText w:val="%4."/>
      <w:lvlJc w:val="left"/>
      <w:pPr>
        <w:ind w:left="2880" w:hanging="360"/>
      </w:pPr>
    </w:lvl>
    <w:lvl w:ilvl="4" w:tplc="11877884" w:tentative="1">
      <w:start w:val="1"/>
      <w:numFmt w:val="lowerLetter"/>
      <w:lvlText w:val="%5."/>
      <w:lvlJc w:val="left"/>
      <w:pPr>
        <w:ind w:left="3600" w:hanging="360"/>
      </w:pPr>
    </w:lvl>
    <w:lvl w:ilvl="5" w:tplc="11877884" w:tentative="1">
      <w:start w:val="1"/>
      <w:numFmt w:val="lowerRoman"/>
      <w:lvlText w:val="%6."/>
      <w:lvlJc w:val="right"/>
      <w:pPr>
        <w:ind w:left="4320" w:hanging="180"/>
      </w:pPr>
    </w:lvl>
    <w:lvl w:ilvl="6" w:tplc="11877884" w:tentative="1">
      <w:start w:val="1"/>
      <w:numFmt w:val="decimal"/>
      <w:lvlText w:val="%7."/>
      <w:lvlJc w:val="left"/>
      <w:pPr>
        <w:ind w:left="5040" w:hanging="360"/>
      </w:pPr>
    </w:lvl>
    <w:lvl w:ilvl="7" w:tplc="11877884" w:tentative="1">
      <w:start w:val="1"/>
      <w:numFmt w:val="lowerLetter"/>
      <w:lvlText w:val="%8."/>
      <w:lvlJc w:val="left"/>
      <w:pPr>
        <w:ind w:left="5760" w:hanging="360"/>
      </w:pPr>
    </w:lvl>
    <w:lvl w:ilvl="8" w:tplc="11877884" w:tentative="1">
      <w:start w:val="1"/>
      <w:numFmt w:val="lowerRoman"/>
      <w:lvlText w:val="%9."/>
      <w:lvlJc w:val="right"/>
      <w:pPr>
        <w:ind w:left="6480" w:hanging="180"/>
      </w:pPr>
    </w:lvl>
  </w:abstractNum>
  <w:abstractNum w:abstractNumId="31087236">
    <w:multiLevelType w:val="hybridMultilevel"/>
    <w:lvl w:ilvl="0" w:tplc="42089228">
      <w:start w:val="1"/>
      <w:numFmt w:val="decimal"/>
      <w:lvlText w:val="%1."/>
      <w:lvlJc w:val="left"/>
      <w:pPr>
        <w:ind w:left="720" w:hanging="360"/>
      </w:pPr>
    </w:lvl>
    <w:lvl w:ilvl="1" w:tplc="42089228" w:tentative="1">
      <w:start w:val="1"/>
      <w:numFmt w:val="lowerLetter"/>
      <w:lvlText w:val="%2."/>
      <w:lvlJc w:val="left"/>
      <w:pPr>
        <w:ind w:left="1440" w:hanging="360"/>
      </w:pPr>
    </w:lvl>
    <w:lvl w:ilvl="2" w:tplc="42089228" w:tentative="1">
      <w:start w:val="1"/>
      <w:numFmt w:val="lowerRoman"/>
      <w:lvlText w:val="%3."/>
      <w:lvlJc w:val="right"/>
      <w:pPr>
        <w:ind w:left="2160" w:hanging="180"/>
      </w:pPr>
    </w:lvl>
    <w:lvl w:ilvl="3" w:tplc="42089228" w:tentative="1">
      <w:start w:val="1"/>
      <w:numFmt w:val="decimal"/>
      <w:lvlText w:val="%4."/>
      <w:lvlJc w:val="left"/>
      <w:pPr>
        <w:ind w:left="2880" w:hanging="360"/>
      </w:pPr>
    </w:lvl>
    <w:lvl w:ilvl="4" w:tplc="42089228" w:tentative="1">
      <w:start w:val="1"/>
      <w:numFmt w:val="lowerLetter"/>
      <w:lvlText w:val="%5."/>
      <w:lvlJc w:val="left"/>
      <w:pPr>
        <w:ind w:left="3600" w:hanging="360"/>
      </w:pPr>
    </w:lvl>
    <w:lvl w:ilvl="5" w:tplc="42089228" w:tentative="1">
      <w:start w:val="1"/>
      <w:numFmt w:val="lowerRoman"/>
      <w:lvlText w:val="%6."/>
      <w:lvlJc w:val="right"/>
      <w:pPr>
        <w:ind w:left="4320" w:hanging="180"/>
      </w:pPr>
    </w:lvl>
    <w:lvl w:ilvl="6" w:tplc="42089228" w:tentative="1">
      <w:start w:val="1"/>
      <w:numFmt w:val="decimal"/>
      <w:lvlText w:val="%7."/>
      <w:lvlJc w:val="left"/>
      <w:pPr>
        <w:ind w:left="5040" w:hanging="360"/>
      </w:pPr>
    </w:lvl>
    <w:lvl w:ilvl="7" w:tplc="42089228" w:tentative="1">
      <w:start w:val="1"/>
      <w:numFmt w:val="lowerLetter"/>
      <w:lvlText w:val="%8."/>
      <w:lvlJc w:val="left"/>
      <w:pPr>
        <w:ind w:left="5760" w:hanging="360"/>
      </w:pPr>
    </w:lvl>
    <w:lvl w:ilvl="8" w:tplc="42089228" w:tentative="1">
      <w:start w:val="1"/>
      <w:numFmt w:val="lowerRoman"/>
      <w:lvlText w:val="%9."/>
      <w:lvlJc w:val="right"/>
      <w:pPr>
        <w:ind w:left="6480" w:hanging="180"/>
      </w:pPr>
    </w:lvl>
  </w:abstractNum>
  <w:abstractNum w:abstractNumId="31087235">
    <w:multiLevelType w:val="hybridMultilevel"/>
    <w:lvl w:ilvl="0" w:tplc="26780446">
      <w:start w:val="1"/>
      <w:numFmt w:val="decimal"/>
      <w:lvlText w:val="%1."/>
      <w:lvlJc w:val="left"/>
      <w:pPr>
        <w:ind w:left="720" w:hanging="360"/>
      </w:pPr>
    </w:lvl>
    <w:lvl w:ilvl="1" w:tplc="26780446" w:tentative="1">
      <w:start w:val="1"/>
      <w:numFmt w:val="lowerLetter"/>
      <w:lvlText w:val="%2."/>
      <w:lvlJc w:val="left"/>
      <w:pPr>
        <w:ind w:left="1440" w:hanging="360"/>
      </w:pPr>
    </w:lvl>
    <w:lvl w:ilvl="2" w:tplc="26780446" w:tentative="1">
      <w:start w:val="1"/>
      <w:numFmt w:val="lowerRoman"/>
      <w:lvlText w:val="%3."/>
      <w:lvlJc w:val="right"/>
      <w:pPr>
        <w:ind w:left="2160" w:hanging="180"/>
      </w:pPr>
    </w:lvl>
    <w:lvl w:ilvl="3" w:tplc="26780446" w:tentative="1">
      <w:start w:val="1"/>
      <w:numFmt w:val="decimal"/>
      <w:lvlText w:val="%4."/>
      <w:lvlJc w:val="left"/>
      <w:pPr>
        <w:ind w:left="2880" w:hanging="360"/>
      </w:pPr>
    </w:lvl>
    <w:lvl w:ilvl="4" w:tplc="26780446" w:tentative="1">
      <w:start w:val="1"/>
      <w:numFmt w:val="lowerLetter"/>
      <w:lvlText w:val="%5."/>
      <w:lvlJc w:val="left"/>
      <w:pPr>
        <w:ind w:left="3600" w:hanging="360"/>
      </w:pPr>
    </w:lvl>
    <w:lvl w:ilvl="5" w:tplc="26780446" w:tentative="1">
      <w:start w:val="1"/>
      <w:numFmt w:val="lowerRoman"/>
      <w:lvlText w:val="%6."/>
      <w:lvlJc w:val="right"/>
      <w:pPr>
        <w:ind w:left="4320" w:hanging="180"/>
      </w:pPr>
    </w:lvl>
    <w:lvl w:ilvl="6" w:tplc="26780446" w:tentative="1">
      <w:start w:val="1"/>
      <w:numFmt w:val="decimal"/>
      <w:lvlText w:val="%7."/>
      <w:lvlJc w:val="left"/>
      <w:pPr>
        <w:ind w:left="5040" w:hanging="360"/>
      </w:pPr>
    </w:lvl>
    <w:lvl w:ilvl="7" w:tplc="26780446" w:tentative="1">
      <w:start w:val="1"/>
      <w:numFmt w:val="lowerLetter"/>
      <w:lvlText w:val="%8."/>
      <w:lvlJc w:val="left"/>
      <w:pPr>
        <w:ind w:left="5760" w:hanging="360"/>
      </w:pPr>
    </w:lvl>
    <w:lvl w:ilvl="8" w:tplc="26780446" w:tentative="1">
      <w:start w:val="1"/>
      <w:numFmt w:val="lowerRoman"/>
      <w:lvlText w:val="%9."/>
      <w:lvlJc w:val="right"/>
      <w:pPr>
        <w:ind w:left="6480" w:hanging="180"/>
      </w:pPr>
    </w:lvl>
  </w:abstractNum>
  <w:abstractNum w:abstractNumId="31087234">
    <w:multiLevelType w:val="hybridMultilevel"/>
    <w:lvl w:ilvl="0" w:tplc="73556510">
      <w:start w:val="1"/>
      <w:numFmt w:val="decimal"/>
      <w:lvlText w:val="%1."/>
      <w:lvlJc w:val="left"/>
      <w:pPr>
        <w:ind w:left="720" w:hanging="360"/>
      </w:pPr>
    </w:lvl>
    <w:lvl w:ilvl="1" w:tplc="73556510" w:tentative="1">
      <w:start w:val="1"/>
      <w:numFmt w:val="lowerLetter"/>
      <w:lvlText w:val="%2."/>
      <w:lvlJc w:val="left"/>
      <w:pPr>
        <w:ind w:left="1440" w:hanging="360"/>
      </w:pPr>
    </w:lvl>
    <w:lvl w:ilvl="2" w:tplc="73556510" w:tentative="1">
      <w:start w:val="1"/>
      <w:numFmt w:val="lowerRoman"/>
      <w:lvlText w:val="%3."/>
      <w:lvlJc w:val="right"/>
      <w:pPr>
        <w:ind w:left="2160" w:hanging="180"/>
      </w:pPr>
    </w:lvl>
    <w:lvl w:ilvl="3" w:tplc="73556510" w:tentative="1">
      <w:start w:val="1"/>
      <w:numFmt w:val="decimal"/>
      <w:lvlText w:val="%4."/>
      <w:lvlJc w:val="left"/>
      <w:pPr>
        <w:ind w:left="2880" w:hanging="360"/>
      </w:pPr>
    </w:lvl>
    <w:lvl w:ilvl="4" w:tplc="73556510" w:tentative="1">
      <w:start w:val="1"/>
      <w:numFmt w:val="lowerLetter"/>
      <w:lvlText w:val="%5."/>
      <w:lvlJc w:val="left"/>
      <w:pPr>
        <w:ind w:left="3600" w:hanging="360"/>
      </w:pPr>
    </w:lvl>
    <w:lvl w:ilvl="5" w:tplc="73556510" w:tentative="1">
      <w:start w:val="1"/>
      <w:numFmt w:val="lowerRoman"/>
      <w:lvlText w:val="%6."/>
      <w:lvlJc w:val="right"/>
      <w:pPr>
        <w:ind w:left="4320" w:hanging="180"/>
      </w:pPr>
    </w:lvl>
    <w:lvl w:ilvl="6" w:tplc="73556510" w:tentative="1">
      <w:start w:val="1"/>
      <w:numFmt w:val="decimal"/>
      <w:lvlText w:val="%7."/>
      <w:lvlJc w:val="left"/>
      <w:pPr>
        <w:ind w:left="5040" w:hanging="360"/>
      </w:pPr>
    </w:lvl>
    <w:lvl w:ilvl="7" w:tplc="73556510" w:tentative="1">
      <w:start w:val="1"/>
      <w:numFmt w:val="lowerLetter"/>
      <w:lvlText w:val="%8."/>
      <w:lvlJc w:val="left"/>
      <w:pPr>
        <w:ind w:left="5760" w:hanging="360"/>
      </w:pPr>
    </w:lvl>
    <w:lvl w:ilvl="8" w:tplc="73556510" w:tentative="1">
      <w:start w:val="1"/>
      <w:numFmt w:val="lowerRoman"/>
      <w:lvlText w:val="%9."/>
      <w:lvlJc w:val="right"/>
      <w:pPr>
        <w:ind w:left="6480" w:hanging="180"/>
      </w:pPr>
    </w:lvl>
  </w:abstractNum>
  <w:abstractNum w:abstractNumId="31087233">
    <w:multiLevelType w:val="hybridMultilevel"/>
    <w:lvl w:ilvl="0" w:tplc="22127935">
      <w:start w:val="1"/>
      <w:numFmt w:val="decimal"/>
      <w:lvlText w:val="%1."/>
      <w:lvlJc w:val="left"/>
      <w:pPr>
        <w:ind w:left="720" w:hanging="360"/>
      </w:pPr>
    </w:lvl>
    <w:lvl w:ilvl="1" w:tplc="22127935" w:tentative="1">
      <w:start w:val="1"/>
      <w:numFmt w:val="lowerLetter"/>
      <w:lvlText w:val="%2."/>
      <w:lvlJc w:val="left"/>
      <w:pPr>
        <w:ind w:left="1440" w:hanging="360"/>
      </w:pPr>
    </w:lvl>
    <w:lvl w:ilvl="2" w:tplc="22127935" w:tentative="1">
      <w:start w:val="1"/>
      <w:numFmt w:val="lowerRoman"/>
      <w:lvlText w:val="%3."/>
      <w:lvlJc w:val="right"/>
      <w:pPr>
        <w:ind w:left="2160" w:hanging="180"/>
      </w:pPr>
    </w:lvl>
    <w:lvl w:ilvl="3" w:tplc="22127935" w:tentative="1">
      <w:start w:val="1"/>
      <w:numFmt w:val="decimal"/>
      <w:lvlText w:val="%4."/>
      <w:lvlJc w:val="left"/>
      <w:pPr>
        <w:ind w:left="2880" w:hanging="360"/>
      </w:pPr>
    </w:lvl>
    <w:lvl w:ilvl="4" w:tplc="22127935" w:tentative="1">
      <w:start w:val="1"/>
      <w:numFmt w:val="lowerLetter"/>
      <w:lvlText w:val="%5."/>
      <w:lvlJc w:val="left"/>
      <w:pPr>
        <w:ind w:left="3600" w:hanging="360"/>
      </w:pPr>
    </w:lvl>
    <w:lvl w:ilvl="5" w:tplc="22127935" w:tentative="1">
      <w:start w:val="1"/>
      <w:numFmt w:val="lowerRoman"/>
      <w:lvlText w:val="%6."/>
      <w:lvlJc w:val="right"/>
      <w:pPr>
        <w:ind w:left="4320" w:hanging="180"/>
      </w:pPr>
    </w:lvl>
    <w:lvl w:ilvl="6" w:tplc="22127935" w:tentative="1">
      <w:start w:val="1"/>
      <w:numFmt w:val="decimal"/>
      <w:lvlText w:val="%7."/>
      <w:lvlJc w:val="left"/>
      <w:pPr>
        <w:ind w:left="5040" w:hanging="360"/>
      </w:pPr>
    </w:lvl>
    <w:lvl w:ilvl="7" w:tplc="22127935" w:tentative="1">
      <w:start w:val="1"/>
      <w:numFmt w:val="lowerLetter"/>
      <w:lvlText w:val="%8."/>
      <w:lvlJc w:val="left"/>
      <w:pPr>
        <w:ind w:left="5760" w:hanging="360"/>
      </w:pPr>
    </w:lvl>
    <w:lvl w:ilvl="8" w:tplc="22127935" w:tentative="1">
      <w:start w:val="1"/>
      <w:numFmt w:val="lowerRoman"/>
      <w:lvlText w:val="%9."/>
      <w:lvlJc w:val="right"/>
      <w:pPr>
        <w:ind w:left="6480" w:hanging="180"/>
      </w:pPr>
    </w:lvl>
  </w:abstractNum>
  <w:abstractNum w:abstractNumId="31087232">
    <w:multiLevelType w:val="hybridMultilevel"/>
    <w:lvl w:ilvl="0" w:tplc="53422423">
      <w:start w:val="1"/>
      <w:numFmt w:val="decimal"/>
      <w:lvlText w:val="%1."/>
      <w:lvlJc w:val="left"/>
      <w:pPr>
        <w:ind w:left="720" w:hanging="360"/>
      </w:pPr>
    </w:lvl>
    <w:lvl w:ilvl="1" w:tplc="53422423" w:tentative="1">
      <w:start w:val="1"/>
      <w:numFmt w:val="lowerLetter"/>
      <w:lvlText w:val="%2."/>
      <w:lvlJc w:val="left"/>
      <w:pPr>
        <w:ind w:left="1440" w:hanging="360"/>
      </w:pPr>
    </w:lvl>
    <w:lvl w:ilvl="2" w:tplc="53422423" w:tentative="1">
      <w:start w:val="1"/>
      <w:numFmt w:val="lowerRoman"/>
      <w:lvlText w:val="%3."/>
      <w:lvlJc w:val="right"/>
      <w:pPr>
        <w:ind w:left="2160" w:hanging="180"/>
      </w:pPr>
    </w:lvl>
    <w:lvl w:ilvl="3" w:tplc="53422423" w:tentative="1">
      <w:start w:val="1"/>
      <w:numFmt w:val="decimal"/>
      <w:lvlText w:val="%4."/>
      <w:lvlJc w:val="left"/>
      <w:pPr>
        <w:ind w:left="2880" w:hanging="360"/>
      </w:pPr>
    </w:lvl>
    <w:lvl w:ilvl="4" w:tplc="53422423" w:tentative="1">
      <w:start w:val="1"/>
      <w:numFmt w:val="lowerLetter"/>
      <w:lvlText w:val="%5."/>
      <w:lvlJc w:val="left"/>
      <w:pPr>
        <w:ind w:left="3600" w:hanging="360"/>
      </w:pPr>
    </w:lvl>
    <w:lvl w:ilvl="5" w:tplc="53422423" w:tentative="1">
      <w:start w:val="1"/>
      <w:numFmt w:val="lowerRoman"/>
      <w:lvlText w:val="%6."/>
      <w:lvlJc w:val="right"/>
      <w:pPr>
        <w:ind w:left="4320" w:hanging="180"/>
      </w:pPr>
    </w:lvl>
    <w:lvl w:ilvl="6" w:tplc="53422423" w:tentative="1">
      <w:start w:val="1"/>
      <w:numFmt w:val="decimal"/>
      <w:lvlText w:val="%7."/>
      <w:lvlJc w:val="left"/>
      <w:pPr>
        <w:ind w:left="5040" w:hanging="360"/>
      </w:pPr>
    </w:lvl>
    <w:lvl w:ilvl="7" w:tplc="53422423" w:tentative="1">
      <w:start w:val="1"/>
      <w:numFmt w:val="lowerLetter"/>
      <w:lvlText w:val="%8."/>
      <w:lvlJc w:val="left"/>
      <w:pPr>
        <w:ind w:left="5760" w:hanging="360"/>
      </w:pPr>
    </w:lvl>
    <w:lvl w:ilvl="8" w:tplc="53422423" w:tentative="1">
      <w:start w:val="1"/>
      <w:numFmt w:val="lowerRoman"/>
      <w:lvlText w:val="%9."/>
      <w:lvlJc w:val="right"/>
      <w:pPr>
        <w:ind w:left="6480" w:hanging="180"/>
      </w:pPr>
    </w:lvl>
  </w:abstractNum>
  <w:abstractNum w:abstractNumId="31087231">
    <w:multiLevelType w:val="hybridMultilevel"/>
    <w:lvl w:ilvl="0" w:tplc="66679557">
      <w:start w:val="1"/>
      <w:numFmt w:val="decimal"/>
      <w:lvlText w:val="%1."/>
      <w:lvlJc w:val="left"/>
      <w:pPr>
        <w:ind w:left="720" w:hanging="360"/>
      </w:pPr>
    </w:lvl>
    <w:lvl w:ilvl="1" w:tplc="66679557" w:tentative="1">
      <w:start w:val="1"/>
      <w:numFmt w:val="lowerLetter"/>
      <w:lvlText w:val="%2."/>
      <w:lvlJc w:val="left"/>
      <w:pPr>
        <w:ind w:left="1440" w:hanging="360"/>
      </w:pPr>
    </w:lvl>
    <w:lvl w:ilvl="2" w:tplc="66679557" w:tentative="1">
      <w:start w:val="1"/>
      <w:numFmt w:val="lowerRoman"/>
      <w:lvlText w:val="%3."/>
      <w:lvlJc w:val="right"/>
      <w:pPr>
        <w:ind w:left="2160" w:hanging="180"/>
      </w:pPr>
    </w:lvl>
    <w:lvl w:ilvl="3" w:tplc="66679557" w:tentative="1">
      <w:start w:val="1"/>
      <w:numFmt w:val="decimal"/>
      <w:lvlText w:val="%4."/>
      <w:lvlJc w:val="left"/>
      <w:pPr>
        <w:ind w:left="2880" w:hanging="360"/>
      </w:pPr>
    </w:lvl>
    <w:lvl w:ilvl="4" w:tplc="66679557" w:tentative="1">
      <w:start w:val="1"/>
      <w:numFmt w:val="lowerLetter"/>
      <w:lvlText w:val="%5."/>
      <w:lvlJc w:val="left"/>
      <w:pPr>
        <w:ind w:left="3600" w:hanging="360"/>
      </w:pPr>
    </w:lvl>
    <w:lvl w:ilvl="5" w:tplc="66679557" w:tentative="1">
      <w:start w:val="1"/>
      <w:numFmt w:val="lowerRoman"/>
      <w:lvlText w:val="%6."/>
      <w:lvlJc w:val="right"/>
      <w:pPr>
        <w:ind w:left="4320" w:hanging="180"/>
      </w:pPr>
    </w:lvl>
    <w:lvl w:ilvl="6" w:tplc="66679557" w:tentative="1">
      <w:start w:val="1"/>
      <w:numFmt w:val="decimal"/>
      <w:lvlText w:val="%7."/>
      <w:lvlJc w:val="left"/>
      <w:pPr>
        <w:ind w:left="5040" w:hanging="360"/>
      </w:pPr>
    </w:lvl>
    <w:lvl w:ilvl="7" w:tplc="66679557" w:tentative="1">
      <w:start w:val="1"/>
      <w:numFmt w:val="lowerLetter"/>
      <w:lvlText w:val="%8."/>
      <w:lvlJc w:val="left"/>
      <w:pPr>
        <w:ind w:left="5760" w:hanging="360"/>
      </w:pPr>
    </w:lvl>
    <w:lvl w:ilvl="8" w:tplc="66679557" w:tentative="1">
      <w:start w:val="1"/>
      <w:numFmt w:val="lowerRoman"/>
      <w:lvlText w:val="%9."/>
      <w:lvlJc w:val="right"/>
      <w:pPr>
        <w:ind w:left="6480" w:hanging="180"/>
      </w:pPr>
    </w:lvl>
  </w:abstractNum>
  <w:abstractNum w:abstractNumId="31087230">
    <w:multiLevelType w:val="hybridMultilevel"/>
    <w:lvl w:ilvl="0" w:tplc="73803349">
      <w:start w:val="1"/>
      <w:numFmt w:val="decimal"/>
      <w:lvlText w:val="%1."/>
      <w:lvlJc w:val="left"/>
      <w:pPr>
        <w:ind w:left="720" w:hanging="360"/>
      </w:pPr>
    </w:lvl>
    <w:lvl w:ilvl="1" w:tplc="73803349" w:tentative="1">
      <w:start w:val="1"/>
      <w:numFmt w:val="lowerLetter"/>
      <w:lvlText w:val="%2."/>
      <w:lvlJc w:val="left"/>
      <w:pPr>
        <w:ind w:left="1440" w:hanging="360"/>
      </w:pPr>
    </w:lvl>
    <w:lvl w:ilvl="2" w:tplc="73803349" w:tentative="1">
      <w:start w:val="1"/>
      <w:numFmt w:val="lowerRoman"/>
      <w:lvlText w:val="%3."/>
      <w:lvlJc w:val="right"/>
      <w:pPr>
        <w:ind w:left="2160" w:hanging="180"/>
      </w:pPr>
    </w:lvl>
    <w:lvl w:ilvl="3" w:tplc="73803349" w:tentative="1">
      <w:start w:val="1"/>
      <w:numFmt w:val="decimal"/>
      <w:lvlText w:val="%4."/>
      <w:lvlJc w:val="left"/>
      <w:pPr>
        <w:ind w:left="2880" w:hanging="360"/>
      </w:pPr>
    </w:lvl>
    <w:lvl w:ilvl="4" w:tplc="73803349" w:tentative="1">
      <w:start w:val="1"/>
      <w:numFmt w:val="lowerLetter"/>
      <w:lvlText w:val="%5."/>
      <w:lvlJc w:val="left"/>
      <w:pPr>
        <w:ind w:left="3600" w:hanging="360"/>
      </w:pPr>
    </w:lvl>
    <w:lvl w:ilvl="5" w:tplc="73803349" w:tentative="1">
      <w:start w:val="1"/>
      <w:numFmt w:val="lowerRoman"/>
      <w:lvlText w:val="%6."/>
      <w:lvlJc w:val="right"/>
      <w:pPr>
        <w:ind w:left="4320" w:hanging="180"/>
      </w:pPr>
    </w:lvl>
    <w:lvl w:ilvl="6" w:tplc="73803349" w:tentative="1">
      <w:start w:val="1"/>
      <w:numFmt w:val="decimal"/>
      <w:lvlText w:val="%7."/>
      <w:lvlJc w:val="left"/>
      <w:pPr>
        <w:ind w:left="5040" w:hanging="360"/>
      </w:pPr>
    </w:lvl>
    <w:lvl w:ilvl="7" w:tplc="73803349" w:tentative="1">
      <w:start w:val="1"/>
      <w:numFmt w:val="lowerLetter"/>
      <w:lvlText w:val="%8."/>
      <w:lvlJc w:val="left"/>
      <w:pPr>
        <w:ind w:left="5760" w:hanging="360"/>
      </w:pPr>
    </w:lvl>
    <w:lvl w:ilvl="8" w:tplc="73803349" w:tentative="1">
      <w:start w:val="1"/>
      <w:numFmt w:val="lowerRoman"/>
      <w:lvlText w:val="%9."/>
      <w:lvlJc w:val="right"/>
      <w:pPr>
        <w:ind w:left="6480" w:hanging="180"/>
      </w:pPr>
    </w:lvl>
  </w:abstractNum>
  <w:abstractNum w:abstractNumId="31087229">
    <w:multiLevelType w:val="hybridMultilevel"/>
    <w:lvl w:ilvl="0" w:tplc="71453096">
      <w:start w:val="1"/>
      <w:numFmt w:val="decimal"/>
      <w:lvlText w:val="%1."/>
      <w:lvlJc w:val="left"/>
      <w:pPr>
        <w:ind w:left="720" w:hanging="360"/>
      </w:pPr>
    </w:lvl>
    <w:lvl w:ilvl="1" w:tplc="71453096" w:tentative="1">
      <w:start w:val="1"/>
      <w:numFmt w:val="lowerLetter"/>
      <w:lvlText w:val="%2."/>
      <w:lvlJc w:val="left"/>
      <w:pPr>
        <w:ind w:left="1440" w:hanging="360"/>
      </w:pPr>
    </w:lvl>
    <w:lvl w:ilvl="2" w:tplc="71453096" w:tentative="1">
      <w:start w:val="1"/>
      <w:numFmt w:val="lowerRoman"/>
      <w:lvlText w:val="%3."/>
      <w:lvlJc w:val="right"/>
      <w:pPr>
        <w:ind w:left="2160" w:hanging="180"/>
      </w:pPr>
    </w:lvl>
    <w:lvl w:ilvl="3" w:tplc="71453096" w:tentative="1">
      <w:start w:val="1"/>
      <w:numFmt w:val="decimal"/>
      <w:lvlText w:val="%4."/>
      <w:lvlJc w:val="left"/>
      <w:pPr>
        <w:ind w:left="2880" w:hanging="360"/>
      </w:pPr>
    </w:lvl>
    <w:lvl w:ilvl="4" w:tplc="71453096" w:tentative="1">
      <w:start w:val="1"/>
      <w:numFmt w:val="lowerLetter"/>
      <w:lvlText w:val="%5."/>
      <w:lvlJc w:val="left"/>
      <w:pPr>
        <w:ind w:left="3600" w:hanging="360"/>
      </w:pPr>
    </w:lvl>
    <w:lvl w:ilvl="5" w:tplc="71453096" w:tentative="1">
      <w:start w:val="1"/>
      <w:numFmt w:val="lowerRoman"/>
      <w:lvlText w:val="%6."/>
      <w:lvlJc w:val="right"/>
      <w:pPr>
        <w:ind w:left="4320" w:hanging="180"/>
      </w:pPr>
    </w:lvl>
    <w:lvl w:ilvl="6" w:tplc="71453096" w:tentative="1">
      <w:start w:val="1"/>
      <w:numFmt w:val="decimal"/>
      <w:lvlText w:val="%7."/>
      <w:lvlJc w:val="left"/>
      <w:pPr>
        <w:ind w:left="5040" w:hanging="360"/>
      </w:pPr>
    </w:lvl>
    <w:lvl w:ilvl="7" w:tplc="71453096" w:tentative="1">
      <w:start w:val="1"/>
      <w:numFmt w:val="lowerLetter"/>
      <w:lvlText w:val="%8."/>
      <w:lvlJc w:val="left"/>
      <w:pPr>
        <w:ind w:left="5760" w:hanging="360"/>
      </w:pPr>
    </w:lvl>
    <w:lvl w:ilvl="8" w:tplc="71453096" w:tentative="1">
      <w:start w:val="1"/>
      <w:numFmt w:val="lowerRoman"/>
      <w:lvlText w:val="%9."/>
      <w:lvlJc w:val="right"/>
      <w:pPr>
        <w:ind w:left="6480" w:hanging="180"/>
      </w:pPr>
    </w:lvl>
  </w:abstractNum>
  <w:abstractNum w:abstractNumId="31087228">
    <w:multiLevelType w:val="hybridMultilevel"/>
    <w:lvl w:ilvl="0" w:tplc="94577432">
      <w:start w:val="1"/>
      <w:numFmt w:val="decimal"/>
      <w:lvlText w:val="%1."/>
      <w:lvlJc w:val="left"/>
      <w:pPr>
        <w:ind w:left="720" w:hanging="360"/>
      </w:pPr>
    </w:lvl>
    <w:lvl w:ilvl="1" w:tplc="94577432" w:tentative="1">
      <w:start w:val="1"/>
      <w:numFmt w:val="lowerLetter"/>
      <w:lvlText w:val="%2."/>
      <w:lvlJc w:val="left"/>
      <w:pPr>
        <w:ind w:left="1440" w:hanging="360"/>
      </w:pPr>
    </w:lvl>
    <w:lvl w:ilvl="2" w:tplc="94577432" w:tentative="1">
      <w:start w:val="1"/>
      <w:numFmt w:val="lowerRoman"/>
      <w:lvlText w:val="%3."/>
      <w:lvlJc w:val="right"/>
      <w:pPr>
        <w:ind w:left="2160" w:hanging="180"/>
      </w:pPr>
    </w:lvl>
    <w:lvl w:ilvl="3" w:tplc="94577432" w:tentative="1">
      <w:start w:val="1"/>
      <w:numFmt w:val="decimal"/>
      <w:lvlText w:val="%4."/>
      <w:lvlJc w:val="left"/>
      <w:pPr>
        <w:ind w:left="2880" w:hanging="360"/>
      </w:pPr>
    </w:lvl>
    <w:lvl w:ilvl="4" w:tplc="94577432" w:tentative="1">
      <w:start w:val="1"/>
      <w:numFmt w:val="lowerLetter"/>
      <w:lvlText w:val="%5."/>
      <w:lvlJc w:val="left"/>
      <w:pPr>
        <w:ind w:left="3600" w:hanging="360"/>
      </w:pPr>
    </w:lvl>
    <w:lvl w:ilvl="5" w:tplc="94577432" w:tentative="1">
      <w:start w:val="1"/>
      <w:numFmt w:val="lowerRoman"/>
      <w:lvlText w:val="%6."/>
      <w:lvlJc w:val="right"/>
      <w:pPr>
        <w:ind w:left="4320" w:hanging="180"/>
      </w:pPr>
    </w:lvl>
    <w:lvl w:ilvl="6" w:tplc="94577432" w:tentative="1">
      <w:start w:val="1"/>
      <w:numFmt w:val="decimal"/>
      <w:lvlText w:val="%7."/>
      <w:lvlJc w:val="left"/>
      <w:pPr>
        <w:ind w:left="5040" w:hanging="360"/>
      </w:pPr>
    </w:lvl>
    <w:lvl w:ilvl="7" w:tplc="94577432" w:tentative="1">
      <w:start w:val="1"/>
      <w:numFmt w:val="lowerLetter"/>
      <w:lvlText w:val="%8."/>
      <w:lvlJc w:val="left"/>
      <w:pPr>
        <w:ind w:left="5760" w:hanging="360"/>
      </w:pPr>
    </w:lvl>
    <w:lvl w:ilvl="8" w:tplc="94577432" w:tentative="1">
      <w:start w:val="1"/>
      <w:numFmt w:val="lowerRoman"/>
      <w:lvlText w:val="%9."/>
      <w:lvlJc w:val="right"/>
      <w:pPr>
        <w:ind w:left="6480" w:hanging="180"/>
      </w:pPr>
    </w:lvl>
  </w:abstractNum>
  <w:abstractNum w:abstractNumId="31087227">
    <w:multiLevelType w:val="hybridMultilevel"/>
    <w:lvl w:ilvl="0" w:tplc="71633482">
      <w:start w:val="1"/>
      <w:numFmt w:val="decimal"/>
      <w:lvlText w:val="%1."/>
      <w:lvlJc w:val="left"/>
      <w:pPr>
        <w:ind w:left="720" w:hanging="360"/>
      </w:pPr>
    </w:lvl>
    <w:lvl w:ilvl="1" w:tplc="71633482" w:tentative="1">
      <w:start w:val="1"/>
      <w:numFmt w:val="lowerLetter"/>
      <w:lvlText w:val="%2."/>
      <w:lvlJc w:val="left"/>
      <w:pPr>
        <w:ind w:left="1440" w:hanging="360"/>
      </w:pPr>
    </w:lvl>
    <w:lvl w:ilvl="2" w:tplc="71633482" w:tentative="1">
      <w:start w:val="1"/>
      <w:numFmt w:val="lowerRoman"/>
      <w:lvlText w:val="%3."/>
      <w:lvlJc w:val="right"/>
      <w:pPr>
        <w:ind w:left="2160" w:hanging="180"/>
      </w:pPr>
    </w:lvl>
    <w:lvl w:ilvl="3" w:tplc="71633482" w:tentative="1">
      <w:start w:val="1"/>
      <w:numFmt w:val="decimal"/>
      <w:lvlText w:val="%4."/>
      <w:lvlJc w:val="left"/>
      <w:pPr>
        <w:ind w:left="2880" w:hanging="360"/>
      </w:pPr>
    </w:lvl>
    <w:lvl w:ilvl="4" w:tplc="71633482" w:tentative="1">
      <w:start w:val="1"/>
      <w:numFmt w:val="lowerLetter"/>
      <w:lvlText w:val="%5."/>
      <w:lvlJc w:val="left"/>
      <w:pPr>
        <w:ind w:left="3600" w:hanging="360"/>
      </w:pPr>
    </w:lvl>
    <w:lvl w:ilvl="5" w:tplc="71633482" w:tentative="1">
      <w:start w:val="1"/>
      <w:numFmt w:val="lowerRoman"/>
      <w:lvlText w:val="%6."/>
      <w:lvlJc w:val="right"/>
      <w:pPr>
        <w:ind w:left="4320" w:hanging="180"/>
      </w:pPr>
    </w:lvl>
    <w:lvl w:ilvl="6" w:tplc="71633482" w:tentative="1">
      <w:start w:val="1"/>
      <w:numFmt w:val="decimal"/>
      <w:lvlText w:val="%7."/>
      <w:lvlJc w:val="left"/>
      <w:pPr>
        <w:ind w:left="5040" w:hanging="360"/>
      </w:pPr>
    </w:lvl>
    <w:lvl w:ilvl="7" w:tplc="71633482" w:tentative="1">
      <w:start w:val="1"/>
      <w:numFmt w:val="lowerLetter"/>
      <w:lvlText w:val="%8."/>
      <w:lvlJc w:val="left"/>
      <w:pPr>
        <w:ind w:left="5760" w:hanging="360"/>
      </w:pPr>
    </w:lvl>
    <w:lvl w:ilvl="8" w:tplc="71633482" w:tentative="1">
      <w:start w:val="1"/>
      <w:numFmt w:val="lowerRoman"/>
      <w:lvlText w:val="%9."/>
      <w:lvlJc w:val="right"/>
      <w:pPr>
        <w:ind w:left="6480" w:hanging="180"/>
      </w:pPr>
    </w:lvl>
  </w:abstractNum>
  <w:abstractNum w:abstractNumId="31087226">
    <w:multiLevelType w:val="hybridMultilevel"/>
    <w:lvl w:ilvl="0" w:tplc="63554833">
      <w:start w:val="1"/>
      <w:numFmt w:val="decimal"/>
      <w:lvlText w:val="%1."/>
      <w:lvlJc w:val="left"/>
      <w:pPr>
        <w:ind w:left="720" w:hanging="360"/>
      </w:pPr>
    </w:lvl>
    <w:lvl w:ilvl="1" w:tplc="63554833" w:tentative="1">
      <w:start w:val="1"/>
      <w:numFmt w:val="lowerLetter"/>
      <w:lvlText w:val="%2."/>
      <w:lvlJc w:val="left"/>
      <w:pPr>
        <w:ind w:left="1440" w:hanging="360"/>
      </w:pPr>
    </w:lvl>
    <w:lvl w:ilvl="2" w:tplc="63554833" w:tentative="1">
      <w:start w:val="1"/>
      <w:numFmt w:val="lowerRoman"/>
      <w:lvlText w:val="%3."/>
      <w:lvlJc w:val="right"/>
      <w:pPr>
        <w:ind w:left="2160" w:hanging="180"/>
      </w:pPr>
    </w:lvl>
    <w:lvl w:ilvl="3" w:tplc="63554833" w:tentative="1">
      <w:start w:val="1"/>
      <w:numFmt w:val="decimal"/>
      <w:lvlText w:val="%4."/>
      <w:lvlJc w:val="left"/>
      <w:pPr>
        <w:ind w:left="2880" w:hanging="360"/>
      </w:pPr>
    </w:lvl>
    <w:lvl w:ilvl="4" w:tplc="63554833" w:tentative="1">
      <w:start w:val="1"/>
      <w:numFmt w:val="lowerLetter"/>
      <w:lvlText w:val="%5."/>
      <w:lvlJc w:val="left"/>
      <w:pPr>
        <w:ind w:left="3600" w:hanging="360"/>
      </w:pPr>
    </w:lvl>
    <w:lvl w:ilvl="5" w:tplc="63554833" w:tentative="1">
      <w:start w:val="1"/>
      <w:numFmt w:val="lowerRoman"/>
      <w:lvlText w:val="%6."/>
      <w:lvlJc w:val="right"/>
      <w:pPr>
        <w:ind w:left="4320" w:hanging="180"/>
      </w:pPr>
    </w:lvl>
    <w:lvl w:ilvl="6" w:tplc="63554833" w:tentative="1">
      <w:start w:val="1"/>
      <w:numFmt w:val="decimal"/>
      <w:lvlText w:val="%7."/>
      <w:lvlJc w:val="left"/>
      <w:pPr>
        <w:ind w:left="5040" w:hanging="360"/>
      </w:pPr>
    </w:lvl>
    <w:lvl w:ilvl="7" w:tplc="63554833" w:tentative="1">
      <w:start w:val="1"/>
      <w:numFmt w:val="lowerLetter"/>
      <w:lvlText w:val="%8."/>
      <w:lvlJc w:val="left"/>
      <w:pPr>
        <w:ind w:left="5760" w:hanging="360"/>
      </w:pPr>
    </w:lvl>
    <w:lvl w:ilvl="8" w:tplc="63554833" w:tentative="1">
      <w:start w:val="1"/>
      <w:numFmt w:val="lowerRoman"/>
      <w:lvlText w:val="%9."/>
      <w:lvlJc w:val="right"/>
      <w:pPr>
        <w:ind w:left="6480" w:hanging="180"/>
      </w:pPr>
    </w:lvl>
  </w:abstractNum>
  <w:abstractNum w:abstractNumId="31087225">
    <w:multiLevelType w:val="hybridMultilevel"/>
    <w:lvl w:ilvl="0" w:tplc="20997689">
      <w:start w:val="1"/>
      <w:numFmt w:val="decimal"/>
      <w:lvlText w:val="%1."/>
      <w:lvlJc w:val="left"/>
      <w:pPr>
        <w:ind w:left="720" w:hanging="360"/>
      </w:pPr>
    </w:lvl>
    <w:lvl w:ilvl="1" w:tplc="20997689" w:tentative="1">
      <w:start w:val="1"/>
      <w:numFmt w:val="lowerLetter"/>
      <w:lvlText w:val="%2."/>
      <w:lvlJc w:val="left"/>
      <w:pPr>
        <w:ind w:left="1440" w:hanging="360"/>
      </w:pPr>
    </w:lvl>
    <w:lvl w:ilvl="2" w:tplc="20997689" w:tentative="1">
      <w:start w:val="1"/>
      <w:numFmt w:val="lowerRoman"/>
      <w:lvlText w:val="%3."/>
      <w:lvlJc w:val="right"/>
      <w:pPr>
        <w:ind w:left="2160" w:hanging="180"/>
      </w:pPr>
    </w:lvl>
    <w:lvl w:ilvl="3" w:tplc="20997689" w:tentative="1">
      <w:start w:val="1"/>
      <w:numFmt w:val="decimal"/>
      <w:lvlText w:val="%4."/>
      <w:lvlJc w:val="left"/>
      <w:pPr>
        <w:ind w:left="2880" w:hanging="360"/>
      </w:pPr>
    </w:lvl>
    <w:lvl w:ilvl="4" w:tplc="20997689" w:tentative="1">
      <w:start w:val="1"/>
      <w:numFmt w:val="lowerLetter"/>
      <w:lvlText w:val="%5."/>
      <w:lvlJc w:val="left"/>
      <w:pPr>
        <w:ind w:left="3600" w:hanging="360"/>
      </w:pPr>
    </w:lvl>
    <w:lvl w:ilvl="5" w:tplc="20997689" w:tentative="1">
      <w:start w:val="1"/>
      <w:numFmt w:val="lowerRoman"/>
      <w:lvlText w:val="%6."/>
      <w:lvlJc w:val="right"/>
      <w:pPr>
        <w:ind w:left="4320" w:hanging="180"/>
      </w:pPr>
    </w:lvl>
    <w:lvl w:ilvl="6" w:tplc="20997689" w:tentative="1">
      <w:start w:val="1"/>
      <w:numFmt w:val="decimal"/>
      <w:lvlText w:val="%7."/>
      <w:lvlJc w:val="left"/>
      <w:pPr>
        <w:ind w:left="5040" w:hanging="360"/>
      </w:pPr>
    </w:lvl>
    <w:lvl w:ilvl="7" w:tplc="20997689" w:tentative="1">
      <w:start w:val="1"/>
      <w:numFmt w:val="lowerLetter"/>
      <w:lvlText w:val="%8."/>
      <w:lvlJc w:val="left"/>
      <w:pPr>
        <w:ind w:left="5760" w:hanging="360"/>
      </w:pPr>
    </w:lvl>
    <w:lvl w:ilvl="8" w:tplc="20997689" w:tentative="1">
      <w:start w:val="1"/>
      <w:numFmt w:val="lowerRoman"/>
      <w:lvlText w:val="%9."/>
      <w:lvlJc w:val="right"/>
      <w:pPr>
        <w:ind w:left="6480" w:hanging="180"/>
      </w:pPr>
    </w:lvl>
  </w:abstractNum>
  <w:abstractNum w:abstractNumId="31087224">
    <w:multiLevelType w:val="hybridMultilevel"/>
    <w:lvl w:ilvl="0" w:tplc="98954386">
      <w:start w:val="1"/>
      <w:numFmt w:val="decimal"/>
      <w:lvlText w:val="%1."/>
      <w:lvlJc w:val="left"/>
      <w:pPr>
        <w:ind w:left="720" w:hanging="360"/>
      </w:pPr>
    </w:lvl>
    <w:lvl w:ilvl="1" w:tplc="98954386" w:tentative="1">
      <w:start w:val="1"/>
      <w:numFmt w:val="lowerLetter"/>
      <w:lvlText w:val="%2."/>
      <w:lvlJc w:val="left"/>
      <w:pPr>
        <w:ind w:left="1440" w:hanging="360"/>
      </w:pPr>
    </w:lvl>
    <w:lvl w:ilvl="2" w:tplc="98954386" w:tentative="1">
      <w:start w:val="1"/>
      <w:numFmt w:val="lowerRoman"/>
      <w:lvlText w:val="%3."/>
      <w:lvlJc w:val="right"/>
      <w:pPr>
        <w:ind w:left="2160" w:hanging="180"/>
      </w:pPr>
    </w:lvl>
    <w:lvl w:ilvl="3" w:tplc="98954386" w:tentative="1">
      <w:start w:val="1"/>
      <w:numFmt w:val="decimal"/>
      <w:lvlText w:val="%4."/>
      <w:lvlJc w:val="left"/>
      <w:pPr>
        <w:ind w:left="2880" w:hanging="360"/>
      </w:pPr>
    </w:lvl>
    <w:lvl w:ilvl="4" w:tplc="98954386" w:tentative="1">
      <w:start w:val="1"/>
      <w:numFmt w:val="lowerLetter"/>
      <w:lvlText w:val="%5."/>
      <w:lvlJc w:val="left"/>
      <w:pPr>
        <w:ind w:left="3600" w:hanging="360"/>
      </w:pPr>
    </w:lvl>
    <w:lvl w:ilvl="5" w:tplc="98954386" w:tentative="1">
      <w:start w:val="1"/>
      <w:numFmt w:val="lowerRoman"/>
      <w:lvlText w:val="%6."/>
      <w:lvlJc w:val="right"/>
      <w:pPr>
        <w:ind w:left="4320" w:hanging="180"/>
      </w:pPr>
    </w:lvl>
    <w:lvl w:ilvl="6" w:tplc="98954386" w:tentative="1">
      <w:start w:val="1"/>
      <w:numFmt w:val="decimal"/>
      <w:lvlText w:val="%7."/>
      <w:lvlJc w:val="left"/>
      <w:pPr>
        <w:ind w:left="5040" w:hanging="360"/>
      </w:pPr>
    </w:lvl>
    <w:lvl w:ilvl="7" w:tplc="98954386" w:tentative="1">
      <w:start w:val="1"/>
      <w:numFmt w:val="lowerLetter"/>
      <w:lvlText w:val="%8."/>
      <w:lvlJc w:val="left"/>
      <w:pPr>
        <w:ind w:left="5760" w:hanging="360"/>
      </w:pPr>
    </w:lvl>
    <w:lvl w:ilvl="8" w:tplc="98954386" w:tentative="1">
      <w:start w:val="1"/>
      <w:numFmt w:val="lowerRoman"/>
      <w:lvlText w:val="%9."/>
      <w:lvlJc w:val="right"/>
      <w:pPr>
        <w:ind w:left="6480" w:hanging="180"/>
      </w:pPr>
    </w:lvl>
  </w:abstractNum>
  <w:abstractNum w:abstractNumId="31087223">
    <w:multiLevelType w:val="hybridMultilevel"/>
    <w:lvl w:ilvl="0" w:tplc="54262833">
      <w:start w:val="1"/>
      <w:numFmt w:val="decimal"/>
      <w:lvlText w:val="%1."/>
      <w:lvlJc w:val="left"/>
      <w:pPr>
        <w:ind w:left="720" w:hanging="360"/>
      </w:pPr>
    </w:lvl>
    <w:lvl w:ilvl="1" w:tplc="54262833" w:tentative="1">
      <w:start w:val="1"/>
      <w:numFmt w:val="lowerLetter"/>
      <w:lvlText w:val="%2."/>
      <w:lvlJc w:val="left"/>
      <w:pPr>
        <w:ind w:left="1440" w:hanging="360"/>
      </w:pPr>
    </w:lvl>
    <w:lvl w:ilvl="2" w:tplc="54262833" w:tentative="1">
      <w:start w:val="1"/>
      <w:numFmt w:val="lowerRoman"/>
      <w:lvlText w:val="%3."/>
      <w:lvlJc w:val="right"/>
      <w:pPr>
        <w:ind w:left="2160" w:hanging="180"/>
      </w:pPr>
    </w:lvl>
    <w:lvl w:ilvl="3" w:tplc="54262833" w:tentative="1">
      <w:start w:val="1"/>
      <w:numFmt w:val="decimal"/>
      <w:lvlText w:val="%4."/>
      <w:lvlJc w:val="left"/>
      <w:pPr>
        <w:ind w:left="2880" w:hanging="360"/>
      </w:pPr>
    </w:lvl>
    <w:lvl w:ilvl="4" w:tplc="54262833" w:tentative="1">
      <w:start w:val="1"/>
      <w:numFmt w:val="lowerLetter"/>
      <w:lvlText w:val="%5."/>
      <w:lvlJc w:val="left"/>
      <w:pPr>
        <w:ind w:left="3600" w:hanging="360"/>
      </w:pPr>
    </w:lvl>
    <w:lvl w:ilvl="5" w:tplc="54262833" w:tentative="1">
      <w:start w:val="1"/>
      <w:numFmt w:val="lowerRoman"/>
      <w:lvlText w:val="%6."/>
      <w:lvlJc w:val="right"/>
      <w:pPr>
        <w:ind w:left="4320" w:hanging="180"/>
      </w:pPr>
    </w:lvl>
    <w:lvl w:ilvl="6" w:tplc="54262833" w:tentative="1">
      <w:start w:val="1"/>
      <w:numFmt w:val="decimal"/>
      <w:lvlText w:val="%7."/>
      <w:lvlJc w:val="left"/>
      <w:pPr>
        <w:ind w:left="5040" w:hanging="360"/>
      </w:pPr>
    </w:lvl>
    <w:lvl w:ilvl="7" w:tplc="54262833" w:tentative="1">
      <w:start w:val="1"/>
      <w:numFmt w:val="lowerLetter"/>
      <w:lvlText w:val="%8."/>
      <w:lvlJc w:val="left"/>
      <w:pPr>
        <w:ind w:left="5760" w:hanging="360"/>
      </w:pPr>
    </w:lvl>
    <w:lvl w:ilvl="8" w:tplc="54262833" w:tentative="1">
      <w:start w:val="1"/>
      <w:numFmt w:val="lowerRoman"/>
      <w:lvlText w:val="%9."/>
      <w:lvlJc w:val="right"/>
      <w:pPr>
        <w:ind w:left="6480" w:hanging="180"/>
      </w:pPr>
    </w:lvl>
  </w:abstractNum>
  <w:abstractNum w:abstractNumId="31087222">
    <w:multiLevelType w:val="hybridMultilevel"/>
    <w:lvl w:ilvl="0" w:tplc="42270918">
      <w:start w:val="1"/>
      <w:numFmt w:val="decimal"/>
      <w:lvlText w:val="%1."/>
      <w:lvlJc w:val="left"/>
      <w:pPr>
        <w:ind w:left="720" w:hanging="360"/>
      </w:pPr>
    </w:lvl>
    <w:lvl w:ilvl="1" w:tplc="42270918" w:tentative="1">
      <w:start w:val="1"/>
      <w:numFmt w:val="lowerLetter"/>
      <w:lvlText w:val="%2."/>
      <w:lvlJc w:val="left"/>
      <w:pPr>
        <w:ind w:left="1440" w:hanging="360"/>
      </w:pPr>
    </w:lvl>
    <w:lvl w:ilvl="2" w:tplc="42270918" w:tentative="1">
      <w:start w:val="1"/>
      <w:numFmt w:val="lowerRoman"/>
      <w:lvlText w:val="%3."/>
      <w:lvlJc w:val="right"/>
      <w:pPr>
        <w:ind w:left="2160" w:hanging="180"/>
      </w:pPr>
    </w:lvl>
    <w:lvl w:ilvl="3" w:tplc="42270918" w:tentative="1">
      <w:start w:val="1"/>
      <w:numFmt w:val="decimal"/>
      <w:lvlText w:val="%4."/>
      <w:lvlJc w:val="left"/>
      <w:pPr>
        <w:ind w:left="2880" w:hanging="360"/>
      </w:pPr>
    </w:lvl>
    <w:lvl w:ilvl="4" w:tplc="42270918" w:tentative="1">
      <w:start w:val="1"/>
      <w:numFmt w:val="lowerLetter"/>
      <w:lvlText w:val="%5."/>
      <w:lvlJc w:val="left"/>
      <w:pPr>
        <w:ind w:left="3600" w:hanging="360"/>
      </w:pPr>
    </w:lvl>
    <w:lvl w:ilvl="5" w:tplc="42270918" w:tentative="1">
      <w:start w:val="1"/>
      <w:numFmt w:val="lowerRoman"/>
      <w:lvlText w:val="%6."/>
      <w:lvlJc w:val="right"/>
      <w:pPr>
        <w:ind w:left="4320" w:hanging="180"/>
      </w:pPr>
    </w:lvl>
    <w:lvl w:ilvl="6" w:tplc="42270918" w:tentative="1">
      <w:start w:val="1"/>
      <w:numFmt w:val="decimal"/>
      <w:lvlText w:val="%7."/>
      <w:lvlJc w:val="left"/>
      <w:pPr>
        <w:ind w:left="5040" w:hanging="360"/>
      </w:pPr>
    </w:lvl>
    <w:lvl w:ilvl="7" w:tplc="42270918" w:tentative="1">
      <w:start w:val="1"/>
      <w:numFmt w:val="lowerLetter"/>
      <w:lvlText w:val="%8."/>
      <w:lvlJc w:val="left"/>
      <w:pPr>
        <w:ind w:left="5760" w:hanging="360"/>
      </w:pPr>
    </w:lvl>
    <w:lvl w:ilvl="8" w:tplc="42270918" w:tentative="1">
      <w:start w:val="1"/>
      <w:numFmt w:val="lowerRoman"/>
      <w:lvlText w:val="%9."/>
      <w:lvlJc w:val="right"/>
      <w:pPr>
        <w:ind w:left="6480" w:hanging="180"/>
      </w:pPr>
    </w:lvl>
  </w:abstractNum>
  <w:abstractNum w:abstractNumId="31087221">
    <w:multiLevelType w:val="hybridMultilevel"/>
    <w:lvl w:ilvl="0" w:tplc="97904081">
      <w:start w:val="1"/>
      <w:numFmt w:val="decimal"/>
      <w:lvlText w:val="%1."/>
      <w:lvlJc w:val="left"/>
      <w:pPr>
        <w:ind w:left="720" w:hanging="360"/>
      </w:pPr>
    </w:lvl>
    <w:lvl w:ilvl="1" w:tplc="97904081" w:tentative="1">
      <w:start w:val="1"/>
      <w:numFmt w:val="lowerLetter"/>
      <w:lvlText w:val="%2."/>
      <w:lvlJc w:val="left"/>
      <w:pPr>
        <w:ind w:left="1440" w:hanging="360"/>
      </w:pPr>
    </w:lvl>
    <w:lvl w:ilvl="2" w:tplc="97904081" w:tentative="1">
      <w:start w:val="1"/>
      <w:numFmt w:val="lowerRoman"/>
      <w:lvlText w:val="%3."/>
      <w:lvlJc w:val="right"/>
      <w:pPr>
        <w:ind w:left="2160" w:hanging="180"/>
      </w:pPr>
    </w:lvl>
    <w:lvl w:ilvl="3" w:tplc="97904081" w:tentative="1">
      <w:start w:val="1"/>
      <w:numFmt w:val="decimal"/>
      <w:lvlText w:val="%4."/>
      <w:lvlJc w:val="left"/>
      <w:pPr>
        <w:ind w:left="2880" w:hanging="360"/>
      </w:pPr>
    </w:lvl>
    <w:lvl w:ilvl="4" w:tplc="97904081" w:tentative="1">
      <w:start w:val="1"/>
      <w:numFmt w:val="lowerLetter"/>
      <w:lvlText w:val="%5."/>
      <w:lvlJc w:val="left"/>
      <w:pPr>
        <w:ind w:left="3600" w:hanging="360"/>
      </w:pPr>
    </w:lvl>
    <w:lvl w:ilvl="5" w:tplc="97904081" w:tentative="1">
      <w:start w:val="1"/>
      <w:numFmt w:val="lowerRoman"/>
      <w:lvlText w:val="%6."/>
      <w:lvlJc w:val="right"/>
      <w:pPr>
        <w:ind w:left="4320" w:hanging="180"/>
      </w:pPr>
    </w:lvl>
    <w:lvl w:ilvl="6" w:tplc="97904081" w:tentative="1">
      <w:start w:val="1"/>
      <w:numFmt w:val="decimal"/>
      <w:lvlText w:val="%7."/>
      <w:lvlJc w:val="left"/>
      <w:pPr>
        <w:ind w:left="5040" w:hanging="360"/>
      </w:pPr>
    </w:lvl>
    <w:lvl w:ilvl="7" w:tplc="97904081" w:tentative="1">
      <w:start w:val="1"/>
      <w:numFmt w:val="lowerLetter"/>
      <w:lvlText w:val="%8."/>
      <w:lvlJc w:val="left"/>
      <w:pPr>
        <w:ind w:left="5760" w:hanging="360"/>
      </w:pPr>
    </w:lvl>
    <w:lvl w:ilvl="8" w:tplc="97904081" w:tentative="1">
      <w:start w:val="1"/>
      <w:numFmt w:val="lowerRoman"/>
      <w:lvlText w:val="%9."/>
      <w:lvlJc w:val="right"/>
      <w:pPr>
        <w:ind w:left="6480" w:hanging="180"/>
      </w:pPr>
    </w:lvl>
  </w:abstractNum>
  <w:abstractNum w:abstractNumId="31087220">
    <w:multiLevelType w:val="hybridMultilevel"/>
    <w:lvl w:ilvl="0" w:tplc="72906166">
      <w:start w:val="1"/>
      <w:numFmt w:val="decimal"/>
      <w:lvlText w:val="%1."/>
      <w:lvlJc w:val="left"/>
      <w:pPr>
        <w:ind w:left="720" w:hanging="360"/>
      </w:pPr>
    </w:lvl>
    <w:lvl w:ilvl="1" w:tplc="72906166" w:tentative="1">
      <w:start w:val="1"/>
      <w:numFmt w:val="lowerLetter"/>
      <w:lvlText w:val="%2."/>
      <w:lvlJc w:val="left"/>
      <w:pPr>
        <w:ind w:left="1440" w:hanging="360"/>
      </w:pPr>
    </w:lvl>
    <w:lvl w:ilvl="2" w:tplc="72906166" w:tentative="1">
      <w:start w:val="1"/>
      <w:numFmt w:val="lowerRoman"/>
      <w:lvlText w:val="%3."/>
      <w:lvlJc w:val="right"/>
      <w:pPr>
        <w:ind w:left="2160" w:hanging="180"/>
      </w:pPr>
    </w:lvl>
    <w:lvl w:ilvl="3" w:tplc="72906166" w:tentative="1">
      <w:start w:val="1"/>
      <w:numFmt w:val="decimal"/>
      <w:lvlText w:val="%4."/>
      <w:lvlJc w:val="left"/>
      <w:pPr>
        <w:ind w:left="2880" w:hanging="360"/>
      </w:pPr>
    </w:lvl>
    <w:lvl w:ilvl="4" w:tplc="72906166" w:tentative="1">
      <w:start w:val="1"/>
      <w:numFmt w:val="lowerLetter"/>
      <w:lvlText w:val="%5."/>
      <w:lvlJc w:val="left"/>
      <w:pPr>
        <w:ind w:left="3600" w:hanging="360"/>
      </w:pPr>
    </w:lvl>
    <w:lvl w:ilvl="5" w:tplc="72906166" w:tentative="1">
      <w:start w:val="1"/>
      <w:numFmt w:val="lowerRoman"/>
      <w:lvlText w:val="%6."/>
      <w:lvlJc w:val="right"/>
      <w:pPr>
        <w:ind w:left="4320" w:hanging="180"/>
      </w:pPr>
    </w:lvl>
    <w:lvl w:ilvl="6" w:tplc="72906166" w:tentative="1">
      <w:start w:val="1"/>
      <w:numFmt w:val="decimal"/>
      <w:lvlText w:val="%7."/>
      <w:lvlJc w:val="left"/>
      <w:pPr>
        <w:ind w:left="5040" w:hanging="360"/>
      </w:pPr>
    </w:lvl>
    <w:lvl w:ilvl="7" w:tplc="72906166" w:tentative="1">
      <w:start w:val="1"/>
      <w:numFmt w:val="lowerLetter"/>
      <w:lvlText w:val="%8."/>
      <w:lvlJc w:val="left"/>
      <w:pPr>
        <w:ind w:left="5760" w:hanging="360"/>
      </w:pPr>
    </w:lvl>
    <w:lvl w:ilvl="8" w:tplc="72906166" w:tentative="1">
      <w:start w:val="1"/>
      <w:numFmt w:val="lowerRoman"/>
      <w:lvlText w:val="%9."/>
      <w:lvlJc w:val="right"/>
      <w:pPr>
        <w:ind w:left="6480" w:hanging="180"/>
      </w:pPr>
    </w:lvl>
  </w:abstractNum>
  <w:abstractNum w:abstractNumId="31087219">
    <w:multiLevelType w:val="hybridMultilevel"/>
    <w:lvl w:ilvl="0" w:tplc="99553249">
      <w:start w:val="1"/>
      <w:numFmt w:val="decimal"/>
      <w:lvlText w:val="%1."/>
      <w:lvlJc w:val="left"/>
      <w:pPr>
        <w:ind w:left="720" w:hanging="360"/>
      </w:pPr>
    </w:lvl>
    <w:lvl w:ilvl="1" w:tplc="99553249" w:tentative="1">
      <w:start w:val="1"/>
      <w:numFmt w:val="lowerLetter"/>
      <w:lvlText w:val="%2."/>
      <w:lvlJc w:val="left"/>
      <w:pPr>
        <w:ind w:left="1440" w:hanging="360"/>
      </w:pPr>
    </w:lvl>
    <w:lvl w:ilvl="2" w:tplc="99553249" w:tentative="1">
      <w:start w:val="1"/>
      <w:numFmt w:val="lowerRoman"/>
      <w:lvlText w:val="%3."/>
      <w:lvlJc w:val="right"/>
      <w:pPr>
        <w:ind w:left="2160" w:hanging="180"/>
      </w:pPr>
    </w:lvl>
    <w:lvl w:ilvl="3" w:tplc="99553249" w:tentative="1">
      <w:start w:val="1"/>
      <w:numFmt w:val="decimal"/>
      <w:lvlText w:val="%4."/>
      <w:lvlJc w:val="left"/>
      <w:pPr>
        <w:ind w:left="2880" w:hanging="360"/>
      </w:pPr>
    </w:lvl>
    <w:lvl w:ilvl="4" w:tplc="99553249" w:tentative="1">
      <w:start w:val="1"/>
      <w:numFmt w:val="lowerLetter"/>
      <w:lvlText w:val="%5."/>
      <w:lvlJc w:val="left"/>
      <w:pPr>
        <w:ind w:left="3600" w:hanging="360"/>
      </w:pPr>
    </w:lvl>
    <w:lvl w:ilvl="5" w:tplc="99553249" w:tentative="1">
      <w:start w:val="1"/>
      <w:numFmt w:val="lowerRoman"/>
      <w:lvlText w:val="%6."/>
      <w:lvlJc w:val="right"/>
      <w:pPr>
        <w:ind w:left="4320" w:hanging="180"/>
      </w:pPr>
    </w:lvl>
    <w:lvl w:ilvl="6" w:tplc="99553249" w:tentative="1">
      <w:start w:val="1"/>
      <w:numFmt w:val="decimal"/>
      <w:lvlText w:val="%7."/>
      <w:lvlJc w:val="left"/>
      <w:pPr>
        <w:ind w:left="5040" w:hanging="360"/>
      </w:pPr>
    </w:lvl>
    <w:lvl w:ilvl="7" w:tplc="99553249" w:tentative="1">
      <w:start w:val="1"/>
      <w:numFmt w:val="lowerLetter"/>
      <w:lvlText w:val="%8."/>
      <w:lvlJc w:val="left"/>
      <w:pPr>
        <w:ind w:left="5760" w:hanging="360"/>
      </w:pPr>
    </w:lvl>
    <w:lvl w:ilvl="8" w:tplc="99553249" w:tentative="1">
      <w:start w:val="1"/>
      <w:numFmt w:val="lowerRoman"/>
      <w:lvlText w:val="%9."/>
      <w:lvlJc w:val="right"/>
      <w:pPr>
        <w:ind w:left="6480" w:hanging="180"/>
      </w:pPr>
    </w:lvl>
  </w:abstractNum>
  <w:abstractNum w:abstractNumId="31087218">
    <w:multiLevelType w:val="hybridMultilevel"/>
    <w:lvl w:ilvl="0" w:tplc="25884018">
      <w:start w:val="1"/>
      <w:numFmt w:val="decimal"/>
      <w:lvlText w:val="%1."/>
      <w:lvlJc w:val="left"/>
      <w:pPr>
        <w:ind w:left="720" w:hanging="360"/>
      </w:pPr>
    </w:lvl>
    <w:lvl w:ilvl="1" w:tplc="25884018" w:tentative="1">
      <w:start w:val="1"/>
      <w:numFmt w:val="lowerLetter"/>
      <w:lvlText w:val="%2."/>
      <w:lvlJc w:val="left"/>
      <w:pPr>
        <w:ind w:left="1440" w:hanging="360"/>
      </w:pPr>
    </w:lvl>
    <w:lvl w:ilvl="2" w:tplc="25884018" w:tentative="1">
      <w:start w:val="1"/>
      <w:numFmt w:val="lowerRoman"/>
      <w:lvlText w:val="%3."/>
      <w:lvlJc w:val="right"/>
      <w:pPr>
        <w:ind w:left="2160" w:hanging="180"/>
      </w:pPr>
    </w:lvl>
    <w:lvl w:ilvl="3" w:tplc="25884018" w:tentative="1">
      <w:start w:val="1"/>
      <w:numFmt w:val="decimal"/>
      <w:lvlText w:val="%4."/>
      <w:lvlJc w:val="left"/>
      <w:pPr>
        <w:ind w:left="2880" w:hanging="360"/>
      </w:pPr>
    </w:lvl>
    <w:lvl w:ilvl="4" w:tplc="25884018" w:tentative="1">
      <w:start w:val="1"/>
      <w:numFmt w:val="lowerLetter"/>
      <w:lvlText w:val="%5."/>
      <w:lvlJc w:val="left"/>
      <w:pPr>
        <w:ind w:left="3600" w:hanging="360"/>
      </w:pPr>
    </w:lvl>
    <w:lvl w:ilvl="5" w:tplc="25884018" w:tentative="1">
      <w:start w:val="1"/>
      <w:numFmt w:val="lowerRoman"/>
      <w:lvlText w:val="%6."/>
      <w:lvlJc w:val="right"/>
      <w:pPr>
        <w:ind w:left="4320" w:hanging="180"/>
      </w:pPr>
    </w:lvl>
    <w:lvl w:ilvl="6" w:tplc="25884018" w:tentative="1">
      <w:start w:val="1"/>
      <w:numFmt w:val="decimal"/>
      <w:lvlText w:val="%7."/>
      <w:lvlJc w:val="left"/>
      <w:pPr>
        <w:ind w:left="5040" w:hanging="360"/>
      </w:pPr>
    </w:lvl>
    <w:lvl w:ilvl="7" w:tplc="25884018" w:tentative="1">
      <w:start w:val="1"/>
      <w:numFmt w:val="lowerLetter"/>
      <w:lvlText w:val="%8."/>
      <w:lvlJc w:val="left"/>
      <w:pPr>
        <w:ind w:left="5760" w:hanging="360"/>
      </w:pPr>
    </w:lvl>
    <w:lvl w:ilvl="8" w:tplc="25884018" w:tentative="1">
      <w:start w:val="1"/>
      <w:numFmt w:val="lowerRoman"/>
      <w:lvlText w:val="%9."/>
      <w:lvlJc w:val="right"/>
      <w:pPr>
        <w:ind w:left="6480" w:hanging="180"/>
      </w:pPr>
    </w:lvl>
  </w:abstractNum>
  <w:abstractNum w:abstractNumId="31087217">
    <w:multiLevelType w:val="hybridMultilevel"/>
    <w:lvl w:ilvl="0" w:tplc="41350029">
      <w:start w:val="1"/>
      <w:numFmt w:val="decimal"/>
      <w:lvlText w:val="%1."/>
      <w:lvlJc w:val="left"/>
      <w:pPr>
        <w:ind w:left="720" w:hanging="360"/>
      </w:pPr>
    </w:lvl>
    <w:lvl w:ilvl="1" w:tplc="41350029" w:tentative="1">
      <w:start w:val="1"/>
      <w:numFmt w:val="lowerLetter"/>
      <w:lvlText w:val="%2."/>
      <w:lvlJc w:val="left"/>
      <w:pPr>
        <w:ind w:left="1440" w:hanging="360"/>
      </w:pPr>
    </w:lvl>
    <w:lvl w:ilvl="2" w:tplc="41350029" w:tentative="1">
      <w:start w:val="1"/>
      <w:numFmt w:val="lowerRoman"/>
      <w:lvlText w:val="%3."/>
      <w:lvlJc w:val="right"/>
      <w:pPr>
        <w:ind w:left="2160" w:hanging="180"/>
      </w:pPr>
    </w:lvl>
    <w:lvl w:ilvl="3" w:tplc="41350029" w:tentative="1">
      <w:start w:val="1"/>
      <w:numFmt w:val="decimal"/>
      <w:lvlText w:val="%4."/>
      <w:lvlJc w:val="left"/>
      <w:pPr>
        <w:ind w:left="2880" w:hanging="360"/>
      </w:pPr>
    </w:lvl>
    <w:lvl w:ilvl="4" w:tplc="41350029" w:tentative="1">
      <w:start w:val="1"/>
      <w:numFmt w:val="lowerLetter"/>
      <w:lvlText w:val="%5."/>
      <w:lvlJc w:val="left"/>
      <w:pPr>
        <w:ind w:left="3600" w:hanging="360"/>
      </w:pPr>
    </w:lvl>
    <w:lvl w:ilvl="5" w:tplc="41350029" w:tentative="1">
      <w:start w:val="1"/>
      <w:numFmt w:val="lowerRoman"/>
      <w:lvlText w:val="%6."/>
      <w:lvlJc w:val="right"/>
      <w:pPr>
        <w:ind w:left="4320" w:hanging="180"/>
      </w:pPr>
    </w:lvl>
    <w:lvl w:ilvl="6" w:tplc="41350029" w:tentative="1">
      <w:start w:val="1"/>
      <w:numFmt w:val="decimal"/>
      <w:lvlText w:val="%7."/>
      <w:lvlJc w:val="left"/>
      <w:pPr>
        <w:ind w:left="5040" w:hanging="360"/>
      </w:pPr>
    </w:lvl>
    <w:lvl w:ilvl="7" w:tplc="41350029" w:tentative="1">
      <w:start w:val="1"/>
      <w:numFmt w:val="lowerLetter"/>
      <w:lvlText w:val="%8."/>
      <w:lvlJc w:val="left"/>
      <w:pPr>
        <w:ind w:left="5760" w:hanging="360"/>
      </w:pPr>
    </w:lvl>
    <w:lvl w:ilvl="8" w:tplc="41350029" w:tentative="1">
      <w:start w:val="1"/>
      <w:numFmt w:val="lowerRoman"/>
      <w:lvlText w:val="%9."/>
      <w:lvlJc w:val="right"/>
      <w:pPr>
        <w:ind w:left="6480" w:hanging="180"/>
      </w:pPr>
    </w:lvl>
  </w:abstractNum>
  <w:abstractNum w:abstractNumId="31087216">
    <w:multiLevelType w:val="hybridMultilevel"/>
    <w:lvl w:ilvl="0" w:tplc="50453363">
      <w:start w:val="1"/>
      <w:numFmt w:val="decimal"/>
      <w:lvlText w:val="%1."/>
      <w:lvlJc w:val="left"/>
      <w:pPr>
        <w:ind w:left="720" w:hanging="360"/>
      </w:pPr>
    </w:lvl>
    <w:lvl w:ilvl="1" w:tplc="50453363" w:tentative="1">
      <w:start w:val="1"/>
      <w:numFmt w:val="lowerLetter"/>
      <w:lvlText w:val="%2."/>
      <w:lvlJc w:val="left"/>
      <w:pPr>
        <w:ind w:left="1440" w:hanging="360"/>
      </w:pPr>
    </w:lvl>
    <w:lvl w:ilvl="2" w:tplc="50453363" w:tentative="1">
      <w:start w:val="1"/>
      <w:numFmt w:val="lowerRoman"/>
      <w:lvlText w:val="%3."/>
      <w:lvlJc w:val="right"/>
      <w:pPr>
        <w:ind w:left="2160" w:hanging="180"/>
      </w:pPr>
    </w:lvl>
    <w:lvl w:ilvl="3" w:tplc="50453363" w:tentative="1">
      <w:start w:val="1"/>
      <w:numFmt w:val="decimal"/>
      <w:lvlText w:val="%4."/>
      <w:lvlJc w:val="left"/>
      <w:pPr>
        <w:ind w:left="2880" w:hanging="360"/>
      </w:pPr>
    </w:lvl>
    <w:lvl w:ilvl="4" w:tplc="50453363" w:tentative="1">
      <w:start w:val="1"/>
      <w:numFmt w:val="lowerLetter"/>
      <w:lvlText w:val="%5."/>
      <w:lvlJc w:val="left"/>
      <w:pPr>
        <w:ind w:left="3600" w:hanging="360"/>
      </w:pPr>
    </w:lvl>
    <w:lvl w:ilvl="5" w:tplc="50453363" w:tentative="1">
      <w:start w:val="1"/>
      <w:numFmt w:val="lowerRoman"/>
      <w:lvlText w:val="%6."/>
      <w:lvlJc w:val="right"/>
      <w:pPr>
        <w:ind w:left="4320" w:hanging="180"/>
      </w:pPr>
    </w:lvl>
    <w:lvl w:ilvl="6" w:tplc="50453363" w:tentative="1">
      <w:start w:val="1"/>
      <w:numFmt w:val="decimal"/>
      <w:lvlText w:val="%7."/>
      <w:lvlJc w:val="left"/>
      <w:pPr>
        <w:ind w:left="5040" w:hanging="360"/>
      </w:pPr>
    </w:lvl>
    <w:lvl w:ilvl="7" w:tplc="50453363" w:tentative="1">
      <w:start w:val="1"/>
      <w:numFmt w:val="lowerLetter"/>
      <w:lvlText w:val="%8."/>
      <w:lvlJc w:val="left"/>
      <w:pPr>
        <w:ind w:left="5760" w:hanging="360"/>
      </w:pPr>
    </w:lvl>
    <w:lvl w:ilvl="8" w:tplc="50453363" w:tentative="1">
      <w:start w:val="1"/>
      <w:numFmt w:val="lowerRoman"/>
      <w:lvlText w:val="%9."/>
      <w:lvlJc w:val="right"/>
      <w:pPr>
        <w:ind w:left="6480" w:hanging="180"/>
      </w:pPr>
    </w:lvl>
  </w:abstractNum>
  <w:abstractNum w:abstractNumId="31087215">
    <w:multiLevelType w:val="hybridMultilevel"/>
    <w:lvl w:ilvl="0" w:tplc="84744517">
      <w:start w:val="1"/>
      <w:numFmt w:val="decimal"/>
      <w:lvlText w:val="%1."/>
      <w:lvlJc w:val="left"/>
      <w:pPr>
        <w:ind w:left="720" w:hanging="360"/>
      </w:pPr>
    </w:lvl>
    <w:lvl w:ilvl="1" w:tplc="84744517" w:tentative="1">
      <w:start w:val="1"/>
      <w:numFmt w:val="lowerLetter"/>
      <w:lvlText w:val="%2."/>
      <w:lvlJc w:val="left"/>
      <w:pPr>
        <w:ind w:left="1440" w:hanging="360"/>
      </w:pPr>
    </w:lvl>
    <w:lvl w:ilvl="2" w:tplc="84744517" w:tentative="1">
      <w:start w:val="1"/>
      <w:numFmt w:val="lowerRoman"/>
      <w:lvlText w:val="%3."/>
      <w:lvlJc w:val="right"/>
      <w:pPr>
        <w:ind w:left="2160" w:hanging="180"/>
      </w:pPr>
    </w:lvl>
    <w:lvl w:ilvl="3" w:tplc="84744517" w:tentative="1">
      <w:start w:val="1"/>
      <w:numFmt w:val="decimal"/>
      <w:lvlText w:val="%4."/>
      <w:lvlJc w:val="left"/>
      <w:pPr>
        <w:ind w:left="2880" w:hanging="360"/>
      </w:pPr>
    </w:lvl>
    <w:lvl w:ilvl="4" w:tplc="84744517" w:tentative="1">
      <w:start w:val="1"/>
      <w:numFmt w:val="lowerLetter"/>
      <w:lvlText w:val="%5."/>
      <w:lvlJc w:val="left"/>
      <w:pPr>
        <w:ind w:left="3600" w:hanging="360"/>
      </w:pPr>
    </w:lvl>
    <w:lvl w:ilvl="5" w:tplc="84744517" w:tentative="1">
      <w:start w:val="1"/>
      <w:numFmt w:val="lowerRoman"/>
      <w:lvlText w:val="%6."/>
      <w:lvlJc w:val="right"/>
      <w:pPr>
        <w:ind w:left="4320" w:hanging="180"/>
      </w:pPr>
    </w:lvl>
    <w:lvl w:ilvl="6" w:tplc="84744517" w:tentative="1">
      <w:start w:val="1"/>
      <w:numFmt w:val="decimal"/>
      <w:lvlText w:val="%7."/>
      <w:lvlJc w:val="left"/>
      <w:pPr>
        <w:ind w:left="5040" w:hanging="360"/>
      </w:pPr>
    </w:lvl>
    <w:lvl w:ilvl="7" w:tplc="84744517" w:tentative="1">
      <w:start w:val="1"/>
      <w:numFmt w:val="lowerLetter"/>
      <w:lvlText w:val="%8."/>
      <w:lvlJc w:val="left"/>
      <w:pPr>
        <w:ind w:left="5760" w:hanging="360"/>
      </w:pPr>
    </w:lvl>
    <w:lvl w:ilvl="8" w:tplc="84744517" w:tentative="1">
      <w:start w:val="1"/>
      <w:numFmt w:val="lowerRoman"/>
      <w:lvlText w:val="%9."/>
      <w:lvlJc w:val="right"/>
      <w:pPr>
        <w:ind w:left="6480" w:hanging="180"/>
      </w:pPr>
    </w:lvl>
  </w:abstractNum>
  <w:abstractNum w:abstractNumId="31087214">
    <w:multiLevelType w:val="hybridMultilevel"/>
    <w:lvl w:ilvl="0" w:tplc="56798270">
      <w:start w:val="1"/>
      <w:numFmt w:val="decimal"/>
      <w:lvlText w:val="%1."/>
      <w:lvlJc w:val="left"/>
      <w:pPr>
        <w:ind w:left="720" w:hanging="360"/>
      </w:pPr>
    </w:lvl>
    <w:lvl w:ilvl="1" w:tplc="56798270" w:tentative="1">
      <w:start w:val="1"/>
      <w:numFmt w:val="lowerLetter"/>
      <w:lvlText w:val="%2."/>
      <w:lvlJc w:val="left"/>
      <w:pPr>
        <w:ind w:left="1440" w:hanging="360"/>
      </w:pPr>
    </w:lvl>
    <w:lvl w:ilvl="2" w:tplc="56798270" w:tentative="1">
      <w:start w:val="1"/>
      <w:numFmt w:val="lowerRoman"/>
      <w:lvlText w:val="%3."/>
      <w:lvlJc w:val="right"/>
      <w:pPr>
        <w:ind w:left="2160" w:hanging="180"/>
      </w:pPr>
    </w:lvl>
    <w:lvl w:ilvl="3" w:tplc="56798270" w:tentative="1">
      <w:start w:val="1"/>
      <w:numFmt w:val="decimal"/>
      <w:lvlText w:val="%4."/>
      <w:lvlJc w:val="left"/>
      <w:pPr>
        <w:ind w:left="2880" w:hanging="360"/>
      </w:pPr>
    </w:lvl>
    <w:lvl w:ilvl="4" w:tplc="56798270" w:tentative="1">
      <w:start w:val="1"/>
      <w:numFmt w:val="lowerLetter"/>
      <w:lvlText w:val="%5."/>
      <w:lvlJc w:val="left"/>
      <w:pPr>
        <w:ind w:left="3600" w:hanging="360"/>
      </w:pPr>
    </w:lvl>
    <w:lvl w:ilvl="5" w:tplc="56798270" w:tentative="1">
      <w:start w:val="1"/>
      <w:numFmt w:val="lowerRoman"/>
      <w:lvlText w:val="%6."/>
      <w:lvlJc w:val="right"/>
      <w:pPr>
        <w:ind w:left="4320" w:hanging="180"/>
      </w:pPr>
    </w:lvl>
    <w:lvl w:ilvl="6" w:tplc="56798270" w:tentative="1">
      <w:start w:val="1"/>
      <w:numFmt w:val="decimal"/>
      <w:lvlText w:val="%7."/>
      <w:lvlJc w:val="left"/>
      <w:pPr>
        <w:ind w:left="5040" w:hanging="360"/>
      </w:pPr>
    </w:lvl>
    <w:lvl w:ilvl="7" w:tplc="56798270" w:tentative="1">
      <w:start w:val="1"/>
      <w:numFmt w:val="lowerLetter"/>
      <w:lvlText w:val="%8."/>
      <w:lvlJc w:val="left"/>
      <w:pPr>
        <w:ind w:left="5760" w:hanging="360"/>
      </w:pPr>
    </w:lvl>
    <w:lvl w:ilvl="8" w:tplc="56798270" w:tentative="1">
      <w:start w:val="1"/>
      <w:numFmt w:val="lowerRoman"/>
      <w:lvlText w:val="%9."/>
      <w:lvlJc w:val="right"/>
      <w:pPr>
        <w:ind w:left="6480" w:hanging="180"/>
      </w:pPr>
    </w:lvl>
  </w:abstractNum>
  <w:abstractNum w:abstractNumId="31087213">
    <w:multiLevelType w:val="hybridMultilevel"/>
    <w:lvl w:ilvl="0" w:tplc="57393072">
      <w:start w:val="1"/>
      <w:numFmt w:val="decimal"/>
      <w:lvlText w:val="%1."/>
      <w:lvlJc w:val="left"/>
      <w:pPr>
        <w:ind w:left="720" w:hanging="360"/>
      </w:pPr>
    </w:lvl>
    <w:lvl w:ilvl="1" w:tplc="57393072" w:tentative="1">
      <w:start w:val="1"/>
      <w:numFmt w:val="lowerLetter"/>
      <w:lvlText w:val="%2."/>
      <w:lvlJc w:val="left"/>
      <w:pPr>
        <w:ind w:left="1440" w:hanging="360"/>
      </w:pPr>
    </w:lvl>
    <w:lvl w:ilvl="2" w:tplc="57393072" w:tentative="1">
      <w:start w:val="1"/>
      <w:numFmt w:val="lowerRoman"/>
      <w:lvlText w:val="%3."/>
      <w:lvlJc w:val="right"/>
      <w:pPr>
        <w:ind w:left="2160" w:hanging="180"/>
      </w:pPr>
    </w:lvl>
    <w:lvl w:ilvl="3" w:tplc="57393072" w:tentative="1">
      <w:start w:val="1"/>
      <w:numFmt w:val="decimal"/>
      <w:lvlText w:val="%4."/>
      <w:lvlJc w:val="left"/>
      <w:pPr>
        <w:ind w:left="2880" w:hanging="360"/>
      </w:pPr>
    </w:lvl>
    <w:lvl w:ilvl="4" w:tplc="57393072" w:tentative="1">
      <w:start w:val="1"/>
      <w:numFmt w:val="lowerLetter"/>
      <w:lvlText w:val="%5."/>
      <w:lvlJc w:val="left"/>
      <w:pPr>
        <w:ind w:left="3600" w:hanging="360"/>
      </w:pPr>
    </w:lvl>
    <w:lvl w:ilvl="5" w:tplc="57393072" w:tentative="1">
      <w:start w:val="1"/>
      <w:numFmt w:val="lowerRoman"/>
      <w:lvlText w:val="%6."/>
      <w:lvlJc w:val="right"/>
      <w:pPr>
        <w:ind w:left="4320" w:hanging="180"/>
      </w:pPr>
    </w:lvl>
    <w:lvl w:ilvl="6" w:tplc="57393072" w:tentative="1">
      <w:start w:val="1"/>
      <w:numFmt w:val="decimal"/>
      <w:lvlText w:val="%7."/>
      <w:lvlJc w:val="left"/>
      <w:pPr>
        <w:ind w:left="5040" w:hanging="360"/>
      </w:pPr>
    </w:lvl>
    <w:lvl w:ilvl="7" w:tplc="57393072" w:tentative="1">
      <w:start w:val="1"/>
      <w:numFmt w:val="lowerLetter"/>
      <w:lvlText w:val="%8."/>
      <w:lvlJc w:val="left"/>
      <w:pPr>
        <w:ind w:left="5760" w:hanging="360"/>
      </w:pPr>
    </w:lvl>
    <w:lvl w:ilvl="8" w:tplc="57393072" w:tentative="1">
      <w:start w:val="1"/>
      <w:numFmt w:val="lowerRoman"/>
      <w:lvlText w:val="%9."/>
      <w:lvlJc w:val="right"/>
      <w:pPr>
        <w:ind w:left="6480" w:hanging="180"/>
      </w:pPr>
    </w:lvl>
  </w:abstractNum>
  <w:abstractNum w:abstractNumId="31087212">
    <w:multiLevelType w:val="hybridMultilevel"/>
    <w:lvl w:ilvl="0" w:tplc="53762887">
      <w:start w:val="1"/>
      <w:numFmt w:val="decimal"/>
      <w:lvlText w:val="%1."/>
      <w:lvlJc w:val="left"/>
      <w:pPr>
        <w:ind w:left="720" w:hanging="360"/>
      </w:pPr>
    </w:lvl>
    <w:lvl w:ilvl="1" w:tplc="53762887" w:tentative="1">
      <w:start w:val="1"/>
      <w:numFmt w:val="lowerLetter"/>
      <w:lvlText w:val="%2."/>
      <w:lvlJc w:val="left"/>
      <w:pPr>
        <w:ind w:left="1440" w:hanging="360"/>
      </w:pPr>
    </w:lvl>
    <w:lvl w:ilvl="2" w:tplc="53762887" w:tentative="1">
      <w:start w:val="1"/>
      <w:numFmt w:val="lowerRoman"/>
      <w:lvlText w:val="%3."/>
      <w:lvlJc w:val="right"/>
      <w:pPr>
        <w:ind w:left="2160" w:hanging="180"/>
      </w:pPr>
    </w:lvl>
    <w:lvl w:ilvl="3" w:tplc="53762887" w:tentative="1">
      <w:start w:val="1"/>
      <w:numFmt w:val="decimal"/>
      <w:lvlText w:val="%4."/>
      <w:lvlJc w:val="left"/>
      <w:pPr>
        <w:ind w:left="2880" w:hanging="360"/>
      </w:pPr>
    </w:lvl>
    <w:lvl w:ilvl="4" w:tplc="53762887" w:tentative="1">
      <w:start w:val="1"/>
      <w:numFmt w:val="lowerLetter"/>
      <w:lvlText w:val="%5."/>
      <w:lvlJc w:val="left"/>
      <w:pPr>
        <w:ind w:left="3600" w:hanging="360"/>
      </w:pPr>
    </w:lvl>
    <w:lvl w:ilvl="5" w:tplc="53762887" w:tentative="1">
      <w:start w:val="1"/>
      <w:numFmt w:val="lowerRoman"/>
      <w:lvlText w:val="%6."/>
      <w:lvlJc w:val="right"/>
      <w:pPr>
        <w:ind w:left="4320" w:hanging="180"/>
      </w:pPr>
    </w:lvl>
    <w:lvl w:ilvl="6" w:tplc="53762887" w:tentative="1">
      <w:start w:val="1"/>
      <w:numFmt w:val="decimal"/>
      <w:lvlText w:val="%7."/>
      <w:lvlJc w:val="left"/>
      <w:pPr>
        <w:ind w:left="5040" w:hanging="360"/>
      </w:pPr>
    </w:lvl>
    <w:lvl w:ilvl="7" w:tplc="53762887" w:tentative="1">
      <w:start w:val="1"/>
      <w:numFmt w:val="lowerLetter"/>
      <w:lvlText w:val="%8."/>
      <w:lvlJc w:val="left"/>
      <w:pPr>
        <w:ind w:left="5760" w:hanging="360"/>
      </w:pPr>
    </w:lvl>
    <w:lvl w:ilvl="8" w:tplc="53762887" w:tentative="1">
      <w:start w:val="1"/>
      <w:numFmt w:val="lowerRoman"/>
      <w:lvlText w:val="%9."/>
      <w:lvlJc w:val="right"/>
      <w:pPr>
        <w:ind w:left="6480" w:hanging="180"/>
      </w:pPr>
    </w:lvl>
  </w:abstractNum>
  <w:abstractNum w:abstractNumId="31087211">
    <w:multiLevelType w:val="hybridMultilevel"/>
    <w:lvl w:ilvl="0" w:tplc="50759008">
      <w:start w:val="1"/>
      <w:numFmt w:val="decimal"/>
      <w:lvlText w:val="%1."/>
      <w:lvlJc w:val="left"/>
      <w:pPr>
        <w:ind w:left="720" w:hanging="360"/>
      </w:pPr>
    </w:lvl>
    <w:lvl w:ilvl="1" w:tplc="50759008" w:tentative="1">
      <w:start w:val="1"/>
      <w:numFmt w:val="lowerLetter"/>
      <w:lvlText w:val="%2."/>
      <w:lvlJc w:val="left"/>
      <w:pPr>
        <w:ind w:left="1440" w:hanging="360"/>
      </w:pPr>
    </w:lvl>
    <w:lvl w:ilvl="2" w:tplc="50759008" w:tentative="1">
      <w:start w:val="1"/>
      <w:numFmt w:val="lowerRoman"/>
      <w:lvlText w:val="%3."/>
      <w:lvlJc w:val="right"/>
      <w:pPr>
        <w:ind w:left="2160" w:hanging="180"/>
      </w:pPr>
    </w:lvl>
    <w:lvl w:ilvl="3" w:tplc="50759008" w:tentative="1">
      <w:start w:val="1"/>
      <w:numFmt w:val="decimal"/>
      <w:lvlText w:val="%4."/>
      <w:lvlJc w:val="left"/>
      <w:pPr>
        <w:ind w:left="2880" w:hanging="360"/>
      </w:pPr>
    </w:lvl>
    <w:lvl w:ilvl="4" w:tplc="50759008" w:tentative="1">
      <w:start w:val="1"/>
      <w:numFmt w:val="lowerLetter"/>
      <w:lvlText w:val="%5."/>
      <w:lvlJc w:val="left"/>
      <w:pPr>
        <w:ind w:left="3600" w:hanging="360"/>
      </w:pPr>
    </w:lvl>
    <w:lvl w:ilvl="5" w:tplc="50759008" w:tentative="1">
      <w:start w:val="1"/>
      <w:numFmt w:val="lowerRoman"/>
      <w:lvlText w:val="%6."/>
      <w:lvlJc w:val="right"/>
      <w:pPr>
        <w:ind w:left="4320" w:hanging="180"/>
      </w:pPr>
    </w:lvl>
    <w:lvl w:ilvl="6" w:tplc="50759008" w:tentative="1">
      <w:start w:val="1"/>
      <w:numFmt w:val="decimal"/>
      <w:lvlText w:val="%7."/>
      <w:lvlJc w:val="left"/>
      <w:pPr>
        <w:ind w:left="5040" w:hanging="360"/>
      </w:pPr>
    </w:lvl>
    <w:lvl w:ilvl="7" w:tplc="50759008" w:tentative="1">
      <w:start w:val="1"/>
      <w:numFmt w:val="lowerLetter"/>
      <w:lvlText w:val="%8."/>
      <w:lvlJc w:val="left"/>
      <w:pPr>
        <w:ind w:left="5760" w:hanging="360"/>
      </w:pPr>
    </w:lvl>
    <w:lvl w:ilvl="8" w:tplc="50759008" w:tentative="1">
      <w:start w:val="1"/>
      <w:numFmt w:val="lowerRoman"/>
      <w:lvlText w:val="%9."/>
      <w:lvlJc w:val="right"/>
      <w:pPr>
        <w:ind w:left="6480" w:hanging="180"/>
      </w:pPr>
    </w:lvl>
  </w:abstractNum>
  <w:abstractNum w:abstractNumId="31087210">
    <w:multiLevelType w:val="hybridMultilevel"/>
    <w:lvl w:ilvl="0" w:tplc="30885013">
      <w:start w:val="1"/>
      <w:numFmt w:val="decimal"/>
      <w:lvlText w:val="%1."/>
      <w:lvlJc w:val="left"/>
      <w:pPr>
        <w:ind w:left="720" w:hanging="360"/>
      </w:pPr>
    </w:lvl>
    <w:lvl w:ilvl="1" w:tplc="30885013" w:tentative="1">
      <w:start w:val="1"/>
      <w:numFmt w:val="lowerLetter"/>
      <w:lvlText w:val="%2."/>
      <w:lvlJc w:val="left"/>
      <w:pPr>
        <w:ind w:left="1440" w:hanging="360"/>
      </w:pPr>
    </w:lvl>
    <w:lvl w:ilvl="2" w:tplc="30885013" w:tentative="1">
      <w:start w:val="1"/>
      <w:numFmt w:val="lowerRoman"/>
      <w:lvlText w:val="%3."/>
      <w:lvlJc w:val="right"/>
      <w:pPr>
        <w:ind w:left="2160" w:hanging="180"/>
      </w:pPr>
    </w:lvl>
    <w:lvl w:ilvl="3" w:tplc="30885013" w:tentative="1">
      <w:start w:val="1"/>
      <w:numFmt w:val="decimal"/>
      <w:lvlText w:val="%4."/>
      <w:lvlJc w:val="left"/>
      <w:pPr>
        <w:ind w:left="2880" w:hanging="360"/>
      </w:pPr>
    </w:lvl>
    <w:lvl w:ilvl="4" w:tplc="30885013" w:tentative="1">
      <w:start w:val="1"/>
      <w:numFmt w:val="lowerLetter"/>
      <w:lvlText w:val="%5."/>
      <w:lvlJc w:val="left"/>
      <w:pPr>
        <w:ind w:left="3600" w:hanging="360"/>
      </w:pPr>
    </w:lvl>
    <w:lvl w:ilvl="5" w:tplc="30885013" w:tentative="1">
      <w:start w:val="1"/>
      <w:numFmt w:val="lowerRoman"/>
      <w:lvlText w:val="%6."/>
      <w:lvlJc w:val="right"/>
      <w:pPr>
        <w:ind w:left="4320" w:hanging="180"/>
      </w:pPr>
    </w:lvl>
    <w:lvl w:ilvl="6" w:tplc="30885013" w:tentative="1">
      <w:start w:val="1"/>
      <w:numFmt w:val="decimal"/>
      <w:lvlText w:val="%7."/>
      <w:lvlJc w:val="left"/>
      <w:pPr>
        <w:ind w:left="5040" w:hanging="360"/>
      </w:pPr>
    </w:lvl>
    <w:lvl w:ilvl="7" w:tplc="30885013" w:tentative="1">
      <w:start w:val="1"/>
      <w:numFmt w:val="lowerLetter"/>
      <w:lvlText w:val="%8."/>
      <w:lvlJc w:val="left"/>
      <w:pPr>
        <w:ind w:left="5760" w:hanging="360"/>
      </w:pPr>
    </w:lvl>
    <w:lvl w:ilvl="8" w:tplc="30885013" w:tentative="1">
      <w:start w:val="1"/>
      <w:numFmt w:val="lowerRoman"/>
      <w:lvlText w:val="%9."/>
      <w:lvlJc w:val="right"/>
      <w:pPr>
        <w:ind w:left="6480" w:hanging="180"/>
      </w:pPr>
    </w:lvl>
  </w:abstractNum>
  <w:abstractNum w:abstractNumId="31087209">
    <w:multiLevelType w:val="hybridMultilevel"/>
    <w:lvl w:ilvl="0" w:tplc="70995917">
      <w:start w:val="1"/>
      <w:numFmt w:val="decimal"/>
      <w:lvlText w:val="%1."/>
      <w:lvlJc w:val="left"/>
      <w:pPr>
        <w:ind w:left="720" w:hanging="360"/>
      </w:pPr>
    </w:lvl>
    <w:lvl w:ilvl="1" w:tplc="70995917" w:tentative="1">
      <w:start w:val="1"/>
      <w:numFmt w:val="lowerLetter"/>
      <w:lvlText w:val="%2."/>
      <w:lvlJc w:val="left"/>
      <w:pPr>
        <w:ind w:left="1440" w:hanging="360"/>
      </w:pPr>
    </w:lvl>
    <w:lvl w:ilvl="2" w:tplc="70995917" w:tentative="1">
      <w:start w:val="1"/>
      <w:numFmt w:val="lowerRoman"/>
      <w:lvlText w:val="%3."/>
      <w:lvlJc w:val="right"/>
      <w:pPr>
        <w:ind w:left="2160" w:hanging="180"/>
      </w:pPr>
    </w:lvl>
    <w:lvl w:ilvl="3" w:tplc="70995917" w:tentative="1">
      <w:start w:val="1"/>
      <w:numFmt w:val="decimal"/>
      <w:lvlText w:val="%4."/>
      <w:lvlJc w:val="left"/>
      <w:pPr>
        <w:ind w:left="2880" w:hanging="360"/>
      </w:pPr>
    </w:lvl>
    <w:lvl w:ilvl="4" w:tplc="70995917" w:tentative="1">
      <w:start w:val="1"/>
      <w:numFmt w:val="lowerLetter"/>
      <w:lvlText w:val="%5."/>
      <w:lvlJc w:val="left"/>
      <w:pPr>
        <w:ind w:left="3600" w:hanging="360"/>
      </w:pPr>
    </w:lvl>
    <w:lvl w:ilvl="5" w:tplc="70995917" w:tentative="1">
      <w:start w:val="1"/>
      <w:numFmt w:val="lowerRoman"/>
      <w:lvlText w:val="%6."/>
      <w:lvlJc w:val="right"/>
      <w:pPr>
        <w:ind w:left="4320" w:hanging="180"/>
      </w:pPr>
    </w:lvl>
    <w:lvl w:ilvl="6" w:tplc="70995917" w:tentative="1">
      <w:start w:val="1"/>
      <w:numFmt w:val="decimal"/>
      <w:lvlText w:val="%7."/>
      <w:lvlJc w:val="left"/>
      <w:pPr>
        <w:ind w:left="5040" w:hanging="360"/>
      </w:pPr>
    </w:lvl>
    <w:lvl w:ilvl="7" w:tplc="70995917" w:tentative="1">
      <w:start w:val="1"/>
      <w:numFmt w:val="lowerLetter"/>
      <w:lvlText w:val="%8."/>
      <w:lvlJc w:val="left"/>
      <w:pPr>
        <w:ind w:left="5760" w:hanging="360"/>
      </w:pPr>
    </w:lvl>
    <w:lvl w:ilvl="8" w:tplc="70995917" w:tentative="1">
      <w:start w:val="1"/>
      <w:numFmt w:val="lowerRoman"/>
      <w:lvlText w:val="%9."/>
      <w:lvlJc w:val="right"/>
      <w:pPr>
        <w:ind w:left="6480" w:hanging="180"/>
      </w:pPr>
    </w:lvl>
  </w:abstractNum>
  <w:abstractNum w:abstractNumId="31087208">
    <w:multiLevelType w:val="hybridMultilevel"/>
    <w:lvl w:ilvl="0" w:tplc="84744430">
      <w:start w:val="1"/>
      <w:numFmt w:val="decimal"/>
      <w:lvlText w:val="%1."/>
      <w:lvlJc w:val="left"/>
      <w:pPr>
        <w:ind w:left="720" w:hanging="360"/>
      </w:pPr>
    </w:lvl>
    <w:lvl w:ilvl="1" w:tplc="84744430" w:tentative="1">
      <w:start w:val="1"/>
      <w:numFmt w:val="lowerLetter"/>
      <w:lvlText w:val="%2."/>
      <w:lvlJc w:val="left"/>
      <w:pPr>
        <w:ind w:left="1440" w:hanging="360"/>
      </w:pPr>
    </w:lvl>
    <w:lvl w:ilvl="2" w:tplc="84744430" w:tentative="1">
      <w:start w:val="1"/>
      <w:numFmt w:val="lowerRoman"/>
      <w:lvlText w:val="%3."/>
      <w:lvlJc w:val="right"/>
      <w:pPr>
        <w:ind w:left="2160" w:hanging="180"/>
      </w:pPr>
    </w:lvl>
    <w:lvl w:ilvl="3" w:tplc="84744430" w:tentative="1">
      <w:start w:val="1"/>
      <w:numFmt w:val="decimal"/>
      <w:lvlText w:val="%4."/>
      <w:lvlJc w:val="left"/>
      <w:pPr>
        <w:ind w:left="2880" w:hanging="360"/>
      </w:pPr>
    </w:lvl>
    <w:lvl w:ilvl="4" w:tplc="84744430" w:tentative="1">
      <w:start w:val="1"/>
      <w:numFmt w:val="lowerLetter"/>
      <w:lvlText w:val="%5."/>
      <w:lvlJc w:val="left"/>
      <w:pPr>
        <w:ind w:left="3600" w:hanging="360"/>
      </w:pPr>
    </w:lvl>
    <w:lvl w:ilvl="5" w:tplc="84744430" w:tentative="1">
      <w:start w:val="1"/>
      <w:numFmt w:val="lowerRoman"/>
      <w:lvlText w:val="%6."/>
      <w:lvlJc w:val="right"/>
      <w:pPr>
        <w:ind w:left="4320" w:hanging="180"/>
      </w:pPr>
    </w:lvl>
    <w:lvl w:ilvl="6" w:tplc="84744430" w:tentative="1">
      <w:start w:val="1"/>
      <w:numFmt w:val="decimal"/>
      <w:lvlText w:val="%7."/>
      <w:lvlJc w:val="left"/>
      <w:pPr>
        <w:ind w:left="5040" w:hanging="360"/>
      </w:pPr>
    </w:lvl>
    <w:lvl w:ilvl="7" w:tplc="84744430" w:tentative="1">
      <w:start w:val="1"/>
      <w:numFmt w:val="lowerLetter"/>
      <w:lvlText w:val="%8."/>
      <w:lvlJc w:val="left"/>
      <w:pPr>
        <w:ind w:left="5760" w:hanging="360"/>
      </w:pPr>
    </w:lvl>
    <w:lvl w:ilvl="8" w:tplc="84744430" w:tentative="1">
      <w:start w:val="1"/>
      <w:numFmt w:val="lowerRoman"/>
      <w:lvlText w:val="%9."/>
      <w:lvlJc w:val="right"/>
      <w:pPr>
        <w:ind w:left="6480" w:hanging="180"/>
      </w:pPr>
    </w:lvl>
  </w:abstractNum>
  <w:abstractNum w:abstractNumId="31087207">
    <w:multiLevelType w:val="hybridMultilevel"/>
    <w:lvl w:ilvl="0" w:tplc="74389283">
      <w:start w:val="1"/>
      <w:numFmt w:val="decimal"/>
      <w:lvlText w:val="%1."/>
      <w:lvlJc w:val="left"/>
      <w:pPr>
        <w:ind w:left="720" w:hanging="360"/>
      </w:pPr>
    </w:lvl>
    <w:lvl w:ilvl="1" w:tplc="74389283" w:tentative="1">
      <w:start w:val="1"/>
      <w:numFmt w:val="lowerLetter"/>
      <w:lvlText w:val="%2."/>
      <w:lvlJc w:val="left"/>
      <w:pPr>
        <w:ind w:left="1440" w:hanging="360"/>
      </w:pPr>
    </w:lvl>
    <w:lvl w:ilvl="2" w:tplc="74389283" w:tentative="1">
      <w:start w:val="1"/>
      <w:numFmt w:val="lowerRoman"/>
      <w:lvlText w:val="%3."/>
      <w:lvlJc w:val="right"/>
      <w:pPr>
        <w:ind w:left="2160" w:hanging="180"/>
      </w:pPr>
    </w:lvl>
    <w:lvl w:ilvl="3" w:tplc="74389283" w:tentative="1">
      <w:start w:val="1"/>
      <w:numFmt w:val="decimal"/>
      <w:lvlText w:val="%4."/>
      <w:lvlJc w:val="left"/>
      <w:pPr>
        <w:ind w:left="2880" w:hanging="360"/>
      </w:pPr>
    </w:lvl>
    <w:lvl w:ilvl="4" w:tplc="74389283" w:tentative="1">
      <w:start w:val="1"/>
      <w:numFmt w:val="lowerLetter"/>
      <w:lvlText w:val="%5."/>
      <w:lvlJc w:val="left"/>
      <w:pPr>
        <w:ind w:left="3600" w:hanging="360"/>
      </w:pPr>
    </w:lvl>
    <w:lvl w:ilvl="5" w:tplc="74389283" w:tentative="1">
      <w:start w:val="1"/>
      <w:numFmt w:val="lowerRoman"/>
      <w:lvlText w:val="%6."/>
      <w:lvlJc w:val="right"/>
      <w:pPr>
        <w:ind w:left="4320" w:hanging="180"/>
      </w:pPr>
    </w:lvl>
    <w:lvl w:ilvl="6" w:tplc="74389283" w:tentative="1">
      <w:start w:val="1"/>
      <w:numFmt w:val="decimal"/>
      <w:lvlText w:val="%7."/>
      <w:lvlJc w:val="left"/>
      <w:pPr>
        <w:ind w:left="5040" w:hanging="360"/>
      </w:pPr>
    </w:lvl>
    <w:lvl w:ilvl="7" w:tplc="74389283" w:tentative="1">
      <w:start w:val="1"/>
      <w:numFmt w:val="lowerLetter"/>
      <w:lvlText w:val="%8."/>
      <w:lvlJc w:val="left"/>
      <w:pPr>
        <w:ind w:left="5760" w:hanging="360"/>
      </w:pPr>
    </w:lvl>
    <w:lvl w:ilvl="8" w:tplc="74389283" w:tentative="1">
      <w:start w:val="1"/>
      <w:numFmt w:val="lowerRoman"/>
      <w:lvlText w:val="%9."/>
      <w:lvlJc w:val="right"/>
      <w:pPr>
        <w:ind w:left="6480" w:hanging="180"/>
      </w:pPr>
    </w:lvl>
  </w:abstractNum>
  <w:abstractNum w:abstractNumId="31087206">
    <w:multiLevelType w:val="hybridMultilevel"/>
    <w:lvl w:ilvl="0" w:tplc="69240626">
      <w:start w:val="1"/>
      <w:numFmt w:val="decimal"/>
      <w:lvlText w:val="%1."/>
      <w:lvlJc w:val="left"/>
      <w:pPr>
        <w:ind w:left="720" w:hanging="360"/>
      </w:pPr>
    </w:lvl>
    <w:lvl w:ilvl="1" w:tplc="69240626" w:tentative="1">
      <w:start w:val="1"/>
      <w:numFmt w:val="lowerLetter"/>
      <w:lvlText w:val="%2."/>
      <w:lvlJc w:val="left"/>
      <w:pPr>
        <w:ind w:left="1440" w:hanging="360"/>
      </w:pPr>
    </w:lvl>
    <w:lvl w:ilvl="2" w:tplc="69240626" w:tentative="1">
      <w:start w:val="1"/>
      <w:numFmt w:val="lowerRoman"/>
      <w:lvlText w:val="%3."/>
      <w:lvlJc w:val="right"/>
      <w:pPr>
        <w:ind w:left="2160" w:hanging="180"/>
      </w:pPr>
    </w:lvl>
    <w:lvl w:ilvl="3" w:tplc="69240626" w:tentative="1">
      <w:start w:val="1"/>
      <w:numFmt w:val="decimal"/>
      <w:lvlText w:val="%4."/>
      <w:lvlJc w:val="left"/>
      <w:pPr>
        <w:ind w:left="2880" w:hanging="360"/>
      </w:pPr>
    </w:lvl>
    <w:lvl w:ilvl="4" w:tplc="69240626" w:tentative="1">
      <w:start w:val="1"/>
      <w:numFmt w:val="lowerLetter"/>
      <w:lvlText w:val="%5."/>
      <w:lvlJc w:val="left"/>
      <w:pPr>
        <w:ind w:left="3600" w:hanging="360"/>
      </w:pPr>
    </w:lvl>
    <w:lvl w:ilvl="5" w:tplc="69240626" w:tentative="1">
      <w:start w:val="1"/>
      <w:numFmt w:val="lowerRoman"/>
      <w:lvlText w:val="%6."/>
      <w:lvlJc w:val="right"/>
      <w:pPr>
        <w:ind w:left="4320" w:hanging="180"/>
      </w:pPr>
    </w:lvl>
    <w:lvl w:ilvl="6" w:tplc="69240626" w:tentative="1">
      <w:start w:val="1"/>
      <w:numFmt w:val="decimal"/>
      <w:lvlText w:val="%7."/>
      <w:lvlJc w:val="left"/>
      <w:pPr>
        <w:ind w:left="5040" w:hanging="360"/>
      </w:pPr>
    </w:lvl>
    <w:lvl w:ilvl="7" w:tplc="69240626" w:tentative="1">
      <w:start w:val="1"/>
      <w:numFmt w:val="lowerLetter"/>
      <w:lvlText w:val="%8."/>
      <w:lvlJc w:val="left"/>
      <w:pPr>
        <w:ind w:left="5760" w:hanging="360"/>
      </w:pPr>
    </w:lvl>
    <w:lvl w:ilvl="8" w:tplc="69240626" w:tentative="1">
      <w:start w:val="1"/>
      <w:numFmt w:val="lowerRoman"/>
      <w:lvlText w:val="%9."/>
      <w:lvlJc w:val="right"/>
      <w:pPr>
        <w:ind w:left="6480" w:hanging="180"/>
      </w:pPr>
    </w:lvl>
  </w:abstractNum>
  <w:abstractNum w:abstractNumId="31087205">
    <w:multiLevelType w:val="hybridMultilevel"/>
    <w:lvl w:ilvl="0" w:tplc="31571806">
      <w:start w:val="1"/>
      <w:numFmt w:val="decimal"/>
      <w:lvlText w:val="%1."/>
      <w:lvlJc w:val="left"/>
      <w:pPr>
        <w:ind w:left="720" w:hanging="360"/>
      </w:pPr>
    </w:lvl>
    <w:lvl w:ilvl="1" w:tplc="31571806" w:tentative="1">
      <w:start w:val="1"/>
      <w:numFmt w:val="lowerLetter"/>
      <w:lvlText w:val="%2."/>
      <w:lvlJc w:val="left"/>
      <w:pPr>
        <w:ind w:left="1440" w:hanging="360"/>
      </w:pPr>
    </w:lvl>
    <w:lvl w:ilvl="2" w:tplc="31571806" w:tentative="1">
      <w:start w:val="1"/>
      <w:numFmt w:val="lowerRoman"/>
      <w:lvlText w:val="%3."/>
      <w:lvlJc w:val="right"/>
      <w:pPr>
        <w:ind w:left="2160" w:hanging="180"/>
      </w:pPr>
    </w:lvl>
    <w:lvl w:ilvl="3" w:tplc="31571806" w:tentative="1">
      <w:start w:val="1"/>
      <w:numFmt w:val="decimal"/>
      <w:lvlText w:val="%4."/>
      <w:lvlJc w:val="left"/>
      <w:pPr>
        <w:ind w:left="2880" w:hanging="360"/>
      </w:pPr>
    </w:lvl>
    <w:lvl w:ilvl="4" w:tplc="31571806" w:tentative="1">
      <w:start w:val="1"/>
      <w:numFmt w:val="lowerLetter"/>
      <w:lvlText w:val="%5."/>
      <w:lvlJc w:val="left"/>
      <w:pPr>
        <w:ind w:left="3600" w:hanging="360"/>
      </w:pPr>
    </w:lvl>
    <w:lvl w:ilvl="5" w:tplc="31571806" w:tentative="1">
      <w:start w:val="1"/>
      <w:numFmt w:val="lowerRoman"/>
      <w:lvlText w:val="%6."/>
      <w:lvlJc w:val="right"/>
      <w:pPr>
        <w:ind w:left="4320" w:hanging="180"/>
      </w:pPr>
    </w:lvl>
    <w:lvl w:ilvl="6" w:tplc="31571806" w:tentative="1">
      <w:start w:val="1"/>
      <w:numFmt w:val="decimal"/>
      <w:lvlText w:val="%7."/>
      <w:lvlJc w:val="left"/>
      <w:pPr>
        <w:ind w:left="5040" w:hanging="360"/>
      </w:pPr>
    </w:lvl>
    <w:lvl w:ilvl="7" w:tplc="31571806" w:tentative="1">
      <w:start w:val="1"/>
      <w:numFmt w:val="lowerLetter"/>
      <w:lvlText w:val="%8."/>
      <w:lvlJc w:val="left"/>
      <w:pPr>
        <w:ind w:left="5760" w:hanging="360"/>
      </w:pPr>
    </w:lvl>
    <w:lvl w:ilvl="8" w:tplc="31571806" w:tentative="1">
      <w:start w:val="1"/>
      <w:numFmt w:val="lowerRoman"/>
      <w:lvlText w:val="%9."/>
      <w:lvlJc w:val="right"/>
      <w:pPr>
        <w:ind w:left="6480" w:hanging="180"/>
      </w:pPr>
    </w:lvl>
  </w:abstractNum>
  <w:abstractNum w:abstractNumId="31087204">
    <w:multiLevelType w:val="hybridMultilevel"/>
    <w:lvl w:ilvl="0" w:tplc="75600503">
      <w:start w:val="1"/>
      <w:numFmt w:val="decimal"/>
      <w:lvlText w:val="%1."/>
      <w:lvlJc w:val="left"/>
      <w:pPr>
        <w:ind w:left="720" w:hanging="360"/>
      </w:pPr>
    </w:lvl>
    <w:lvl w:ilvl="1" w:tplc="75600503" w:tentative="1">
      <w:start w:val="1"/>
      <w:numFmt w:val="lowerLetter"/>
      <w:lvlText w:val="%2."/>
      <w:lvlJc w:val="left"/>
      <w:pPr>
        <w:ind w:left="1440" w:hanging="360"/>
      </w:pPr>
    </w:lvl>
    <w:lvl w:ilvl="2" w:tplc="75600503" w:tentative="1">
      <w:start w:val="1"/>
      <w:numFmt w:val="lowerRoman"/>
      <w:lvlText w:val="%3."/>
      <w:lvlJc w:val="right"/>
      <w:pPr>
        <w:ind w:left="2160" w:hanging="180"/>
      </w:pPr>
    </w:lvl>
    <w:lvl w:ilvl="3" w:tplc="75600503" w:tentative="1">
      <w:start w:val="1"/>
      <w:numFmt w:val="decimal"/>
      <w:lvlText w:val="%4."/>
      <w:lvlJc w:val="left"/>
      <w:pPr>
        <w:ind w:left="2880" w:hanging="360"/>
      </w:pPr>
    </w:lvl>
    <w:lvl w:ilvl="4" w:tplc="75600503" w:tentative="1">
      <w:start w:val="1"/>
      <w:numFmt w:val="lowerLetter"/>
      <w:lvlText w:val="%5."/>
      <w:lvlJc w:val="left"/>
      <w:pPr>
        <w:ind w:left="3600" w:hanging="360"/>
      </w:pPr>
    </w:lvl>
    <w:lvl w:ilvl="5" w:tplc="75600503" w:tentative="1">
      <w:start w:val="1"/>
      <w:numFmt w:val="lowerRoman"/>
      <w:lvlText w:val="%6."/>
      <w:lvlJc w:val="right"/>
      <w:pPr>
        <w:ind w:left="4320" w:hanging="180"/>
      </w:pPr>
    </w:lvl>
    <w:lvl w:ilvl="6" w:tplc="75600503" w:tentative="1">
      <w:start w:val="1"/>
      <w:numFmt w:val="decimal"/>
      <w:lvlText w:val="%7."/>
      <w:lvlJc w:val="left"/>
      <w:pPr>
        <w:ind w:left="5040" w:hanging="360"/>
      </w:pPr>
    </w:lvl>
    <w:lvl w:ilvl="7" w:tplc="75600503" w:tentative="1">
      <w:start w:val="1"/>
      <w:numFmt w:val="lowerLetter"/>
      <w:lvlText w:val="%8."/>
      <w:lvlJc w:val="left"/>
      <w:pPr>
        <w:ind w:left="5760" w:hanging="360"/>
      </w:pPr>
    </w:lvl>
    <w:lvl w:ilvl="8" w:tplc="75600503" w:tentative="1">
      <w:start w:val="1"/>
      <w:numFmt w:val="lowerRoman"/>
      <w:lvlText w:val="%9."/>
      <w:lvlJc w:val="right"/>
      <w:pPr>
        <w:ind w:left="6480" w:hanging="180"/>
      </w:pPr>
    </w:lvl>
  </w:abstractNum>
  <w:abstractNum w:abstractNumId="31087203">
    <w:multiLevelType w:val="hybridMultilevel"/>
    <w:lvl w:ilvl="0" w:tplc="25289579">
      <w:start w:val="1"/>
      <w:numFmt w:val="decimal"/>
      <w:lvlText w:val="%1."/>
      <w:lvlJc w:val="left"/>
      <w:pPr>
        <w:ind w:left="720" w:hanging="360"/>
      </w:pPr>
    </w:lvl>
    <w:lvl w:ilvl="1" w:tplc="25289579" w:tentative="1">
      <w:start w:val="1"/>
      <w:numFmt w:val="lowerLetter"/>
      <w:lvlText w:val="%2."/>
      <w:lvlJc w:val="left"/>
      <w:pPr>
        <w:ind w:left="1440" w:hanging="360"/>
      </w:pPr>
    </w:lvl>
    <w:lvl w:ilvl="2" w:tplc="25289579" w:tentative="1">
      <w:start w:val="1"/>
      <w:numFmt w:val="lowerRoman"/>
      <w:lvlText w:val="%3."/>
      <w:lvlJc w:val="right"/>
      <w:pPr>
        <w:ind w:left="2160" w:hanging="180"/>
      </w:pPr>
    </w:lvl>
    <w:lvl w:ilvl="3" w:tplc="25289579" w:tentative="1">
      <w:start w:val="1"/>
      <w:numFmt w:val="decimal"/>
      <w:lvlText w:val="%4."/>
      <w:lvlJc w:val="left"/>
      <w:pPr>
        <w:ind w:left="2880" w:hanging="360"/>
      </w:pPr>
    </w:lvl>
    <w:lvl w:ilvl="4" w:tplc="25289579" w:tentative="1">
      <w:start w:val="1"/>
      <w:numFmt w:val="lowerLetter"/>
      <w:lvlText w:val="%5."/>
      <w:lvlJc w:val="left"/>
      <w:pPr>
        <w:ind w:left="3600" w:hanging="360"/>
      </w:pPr>
    </w:lvl>
    <w:lvl w:ilvl="5" w:tplc="25289579" w:tentative="1">
      <w:start w:val="1"/>
      <w:numFmt w:val="lowerRoman"/>
      <w:lvlText w:val="%6."/>
      <w:lvlJc w:val="right"/>
      <w:pPr>
        <w:ind w:left="4320" w:hanging="180"/>
      </w:pPr>
    </w:lvl>
    <w:lvl w:ilvl="6" w:tplc="25289579" w:tentative="1">
      <w:start w:val="1"/>
      <w:numFmt w:val="decimal"/>
      <w:lvlText w:val="%7."/>
      <w:lvlJc w:val="left"/>
      <w:pPr>
        <w:ind w:left="5040" w:hanging="360"/>
      </w:pPr>
    </w:lvl>
    <w:lvl w:ilvl="7" w:tplc="25289579" w:tentative="1">
      <w:start w:val="1"/>
      <w:numFmt w:val="lowerLetter"/>
      <w:lvlText w:val="%8."/>
      <w:lvlJc w:val="left"/>
      <w:pPr>
        <w:ind w:left="5760" w:hanging="360"/>
      </w:pPr>
    </w:lvl>
    <w:lvl w:ilvl="8" w:tplc="25289579" w:tentative="1">
      <w:start w:val="1"/>
      <w:numFmt w:val="lowerRoman"/>
      <w:lvlText w:val="%9."/>
      <w:lvlJc w:val="right"/>
      <w:pPr>
        <w:ind w:left="6480" w:hanging="180"/>
      </w:pPr>
    </w:lvl>
  </w:abstractNum>
  <w:abstractNum w:abstractNumId="31087202">
    <w:multiLevelType w:val="hybridMultilevel"/>
    <w:lvl w:ilvl="0" w:tplc="91948451">
      <w:start w:val="1"/>
      <w:numFmt w:val="decimal"/>
      <w:lvlText w:val="%1."/>
      <w:lvlJc w:val="left"/>
      <w:pPr>
        <w:ind w:left="720" w:hanging="360"/>
      </w:pPr>
    </w:lvl>
    <w:lvl w:ilvl="1" w:tplc="91948451" w:tentative="1">
      <w:start w:val="1"/>
      <w:numFmt w:val="lowerLetter"/>
      <w:lvlText w:val="%2."/>
      <w:lvlJc w:val="left"/>
      <w:pPr>
        <w:ind w:left="1440" w:hanging="360"/>
      </w:pPr>
    </w:lvl>
    <w:lvl w:ilvl="2" w:tplc="91948451" w:tentative="1">
      <w:start w:val="1"/>
      <w:numFmt w:val="lowerRoman"/>
      <w:lvlText w:val="%3."/>
      <w:lvlJc w:val="right"/>
      <w:pPr>
        <w:ind w:left="2160" w:hanging="180"/>
      </w:pPr>
    </w:lvl>
    <w:lvl w:ilvl="3" w:tplc="91948451" w:tentative="1">
      <w:start w:val="1"/>
      <w:numFmt w:val="decimal"/>
      <w:lvlText w:val="%4."/>
      <w:lvlJc w:val="left"/>
      <w:pPr>
        <w:ind w:left="2880" w:hanging="360"/>
      </w:pPr>
    </w:lvl>
    <w:lvl w:ilvl="4" w:tplc="91948451" w:tentative="1">
      <w:start w:val="1"/>
      <w:numFmt w:val="lowerLetter"/>
      <w:lvlText w:val="%5."/>
      <w:lvlJc w:val="left"/>
      <w:pPr>
        <w:ind w:left="3600" w:hanging="360"/>
      </w:pPr>
    </w:lvl>
    <w:lvl w:ilvl="5" w:tplc="91948451" w:tentative="1">
      <w:start w:val="1"/>
      <w:numFmt w:val="lowerRoman"/>
      <w:lvlText w:val="%6."/>
      <w:lvlJc w:val="right"/>
      <w:pPr>
        <w:ind w:left="4320" w:hanging="180"/>
      </w:pPr>
    </w:lvl>
    <w:lvl w:ilvl="6" w:tplc="91948451" w:tentative="1">
      <w:start w:val="1"/>
      <w:numFmt w:val="decimal"/>
      <w:lvlText w:val="%7."/>
      <w:lvlJc w:val="left"/>
      <w:pPr>
        <w:ind w:left="5040" w:hanging="360"/>
      </w:pPr>
    </w:lvl>
    <w:lvl w:ilvl="7" w:tplc="91948451" w:tentative="1">
      <w:start w:val="1"/>
      <w:numFmt w:val="lowerLetter"/>
      <w:lvlText w:val="%8."/>
      <w:lvlJc w:val="left"/>
      <w:pPr>
        <w:ind w:left="5760" w:hanging="360"/>
      </w:pPr>
    </w:lvl>
    <w:lvl w:ilvl="8" w:tplc="91948451" w:tentative="1">
      <w:start w:val="1"/>
      <w:numFmt w:val="lowerRoman"/>
      <w:lvlText w:val="%9."/>
      <w:lvlJc w:val="right"/>
      <w:pPr>
        <w:ind w:left="6480" w:hanging="180"/>
      </w:pPr>
    </w:lvl>
  </w:abstractNum>
  <w:abstractNum w:abstractNumId="31087201">
    <w:multiLevelType w:val="hybridMultilevel"/>
    <w:lvl w:ilvl="0" w:tplc="28896938">
      <w:start w:val="1"/>
      <w:numFmt w:val="decimal"/>
      <w:lvlText w:val="%1."/>
      <w:lvlJc w:val="left"/>
      <w:pPr>
        <w:ind w:left="720" w:hanging="360"/>
      </w:pPr>
    </w:lvl>
    <w:lvl w:ilvl="1" w:tplc="28896938" w:tentative="1">
      <w:start w:val="1"/>
      <w:numFmt w:val="lowerLetter"/>
      <w:lvlText w:val="%2."/>
      <w:lvlJc w:val="left"/>
      <w:pPr>
        <w:ind w:left="1440" w:hanging="360"/>
      </w:pPr>
    </w:lvl>
    <w:lvl w:ilvl="2" w:tplc="28896938" w:tentative="1">
      <w:start w:val="1"/>
      <w:numFmt w:val="lowerRoman"/>
      <w:lvlText w:val="%3."/>
      <w:lvlJc w:val="right"/>
      <w:pPr>
        <w:ind w:left="2160" w:hanging="180"/>
      </w:pPr>
    </w:lvl>
    <w:lvl w:ilvl="3" w:tplc="28896938" w:tentative="1">
      <w:start w:val="1"/>
      <w:numFmt w:val="decimal"/>
      <w:lvlText w:val="%4."/>
      <w:lvlJc w:val="left"/>
      <w:pPr>
        <w:ind w:left="2880" w:hanging="360"/>
      </w:pPr>
    </w:lvl>
    <w:lvl w:ilvl="4" w:tplc="28896938" w:tentative="1">
      <w:start w:val="1"/>
      <w:numFmt w:val="lowerLetter"/>
      <w:lvlText w:val="%5."/>
      <w:lvlJc w:val="left"/>
      <w:pPr>
        <w:ind w:left="3600" w:hanging="360"/>
      </w:pPr>
    </w:lvl>
    <w:lvl w:ilvl="5" w:tplc="28896938" w:tentative="1">
      <w:start w:val="1"/>
      <w:numFmt w:val="lowerRoman"/>
      <w:lvlText w:val="%6."/>
      <w:lvlJc w:val="right"/>
      <w:pPr>
        <w:ind w:left="4320" w:hanging="180"/>
      </w:pPr>
    </w:lvl>
    <w:lvl w:ilvl="6" w:tplc="28896938" w:tentative="1">
      <w:start w:val="1"/>
      <w:numFmt w:val="decimal"/>
      <w:lvlText w:val="%7."/>
      <w:lvlJc w:val="left"/>
      <w:pPr>
        <w:ind w:left="5040" w:hanging="360"/>
      </w:pPr>
    </w:lvl>
    <w:lvl w:ilvl="7" w:tplc="28896938" w:tentative="1">
      <w:start w:val="1"/>
      <w:numFmt w:val="lowerLetter"/>
      <w:lvlText w:val="%8."/>
      <w:lvlJc w:val="left"/>
      <w:pPr>
        <w:ind w:left="5760" w:hanging="360"/>
      </w:pPr>
    </w:lvl>
    <w:lvl w:ilvl="8" w:tplc="28896938" w:tentative="1">
      <w:start w:val="1"/>
      <w:numFmt w:val="lowerRoman"/>
      <w:lvlText w:val="%9."/>
      <w:lvlJc w:val="right"/>
      <w:pPr>
        <w:ind w:left="6480" w:hanging="180"/>
      </w:pPr>
    </w:lvl>
  </w:abstractNum>
  <w:abstractNum w:abstractNumId="31087200">
    <w:multiLevelType w:val="hybridMultilevel"/>
    <w:lvl w:ilvl="0" w:tplc="18479286">
      <w:start w:val="1"/>
      <w:numFmt w:val="decimal"/>
      <w:lvlText w:val="%1."/>
      <w:lvlJc w:val="left"/>
      <w:pPr>
        <w:ind w:left="720" w:hanging="360"/>
      </w:pPr>
    </w:lvl>
    <w:lvl w:ilvl="1" w:tplc="18479286" w:tentative="1">
      <w:start w:val="1"/>
      <w:numFmt w:val="lowerLetter"/>
      <w:lvlText w:val="%2."/>
      <w:lvlJc w:val="left"/>
      <w:pPr>
        <w:ind w:left="1440" w:hanging="360"/>
      </w:pPr>
    </w:lvl>
    <w:lvl w:ilvl="2" w:tplc="18479286" w:tentative="1">
      <w:start w:val="1"/>
      <w:numFmt w:val="lowerRoman"/>
      <w:lvlText w:val="%3."/>
      <w:lvlJc w:val="right"/>
      <w:pPr>
        <w:ind w:left="2160" w:hanging="180"/>
      </w:pPr>
    </w:lvl>
    <w:lvl w:ilvl="3" w:tplc="18479286" w:tentative="1">
      <w:start w:val="1"/>
      <w:numFmt w:val="decimal"/>
      <w:lvlText w:val="%4."/>
      <w:lvlJc w:val="left"/>
      <w:pPr>
        <w:ind w:left="2880" w:hanging="360"/>
      </w:pPr>
    </w:lvl>
    <w:lvl w:ilvl="4" w:tplc="18479286" w:tentative="1">
      <w:start w:val="1"/>
      <w:numFmt w:val="lowerLetter"/>
      <w:lvlText w:val="%5."/>
      <w:lvlJc w:val="left"/>
      <w:pPr>
        <w:ind w:left="3600" w:hanging="360"/>
      </w:pPr>
    </w:lvl>
    <w:lvl w:ilvl="5" w:tplc="18479286" w:tentative="1">
      <w:start w:val="1"/>
      <w:numFmt w:val="lowerRoman"/>
      <w:lvlText w:val="%6."/>
      <w:lvlJc w:val="right"/>
      <w:pPr>
        <w:ind w:left="4320" w:hanging="180"/>
      </w:pPr>
    </w:lvl>
    <w:lvl w:ilvl="6" w:tplc="18479286" w:tentative="1">
      <w:start w:val="1"/>
      <w:numFmt w:val="decimal"/>
      <w:lvlText w:val="%7."/>
      <w:lvlJc w:val="left"/>
      <w:pPr>
        <w:ind w:left="5040" w:hanging="360"/>
      </w:pPr>
    </w:lvl>
    <w:lvl w:ilvl="7" w:tplc="18479286" w:tentative="1">
      <w:start w:val="1"/>
      <w:numFmt w:val="lowerLetter"/>
      <w:lvlText w:val="%8."/>
      <w:lvlJc w:val="left"/>
      <w:pPr>
        <w:ind w:left="5760" w:hanging="360"/>
      </w:pPr>
    </w:lvl>
    <w:lvl w:ilvl="8" w:tplc="18479286" w:tentative="1">
      <w:start w:val="1"/>
      <w:numFmt w:val="lowerRoman"/>
      <w:lvlText w:val="%9."/>
      <w:lvlJc w:val="right"/>
      <w:pPr>
        <w:ind w:left="6480" w:hanging="180"/>
      </w:pPr>
    </w:lvl>
  </w:abstractNum>
  <w:abstractNum w:abstractNumId="31087199">
    <w:multiLevelType w:val="hybridMultilevel"/>
    <w:lvl w:ilvl="0" w:tplc="22708830">
      <w:start w:val="1"/>
      <w:numFmt w:val="decimal"/>
      <w:lvlText w:val="%1."/>
      <w:lvlJc w:val="left"/>
      <w:pPr>
        <w:ind w:left="720" w:hanging="360"/>
      </w:pPr>
    </w:lvl>
    <w:lvl w:ilvl="1" w:tplc="22708830" w:tentative="1">
      <w:start w:val="1"/>
      <w:numFmt w:val="lowerLetter"/>
      <w:lvlText w:val="%2."/>
      <w:lvlJc w:val="left"/>
      <w:pPr>
        <w:ind w:left="1440" w:hanging="360"/>
      </w:pPr>
    </w:lvl>
    <w:lvl w:ilvl="2" w:tplc="22708830" w:tentative="1">
      <w:start w:val="1"/>
      <w:numFmt w:val="lowerRoman"/>
      <w:lvlText w:val="%3."/>
      <w:lvlJc w:val="right"/>
      <w:pPr>
        <w:ind w:left="2160" w:hanging="180"/>
      </w:pPr>
    </w:lvl>
    <w:lvl w:ilvl="3" w:tplc="22708830" w:tentative="1">
      <w:start w:val="1"/>
      <w:numFmt w:val="decimal"/>
      <w:lvlText w:val="%4."/>
      <w:lvlJc w:val="left"/>
      <w:pPr>
        <w:ind w:left="2880" w:hanging="360"/>
      </w:pPr>
    </w:lvl>
    <w:lvl w:ilvl="4" w:tplc="22708830" w:tentative="1">
      <w:start w:val="1"/>
      <w:numFmt w:val="lowerLetter"/>
      <w:lvlText w:val="%5."/>
      <w:lvlJc w:val="left"/>
      <w:pPr>
        <w:ind w:left="3600" w:hanging="360"/>
      </w:pPr>
    </w:lvl>
    <w:lvl w:ilvl="5" w:tplc="22708830" w:tentative="1">
      <w:start w:val="1"/>
      <w:numFmt w:val="lowerRoman"/>
      <w:lvlText w:val="%6."/>
      <w:lvlJc w:val="right"/>
      <w:pPr>
        <w:ind w:left="4320" w:hanging="180"/>
      </w:pPr>
    </w:lvl>
    <w:lvl w:ilvl="6" w:tplc="22708830" w:tentative="1">
      <w:start w:val="1"/>
      <w:numFmt w:val="decimal"/>
      <w:lvlText w:val="%7."/>
      <w:lvlJc w:val="left"/>
      <w:pPr>
        <w:ind w:left="5040" w:hanging="360"/>
      </w:pPr>
    </w:lvl>
    <w:lvl w:ilvl="7" w:tplc="22708830" w:tentative="1">
      <w:start w:val="1"/>
      <w:numFmt w:val="lowerLetter"/>
      <w:lvlText w:val="%8."/>
      <w:lvlJc w:val="left"/>
      <w:pPr>
        <w:ind w:left="5760" w:hanging="360"/>
      </w:pPr>
    </w:lvl>
    <w:lvl w:ilvl="8" w:tplc="22708830" w:tentative="1">
      <w:start w:val="1"/>
      <w:numFmt w:val="lowerRoman"/>
      <w:lvlText w:val="%9."/>
      <w:lvlJc w:val="right"/>
      <w:pPr>
        <w:ind w:left="6480" w:hanging="180"/>
      </w:pPr>
    </w:lvl>
  </w:abstractNum>
  <w:abstractNum w:abstractNumId="31087198">
    <w:multiLevelType w:val="hybridMultilevel"/>
    <w:lvl w:ilvl="0" w:tplc="99625874">
      <w:start w:val="1"/>
      <w:numFmt w:val="decimal"/>
      <w:lvlText w:val="%1."/>
      <w:lvlJc w:val="left"/>
      <w:pPr>
        <w:ind w:left="720" w:hanging="360"/>
      </w:pPr>
    </w:lvl>
    <w:lvl w:ilvl="1" w:tplc="99625874" w:tentative="1">
      <w:start w:val="1"/>
      <w:numFmt w:val="lowerLetter"/>
      <w:lvlText w:val="%2."/>
      <w:lvlJc w:val="left"/>
      <w:pPr>
        <w:ind w:left="1440" w:hanging="360"/>
      </w:pPr>
    </w:lvl>
    <w:lvl w:ilvl="2" w:tplc="99625874" w:tentative="1">
      <w:start w:val="1"/>
      <w:numFmt w:val="lowerRoman"/>
      <w:lvlText w:val="%3."/>
      <w:lvlJc w:val="right"/>
      <w:pPr>
        <w:ind w:left="2160" w:hanging="180"/>
      </w:pPr>
    </w:lvl>
    <w:lvl w:ilvl="3" w:tplc="99625874" w:tentative="1">
      <w:start w:val="1"/>
      <w:numFmt w:val="decimal"/>
      <w:lvlText w:val="%4."/>
      <w:lvlJc w:val="left"/>
      <w:pPr>
        <w:ind w:left="2880" w:hanging="360"/>
      </w:pPr>
    </w:lvl>
    <w:lvl w:ilvl="4" w:tplc="99625874" w:tentative="1">
      <w:start w:val="1"/>
      <w:numFmt w:val="lowerLetter"/>
      <w:lvlText w:val="%5."/>
      <w:lvlJc w:val="left"/>
      <w:pPr>
        <w:ind w:left="3600" w:hanging="360"/>
      </w:pPr>
    </w:lvl>
    <w:lvl w:ilvl="5" w:tplc="99625874" w:tentative="1">
      <w:start w:val="1"/>
      <w:numFmt w:val="lowerRoman"/>
      <w:lvlText w:val="%6."/>
      <w:lvlJc w:val="right"/>
      <w:pPr>
        <w:ind w:left="4320" w:hanging="180"/>
      </w:pPr>
    </w:lvl>
    <w:lvl w:ilvl="6" w:tplc="99625874" w:tentative="1">
      <w:start w:val="1"/>
      <w:numFmt w:val="decimal"/>
      <w:lvlText w:val="%7."/>
      <w:lvlJc w:val="left"/>
      <w:pPr>
        <w:ind w:left="5040" w:hanging="360"/>
      </w:pPr>
    </w:lvl>
    <w:lvl w:ilvl="7" w:tplc="99625874" w:tentative="1">
      <w:start w:val="1"/>
      <w:numFmt w:val="lowerLetter"/>
      <w:lvlText w:val="%8."/>
      <w:lvlJc w:val="left"/>
      <w:pPr>
        <w:ind w:left="5760" w:hanging="360"/>
      </w:pPr>
    </w:lvl>
    <w:lvl w:ilvl="8" w:tplc="99625874" w:tentative="1">
      <w:start w:val="1"/>
      <w:numFmt w:val="lowerRoman"/>
      <w:lvlText w:val="%9."/>
      <w:lvlJc w:val="right"/>
      <w:pPr>
        <w:ind w:left="6480" w:hanging="180"/>
      </w:pPr>
    </w:lvl>
  </w:abstractNum>
  <w:abstractNum w:abstractNumId="31087197">
    <w:multiLevelType w:val="hybridMultilevel"/>
    <w:lvl w:ilvl="0" w:tplc="44434703">
      <w:start w:val="1"/>
      <w:numFmt w:val="decimal"/>
      <w:lvlText w:val="%1."/>
      <w:lvlJc w:val="left"/>
      <w:pPr>
        <w:ind w:left="720" w:hanging="360"/>
      </w:pPr>
    </w:lvl>
    <w:lvl w:ilvl="1" w:tplc="44434703" w:tentative="1">
      <w:start w:val="1"/>
      <w:numFmt w:val="lowerLetter"/>
      <w:lvlText w:val="%2."/>
      <w:lvlJc w:val="left"/>
      <w:pPr>
        <w:ind w:left="1440" w:hanging="360"/>
      </w:pPr>
    </w:lvl>
    <w:lvl w:ilvl="2" w:tplc="44434703" w:tentative="1">
      <w:start w:val="1"/>
      <w:numFmt w:val="lowerRoman"/>
      <w:lvlText w:val="%3."/>
      <w:lvlJc w:val="right"/>
      <w:pPr>
        <w:ind w:left="2160" w:hanging="180"/>
      </w:pPr>
    </w:lvl>
    <w:lvl w:ilvl="3" w:tplc="44434703" w:tentative="1">
      <w:start w:val="1"/>
      <w:numFmt w:val="decimal"/>
      <w:lvlText w:val="%4."/>
      <w:lvlJc w:val="left"/>
      <w:pPr>
        <w:ind w:left="2880" w:hanging="360"/>
      </w:pPr>
    </w:lvl>
    <w:lvl w:ilvl="4" w:tplc="44434703" w:tentative="1">
      <w:start w:val="1"/>
      <w:numFmt w:val="lowerLetter"/>
      <w:lvlText w:val="%5."/>
      <w:lvlJc w:val="left"/>
      <w:pPr>
        <w:ind w:left="3600" w:hanging="360"/>
      </w:pPr>
    </w:lvl>
    <w:lvl w:ilvl="5" w:tplc="44434703" w:tentative="1">
      <w:start w:val="1"/>
      <w:numFmt w:val="lowerRoman"/>
      <w:lvlText w:val="%6."/>
      <w:lvlJc w:val="right"/>
      <w:pPr>
        <w:ind w:left="4320" w:hanging="180"/>
      </w:pPr>
    </w:lvl>
    <w:lvl w:ilvl="6" w:tplc="44434703" w:tentative="1">
      <w:start w:val="1"/>
      <w:numFmt w:val="decimal"/>
      <w:lvlText w:val="%7."/>
      <w:lvlJc w:val="left"/>
      <w:pPr>
        <w:ind w:left="5040" w:hanging="360"/>
      </w:pPr>
    </w:lvl>
    <w:lvl w:ilvl="7" w:tplc="44434703" w:tentative="1">
      <w:start w:val="1"/>
      <w:numFmt w:val="lowerLetter"/>
      <w:lvlText w:val="%8."/>
      <w:lvlJc w:val="left"/>
      <w:pPr>
        <w:ind w:left="5760" w:hanging="360"/>
      </w:pPr>
    </w:lvl>
    <w:lvl w:ilvl="8" w:tplc="44434703" w:tentative="1">
      <w:start w:val="1"/>
      <w:numFmt w:val="lowerRoman"/>
      <w:lvlText w:val="%9."/>
      <w:lvlJc w:val="right"/>
      <w:pPr>
        <w:ind w:left="6480" w:hanging="180"/>
      </w:pPr>
    </w:lvl>
  </w:abstractNum>
  <w:abstractNum w:abstractNumId="31087196">
    <w:multiLevelType w:val="hybridMultilevel"/>
    <w:lvl w:ilvl="0" w:tplc="26735060">
      <w:start w:val="1"/>
      <w:numFmt w:val="decimal"/>
      <w:lvlText w:val="%1."/>
      <w:lvlJc w:val="left"/>
      <w:pPr>
        <w:ind w:left="720" w:hanging="360"/>
      </w:pPr>
    </w:lvl>
    <w:lvl w:ilvl="1" w:tplc="26735060" w:tentative="1">
      <w:start w:val="1"/>
      <w:numFmt w:val="lowerLetter"/>
      <w:lvlText w:val="%2."/>
      <w:lvlJc w:val="left"/>
      <w:pPr>
        <w:ind w:left="1440" w:hanging="360"/>
      </w:pPr>
    </w:lvl>
    <w:lvl w:ilvl="2" w:tplc="26735060" w:tentative="1">
      <w:start w:val="1"/>
      <w:numFmt w:val="lowerRoman"/>
      <w:lvlText w:val="%3."/>
      <w:lvlJc w:val="right"/>
      <w:pPr>
        <w:ind w:left="2160" w:hanging="180"/>
      </w:pPr>
    </w:lvl>
    <w:lvl w:ilvl="3" w:tplc="26735060" w:tentative="1">
      <w:start w:val="1"/>
      <w:numFmt w:val="decimal"/>
      <w:lvlText w:val="%4."/>
      <w:lvlJc w:val="left"/>
      <w:pPr>
        <w:ind w:left="2880" w:hanging="360"/>
      </w:pPr>
    </w:lvl>
    <w:lvl w:ilvl="4" w:tplc="26735060" w:tentative="1">
      <w:start w:val="1"/>
      <w:numFmt w:val="lowerLetter"/>
      <w:lvlText w:val="%5."/>
      <w:lvlJc w:val="left"/>
      <w:pPr>
        <w:ind w:left="3600" w:hanging="360"/>
      </w:pPr>
    </w:lvl>
    <w:lvl w:ilvl="5" w:tplc="26735060" w:tentative="1">
      <w:start w:val="1"/>
      <w:numFmt w:val="lowerRoman"/>
      <w:lvlText w:val="%6."/>
      <w:lvlJc w:val="right"/>
      <w:pPr>
        <w:ind w:left="4320" w:hanging="180"/>
      </w:pPr>
    </w:lvl>
    <w:lvl w:ilvl="6" w:tplc="26735060" w:tentative="1">
      <w:start w:val="1"/>
      <w:numFmt w:val="decimal"/>
      <w:lvlText w:val="%7."/>
      <w:lvlJc w:val="left"/>
      <w:pPr>
        <w:ind w:left="5040" w:hanging="360"/>
      </w:pPr>
    </w:lvl>
    <w:lvl w:ilvl="7" w:tplc="26735060" w:tentative="1">
      <w:start w:val="1"/>
      <w:numFmt w:val="lowerLetter"/>
      <w:lvlText w:val="%8."/>
      <w:lvlJc w:val="left"/>
      <w:pPr>
        <w:ind w:left="5760" w:hanging="360"/>
      </w:pPr>
    </w:lvl>
    <w:lvl w:ilvl="8" w:tplc="26735060" w:tentative="1">
      <w:start w:val="1"/>
      <w:numFmt w:val="lowerRoman"/>
      <w:lvlText w:val="%9."/>
      <w:lvlJc w:val="right"/>
      <w:pPr>
        <w:ind w:left="6480" w:hanging="180"/>
      </w:pPr>
    </w:lvl>
  </w:abstractNum>
  <w:abstractNum w:abstractNumId="31087195">
    <w:multiLevelType w:val="hybridMultilevel"/>
    <w:lvl w:ilvl="0" w:tplc="77686521">
      <w:start w:val="1"/>
      <w:numFmt w:val="decimal"/>
      <w:lvlText w:val="%1."/>
      <w:lvlJc w:val="left"/>
      <w:pPr>
        <w:ind w:left="720" w:hanging="360"/>
      </w:pPr>
    </w:lvl>
    <w:lvl w:ilvl="1" w:tplc="77686521" w:tentative="1">
      <w:start w:val="1"/>
      <w:numFmt w:val="lowerLetter"/>
      <w:lvlText w:val="%2."/>
      <w:lvlJc w:val="left"/>
      <w:pPr>
        <w:ind w:left="1440" w:hanging="360"/>
      </w:pPr>
    </w:lvl>
    <w:lvl w:ilvl="2" w:tplc="77686521" w:tentative="1">
      <w:start w:val="1"/>
      <w:numFmt w:val="lowerRoman"/>
      <w:lvlText w:val="%3."/>
      <w:lvlJc w:val="right"/>
      <w:pPr>
        <w:ind w:left="2160" w:hanging="180"/>
      </w:pPr>
    </w:lvl>
    <w:lvl w:ilvl="3" w:tplc="77686521" w:tentative="1">
      <w:start w:val="1"/>
      <w:numFmt w:val="decimal"/>
      <w:lvlText w:val="%4."/>
      <w:lvlJc w:val="left"/>
      <w:pPr>
        <w:ind w:left="2880" w:hanging="360"/>
      </w:pPr>
    </w:lvl>
    <w:lvl w:ilvl="4" w:tplc="77686521" w:tentative="1">
      <w:start w:val="1"/>
      <w:numFmt w:val="lowerLetter"/>
      <w:lvlText w:val="%5."/>
      <w:lvlJc w:val="left"/>
      <w:pPr>
        <w:ind w:left="3600" w:hanging="360"/>
      </w:pPr>
    </w:lvl>
    <w:lvl w:ilvl="5" w:tplc="77686521" w:tentative="1">
      <w:start w:val="1"/>
      <w:numFmt w:val="lowerRoman"/>
      <w:lvlText w:val="%6."/>
      <w:lvlJc w:val="right"/>
      <w:pPr>
        <w:ind w:left="4320" w:hanging="180"/>
      </w:pPr>
    </w:lvl>
    <w:lvl w:ilvl="6" w:tplc="77686521" w:tentative="1">
      <w:start w:val="1"/>
      <w:numFmt w:val="decimal"/>
      <w:lvlText w:val="%7."/>
      <w:lvlJc w:val="left"/>
      <w:pPr>
        <w:ind w:left="5040" w:hanging="360"/>
      </w:pPr>
    </w:lvl>
    <w:lvl w:ilvl="7" w:tplc="77686521" w:tentative="1">
      <w:start w:val="1"/>
      <w:numFmt w:val="lowerLetter"/>
      <w:lvlText w:val="%8."/>
      <w:lvlJc w:val="left"/>
      <w:pPr>
        <w:ind w:left="5760" w:hanging="360"/>
      </w:pPr>
    </w:lvl>
    <w:lvl w:ilvl="8" w:tplc="77686521" w:tentative="1">
      <w:start w:val="1"/>
      <w:numFmt w:val="lowerRoman"/>
      <w:lvlText w:val="%9."/>
      <w:lvlJc w:val="right"/>
      <w:pPr>
        <w:ind w:left="6480" w:hanging="180"/>
      </w:pPr>
    </w:lvl>
  </w:abstractNum>
  <w:abstractNum w:abstractNumId="31087194">
    <w:multiLevelType w:val="hybridMultilevel"/>
    <w:lvl w:ilvl="0" w:tplc="38226917">
      <w:start w:val="1"/>
      <w:numFmt w:val="decimal"/>
      <w:lvlText w:val="%1."/>
      <w:lvlJc w:val="left"/>
      <w:pPr>
        <w:ind w:left="720" w:hanging="360"/>
      </w:pPr>
    </w:lvl>
    <w:lvl w:ilvl="1" w:tplc="38226917" w:tentative="1">
      <w:start w:val="1"/>
      <w:numFmt w:val="lowerLetter"/>
      <w:lvlText w:val="%2."/>
      <w:lvlJc w:val="left"/>
      <w:pPr>
        <w:ind w:left="1440" w:hanging="360"/>
      </w:pPr>
    </w:lvl>
    <w:lvl w:ilvl="2" w:tplc="38226917" w:tentative="1">
      <w:start w:val="1"/>
      <w:numFmt w:val="lowerRoman"/>
      <w:lvlText w:val="%3."/>
      <w:lvlJc w:val="right"/>
      <w:pPr>
        <w:ind w:left="2160" w:hanging="180"/>
      </w:pPr>
    </w:lvl>
    <w:lvl w:ilvl="3" w:tplc="38226917" w:tentative="1">
      <w:start w:val="1"/>
      <w:numFmt w:val="decimal"/>
      <w:lvlText w:val="%4."/>
      <w:lvlJc w:val="left"/>
      <w:pPr>
        <w:ind w:left="2880" w:hanging="360"/>
      </w:pPr>
    </w:lvl>
    <w:lvl w:ilvl="4" w:tplc="38226917" w:tentative="1">
      <w:start w:val="1"/>
      <w:numFmt w:val="lowerLetter"/>
      <w:lvlText w:val="%5."/>
      <w:lvlJc w:val="left"/>
      <w:pPr>
        <w:ind w:left="3600" w:hanging="360"/>
      </w:pPr>
    </w:lvl>
    <w:lvl w:ilvl="5" w:tplc="38226917" w:tentative="1">
      <w:start w:val="1"/>
      <w:numFmt w:val="lowerRoman"/>
      <w:lvlText w:val="%6."/>
      <w:lvlJc w:val="right"/>
      <w:pPr>
        <w:ind w:left="4320" w:hanging="180"/>
      </w:pPr>
    </w:lvl>
    <w:lvl w:ilvl="6" w:tplc="38226917" w:tentative="1">
      <w:start w:val="1"/>
      <w:numFmt w:val="decimal"/>
      <w:lvlText w:val="%7."/>
      <w:lvlJc w:val="left"/>
      <w:pPr>
        <w:ind w:left="5040" w:hanging="360"/>
      </w:pPr>
    </w:lvl>
    <w:lvl w:ilvl="7" w:tplc="38226917" w:tentative="1">
      <w:start w:val="1"/>
      <w:numFmt w:val="lowerLetter"/>
      <w:lvlText w:val="%8."/>
      <w:lvlJc w:val="left"/>
      <w:pPr>
        <w:ind w:left="5760" w:hanging="360"/>
      </w:pPr>
    </w:lvl>
    <w:lvl w:ilvl="8" w:tplc="38226917" w:tentative="1">
      <w:start w:val="1"/>
      <w:numFmt w:val="lowerRoman"/>
      <w:lvlText w:val="%9."/>
      <w:lvlJc w:val="right"/>
      <w:pPr>
        <w:ind w:left="6480" w:hanging="180"/>
      </w:pPr>
    </w:lvl>
  </w:abstractNum>
  <w:abstractNum w:abstractNumId="31087193">
    <w:multiLevelType w:val="hybridMultilevel"/>
    <w:lvl w:ilvl="0" w:tplc="51345822">
      <w:start w:val="1"/>
      <w:numFmt w:val="decimal"/>
      <w:lvlText w:val="%1."/>
      <w:lvlJc w:val="left"/>
      <w:pPr>
        <w:ind w:left="720" w:hanging="360"/>
      </w:pPr>
    </w:lvl>
    <w:lvl w:ilvl="1" w:tplc="51345822" w:tentative="1">
      <w:start w:val="1"/>
      <w:numFmt w:val="lowerLetter"/>
      <w:lvlText w:val="%2."/>
      <w:lvlJc w:val="left"/>
      <w:pPr>
        <w:ind w:left="1440" w:hanging="360"/>
      </w:pPr>
    </w:lvl>
    <w:lvl w:ilvl="2" w:tplc="51345822" w:tentative="1">
      <w:start w:val="1"/>
      <w:numFmt w:val="lowerRoman"/>
      <w:lvlText w:val="%3."/>
      <w:lvlJc w:val="right"/>
      <w:pPr>
        <w:ind w:left="2160" w:hanging="180"/>
      </w:pPr>
    </w:lvl>
    <w:lvl w:ilvl="3" w:tplc="51345822" w:tentative="1">
      <w:start w:val="1"/>
      <w:numFmt w:val="decimal"/>
      <w:lvlText w:val="%4."/>
      <w:lvlJc w:val="left"/>
      <w:pPr>
        <w:ind w:left="2880" w:hanging="360"/>
      </w:pPr>
    </w:lvl>
    <w:lvl w:ilvl="4" w:tplc="51345822" w:tentative="1">
      <w:start w:val="1"/>
      <w:numFmt w:val="lowerLetter"/>
      <w:lvlText w:val="%5."/>
      <w:lvlJc w:val="left"/>
      <w:pPr>
        <w:ind w:left="3600" w:hanging="360"/>
      </w:pPr>
    </w:lvl>
    <w:lvl w:ilvl="5" w:tplc="51345822" w:tentative="1">
      <w:start w:val="1"/>
      <w:numFmt w:val="lowerRoman"/>
      <w:lvlText w:val="%6."/>
      <w:lvlJc w:val="right"/>
      <w:pPr>
        <w:ind w:left="4320" w:hanging="180"/>
      </w:pPr>
    </w:lvl>
    <w:lvl w:ilvl="6" w:tplc="51345822" w:tentative="1">
      <w:start w:val="1"/>
      <w:numFmt w:val="decimal"/>
      <w:lvlText w:val="%7."/>
      <w:lvlJc w:val="left"/>
      <w:pPr>
        <w:ind w:left="5040" w:hanging="360"/>
      </w:pPr>
    </w:lvl>
    <w:lvl w:ilvl="7" w:tplc="51345822" w:tentative="1">
      <w:start w:val="1"/>
      <w:numFmt w:val="lowerLetter"/>
      <w:lvlText w:val="%8."/>
      <w:lvlJc w:val="left"/>
      <w:pPr>
        <w:ind w:left="5760" w:hanging="360"/>
      </w:pPr>
    </w:lvl>
    <w:lvl w:ilvl="8" w:tplc="51345822" w:tentative="1">
      <w:start w:val="1"/>
      <w:numFmt w:val="lowerRoman"/>
      <w:lvlText w:val="%9."/>
      <w:lvlJc w:val="right"/>
      <w:pPr>
        <w:ind w:left="6480" w:hanging="180"/>
      </w:pPr>
    </w:lvl>
  </w:abstractNum>
  <w:abstractNum w:abstractNumId="31087192">
    <w:multiLevelType w:val="hybridMultilevel"/>
    <w:lvl w:ilvl="0" w:tplc="76602934">
      <w:start w:val="1"/>
      <w:numFmt w:val="decimal"/>
      <w:lvlText w:val="%1."/>
      <w:lvlJc w:val="left"/>
      <w:pPr>
        <w:ind w:left="720" w:hanging="360"/>
      </w:pPr>
    </w:lvl>
    <w:lvl w:ilvl="1" w:tplc="76602934" w:tentative="1">
      <w:start w:val="1"/>
      <w:numFmt w:val="lowerLetter"/>
      <w:lvlText w:val="%2."/>
      <w:lvlJc w:val="left"/>
      <w:pPr>
        <w:ind w:left="1440" w:hanging="360"/>
      </w:pPr>
    </w:lvl>
    <w:lvl w:ilvl="2" w:tplc="76602934" w:tentative="1">
      <w:start w:val="1"/>
      <w:numFmt w:val="lowerRoman"/>
      <w:lvlText w:val="%3."/>
      <w:lvlJc w:val="right"/>
      <w:pPr>
        <w:ind w:left="2160" w:hanging="180"/>
      </w:pPr>
    </w:lvl>
    <w:lvl w:ilvl="3" w:tplc="76602934" w:tentative="1">
      <w:start w:val="1"/>
      <w:numFmt w:val="decimal"/>
      <w:lvlText w:val="%4."/>
      <w:lvlJc w:val="left"/>
      <w:pPr>
        <w:ind w:left="2880" w:hanging="360"/>
      </w:pPr>
    </w:lvl>
    <w:lvl w:ilvl="4" w:tplc="76602934" w:tentative="1">
      <w:start w:val="1"/>
      <w:numFmt w:val="lowerLetter"/>
      <w:lvlText w:val="%5."/>
      <w:lvlJc w:val="left"/>
      <w:pPr>
        <w:ind w:left="3600" w:hanging="360"/>
      </w:pPr>
    </w:lvl>
    <w:lvl w:ilvl="5" w:tplc="76602934" w:tentative="1">
      <w:start w:val="1"/>
      <w:numFmt w:val="lowerRoman"/>
      <w:lvlText w:val="%6."/>
      <w:lvlJc w:val="right"/>
      <w:pPr>
        <w:ind w:left="4320" w:hanging="180"/>
      </w:pPr>
    </w:lvl>
    <w:lvl w:ilvl="6" w:tplc="76602934" w:tentative="1">
      <w:start w:val="1"/>
      <w:numFmt w:val="decimal"/>
      <w:lvlText w:val="%7."/>
      <w:lvlJc w:val="left"/>
      <w:pPr>
        <w:ind w:left="5040" w:hanging="360"/>
      </w:pPr>
    </w:lvl>
    <w:lvl w:ilvl="7" w:tplc="76602934" w:tentative="1">
      <w:start w:val="1"/>
      <w:numFmt w:val="lowerLetter"/>
      <w:lvlText w:val="%8."/>
      <w:lvlJc w:val="left"/>
      <w:pPr>
        <w:ind w:left="5760" w:hanging="360"/>
      </w:pPr>
    </w:lvl>
    <w:lvl w:ilvl="8" w:tplc="76602934" w:tentative="1">
      <w:start w:val="1"/>
      <w:numFmt w:val="lowerRoman"/>
      <w:lvlText w:val="%9."/>
      <w:lvlJc w:val="right"/>
      <w:pPr>
        <w:ind w:left="6480" w:hanging="180"/>
      </w:pPr>
    </w:lvl>
  </w:abstractNum>
  <w:abstractNum w:abstractNumId="31087191">
    <w:multiLevelType w:val="hybridMultilevel"/>
    <w:lvl w:ilvl="0" w:tplc="98555504">
      <w:start w:val="1"/>
      <w:numFmt w:val="decimal"/>
      <w:lvlText w:val="%1."/>
      <w:lvlJc w:val="left"/>
      <w:pPr>
        <w:ind w:left="720" w:hanging="360"/>
      </w:pPr>
    </w:lvl>
    <w:lvl w:ilvl="1" w:tplc="98555504" w:tentative="1">
      <w:start w:val="1"/>
      <w:numFmt w:val="lowerLetter"/>
      <w:lvlText w:val="%2."/>
      <w:lvlJc w:val="left"/>
      <w:pPr>
        <w:ind w:left="1440" w:hanging="360"/>
      </w:pPr>
    </w:lvl>
    <w:lvl w:ilvl="2" w:tplc="98555504" w:tentative="1">
      <w:start w:val="1"/>
      <w:numFmt w:val="lowerRoman"/>
      <w:lvlText w:val="%3."/>
      <w:lvlJc w:val="right"/>
      <w:pPr>
        <w:ind w:left="2160" w:hanging="180"/>
      </w:pPr>
    </w:lvl>
    <w:lvl w:ilvl="3" w:tplc="98555504" w:tentative="1">
      <w:start w:val="1"/>
      <w:numFmt w:val="decimal"/>
      <w:lvlText w:val="%4."/>
      <w:lvlJc w:val="left"/>
      <w:pPr>
        <w:ind w:left="2880" w:hanging="360"/>
      </w:pPr>
    </w:lvl>
    <w:lvl w:ilvl="4" w:tplc="98555504" w:tentative="1">
      <w:start w:val="1"/>
      <w:numFmt w:val="lowerLetter"/>
      <w:lvlText w:val="%5."/>
      <w:lvlJc w:val="left"/>
      <w:pPr>
        <w:ind w:left="3600" w:hanging="360"/>
      </w:pPr>
    </w:lvl>
    <w:lvl w:ilvl="5" w:tplc="98555504" w:tentative="1">
      <w:start w:val="1"/>
      <w:numFmt w:val="lowerRoman"/>
      <w:lvlText w:val="%6."/>
      <w:lvlJc w:val="right"/>
      <w:pPr>
        <w:ind w:left="4320" w:hanging="180"/>
      </w:pPr>
    </w:lvl>
    <w:lvl w:ilvl="6" w:tplc="98555504" w:tentative="1">
      <w:start w:val="1"/>
      <w:numFmt w:val="decimal"/>
      <w:lvlText w:val="%7."/>
      <w:lvlJc w:val="left"/>
      <w:pPr>
        <w:ind w:left="5040" w:hanging="360"/>
      </w:pPr>
    </w:lvl>
    <w:lvl w:ilvl="7" w:tplc="98555504" w:tentative="1">
      <w:start w:val="1"/>
      <w:numFmt w:val="lowerLetter"/>
      <w:lvlText w:val="%8."/>
      <w:lvlJc w:val="left"/>
      <w:pPr>
        <w:ind w:left="5760" w:hanging="360"/>
      </w:pPr>
    </w:lvl>
    <w:lvl w:ilvl="8" w:tplc="98555504" w:tentative="1">
      <w:start w:val="1"/>
      <w:numFmt w:val="lowerRoman"/>
      <w:lvlText w:val="%9."/>
      <w:lvlJc w:val="right"/>
      <w:pPr>
        <w:ind w:left="6480" w:hanging="180"/>
      </w:pPr>
    </w:lvl>
  </w:abstractNum>
  <w:abstractNum w:abstractNumId="31087190">
    <w:multiLevelType w:val="hybridMultilevel"/>
    <w:lvl w:ilvl="0" w:tplc="14307601">
      <w:start w:val="1"/>
      <w:numFmt w:val="decimal"/>
      <w:lvlText w:val="%1."/>
      <w:lvlJc w:val="left"/>
      <w:pPr>
        <w:ind w:left="720" w:hanging="360"/>
      </w:pPr>
    </w:lvl>
    <w:lvl w:ilvl="1" w:tplc="14307601" w:tentative="1">
      <w:start w:val="1"/>
      <w:numFmt w:val="lowerLetter"/>
      <w:lvlText w:val="%2."/>
      <w:lvlJc w:val="left"/>
      <w:pPr>
        <w:ind w:left="1440" w:hanging="360"/>
      </w:pPr>
    </w:lvl>
    <w:lvl w:ilvl="2" w:tplc="14307601" w:tentative="1">
      <w:start w:val="1"/>
      <w:numFmt w:val="lowerRoman"/>
      <w:lvlText w:val="%3."/>
      <w:lvlJc w:val="right"/>
      <w:pPr>
        <w:ind w:left="2160" w:hanging="180"/>
      </w:pPr>
    </w:lvl>
    <w:lvl w:ilvl="3" w:tplc="14307601" w:tentative="1">
      <w:start w:val="1"/>
      <w:numFmt w:val="decimal"/>
      <w:lvlText w:val="%4."/>
      <w:lvlJc w:val="left"/>
      <w:pPr>
        <w:ind w:left="2880" w:hanging="360"/>
      </w:pPr>
    </w:lvl>
    <w:lvl w:ilvl="4" w:tplc="14307601" w:tentative="1">
      <w:start w:val="1"/>
      <w:numFmt w:val="lowerLetter"/>
      <w:lvlText w:val="%5."/>
      <w:lvlJc w:val="left"/>
      <w:pPr>
        <w:ind w:left="3600" w:hanging="360"/>
      </w:pPr>
    </w:lvl>
    <w:lvl w:ilvl="5" w:tplc="14307601" w:tentative="1">
      <w:start w:val="1"/>
      <w:numFmt w:val="lowerRoman"/>
      <w:lvlText w:val="%6."/>
      <w:lvlJc w:val="right"/>
      <w:pPr>
        <w:ind w:left="4320" w:hanging="180"/>
      </w:pPr>
    </w:lvl>
    <w:lvl w:ilvl="6" w:tplc="14307601" w:tentative="1">
      <w:start w:val="1"/>
      <w:numFmt w:val="decimal"/>
      <w:lvlText w:val="%7."/>
      <w:lvlJc w:val="left"/>
      <w:pPr>
        <w:ind w:left="5040" w:hanging="360"/>
      </w:pPr>
    </w:lvl>
    <w:lvl w:ilvl="7" w:tplc="14307601" w:tentative="1">
      <w:start w:val="1"/>
      <w:numFmt w:val="lowerLetter"/>
      <w:lvlText w:val="%8."/>
      <w:lvlJc w:val="left"/>
      <w:pPr>
        <w:ind w:left="5760" w:hanging="360"/>
      </w:pPr>
    </w:lvl>
    <w:lvl w:ilvl="8" w:tplc="14307601" w:tentative="1">
      <w:start w:val="1"/>
      <w:numFmt w:val="lowerRoman"/>
      <w:lvlText w:val="%9."/>
      <w:lvlJc w:val="right"/>
      <w:pPr>
        <w:ind w:left="6480" w:hanging="180"/>
      </w:pPr>
    </w:lvl>
  </w:abstractNum>
  <w:abstractNum w:abstractNumId="31087189">
    <w:multiLevelType w:val="hybridMultilevel"/>
    <w:lvl w:ilvl="0" w:tplc="93602857">
      <w:start w:val="1"/>
      <w:numFmt w:val="decimal"/>
      <w:lvlText w:val="%1."/>
      <w:lvlJc w:val="left"/>
      <w:pPr>
        <w:ind w:left="720" w:hanging="360"/>
      </w:pPr>
    </w:lvl>
    <w:lvl w:ilvl="1" w:tplc="93602857" w:tentative="1">
      <w:start w:val="1"/>
      <w:numFmt w:val="lowerLetter"/>
      <w:lvlText w:val="%2."/>
      <w:lvlJc w:val="left"/>
      <w:pPr>
        <w:ind w:left="1440" w:hanging="360"/>
      </w:pPr>
    </w:lvl>
    <w:lvl w:ilvl="2" w:tplc="93602857" w:tentative="1">
      <w:start w:val="1"/>
      <w:numFmt w:val="lowerRoman"/>
      <w:lvlText w:val="%3."/>
      <w:lvlJc w:val="right"/>
      <w:pPr>
        <w:ind w:left="2160" w:hanging="180"/>
      </w:pPr>
    </w:lvl>
    <w:lvl w:ilvl="3" w:tplc="93602857" w:tentative="1">
      <w:start w:val="1"/>
      <w:numFmt w:val="decimal"/>
      <w:lvlText w:val="%4."/>
      <w:lvlJc w:val="left"/>
      <w:pPr>
        <w:ind w:left="2880" w:hanging="360"/>
      </w:pPr>
    </w:lvl>
    <w:lvl w:ilvl="4" w:tplc="93602857" w:tentative="1">
      <w:start w:val="1"/>
      <w:numFmt w:val="lowerLetter"/>
      <w:lvlText w:val="%5."/>
      <w:lvlJc w:val="left"/>
      <w:pPr>
        <w:ind w:left="3600" w:hanging="360"/>
      </w:pPr>
    </w:lvl>
    <w:lvl w:ilvl="5" w:tplc="93602857" w:tentative="1">
      <w:start w:val="1"/>
      <w:numFmt w:val="lowerRoman"/>
      <w:lvlText w:val="%6."/>
      <w:lvlJc w:val="right"/>
      <w:pPr>
        <w:ind w:left="4320" w:hanging="180"/>
      </w:pPr>
    </w:lvl>
    <w:lvl w:ilvl="6" w:tplc="93602857" w:tentative="1">
      <w:start w:val="1"/>
      <w:numFmt w:val="decimal"/>
      <w:lvlText w:val="%7."/>
      <w:lvlJc w:val="left"/>
      <w:pPr>
        <w:ind w:left="5040" w:hanging="360"/>
      </w:pPr>
    </w:lvl>
    <w:lvl w:ilvl="7" w:tplc="93602857" w:tentative="1">
      <w:start w:val="1"/>
      <w:numFmt w:val="lowerLetter"/>
      <w:lvlText w:val="%8."/>
      <w:lvlJc w:val="left"/>
      <w:pPr>
        <w:ind w:left="5760" w:hanging="360"/>
      </w:pPr>
    </w:lvl>
    <w:lvl w:ilvl="8" w:tplc="93602857" w:tentative="1">
      <w:start w:val="1"/>
      <w:numFmt w:val="lowerRoman"/>
      <w:lvlText w:val="%9."/>
      <w:lvlJc w:val="right"/>
      <w:pPr>
        <w:ind w:left="6480" w:hanging="180"/>
      </w:pPr>
    </w:lvl>
  </w:abstractNum>
  <w:abstractNum w:abstractNumId="31087188">
    <w:multiLevelType w:val="hybridMultilevel"/>
    <w:lvl w:ilvl="0" w:tplc="42740384">
      <w:start w:val="1"/>
      <w:numFmt w:val="decimal"/>
      <w:lvlText w:val="%1."/>
      <w:lvlJc w:val="left"/>
      <w:pPr>
        <w:ind w:left="720" w:hanging="360"/>
      </w:pPr>
    </w:lvl>
    <w:lvl w:ilvl="1" w:tplc="42740384" w:tentative="1">
      <w:start w:val="1"/>
      <w:numFmt w:val="lowerLetter"/>
      <w:lvlText w:val="%2."/>
      <w:lvlJc w:val="left"/>
      <w:pPr>
        <w:ind w:left="1440" w:hanging="360"/>
      </w:pPr>
    </w:lvl>
    <w:lvl w:ilvl="2" w:tplc="42740384" w:tentative="1">
      <w:start w:val="1"/>
      <w:numFmt w:val="lowerRoman"/>
      <w:lvlText w:val="%3."/>
      <w:lvlJc w:val="right"/>
      <w:pPr>
        <w:ind w:left="2160" w:hanging="180"/>
      </w:pPr>
    </w:lvl>
    <w:lvl w:ilvl="3" w:tplc="42740384" w:tentative="1">
      <w:start w:val="1"/>
      <w:numFmt w:val="decimal"/>
      <w:lvlText w:val="%4."/>
      <w:lvlJc w:val="left"/>
      <w:pPr>
        <w:ind w:left="2880" w:hanging="360"/>
      </w:pPr>
    </w:lvl>
    <w:lvl w:ilvl="4" w:tplc="42740384" w:tentative="1">
      <w:start w:val="1"/>
      <w:numFmt w:val="lowerLetter"/>
      <w:lvlText w:val="%5."/>
      <w:lvlJc w:val="left"/>
      <w:pPr>
        <w:ind w:left="3600" w:hanging="360"/>
      </w:pPr>
    </w:lvl>
    <w:lvl w:ilvl="5" w:tplc="42740384" w:tentative="1">
      <w:start w:val="1"/>
      <w:numFmt w:val="lowerRoman"/>
      <w:lvlText w:val="%6."/>
      <w:lvlJc w:val="right"/>
      <w:pPr>
        <w:ind w:left="4320" w:hanging="180"/>
      </w:pPr>
    </w:lvl>
    <w:lvl w:ilvl="6" w:tplc="42740384" w:tentative="1">
      <w:start w:val="1"/>
      <w:numFmt w:val="decimal"/>
      <w:lvlText w:val="%7."/>
      <w:lvlJc w:val="left"/>
      <w:pPr>
        <w:ind w:left="5040" w:hanging="360"/>
      </w:pPr>
    </w:lvl>
    <w:lvl w:ilvl="7" w:tplc="42740384" w:tentative="1">
      <w:start w:val="1"/>
      <w:numFmt w:val="lowerLetter"/>
      <w:lvlText w:val="%8."/>
      <w:lvlJc w:val="left"/>
      <w:pPr>
        <w:ind w:left="5760" w:hanging="360"/>
      </w:pPr>
    </w:lvl>
    <w:lvl w:ilvl="8" w:tplc="42740384" w:tentative="1">
      <w:start w:val="1"/>
      <w:numFmt w:val="lowerRoman"/>
      <w:lvlText w:val="%9."/>
      <w:lvlJc w:val="right"/>
      <w:pPr>
        <w:ind w:left="6480" w:hanging="180"/>
      </w:pPr>
    </w:lvl>
  </w:abstractNum>
  <w:abstractNum w:abstractNumId="31087187">
    <w:multiLevelType w:val="hybridMultilevel"/>
    <w:lvl w:ilvl="0" w:tplc="57838485">
      <w:start w:val="1"/>
      <w:numFmt w:val="decimal"/>
      <w:lvlText w:val="%1."/>
      <w:lvlJc w:val="left"/>
      <w:pPr>
        <w:ind w:left="720" w:hanging="360"/>
      </w:pPr>
    </w:lvl>
    <w:lvl w:ilvl="1" w:tplc="57838485" w:tentative="1">
      <w:start w:val="1"/>
      <w:numFmt w:val="lowerLetter"/>
      <w:lvlText w:val="%2."/>
      <w:lvlJc w:val="left"/>
      <w:pPr>
        <w:ind w:left="1440" w:hanging="360"/>
      </w:pPr>
    </w:lvl>
    <w:lvl w:ilvl="2" w:tplc="57838485" w:tentative="1">
      <w:start w:val="1"/>
      <w:numFmt w:val="lowerRoman"/>
      <w:lvlText w:val="%3."/>
      <w:lvlJc w:val="right"/>
      <w:pPr>
        <w:ind w:left="2160" w:hanging="180"/>
      </w:pPr>
    </w:lvl>
    <w:lvl w:ilvl="3" w:tplc="57838485" w:tentative="1">
      <w:start w:val="1"/>
      <w:numFmt w:val="decimal"/>
      <w:lvlText w:val="%4."/>
      <w:lvlJc w:val="left"/>
      <w:pPr>
        <w:ind w:left="2880" w:hanging="360"/>
      </w:pPr>
    </w:lvl>
    <w:lvl w:ilvl="4" w:tplc="57838485" w:tentative="1">
      <w:start w:val="1"/>
      <w:numFmt w:val="lowerLetter"/>
      <w:lvlText w:val="%5."/>
      <w:lvlJc w:val="left"/>
      <w:pPr>
        <w:ind w:left="3600" w:hanging="360"/>
      </w:pPr>
    </w:lvl>
    <w:lvl w:ilvl="5" w:tplc="57838485" w:tentative="1">
      <w:start w:val="1"/>
      <w:numFmt w:val="lowerRoman"/>
      <w:lvlText w:val="%6."/>
      <w:lvlJc w:val="right"/>
      <w:pPr>
        <w:ind w:left="4320" w:hanging="180"/>
      </w:pPr>
    </w:lvl>
    <w:lvl w:ilvl="6" w:tplc="57838485" w:tentative="1">
      <w:start w:val="1"/>
      <w:numFmt w:val="decimal"/>
      <w:lvlText w:val="%7."/>
      <w:lvlJc w:val="left"/>
      <w:pPr>
        <w:ind w:left="5040" w:hanging="360"/>
      </w:pPr>
    </w:lvl>
    <w:lvl w:ilvl="7" w:tplc="57838485" w:tentative="1">
      <w:start w:val="1"/>
      <w:numFmt w:val="lowerLetter"/>
      <w:lvlText w:val="%8."/>
      <w:lvlJc w:val="left"/>
      <w:pPr>
        <w:ind w:left="5760" w:hanging="360"/>
      </w:pPr>
    </w:lvl>
    <w:lvl w:ilvl="8" w:tplc="57838485" w:tentative="1">
      <w:start w:val="1"/>
      <w:numFmt w:val="lowerRoman"/>
      <w:lvlText w:val="%9."/>
      <w:lvlJc w:val="right"/>
      <w:pPr>
        <w:ind w:left="6480" w:hanging="180"/>
      </w:pPr>
    </w:lvl>
  </w:abstractNum>
  <w:abstractNum w:abstractNumId="31087186">
    <w:multiLevelType w:val="hybridMultilevel"/>
    <w:lvl w:ilvl="0" w:tplc="97223211">
      <w:start w:val="1"/>
      <w:numFmt w:val="decimal"/>
      <w:lvlText w:val="%1."/>
      <w:lvlJc w:val="left"/>
      <w:pPr>
        <w:ind w:left="720" w:hanging="360"/>
      </w:pPr>
    </w:lvl>
    <w:lvl w:ilvl="1" w:tplc="97223211" w:tentative="1">
      <w:start w:val="1"/>
      <w:numFmt w:val="lowerLetter"/>
      <w:lvlText w:val="%2."/>
      <w:lvlJc w:val="left"/>
      <w:pPr>
        <w:ind w:left="1440" w:hanging="360"/>
      </w:pPr>
    </w:lvl>
    <w:lvl w:ilvl="2" w:tplc="97223211" w:tentative="1">
      <w:start w:val="1"/>
      <w:numFmt w:val="lowerRoman"/>
      <w:lvlText w:val="%3."/>
      <w:lvlJc w:val="right"/>
      <w:pPr>
        <w:ind w:left="2160" w:hanging="180"/>
      </w:pPr>
    </w:lvl>
    <w:lvl w:ilvl="3" w:tplc="97223211" w:tentative="1">
      <w:start w:val="1"/>
      <w:numFmt w:val="decimal"/>
      <w:lvlText w:val="%4."/>
      <w:lvlJc w:val="left"/>
      <w:pPr>
        <w:ind w:left="2880" w:hanging="360"/>
      </w:pPr>
    </w:lvl>
    <w:lvl w:ilvl="4" w:tplc="97223211" w:tentative="1">
      <w:start w:val="1"/>
      <w:numFmt w:val="lowerLetter"/>
      <w:lvlText w:val="%5."/>
      <w:lvlJc w:val="left"/>
      <w:pPr>
        <w:ind w:left="3600" w:hanging="360"/>
      </w:pPr>
    </w:lvl>
    <w:lvl w:ilvl="5" w:tplc="97223211" w:tentative="1">
      <w:start w:val="1"/>
      <w:numFmt w:val="lowerRoman"/>
      <w:lvlText w:val="%6."/>
      <w:lvlJc w:val="right"/>
      <w:pPr>
        <w:ind w:left="4320" w:hanging="180"/>
      </w:pPr>
    </w:lvl>
    <w:lvl w:ilvl="6" w:tplc="97223211" w:tentative="1">
      <w:start w:val="1"/>
      <w:numFmt w:val="decimal"/>
      <w:lvlText w:val="%7."/>
      <w:lvlJc w:val="left"/>
      <w:pPr>
        <w:ind w:left="5040" w:hanging="360"/>
      </w:pPr>
    </w:lvl>
    <w:lvl w:ilvl="7" w:tplc="97223211" w:tentative="1">
      <w:start w:val="1"/>
      <w:numFmt w:val="lowerLetter"/>
      <w:lvlText w:val="%8."/>
      <w:lvlJc w:val="left"/>
      <w:pPr>
        <w:ind w:left="5760" w:hanging="360"/>
      </w:pPr>
    </w:lvl>
    <w:lvl w:ilvl="8" w:tplc="97223211" w:tentative="1">
      <w:start w:val="1"/>
      <w:numFmt w:val="lowerRoman"/>
      <w:lvlText w:val="%9."/>
      <w:lvlJc w:val="right"/>
      <w:pPr>
        <w:ind w:left="6480" w:hanging="180"/>
      </w:pPr>
    </w:lvl>
  </w:abstractNum>
  <w:abstractNum w:abstractNumId="31087185">
    <w:multiLevelType w:val="hybridMultilevel"/>
    <w:lvl w:ilvl="0" w:tplc="49250484">
      <w:start w:val="1"/>
      <w:numFmt w:val="decimal"/>
      <w:lvlText w:val="%1."/>
      <w:lvlJc w:val="left"/>
      <w:pPr>
        <w:ind w:left="720" w:hanging="360"/>
      </w:pPr>
    </w:lvl>
    <w:lvl w:ilvl="1" w:tplc="49250484" w:tentative="1">
      <w:start w:val="1"/>
      <w:numFmt w:val="lowerLetter"/>
      <w:lvlText w:val="%2."/>
      <w:lvlJc w:val="left"/>
      <w:pPr>
        <w:ind w:left="1440" w:hanging="360"/>
      </w:pPr>
    </w:lvl>
    <w:lvl w:ilvl="2" w:tplc="49250484" w:tentative="1">
      <w:start w:val="1"/>
      <w:numFmt w:val="lowerRoman"/>
      <w:lvlText w:val="%3."/>
      <w:lvlJc w:val="right"/>
      <w:pPr>
        <w:ind w:left="2160" w:hanging="180"/>
      </w:pPr>
    </w:lvl>
    <w:lvl w:ilvl="3" w:tplc="49250484" w:tentative="1">
      <w:start w:val="1"/>
      <w:numFmt w:val="decimal"/>
      <w:lvlText w:val="%4."/>
      <w:lvlJc w:val="left"/>
      <w:pPr>
        <w:ind w:left="2880" w:hanging="360"/>
      </w:pPr>
    </w:lvl>
    <w:lvl w:ilvl="4" w:tplc="49250484" w:tentative="1">
      <w:start w:val="1"/>
      <w:numFmt w:val="lowerLetter"/>
      <w:lvlText w:val="%5."/>
      <w:lvlJc w:val="left"/>
      <w:pPr>
        <w:ind w:left="3600" w:hanging="360"/>
      </w:pPr>
    </w:lvl>
    <w:lvl w:ilvl="5" w:tplc="49250484" w:tentative="1">
      <w:start w:val="1"/>
      <w:numFmt w:val="lowerRoman"/>
      <w:lvlText w:val="%6."/>
      <w:lvlJc w:val="right"/>
      <w:pPr>
        <w:ind w:left="4320" w:hanging="180"/>
      </w:pPr>
    </w:lvl>
    <w:lvl w:ilvl="6" w:tplc="49250484" w:tentative="1">
      <w:start w:val="1"/>
      <w:numFmt w:val="decimal"/>
      <w:lvlText w:val="%7."/>
      <w:lvlJc w:val="left"/>
      <w:pPr>
        <w:ind w:left="5040" w:hanging="360"/>
      </w:pPr>
    </w:lvl>
    <w:lvl w:ilvl="7" w:tplc="49250484" w:tentative="1">
      <w:start w:val="1"/>
      <w:numFmt w:val="lowerLetter"/>
      <w:lvlText w:val="%8."/>
      <w:lvlJc w:val="left"/>
      <w:pPr>
        <w:ind w:left="5760" w:hanging="360"/>
      </w:pPr>
    </w:lvl>
    <w:lvl w:ilvl="8" w:tplc="49250484" w:tentative="1">
      <w:start w:val="1"/>
      <w:numFmt w:val="lowerRoman"/>
      <w:lvlText w:val="%9."/>
      <w:lvlJc w:val="right"/>
      <w:pPr>
        <w:ind w:left="6480" w:hanging="180"/>
      </w:pPr>
    </w:lvl>
  </w:abstractNum>
  <w:abstractNum w:abstractNumId="31087184">
    <w:multiLevelType w:val="hybridMultilevel"/>
    <w:lvl w:ilvl="0" w:tplc="91136945">
      <w:start w:val="1"/>
      <w:numFmt w:val="decimal"/>
      <w:lvlText w:val="%1."/>
      <w:lvlJc w:val="left"/>
      <w:pPr>
        <w:ind w:left="720" w:hanging="360"/>
      </w:pPr>
    </w:lvl>
    <w:lvl w:ilvl="1" w:tplc="91136945" w:tentative="1">
      <w:start w:val="1"/>
      <w:numFmt w:val="lowerLetter"/>
      <w:lvlText w:val="%2."/>
      <w:lvlJc w:val="left"/>
      <w:pPr>
        <w:ind w:left="1440" w:hanging="360"/>
      </w:pPr>
    </w:lvl>
    <w:lvl w:ilvl="2" w:tplc="91136945" w:tentative="1">
      <w:start w:val="1"/>
      <w:numFmt w:val="lowerRoman"/>
      <w:lvlText w:val="%3."/>
      <w:lvlJc w:val="right"/>
      <w:pPr>
        <w:ind w:left="2160" w:hanging="180"/>
      </w:pPr>
    </w:lvl>
    <w:lvl w:ilvl="3" w:tplc="91136945" w:tentative="1">
      <w:start w:val="1"/>
      <w:numFmt w:val="decimal"/>
      <w:lvlText w:val="%4."/>
      <w:lvlJc w:val="left"/>
      <w:pPr>
        <w:ind w:left="2880" w:hanging="360"/>
      </w:pPr>
    </w:lvl>
    <w:lvl w:ilvl="4" w:tplc="91136945" w:tentative="1">
      <w:start w:val="1"/>
      <w:numFmt w:val="lowerLetter"/>
      <w:lvlText w:val="%5."/>
      <w:lvlJc w:val="left"/>
      <w:pPr>
        <w:ind w:left="3600" w:hanging="360"/>
      </w:pPr>
    </w:lvl>
    <w:lvl w:ilvl="5" w:tplc="91136945" w:tentative="1">
      <w:start w:val="1"/>
      <w:numFmt w:val="lowerRoman"/>
      <w:lvlText w:val="%6."/>
      <w:lvlJc w:val="right"/>
      <w:pPr>
        <w:ind w:left="4320" w:hanging="180"/>
      </w:pPr>
    </w:lvl>
    <w:lvl w:ilvl="6" w:tplc="91136945" w:tentative="1">
      <w:start w:val="1"/>
      <w:numFmt w:val="decimal"/>
      <w:lvlText w:val="%7."/>
      <w:lvlJc w:val="left"/>
      <w:pPr>
        <w:ind w:left="5040" w:hanging="360"/>
      </w:pPr>
    </w:lvl>
    <w:lvl w:ilvl="7" w:tplc="91136945" w:tentative="1">
      <w:start w:val="1"/>
      <w:numFmt w:val="lowerLetter"/>
      <w:lvlText w:val="%8."/>
      <w:lvlJc w:val="left"/>
      <w:pPr>
        <w:ind w:left="5760" w:hanging="360"/>
      </w:pPr>
    </w:lvl>
    <w:lvl w:ilvl="8" w:tplc="91136945" w:tentative="1">
      <w:start w:val="1"/>
      <w:numFmt w:val="lowerRoman"/>
      <w:lvlText w:val="%9."/>
      <w:lvlJc w:val="right"/>
      <w:pPr>
        <w:ind w:left="6480" w:hanging="180"/>
      </w:pPr>
    </w:lvl>
  </w:abstractNum>
  <w:abstractNum w:abstractNumId="31087183">
    <w:multiLevelType w:val="hybridMultilevel"/>
    <w:lvl w:ilvl="0" w:tplc="44742031">
      <w:start w:val="1"/>
      <w:numFmt w:val="decimal"/>
      <w:lvlText w:val="%1."/>
      <w:lvlJc w:val="left"/>
      <w:pPr>
        <w:ind w:left="720" w:hanging="360"/>
      </w:pPr>
    </w:lvl>
    <w:lvl w:ilvl="1" w:tplc="44742031" w:tentative="1">
      <w:start w:val="1"/>
      <w:numFmt w:val="lowerLetter"/>
      <w:lvlText w:val="%2."/>
      <w:lvlJc w:val="left"/>
      <w:pPr>
        <w:ind w:left="1440" w:hanging="360"/>
      </w:pPr>
    </w:lvl>
    <w:lvl w:ilvl="2" w:tplc="44742031" w:tentative="1">
      <w:start w:val="1"/>
      <w:numFmt w:val="lowerRoman"/>
      <w:lvlText w:val="%3."/>
      <w:lvlJc w:val="right"/>
      <w:pPr>
        <w:ind w:left="2160" w:hanging="180"/>
      </w:pPr>
    </w:lvl>
    <w:lvl w:ilvl="3" w:tplc="44742031" w:tentative="1">
      <w:start w:val="1"/>
      <w:numFmt w:val="decimal"/>
      <w:lvlText w:val="%4."/>
      <w:lvlJc w:val="left"/>
      <w:pPr>
        <w:ind w:left="2880" w:hanging="360"/>
      </w:pPr>
    </w:lvl>
    <w:lvl w:ilvl="4" w:tplc="44742031" w:tentative="1">
      <w:start w:val="1"/>
      <w:numFmt w:val="lowerLetter"/>
      <w:lvlText w:val="%5."/>
      <w:lvlJc w:val="left"/>
      <w:pPr>
        <w:ind w:left="3600" w:hanging="360"/>
      </w:pPr>
    </w:lvl>
    <w:lvl w:ilvl="5" w:tplc="44742031" w:tentative="1">
      <w:start w:val="1"/>
      <w:numFmt w:val="lowerRoman"/>
      <w:lvlText w:val="%6."/>
      <w:lvlJc w:val="right"/>
      <w:pPr>
        <w:ind w:left="4320" w:hanging="180"/>
      </w:pPr>
    </w:lvl>
    <w:lvl w:ilvl="6" w:tplc="44742031" w:tentative="1">
      <w:start w:val="1"/>
      <w:numFmt w:val="decimal"/>
      <w:lvlText w:val="%7."/>
      <w:lvlJc w:val="left"/>
      <w:pPr>
        <w:ind w:left="5040" w:hanging="360"/>
      </w:pPr>
    </w:lvl>
    <w:lvl w:ilvl="7" w:tplc="44742031" w:tentative="1">
      <w:start w:val="1"/>
      <w:numFmt w:val="lowerLetter"/>
      <w:lvlText w:val="%8."/>
      <w:lvlJc w:val="left"/>
      <w:pPr>
        <w:ind w:left="5760" w:hanging="360"/>
      </w:pPr>
    </w:lvl>
    <w:lvl w:ilvl="8" w:tplc="44742031" w:tentative="1">
      <w:start w:val="1"/>
      <w:numFmt w:val="lowerRoman"/>
      <w:lvlText w:val="%9."/>
      <w:lvlJc w:val="right"/>
      <w:pPr>
        <w:ind w:left="6480" w:hanging="180"/>
      </w:pPr>
    </w:lvl>
  </w:abstractNum>
  <w:abstractNum w:abstractNumId="31087182">
    <w:multiLevelType w:val="hybridMultilevel"/>
    <w:lvl w:ilvl="0" w:tplc="75714171">
      <w:start w:val="1"/>
      <w:numFmt w:val="decimal"/>
      <w:lvlText w:val="%1."/>
      <w:lvlJc w:val="left"/>
      <w:pPr>
        <w:ind w:left="720" w:hanging="360"/>
      </w:pPr>
    </w:lvl>
    <w:lvl w:ilvl="1" w:tplc="75714171" w:tentative="1">
      <w:start w:val="1"/>
      <w:numFmt w:val="lowerLetter"/>
      <w:lvlText w:val="%2."/>
      <w:lvlJc w:val="left"/>
      <w:pPr>
        <w:ind w:left="1440" w:hanging="360"/>
      </w:pPr>
    </w:lvl>
    <w:lvl w:ilvl="2" w:tplc="75714171" w:tentative="1">
      <w:start w:val="1"/>
      <w:numFmt w:val="lowerRoman"/>
      <w:lvlText w:val="%3."/>
      <w:lvlJc w:val="right"/>
      <w:pPr>
        <w:ind w:left="2160" w:hanging="180"/>
      </w:pPr>
    </w:lvl>
    <w:lvl w:ilvl="3" w:tplc="75714171" w:tentative="1">
      <w:start w:val="1"/>
      <w:numFmt w:val="decimal"/>
      <w:lvlText w:val="%4."/>
      <w:lvlJc w:val="left"/>
      <w:pPr>
        <w:ind w:left="2880" w:hanging="360"/>
      </w:pPr>
    </w:lvl>
    <w:lvl w:ilvl="4" w:tplc="75714171" w:tentative="1">
      <w:start w:val="1"/>
      <w:numFmt w:val="lowerLetter"/>
      <w:lvlText w:val="%5."/>
      <w:lvlJc w:val="left"/>
      <w:pPr>
        <w:ind w:left="3600" w:hanging="360"/>
      </w:pPr>
    </w:lvl>
    <w:lvl w:ilvl="5" w:tplc="75714171" w:tentative="1">
      <w:start w:val="1"/>
      <w:numFmt w:val="lowerRoman"/>
      <w:lvlText w:val="%6."/>
      <w:lvlJc w:val="right"/>
      <w:pPr>
        <w:ind w:left="4320" w:hanging="180"/>
      </w:pPr>
    </w:lvl>
    <w:lvl w:ilvl="6" w:tplc="75714171" w:tentative="1">
      <w:start w:val="1"/>
      <w:numFmt w:val="decimal"/>
      <w:lvlText w:val="%7."/>
      <w:lvlJc w:val="left"/>
      <w:pPr>
        <w:ind w:left="5040" w:hanging="360"/>
      </w:pPr>
    </w:lvl>
    <w:lvl w:ilvl="7" w:tplc="75714171" w:tentative="1">
      <w:start w:val="1"/>
      <w:numFmt w:val="lowerLetter"/>
      <w:lvlText w:val="%8."/>
      <w:lvlJc w:val="left"/>
      <w:pPr>
        <w:ind w:left="5760" w:hanging="360"/>
      </w:pPr>
    </w:lvl>
    <w:lvl w:ilvl="8" w:tplc="75714171" w:tentative="1">
      <w:start w:val="1"/>
      <w:numFmt w:val="lowerRoman"/>
      <w:lvlText w:val="%9."/>
      <w:lvlJc w:val="right"/>
      <w:pPr>
        <w:ind w:left="6480" w:hanging="180"/>
      </w:pPr>
    </w:lvl>
  </w:abstractNum>
  <w:abstractNum w:abstractNumId="31087181">
    <w:multiLevelType w:val="hybridMultilevel"/>
    <w:lvl w:ilvl="0" w:tplc="62144648">
      <w:start w:val="1"/>
      <w:numFmt w:val="decimal"/>
      <w:lvlText w:val="%1."/>
      <w:lvlJc w:val="left"/>
      <w:pPr>
        <w:ind w:left="720" w:hanging="360"/>
      </w:pPr>
    </w:lvl>
    <w:lvl w:ilvl="1" w:tplc="62144648" w:tentative="1">
      <w:start w:val="1"/>
      <w:numFmt w:val="lowerLetter"/>
      <w:lvlText w:val="%2."/>
      <w:lvlJc w:val="left"/>
      <w:pPr>
        <w:ind w:left="1440" w:hanging="360"/>
      </w:pPr>
    </w:lvl>
    <w:lvl w:ilvl="2" w:tplc="62144648" w:tentative="1">
      <w:start w:val="1"/>
      <w:numFmt w:val="lowerRoman"/>
      <w:lvlText w:val="%3."/>
      <w:lvlJc w:val="right"/>
      <w:pPr>
        <w:ind w:left="2160" w:hanging="180"/>
      </w:pPr>
    </w:lvl>
    <w:lvl w:ilvl="3" w:tplc="62144648" w:tentative="1">
      <w:start w:val="1"/>
      <w:numFmt w:val="decimal"/>
      <w:lvlText w:val="%4."/>
      <w:lvlJc w:val="left"/>
      <w:pPr>
        <w:ind w:left="2880" w:hanging="360"/>
      </w:pPr>
    </w:lvl>
    <w:lvl w:ilvl="4" w:tplc="62144648" w:tentative="1">
      <w:start w:val="1"/>
      <w:numFmt w:val="lowerLetter"/>
      <w:lvlText w:val="%5."/>
      <w:lvlJc w:val="left"/>
      <w:pPr>
        <w:ind w:left="3600" w:hanging="360"/>
      </w:pPr>
    </w:lvl>
    <w:lvl w:ilvl="5" w:tplc="62144648" w:tentative="1">
      <w:start w:val="1"/>
      <w:numFmt w:val="lowerRoman"/>
      <w:lvlText w:val="%6."/>
      <w:lvlJc w:val="right"/>
      <w:pPr>
        <w:ind w:left="4320" w:hanging="180"/>
      </w:pPr>
    </w:lvl>
    <w:lvl w:ilvl="6" w:tplc="62144648" w:tentative="1">
      <w:start w:val="1"/>
      <w:numFmt w:val="decimal"/>
      <w:lvlText w:val="%7."/>
      <w:lvlJc w:val="left"/>
      <w:pPr>
        <w:ind w:left="5040" w:hanging="360"/>
      </w:pPr>
    </w:lvl>
    <w:lvl w:ilvl="7" w:tplc="62144648" w:tentative="1">
      <w:start w:val="1"/>
      <w:numFmt w:val="lowerLetter"/>
      <w:lvlText w:val="%8."/>
      <w:lvlJc w:val="left"/>
      <w:pPr>
        <w:ind w:left="5760" w:hanging="360"/>
      </w:pPr>
    </w:lvl>
    <w:lvl w:ilvl="8" w:tplc="62144648" w:tentative="1">
      <w:start w:val="1"/>
      <w:numFmt w:val="lowerRoman"/>
      <w:lvlText w:val="%9."/>
      <w:lvlJc w:val="right"/>
      <w:pPr>
        <w:ind w:left="6480" w:hanging="180"/>
      </w:pPr>
    </w:lvl>
  </w:abstractNum>
  <w:abstractNum w:abstractNumId="31087180">
    <w:multiLevelType w:val="hybridMultilevel"/>
    <w:lvl w:ilvl="0" w:tplc="63471910">
      <w:start w:val="1"/>
      <w:numFmt w:val="decimal"/>
      <w:lvlText w:val="%1."/>
      <w:lvlJc w:val="left"/>
      <w:pPr>
        <w:ind w:left="720" w:hanging="360"/>
      </w:pPr>
    </w:lvl>
    <w:lvl w:ilvl="1" w:tplc="63471910" w:tentative="1">
      <w:start w:val="1"/>
      <w:numFmt w:val="lowerLetter"/>
      <w:lvlText w:val="%2."/>
      <w:lvlJc w:val="left"/>
      <w:pPr>
        <w:ind w:left="1440" w:hanging="360"/>
      </w:pPr>
    </w:lvl>
    <w:lvl w:ilvl="2" w:tplc="63471910" w:tentative="1">
      <w:start w:val="1"/>
      <w:numFmt w:val="lowerRoman"/>
      <w:lvlText w:val="%3."/>
      <w:lvlJc w:val="right"/>
      <w:pPr>
        <w:ind w:left="2160" w:hanging="180"/>
      </w:pPr>
    </w:lvl>
    <w:lvl w:ilvl="3" w:tplc="63471910" w:tentative="1">
      <w:start w:val="1"/>
      <w:numFmt w:val="decimal"/>
      <w:lvlText w:val="%4."/>
      <w:lvlJc w:val="left"/>
      <w:pPr>
        <w:ind w:left="2880" w:hanging="360"/>
      </w:pPr>
    </w:lvl>
    <w:lvl w:ilvl="4" w:tplc="63471910" w:tentative="1">
      <w:start w:val="1"/>
      <w:numFmt w:val="lowerLetter"/>
      <w:lvlText w:val="%5."/>
      <w:lvlJc w:val="left"/>
      <w:pPr>
        <w:ind w:left="3600" w:hanging="360"/>
      </w:pPr>
    </w:lvl>
    <w:lvl w:ilvl="5" w:tplc="63471910" w:tentative="1">
      <w:start w:val="1"/>
      <w:numFmt w:val="lowerRoman"/>
      <w:lvlText w:val="%6."/>
      <w:lvlJc w:val="right"/>
      <w:pPr>
        <w:ind w:left="4320" w:hanging="180"/>
      </w:pPr>
    </w:lvl>
    <w:lvl w:ilvl="6" w:tplc="63471910" w:tentative="1">
      <w:start w:val="1"/>
      <w:numFmt w:val="decimal"/>
      <w:lvlText w:val="%7."/>
      <w:lvlJc w:val="left"/>
      <w:pPr>
        <w:ind w:left="5040" w:hanging="360"/>
      </w:pPr>
    </w:lvl>
    <w:lvl w:ilvl="7" w:tplc="63471910" w:tentative="1">
      <w:start w:val="1"/>
      <w:numFmt w:val="lowerLetter"/>
      <w:lvlText w:val="%8."/>
      <w:lvlJc w:val="left"/>
      <w:pPr>
        <w:ind w:left="5760" w:hanging="360"/>
      </w:pPr>
    </w:lvl>
    <w:lvl w:ilvl="8" w:tplc="63471910" w:tentative="1">
      <w:start w:val="1"/>
      <w:numFmt w:val="lowerRoman"/>
      <w:lvlText w:val="%9."/>
      <w:lvlJc w:val="right"/>
      <w:pPr>
        <w:ind w:left="6480" w:hanging="180"/>
      </w:pPr>
    </w:lvl>
  </w:abstractNum>
  <w:abstractNum w:abstractNumId="31087179">
    <w:multiLevelType w:val="hybridMultilevel"/>
    <w:lvl w:ilvl="0" w:tplc="70294453">
      <w:start w:val="1"/>
      <w:numFmt w:val="decimal"/>
      <w:lvlText w:val="%1."/>
      <w:lvlJc w:val="left"/>
      <w:pPr>
        <w:ind w:left="720" w:hanging="360"/>
      </w:pPr>
    </w:lvl>
    <w:lvl w:ilvl="1" w:tplc="70294453" w:tentative="1">
      <w:start w:val="1"/>
      <w:numFmt w:val="lowerLetter"/>
      <w:lvlText w:val="%2."/>
      <w:lvlJc w:val="left"/>
      <w:pPr>
        <w:ind w:left="1440" w:hanging="360"/>
      </w:pPr>
    </w:lvl>
    <w:lvl w:ilvl="2" w:tplc="70294453" w:tentative="1">
      <w:start w:val="1"/>
      <w:numFmt w:val="lowerRoman"/>
      <w:lvlText w:val="%3."/>
      <w:lvlJc w:val="right"/>
      <w:pPr>
        <w:ind w:left="2160" w:hanging="180"/>
      </w:pPr>
    </w:lvl>
    <w:lvl w:ilvl="3" w:tplc="70294453" w:tentative="1">
      <w:start w:val="1"/>
      <w:numFmt w:val="decimal"/>
      <w:lvlText w:val="%4."/>
      <w:lvlJc w:val="left"/>
      <w:pPr>
        <w:ind w:left="2880" w:hanging="360"/>
      </w:pPr>
    </w:lvl>
    <w:lvl w:ilvl="4" w:tplc="70294453" w:tentative="1">
      <w:start w:val="1"/>
      <w:numFmt w:val="lowerLetter"/>
      <w:lvlText w:val="%5."/>
      <w:lvlJc w:val="left"/>
      <w:pPr>
        <w:ind w:left="3600" w:hanging="360"/>
      </w:pPr>
    </w:lvl>
    <w:lvl w:ilvl="5" w:tplc="70294453" w:tentative="1">
      <w:start w:val="1"/>
      <w:numFmt w:val="lowerRoman"/>
      <w:lvlText w:val="%6."/>
      <w:lvlJc w:val="right"/>
      <w:pPr>
        <w:ind w:left="4320" w:hanging="180"/>
      </w:pPr>
    </w:lvl>
    <w:lvl w:ilvl="6" w:tplc="70294453" w:tentative="1">
      <w:start w:val="1"/>
      <w:numFmt w:val="decimal"/>
      <w:lvlText w:val="%7."/>
      <w:lvlJc w:val="left"/>
      <w:pPr>
        <w:ind w:left="5040" w:hanging="360"/>
      </w:pPr>
    </w:lvl>
    <w:lvl w:ilvl="7" w:tplc="70294453" w:tentative="1">
      <w:start w:val="1"/>
      <w:numFmt w:val="lowerLetter"/>
      <w:lvlText w:val="%8."/>
      <w:lvlJc w:val="left"/>
      <w:pPr>
        <w:ind w:left="5760" w:hanging="360"/>
      </w:pPr>
    </w:lvl>
    <w:lvl w:ilvl="8" w:tplc="70294453" w:tentative="1">
      <w:start w:val="1"/>
      <w:numFmt w:val="lowerRoman"/>
      <w:lvlText w:val="%9."/>
      <w:lvlJc w:val="right"/>
      <w:pPr>
        <w:ind w:left="6480" w:hanging="180"/>
      </w:pPr>
    </w:lvl>
  </w:abstractNum>
  <w:abstractNum w:abstractNumId="31087178">
    <w:multiLevelType w:val="hybridMultilevel"/>
    <w:lvl w:ilvl="0" w:tplc="43864415">
      <w:start w:val="1"/>
      <w:numFmt w:val="decimal"/>
      <w:lvlText w:val="%1."/>
      <w:lvlJc w:val="left"/>
      <w:pPr>
        <w:ind w:left="720" w:hanging="360"/>
      </w:pPr>
    </w:lvl>
    <w:lvl w:ilvl="1" w:tplc="43864415" w:tentative="1">
      <w:start w:val="1"/>
      <w:numFmt w:val="lowerLetter"/>
      <w:lvlText w:val="%2."/>
      <w:lvlJc w:val="left"/>
      <w:pPr>
        <w:ind w:left="1440" w:hanging="360"/>
      </w:pPr>
    </w:lvl>
    <w:lvl w:ilvl="2" w:tplc="43864415" w:tentative="1">
      <w:start w:val="1"/>
      <w:numFmt w:val="lowerRoman"/>
      <w:lvlText w:val="%3."/>
      <w:lvlJc w:val="right"/>
      <w:pPr>
        <w:ind w:left="2160" w:hanging="180"/>
      </w:pPr>
    </w:lvl>
    <w:lvl w:ilvl="3" w:tplc="43864415" w:tentative="1">
      <w:start w:val="1"/>
      <w:numFmt w:val="decimal"/>
      <w:lvlText w:val="%4."/>
      <w:lvlJc w:val="left"/>
      <w:pPr>
        <w:ind w:left="2880" w:hanging="360"/>
      </w:pPr>
    </w:lvl>
    <w:lvl w:ilvl="4" w:tplc="43864415" w:tentative="1">
      <w:start w:val="1"/>
      <w:numFmt w:val="lowerLetter"/>
      <w:lvlText w:val="%5."/>
      <w:lvlJc w:val="left"/>
      <w:pPr>
        <w:ind w:left="3600" w:hanging="360"/>
      </w:pPr>
    </w:lvl>
    <w:lvl w:ilvl="5" w:tplc="43864415" w:tentative="1">
      <w:start w:val="1"/>
      <w:numFmt w:val="lowerRoman"/>
      <w:lvlText w:val="%6."/>
      <w:lvlJc w:val="right"/>
      <w:pPr>
        <w:ind w:left="4320" w:hanging="180"/>
      </w:pPr>
    </w:lvl>
    <w:lvl w:ilvl="6" w:tplc="43864415" w:tentative="1">
      <w:start w:val="1"/>
      <w:numFmt w:val="decimal"/>
      <w:lvlText w:val="%7."/>
      <w:lvlJc w:val="left"/>
      <w:pPr>
        <w:ind w:left="5040" w:hanging="360"/>
      </w:pPr>
    </w:lvl>
    <w:lvl w:ilvl="7" w:tplc="43864415" w:tentative="1">
      <w:start w:val="1"/>
      <w:numFmt w:val="lowerLetter"/>
      <w:lvlText w:val="%8."/>
      <w:lvlJc w:val="left"/>
      <w:pPr>
        <w:ind w:left="5760" w:hanging="360"/>
      </w:pPr>
    </w:lvl>
    <w:lvl w:ilvl="8" w:tplc="43864415" w:tentative="1">
      <w:start w:val="1"/>
      <w:numFmt w:val="lowerRoman"/>
      <w:lvlText w:val="%9."/>
      <w:lvlJc w:val="right"/>
      <w:pPr>
        <w:ind w:left="6480" w:hanging="180"/>
      </w:pPr>
    </w:lvl>
  </w:abstractNum>
  <w:abstractNum w:abstractNumId="31087177">
    <w:multiLevelType w:val="hybridMultilevel"/>
    <w:lvl w:ilvl="0" w:tplc="66347487">
      <w:start w:val="1"/>
      <w:numFmt w:val="decimal"/>
      <w:lvlText w:val="%1."/>
      <w:lvlJc w:val="left"/>
      <w:pPr>
        <w:ind w:left="720" w:hanging="360"/>
      </w:pPr>
    </w:lvl>
    <w:lvl w:ilvl="1" w:tplc="66347487" w:tentative="1">
      <w:start w:val="1"/>
      <w:numFmt w:val="lowerLetter"/>
      <w:lvlText w:val="%2."/>
      <w:lvlJc w:val="left"/>
      <w:pPr>
        <w:ind w:left="1440" w:hanging="360"/>
      </w:pPr>
    </w:lvl>
    <w:lvl w:ilvl="2" w:tplc="66347487" w:tentative="1">
      <w:start w:val="1"/>
      <w:numFmt w:val="lowerRoman"/>
      <w:lvlText w:val="%3."/>
      <w:lvlJc w:val="right"/>
      <w:pPr>
        <w:ind w:left="2160" w:hanging="180"/>
      </w:pPr>
    </w:lvl>
    <w:lvl w:ilvl="3" w:tplc="66347487" w:tentative="1">
      <w:start w:val="1"/>
      <w:numFmt w:val="decimal"/>
      <w:lvlText w:val="%4."/>
      <w:lvlJc w:val="left"/>
      <w:pPr>
        <w:ind w:left="2880" w:hanging="360"/>
      </w:pPr>
    </w:lvl>
    <w:lvl w:ilvl="4" w:tplc="66347487" w:tentative="1">
      <w:start w:val="1"/>
      <w:numFmt w:val="lowerLetter"/>
      <w:lvlText w:val="%5."/>
      <w:lvlJc w:val="left"/>
      <w:pPr>
        <w:ind w:left="3600" w:hanging="360"/>
      </w:pPr>
    </w:lvl>
    <w:lvl w:ilvl="5" w:tplc="66347487" w:tentative="1">
      <w:start w:val="1"/>
      <w:numFmt w:val="lowerRoman"/>
      <w:lvlText w:val="%6."/>
      <w:lvlJc w:val="right"/>
      <w:pPr>
        <w:ind w:left="4320" w:hanging="180"/>
      </w:pPr>
    </w:lvl>
    <w:lvl w:ilvl="6" w:tplc="66347487" w:tentative="1">
      <w:start w:val="1"/>
      <w:numFmt w:val="decimal"/>
      <w:lvlText w:val="%7."/>
      <w:lvlJc w:val="left"/>
      <w:pPr>
        <w:ind w:left="5040" w:hanging="360"/>
      </w:pPr>
    </w:lvl>
    <w:lvl w:ilvl="7" w:tplc="66347487" w:tentative="1">
      <w:start w:val="1"/>
      <w:numFmt w:val="lowerLetter"/>
      <w:lvlText w:val="%8."/>
      <w:lvlJc w:val="left"/>
      <w:pPr>
        <w:ind w:left="5760" w:hanging="360"/>
      </w:pPr>
    </w:lvl>
    <w:lvl w:ilvl="8" w:tplc="66347487" w:tentative="1">
      <w:start w:val="1"/>
      <w:numFmt w:val="lowerRoman"/>
      <w:lvlText w:val="%9."/>
      <w:lvlJc w:val="right"/>
      <w:pPr>
        <w:ind w:left="6480" w:hanging="180"/>
      </w:pPr>
    </w:lvl>
  </w:abstractNum>
  <w:abstractNum w:abstractNumId="31087176">
    <w:multiLevelType w:val="hybridMultilevel"/>
    <w:lvl w:ilvl="0" w:tplc="35324517">
      <w:start w:val="1"/>
      <w:numFmt w:val="decimal"/>
      <w:lvlText w:val="%1."/>
      <w:lvlJc w:val="left"/>
      <w:pPr>
        <w:ind w:left="720" w:hanging="360"/>
      </w:pPr>
    </w:lvl>
    <w:lvl w:ilvl="1" w:tplc="35324517" w:tentative="1">
      <w:start w:val="1"/>
      <w:numFmt w:val="lowerLetter"/>
      <w:lvlText w:val="%2."/>
      <w:lvlJc w:val="left"/>
      <w:pPr>
        <w:ind w:left="1440" w:hanging="360"/>
      </w:pPr>
    </w:lvl>
    <w:lvl w:ilvl="2" w:tplc="35324517" w:tentative="1">
      <w:start w:val="1"/>
      <w:numFmt w:val="lowerRoman"/>
      <w:lvlText w:val="%3."/>
      <w:lvlJc w:val="right"/>
      <w:pPr>
        <w:ind w:left="2160" w:hanging="180"/>
      </w:pPr>
    </w:lvl>
    <w:lvl w:ilvl="3" w:tplc="35324517" w:tentative="1">
      <w:start w:val="1"/>
      <w:numFmt w:val="decimal"/>
      <w:lvlText w:val="%4."/>
      <w:lvlJc w:val="left"/>
      <w:pPr>
        <w:ind w:left="2880" w:hanging="360"/>
      </w:pPr>
    </w:lvl>
    <w:lvl w:ilvl="4" w:tplc="35324517" w:tentative="1">
      <w:start w:val="1"/>
      <w:numFmt w:val="lowerLetter"/>
      <w:lvlText w:val="%5."/>
      <w:lvlJc w:val="left"/>
      <w:pPr>
        <w:ind w:left="3600" w:hanging="360"/>
      </w:pPr>
    </w:lvl>
    <w:lvl w:ilvl="5" w:tplc="35324517" w:tentative="1">
      <w:start w:val="1"/>
      <w:numFmt w:val="lowerRoman"/>
      <w:lvlText w:val="%6."/>
      <w:lvlJc w:val="right"/>
      <w:pPr>
        <w:ind w:left="4320" w:hanging="180"/>
      </w:pPr>
    </w:lvl>
    <w:lvl w:ilvl="6" w:tplc="35324517" w:tentative="1">
      <w:start w:val="1"/>
      <w:numFmt w:val="decimal"/>
      <w:lvlText w:val="%7."/>
      <w:lvlJc w:val="left"/>
      <w:pPr>
        <w:ind w:left="5040" w:hanging="360"/>
      </w:pPr>
    </w:lvl>
    <w:lvl w:ilvl="7" w:tplc="35324517" w:tentative="1">
      <w:start w:val="1"/>
      <w:numFmt w:val="lowerLetter"/>
      <w:lvlText w:val="%8."/>
      <w:lvlJc w:val="left"/>
      <w:pPr>
        <w:ind w:left="5760" w:hanging="360"/>
      </w:pPr>
    </w:lvl>
    <w:lvl w:ilvl="8" w:tplc="35324517" w:tentative="1">
      <w:start w:val="1"/>
      <w:numFmt w:val="lowerRoman"/>
      <w:lvlText w:val="%9."/>
      <w:lvlJc w:val="right"/>
      <w:pPr>
        <w:ind w:left="6480" w:hanging="180"/>
      </w:pPr>
    </w:lvl>
  </w:abstractNum>
  <w:abstractNum w:abstractNumId="31087175">
    <w:multiLevelType w:val="hybridMultilevel"/>
    <w:lvl w:ilvl="0" w:tplc="98958218">
      <w:start w:val="1"/>
      <w:numFmt w:val="decimal"/>
      <w:lvlText w:val="%1."/>
      <w:lvlJc w:val="left"/>
      <w:pPr>
        <w:ind w:left="720" w:hanging="360"/>
      </w:pPr>
    </w:lvl>
    <w:lvl w:ilvl="1" w:tplc="98958218" w:tentative="1">
      <w:start w:val="1"/>
      <w:numFmt w:val="lowerLetter"/>
      <w:lvlText w:val="%2."/>
      <w:lvlJc w:val="left"/>
      <w:pPr>
        <w:ind w:left="1440" w:hanging="360"/>
      </w:pPr>
    </w:lvl>
    <w:lvl w:ilvl="2" w:tplc="98958218" w:tentative="1">
      <w:start w:val="1"/>
      <w:numFmt w:val="lowerRoman"/>
      <w:lvlText w:val="%3."/>
      <w:lvlJc w:val="right"/>
      <w:pPr>
        <w:ind w:left="2160" w:hanging="180"/>
      </w:pPr>
    </w:lvl>
    <w:lvl w:ilvl="3" w:tplc="98958218" w:tentative="1">
      <w:start w:val="1"/>
      <w:numFmt w:val="decimal"/>
      <w:lvlText w:val="%4."/>
      <w:lvlJc w:val="left"/>
      <w:pPr>
        <w:ind w:left="2880" w:hanging="360"/>
      </w:pPr>
    </w:lvl>
    <w:lvl w:ilvl="4" w:tplc="98958218" w:tentative="1">
      <w:start w:val="1"/>
      <w:numFmt w:val="lowerLetter"/>
      <w:lvlText w:val="%5."/>
      <w:lvlJc w:val="left"/>
      <w:pPr>
        <w:ind w:left="3600" w:hanging="360"/>
      </w:pPr>
    </w:lvl>
    <w:lvl w:ilvl="5" w:tplc="98958218" w:tentative="1">
      <w:start w:val="1"/>
      <w:numFmt w:val="lowerRoman"/>
      <w:lvlText w:val="%6."/>
      <w:lvlJc w:val="right"/>
      <w:pPr>
        <w:ind w:left="4320" w:hanging="180"/>
      </w:pPr>
    </w:lvl>
    <w:lvl w:ilvl="6" w:tplc="98958218" w:tentative="1">
      <w:start w:val="1"/>
      <w:numFmt w:val="decimal"/>
      <w:lvlText w:val="%7."/>
      <w:lvlJc w:val="left"/>
      <w:pPr>
        <w:ind w:left="5040" w:hanging="360"/>
      </w:pPr>
    </w:lvl>
    <w:lvl w:ilvl="7" w:tplc="98958218" w:tentative="1">
      <w:start w:val="1"/>
      <w:numFmt w:val="lowerLetter"/>
      <w:lvlText w:val="%8."/>
      <w:lvlJc w:val="left"/>
      <w:pPr>
        <w:ind w:left="5760" w:hanging="360"/>
      </w:pPr>
    </w:lvl>
    <w:lvl w:ilvl="8" w:tplc="98958218" w:tentative="1">
      <w:start w:val="1"/>
      <w:numFmt w:val="lowerRoman"/>
      <w:lvlText w:val="%9."/>
      <w:lvlJc w:val="right"/>
      <w:pPr>
        <w:ind w:left="6480" w:hanging="180"/>
      </w:pPr>
    </w:lvl>
  </w:abstractNum>
  <w:abstractNum w:abstractNumId="31087174">
    <w:multiLevelType w:val="hybridMultilevel"/>
    <w:lvl w:ilvl="0" w:tplc="79467346">
      <w:start w:val="1"/>
      <w:numFmt w:val="decimal"/>
      <w:lvlText w:val="%1."/>
      <w:lvlJc w:val="left"/>
      <w:pPr>
        <w:ind w:left="720" w:hanging="360"/>
      </w:pPr>
    </w:lvl>
    <w:lvl w:ilvl="1" w:tplc="79467346" w:tentative="1">
      <w:start w:val="1"/>
      <w:numFmt w:val="lowerLetter"/>
      <w:lvlText w:val="%2."/>
      <w:lvlJc w:val="left"/>
      <w:pPr>
        <w:ind w:left="1440" w:hanging="360"/>
      </w:pPr>
    </w:lvl>
    <w:lvl w:ilvl="2" w:tplc="79467346" w:tentative="1">
      <w:start w:val="1"/>
      <w:numFmt w:val="lowerRoman"/>
      <w:lvlText w:val="%3."/>
      <w:lvlJc w:val="right"/>
      <w:pPr>
        <w:ind w:left="2160" w:hanging="180"/>
      </w:pPr>
    </w:lvl>
    <w:lvl w:ilvl="3" w:tplc="79467346" w:tentative="1">
      <w:start w:val="1"/>
      <w:numFmt w:val="decimal"/>
      <w:lvlText w:val="%4."/>
      <w:lvlJc w:val="left"/>
      <w:pPr>
        <w:ind w:left="2880" w:hanging="360"/>
      </w:pPr>
    </w:lvl>
    <w:lvl w:ilvl="4" w:tplc="79467346" w:tentative="1">
      <w:start w:val="1"/>
      <w:numFmt w:val="lowerLetter"/>
      <w:lvlText w:val="%5."/>
      <w:lvlJc w:val="left"/>
      <w:pPr>
        <w:ind w:left="3600" w:hanging="360"/>
      </w:pPr>
    </w:lvl>
    <w:lvl w:ilvl="5" w:tplc="79467346" w:tentative="1">
      <w:start w:val="1"/>
      <w:numFmt w:val="lowerRoman"/>
      <w:lvlText w:val="%6."/>
      <w:lvlJc w:val="right"/>
      <w:pPr>
        <w:ind w:left="4320" w:hanging="180"/>
      </w:pPr>
    </w:lvl>
    <w:lvl w:ilvl="6" w:tplc="79467346" w:tentative="1">
      <w:start w:val="1"/>
      <w:numFmt w:val="decimal"/>
      <w:lvlText w:val="%7."/>
      <w:lvlJc w:val="left"/>
      <w:pPr>
        <w:ind w:left="5040" w:hanging="360"/>
      </w:pPr>
    </w:lvl>
    <w:lvl w:ilvl="7" w:tplc="79467346" w:tentative="1">
      <w:start w:val="1"/>
      <w:numFmt w:val="lowerLetter"/>
      <w:lvlText w:val="%8."/>
      <w:lvlJc w:val="left"/>
      <w:pPr>
        <w:ind w:left="5760" w:hanging="360"/>
      </w:pPr>
    </w:lvl>
    <w:lvl w:ilvl="8" w:tplc="79467346" w:tentative="1">
      <w:start w:val="1"/>
      <w:numFmt w:val="lowerRoman"/>
      <w:lvlText w:val="%9."/>
      <w:lvlJc w:val="right"/>
      <w:pPr>
        <w:ind w:left="6480" w:hanging="180"/>
      </w:pPr>
    </w:lvl>
  </w:abstractNum>
  <w:abstractNum w:abstractNumId="31087173">
    <w:multiLevelType w:val="hybridMultilevel"/>
    <w:lvl w:ilvl="0" w:tplc="62602899">
      <w:start w:val="1"/>
      <w:numFmt w:val="decimal"/>
      <w:lvlText w:val="%1."/>
      <w:lvlJc w:val="left"/>
      <w:pPr>
        <w:ind w:left="720" w:hanging="360"/>
      </w:pPr>
    </w:lvl>
    <w:lvl w:ilvl="1" w:tplc="62602899" w:tentative="1">
      <w:start w:val="1"/>
      <w:numFmt w:val="lowerLetter"/>
      <w:lvlText w:val="%2."/>
      <w:lvlJc w:val="left"/>
      <w:pPr>
        <w:ind w:left="1440" w:hanging="360"/>
      </w:pPr>
    </w:lvl>
    <w:lvl w:ilvl="2" w:tplc="62602899" w:tentative="1">
      <w:start w:val="1"/>
      <w:numFmt w:val="lowerRoman"/>
      <w:lvlText w:val="%3."/>
      <w:lvlJc w:val="right"/>
      <w:pPr>
        <w:ind w:left="2160" w:hanging="180"/>
      </w:pPr>
    </w:lvl>
    <w:lvl w:ilvl="3" w:tplc="62602899" w:tentative="1">
      <w:start w:val="1"/>
      <w:numFmt w:val="decimal"/>
      <w:lvlText w:val="%4."/>
      <w:lvlJc w:val="left"/>
      <w:pPr>
        <w:ind w:left="2880" w:hanging="360"/>
      </w:pPr>
    </w:lvl>
    <w:lvl w:ilvl="4" w:tplc="62602899" w:tentative="1">
      <w:start w:val="1"/>
      <w:numFmt w:val="lowerLetter"/>
      <w:lvlText w:val="%5."/>
      <w:lvlJc w:val="left"/>
      <w:pPr>
        <w:ind w:left="3600" w:hanging="360"/>
      </w:pPr>
    </w:lvl>
    <w:lvl w:ilvl="5" w:tplc="62602899" w:tentative="1">
      <w:start w:val="1"/>
      <w:numFmt w:val="lowerRoman"/>
      <w:lvlText w:val="%6."/>
      <w:lvlJc w:val="right"/>
      <w:pPr>
        <w:ind w:left="4320" w:hanging="180"/>
      </w:pPr>
    </w:lvl>
    <w:lvl w:ilvl="6" w:tplc="62602899" w:tentative="1">
      <w:start w:val="1"/>
      <w:numFmt w:val="decimal"/>
      <w:lvlText w:val="%7."/>
      <w:lvlJc w:val="left"/>
      <w:pPr>
        <w:ind w:left="5040" w:hanging="360"/>
      </w:pPr>
    </w:lvl>
    <w:lvl w:ilvl="7" w:tplc="62602899" w:tentative="1">
      <w:start w:val="1"/>
      <w:numFmt w:val="lowerLetter"/>
      <w:lvlText w:val="%8."/>
      <w:lvlJc w:val="left"/>
      <w:pPr>
        <w:ind w:left="5760" w:hanging="360"/>
      </w:pPr>
    </w:lvl>
    <w:lvl w:ilvl="8" w:tplc="62602899" w:tentative="1">
      <w:start w:val="1"/>
      <w:numFmt w:val="lowerRoman"/>
      <w:lvlText w:val="%9."/>
      <w:lvlJc w:val="right"/>
      <w:pPr>
        <w:ind w:left="6480" w:hanging="180"/>
      </w:pPr>
    </w:lvl>
  </w:abstractNum>
  <w:abstractNum w:abstractNumId="31087172">
    <w:multiLevelType w:val="hybridMultilevel"/>
    <w:lvl w:ilvl="0" w:tplc="97493510">
      <w:start w:val="1"/>
      <w:numFmt w:val="decimal"/>
      <w:lvlText w:val="%1."/>
      <w:lvlJc w:val="left"/>
      <w:pPr>
        <w:ind w:left="720" w:hanging="360"/>
      </w:pPr>
    </w:lvl>
    <w:lvl w:ilvl="1" w:tplc="97493510" w:tentative="1">
      <w:start w:val="1"/>
      <w:numFmt w:val="lowerLetter"/>
      <w:lvlText w:val="%2."/>
      <w:lvlJc w:val="left"/>
      <w:pPr>
        <w:ind w:left="1440" w:hanging="360"/>
      </w:pPr>
    </w:lvl>
    <w:lvl w:ilvl="2" w:tplc="97493510" w:tentative="1">
      <w:start w:val="1"/>
      <w:numFmt w:val="lowerRoman"/>
      <w:lvlText w:val="%3."/>
      <w:lvlJc w:val="right"/>
      <w:pPr>
        <w:ind w:left="2160" w:hanging="180"/>
      </w:pPr>
    </w:lvl>
    <w:lvl w:ilvl="3" w:tplc="97493510" w:tentative="1">
      <w:start w:val="1"/>
      <w:numFmt w:val="decimal"/>
      <w:lvlText w:val="%4."/>
      <w:lvlJc w:val="left"/>
      <w:pPr>
        <w:ind w:left="2880" w:hanging="360"/>
      </w:pPr>
    </w:lvl>
    <w:lvl w:ilvl="4" w:tplc="97493510" w:tentative="1">
      <w:start w:val="1"/>
      <w:numFmt w:val="lowerLetter"/>
      <w:lvlText w:val="%5."/>
      <w:lvlJc w:val="left"/>
      <w:pPr>
        <w:ind w:left="3600" w:hanging="360"/>
      </w:pPr>
    </w:lvl>
    <w:lvl w:ilvl="5" w:tplc="97493510" w:tentative="1">
      <w:start w:val="1"/>
      <w:numFmt w:val="lowerRoman"/>
      <w:lvlText w:val="%6."/>
      <w:lvlJc w:val="right"/>
      <w:pPr>
        <w:ind w:left="4320" w:hanging="180"/>
      </w:pPr>
    </w:lvl>
    <w:lvl w:ilvl="6" w:tplc="97493510" w:tentative="1">
      <w:start w:val="1"/>
      <w:numFmt w:val="decimal"/>
      <w:lvlText w:val="%7."/>
      <w:lvlJc w:val="left"/>
      <w:pPr>
        <w:ind w:left="5040" w:hanging="360"/>
      </w:pPr>
    </w:lvl>
    <w:lvl w:ilvl="7" w:tplc="97493510" w:tentative="1">
      <w:start w:val="1"/>
      <w:numFmt w:val="lowerLetter"/>
      <w:lvlText w:val="%8."/>
      <w:lvlJc w:val="left"/>
      <w:pPr>
        <w:ind w:left="5760" w:hanging="360"/>
      </w:pPr>
    </w:lvl>
    <w:lvl w:ilvl="8" w:tplc="97493510" w:tentative="1">
      <w:start w:val="1"/>
      <w:numFmt w:val="lowerRoman"/>
      <w:lvlText w:val="%9."/>
      <w:lvlJc w:val="right"/>
      <w:pPr>
        <w:ind w:left="6480" w:hanging="180"/>
      </w:pPr>
    </w:lvl>
  </w:abstractNum>
  <w:abstractNum w:abstractNumId="31087171">
    <w:multiLevelType w:val="hybridMultilevel"/>
    <w:lvl w:ilvl="0" w:tplc="72194929">
      <w:start w:val="1"/>
      <w:numFmt w:val="decimal"/>
      <w:lvlText w:val="%1."/>
      <w:lvlJc w:val="left"/>
      <w:pPr>
        <w:ind w:left="720" w:hanging="360"/>
      </w:pPr>
    </w:lvl>
    <w:lvl w:ilvl="1" w:tplc="72194929" w:tentative="1">
      <w:start w:val="1"/>
      <w:numFmt w:val="lowerLetter"/>
      <w:lvlText w:val="%2."/>
      <w:lvlJc w:val="left"/>
      <w:pPr>
        <w:ind w:left="1440" w:hanging="360"/>
      </w:pPr>
    </w:lvl>
    <w:lvl w:ilvl="2" w:tplc="72194929" w:tentative="1">
      <w:start w:val="1"/>
      <w:numFmt w:val="lowerRoman"/>
      <w:lvlText w:val="%3."/>
      <w:lvlJc w:val="right"/>
      <w:pPr>
        <w:ind w:left="2160" w:hanging="180"/>
      </w:pPr>
    </w:lvl>
    <w:lvl w:ilvl="3" w:tplc="72194929" w:tentative="1">
      <w:start w:val="1"/>
      <w:numFmt w:val="decimal"/>
      <w:lvlText w:val="%4."/>
      <w:lvlJc w:val="left"/>
      <w:pPr>
        <w:ind w:left="2880" w:hanging="360"/>
      </w:pPr>
    </w:lvl>
    <w:lvl w:ilvl="4" w:tplc="72194929" w:tentative="1">
      <w:start w:val="1"/>
      <w:numFmt w:val="lowerLetter"/>
      <w:lvlText w:val="%5."/>
      <w:lvlJc w:val="left"/>
      <w:pPr>
        <w:ind w:left="3600" w:hanging="360"/>
      </w:pPr>
    </w:lvl>
    <w:lvl w:ilvl="5" w:tplc="72194929" w:tentative="1">
      <w:start w:val="1"/>
      <w:numFmt w:val="lowerRoman"/>
      <w:lvlText w:val="%6."/>
      <w:lvlJc w:val="right"/>
      <w:pPr>
        <w:ind w:left="4320" w:hanging="180"/>
      </w:pPr>
    </w:lvl>
    <w:lvl w:ilvl="6" w:tplc="72194929" w:tentative="1">
      <w:start w:val="1"/>
      <w:numFmt w:val="decimal"/>
      <w:lvlText w:val="%7."/>
      <w:lvlJc w:val="left"/>
      <w:pPr>
        <w:ind w:left="5040" w:hanging="360"/>
      </w:pPr>
    </w:lvl>
    <w:lvl w:ilvl="7" w:tplc="72194929" w:tentative="1">
      <w:start w:val="1"/>
      <w:numFmt w:val="lowerLetter"/>
      <w:lvlText w:val="%8."/>
      <w:lvlJc w:val="left"/>
      <w:pPr>
        <w:ind w:left="5760" w:hanging="360"/>
      </w:pPr>
    </w:lvl>
    <w:lvl w:ilvl="8" w:tplc="72194929" w:tentative="1">
      <w:start w:val="1"/>
      <w:numFmt w:val="lowerRoman"/>
      <w:lvlText w:val="%9."/>
      <w:lvlJc w:val="right"/>
      <w:pPr>
        <w:ind w:left="6480" w:hanging="180"/>
      </w:pPr>
    </w:lvl>
  </w:abstractNum>
  <w:abstractNum w:abstractNumId="31087170">
    <w:multiLevelType w:val="hybridMultilevel"/>
    <w:lvl w:ilvl="0" w:tplc="62736172">
      <w:start w:val="1"/>
      <w:numFmt w:val="decimal"/>
      <w:lvlText w:val="%1."/>
      <w:lvlJc w:val="left"/>
      <w:pPr>
        <w:ind w:left="720" w:hanging="360"/>
      </w:pPr>
    </w:lvl>
    <w:lvl w:ilvl="1" w:tplc="62736172" w:tentative="1">
      <w:start w:val="1"/>
      <w:numFmt w:val="lowerLetter"/>
      <w:lvlText w:val="%2."/>
      <w:lvlJc w:val="left"/>
      <w:pPr>
        <w:ind w:left="1440" w:hanging="360"/>
      </w:pPr>
    </w:lvl>
    <w:lvl w:ilvl="2" w:tplc="62736172" w:tentative="1">
      <w:start w:val="1"/>
      <w:numFmt w:val="lowerRoman"/>
      <w:lvlText w:val="%3."/>
      <w:lvlJc w:val="right"/>
      <w:pPr>
        <w:ind w:left="2160" w:hanging="180"/>
      </w:pPr>
    </w:lvl>
    <w:lvl w:ilvl="3" w:tplc="62736172" w:tentative="1">
      <w:start w:val="1"/>
      <w:numFmt w:val="decimal"/>
      <w:lvlText w:val="%4."/>
      <w:lvlJc w:val="left"/>
      <w:pPr>
        <w:ind w:left="2880" w:hanging="360"/>
      </w:pPr>
    </w:lvl>
    <w:lvl w:ilvl="4" w:tplc="62736172" w:tentative="1">
      <w:start w:val="1"/>
      <w:numFmt w:val="lowerLetter"/>
      <w:lvlText w:val="%5."/>
      <w:lvlJc w:val="left"/>
      <w:pPr>
        <w:ind w:left="3600" w:hanging="360"/>
      </w:pPr>
    </w:lvl>
    <w:lvl w:ilvl="5" w:tplc="62736172" w:tentative="1">
      <w:start w:val="1"/>
      <w:numFmt w:val="lowerRoman"/>
      <w:lvlText w:val="%6."/>
      <w:lvlJc w:val="right"/>
      <w:pPr>
        <w:ind w:left="4320" w:hanging="180"/>
      </w:pPr>
    </w:lvl>
    <w:lvl w:ilvl="6" w:tplc="62736172" w:tentative="1">
      <w:start w:val="1"/>
      <w:numFmt w:val="decimal"/>
      <w:lvlText w:val="%7."/>
      <w:lvlJc w:val="left"/>
      <w:pPr>
        <w:ind w:left="5040" w:hanging="360"/>
      </w:pPr>
    </w:lvl>
    <w:lvl w:ilvl="7" w:tplc="62736172" w:tentative="1">
      <w:start w:val="1"/>
      <w:numFmt w:val="lowerLetter"/>
      <w:lvlText w:val="%8."/>
      <w:lvlJc w:val="left"/>
      <w:pPr>
        <w:ind w:left="5760" w:hanging="360"/>
      </w:pPr>
    </w:lvl>
    <w:lvl w:ilvl="8" w:tplc="62736172" w:tentative="1">
      <w:start w:val="1"/>
      <w:numFmt w:val="lowerRoman"/>
      <w:lvlText w:val="%9."/>
      <w:lvlJc w:val="right"/>
      <w:pPr>
        <w:ind w:left="6480" w:hanging="180"/>
      </w:pPr>
    </w:lvl>
  </w:abstractNum>
  <w:abstractNum w:abstractNumId="31087169">
    <w:multiLevelType w:val="hybridMultilevel"/>
    <w:lvl w:ilvl="0" w:tplc="60654909">
      <w:start w:val="1"/>
      <w:numFmt w:val="decimal"/>
      <w:lvlText w:val="%1."/>
      <w:lvlJc w:val="left"/>
      <w:pPr>
        <w:ind w:left="720" w:hanging="360"/>
      </w:pPr>
    </w:lvl>
    <w:lvl w:ilvl="1" w:tplc="60654909" w:tentative="1">
      <w:start w:val="1"/>
      <w:numFmt w:val="lowerLetter"/>
      <w:lvlText w:val="%2."/>
      <w:lvlJc w:val="left"/>
      <w:pPr>
        <w:ind w:left="1440" w:hanging="360"/>
      </w:pPr>
    </w:lvl>
    <w:lvl w:ilvl="2" w:tplc="60654909" w:tentative="1">
      <w:start w:val="1"/>
      <w:numFmt w:val="lowerRoman"/>
      <w:lvlText w:val="%3."/>
      <w:lvlJc w:val="right"/>
      <w:pPr>
        <w:ind w:left="2160" w:hanging="180"/>
      </w:pPr>
    </w:lvl>
    <w:lvl w:ilvl="3" w:tplc="60654909" w:tentative="1">
      <w:start w:val="1"/>
      <w:numFmt w:val="decimal"/>
      <w:lvlText w:val="%4."/>
      <w:lvlJc w:val="left"/>
      <w:pPr>
        <w:ind w:left="2880" w:hanging="360"/>
      </w:pPr>
    </w:lvl>
    <w:lvl w:ilvl="4" w:tplc="60654909" w:tentative="1">
      <w:start w:val="1"/>
      <w:numFmt w:val="lowerLetter"/>
      <w:lvlText w:val="%5."/>
      <w:lvlJc w:val="left"/>
      <w:pPr>
        <w:ind w:left="3600" w:hanging="360"/>
      </w:pPr>
    </w:lvl>
    <w:lvl w:ilvl="5" w:tplc="60654909" w:tentative="1">
      <w:start w:val="1"/>
      <w:numFmt w:val="lowerRoman"/>
      <w:lvlText w:val="%6."/>
      <w:lvlJc w:val="right"/>
      <w:pPr>
        <w:ind w:left="4320" w:hanging="180"/>
      </w:pPr>
    </w:lvl>
    <w:lvl w:ilvl="6" w:tplc="60654909" w:tentative="1">
      <w:start w:val="1"/>
      <w:numFmt w:val="decimal"/>
      <w:lvlText w:val="%7."/>
      <w:lvlJc w:val="left"/>
      <w:pPr>
        <w:ind w:left="5040" w:hanging="360"/>
      </w:pPr>
    </w:lvl>
    <w:lvl w:ilvl="7" w:tplc="60654909" w:tentative="1">
      <w:start w:val="1"/>
      <w:numFmt w:val="lowerLetter"/>
      <w:lvlText w:val="%8."/>
      <w:lvlJc w:val="left"/>
      <w:pPr>
        <w:ind w:left="5760" w:hanging="360"/>
      </w:pPr>
    </w:lvl>
    <w:lvl w:ilvl="8" w:tplc="60654909" w:tentative="1">
      <w:start w:val="1"/>
      <w:numFmt w:val="lowerRoman"/>
      <w:lvlText w:val="%9."/>
      <w:lvlJc w:val="right"/>
      <w:pPr>
        <w:ind w:left="6480" w:hanging="180"/>
      </w:pPr>
    </w:lvl>
  </w:abstractNum>
  <w:abstractNum w:abstractNumId="31087168">
    <w:multiLevelType w:val="hybridMultilevel"/>
    <w:lvl w:ilvl="0" w:tplc="51939675">
      <w:start w:val="1"/>
      <w:numFmt w:val="decimal"/>
      <w:lvlText w:val="%1."/>
      <w:lvlJc w:val="left"/>
      <w:pPr>
        <w:ind w:left="720" w:hanging="360"/>
      </w:pPr>
    </w:lvl>
    <w:lvl w:ilvl="1" w:tplc="51939675" w:tentative="1">
      <w:start w:val="1"/>
      <w:numFmt w:val="lowerLetter"/>
      <w:lvlText w:val="%2."/>
      <w:lvlJc w:val="left"/>
      <w:pPr>
        <w:ind w:left="1440" w:hanging="360"/>
      </w:pPr>
    </w:lvl>
    <w:lvl w:ilvl="2" w:tplc="51939675" w:tentative="1">
      <w:start w:val="1"/>
      <w:numFmt w:val="lowerRoman"/>
      <w:lvlText w:val="%3."/>
      <w:lvlJc w:val="right"/>
      <w:pPr>
        <w:ind w:left="2160" w:hanging="180"/>
      </w:pPr>
    </w:lvl>
    <w:lvl w:ilvl="3" w:tplc="51939675" w:tentative="1">
      <w:start w:val="1"/>
      <w:numFmt w:val="decimal"/>
      <w:lvlText w:val="%4."/>
      <w:lvlJc w:val="left"/>
      <w:pPr>
        <w:ind w:left="2880" w:hanging="360"/>
      </w:pPr>
    </w:lvl>
    <w:lvl w:ilvl="4" w:tplc="51939675" w:tentative="1">
      <w:start w:val="1"/>
      <w:numFmt w:val="lowerLetter"/>
      <w:lvlText w:val="%5."/>
      <w:lvlJc w:val="left"/>
      <w:pPr>
        <w:ind w:left="3600" w:hanging="360"/>
      </w:pPr>
    </w:lvl>
    <w:lvl w:ilvl="5" w:tplc="51939675" w:tentative="1">
      <w:start w:val="1"/>
      <w:numFmt w:val="lowerRoman"/>
      <w:lvlText w:val="%6."/>
      <w:lvlJc w:val="right"/>
      <w:pPr>
        <w:ind w:left="4320" w:hanging="180"/>
      </w:pPr>
    </w:lvl>
    <w:lvl w:ilvl="6" w:tplc="51939675" w:tentative="1">
      <w:start w:val="1"/>
      <w:numFmt w:val="decimal"/>
      <w:lvlText w:val="%7."/>
      <w:lvlJc w:val="left"/>
      <w:pPr>
        <w:ind w:left="5040" w:hanging="360"/>
      </w:pPr>
    </w:lvl>
    <w:lvl w:ilvl="7" w:tplc="51939675" w:tentative="1">
      <w:start w:val="1"/>
      <w:numFmt w:val="lowerLetter"/>
      <w:lvlText w:val="%8."/>
      <w:lvlJc w:val="left"/>
      <w:pPr>
        <w:ind w:left="5760" w:hanging="360"/>
      </w:pPr>
    </w:lvl>
    <w:lvl w:ilvl="8" w:tplc="51939675" w:tentative="1">
      <w:start w:val="1"/>
      <w:numFmt w:val="lowerRoman"/>
      <w:lvlText w:val="%9."/>
      <w:lvlJc w:val="right"/>
      <w:pPr>
        <w:ind w:left="6480" w:hanging="180"/>
      </w:pPr>
    </w:lvl>
  </w:abstractNum>
  <w:abstractNum w:abstractNumId="31087167">
    <w:multiLevelType w:val="hybridMultilevel"/>
    <w:lvl w:ilvl="0" w:tplc="72730664">
      <w:start w:val="1"/>
      <w:numFmt w:val="decimal"/>
      <w:lvlText w:val="%1."/>
      <w:lvlJc w:val="left"/>
      <w:pPr>
        <w:ind w:left="720" w:hanging="360"/>
      </w:pPr>
    </w:lvl>
    <w:lvl w:ilvl="1" w:tplc="72730664" w:tentative="1">
      <w:start w:val="1"/>
      <w:numFmt w:val="lowerLetter"/>
      <w:lvlText w:val="%2."/>
      <w:lvlJc w:val="left"/>
      <w:pPr>
        <w:ind w:left="1440" w:hanging="360"/>
      </w:pPr>
    </w:lvl>
    <w:lvl w:ilvl="2" w:tplc="72730664" w:tentative="1">
      <w:start w:val="1"/>
      <w:numFmt w:val="lowerRoman"/>
      <w:lvlText w:val="%3."/>
      <w:lvlJc w:val="right"/>
      <w:pPr>
        <w:ind w:left="2160" w:hanging="180"/>
      </w:pPr>
    </w:lvl>
    <w:lvl w:ilvl="3" w:tplc="72730664" w:tentative="1">
      <w:start w:val="1"/>
      <w:numFmt w:val="decimal"/>
      <w:lvlText w:val="%4."/>
      <w:lvlJc w:val="left"/>
      <w:pPr>
        <w:ind w:left="2880" w:hanging="360"/>
      </w:pPr>
    </w:lvl>
    <w:lvl w:ilvl="4" w:tplc="72730664" w:tentative="1">
      <w:start w:val="1"/>
      <w:numFmt w:val="lowerLetter"/>
      <w:lvlText w:val="%5."/>
      <w:lvlJc w:val="left"/>
      <w:pPr>
        <w:ind w:left="3600" w:hanging="360"/>
      </w:pPr>
    </w:lvl>
    <w:lvl w:ilvl="5" w:tplc="72730664" w:tentative="1">
      <w:start w:val="1"/>
      <w:numFmt w:val="lowerRoman"/>
      <w:lvlText w:val="%6."/>
      <w:lvlJc w:val="right"/>
      <w:pPr>
        <w:ind w:left="4320" w:hanging="180"/>
      </w:pPr>
    </w:lvl>
    <w:lvl w:ilvl="6" w:tplc="72730664" w:tentative="1">
      <w:start w:val="1"/>
      <w:numFmt w:val="decimal"/>
      <w:lvlText w:val="%7."/>
      <w:lvlJc w:val="left"/>
      <w:pPr>
        <w:ind w:left="5040" w:hanging="360"/>
      </w:pPr>
    </w:lvl>
    <w:lvl w:ilvl="7" w:tplc="72730664" w:tentative="1">
      <w:start w:val="1"/>
      <w:numFmt w:val="lowerLetter"/>
      <w:lvlText w:val="%8."/>
      <w:lvlJc w:val="left"/>
      <w:pPr>
        <w:ind w:left="5760" w:hanging="360"/>
      </w:pPr>
    </w:lvl>
    <w:lvl w:ilvl="8" w:tplc="72730664" w:tentative="1">
      <w:start w:val="1"/>
      <w:numFmt w:val="lowerRoman"/>
      <w:lvlText w:val="%9."/>
      <w:lvlJc w:val="right"/>
      <w:pPr>
        <w:ind w:left="6480" w:hanging="180"/>
      </w:pPr>
    </w:lvl>
  </w:abstractNum>
  <w:abstractNum w:abstractNumId="31087166">
    <w:multiLevelType w:val="hybridMultilevel"/>
    <w:lvl w:ilvl="0" w:tplc="62325119">
      <w:start w:val="1"/>
      <w:numFmt w:val="decimal"/>
      <w:lvlText w:val="%1."/>
      <w:lvlJc w:val="left"/>
      <w:pPr>
        <w:ind w:left="720" w:hanging="360"/>
      </w:pPr>
    </w:lvl>
    <w:lvl w:ilvl="1" w:tplc="62325119" w:tentative="1">
      <w:start w:val="1"/>
      <w:numFmt w:val="lowerLetter"/>
      <w:lvlText w:val="%2."/>
      <w:lvlJc w:val="left"/>
      <w:pPr>
        <w:ind w:left="1440" w:hanging="360"/>
      </w:pPr>
    </w:lvl>
    <w:lvl w:ilvl="2" w:tplc="62325119" w:tentative="1">
      <w:start w:val="1"/>
      <w:numFmt w:val="lowerRoman"/>
      <w:lvlText w:val="%3."/>
      <w:lvlJc w:val="right"/>
      <w:pPr>
        <w:ind w:left="2160" w:hanging="180"/>
      </w:pPr>
    </w:lvl>
    <w:lvl w:ilvl="3" w:tplc="62325119" w:tentative="1">
      <w:start w:val="1"/>
      <w:numFmt w:val="decimal"/>
      <w:lvlText w:val="%4."/>
      <w:lvlJc w:val="left"/>
      <w:pPr>
        <w:ind w:left="2880" w:hanging="360"/>
      </w:pPr>
    </w:lvl>
    <w:lvl w:ilvl="4" w:tplc="62325119" w:tentative="1">
      <w:start w:val="1"/>
      <w:numFmt w:val="lowerLetter"/>
      <w:lvlText w:val="%5."/>
      <w:lvlJc w:val="left"/>
      <w:pPr>
        <w:ind w:left="3600" w:hanging="360"/>
      </w:pPr>
    </w:lvl>
    <w:lvl w:ilvl="5" w:tplc="62325119" w:tentative="1">
      <w:start w:val="1"/>
      <w:numFmt w:val="lowerRoman"/>
      <w:lvlText w:val="%6."/>
      <w:lvlJc w:val="right"/>
      <w:pPr>
        <w:ind w:left="4320" w:hanging="180"/>
      </w:pPr>
    </w:lvl>
    <w:lvl w:ilvl="6" w:tplc="62325119" w:tentative="1">
      <w:start w:val="1"/>
      <w:numFmt w:val="decimal"/>
      <w:lvlText w:val="%7."/>
      <w:lvlJc w:val="left"/>
      <w:pPr>
        <w:ind w:left="5040" w:hanging="360"/>
      </w:pPr>
    </w:lvl>
    <w:lvl w:ilvl="7" w:tplc="62325119" w:tentative="1">
      <w:start w:val="1"/>
      <w:numFmt w:val="lowerLetter"/>
      <w:lvlText w:val="%8."/>
      <w:lvlJc w:val="left"/>
      <w:pPr>
        <w:ind w:left="5760" w:hanging="360"/>
      </w:pPr>
    </w:lvl>
    <w:lvl w:ilvl="8" w:tplc="62325119" w:tentative="1">
      <w:start w:val="1"/>
      <w:numFmt w:val="lowerRoman"/>
      <w:lvlText w:val="%9."/>
      <w:lvlJc w:val="right"/>
      <w:pPr>
        <w:ind w:left="6480" w:hanging="180"/>
      </w:pPr>
    </w:lvl>
  </w:abstractNum>
  <w:abstractNum w:abstractNumId="31087165">
    <w:multiLevelType w:val="hybridMultilevel"/>
    <w:lvl w:ilvl="0" w:tplc="25163000">
      <w:start w:val="1"/>
      <w:numFmt w:val="decimal"/>
      <w:lvlText w:val="%1."/>
      <w:lvlJc w:val="left"/>
      <w:pPr>
        <w:ind w:left="720" w:hanging="360"/>
      </w:pPr>
    </w:lvl>
    <w:lvl w:ilvl="1" w:tplc="25163000" w:tentative="1">
      <w:start w:val="1"/>
      <w:numFmt w:val="lowerLetter"/>
      <w:lvlText w:val="%2."/>
      <w:lvlJc w:val="left"/>
      <w:pPr>
        <w:ind w:left="1440" w:hanging="360"/>
      </w:pPr>
    </w:lvl>
    <w:lvl w:ilvl="2" w:tplc="25163000" w:tentative="1">
      <w:start w:val="1"/>
      <w:numFmt w:val="lowerRoman"/>
      <w:lvlText w:val="%3."/>
      <w:lvlJc w:val="right"/>
      <w:pPr>
        <w:ind w:left="2160" w:hanging="180"/>
      </w:pPr>
    </w:lvl>
    <w:lvl w:ilvl="3" w:tplc="25163000" w:tentative="1">
      <w:start w:val="1"/>
      <w:numFmt w:val="decimal"/>
      <w:lvlText w:val="%4."/>
      <w:lvlJc w:val="left"/>
      <w:pPr>
        <w:ind w:left="2880" w:hanging="360"/>
      </w:pPr>
    </w:lvl>
    <w:lvl w:ilvl="4" w:tplc="25163000" w:tentative="1">
      <w:start w:val="1"/>
      <w:numFmt w:val="lowerLetter"/>
      <w:lvlText w:val="%5."/>
      <w:lvlJc w:val="left"/>
      <w:pPr>
        <w:ind w:left="3600" w:hanging="360"/>
      </w:pPr>
    </w:lvl>
    <w:lvl w:ilvl="5" w:tplc="25163000" w:tentative="1">
      <w:start w:val="1"/>
      <w:numFmt w:val="lowerRoman"/>
      <w:lvlText w:val="%6."/>
      <w:lvlJc w:val="right"/>
      <w:pPr>
        <w:ind w:left="4320" w:hanging="180"/>
      </w:pPr>
    </w:lvl>
    <w:lvl w:ilvl="6" w:tplc="25163000" w:tentative="1">
      <w:start w:val="1"/>
      <w:numFmt w:val="decimal"/>
      <w:lvlText w:val="%7."/>
      <w:lvlJc w:val="left"/>
      <w:pPr>
        <w:ind w:left="5040" w:hanging="360"/>
      </w:pPr>
    </w:lvl>
    <w:lvl w:ilvl="7" w:tplc="25163000" w:tentative="1">
      <w:start w:val="1"/>
      <w:numFmt w:val="lowerLetter"/>
      <w:lvlText w:val="%8."/>
      <w:lvlJc w:val="left"/>
      <w:pPr>
        <w:ind w:left="5760" w:hanging="360"/>
      </w:pPr>
    </w:lvl>
    <w:lvl w:ilvl="8" w:tplc="25163000" w:tentative="1">
      <w:start w:val="1"/>
      <w:numFmt w:val="lowerRoman"/>
      <w:lvlText w:val="%9."/>
      <w:lvlJc w:val="right"/>
      <w:pPr>
        <w:ind w:left="6480" w:hanging="180"/>
      </w:pPr>
    </w:lvl>
  </w:abstractNum>
  <w:abstractNum w:abstractNumId="31087164">
    <w:multiLevelType w:val="hybridMultilevel"/>
    <w:lvl w:ilvl="0" w:tplc="32564548">
      <w:start w:val="1"/>
      <w:numFmt w:val="decimal"/>
      <w:lvlText w:val="%1."/>
      <w:lvlJc w:val="left"/>
      <w:pPr>
        <w:ind w:left="720" w:hanging="360"/>
      </w:pPr>
    </w:lvl>
    <w:lvl w:ilvl="1" w:tplc="32564548" w:tentative="1">
      <w:start w:val="1"/>
      <w:numFmt w:val="lowerLetter"/>
      <w:lvlText w:val="%2."/>
      <w:lvlJc w:val="left"/>
      <w:pPr>
        <w:ind w:left="1440" w:hanging="360"/>
      </w:pPr>
    </w:lvl>
    <w:lvl w:ilvl="2" w:tplc="32564548" w:tentative="1">
      <w:start w:val="1"/>
      <w:numFmt w:val="lowerRoman"/>
      <w:lvlText w:val="%3."/>
      <w:lvlJc w:val="right"/>
      <w:pPr>
        <w:ind w:left="2160" w:hanging="180"/>
      </w:pPr>
    </w:lvl>
    <w:lvl w:ilvl="3" w:tplc="32564548" w:tentative="1">
      <w:start w:val="1"/>
      <w:numFmt w:val="decimal"/>
      <w:lvlText w:val="%4."/>
      <w:lvlJc w:val="left"/>
      <w:pPr>
        <w:ind w:left="2880" w:hanging="360"/>
      </w:pPr>
    </w:lvl>
    <w:lvl w:ilvl="4" w:tplc="32564548" w:tentative="1">
      <w:start w:val="1"/>
      <w:numFmt w:val="lowerLetter"/>
      <w:lvlText w:val="%5."/>
      <w:lvlJc w:val="left"/>
      <w:pPr>
        <w:ind w:left="3600" w:hanging="360"/>
      </w:pPr>
    </w:lvl>
    <w:lvl w:ilvl="5" w:tplc="32564548" w:tentative="1">
      <w:start w:val="1"/>
      <w:numFmt w:val="lowerRoman"/>
      <w:lvlText w:val="%6."/>
      <w:lvlJc w:val="right"/>
      <w:pPr>
        <w:ind w:left="4320" w:hanging="180"/>
      </w:pPr>
    </w:lvl>
    <w:lvl w:ilvl="6" w:tplc="32564548" w:tentative="1">
      <w:start w:val="1"/>
      <w:numFmt w:val="decimal"/>
      <w:lvlText w:val="%7."/>
      <w:lvlJc w:val="left"/>
      <w:pPr>
        <w:ind w:left="5040" w:hanging="360"/>
      </w:pPr>
    </w:lvl>
    <w:lvl w:ilvl="7" w:tplc="32564548" w:tentative="1">
      <w:start w:val="1"/>
      <w:numFmt w:val="lowerLetter"/>
      <w:lvlText w:val="%8."/>
      <w:lvlJc w:val="left"/>
      <w:pPr>
        <w:ind w:left="5760" w:hanging="360"/>
      </w:pPr>
    </w:lvl>
    <w:lvl w:ilvl="8" w:tplc="32564548" w:tentative="1">
      <w:start w:val="1"/>
      <w:numFmt w:val="lowerRoman"/>
      <w:lvlText w:val="%9."/>
      <w:lvlJc w:val="right"/>
      <w:pPr>
        <w:ind w:left="6480" w:hanging="180"/>
      </w:pPr>
    </w:lvl>
  </w:abstractNum>
  <w:abstractNum w:abstractNumId="31087163">
    <w:multiLevelType w:val="hybridMultilevel"/>
    <w:lvl w:ilvl="0" w:tplc="17477398">
      <w:start w:val="1"/>
      <w:numFmt w:val="decimal"/>
      <w:lvlText w:val="%1."/>
      <w:lvlJc w:val="left"/>
      <w:pPr>
        <w:ind w:left="720" w:hanging="360"/>
      </w:pPr>
    </w:lvl>
    <w:lvl w:ilvl="1" w:tplc="17477398" w:tentative="1">
      <w:start w:val="1"/>
      <w:numFmt w:val="lowerLetter"/>
      <w:lvlText w:val="%2."/>
      <w:lvlJc w:val="left"/>
      <w:pPr>
        <w:ind w:left="1440" w:hanging="360"/>
      </w:pPr>
    </w:lvl>
    <w:lvl w:ilvl="2" w:tplc="17477398" w:tentative="1">
      <w:start w:val="1"/>
      <w:numFmt w:val="lowerRoman"/>
      <w:lvlText w:val="%3."/>
      <w:lvlJc w:val="right"/>
      <w:pPr>
        <w:ind w:left="2160" w:hanging="180"/>
      </w:pPr>
    </w:lvl>
    <w:lvl w:ilvl="3" w:tplc="17477398" w:tentative="1">
      <w:start w:val="1"/>
      <w:numFmt w:val="decimal"/>
      <w:lvlText w:val="%4."/>
      <w:lvlJc w:val="left"/>
      <w:pPr>
        <w:ind w:left="2880" w:hanging="360"/>
      </w:pPr>
    </w:lvl>
    <w:lvl w:ilvl="4" w:tplc="17477398" w:tentative="1">
      <w:start w:val="1"/>
      <w:numFmt w:val="lowerLetter"/>
      <w:lvlText w:val="%5."/>
      <w:lvlJc w:val="left"/>
      <w:pPr>
        <w:ind w:left="3600" w:hanging="360"/>
      </w:pPr>
    </w:lvl>
    <w:lvl w:ilvl="5" w:tplc="17477398" w:tentative="1">
      <w:start w:val="1"/>
      <w:numFmt w:val="lowerRoman"/>
      <w:lvlText w:val="%6."/>
      <w:lvlJc w:val="right"/>
      <w:pPr>
        <w:ind w:left="4320" w:hanging="180"/>
      </w:pPr>
    </w:lvl>
    <w:lvl w:ilvl="6" w:tplc="17477398" w:tentative="1">
      <w:start w:val="1"/>
      <w:numFmt w:val="decimal"/>
      <w:lvlText w:val="%7."/>
      <w:lvlJc w:val="left"/>
      <w:pPr>
        <w:ind w:left="5040" w:hanging="360"/>
      </w:pPr>
    </w:lvl>
    <w:lvl w:ilvl="7" w:tplc="17477398" w:tentative="1">
      <w:start w:val="1"/>
      <w:numFmt w:val="lowerLetter"/>
      <w:lvlText w:val="%8."/>
      <w:lvlJc w:val="left"/>
      <w:pPr>
        <w:ind w:left="5760" w:hanging="360"/>
      </w:pPr>
    </w:lvl>
    <w:lvl w:ilvl="8" w:tplc="17477398" w:tentative="1">
      <w:start w:val="1"/>
      <w:numFmt w:val="lowerRoman"/>
      <w:lvlText w:val="%9."/>
      <w:lvlJc w:val="right"/>
      <w:pPr>
        <w:ind w:left="6480" w:hanging="180"/>
      </w:pPr>
    </w:lvl>
  </w:abstractNum>
  <w:abstractNum w:abstractNumId="31087162">
    <w:multiLevelType w:val="hybridMultilevel"/>
    <w:lvl w:ilvl="0" w:tplc="32684563">
      <w:start w:val="1"/>
      <w:numFmt w:val="decimal"/>
      <w:lvlText w:val="%1."/>
      <w:lvlJc w:val="left"/>
      <w:pPr>
        <w:ind w:left="720" w:hanging="360"/>
      </w:pPr>
    </w:lvl>
    <w:lvl w:ilvl="1" w:tplc="32684563" w:tentative="1">
      <w:start w:val="1"/>
      <w:numFmt w:val="lowerLetter"/>
      <w:lvlText w:val="%2."/>
      <w:lvlJc w:val="left"/>
      <w:pPr>
        <w:ind w:left="1440" w:hanging="360"/>
      </w:pPr>
    </w:lvl>
    <w:lvl w:ilvl="2" w:tplc="32684563" w:tentative="1">
      <w:start w:val="1"/>
      <w:numFmt w:val="lowerRoman"/>
      <w:lvlText w:val="%3."/>
      <w:lvlJc w:val="right"/>
      <w:pPr>
        <w:ind w:left="2160" w:hanging="180"/>
      </w:pPr>
    </w:lvl>
    <w:lvl w:ilvl="3" w:tplc="32684563" w:tentative="1">
      <w:start w:val="1"/>
      <w:numFmt w:val="decimal"/>
      <w:lvlText w:val="%4."/>
      <w:lvlJc w:val="left"/>
      <w:pPr>
        <w:ind w:left="2880" w:hanging="360"/>
      </w:pPr>
    </w:lvl>
    <w:lvl w:ilvl="4" w:tplc="32684563" w:tentative="1">
      <w:start w:val="1"/>
      <w:numFmt w:val="lowerLetter"/>
      <w:lvlText w:val="%5."/>
      <w:lvlJc w:val="left"/>
      <w:pPr>
        <w:ind w:left="3600" w:hanging="360"/>
      </w:pPr>
    </w:lvl>
    <w:lvl w:ilvl="5" w:tplc="32684563" w:tentative="1">
      <w:start w:val="1"/>
      <w:numFmt w:val="lowerRoman"/>
      <w:lvlText w:val="%6."/>
      <w:lvlJc w:val="right"/>
      <w:pPr>
        <w:ind w:left="4320" w:hanging="180"/>
      </w:pPr>
    </w:lvl>
    <w:lvl w:ilvl="6" w:tplc="32684563" w:tentative="1">
      <w:start w:val="1"/>
      <w:numFmt w:val="decimal"/>
      <w:lvlText w:val="%7."/>
      <w:lvlJc w:val="left"/>
      <w:pPr>
        <w:ind w:left="5040" w:hanging="360"/>
      </w:pPr>
    </w:lvl>
    <w:lvl w:ilvl="7" w:tplc="32684563" w:tentative="1">
      <w:start w:val="1"/>
      <w:numFmt w:val="lowerLetter"/>
      <w:lvlText w:val="%8."/>
      <w:lvlJc w:val="left"/>
      <w:pPr>
        <w:ind w:left="5760" w:hanging="360"/>
      </w:pPr>
    </w:lvl>
    <w:lvl w:ilvl="8" w:tplc="32684563" w:tentative="1">
      <w:start w:val="1"/>
      <w:numFmt w:val="lowerRoman"/>
      <w:lvlText w:val="%9."/>
      <w:lvlJc w:val="right"/>
      <w:pPr>
        <w:ind w:left="6480" w:hanging="180"/>
      </w:pPr>
    </w:lvl>
  </w:abstractNum>
  <w:abstractNum w:abstractNumId="31087161">
    <w:multiLevelType w:val="hybridMultilevel"/>
    <w:lvl w:ilvl="0" w:tplc="89652919">
      <w:start w:val="1"/>
      <w:numFmt w:val="decimal"/>
      <w:lvlText w:val="%1."/>
      <w:lvlJc w:val="left"/>
      <w:pPr>
        <w:ind w:left="720" w:hanging="360"/>
      </w:pPr>
    </w:lvl>
    <w:lvl w:ilvl="1" w:tplc="89652919" w:tentative="1">
      <w:start w:val="1"/>
      <w:numFmt w:val="lowerLetter"/>
      <w:lvlText w:val="%2."/>
      <w:lvlJc w:val="left"/>
      <w:pPr>
        <w:ind w:left="1440" w:hanging="360"/>
      </w:pPr>
    </w:lvl>
    <w:lvl w:ilvl="2" w:tplc="89652919" w:tentative="1">
      <w:start w:val="1"/>
      <w:numFmt w:val="lowerRoman"/>
      <w:lvlText w:val="%3."/>
      <w:lvlJc w:val="right"/>
      <w:pPr>
        <w:ind w:left="2160" w:hanging="180"/>
      </w:pPr>
    </w:lvl>
    <w:lvl w:ilvl="3" w:tplc="89652919" w:tentative="1">
      <w:start w:val="1"/>
      <w:numFmt w:val="decimal"/>
      <w:lvlText w:val="%4."/>
      <w:lvlJc w:val="left"/>
      <w:pPr>
        <w:ind w:left="2880" w:hanging="360"/>
      </w:pPr>
    </w:lvl>
    <w:lvl w:ilvl="4" w:tplc="89652919" w:tentative="1">
      <w:start w:val="1"/>
      <w:numFmt w:val="lowerLetter"/>
      <w:lvlText w:val="%5."/>
      <w:lvlJc w:val="left"/>
      <w:pPr>
        <w:ind w:left="3600" w:hanging="360"/>
      </w:pPr>
    </w:lvl>
    <w:lvl w:ilvl="5" w:tplc="89652919" w:tentative="1">
      <w:start w:val="1"/>
      <w:numFmt w:val="lowerRoman"/>
      <w:lvlText w:val="%6."/>
      <w:lvlJc w:val="right"/>
      <w:pPr>
        <w:ind w:left="4320" w:hanging="180"/>
      </w:pPr>
    </w:lvl>
    <w:lvl w:ilvl="6" w:tplc="89652919" w:tentative="1">
      <w:start w:val="1"/>
      <w:numFmt w:val="decimal"/>
      <w:lvlText w:val="%7."/>
      <w:lvlJc w:val="left"/>
      <w:pPr>
        <w:ind w:left="5040" w:hanging="360"/>
      </w:pPr>
    </w:lvl>
    <w:lvl w:ilvl="7" w:tplc="89652919" w:tentative="1">
      <w:start w:val="1"/>
      <w:numFmt w:val="lowerLetter"/>
      <w:lvlText w:val="%8."/>
      <w:lvlJc w:val="left"/>
      <w:pPr>
        <w:ind w:left="5760" w:hanging="360"/>
      </w:pPr>
    </w:lvl>
    <w:lvl w:ilvl="8" w:tplc="89652919" w:tentative="1">
      <w:start w:val="1"/>
      <w:numFmt w:val="lowerRoman"/>
      <w:lvlText w:val="%9."/>
      <w:lvlJc w:val="right"/>
      <w:pPr>
        <w:ind w:left="6480" w:hanging="180"/>
      </w:pPr>
    </w:lvl>
  </w:abstractNum>
  <w:abstractNum w:abstractNumId="31087160">
    <w:multiLevelType w:val="hybridMultilevel"/>
    <w:lvl w:ilvl="0" w:tplc="93831475">
      <w:start w:val="1"/>
      <w:numFmt w:val="decimal"/>
      <w:lvlText w:val="%1."/>
      <w:lvlJc w:val="left"/>
      <w:pPr>
        <w:ind w:left="720" w:hanging="360"/>
      </w:pPr>
    </w:lvl>
    <w:lvl w:ilvl="1" w:tplc="93831475" w:tentative="1">
      <w:start w:val="1"/>
      <w:numFmt w:val="lowerLetter"/>
      <w:lvlText w:val="%2."/>
      <w:lvlJc w:val="left"/>
      <w:pPr>
        <w:ind w:left="1440" w:hanging="360"/>
      </w:pPr>
    </w:lvl>
    <w:lvl w:ilvl="2" w:tplc="93831475" w:tentative="1">
      <w:start w:val="1"/>
      <w:numFmt w:val="lowerRoman"/>
      <w:lvlText w:val="%3."/>
      <w:lvlJc w:val="right"/>
      <w:pPr>
        <w:ind w:left="2160" w:hanging="180"/>
      </w:pPr>
    </w:lvl>
    <w:lvl w:ilvl="3" w:tplc="93831475" w:tentative="1">
      <w:start w:val="1"/>
      <w:numFmt w:val="decimal"/>
      <w:lvlText w:val="%4."/>
      <w:lvlJc w:val="left"/>
      <w:pPr>
        <w:ind w:left="2880" w:hanging="360"/>
      </w:pPr>
    </w:lvl>
    <w:lvl w:ilvl="4" w:tplc="93831475" w:tentative="1">
      <w:start w:val="1"/>
      <w:numFmt w:val="lowerLetter"/>
      <w:lvlText w:val="%5."/>
      <w:lvlJc w:val="left"/>
      <w:pPr>
        <w:ind w:left="3600" w:hanging="360"/>
      </w:pPr>
    </w:lvl>
    <w:lvl w:ilvl="5" w:tplc="93831475" w:tentative="1">
      <w:start w:val="1"/>
      <w:numFmt w:val="lowerRoman"/>
      <w:lvlText w:val="%6."/>
      <w:lvlJc w:val="right"/>
      <w:pPr>
        <w:ind w:left="4320" w:hanging="180"/>
      </w:pPr>
    </w:lvl>
    <w:lvl w:ilvl="6" w:tplc="93831475" w:tentative="1">
      <w:start w:val="1"/>
      <w:numFmt w:val="decimal"/>
      <w:lvlText w:val="%7."/>
      <w:lvlJc w:val="left"/>
      <w:pPr>
        <w:ind w:left="5040" w:hanging="360"/>
      </w:pPr>
    </w:lvl>
    <w:lvl w:ilvl="7" w:tplc="93831475" w:tentative="1">
      <w:start w:val="1"/>
      <w:numFmt w:val="lowerLetter"/>
      <w:lvlText w:val="%8."/>
      <w:lvlJc w:val="left"/>
      <w:pPr>
        <w:ind w:left="5760" w:hanging="360"/>
      </w:pPr>
    </w:lvl>
    <w:lvl w:ilvl="8" w:tplc="93831475" w:tentative="1">
      <w:start w:val="1"/>
      <w:numFmt w:val="lowerRoman"/>
      <w:lvlText w:val="%9."/>
      <w:lvlJc w:val="right"/>
      <w:pPr>
        <w:ind w:left="6480" w:hanging="180"/>
      </w:pPr>
    </w:lvl>
  </w:abstractNum>
  <w:abstractNum w:abstractNumId="31087159">
    <w:multiLevelType w:val="hybridMultilevel"/>
    <w:lvl w:ilvl="0" w:tplc="43327518">
      <w:start w:val="1"/>
      <w:numFmt w:val="decimal"/>
      <w:lvlText w:val="%1."/>
      <w:lvlJc w:val="left"/>
      <w:pPr>
        <w:ind w:left="720" w:hanging="360"/>
      </w:pPr>
    </w:lvl>
    <w:lvl w:ilvl="1" w:tplc="43327518" w:tentative="1">
      <w:start w:val="1"/>
      <w:numFmt w:val="lowerLetter"/>
      <w:lvlText w:val="%2."/>
      <w:lvlJc w:val="left"/>
      <w:pPr>
        <w:ind w:left="1440" w:hanging="360"/>
      </w:pPr>
    </w:lvl>
    <w:lvl w:ilvl="2" w:tplc="43327518" w:tentative="1">
      <w:start w:val="1"/>
      <w:numFmt w:val="lowerRoman"/>
      <w:lvlText w:val="%3."/>
      <w:lvlJc w:val="right"/>
      <w:pPr>
        <w:ind w:left="2160" w:hanging="180"/>
      </w:pPr>
    </w:lvl>
    <w:lvl w:ilvl="3" w:tplc="43327518" w:tentative="1">
      <w:start w:val="1"/>
      <w:numFmt w:val="decimal"/>
      <w:lvlText w:val="%4."/>
      <w:lvlJc w:val="left"/>
      <w:pPr>
        <w:ind w:left="2880" w:hanging="360"/>
      </w:pPr>
    </w:lvl>
    <w:lvl w:ilvl="4" w:tplc="43327518" w:tentative="1">
      <w:start w:val="1"/>
      <w:numFmt w:val="lowerLetter"/>
      <w:lvlText w:val="%5."/>
      <w:lvlJc w:val="left"/>
      <w:pPr>
        <w:ind w:left="3600" w:hanging="360"/>
      </w:pPr>
    </w:lvl>
    <w:lvl w:ilvl="5" w:tplc="43327518" w:tentative="1">
      <w:start w:val="1"/>
      <w:numFmt w:val="lowerRoman"/>
      <w:lvlText w:val="%6."/>
      <w:lvlJc w:val="right"/>
      <w:pPr>
        <w:ind w:left="4320" w:hanging="180"/>
      </w:pPr>
    </w:lvl>
    <w:lvl w:ilvl="6" w:tplc="43327518" w:tentative="1">
      <w:start w:val="1"/>
      <w:numFmt w:val="decimal"/>
      <w:lvlText w:val="%7."/>
      <w:lvlJc w:val="left"/>
      <w:pPr>
        <w:ind w:left="5040" w:hanging="360"/>
      </w:pPr>
    </w:lvl>
    <w:lvl w:ilvl="7" w:tplc="43327518" w:tentative="1">
      <w:start w:val="1"/>
      <w:numFmt w:val="lowerLetter"/>
      <w:lvlText w:val="%8."/>
      <w:lvlJc w:val="left"/>
      <w:pPr>
        <w:ind w:left="5760" w:hanging="360"/>
      </w:pPr>
    </w:lvl>
    <w:lvl w:ilvl="8" w:tplc="43327518" w:tentative="1">
      <w:start w:val="1"/>
      <w:numFmt w:val="lowerRoman"/>
      <w:lvlText w:val="%9."/>
      <w:lvlJc w:val="right"/>
      <w:pPr>
        <w:ind w:left="6480" w:hanging="180"/>
      </w:pPr>
    </w:lvl>
  </w:abstractNum>
  <w:abstractNum w:abstractNumId="31087158">
    <w:multiLevelType w:val="hybridMultilevel"/>
    <w:lvl w:ilvl="0" w:tplc="12064682">
      <w:start w:val="1"/>
      <w:numFmt w:val="decimal"/>
      <w:lvlText w:val="%1."/>
      <w:lvlJc w:val="left"/>
      <w:pPr>
        <w:ind w:left="720" w:hanging="360"/>
      </w:pPr>
    </w:lvl>
    <w:lvl w:ilvl="1" w:tplc="12064682" w:tentative="1">
      <w:start w:val="1"/>
      <w:numFmt w:val="lowerLetter"/>
      <w:lvlText w:val="%2."/>
      <w:lvlJc w:val="left"/>
      <w:pPr>
        <w:ind w:left="1440" w:hanging="360"/>
      </w:pPr>
    </w:lvl>
    <w:lvl w:ilvl="2" w:tplc="12064682" w:tentative="1">
      <w:start w:val="1"/>
      <w:numFmt w:val="lowerRoman"/>
      <w:lvlText w:val="%3."/>
      <w:lvlJc w:val="right"/>
      <w:pPr>
        <w:ind w:left="2160" w:hanging="180"/>
      </w:pPr>
    </w:lvl>
    <w:lvl w:ilvl="3" w:tplc="12064682" w:tentative="1">
      <w:start w:val="1"/>
      <w:numFmt w:val="decimal"/>
      <w:lvlText w:val="%4."/>
      <w:lvlJc w:val="left"/>
      <w:pPr>
        <w:ind w:left="2880" w:hanging="360"/>
      </w:pPr>
    </w:lvl>
    <w:lvl w:ilvl="4" w:tplc="12064682" w:tentative="1">
      <w:start w:val="1"/>
      <w:numFmt w:val="lowerLetter"/>
      <w:lvlText w:val="%5."/>
      <w:lvlJc w:val="left"/>
      <w:pPr>
        <w:ind w:left="3600" w:hanging="360"/>
      </w:pPr>
    </w:lvl>
    <w:lvl w:ilvl="5" w:tplc="12064682" w:tentative="1">
      <w:start w:val="1"/>
      <w:numFmt w:val="lowerRoman"/>
      <w:lvlText w:val="%6."/>
      <w:lvlJc w:val="right"/>
      <w:pPr>
        <w:ind w:left="4320" w:hanging="180"/>
      </w:pPr>
    </w:lvl>
    <w:lvl w:ilvl="6" w:tplc="12064682" w:tentative="1">
      <w:start w:val="1"/>
      <w:numFmt w:val="decimal"/>
      <w:lvlText w:val="%7."/>
      <w:lvlJc w:val="left"/>
      <w:pPr>
        <w:ind w:left="5040" w:hanging="360"/>
      </w:pPr>
    </w:lvl>
    <w:lvl w:ilvl="7" w:tplc="12064682" w:tentative="1">
      <w:start w:val="1"/>
      <w:numFmt w:val="lowerLetter"/>
      <w:lvlText w:val="%8."/>
      <w:lvlJc w:val="left"/>
      <w:pPr>
        <w:ind w:left="5760" w:hanging="360"/>
      </w:pPr>
    </w:lvl>
    <w:lvl w:ilvl="8" w:tplc="12064682" w:tentative="1">
      <w:start w:val="1"/>
      <w:numFmt w:val="lowerRoman"/>
      <w:lvlText w:val="%9."/>
      <w:lvlJc w:val="right"/>
      <w:pPr>
        <w:ind w:left="6480" w:hanging="180"/>
      </w:pPr>
    </w:lvl>
  </w:abstractNum>
  <w:abstractNum w:abstractNumId="31087157">
    <w:multiLevelType w:val="hybridMultilevel"/>
    <w:lvl w:ilvl="0" w:tplc="78568637">
      <w:start w:val="1"/>
      <w:numFmt w:val="decimal"/>
      <w:lvlText w:val="%1."/>
      <w:lvlJc w:val="left"/>
      <w:pPr>
        <w:ind w:left="720" w:hanging="360"/>
      </w:pPr>
    </w:lvl>
    <w:lvl w:ilvl="1" w:tplc="78568637" w:tentative="1">
      <w:start w:val="1"/>
      <w:numFmt w:val="lowerLetter"/>
      <w:lvlText w:val="%2."/>
      <w:lvlJc w:val="left"/>
      <w:pPr>
        <w:ind w:left="1440" w:hanging="360"/>
      </w:pPr>
    </w:lvl>
    <w:lvl w:ilvl="2" w:tplc="78568637" w:tentative="1">
      <w:start w:val="1"/>
      <w:numFmt w:val="lowerRoman"/>
      <w:lvlText w:val="%3."/>
      <w:lvlJc w:val="right"/>
      <w:pPr>
        <w:ind w:left="2160" w:hanging="180"/>
      </w:pPr>
    </w:lvl>
    <w:lvl w:ilvl="3" w:tplc="78568637" w:tentative="1">
      <w:start w:val="1"/>
      <w:numFmt w:val="decimal"/>
      <w:lvlText w:val="%4."/>
      <w:lvlJc w:val="left"/>
      <w:pPr>
        <w:ind w:left="2880" w:hanging="360"/>
      </w:pPr>
    </w:lvl>
    <w:lvl w:ilvl="4" w:tplc="78568637" w:tentative="1">
      <w:start w:val="1"/>
      <w:numFmt w:val="lowerLetter"/>
      <w:lvlText w:val="%5."/>
      <w:lvlJc w:val="left"/>
      <w:pPr>
        <w:ind w:left="3600" w:hanging="360"/>
      </w:pPr>
    </w:lvl>
    <w:lvl w:ilvl="5" w:tplc="78568637" w:tentative="1">
      <w:start w:val="1"/>
      <w:numFmt w:val="lowerRoman"/>
      <w:lvlText w:val="%6."/>
      <w:lvlJc w:val="right"/>
      <w:pPr>
        <w:ind w:left="4320" w:hanging="180"/>
      </w:pPr>
    </w:lvl>
    <w:lvl w:ilvl="6" w:tplc="78568637" w:tentative="1">
      <w:start w:val="1"/>
      <w:numFmt w:val="decimal"/>
      <w:lvlText w:val="%7."/>
      <w:lvlJc w:val="left"/>
      <w:pPr>
        <w:ind w:left="5040" w:hanging="360"/>
      </w:pPr>
    </w:lvl>
    <w:lvl w:ilvl="7" w:tplc="78568637" w:tentative="1">
      <w:start w:val="1"/>
      <w:numFmt w:val="lowerLetter"/>
      <w:lvlText w:val="%8."/>
      <w:lvlJc w:val="left"/>
      <w:pPr>
        <w:ind w:left="5760" w:hanging="360"/>
      </w:pPr>
    </w:lvl>
    <w:lvl w:ilvl="8" w:tplc="78568637" w:tentative="1">
      <w:start w:val="1"/>
      <w:numFmt w:val="lowerRoman"/>
      <w:lvlText w:val="%9."/>
      <w:lvlJc w:val="right"/>
      <w:pPr>
        <w:ind w:left="6480" w:hanging="180"/>
      </w:pPr>
    </w:lvl>
  </w:abstractNum>
  <w:abstractNum w:abstractNumId="31087156">
    <w:multiLevelType w:val="hybridMultilevel"/>
    <w:lvl w:ilvl="0" w:tplc="18757879">
      <w:start w:val="1"/>
      <w:numFmt w:val="decimal"/>
      <w:lvlText w:val="%1."/>
      <w:lvlJc w:val="left"/>
      <w:pPr>
        <w:ind w:left="720" w:hanging="360"/>
      </w:pPr>
    </w:lvl>
    <w:lvl w:ilvl="1" w:tplc="18757879" w:tentative="1">
      <w:start w:val="1"/>
      <w:numFmt w:val="lowerLetter"/>
      <w:lvlText w:val="%2."/>
      <w:lvlJc w:val="left"/>
      <w:pPr>
        <w:ind w:left="1440" w:hanging="360"/>
      </w:pPr>
    </w:lvl>
    <w:lvl w:ilvl="2" w:tplc="18757879" w:tentative="1">
      <w:start w:val="1"/>
      <w:numFmt w:val="lowerRoman"/>
      <w:lvlText w:val="%3."/>
      <w:lvlJc w:val="right"/>
      <w:pPr>
        <w:ind w:left="2160" w:hanging="180"/>
      </w:pPr>
    </w:lvl>
    <w:lvl w:ilvl="3" w:tplc="18757879" w:tentative="1">
      <w:start w:val="1"/>
      <w:numFmt w:val="decimal"/>
      <w:lvlText w:val="%4."/>
      <w:lvlJc w:val="left"/>
      <w:pPr>
        <w:ind w:left="2880" w:hanging="360"/>
      </w:pPr>
    </w:lvl>
    <w:lvl w:ilvl="4" w:tplc="18757879" w:tentative="1">
      <w:start w:val="1"/>
      <w:numFmt w:val="lowerLetter"/>
      <w:lvlText w:val="%5."/>
      <w:lvlJc w:val="left"/>
      <w:pPr>
        <w:ind w:left="3600" w:hanging="360"/>
      </w:pPr>
    </w:lvl>
    <w:lvl w:ilvl="5" w:tplc="18757879" w:tentative="1">
      <w:start w:val="1"/>
      <w:numFmt w:val="lowerRoman"/>
      <w:lvlText w:val="%6."/>
      <w:lvlJc w:val="right"/>
      <w:pPr>
        <w:ind w:left="4320" w:hanging="180"/>
      </w:pPr>
    </w:lvl>
    <w:lvl w:ilvl="6" w:tplc="18757879" w:tentative="1">
      <w:start w:val="1"/>
      <w:numFmt w:val="decimal"/>
      <w:lvlText w:val="%7."/>
      <w:lvlJc w:val="left"/>
      <w:pPr>
        <w:ind w:left="5040" w:hanging="360"/>
      </w:pPr>
    </w:lvl>
    <w:lvl w:ilvl="7" w:tplc="18757879" w:tentative="1">
      <w:start w:val="1"/>
      <w:numFmt w:val="lowerLetter"/>
      <w:lvlText w:val="%8."/>
      <w:lvlJc w:val="left"/>
      <w:pPr>
        <w:ind w:left="5760" w:hanging="360"/>
      </w:pPr>
    </w:lvl>
    <w:lvl w:ilvl="8" w:tplc="18757879" w:tentative="1">
      <w:start w:val="1"/>
      <w:numFmt w:val="lowerRoman"/>
      <w:lvlText w:val="%9."/>
      <w:lvlJc w:val="right"/>
      <w:pPr>
        <w:ind w:left="6480" w:hanging="180"/>
      </w:pPr>
    </w:lvl>
  </w:abstractNum>
  <w:abstractNum w:abstractNumId="31087155">
    <w:multiLevelType w:val="hybridMultilevel"/>
    <w:lvl w:ilvl="0" w:tplc="49226892">
      <w:start w:val="1"/>
      <w:numFmt w:val="decimal"/>
      <w:lvlText w:val="%1."/>
      <w:lvlJc w:val="left"/>
      <w:pPr>
        <w:ind w:left="720" w:hanging="360"/>
      </w:pPr>
    </w:lvl>
    <w:lvl w:ilvl="1" w:tplc="49226892" w:tentative="1">
      <w:start w:val="1"/>
      <w:numFmt w:val="lowerLetter"/>
      <w:lvlText w:val="%2."/>
      <w:lvlJc w:val="left"/>
      <w:pPr>
        <w:ind w:left="1440" w:hanging="360"/>
      </w:pPr>
    </w:lvl>
    <w:lvl w:ilvl="2" w:tplc="49226892" w:tentative="1">
      <w:start w:val="1"/>
      <w:numFmt w:val="lowerRoman"/>
      <w:lvlText w:val="%3."/>
      <w:lvlJc w:val="right"/>
      <w:pPr>
        <w:ind w:left="2160" w:hanging="180"/>
      </w:pPr>
    </w:lvl>
    <w:lvl w:ilvl="3" w:tplc="49226892" w:tentative="1">
      <w:start w:val="1"/>
      <w:numFmt w:val="decimal"/>
      <w:lvlText w:val="%4."/>
      <w:lvlJc w:val="left"/>
      <w:pPr>
        <w:ind w:left="2880" w:hanging="360"/>
      </w:pPr>
    </w:lvl>
    <w:lvl w:ilvl="4" w:tplc="49226892" w:tentative="1">
      <w:start w:val="1"/>
      <w:numFmt w:val="lowerLetter"/>
      <w:lvlText w:val="%5."/>
      <w:lvlJc w:val="left"/>
      <w:pPr>
        <w:ind w:left="3600" w:hanging="360"/>
      </w:pPr>
    </w:lvl>
    <w:lvl w:ilvl="5" w:tplc="49226892" w:tentative="1">
      <w:start w:val="1"/>
      <w:numFmt w:val="lowerRoman"/>
      <w:lvlText w:val="%6."/>
      <w:lvlJc w:val="right"/>
      <w:pPr>
        <w:ind w:left="4320" w:hanging="180"/>
      </w:pPr>
    </w:lvl>
    <w:lvl w:ilvl="6" w:tplc="49226892" w:tentative="1">
      <w:start w:val="1"/>
      <w:numFmt w:val="decimal"/>
      <w:lvlText w:val="%7."/>
      <w:lvlJc w:val="left"/>
      <w:pPr>
        <w:ind w:left="5040" w:hanging="360"/>
      </w:pPr>
    </w:lvl>
    <w:lvl w:ilvl="7" w:tplc="49226892" w:tentative="1">
      <w:start w:val="1"/>
      <w:numFmt w:val="lowerLetter"/>
      <w:lvlText w:val="%8."/>
      <w:lvlJc w:val="left"/>
      <w:pPr>
        <w:ind w:left="5760" w:hanging="360"/>
      </w:pPr>
    </w:lvl>
    <w:lvl w:ilvl="8" w:tplc="49226892" w:tentative="1">
      <w:start w:val="1"/>
      <w:numFmt w:val="lowerRoman"/>
      <w:lvlText w:val="%9."/>
      <w:lvlJc w:val="right"/>
      <w:pPr>
        <w:ind w:left="6480" w:hanging="180"/>
      </w:pPr>
    </w:lvl>
  </w:abstractNum>
  <w:abstractNum w:abstractNumId="31087154">
    <w:multiLevelType w:val="hybridMultilevel"/>
    <w:lvl w:ilvl="0" w:tplc="32376678">
      <w:start w:val="1"/>
      <w:numFmt w:val="decimal"/>
      <w:lvlText w:val="%1."/>
      <w:lvlJc w:val="left"/>
      <w:pPr>
        <w:ind w:left="720" w:hanging="360"/>
      </w:pPr>
    </w:lvl>
    <w:lvl w:ilvl="1" w:tplc="32376678" w:tentative="1">
      <w:start w:val="1"/>
      <w:numFmt w:val="lowerLetter"/>
      <w:lvlText w:val="%2."/>
      <w:lvlJc w:val="left"/>
      <w:pPr>
        <w:ind w:left="1440" w:hanging="360"/>
      </w:pPr>
    </w:lvl>
    <w:lvl w:ilvl="2" w:tplc="32376678" w:tentative="1">
      <w:start w:val="1"/>
      <w:numFmt w:val="lowerRoman"/>
      <w:lvlText w:val="%3."/>
      <w:lvlJc w:val="right"/>
      <w:pPr>
        <w:ind w:left="2160" w:hanging="180"/>
      </w:pPr>
    </w:lvl>
    <w:lvl w:ilvl="3" w:tplc="32376678" w:tentative="1">
      <w:start w:val="1"/>
      <w:numFmt w:val="decimal"/>
      <w:lvlText w:val="%4."/>
      <w:lvlJc w:val="left"/>
      <w:pPr>
        <w:ind w:left="2880" w:hanging="360"/>
      </w:pPr>
    </w:lvl>
    <w:lvl w:ilvl="4" w:tplc="32376678" w:tentative="1">
      <w:start w:val="1"/>
      <w:numFmt w:val="lowerLetter"/>
      <w:lvlText w:val="%5."/>
      <w:lvlJc w:val="left"/>
      <w:pPr>
        <w:ind w:left="3600" w:hanging="360"/>
      </w:pPr>
    </w:lvl>
    <w:lvl w:ilvl="5" w:tplc="32376678" w:tentative="1">
      <w:start w:val="1"/>
      <w:numFmt w:val="lowerRoman"/>
      <w:lvlText w:val="%6."/>
      <w:lvlJc w:val="right"/>
      <w:pPr>
        <w:ind w:left="4320" w:hanging="180"/>
      </w:pPr>
    </w:lvl>
    <w:lvl w:ilvl="6" w:tplc="32376678" w:tentative="1">
      <w:start w:val="1"/>
      <w:numFmt w:val="decimal"/>
      <w:lvlText w:val="%7."/>
      <w:lvlJc w:val="left"/>
      <w:pPr>
        <w:ind w:left="5040" w:hanging="360"/>
      </w:pPr>
    </w:lvl>
    <w:lvl w:ilvl="7" w:tplc="32376678" w:tentative="1">
      <w:start w:val="1"/>
      <w:numFmt w:val="lowerLetter"/>
      <w:lvlText w:val="%8."/>
      <w:lvlJc w:val="left"/>
      <w:pPr>
        <w:ind w:left="5760" w:hanging="360"/>
      </w:pPr>
    </w:lvl>
    <w:lvl w:ilvl="8" w:tplc="32376678" w:tentative="1">
      <w:start w:val="1"/>
      <w:numFmt w:val="lowerRoman"/>
      <w:lvlText w:val="%9."/>
      <w:lvlJc w:val="right"/>
      <w:pPr>
        <w:ind w:left="6480" w:hanging="180"/>
      </w:pPr>
    </w:lvl>
  </w:abstractNum>
  <w:abstractNum w:abstractNumId="31087153">
    <w:multiLevelType w:val="hybridMultilevel"/>
    <w:lvl w:ilvl="0" w:tplc="36108078">
      <w:start w:val="1"/>
      <w:numFmt w:val="decimal"/>
      <w:lvlText w:val="%1."/>
      <w:lvlJc w:val="left"/>
      <w:pPr>
        <w:ind w:left="720" w:hanging="360"/>
      </w:pPr>
    </w:lvl>
    <w:lvl w:ilvl="1" w:tplc="36108078" w:tentative="1">
      <w:start w:val="1"/>
      <w:numFmt w:val="lowerLetter"/>
      <w:lvlText w:val="%2."/>
      <w:lvlJc w:val="left"/>
      <w:pPr>
        <w:ind w:left="1440" w:hanging="360"/>
      </w:pPr>
    </w:lvl>
    <w:lvl w:ilvl="2" w:tplc="36108078" w:tentative="1">
      <w:start w:val="1"/>
      <w:numFmt w:val="lowerRoman"/>
      <w:lvlText w:val="%3."/>
      <w:lvlJc w:val="right"/>
      <w:pPr>
        <w:ind w:left="2160" w:hanging="180"/>
      </w:pPr>
    </w:lvl>
    <w:lvl w:ilvl="3" w:tplc="36108078" w:tentative="1">
      <w:start w:val="1"/>
      <w:numFmt w:val="decimal"/>
      <w:lvlText w:val="%4."/>
      <w:lvlJc w:val="left"/>
      <w:pPr>
        <w:ind w:left="2880" w:hanging="360"/>
      </w:pPr>
    </w:lvl>
    <w:lvl w:ilvl="4" w:tplc="36108078" w:tentative="1">
      <w:start w:val="1"/>
      <w:numFmt w:val="lowerLetter"/>
      <w:lvlText w:val="%5."/>
      <w:lvlJc w:val="left"/>
      <w:pPr>
        <w:ind w:left="3600" w:hanging="360"/>
      </w:pPr>
    </w:lvl>
    <w:lvl w:ilvl="5" w:tplc="36108078" w:tentative="1">
      <w:start w:val="1"/>
      <w:numFmt w:val="lowerRoman"/>
      <w:lvlText w:val="%6."/>
      <w:lvlJc w:val="right"/>
      <w:pPr>
        <w:ind w:left="4320" w:hanging="180"/>
      </w:pPr>
    </w:lvl>
    <w:lvl w:ilvl="6" w:tplc="36108078" w:tentative="1">
      <w:start w:val="1"/>
      <w:numFmt w:val="decimal"/>
      <w:lvlText w:val="%7."/>
      <w:lvlJc w:val="left"/>
      <w:pPr>
        <w:ind w:left="5040" w:hanging="360"/>
      </w:pPr>
    </w:lvl>
    <w:lvl w:ilvl="7" w:tplc="36108078" w:tentative="1">
      <w:start w:val="1"/>
      <w:numFmt w:val="lowerLetter"/>
      <w:lvlText w:val="%8."/>
      <w:lvlJc w:val="left"/>
      <w:pPr>
        <w:ind w:left="5760" w:hanging="360"/>
      </w:pPr>
    </w:lvl>
    <w:lvl w:ilvl="8" w:tplc="36108078" w:tentative="1">
      <w:start w:val="1"/>
      <w:numFmt w:val="lowerRoman"/>
      <w:lvlText w:val="%9."/>
      <w:lvlJc w:val="right"/>
      <w:pPr>
        <w:ind w:left="6480" w:hanging="180"/>
      </w:pPr>
    </w:lvl>
  </w:abstractNum>
  <w:abstractNum w:abstractNumId="31087152">
    <w:multiLevelType w:val="hybridMultilevel"/>
    <w:lvl w:ilvl="0" w:tplc="92953561">
      <w:start w:val="1"/>
      <w:numFmt w:val="decimal"/>
      <w:lvlText w:val="%1."/>
      <w:lvlJc w:val="left"/>
      <w:pPr>
        <w:ind w:left="720" w:hanging="360"/>
      </w:pPr>
    </w:lvl>
    <w:lvl w:ilvl="1" w:tplc="92953561" w:tentative="1">
      <w:start w:val="1"/>
      <w:numFmt w:val="lowerLetter"/>
      <w:lvlText w:val="%2."/>
      <w:lvlJc w:val="left"/>
      <w:pPr>
        <w:ind w:left="1440" w:hanging="360"/>
      </w:pPr>
    </w:lvl>
    <w:lvl w:ilvl="2" w:tplc="92953561" w:tentative="1">
      <w:start w:val="1"/>
      <w:numFmt w:val="lowerRoman"/>
      <w:lvlText w:val="%3."/>
      <w:lvlJc w:val="right"/>
      <w:pPr>
        <w:ind w:left="2160" w:hanging="180"/>
      </w:pPr>
    </w:lvl>
    <w:lvl w:ilvl="3" w:tplc="92953561" w:tentative="1">
      <w:start w:val="1"/>
      <w:numFmt w:val="decimal"/>
      <w:lvlText w:val="%4."/>
      <w:lvlJc w:val="left"/>
      <w:pPr>
        <w:ind w:left="2880" w:hanging="360"/>
      </w:pPr>
    </w:lvl>
    <w:lvl w:ilvl="4" w:tplc="92953561" w:tentative="1">
      <w:start w:val="1"/>
      <w:numFmt w:val="lowerLetter"/>
      <w:lvlText w:val="%5."/>
      <w:lvlJc w:val="left"/>
      <w:pPr>
        <w:ind w:left="3600" w:hanging="360"/>
      </w:pPr>
    </w:lvl>
    <w:lvl w:ilvl="5" w:tplc="92953561" w:tentative="1">
      <w:start w:val="1"/>
      <w:numFmt w:val="lowerRoman"/>
      <w:lvlText w:val="%6."/>
      <w:lvlJc w:val="right"/>
      <w:pPr>
        <w:ind w:left="4320" w:hanging="180"/>
      </w:pPr>
    </w:lvl>
    <w:lvl w:ilvl="6" w:tplc="92953561" w:tentative="1">
      <w:start w:val="1"/>
      <w:numFmt w:val="decimal"/>
      <w:lvlText w:val="%7."/>
      <w:lvlJc w:val="left"/>
      <w:pPr>
        <w:ind w:left="5040" w:hanging="360"/>
      </w:pPr>
    </w:lvl>
    <w:lvl w:ilvl="7" w:tplc="92953561" w:tentative="1">
      <w:start w:val="1"/>
      <w:numFmt w:val="lowerLetter"/>
      <w:lvlText w:val="%8."/>
      <w:lvlJc w:val="left"/>
      <w:pPr>
        <w:ind w:left="5760" w:hanging="360"/>
      </w:pPr>
    </w:lvl>
    <w:lvl w:ilvl="8" w:tplc="92953561" w:tentative="1">
      <w:start w:val="1"/>
      <w:numFmt w:val="lowerRoman"/>
      <w:lvlText w:val="%9."/>
      <w:lvlJc w:val="right"/>
      <w:pPr>
        <w:ind w:left="6480" w:hanging="180"/>
      </w:pPr>
    </w:lvl>
  </w:abstractNum>
  <w:abstractNum w:abstractNumId="31087151">
    <w:multiLevelType w:val="hybridMultilevel"/>
    <w:lvl w:ilvl="0" w:tplc="11646200">
      <w:start w:val="1"/>
      <w:numFmt w:val="decimal"/>
      <w:lvlText w:val="%1."/>
      <w:lvlJc w:val="left"/>
      <w:pPr>
        <w:ind w:left="720" w:hanging="360"/>
      </w:pPr>
    </w:lvl>
    <w:lvl w:ilvl="1" w:tplc="11646200" w:tentative="1">
      <w:start w:val="1"/>
      <w:numFmt w:val="lowerLetter"/>
      <w:lvlText w:val="%2."/>
      <w:lvlJc w:val="left"/>
      <w:pPr>
        <w:ind w:left="1440" w:hanging="360"/>
      </w:pPr>
    </w:lvl>
    <w:lvl w:ilvl="2" w:tplc="11646200" w:tentative="1">
      <w:start w:val="1"/>
      <w:numFmt w:val="lowerRoman"/>
      <w:lvlText w:val="%3."/>
      <w:lvlJc w:val="right"/>
      <w:pPr>
        <w:ind w:left="2160" w:hanging="180"/>
      </w:pPr>
    </w:lvl>
    <w:lvl w:ilvl="3" w:tplc="11646200" w:tentative="1">
      <w:start w:val="1"/>
      <w:numFmt w:val="decimal"/>
      <w:lvlText w:val="%4."/>
      <w:lvlJc w:val="left"/>
      <w:pPr>
        <w:ind w:left="2880" w:hanging="360"/>
      </w:pPr>
    </w:lvl>
    <w:lvl w:ilvl="4" w:tplc="11646200" w:tentative="1">
      <w:start w:val="1"/>
      <w:numFmt w:val="lowerLetter"/>
      <w:lvlText w:val="%5."/>
      <w:lvlJc w:val="left"/>
      <w:pPr>
        <w:ind w:left="3600" w:hanging="360"/>
      </w:pPr>
    </w:lvl>
    <w:lvl w:ilvl="5" w:tplc="11646200" w:tentative="1">
      <w:start w:val="1"/>
      <w:numFmt w:val="lowerRoman"/>
      <w:lvlText w:val="%6."/>
      <w:lvlJc w:val="right"/>
      <w:pPr>
        <w:ind w:left="4320" w:hanging="180"/>
      </w:pPr>
    </w:lvl>
    <w:lvl w:ilvl="6" w:tplc="11646200" w:tentative="1">
      <w:start w:val="1"/>
      <w:numFmt w:val="decimal"/>
      <w:lvlText w:val="%7."/>
      <w:lvlJc w:val="left"/>
      <w:pPr>
        <w:ind w:left="5040" w:hanging="360"/>
      </w:pPr>
    </w:lvl>
    <w:lvl w:ilvl="7" w:tplc="11646200" w:tentative="1">
      <w:start w:val="1"/>
      <w:numFmt w:val="lowerLetter"/>
      <w:lvlText w:val="%8."/>
      <w:lvlJc w:val="left"/>
      <w:pPr>
        <w:ind w:left="5760" w:hanging="360"/>
      </w:pPr>
    </w:lvl>
    <w:lvl w:ilvl="8" w:tplc="11646200" w:tentative="1">
      <w:start w:val="1"/>
      <w:numFmt w:val="lowerRoman"/>
      <w:lvlText w:val="%9."/>
      <w:lvlJc w:val="right"/>
      <w:pPr>
        <w:ind w:left="6480" w:hanging="180"/>
      </w:pPr>
    </w:lvl>
  </w:abstractNum>
  <w:abstractNum w:abstractNumId="31087150">
    <w:multiLevelType w:val="hybridMultilevel"/>
    <w:lvl w:ilvl="0" w:tplc="50845038">
      <w:start w:val="1"/>
      <w:numFmt w:val="decimal"/>
      <w:lvlText w:val="%1."/>
      <w:lvlJc w:val="left"/>
      <w:pPr>
        <w:ind w:left="720" w:hanging="360"/>
      </w:pPr>
    </w:lvl>
    <w:lvl w:ilvl="1" w:tplc="50845038" w:tentative="1">
      <w:start w:val="1"/>
      <w:numFmt w:val="lowerLetter"/>
      <w:lvlText w:val="%2."/>
      <w:lvlJc w:val="left"/>
      <w:pPr>
        <w:ind w:left="1440" w:hanging="360"/>
      </w:pPr>
    </w:lvl>
    <w:lvl w:ilvl="2" w:tplc="50845038" w:tentative="1">
      <w:start w:val="1"/>
      <w:numFmt w:val="lowerRoman"/>
      <w:lvlText w:val="%3."/>
      <w:lvlJc w:val="right"/>
      <w:pPr>
        <w:ind w:left="2160" w:hanging="180"/>
      </w:pPr>
    </w:lvl>
    <w:lvl w:ilvl="3" w:tplc="50845038" w:tentative="1">
      <w:start w:val="1"/>
      <w:numFmt w:val="decimal"/>
      <w:lvlText w:val="%4."/>
      <w:lvlJc w:val="left"/>
      <w:pPr>
        <w:ind w:left="2880" w:hanging="360"/>
      </w:pPr>
    </w:lvl>
    <w:lvl w:ilvl="4" w:tplc="50845038" w:tentative="1">
      <w:start w:val="1"/>
      <w:numFmt w:val="lowerLetter"/>
      <w:lvlText w:val="%5."/>
      <w:lvlJc w:val="left"/>
      <w:pPr>
        <w:ind w:left="3600" w:hanging="360"/>
      </w:pPr>
    </w:lvl>
    <w:lvl w:ilvl="5" w:tplc="50845038" w:tentative="1">
      <w:start w:val="1"/>
      <w:numFmt w:val="lowerRoman"/>
      <w:lvlText w:val="%6."/>
      <w:lvlJc w:val="right"/>
      <w:pPr>
        <w:ind w:left="4320" w:hanging="180"/>
      </w:pPr>
    </w:lvl>
    <w:lvl w:ilvl="6" w:tplc="50845038" w:tentative="1">
      <w:start w:val="1"/>
      <w:numFmt w:val="decimal"/>
      <w:lvlText w:val="%7."/>
      <w:lvlJc w:val="left"/>
      <w:pPr>
        <w:ind w:left="5040" w:hanging="360"/>
      </w:pPr>
    </w:lvl>
    <w:lvl w:ilvl="7" w:tplc="50845038" w:tentative="1">
      <w:start w:val="1"/>
      <w:numFmt w:val="lowerLetter"/>
      <w:lvlText w:val="%8."/>
      <w:lvlJc w:val="left"/>
      <w:pPr>
        <w:ind w:left="5760" w:hanging="360"/>
      </w:pPr>
    </w:lvl>
    <w:lvl w:ilvl="8" w:tplc="50845038" w:tentative="1">
      <w:start w:val="1"/>
      <w:numFmt w:val="lowerRoman"/>
      <w:lvlText w:val="%9."/>
      <w:lvlJc w:val="right"/>
      <w:pPr>
        <w:ind w:left="6480" w:hanging="180"/>
      </w:pPr>
    </w:lvl>
  </w:abstractNum>
  <w:abstractNum w:abstractNumId="31087149">
    <w:multiLevelType w:val="hybridMultilevel"/>
    <w:lvl w:ilvl="0" w:tplc="16806067">
      <w:start w:val="1"/>
      <w:numFmt w:val="decimal"/>
      <w:lvlText w:val="%1."/>
      <w:lvlJc w:val="left"/>
      <w:pPr>
        <w:ind w:left="720" w:hanging="360"/>
      </w:pPr>
    </w:lvl>
    <w:lvl w:ilvl="1" w:tplc="16806067" w:tentative="1">
      <w:start w:val="1"/>
      <w:numFmt w:val="lowerLetter"/>
      <w:lvlText w:val="%2."/>
      <w:lvlJc w:val="left"/>
      <w:pPr>
        <w:ind w:left="1440" w:hanging="360"/>
      </w:pPr>
    </w:lvl>
    <w:lvl w:ilvl="2" w:tplc="16806067" w:tentative="1">
      <w:start w:val="1"/>
      <w:numFmt w:val="lowerRoman"/>
      <w:lvlText w:val="%3."/>
      <w:lvlJc w:val="right"/>
      <w:pPr>
        <w:ind w:left="2160" w:hanging="180"/>
      </w:pPr>
    </w:lvl>
    <w:lvl w:ilvl="3" w:tplc="16806067" w:tentative="1">
      <w:start w:val="1"/>
      <w:numFmt w:val="decimal"/>
      <w:lvlText w:val="%4."/>
      <w:lvlJc w:val="left"/>
      <w:pPr>
        <w:ind w:left="2880" w:hanging="360"/>
      </w:pPr>
    </w:lvl>
    <w:lvl w:ilvl="4" w:tplc="16806067" w:tentative="1">
      <w:start w:val="1"/>
      <w:numFmt w:val="lowerLetter"/>
      <w:lvlText w:val="%5."/>
      <w:lvlJc w:val="left"/>
      <w:pPr>
        <w:ind w:left="3600" w:hanging="360"/>
      </w:pPr>
    </w:lvl>
    <w:lvl w:ilvl="5" w:tplc="16806067" w:tentative="1">
      <w:start w:val="1"/>
      <w:numFmt w:val="lowerRoman"/>
      <w:lvlText w:val="%6."/>
      <w:lvlJc w:val="right"/>
      <w:pPr>
        <w:ind w:left="4320" w:hanging="180"/>
      </w:pPr>
    </w:lvl>
    <w:lvl w:ilvl="6" w:tplc="16806067" w:tentative="1">
      <w:start w:val="1"/>
      <w:numFmt w:val="decimal"/>
      <w:lvlText w:val="%7."/>
      <w:lvlJc w:val="left"/>
      <w:pPr>
        <w:ind w:left="5040" w:hanging="360"/>
      </w:pPr>
    </w:lvl>
    <w:lvl w:ilvl="7" w:tplc="16806067" w:tentative="1">
      <w:start w:val="1"/>
      <w:numFmt w:val="lowerLetter"/>
      <w:lvlText w:val="%8."/>
      <w:lvlJc w:val="left"/>
      <w:pPr>
        <w:ind w:left="5760" w:hanging="360"/>
      </w:pPr>
    </w:lvl>
    <w:lvl w:ilvl="8" w:tplc="16806067" w:tentative="1">
      <w:start w:val="1"/>
      <w:numFmt w:val="lowerRoman"/>
      <w:lvlText w:val="%9."/>
      <w:lvlJc w:val="right"/>
      <w:pPr>
        <w:ind w:left="6480" w:hanging="180"/>
      </w:pPr>
    </w:lvl>
  </w:abstractNum>
  <w:abstractNum w:abstractNumId="31087148">
    <w:multiLevelType w:val="hybridMultilevel"/>
    <w:lvl w:ilvl="0" w:tplc="65572985">
      <w:start w:val="1"/>
      <w:numFmt w:val="decimal"/>
      <w:lvlText w:val="%1."/>
      <w:lvlJc w:val="left"/>
      <w:pPr>
        <w:ind w:left="720" w:hanging="360"/>
      </w:pPr>
    </w:lvl>
    <w:lvl w:ilvl="1" w:tplc="65572985" w:tentative="1">
      <w:start w:val="1"/>
      <w:numFmt w:val="lowerLetter"/>
      <w:lvlText w:val="%2."/>
      <w:lvlJc w:val="left"/>
      <w:pPr>
        <w:ind w:left="1440" w:hanging="360"/>
      </w:pPr>
    </w:lvl>
    <w:lvl w:ilvl="2" w:tplc="65572985" w:tentative="1">
      <w:start w:val="1"/>
      <w:numFmt w:val="lowerRoman"/>
      <w:lvlText w:val="%3."/>
      <w:lvlJc w:val="right"/>
      <w:pPr>
        <w:ind w:left="2160" w:hanging="180"/>
      </w:pPr>
    </w:lvl>
    <w:lvl w:ilvl="3" w:tplc="65572985" w:tentative="1">
      <w:start w:val="1"/>
      <w:numFmt w:val="decimal"/>
      <w:lvlText w:val="%4."/>
      <w:lvlJc w:val="left"/>
      <w:pPr>
        <w:ind w:left="2880" w:hanging="360"/>
      </w:pPr>
    </w:lvl>
    <w:lvl w:ilvl="4" w:tplc="65572985" w:tentative="1">
      <w:start w:val="1"/>
      <w:numFmt w:val="lowerLetter"/>
      <w:lvlText w:val="%5."/>
      <w:lvlJc w:val="left"/>
      <w:pPr>
        <w:ind w:left="3600" w:hanging="360"/>
      </w:pPr>
    </w:lvl>
    <w:lvl w:ilvl="5" w:tplc="65572985" w:tentative="1">
      <w:start w:val="1"/>
      <w:numFmt w:val="lowerRoman"/>
      <w:lvlText w:val="%6."/>
      <w:lvlJc w:val="right"/>
      <w:pPr>
        <w:ind w:left="4320" w:hanging="180"/>
      </w:pPr>
    </w:lvl>
    <w:lvl w:ilvl="6" w:tplc="65572985" w:tentative="1">
      <w:start w:val="1"/>
      <w:numFmt w:val="decimal"/>
      <w:lvlText w:val="%7."/>
      <w:lvlJc w:val="left"/>
      <w:pPr>
        <w:ind w:left="5040" w:hanging="360"/>
      </w:pPr>
    </w:lvl>
    <w:lvl w:ilvl="7" w:tplc="65572985" w:tentative="1">
      <w:start w:val="1"/>
      <w:numFmt w:val="lowerLetter"/>
      <w:lvlText w:val="%8."/>
      <w:lvlJc w:val="left"/>
      <w:pPr>
        <w:ind w:left="5760" w:hanging="360"/>
      </w:pPr>
    </w:lvl>
    <w:lvl w:ilvl="8" w:tplc="65572985" w:tentative="1">
      <w:start w:val="1"/>
      <w:numFmt w:val="lowerRoman"/>
      <w:lvlText w:val="%9."/>
      <w:lvlJc w:val="right"/>
      <w:pPr>
        <w:ind w:left="6480" w:hanging="180"/>
      </w:pPr>
    </w:lvl>
  </w:abstractNum>
  <w:abstractNum w:abstractNumId="31087147">
    <w:multiLevelType w:val="hybridMultilevel"/>
    <w:lvl w:ilvl="0" w:tplc="32307096">
      <w:start w:val="1"/>
      <w:numFmt w:val="decimal"/>
      <w:lvlText w:val="%1."/>
      <w:lvlJc w:val="left"/>
      <w:pPr>
        <w:ind w:left="720" w:hanging="360"/>
      </w:pPr>
    </w:lvl>
    <w:lvl w:ilvl="1" w:tplc="32307096" w:tentative="1">
      <w:start w:val="1"/>
      <w:numFmt w:val="lowerLetter"/>
      <w:lvlText w:val="%2."/>
      <w:lvlJc w:val="left"/>
      <w:pPr>
        <w:ind w:left="1440" w:hanging="360"/>
      </w:pPr>
    </w:lvl>
    <w:lvl w:ilvl="2" w:tplc="32307096" w:tentative="1">
      <w:start w:val="1"/>
      <w:numFmt w:val="lowerRoman"/>
      <w:lvlText w:val="%3."/>
      <w:lvlJc w:val="right"/>
      <w:pPr>
        <w:ind w:left="2160" w:hanging="180"/>
      </w:pPr>
    </w:lvl>
    <w:lvl w:ilvl="3" w:tplc="32307096" w:tentative="1">
      <w:start w:val="1"/>
      <w:numFmt w:val="decimal"/>
      <w:lvlText w:val="%4."/>
      <w:lvlJc w:val="left"/>
      <w:pPr>
        <w:ind w:left="2880" w:hanging="360"/>
      </w:pPr>
    </w:lvl>
    <w:lvl w:ilvl="4" w:tplc="32307096" w:tentative="1">
      <w:start w:val="1"/>
      <w:numFmt w:val="lowerLetter"/>
      <w:lvlText w:val="%5."/>
      <w:lvlJc w:val="left"/>
      <w:pPr>
        <w:ind w:left="3600" w:hanging="360"/>
      </w:pPr>
    </w:lvl>
    <w:lvl w:ilvl="5" w:tplc="32307096" w:tentative="1">
      <w:start w:val="1"/>
      <w:numFmt w:val="lowerRoman"/>
      <w:lvlText w:val="%6."/>
      <w:lvlJc w:val="right"/>
      <w:pPr>
        <w:ind w:left="4320" w:hanging="180"/>
      </w:pPr>
    </w:lvl>
    <w:lvl w:ilvl="6" w:tplc="32307096" w:tentative="1">
      <w:start w:val="1"/>
      <w:numFmt w:val="decimal"/>
      <w:lvlText w:val="%7."/>
      <w:lvlJc w:val="left"/>
      <w:pPr>
        <w:ind w:left="5040" w:hanging="360"/>
      </w:pPr>
    </w:lvl>
    <w:lvl w:ilvl="7" w:tplc="32307096" w:tentative="1">
      <w:start w:val="1"/>
      <w:numFmt w:val="lowerLetter"/>
      <w:lvlText w:val="%8."/>
      <w:lvlJc w:val="left"/>
      <w:pPr>
        <w:ind w:left="5760" w:hanging="360"/>
      </w:pPr>
    </w:lvl>
    <w:lvl w:ilvl="8" w:tplc="32307096" w:tentative="1">
      <w:start w:val="1"/>
      <w:numFmt w:val="lowerRoman"/>
      <w:lvlText w:val="%9."/>
      <w:lvlJc w:val="right"/>
      <w:pPr>
        <w:ind w:left="6480" w:hanging="180"/>
      </w:pPr>
    </w:lvl>
  </w:abstractNum>
  <w:abstractNum w:abstractNumId="31087146">
    <w:multiLevelType w:val="hybridMultilevel"/>
    <w:lvl w:ilvl="0" w:tplc="76586798">
      <w:start w:val="1"/>
      <w:numFmt w:val="decimal"/>
      <w:lvlText w:val="%1."/>
      <w:lvlJc w:val="left"/>
      <w:pPr>
        <w:ind w:left="720" w:hanging="360"/>
      </w:pPr>
    </w:lvl>
    <w:lvl w:ilvl="1" w:tplc="76586798" w:tentative="1">
      <w:start w:val="1"/>
      <w:numFmt w:val="lowerLetter"/>
      <w:lvlText w:val="%2."/>
      <w:lvlJc w:val="left"/>
      <w:pPr>
        <w:ind w:left="1440" w:hanging="360"/>
      </w:pPr>
    </w:lvl>
    <w:lvl w:ilvl="2" w:tplc="76586798" w:tentative="1">
      <w:start w:val="1"/>
      <w:numFmt w:val="lowerRoman"/>
      <w:lvlText w:val="%3."/>
      <w:lvlJc w:val="right"/>
      <w:pPr>
        <w:ind w:left="2160" w:hanging="180"/>
      </w:pPr>
    </w:lvl>
    <w:lvl w:ilvl="3" w:tplc="76586798" w:tentative="1">
      <w:start w:val="1"/>
      <w:numFmt w:val="decimal"/>
      <w:lvlText w:val="%4."/>
      <w:lvlJc w:val="left"/>
      <w:pPr>
        <w:ind w:left="2880" w:hanging="360"/>
      </w:pPr>
    </w:lvl>
    <w:lvl w:ilvl="4" w:tplc="76586798" w:tentative="1">
      <w:start w:val="1"/>
      <w:numFmt w:val="lowerLetter"/>
      <w:lvlText w:val="%5."/>
      <w:lvlJc w:val="left"/>
      <w:pPr>
        <w:ind w:left="3600" w:hanging="360"/>
      </w:pPr>
    </w:lvl>
    <w:lvl w:ilvl="5" w:tplc="76586798" w:tentative="1">
      <w:start w:val="1"/>
      <w:numFmt w:val="lowerRoman"/>
      <w:lvlText w:val="%6."/>
      <w:lvlJc w:val="right"/>
      <w:pPr>
        <w:ind w:left="4320" w:hanging="180"/>
      </w:pPr>
    </w:lvl>
    <w:lvl w:ilvl="6" w:tplc="76586798" w:tentative="1">
      <w:start w:val="1"/>
      <w:numFmt w:val="decimal"/>
      <w:lvlText w:val="%7."/>
      <w:lvlJc w:val="left"/>
      <w:pPr>
        <w:ind w:left="5040" w:hanging="360"/>
      </w:pPr>
    </w:lvl>
    <w:lvl w:ilvl="7" w:tplc="76586798" w:tentative="1">
      <w:start w:val="1"/>
      <w:numFmt w:val="lowerLetter"/>
      <w:lvlText w:val="%8."/>
      <w:lvlJc w:val="left"/>
      <w:pPr>
        <w:ind w:left="5760" w:hanging="360"/>
      </w:pPr>
    </w:lvl>
    <w:lvl w:ilvl="8" w:tplc="76586798" w:tentative="1">
      <w:start w:val="1"/>
      <w:numFmt w:val="lowerRoman"/>
      <w:lvlText w:val="%9."/>
      <w:lvlJc w:val="right"/>
      <w:pPr>
        <w:ind w:left="6480" w:hanging="180"/>
      </w:pPr>
    </w:lvl>
  </w:abstractNum>
  <w:abstractNum w:abstractNumId="31087145">
    <w:multiLevelType w:val="hybridMultilevel"/>
    <w:lvl w:ilvl="0" w:tplc="66312518">
      <w:start w:val="1"/>
      <w:numFmt w:val="decimal"/>
      <w:lvlText w:val="%1."/>
      <w:lvlJc w:val="left"/>
      <w:pPr>
        <w:ind w:left="720" w:hanging="360"/>
      </w:pPr>
    </w:lvl>
    <w:lvl w:ilvl="1" w:tplc="66312518" w:tentative="1">
      <w:start w:val="1"/>
      <w:numFmt w:val="lowerLetter"/>
      <w:lvlText w:val="%2."/>
      <w:lvlJc w:val="left"/>
      <w:pPr>
        <w:ind w:left="1440" w:hanging="360"/>
      </w:pPr>
    </w:lvl>
    <w:lvl w:ilvl="2" w:tplc="66312518" w:tentative="1">
      <w:start w:val="1"/>
      <w:numFmt w:val="lowerRoman"/>
      <w:lvlText w:val="%3."/>
      <w:lvlJc w:val="right"/>
      <w:pPr>
        <w:ind w:left="2160" w:hanging="180"/>
      </w:pPr>
    </w:lvl>
    <w:lvl w:ilvl="3" w:tplc="66312518" w:tentative="1">
      <w:start w:val="1"/>
      <w:numFmt w:val="decimal"/>
      <w:lvlText w:val="%4."/>
      <w:lvlJc w:val="left"/>
      <w:pPr>
        <w:ind w:left="2880" w:hanging="360"/>
      </w:pPr>
    </w:lvl>
    <w:lvl w:ilvl="4" w:tplc="66312518" w:tentative="1">
      <w:start w:val="1"/>
      <w:numFmt w:val="lowerLetter"/>
      <w:lvlText w:val="%5."/>
      <w:lvlJc w:val="left"/>
      <w:pPr>
        <w:ind w:left="3600" w:hanging="360"/>
      </w:pPr>
    </w:lvl>
    <w:lvl w:ilvl="5" w:tplc="66312518" w:tentative="1">
      <w:start w:val="1"/>
      <w:numFmt w:val="lowerRoman"/>
      <w:lvlText w:val="%6."/>
      <w:lvlJc w:val="right"/>
      <w:pPr>
        <w:ind w:left="4320" w:hanging="180"/>
      </w:pPr>
    </w:lvl>
    <w:lvl w:ilvl="6" w:tplc="66312518" w:tentative="1">
      <w:start w:val="1"/>
      <w:numFmt w:val="decimal"/>
      <w:lvlText w:val="%7."/>
      <w:lvlJc w:val="left"/>
      <w:pPr>
        <w:ind w:left="5040" w:hanging="360"/>
      </w:pPr>
    </w:lvl>
    <w:lvl w:ilvl="7" w:tplc="66312518" w:tentative="1">
      <w:start w:val="1"/>
      <w:numFmt w:val="lowerLetter"/>
      <w:lvlText w:val="%8."/>
      <w:lvlJc w:val="left"/>
      <w:pPr>
        <w:ind w:left="5760" w:hanging="360"/>
      </w:pPr>
    </w:lvl>
    <w:lvl w:ilvl="8" w:tplc="66312518" w:tentative="1">
      <w:start w:val="1"/>
      <w:numFmt w:val="lowerRoman"/>
      <w:lvlText w:val="%9."/>
      <w:lvlJc w:val="right"/>
      <w:pPr>
        <w:ind w:left="6480" w:hanging="180"/>
      </w:pPr>
    </w:lvl>
  </w:abstractNum>
  <w:abstractNum w:abstractNumId="31087144">
    <w:multiLevelType w:val="hybridMultilevel"/>
    <w:lvl w:ilvl="0" w:tplc="54787623">
      <w:start w:val="1"/>
      <w:numFmt w:val="decimal"/>
      <w:lvlText w:val="%1."/>
      <w:lvlJc w:val="left"/>
      <w:pPr>
        <w:ind w:left="720" w:hanging="360"/>
      </w:pPr>
    </w:lvl>
    <w:lvl w:ilvl="1" w:tplc="54787623" w:tentative="1">
      <w:start w:val="1"/>
      <w:numFmt w:val="lowerLetter"/>
      <w:lvlText w:val="%2."/>
      <w:lvlJc w:val="left"/>
      <w:pPr>
        <w:ind w:left="1440" w:hanging="360"/>
      </w:pPr>
    </w:lvl>
    <w:lvl w:ilvl="2" w:tplc="54787623" w:tentative="1">
      <w:start w:val="1"/>
      <w:numFmt w:val="lowerRoman"/>
      <w:lvlText w:val="%3."/>
      <w:lvlJc w:val="right"/>
      <w:pPr>
        <w:ind w:left="2160" w:hanging="180"/>
      </w:pPr>
    </w:lvl>
    <w:lvl w:ilvl="3" w:tplc="54787623" w:tentative="1">
      <w:start w:val="1"/>
      <w:numFmt w:val="decimal"/>
      <w:lvlText w:val="%4."/>
      <w:lvlJc w:val="left"/>
      <w:pPr>
        <w:ind w:left="2880" w:hanging="360"/>
      </w:pPr>
    </w:lvl>
    <w:lvl w:ilvl="4" w:tplc="54787623" w:tentative="1">
      <w:start w:val="1"/>
      <w:numFmt w:val="lowerLetter"/>
      <w:lvlText w:val="%5."/>
      <w:lvlJc w:val="left"/>
      <w:pPr>
        <w:ind w:left="3600" w:hanging="360"/>
      </w:pPr>
    </w:lvl>
    <w:lvl w:ilvl="5" w:tplc="54787623" w:tentative="1">
      <w:start w:val="1"/>
      <w:numFmt w:val="lowerRoman"/>
      <w:lvlText w:val="%6."/>
      <w:lvlJc w:val="right"/>
      <w:pPr>
        <w:ind w:left="4320" w:hanging="180"/>
      </w:pPr>
    </w:lvl>
    <w:lvl w:ilvl="6" w:tplc="54787623" w:tentative="1">
      <w:start w:val="1"/>
      <w:numFmt w:val="decimal"/>
      <w:lvlText w:val="%7."/>
      <w:lvlJc w:val="left"/>
      <w:pPr>
        <w:ind w:left="5040" w:hanging="360"/>
      </w:pPr>
    </w:lvl>
    <w:lvl w:ilvl="7" w:tplc="54787623" w:tentative="1">
      <w:start w:val="1"/>
      <w:numFmt w:val="lowerLetter"/>
      <w:lvlText w:val="%8."/>
      <w:lvlJc w:val="left"/>
      <w:pPr>
        <w:ind w:left="5760" w:hanging="360"/>
      </w:pPr>
    </w:lvl>
    <w:lvl w:ilvl="8" w:tplc="54787623" w:tentative="1">
      <w:start w:val="1"/>
      <w:numFmt w:val="lowerRoman"/>
      <w:lvlText w:val="%9."/>
      <w:lvlJc w:val="right"/>
      <w:pPr>
        <w:ind w:left="6480" w:hanging="180"/>
      </w:pPr>
    </w:lvl>
  </w:abstractNum>
  <w:abstractNum w:abstractNumId="31087143">
    <w:multiLevelType w:val="hybridMultilevel"/>
    <w:lvl w:ilvl="0" w:tplc="87385627">
      <w:start w:val="1"/>
      <w:numFmt w:val="decimal"/>
      <w:lvlText w:val="%1."/>
      <w:lvlJc w:val="left"/>
      <w:pPr>
        <w:ind w:left="720" w:hanging="360"/>
      </w:pPr>
    </w:lvl>
    <w:lvl w:ilvl="1" w:tplc="87385627" w:tentative="1">
      <w:start w:val="1"/>
      <w:numFmt w:val="lowerLetter"/>
      <w:lvlText w:val="%2."/>
      <w:lvlJc w:val="left"/>
      <w:pPr>
        <w:ind w:left="1440" w:hanging="360"/>
      </w:pPr>
    </w:lvl>
    <w:lvl w:ilvl="2" w:tplc="87385627" w:tentative="1">
      <w:start w:val="1"/>
      <w:numFmt w:val="lowerRoman"/>
      <w:lvlText w:val="%3."/>
      <w:lvlJc w:val="right"/>
      <w:pPr>
        <w:ind w:left="2160" w:hanging="180"/>
      </w:pPr>
    </w:lvl>
    <w:lvl w:ilvl="3" w:tplc="87385627" w:tentative="1">
      <w:start w:val="1"/>
      <w:numFmt w:val="decimal"/>
      <w:lvlText w:val="%4."/>
      <w:lvlJc w:val="left"/>
      <w:pPr>
        <w:ind w:left="2880" w:hanging="360"/>
      </w:pPr>
    </w:lvl>
    <w:lvl w:ilvl="4" w:tplc="87385627" w:tentative="1">
      <w:start w:val="1"/>
      <w:numFmt w:val="lowerLetter"/>
      <w:lvlText w:val="%5."/>
      <w:lvlJc w:val="left"/>
      <w:pPr>
        <w:ind w:left="3600" w:hanging="360"/>
      </w:pPr>
    </w:lvl>
    <w:lvl w:ilvl="5" w:tplc="87385627" w:tentative="1">
      <w:start w:val="1"/>
      <w:numFmt w:val="lowerRoman"/>
      <w:lvlText w:val="%6."/>
      <w:lvlJc w:val="right"/>
      <w:pPr>
        <w:ind w:left="4320" w:hanging="180"/>
      </w:pPr>
    </w:lvl>
    <w:lvl w:ilvl="6" w:tplc="87385627" w:tentative="1">
      <w:start w:val="1"/>
      <w:numFmt w:val="decimal"/>
      <w:lvlText w:val="%7."/>
      <w:lvlJc w:val="left"/>
      <w:pPr>
        <w:ind w:left="5040" w:hanging="360"/>
      </w:pPr>
    </w:lvl>
    <w:lvl w:ilvl="7" w:tplc="87385627" w:tentative="1">
      <w:start w:val="1"/>
      <w:numFmt w:val="lowerLetter"/>
      <w:lvlText w:val="%8."/>
      <w:lvlJc w:val="left"/>
      <w:pPr>
        <w:ind w:left="5760" w:hanging="360"/>
      </w:pPr>
    </w:lvl>
    <w:lvl w:ilvl="8" w:tplc="87385627" w:tentative="1">
      <w:start w:val="1"/>
      <w:numFmt w:val="lowerRoman"/>
      <w:lvlText w:val="%9."/>
      <w:lvlJc w:val="right"/>
      <w:pPr>
        <w:ind w:left="6480" w:hanging="180"/>
      </w:pPr>
    </w:lvl>
  </w:abstractNum>
  <w:abstractNum w:abstractNumId="31087142">
    <w:multiLevelType w:val="hybridMultilevel"/>
    <w:lvl w:ilvl="0" w:tplc="43765257">
      <w:start w:val="1"/>
      <w:numFmt w:val="decimal"/>
      <w:lvlText w:val="%1."/>
      <w:lvlJc w:val="left"/>
      <w:pPr>
        <w:ind w:left="720" w:hanging="360"/>
      </w:pPr>
    </w:lvl>
    <w:lvl w:ilvl="1" w:tplc="43765257" w:tentative="1">
      <w:start w:val="1"/>
      <w:numFmt w:val="lowerLetter"/>
      <w:lvlText w:val="%2."/>
      <w:lvlJc w:val="left"/>
      <w:pPr>
        <w:ind w:left="1440" w:hanging="360"/>
      </w:pPr>
    </w:lvl>
    <w:lvl w:ilvl="2" w:tplc="43765257" w:tentative="1">
      <w:start w:val="1"/>
      <w:numFmt w:val="lowerRoman"/>
      <w:lvlText w:val="%3."/>
      <w:lvlJc w:val="right"/>
      <w:pPr>
        <w:ind w:left="2160" w:hanging="180"/>
      </w:pPr>
    </w:lvl>
    <w:lvl w:ilvl="3" w:tplc="43765257" w:tentative="1">
      <w:start w:val="1"/>
      <w:numFmt w:val="decimal"/>
      <w:lvlText w:val="%4."/>
      <w:lvlJc w:val="left"/>
      <w:pPr>
        <w:ind w:left="2880" w:hanging="360"/>
      </w:pPr>
    </w:lvl>
    <w:lvl w:ilvl="4" w:tplc="43765257" w:tentative="1">
      <w:start w:val="1"/>
      <w:numFmt w:val="lowerLetter"/>
      <w:lvlText w:val="%5."/>
      <w:lvlJc w:val="left"/>
      <w:pPr>
        <w:ind w:left="3600" w:hanging="360"/>
      </w:pPr>
    </w:lvl>
    <w:lvl w:ilvl="5" w:tplc="43765257" w:tentative="1">
      <w:start w:val="1"/>
      <w:numFmt w:val="lowerRoman"/>
      <w:lvlText w:val="%6."/>
      <w:lvlJc w:val="right"/>
      <w:pPr>
        <w:ind w:left="4320" w:hanging="180"/>
      </w:pPr>
    </w:lvl>
    <w:lvl w:ilvl="6" w:tplc="43765257" w:tentative="1">
      <w:start w:val="1"/>
      <w:numFmt w:val="decimal"/>
      <w:lvlText w:val="%7."/>
      <w:lvlJc w:val="left"/>
      <w:pPr>
        <w:ind w:left="5040" w:hanging="360"/>
      </w:pPr>
    </w:lvl>
    <w:lvl w:ilvl="7" w:tplc="43765257" w:tentative="1">
      <w:start w:val="1"/>
      <w:numFmt w:val="lowerLetter"/>
      <w:lvlText w:val="%8."/>
      <w:lvlJc w:val="left"/>
      <w:pPr>
        <w:ind w:left="5760" w:hanging="360"/>
      </w:pPr>
    </w:lvl>
    <w:lvl w:ilvl="8" w:tplc="43765257" w:tentative="1">
      <w:start w:val="1"/>
      <w:numFmt w:val="lowerRoman"/>
      <w:lvlText w:val="%9."/>
      <w:lvlJc w:val="right"/>
      <w:pPr>
        <w:ind w:left="6480" w:hanging="180"/>
      </w:pPr>
    </w:lvl>
  </w:abstractNum>
  <w:abstractNum w:abstractNumId="31087141">
    <w:multiLevelType w:val="hybridMultilevel"/>
    <w:lvl w:ilvl="0" w:tplc="16843336">
      <w:start w:val="1"/>
      <w:numFmt w:val="decimal"/>
      <w:lvlText w:val="%1."/>
      <w:lvlJc w:val="left"/>
      <w:pPr>
        <w:ind w:left="720" w:hanging="360"/>
      </w:pPr>
    </w:lvl>
    <w:lvl w:ilvl="1" w:tplc="16843336" w:tentative="1">
      <w:start w:val="1"/>
      <w:numFmt w:val="lowerLetter"/>
      <w:lvlText w:val="%2."/>
      <w:lvlJc w:val="left"/>
      <w:pPr>
        <w:ind w:left="1440" w:hanging="360"/>
      </w:pPr>
    </w:lvl>
    <w:lvl w:ilvl="2" w:tplc="16843336" w:tentative="1">
      <w:start w:val="1"/>
      <w:numFmt w:val="lowerRoman"/>
      <w:lvlText w:val="%3."/>
      <w:lvlJc w:val="right"/>
      <w:pPr>
        <w:ind w:left="2160" w:hanging="180"/>
      </w:pPr>
    </w:lvl>
    <w:lvl w:ilvl="3" w:tplc="16843336" w:tentative="1">
      <w:start w:val="1"/>
      <w:numFmt w:val="decimal"/>
      <w:lvlText w:val="%4."/>
      <w:lvlJc w:val="left"/>
      <w:pPr>
        <w:ind w:left="2880" w:hanging="360"/>
      </w:pPr>
    </w:lvl>
    <w:lvl w:ilvl="4" w:tplc="16843336" w:tentative="1">
      <w:start w:val="1"/>
      <w:numFmt w:val="lowerLetter"/>
      <w:lvlText w:val="%5."/>
      <w:lvlJc w:val="left"/>
      <w:pPr>
        <w:ind w:left="3600" w:hanging="360"/>
      </w:pPr>
    </w:lvl>
    <w:lvl w:ilvl="5" w:tplc="16843336" w:tentative="1">
      <w:start w:val="1"/>
      <w:numFmt w:val="lowerRoman"/>
      <w:lvlText w:val="%6."/>
      <w:lvlJc w:val="right"/>
      <w:pPr>
        <w:ind w:left="4320" w:hanging="180"/>
      </w:pPr>
    </w:lvl>
    <w:lvl w:ilvl="6" w:tplc="16843336" w:tentative="1">
      <w:start w:val="1"/>
      <w:numFmt w:val="decimal"/>
      <w:lvlText w:val="%7."/>
      <w:lvlJc w:val="left"/>
      <w:pPr>
        <w:ind w:left="5040" w:hanging="360"/>
      </w:pPr>
    </w:lvl>
    <w:lvl w:ilvl="7" w:tplc="16843336" w:tentative="1">
      <w:start w:val="1"/>
      <w:numFmt w:val="lowerLetter"/>
      <w:lvlText w:val="%8."/>
      <w:lvlJc w:val="left"/>
      <w:pPr>
        <w:ind w:left="5760" w:hanging="360"/>
      </w:pPr>
    </w:lvl>
    <w:lvl w:ilvl="8" w:tplc="16843336" w:tentative="1">
      <w:start w:val="1"/>
      <w:numFmt w:val="lowerRoman"/>
      <w:lvlText w:val="%9."/>
      <w:lvlJc w:val="right"/>
      <w:pPr>
        <w:ind w:left="6480" w:hanging="180"/>
      </w:pPr>
    </w:lvl>
  </w:abstractNum>
  <w:abstractNum w:abstractNumId="31087140">
    <w:multiLevelType w:val="hybridMultilevel"/>
    <w:lvl w:ilvl="0" w:tplc="56268050">
      <w:start w:val="1"/>
      <w:numFmt w:val="decimal"/>
      <w:lvlText w:val="%1."/>
      <w:lvlJc w:val="left"/>
      <w:pPr>
        <w:ind w:left="720" w:hanging="360"/>
      </w:pPr>
    </w:lvl>
    <w:lvl w:ilvl="1" w:tplc="56268050" w:tentative="1">
      <w:start w:val="1"/>
      <w:numFmt w:val="lowerLetter"/>
      <w:lvlText w:val="%2."/>
      <w:lvlJc w:val="left"/>
      <w:pPr>
        <w:ind w:left="1440" w:hanging="360"/>
      </w:pPr>
    </w:lvl>
    <w:lvl w:ilvl="2" w:tplc="56268050" w:tentative="1">
      <w:start w:val="1"/>
      <w:numFmt w:val="lowerRoman"/>
      <w:lvlText w:val="%3."/>
      <w:lvlJc w:val="right"/>
      <w:pPr>
        <w:ind w:left="2160" w:hanging="180"/>
      </w:pPr>
    </w:lvl>
    <w:lvl w:ilvl="3" w:tplc="56268050" w:tentative="1">
      <w:start w:val="1"/>
      <w:numFmt w:val="decimal"/>
      <w:lvlText w:val="%4."/>
      <w:lvlJc w:val="left"/>
      <w:pPr>
        <w:ind w:left="2880" w:hanging="360"/>
      </w:pPr>
    </w:lvl>
    <w:lvl w:ilvl="4" w:tplc="56268050" w:tentative="1">
      <w:start w:val="1"/>
      <w:numFmt w:val="lowerLetter"/>
      <w:lvlText w:val="%5."/>
      <w:lvlJc w:val="left"/>
      <w:pPr>
        <w:ind w:left="3600" w:hanging="360"/>
      </w:pPr>
    </w:lvl>
    <w:lvl w:ilvl="5" w:tplc="56268050" w:tentative="1">
      <w:start w:val="1"/>
      <w:numFmt w:val="lowerRoman"/>
      <w:lvlText w:val="%6."/>
      <w:lvlJc w:val="right"/>
      <w:pPr>
        <w:ind w:left="4320" w:hanging="180"/>
      </w:pPr>
    </w:lvl>
    <w:lvl w:ilvl="6" w:tplc="56268050" w:tentative="1">
      <w:start w:val="1"/>
      <w:numFmt w:val="decimal"/>
      <w:lvlText w:val="%7."/>
      <w:lvlJc w:val="left"/>
      <w:pPr>
        <w:ind w:left="5040" w:hanging="360"/>
      </w:pPr>
    </w:lvl>
    <w:lvl w:ilvl="7" w:tplc="56268050" w:tentative="1">
      <w:start w:val="1"/>
      <w:numFmt w:val="lowerLetter"/>
      <w:lvlText w:val="%8."/>
      <w:lvlJc w:val="left"/>
      <w:pPr>
        <w:ind w:left="5760" w:hanging="360"/>
      </w:pPr>
    </w:lvl>
    <w:lvl w:ilvl="8" w:tplc="56268050" w:tentative="1">
      <w:start w:val="1"/>
      <w:numFmt w:val="lowerRoman"/>
      <w:lvlText w:val="%9."/>
      <w:lvlJc w:val="right"/>
      <w:pPr>
        <w:ind w:left="6480" w:hanging="180"/>
      </w:pPr>
    </w:lvl>
  </w:abstractNum>
  <w:abstractNum w:abstractNumId="31087139">
    <w:multiLevelType w:val="hybridMultilevel"/>
    <w:lvl w:ilvl="0" w:tplc="38641535">
      <w:start w:val="1"/>
      <w:numFmt w:val="decimal"/>
      <w:lvlText w:val="%1."/>
      <w:lvlJc w:val="left"/>
      <w:pPr>
        <w:ind w:left="720" w:hanging="360"/>
      </w:pPr>
    </w:lvl>
    <w:lvl w:ilvl="1" w:tplc="38641535" w:tentative="1">
      <w:start w:val="1"/>
      <w:numFmt w:val="lowerLetter"/>
      <w:lvlText w:val="%2."/>
      <w:lvlJc w:val="left"/>
      <w:pPr>
        <w:ind w:left="1440" w:hanging="360"/>
      </w:pPr>
    </w:lvl>
    <w:lvl w:ilvl="2" w:tplc="38641535" w:tentative="1">
      <w:start w:val="1"/>
      <w:numFmt w:val="lowerRoman"/>
      <w:lvlText w:val="%3."/>
      <w:lvlJc w:val="right"/>
      <w:pPr>
        <w:ind w:left="2160" w:hanging="180"/>
      </w:pPr>
    </w:lvl>
    <w:lvl w:ilvl="3" w:tplc="38641535" w:tentative="1">
      <w:start w:val="1"/>
      <w:numFmt w:val="decimal"/>
      <w:lvlText w:val="%4."/>
      <w:lvlJc w:val="left"/>
      <w:pPr>
        <w:ind w:left="2880" w:hanging="360"/>
      </w:pPr>
    </w:lvl>
    <w:lvl w:ilvl="4" w:tplc="38641535" w:tentative="1">
      <w:start w:val="1"/>
      <w:numFmt w:val="lowerLetter"/>
      <w:lvlText w:val="%5."/>
      <w:lvlJc w:val="left"/>
      <w:pPr>
        <w:ind w:left="3600" w:hanging="360"/>
      </w:pPr>
    </w:lvl>
    <w:lvl w:ilvl="5" w:tplc="38641535" w:tentative="1">
      <w:start w:val="1"/>
      <w:numFmt w:val="lowerRoman"/>
      <w:lvlText w:val="%6."/>
      <w:lvlJc w:val="right"/>
      <w:pPr>
        <w:ind w:left="4320" w:hanging="180"/>
      </w:pPr>
    </w:lvl>
    <w:lvl w:ilvl="6" w:tplc="38641535" w:tentative="1">
      <w:start w:val="1"/>
      <w:numFmt w:val="decimal"/>
      <w:lvlText w:val="%7."/>
      <w:lvlJc w:val="left"/>
      <w:pPr>
        <w:ind w:left="5040" w:hanging="360"/>
      </w:pPr>
    </w:lvl>
    <w:lvl w:ilvl="7" w:tplc="38641535" w:tentative="1">
      <w:start w:val="1"/>
      <w:numFmt w:val="lowerLetter"/>
      <w:lvlText w:val="%8."/>
      <w:lvlJc w:val="left"/>
      <w:pPr>
        <w:ind w:left="5760" w:hanging="360"/>
      </w:pPr>
    </w:lvl>
    <w:lvl w:ilvl="8" w:tplc="38641535" w:tentative="1">
      <w:start w:val="1"/>
      <w:numFmt w:val="lowerRoman"/>
      <w:lvlText w:val="%9."/>
      <w:lvlJc w:val="right"/>
      <w:pPr>
        <w:ind w:left="6480" w:hanging="180"/>
      </w:pPr>
    </w:lvl>
  </w:abstractNum>
  <w:abstractNum w:abstractNumId="31087138">
    <w:multiLevelType w:val="hybridMultilevel"/>
    <w:lvl w:ilvl="0" w:tplc="71061118">
      <w:start w:val="1"/>
      <w:numFmt w:val="decimal"/>
      <w:lvlText w:val="%1."/>
      <w:lvlJc w:val="left"/>
      <w:pPr>
        <w:ind w:left="720" w:hanging="360"/>
      </w:pPr>
    </w:lvl>
    <w:lvl w:ilvl="1" w:tplc="71061118" w:tentative="1">
      <w:start w:val="1"/>
      <w:numFmt w:val="lowerLetter"/>
      <w:lvlText w:val="%2."/>
      <w:lvlJc w:val="left"/>
      <w:pPr>
        <w:ind w:left="1440" w:hanging="360"/>
      </w:pPr>
    </w:lvl>
    <w:lvl w:ilvl="2" w:tplc="71061118" w:tentative="1">
      <w:start w:val="1"/>
      <w:numFmt w:val="lowerRoman"/>
      <w:lvlText w:val="%3."/>
      <w:lvlJc w:val="right"/>
      <w:pPr>
        <w:ind w:left="2160" w:hanging="180"/>
      </w:pPr>
    </w:lvl>
    <w:lvl w:ilvl="3" w:tplc="71061118" w:tentative="1">
      <w:start w:val="1"/>
      <w:numFmt w:val="decimal"/>
      <w:lvlText w:val="%4."/>
      <w:lvlJc w:val="left"/>
      <w:pPr>
        <w:ind w:left="2880" w:hanging="360"/>
      </w:pPr>
    </w:lvl>
    <w:lvl w:ilvl="4" w:tplc="71061118" w:tentative="1">
      <w:start w:val="1"/>
      <w:numFmt w:val="lowerLetter"/>
      <w:lvlText w:val="%5."/>
      <w:lvlJc w:val="left"/>
      <w:pPr>
        <w:ind w:left="3600" w:hanging="360"/>
      </w:pPr>
    </w:lvl>
    <w:lvl w:ilvl="5" w:tplc="71061118" w:tentative="1">
      <w:start w:val="1"/>
      <w:numFmt w:val="lowerRoman"/>
      <w:lvlText w:val="%6."/>
      <w:lvlJc w:val="right"/>
      <w:pPr>
        <w:ind w:left="4320" w:hanging="180"/>
      </w:pPr>
    </w:lvl>
    <w:lvl w:ilvl="6" w:tplc="71061118" w:tentative="1">
      <w:start w:val="1"/>
      <w:numFmt w:val="decimal"/>
      <w:lvlText w:val="%7."/>
      <w:lvlJc w:val="left"/>
      <w:pPr>
        <w:ind w:left="5040" w:hanging="360"/>
      </w:pPr>
    </w:lvl>
    <w:lvl w:ilvl="7" w:tplc="71061118" w:tentative="1">
      <w:start w:val="1"/>
      <w:numFmt w:val="lowerLetter"/>
      <w:lvlText w:val="%8."/>
      <w:lvlJc w:val="left"/>
      <w:pPr>
        <w:ind w:left="5760" w:hanging="360"/>
      </w:pPr>
    </w:lvl>
    <w:lvl w:ilvl="8" w:tplc="71061118" w:tentative="1">
      <w:start w:val="1"/>
      <w:numFmt w:val="lowerRoman"/>
      <w:lvlText w:val="%9."/>
      <w:lvlJc w:val="right"/>
      <w:pPr>
        <w:ind w:left="6480" w:hanging="180"/>
      </w:pPr>
    </w:lvl>
  </w:abstractNum>
  <w:abstractNum w:abstractNumId="31087137">
    <w:multiLevelType w:val="hybridMultilevel"/>
    <w:lvl w:ilvl="0" w:tplc="77342141">
      <w:start w:val="1"/>
      <w:numFmt w:val="decimal"/>
      <w:lvlText w:val="%1."/>
      <w:lvlJc w:val="left"/>
      <w:pPr>
        <w:ind w:left="720" w:hanging="360"/>
      </w:pPr>
    </w:lvl>
    <w:lvl w:ilvl="1" w:tplc="77342141" w:tentative="1">
      <w:start w:val="1"/>
      <w:numFmt w:val="lowerLetter"/>
      <w:lvlText w:val="%2."/>
      <w:lvlJc w:val="left"/>
      <w:pPr>
        <w:ind w:left="1440" w:hanging="360"/>
      </w:pPr>
    </w:lvl>
    <w:lvl w:ilvl="2" w:tplc="77342141" w:tentative="1">
      <w:start w:val="1"/>
      <w:numFmt w:val="lowerRoman"/>
      <w:lvlText w:val="%3."/>
      <w:lvlJc w:val="right"/>
      <w:pPr>
        <w:ind w:left="2160" w:hanging="180"/>
      </w:pPr>
    </w:lvl>
    <w:lvl w:ilvl="3" w:tplc="77342141" w:tentative="1">
      <w:start w:val="1"/>
      <w:numFmt w:val="decimal"/>
      <w:lvlText w:val="%4."/>
      <w:lvlJc w:val="left"/>
      <w:pPr>
        <w:ind w:left="2880" w:hanging="360"/>
      </w:pPr>
    </w:lvl>
    <w:lvl w:ilvl="4" w:tplc="77342141" w:tentative="1">
      <w:start w:val="1"/>
      <w:numFmt w:val="lowerLetter"/>
      <w:lvlText w:val="%5."/>
      <w:lvlJc w:val="left"/>
      <w:pPr>
        <w:ind w:left="3600" w:hanging="360"/>
      </w:pPr>
    </w:lvl>
    <w:lvl w:ilvl="5" w:tplc="77342141" w:tentative="1">
      <w:start w:val="1"/>
      <w:numFmt w:val="lowerRoman"/>
      <w:lvlText w:val="%6."/>
      <w:lvlJc w:val="right"/>
      <w:pPr>
        <w:ind w:left="4320" w:hanging="180"/>
      </w:pPr>
    </w:lvl>
    <w:lvl w:ilvl="6" w:tplc="77342141" w:tentative="1">
      <w:start w:val="1"/>
      <w:numFmt w:val="decimal"/>
      <w:lvlText w:val="%7."/>
      <w:lvlJc w:val="left"/>
      <w:pPr>
        <w:ind w:left="5040" w:hanging="360"/>
      </w:pPr>
    </w:lvl>
    <w:lvl w:ilvl="7" w:tplc="77342141" w:tentative="1">
      <w:start w:val="1"/>
      <w:numFmt w:val="lowerLetter"/>
      <w:lvlText w:val="%8."/>
      <w:lvlJc w:val="left"/>
      <w:pPr>
        <w:ind w:left="5760" w:hanging="360"/>
      </w:pPr>
    </w:lvl>
    <w:lvl w:ilvl="8" w:tplc="77342141" w:tentative="1">
      <w:start w:val="1"/>
      <w:numFmt w:val="lowerRoman"/>
      <w:lvlText w:val="%9."/>
      <w:lvlJc w:val="right"/>
      <w:pPr>
        <w:ind w:left="6480" w:hanging="180"/>
      </w:pPr>
    </w:lvl>
  </w:abstractNum>
  <w:abstractNum w:abstractNumId="31087136">
    <w:multiLevelType w:val="hybridMultilevel"/>
    <w:lvl w:ilvl="0" w:tplc="12184796">
      <w:start w:val="1"/>
      <w:numFmt w:val="decimal"/>
      <w:lvlText w:val="%1."/>
      <w:lvlJc w:val="left"/>
      <w:pPr>
        <w:ind w:left="720" w:hanging="360"/>
      </w:pPr>
    </w:lvl>
    <w:lvl w:ilvl="1" w:tplc="12184796" w:tentative="1">
      <w:start w:val="1"/>
      <w:numFmt w:val="lowerLetter"/>
      <w:lvlText w:val="%2."/>
      <w:lvlJc w:val="left"/>
      <w:pPr>
        <w:ind w:left="1440" w:hanging="360"/>
      </w:pPr>
    </w:lvl>
    <w:lvl w:ilvl="2" w:tplc="12184796" w:tentative="1">
      <w:start w:val="1"/>
      <w:numFmt w:val="lowerRoman"/>
      <w:lvlText w:val="%3."/>
      <w:lvlJc w:val="right"/>
      <w:pPr>
        <w:ind w:left="2160" w:hanging="180"/>
      </w:pPr>
    </w:lvl>
    <w:lvl w:ilvl="3" w:tplc="12184796" w:tentative="1">
      <w:start w:val="1"/>
      <w:numFmt w:val="decimal"/>
      <w:lvlText w:val="%4."/>
      <w:lvlJc w:val="left"/>
      <w:pPr>
        <w:ind w:left="2880" w:hanging="360"/>
      </w:pPr>
    </w:lvl>
    <w:lvl w:ilvl="4" w:tplc="12184796" w:tentative="1">
      <w:start w:val="1"/>
      <w:numFmt w:val="lowerLetter"/>
      <w:lvlText w:val="%5."/>
      <w:lvlJc w:val="left"/>
      <w:pPr>
        <w:ind w:left="3600" w:hanging="360"/>
      </w:pPr>
    </w:lvl>
    <w:lvl w:ilvl="5" w:tplc="12184796" w:tentative="1">
      <w:start w:val="1"/>
      <w:numFmt w:val="lowerRoman"/>
      <w:lvlText w:val="%6."/>
      <w:lvlJc w:val="right"/>
      <w:pPr>
        <w:ind w:left="4320" w:hanging="180"/>
      </w:pPr>
    </w:lvl>
    <w:lvl w:ilvl="6" w:tplc="12184796" w:tentative="1">
      <w:start w:val="1"/>
      <w:numFmt w:val="decimal"/>
      <w:lvlText w:val="%7."/>
      <w:lvlJc w:val="left"/>
      <w:pPr>
        <w:ind w:left="5040" w:hanging="360"/>
      </w:pPr>
    </w:lvl>
    <w:lvl w:ilvl="7" w:tplc="12184796" w:tentative="1">
      <w:start w:val="1"/>
      <w:numFmt w:val="lowerLetter"/>
      <w:lvlText w:val="%8."/>
      <w:lvlJc w:val="left"/>
      <w:pPr>
        <w:ind w:left="5760" w:hanging="360"/>
      </w:pPr>
    </w:lvl>
    <w:lvl w:ilvl="8" w:tplc="12184796" w:tentative="1">
      <w:start w:val="1"/>
      <w:numFmt w:val="lowerRoman"/>
      <w:lvlText w:val="%9."/>
      <w:lvlJc w:val="right"/>
      <w:pPr>
        <w:ind w:left="6480" w:hanging="180"/>
      </w:pPr>
    </w:lvl>
  </w:abstractNum>
  <w:abstractNum w:abstractNumId="31087135">
    <w:multiLevelType w:val="hybridMultilevel"/>
    <w:lvl w:ilvl="0" w:tplc="62836307">
      <w:start w:val="1"/>
      <w:numFmt w:val="decimal"/>
      <w:lvlText w:val="%1."/>
      <w:lvlJc w:val="left"/>
      <w:pPr>
        <w:ind w:left="720" w:hanging="360"/>
      </w:pPr>
    </w:lvl>
    <w:lvl w:ilvl="1" w:tplc="62836307" w:tentative="1">
      <w:start w:val="1"/>
      <w:numFmt w:val="lowerLetter"/>
      <w:lvlText w:val="%2."/>
      <w:lvlJc w:val="left"/>
      <w:pPr>
        <w:ind w:left="1440" w:hanging="360"/>
      </w:pPr>
    </w:lvl>
    <w:lvl w:ilvl="2" w:tplc="62836307" w:tentative="1">
      <w:start w:val="1"/>
      <w:numFmt w:val="lowerRoman"/>
      <w:lvlText w:val="%3."/>
      <w:lvlJc w:val="right"/>
      <w:pPr>
        <w:ind w:left="2160" w:hanging="180"/>
      </w:pPr>
    </w:lvl>
    <w:lvl w:ilvl="3" w:tplc="62836307" w:tentative="1">
      <w:start w:val="1"/>
      <w:numFmt w:val="decimal"/>
      <w:lvlText w:val="%4."/>
      <w:lvlJc w:val="left"/>
      <w:pPr>
        <w:ind w:left="2880" w:hanging="360"/>
      </w:pPr>
    </w:lvl>
    <w:lvl w:ilvl="4" w:tplc="62836307" w:tentative="1">
      <w:start w:val="1"/>
      <w:numFmt w:val="lowerLetter"/>
      <w:lvlText w:val="%5."/>
      <w:lvlJc w:val="left"/>
      <w:pPr>
        <w:ind w:left="3600" w:hanging="360"/>
      </w:pPr>
    </w:lvl>
    <w:lvl w:ilvl="5" w:tplc="62836307" w:tentative="1">
      <w:start w:val="1"/>
      <w:numFmt w:val="lowerRoman"/>
      <w:lvlText w:val="%6."/>
      <w:lvlJc w:val="right"/>
      <w:pPr>
        <w:ind w:left="4320" w:hanging="180"/>
      </w:pPr>
    </w:lvl>
    <w:lvl w:ilvl="6" w:tplc="62836307" w:tentative="1">
      <w:start w:val="1"/>
      <w:numFmt w:val="decimal"/>
      <w:lvlText w:val="%7."/>
      <w:lvlJc w:val="left"/>
      <w:pPr>
        <w:ind w:left="5040" w:hanging="360"/>
      </w:pPr>
    </w:lvl>
    <w:lvl w:ilvl="7" w:tplc="62836307" w:tentative="1">
      <w:start w:val="1"/>
      <w:numFmt w:val="lowerLetter"/>
      <w:lvlText w:val="%8."/>
      <w:lvlJc w:val="left"/>
      <w:pPr>
        <w:ind w:left="5760" w:hanging="360"/>
      </w:pPr>
    </w:lvl>
    <w:lvl w:ilvl="8" w:tplc="62836307" w:tentative="1">
      <w:start w:val="1"/>
      <w:numFmt w:val="lowerRoman"/>
      <w:lvlText w:val="%9."/>
      <w:lvlJc w:val="right"/>
      <w:pPr>
        <w:ind w:left="6480" w:hanging="180"/>
      </w:pPr>
    </w:lvl>
  </w:abstractNum>
  <w:abstractNum w:abstractNumId="31087134">
    <w:multiLevelType w:val="hybridMultilevel"/>
    <w:lvl w:ilvl="0" w:tplc="69460738">
      <w:start w:val="1"/>
      <w:numFmt w:val="decimal"/>
      <w:lvlText w:val="%1."/>
      <w:lvlJc w:val="left"/>
      <w:pPr>
        <w:ind w:left="720" w:hanging="360"/>
      </w:pPr>
    </w:lvl>
    <w:lvl w:ilvl="1" w:tplc="69460738" w:tentative="1">
      <w:start w:val="1"/>
      <w:numFmt w:val="lowerLetter"/>
      <w:lvlText w:val="%2."/>
      <w:lvlJc w:val="left"/>
      <w:pPr>
        <w:ind w:left="1440" w:hanging="360"/>
      </w:pPr>
    </w:lvl>
    <w:lvl w:ilvl="2" w:tplc="69460738" w:tentative="1">
      <w:start w:val="1"/>
      <w:numFmt w:val="lowerRoman"/>
      <w:lvlText w:val="%3."/>
      <w:lvlJc w:val="right"/>
      <w:pPr>
        <w:ind w:left="2160" w:hanging="180"/>
      </w:pPr>
    </w:lvl>
    <w:lvl w:ilvl="3" w:tplc="69460738" w:tentative="1">
      <w:start w:val="1"/>
      <w:numFmt w:val="decimal"/>
      <w:lvlText w:val="%4."/>
      <w:lvlJc w:val="left"/>
      <w:pPr>
        <w:ind w:left="2880" w:hanging="360"/>
      </w:pPr>
    </w:lvl>
    <w:lvl w:ilvl="4" w:tplc="69460738" w:tentative="1">
      <w:start w:val="1"/>
      <w:numFmt w:val="lowerLetter"/>
      <w:lvlText w:val="%5."/>
      <w:lvlJc w:val="left"/>
      <w:pPr>
        <w:ind w:left="3600" w:hanging="360"/>
      </w:pPr>
    </w:lvl>
    <w:lvl w:ilvl="5" w:tplc="69460738" w:tentative="1">
      <w:start w:val="1"/>
      <w:numFmt w:val="lowerRoman"/>
      <w:lvlText w:val="%6."/>
      <w:lvlJc w:val="right"/>
      <w:pPr>
        <w:ind w:left="4320" w:hanging="180"/>
      </w:pPr>
    </w:lvl>
    <w:lvl w:ilvl="6" w:tplc="69460738" w:tentative="1">
      <w:start w:val="1"/>
      <w:numFmt w:val="decimal"/>
      <w:lvlText w:val="%7."/>
      <w:lvlJc w:val="left"/>
      <w:pPr>
        <w:ind w:left="5040" w:hanging="360"/>
      </w:pPr>
    </w:lvl>
    <w:lvl w:ilvl="7" w:tplc="69460738" w:tentative="1">
      <w:start w:val="1"/>
      <w:numFmt w:val="lowerLetter"/>
      <w:lvlText w:val="%8."/>
      <w:lvlJc w:val="left"/>
      <w:pPr>
        <w:ind w:left="5760" w:hanging="360"/>
      </w:pPr>
    </w:lvl>
    <w:lvl w:ilvl="8" w:tplc="69460738" w:tentative="1">
      <w:start w:val="1"/>
      <w:numFmt w:val="lowerRoman"/>
      <w:lvlText w:val="%9."/>
      <w:lvlJc w:val="right"/>
      <w:pPr>
        <w:ind w:left="6480" w:hanging="180"/>
      </w:pPr>
    </w:lvl>
  </w:abstractNum>
  <w:abstractNum w:abstractNumId="31087133">
    <w:multiLevelType w:val="hybridMultilevel"/>
    <w:lvl w:ilvl="0" w:tplc="71894061">
      <w:start w:val="1"/>
      <w:numFmt w:val="decimal"/>
      <w:lvlText w:val="%1."/>
      <w:lvlJc w:val="left"/>
      <w:pPr>
        <w:ind w:left="720" w:hanging="360"/>
      </w:pPr>
    </w:lvl>
    <w:lvl w:ilvl="1" w:tplc="71894061" w:tentative="1">
      <w:start w:val="1"/>
      <w:numFmt w:val="lowerLetter"/>
      <w:lvlText w:val="%2."/>
      <w:lvlJc w:val="left"/>
      <w:pPr>
        <w:ind w:left="1440" w:hanging="360"/>
      </w:pPr>
    </w:lvl>
    <w:lvl w:ilvl="2" w:tplc="71894061" w:tentative="1">
      <w:start w:val="1"/>
      <w:numFmt w:val="lowerRoman"/>
      <w:lvlText w:val="%3."/>
      <w:lvlJc w:val="right"/>
      <w:pPr>
        <w:ind w:left="2160" w:hanging="180"/>
      </w:pPr>
    </w:lvl>
    <w:lvl w:ilvl="3" w:tplc="71894061" w:tentative="1">
      <w:start w:val="1"/>
      <w:numFmt w:val="decimal"/>
      <w:lvlText w:val="%4."/>
      <w:lvlJc w:val="left"/>
      <w:pPr>
        <w:ind w:left="2880" w:hanging="360"/>
      </w:pPr>
    </w:lvl>
    <w:lvl w:ilvl="4" w:tplc="71894061" w:tentative="1">
      <w:start w:val="1"/>
      <w:numFmt w:val="lowerLetter"/>
      <w:lvlText w:val="%5."/>
      <w:lvlJc w:val="left"/>
      <w:pPr>
        <w:ind w:left="3600" w:hanging="360"/>
      </w:pPr>
    </w:lvl>
    <w:lvl w:ilvl="5" w:tplc="71894061" w:tentative="1">
      <w:start w:val="1"/>
      <w:numFmt w:val="lowerRoman"/>
      <w:lvlText w:val="%6."/>
      <w:lvlJc w:val="right"/>
      <w:pPr>
        <w:ind w:left="4320" w:hanging="180"/>
      </w:pPr>
    </w:lvl>
    <w:lvl w:ilvl="6" w:tplc="71894061" w:tentative="1">
      <w:start w:val="1"/>
      <w:numFmt w:val="decimal"/>
      <w:lvlText w:val="%7."/>
      <w:lvlJc w:val="left"/>
      <w:pPr>
        <w:ind w:left="5040" w:hanging="360"/>
      </w:pPr>
    </w:lvl>
    <w:lvl w:ilvl="7" w:tplc="71894061" w:tentative="1">
      <w:start w:val="1"/>
      <w:numFmt w:val="lowerLetter"/>
      <w:lvlText w:val="%8."/>
      <w:lvlJc w:val="left"/>
      <w:pPr>
        <w:ind w:left="5760" w:hanging="360"/>
      </w:pPr>
    </w:lvl>
    <w:lvl w:ilvl="8" w:tplc="71894061" w:tentative="1">
      <w:start w:val="1"/>
      <w:numFmt w:val="lowerRoman"/>
      <w:lvlText w:val="%9."/>
      <w:lvlJc w:val="right"/>
      <w:pPr>
        <w:ind w:left="6480" w:hanging="180"/>
      </w:pPr>
    </w:lvl>
  </w:abstractNum>
  <w:abstractNum w:abstractNumId="31087132">
    <w:multiLevelType w:val="hybridMultilevel"/>
    <w:lvl w:ilvl="0" w:tplc="70299460">
      <w:start w:val="1"/>
      <w:numFmt w:val="decimal"/>
      <w:lvlText w:val="%1."/>
      <w:lvlJc w:val="left"/>
      <w:pPr>
        <w:ind w:left="720" w:hanging="360"/>
      </w:pPr>
    </w:lvl>
    <w:lvl w:ilvl="1" w:tplc="70299460" w:tentative="1">
      <w:start w:val="1"/>
      <w:numFmt w:val="lowerLetter"/>
      <w:lvlText w:val="%2."/>
      <w:lvlJc w:val="left"/>
      <w:pPr>
        <w:ind w:left="1440" w:hanging="360"/>
      </w:pPr>
    </w:lvl>
    <w:lvl w:ilvl="2" w:tplc="70299460" w:tentative="1">
      <w:start w:val="1"/>
      <w:numFmt w:val="lowerRoman"/>
      <w:lvlText w:val="%3."/>
      <w:lvlJc w:val="right"/>
      <w:pPr>
        <w:ind w:left="2160" w:hanging="180"/>
      </w:pPr>
    </w:lvl>
    <w:lvl w:ilvl="3" w:tplc="70299460" w:tentative="1">
      <w:start w:val="1"/>
      <w:numFmt w:val="decimal"/>
      <w:lvlText w:val="%4."/>
      <w:lvlJc w:val="left"/>
      <w:pPr>
        <w:ind w:left="2880" w:hanging="360"/>
      </w:pPr>
    </w:lvl>
    <w:lvl w:ilvl="4" w:tplc="70299460" w:tentative="1">
      <w:start w:val="1"/>
      <w:numFmt w:val="lowerLetter"/>
      <w:lvlText w:val="%5."/>
      <w:lvlJc w:val="left"/>
      <w:pPr>
        <w:ind w:left="3600" w:hanging="360"/>
      </w:pPr>
    </w:lvl>
    <w:lvl w:ilvl="5" w:tplc="70299460" w:tentative="1">
      <w:start w:val="1"/>
      <w:numFmt w:val="lowerRoman"/>
      <w:lvlText w:val="%6."/>
      <w:lvlJc w:val="right"/>
      <w:pPr>
        <w:ind w:left="4320" w:hanging="180"/>
      </w:pPr>
    </w:lvl>
    <w:lvl w:ilvl="6" w:tplc="70299460" w:tentative="1">
      <w:start w:val="1"/>
      <w:numFmt w:val="decimal"/>
      <w:lvlText w:val="%7."/>
      <w:lvlJc w:val="left"/>
      <w:pPr>
        <w:ind w:left="5040" w:hanging="360"/>
      </w:pPr>
    </w:lvl>
    <w:lvl w:ilvl="7" w:tplc="70299460" w:tentative="1">
      <w:start w:val="1"/>
      <w:numFmt w:val="lowerLetter"/>
      <w:lvlText w:val="%8."/>
      <w:lvlJc w:val="left"/>
      <w:pPr>
        <w:ind w:left="5760" w:hanging="360"/>
      </w:pPr>
    </w:lvl>
    <w:lvl w:ilvl="8" w:tplc="70299460" w:tentative="1">
      <w:start w:val="1"/>
      <w:numFmt w:val="lowerRoman"/>
      <w:lvlText w:val="%9."/>
      <w:lvlJc w:val="right"/>
      <w:pPr>
        <w:ind w:left="6480" w:hanging="180"/>
      </w:pPr>
    </w:lvl>
  </w:abstractNum>
  <w:abstractNum w:abstractNumId="31087131">
    <w:multiLevelType w:val="hybridMultilevel"/>
    <w:lvl w:ilvl="0" w:tplc="15639241">
      <w:start w:val="1"/>
      <w:numFmt w:val="decimal"/>
      <w:lvlText w:val="%1."/>
      <w:lvlJc w:val="left"/>
      <w:pPr>
        <w:ind w:left="720" w:hanging="360"/>
      </w:pPr>
    </w:lvl>
    <w:lvl w:ilvl="1" w:tplc="15639241" w:tentative="1">
      <w:start w:val="1"/>
      <w:numFmt w:val="lowerLetter"/>
      <w:lvlText w:val="%2."/>
      <w:lvlJc w:val="left"/>
      <w:pPr>
        <w:ind w:left="1440" w:hanging="360"/>
      </w:pPr>
    </w:lvl>
    <w:lvl w:ilvl="2" w:tplc="15639241" w:tentative="1">
      <w:start w:val="1"/>
      <w:numFmt w:val="lowerRoman"/>
      <w:lvlText w:val="%3."/>
      <w:lvlJc w:val="right"/>
      <w:pPr>
        <w:ind w:left="2160" w:hanging="180"/>
      </w:pPr>
    </w:lvl>
    <w:lvl w:ilvl="3" w:tplc="15639241" w:tentative="1">
      <w:start w:val="1"/>
      <w:numFmt w:val="decimal"/>
      <w:lvlText w:val="%4."/>
      <w:lvlJc w:val="left"/>
      <w:pPr>
        <w:ind w:left="2880" w:hanging="360"/>
      </w:pPr>
    </w:lvl>
    <w:lvl w:ilvl="4" w:tplc="15639241" w:tentative="1">
      <w:start w:val="1"/>
      <w:numFmt w:val="lowerLetter"/>
      <w:lvlText w:val="%5."/>
      <w:lvlJc w:val="left"/>
      <w:pPr>
        <w:ind w:left="3600" w:hanging="360"/>
      </w:pPr>
    </w:lvl>
    <w:lvl w:ilvl="5" w:tplc="15639241" w:tentative="1">
      <w:start w:val="1"/>
      <w:numFmt w:val="lowerRoman"/>
      <w:lvlText w:val="%6."/>
      <w:lvlJc w:val="right"/>
      <w:pPr>
        <w:ind w:left="4320" w:hanging="180"/>
      </w:pPr>
    </w:lvl>
    <w:lvl w:ilvl="6" w:tplc="15639241" w:tentative="1">
      <w:start w:val="1"/>
      <w:numFmt w:val="decimal"/>
      <w:lvlText w:val="%7."/>
      <w:lvlJc w:val="left"/>
      <w:pPr>
        <w:ind w:left="5040" w:hanging="360"/>
      </w:pPr>
    </w:lvl>
    <w:lvl w:ilvl="7" w:tplc="15639241" w:tentative="1">
      <w:start w:val="1"/>
      <w:numFmt w:val="lowerLetter"/>
      <w:lvlText w:val="%8."/>
      <w:lvlJc w:val="left"/>
      <w:pPr>
        <w:ind w:left="5760" w:hanging="360"/>
      </w:pPr>
    </w:lvl>
    <w:lvl w:ilvl="8" w:tplc="15639241" w:tentative="1">
      <w:start w:val="1"/>
      <w:numFmt w:val="lowerRoman"/>
      <w:lvlText w:val="%9."/>
      <w:lvlJc w:val="right"/>
      <w:pPr>
        <w:ind w:left="6480" w:hanging="180"/>
      </w:pPr>
    </w:lvl>
  </w:abstractNum>
  <w:abstractNum w:abstractNumId="31087130">
    <w:multiLevelType w:val="hybridMultilevel"/>
    <w:lvl w:ilvl="0" w:tplc="99455304">
      <w:start w:val="1"/>
      <w:numFmt w:val="decimal"/>
      <w:lvlText w:val="%1."/>
      <w:lvlJc w:val="left"/>
      <w:pPr>
        <w:ind w:left="720" w:hanging="360"/>
      </w:pPr>
    </w:lvl>
    <w:lvl w:ilvl="1" w:tplc="99455304" w:tentative="1">
      <w:start w:val="1"/>
      <w:numFmt w:val="lowerLetter"/>
      <w:lvlText w:val="%2."/>
      <w:lvlJc w:val="left"/>
      <w:pPr>
        <w:ind w:left="1440" w:hanging="360"/>
      </w:pPr>
    </w:lvl>
    <w:lvl w:ilvl="2" w:tplc="99455304" w:tentative="1">
      <w:start w:val="1"/>
      <w:numFmt w:val="lowerRoman"/>
      <w:lvlText w:val="%3."/>
      <w:lvlJc w:val="right"/>
      <w:pPr>
        <w:ind w:left="2160" w:hanging="180"/>
      </w:pPr>
    </w:lvl>
    <w:lvl w:ilvl="3" w:tplc="99455304" w:tentative="1">
      <w:start w:val="1"/>
      <w:numFmt w:val="decimal"/>
      <w:lvlText w:val="%4."/>
      <w:lvlJc w:val="left"/>
      <w:pPr>
        <w:ind w:left="2880" w:hanging="360"/>
      </w:pPr>
    </w:lvl>
    <w:lvl w:ilvl="4" w:tplc="99455304" w:tentative="1">
      <w:start w:val="1"/>
      <w:numFmt w:val="lowerLetter"/>
      <w:lvlText w:val="%5."/>
      <w:lvlJc w:val="left"/>
      <w:pPr>
        <w:ind w:left="3600" w:hanging="360"/>
      </w:pPr>
    </w:lvl>
    <w:lvl w:ilvl="5" w:tplc="99455304" w:tentative="1">
      <w:start w:val="1"/>
      <w:numFmt w:val="lowerRoman"/>
      <w:lvlText w:val="%6."/>
      <w:lvlJc w:val="right"/>
      <w:pPr>
        <w:ind w:left="4320" w:hanging="180"/>
      </w:pPr>
    </w:lvl>
    <w:lvl w:ilvl="6" w:tplc="99455304" w:tentative="1">
      <w:start w:val="1"/>
      <w:numFmt w:val="decimal"/>
      <w:lvlText w:val="%7."/>
      <w:lvlJc w:val="left"/>
      <w:pPr>
        <w:ind w:left="5040" w:hanging="360"/>
      </w:pPr>
    </w:lvl>
    <w:lvl w:ilvl="7" w:tplc="99455304" w:tentative="1">
      <w:start w:val="1"/>
      <w:numFmt w:val="lowerLetter"/>
      <w:lvlText w:val="%8."/>
      <w:lvlJc w:val="left"/>
      <w:pPr>
        <w:ind w:left="5760" w:hanging="360"/>
      </w:pPr>
    </w:lvl>
    <w:lvl w:ilvl="8" w:tplc="99455304" w:tentative="1">
      <w:start w:val="1"/>
      <w:numFmt w:val="lowerRoman"/>
      <w:lvlText w:val="%9."/>
      <w:lvlJc w:val="right"/>
      <w:pPr>
        <w:ind w:left="6480" w:hanging="180"/>
      </w:pPr>
    </w:lvl>
  </w:abstractNum>
  <w:abstractNum w:abstractNumId="31087129">
    <w:multiLevelType w:val="hybridMultilevel"/>
    <w:lvl w:ilvl="0" w:tplc="44700238">
      <w:start w:val="1"/>
      <w:numFmt w:val="decimal"/>
      <w:lvlText w:val="%1."/>
      <w:lvlJc w:val="left"/>
      <w:pPr>
        <w:ind w:left="720" w:hanging="360"/>
      </w:pPr>
    </w:lvl>
    <w:lvl w:ilvl="1" w:tplc="44700238" w:tentative="1">
      <w:start w:val="1"/>
      <w:numFmt w:val="lowerLetter"/>
      <w:lvlText w:val="%2."/>
      <w:lvlJc w:val="left"/>
      <w:pPr>
        <w:ind w:left="1440" w:hanging="360"/>
      </w:pPr>
    </w:lvl>
    <w:lvl w:ilvl="2" w:tplc="44700238" w:tentative="1">
      <w:start w:val="1"/>
      <w:numFmt w:val="lowerRoman"/>
      <w:lvlText w:val="%3."/>
      <w:lvlJc w:val="right"/>
      <w:pPr>
        <w:ind w:left="2160" w:hanging="180"/>
      </w:pPr>
    </w:lvl>
    <w:lvl w:ilvl="3" w:tplc="44700238" w:tentative="1">
      <w:start w:val="1"/>
      <w:numFmt w:val="decimal"/>
      <w:lvlText w:val="%4."/>
      <w:lvlJc w:val="left"/>
      <w:pPr>
        <w:ind w:left="2880" w:hanging="360"/>
      </w:pPr>
    </w:lvl>
    <w:lvl w:ilvl="4" w:tplc="44700238" w:tentative="1">
      <w:start w:val="1"/>
      <w:numFmt w:val="lowerLetter"/>
      <w:lvlText w:val="%5."/>
      <w:lvlJc w:val="left"/>
      <w:pPr>
        <w:ind w:left="3600" w:hanging="360"/>
      </w:pPr>
    </w:lvl>
    <w:lvl w:ilvl="5" w:tplc="44700238" w:tentative="1">
      <w:start w:val="1"/>
      <w:numFmt w:val="lowerRoman"/>
      <w:lvlText w:val="%6."/>
      <w:lvlJc w:val="right"/>
      <w:pPr>
        <w:ind w:left="4320" w:hanging="180"/>
      </w:pPr>
    </w:lvl>
    <w:lvl w:ilvl="6" w:tplc="44700238" w:tentative="1">
      <w:start w:val="1"/>
      <w:numFmt w:val="decimal"/>
      <w:lvlText w:val="%7."/>
      <w:lvlJc w:val="left"/>
      <w:pPr>
        <w:ind w:left="5040" w:hanging="360"/>
      </w:pPr>
    </w:lvl>
    <w:lvl w:ilvl="7" w:tplc="44700238" w:tentative="1">
      <w:start w:val="1"/>
      <w:numFmt w:val="lowerLetter"/>
      <w:lvlText w:val="%8."/>
      <w:lvlJc w:val="left"/>
      <w:pPr>
        <w:ind w:left="5760" w:hanging="360"/>
      </w:pPr>
    </w:lvl>
    <w:lvl w:ilvl="8" w:tplc="44700238" w:tentative="1">
      <w:start w:val="1"/>
      <w:numFmt w:val="lowerRoman"/>
      <w:lvlText w:val="%9."/>
      <w:lvlJc w:val="right"/>
      <w:pPr>
        <w:ind w:left="6480" w:hanging="180"/>
      </w:pPr>
    </w:lvl>
  </w:abstractNum>
  <w:abstractNum w:abstractNumId="31087128">
    <w:multiLevelType w:val="hybridMultilevel"/>
    <w:lvl w:ilvl="0" w:tplc="88141621">
      <w:start w:val="1"/>
      <w:numFmt w:val="decimal"/>
      <w:lvlText w:val="%1."/>
      <w:lvlJc w:val="left"/>
      <w:pPr>
        <w:ind w:left="720" w:hanging="360"/>
      </w:pPr>
    </w:lvl>
    <w:lvl w:ilvl="1" w:tplc="88141621" w:tentative="1">
      <w:start w:val="1"/>
      <w:numFmt w:val="lowerLetter"/>
      <w:lvlText w:val="%2."/>
      <w:lvlJc w:val="left"/>
      <w:pPr>
        <w:ind w:left="1440" w:hanging="360"/>
      </w:pPr>
    </w:lvl>
    <w:lvl w:ilvl="2" w:tplc="88141621" w:tentative="1">
      <w:start w:val="1"/>
      <w:numFmt w:val="lowerRoman"/>
      <w:lvlText w:val="%3."/>
      <w:lvlJc w:val="right"/>
      <w:pPr>
        <w:ind w:left="2160" w:hanging="180"/>
      </w:pPr>
    </w:lvl>
    <w:lvl w:ilvl="3" w:tplc="88141621" w:tentative="1">
      <w:start w:val="1"/>
      <w:numFmt w:val="decimal"/>
      <w:lvlText w:val="%4."/>
      <w:lvlJc w:val="left"/>
      <w:pPr>
        <w:ind w:left="2880" w:hanging="360"/>
      </w:pPr>
    </w:lvl>
    <w:lvl w:ilvl="4" w:tplc="88141621" w:tentative="1">
      <w:start w:val="1"/>
      <w:numFmt w:val="lowerLetter"/>
      <w:lvlText w:val="%5."/>
      <w:lvlJc w:val="left"/>
      <w:pPr>
        <w:ind w:left="3600" w:hanging="360"/>
      </w:pPr>
    </w:lvl>
    <w:lvl w:ilvl="5" w:tplc="88141621" w:tentative="1">
      <w:start w:val="1"/>
      <w:numFmt w:val="lowerRoman"/>
      <w:lvlText w:val="%6."/>
      <w:lvlJc w:val="right"/>
      <w:pPr>
        <w:ind w:left="4320" w:hanging="180"/>
      </w:pPr>
    </w:lvl>
    <w:lvl w:ilvl="6" w:tplc="88141621" w:tentative="1">
      <w:start w:val="1"/>
      <w:numFmt w:val="decimal"/>
      <w:lvlText w:val="%7."/>
      <w:lvlJc w:val="left"/>
      <w:pPr>
        <w:ind w:left="5040" w:hanging="360"/>
      </w:pPr>
    </w:lvl>
    <w:lvl w:ilvl="7" w:tplc="88141621" w:tentative="1">
      <w:start w:val="1"/>
      <w:numFmt w:val="lowerLetter"/>
      <w:lvlText w:val="%8."/>
      <w:lvlJc w:val="left"/>
      <w:pPr>
        <w:ind w:left="5760" w:hanging="360"/>
      </w:pPr>
    </w:lvl>
    <w:lvl w:ilvl="8" w:tplc="88141621" w:tentative="1">
      <w:start w:val="1"/>
      <w:numFmt w:val="lowerRoman"/>
      <w:lvlText w:val="%9."/>
      <w:lvlJc w:val="right"/>
      <w:pPr>
        <w:ind w:left="6480" w:hanging="180"/>
      </w:pPr>
    </w:lvl>
  </w:abstractNum>
  <w:abstractNum w:abstractNumId="31087127">
    <w:multiLevelType w:val="hybridMultilevel"/>
    <w:lvl w:ilvl="0" w:tplc="45867446">
      <w:start w:val="1"/>
      <w:numFmt w:val="decimal"/>
      <w:lvlText w:val="%1."/>
      <w:lvlJc w:val="left"/>
      <w:pPr>
        <w:ind w:left="720" w:hanging="360"/>
      </w:pPr>
    </w:lvl>
    <w:lvl w:ilvl="1" w:tplc="45867446" w:tentative="1">
      <w:start w:val="1"/>
      <w:numFmt w:val="lowerLetter"/>
      <w:lvlText w:val="%2."/>
      <w:lvlJc w:val="left"/>
      <w:pPr>
        <w:ind w:left="1440" w:hanging="360"/>
      </w:pPr>
    </w:lvl>
    <w:lvl w:ilvl="2" w:tplc="45867446" w:tentative="1">
      <w:start w:val="1"/>
      <w:numFmt w:val="lowerRoman"/>
      <w:lvlText w:val="%3."/>
      <w:lvlJc w:val="right"/>
      <w:pPr>
        <w:ind w:left="2160" w:hanging="180"/>
      </w:pPr>
    </w:lvl>
    <w:lvl w:ilvl="3" w:tplc="45867446" w:tentative="1">
      <w:start w:val="1"/>
      <w:numFmt w:val="decimal"/>
      <w:lvlText w:val="%4."/>
      <w:lvlJc w:val="left"/>
      <w:pPr>
        <w:ind w:left="2880" w:hanging="360"/>
      </w:pPr>
    </w:lvl>
    <w:lvl w:ilvl="4" w:tplc="45867446" w:tentative="1">
      <w:start w:val="1"/>
      <w:numFmt w:val="lowerLetter"/>
      <w:lvlText w:val="%5."/>
      <w:lvlJc w:val="left"/>
      <w:pPr>
        <w:ind w:left="3600" w:hanging="360"/>
      </w:pPr>
    </w:lvl>
    <w:lvl w:ilvl="5" w:tplc="45867446" w:tentative="1">
      <w:start w:val="1"/>
      <w:numFmt w:val="lowerRoman"/>
      <w:lvlText w:val="%6."/>
      <w:lvlJc w:val="right"/>
      <w:pPr>
        <w:ind w:left="4320" w:hanging="180"/>
      </w:pPr>
    </w:lvl>
    <w:lvl w:ilvl="6" w:tplc="45867446" w:tentative="1">
      <w:start w:val="1"/>
      <w:numFmt w:val="decimal"/>
      <w:lvlText w:val="%7."/>
      <w:lvlJc w:val="left"/>
      <w:pPr>
        <w:ind w:left="5040" w:hanging="360"/>
      </w:pPr>
    </w:lvl>
    <w:lvl w:ilvl="7" w:tplc="45867446" w:tentative="1">
      <w:start w:val="1"/>
      <w:numFmt w:val="lowerLetter"/>
      <w:lvlText w:val="%8."/>
      <w:lvlJc w:val="left"/>
      <w:pPr>
        <w:ind w:left="5760" w:hanging="360"/>
      </w:pPr>
    </w:lvl>
    <w:lvl w:ilvl="8" w:tplc="45867446" w:tentative="1">
      <w:start w:val="1"/>
      <w:numFmt w:val="lowerRoman"/>
      <w:lvlText w:val="%9."/>
      <w:lvlJc w:val="right"/>
      <w:pPr>
        <w:ind w:left="6480" w:hanging="180"/>
      </w:pPr>
    </w:lvl>
  </w:abstractNum>
  <w:abstractNum w:abstractNumId="31087126">
    <w:multiLevelType w:val="hybridMultilevel"/>
    <w:lvl w:ilvl="0" w:tplc="81197895">
      <w:start w:val="1"/>
      <w:numFmt w:val="decimal"/>
      <w:lvlText w:val="%1."/>
      <w:lvlJc w:val="left"/>
      <w:pPr>
        <w:ind w:left="720" w:hanging="360"/>
      </w:pPr>
    </w:lvl>
    <w:lvl w:ilvl="1" w:tplc="81197895" w:tentative="1">
      <w:start w:val="1"/>
      <w:numFmt w:val="lowerLetter"/>
      <w:lvlText w:val="%2."/>
      <w:lvlJc w:val="left"/>
      <w:pPr>
        <w:ind w:left="1440" w:hanging="360"/>
      </w:pPr>
    </w:lvl>
    <w:lvl w:ilvl="2" w:tplc="81197895" w:tentative="1">
      <w:start w:val="1"/>
      <w:numFmt w:val="lowerRoman"/>
      <w:lvlText w:val="%3."/>
      <w:lvlJc w:val="right"/>
      <w:pPr>
        <w:ind w:left="2160" w:hanging="180"/>
      </w:pPr>
    </w:lvl>
    <w:lvl w:ilvl="3" w:tplc="81197895" w:tentative="1">
      <w:start w:val="1"/>
      <w:numFmt w:val="decimal"/>
      <w:lvlText w:val="%4."/>
      <w:lvlJc w:val="left"/>
      <w:pPr>
        <w:ind w:left="2880" w:hanging="360"/>
      </w:pPr>
    </w:lvl>
    <w:lvl w:ilvl="4" w:tplc="81197895" w:tentative="1">
      <w:start w:val="1"/>
      <w:numFmt w:val="lowerLetter"/>
      <w:lvlText w:val="%5."/>
      <w:lvlJc w:val="left"/>
      <w:pPr>
        <w:ind w:left="3600" w:hanging="360"/>
      </w:pPr>
    </w:lvl>
    <w:lvl w:ilvl="5" w:tplc="81197895" w:tentative="1">
      <w:start w:val="1"/>
      <w:numFmt w:val="lowerRoman"/>
      <w:lvlText w:val="%6."/>
      <w:lvlJc w:val="right"/>
      <w:pPr>
        <w:ind w:left="4320" w:hanging="180"/>
      </w:pPr>
    </w:lvl>
    <w:lvl w:ilvl="6" w:tplc="81197895" w:tentative="1">
      <w:start w:val="1"/>
      <w:numFmt w:val="decimal"/>
      <w:lvlText w:val="%7."/>
      <w:lvlJc w:val="left"/>
      <w:pPr>
        <w:ind w:left="5040" w:hanging="360"/>
      </w:pPr>
    </w:lvl>
    <w:lvl w:ilvl="7" w:tplc="81197895" w:tentative="1">
      <w:start w:val="1"/>
      <w:numFmt w:val="lowerLetter"/>
      <w:lvlText w:val="%8."/>
      <w:lvlJc w:val="left"/>
      <w:pPr>
        <w:ind w:left="5760" w:hanging="360"/>
      </w:pPr>
    </w:lvl>
    <w:lvl w:ilvl="8" w:tplc="81197895" w:tentative="1">
      <w:start w:val="1"/>
      <w:numFmt w:val="lowerRoman"/>
      <w:lvlText w:val="%9."/>
      <w:lvlJc w:val="right"/>
      <w:pPr>
        <w:ind w:left="6480" w:hanging="180"/>
      </w:pPr>
    </w:lvl>
  </w:abstractNum>
  <w:abstractNum w:abstractNumId="31087125">
    <w:multiLevelType w:val="hybridMultilevel"/>
    <w:lvl w:ilvl="0" w:tplc="39495824">
      <w:start w:val="1"/>
      <w:numFmt w:val="decimal"/>
      <w:lvlText w:val="%1."/>
      <w:lvlJc w:val="left"/>
      <w:pPr>
        <w:ind w:left="720" w:hanging="360"/>
      </w:pPr>
    </w:lvl>
    <w:lvl w:ilvl="1" w:tplc="39495824" w:tentative="1">
      <w:start w:val="1"/>
      <w:numFmt w:val="lowerLetter"/>
      <w:lvlText w:val="%2."/>
      <w:lvlJc w:val="left"/>
      <w:pPr>
        <w:ind w:left="1440" w:hanging="360"/>
      </w:pPr>
    </w:lvl>
    <w:lvl w:ilvl="2" w:tplc="39495824" w:tentative="1">
      <w:start w:val="1"/>
      <w:numFmt w:val="lowerRoman"/>
      <w:lvlText w:val="%3."/>
      <w:lvlJc w:val="right"/>
      <w:pPr>
        <w:ind w:left="2160" w:hanging="180"/>
      </w:pPr>
    </w:lvl>
    <w:lvl w:ilvl="3" w:tplc="39495824" w:tentative="1">
      <w:start w:val="1"/>
      <w:numFmt w:val="decimal"/>
      <w:lvlText w:val="%4."/>
      <w:lvlJc w:val="left"/>
      <w:pPr>
        <w:ind w:left="2880" w:hanging="360"/>
      </w:pPr>
    </w:lvl>
    <w:lvl w:ilvl="4" w:tplc="39495824" w:tentative="1">
      <w:start w:val="1"/>
      <w:numFmt w:val="lowerLetter"/>
      <w:lvlText w:val="%5."/>
      <w:lvlJc w:val="left"/>
      <w:pPr>
        <w:ind w:left="3600" w:hanging="360"/>
      </w:pPr>
    </w:lvl>
    <w:lvl w:ilvl="5" w:tplc="39495824" w:tentative="1">
      <w:start w:val="1"/>
      <w:numFmt w:val="lowerRoman"/>
      <w:lvlText w:val="%6."/>
      <w:lvlJc w:val="right"/>
      <w:pPr>
        <w:ind w:left="4320" w:hanging="180"/>
      </w:pPr>
    </w:lvl>
    <w:lvl w:ilvl="6" w:tplc="39495824" w:tentative="1">
      <w:start w:val="1"/>
      <w:numFmt w:val="decimal"/>
      <w:lvlText w:val="%7."/>
      <w:lvlJc w:val="left"/>
      <w:pPr>
        <w:ind w:left="5040" w:hanging="360"/>
      </w:pPr>
    </w:lvl>
    <w:lvl w:ilvl="7" w:tplc="39495824" w:tentative="1">
      <w:start w:val="1"/>
      <w:numFmt w:val="lowerLetter"/>
      <w:lvlText w:val="%8."/>
      <w:lvlJc w:val="left"/>
      <w:pPr>
        <w:ind w:left="5760" w:hanging="360"/>
      </w:pPr>
    </w:lvl>
    <w:lvl w:ilvl="8" w:tplc="39495824" w:tentative="1">
      <w:start w:val="1"/>
      <w:numFmt w:val="lowerRoman"/>
      <w:lvlText w:val="%9."/>
      <w:lvlJc w:val="right"/>
      <w:pPr>
        <w:ind w:left="6480" w:hanging="180"/>
      </w:pPr>
    </w:lvl>
  </w:abstractNum>
  <w:abstractNum w:abstractNumId="31087124">
    <w:multiLevelType w:val="hybridMultilevel"/>
    <w:lvl w:ilvl="0" w:tplc="61705113">
      <w:start w:val="1"/>
      <w:numFmt w:val="decimal"/>
      <w:lvlText w:val="%1."/>
      <w:lvlJc w:val="left"/>
      <w:pPr>
        <w:ind w:left="720" w:hanging="360"/>
      </w:pPr>
    </w:lvl>
    <w:lvl w:ilvl="1" w:tplc="61705113" w:tentative="1">
      <w:start w:val="1"/>
      <w:numFmt w:val="lowerLetter"/>
      <w:lvlText w:val="%2."/>
      <w:lvlJc w:val="left"/>
      <w:pPr>
        <w:ind w:left="1440" w:hanging="360"/>
      </w:pPr>
    </w:lvl>
    <w:lvl w:ilvl="2" w:tplc="61705113" w:tentative="1">
      <w:start w:val="1"/>
      <w:numFmt w:val="lowerRoman"/>
      <w:lvlText w:val="%3."/>
      <w:lvlJc w:val="right"/>
      <w:pPr>
        <w:ind w:left="2160" w:hanging="180"/>
      </w:pPr>
    </w:lvl>
    <w:lvl w:ilvl="3" w:tplc="61705113" w:tentative="1">
      <w:start w:val="1"/>
      <w:numFmt w:val="decimal"/>
      <w:lvlText w:val="%4."/>
      <w:lvlJc w:val="left"/>
      <w:pPr>
        <w:ind w:left="2880" w:hanging="360"/>
      </w:pPr>
    </w:lvl>
    <w:lvl w:ilvl="4" w:tplc="61705113" w:tentative="1">
      <w:start w:val="1"/>
      <w:numFmt w:val="lowerLetter"/>
      <w:lvlText w:val="%5."/>
      <w:lvlJc w:val="left"/>
      <w:pPr>
        <w:ind w:left="3600" w:hanging="360"/>
      </w:pPr>
    </w:lvl>
    <w:lvl w:ilvl="5" w:tplc="61705113" w:tentative="1">
      <w:start w:val="1"/>
      <w:numFmt w:val="lowerRoman"/>
      <w:lvlText w:val="%6."/>
      <w:lvlJc w:val="right"/>
      <w:pPr>
        <w:ind w:left="4320" w:hanging="180"/>
      </w:pPr>
    </w:lvl>
    <w:lvl w:ilvl="6" w:tplc="61705113" w:tentative="1">
      <w:start w:val="1"/>
      <w:numFmt w:val="decimal"/>
      <w:lvlText w:val="%7."/>
      <w:lvlJc w:val="left"/>
      <w:pPr>
        <w:ind w:left="5040" w:hanging="360"/>
      </w:pPr>
    </w:lvl>
    <w:lvl w:ilvl="7" w:tplc="61705113" w:tentative="1">
      <w:start w:val="1"/>
      <w:numFmt w:val="lowerLetter"/>
      <w:lvlText w:val="%8."/>
      <w:lvlJc w:val="left"/>
      <w:pPr>
        <w:ind w:left="5760" w:hanging="360"/>
      </w:pPr>
    </w:lvl>
    <w:lvl w:ilvl="8" w:tplc="61705113" w:tentative="1">
      <w:start w:val="1"/>
      <w:numFmt w:val="lowerRoman"/>
      <w:lvlText w:val="%9."/>
      <w:lvlJc w:val="right"/>
      <w:pPr>
        <w:ind w:left="6480" w:hanging="180"/>
      </w:pPr>
    </w:lvl>
  </w:abstractNum>
  <w:abstractNum w:abstractNumId="31087123">
    <w:multiLevelType w:val="hybridMultilevel"/>
    <w:lvl w:ilvl="0" w:tplc="56688603">
      <w:start w:val="1"/>
      <w:numFmt w:val="decimal"/>
      <w:lvlText w:val="%1."/>
      <w:lvlJc w:val="left"/>
      <w:pPr>
        <w:ind w:left="720" w:hanging="360"/>
      </w:pPr>
    </w:lvl>
    <w:lvl w:ilvl="1" w:tplc="56688603" w:tentative="1">
      <w:start w:val="1"/>
      <w:numFmt w:val="lowerLetter"/>
      <w:lvlText w:val="%2."/>
      <w:lvlJc w:val="left"/>
      <w:pPr>
        <w:ind w:left="1440" w:hanging="360"/>
      </w:pPr>
    </w:lvl>
    <w:lvl w:ilvl="2" w:tplc="56688603" w:tentative="1">
      <w:start w:val="1"/>
      <w:numFmt w:val="lowerRoman"/>
      <w:lvlText w:val="%3."/>
      <w:lvlJc w:val="right"/>
      <w:pPr>
        <w:ind w:left="2160" w:hanging="180"/>
      </w:pPr>
    </w:lvl>
    <w:lvl w:ilvl="3" w:tplc="56688603" w:tentative="1">
      <w:start w:val="1"/>
      <w:numFmt w:val="decimal"/>
      <w:lvlText w:val="%4."/>
      <w:lvlJc w:val="left"/>
      <w:pPr>
        <w:ind w:left="2880" w:hanging="360"/>
      </w:pPr>
    </w:lvl>
    <w:lvl w:ilvl="4" w:tplc="56688603" w:tentative="1">
      <w:start w:val="1"/>
      <w:numFmt w:val="lowerLetter"/>
      <w:lvlText w:val="%5."/>
      <w:lvlJc w:val="left"/>
      <w:pPr>
        <w:ind w:left="3600" w:hanging="360"/>
      </w:pPr>
    </w:lvl>
    <w:lvl w:ilvl="5" w:tplc="56688603" w:tentative="1">
      <w:start w:val="1"/>
      <w:numFmt w:val="lowerRoman"/>
      <w:lvlText w:val="%6."/>
      <w:lvlJc w:val="right"/>
      <w:pPr>
        <w:ind w:left="4320" w:hanging="180"/>
      </w:pPr>
    </w:lvl>
    <w:lvl w:ilvl="6" w:tplc="56688603" w:tentative="1">
      <w:start w:val="1"/>
      <w:numFmt w:val="decimal"/>
      <w:lvlText w:val="%7."/>
      <w:lvlJc w:val="left"/>
      <w:pPr>
        <w:ind w:left="5040" w:hanging="360"/>
      </w:pPr>
    </w:lvl>
    <w:lvl w:ilvl="7" w:tplc="56688603" w:tentative="1">
      <w:start w:val="1"/>
      <w:numFmt w:val="lowerLetter"/>
      <w:lvlText w:val="%8."/>
      <w:lvlJc w:val="left"/>
      <w:pPr>
        <w:ind w:left="5760" w:hanging="360"/>
      </w:pPr>
    </w:lvl>
    <w:lvl w:ilvl="8" w:tplc="56688603" w:tentative="1">
      <w:start w:val="1"/>
      <w:numFmt w:val="lowerRoman"/>
      <w:lvlText w:val="%9."/>
      <w:lvlJc w:val="right"/>
      <w:pPr>
        <w:ind w:left="6480" w:hanging="180"/>
      </w:pPr>
    </w:lvl>
  </w:abstractNum>
  <w:abstractNum w:abstractNumId="31087122">
    <w:multiLevelType w:val="hybridMultilevel"/>
    <w:lvl w:ilvl="0" w:tplc="86336296">
      <w:start w:val="1"/>
      <w:numFmt w:val="decimal"/>
      <w:lvlText w:val="%1."/>
      <w:lvlJc w:val="left"/>
      <w:pPr>
        <w:ind w:left="720" w:hanging="360"/>
      </w:pPr>
    </w:lvl>
    <w:lvl w:ilvl="1" w:tplc="86336296" w:tentative="1">
      <w:start w:val="1"/>
      <w:numFmt w:val="lowerLetter"/>
      <w:lvlText w:val="%2."/>
      <w:lvlJc w:val="left"/>
      <w:pPr>
        <w:ind w:left="1440" w:hanging="360"/>
      </w:pPr>
    </w:lvl>
    <w:lvl w:ilvl="2" w:tplc="86336296" w:tentative="1">
      <w:start w:val="1"/>
      <w:numFmt w:val="lowerRoman"/>
      <w:lvlText w:val="%3."/>
      <w:lvlJc w:val="right"/>
      <w:pPr>
        <w:ind w:left="2160" w:hanging="180"/>
      </w:pPr>
    </w:lvl>
    <w:lvl w:ilvl="3" w:tplc="86336296" w:tentative="1">
      <w:start w:val="1"/>
      <w:numFmt w:val="decimal"/>
      <w:lvlText w:val="%4."/>
      <w:lvlJc w:val="left"/>
      <w:pPr>
        <w:ind w:left="2880" w:hanging="360"/>
      </w:pPr>
    </w:lvl>
    <w:lvl w:ilvl="4" w:tplc="86336296" w:tentative="1">
      <w:start w:val="1"/>
      <w:numFmt w:val="lowerLetter"/>
      <w:lvlText w:val="%5."/>
      <w:lvlJc w:val="left"/>
      <w:pPr>
        <w:ind w:left="3600" w:hanging="360"/>
      </w:pPr>
    </w:lvl>
    <w:lvl w:ilvl="5" w:tplc="86336296" w:tentative="1">
      <w:start w:val="1"/>
      <w:numFmt w:val="lowerRoman"/>
      <w:lvlText w:val="%6."/>
      <w:lvlJc w:val="right"/>
      <w:pPr>
        <w:ind w:left="4320" w:hanging="180"/>
      </w:pPr>
    </w:lvl>
    <w:lvl w:ilvl="6" w:tplc="86336296" w:tentative="1">
      <w:start w:val="1"/>
      <w:numFmt w:val="decimal"/>
      <w:lvlText w:val="%7."/>
      <w:lvlJc w:val="left"/>
      <w:pPr>
        <w:ind w:left="5040" w:hanging="360"/>
      </w:pPr>
    </w:lvl>
    <w:lvl w:ilvl="7" w:tplc="86336296" w:tentative="1">
      <w:start w:val="1"/>
      <w:numFmt w:val="lowerLetter"/>
      <w:lvlText w:val="%8."/>
      <w:lvlJc w:val="left"/>
      <w:pPr>
        <w:ind w:left="5760" w:hanging="360"/>
      </w:pPr>
    </w:lvl>
    <w:lvl w:ilvl="8" w:tplc="86336296" w:tentative="1">
      <w:start w:val="1"/>
      <w:numFmt w:val="lowerRoman"/>
      <w:lvlText w:val="%9."/>
      <w:lvlJc w:val="right"/>
      <w:pPr>
        <w:ind w:left="6480" w:hanging="180"/>
      </w:pPr>
    </w:lvl>
  </w:abstractNum>
  <w:abstractNum w:abstractNumId="31087121">
    <w:multiLevelType w:val="hybridMultilevel"/>
    <w:lvl w:ilvl="0" w:tplc="46838193">
      <w:start w:val="1"/>
      <w:numFmt w:val="decimal"/>
      <w:lvlText w:val="%1."/>
      <w:lvlJc w:val="left"/>
      <w:pPr>
        <w:ind w:left="720" w:hanging="360"/>
      </w:pPr>
    </w:lvl>
    <w:lvl w:ilvl="1" w:tplc="46838193" w:tentative="1">
      <w:start w:val="1"/>
      <w:numFmt w:val="lowerLetter"/>
      <w:lvlText w:val="%2."/>
      <w:lvlJc w:val="left"/>
      <w:pPr>
        <w:ind w:left="1440" w:hanging="360"/>
      </w:pPr>
    </w:lvl>
    <w:lvl w:ilvl="2" w:tplc="46838193" w:tentative="1">
      <w:start w:val="1"/>
      <w:numFmt w:val="lowerRoman"/>
      <w:lvlText w:val="%3."/>
      <w:lvlJc w:val="right"/>
      <w:pPr>
        <w:ind w:left="2160" w:hanging="180"/>
      </w:pPr>
    </w:lvl>
    <w:lvl w:ilvl="3" w:tplc="46838193" w:tentative="1">
      <w:start w:val="1"/>
      <w:numFmt w:val="decimal"/>
      <w:lvlText w:val="%4."/>
      <w:lvlJc w:val="left"/>
      <w:pPr>
        <w:ind w:left="2880" w:hanging="360"/>
      </w:pPr>
    </w:lvl>
    <w:lvl w:ilvl="4" w:tplc="46838193" w:tentative="1">
      <w:start w:val="1"/>
      <w:numFmt w:val="lowerLetter"/>
      <w:lvlText w:val="%5."/>
      <w:lvlJc w:val="left"/>
      <w:pPr>
        <w:ind w:left="3600" w:hanging="360"/>
      </w:pPr>
    </w:lvl>
    <w:lvl w:ilvl="5" w:tplc="46838193" w:tentative="1">
      <w:start w:val="1"/>
      <w:numFmt w:val="lowerRoman"/>
      <w:lvlText w:val="%6."/>
      <w:lvlJc w:val="right"/>
      <w:pPr>
        <w:ind w:left="4320" w:hanging="180"/>
      </w:pPr>
    </w:lvl>
    <w:lvl w:ilvl="6" w:tplc="46838193" w:tentative="1">
      <w:start w:val="1"/>
      <w:numFmt w:val="decimal"/>
      <w:lvlText w:val="%7."/>
      <w:lvlJc w:val="left"/>
      <w:pPr>
        <w:ind w:left="5040" w:hanging="360"/>
      </w:pPr>
    </w:lvl>
    <w:lvl w:ilvl="7" w:tplc="46838193" w:tentative="1">
      <w:start w:val="1"/>
      <w:numFmt w:val="lowerLetter"/>
      <w:lvlText w:val="%8."/>
      <w:lvlJc w:val="left"/>
      <w:pPr>
        <w:ind w:left="5760" w:hanging="360"/>
      </w:pPr>
    </w:lvl>
    <w:lvl w:ilvl="8" w:tplc="46838193" w:tentative="1">
      <w:start w:val="1"/>
      <w:numFmt w:val="lowerRoman"/>
      <w:lvlText w:val="%9."/>
      <w:lvlJc w:val="right"/>
      <w:pPr>
        <w:ind w:left="6480" w:hanging="180"/>
      </w:pPr>
    </w:lvl>
  </w:abstractNum>
  <w:abstractNum w:abstractNumId="31087120">
    <w:multiLevelType w:val="hybridMultilevel"/>
    <w:lvl w:ilvl="0" w:tplc="57666224">
      <w:start w:val="1"/>
      <w:numFmt w:val="decimal"/>
      <w:lvlText w:val="%1."/>
      <w:lvlJc w:val="left"/>
      <w:pPr>
        <w:ind w:left="720" w:hanging="360"/>
      </w:pPr>
    </w:lvl>
    <w:lvl w:ilvl="1" w:tplc="57666224" w:tentative="1">
      <w:start w:val="1"/>
      <w:numFmt w:val="lowerLetter"/>
      <w:lvlText w:val="%2."/>
      <w:lvlJc w:val="left"/>
      <w:pPr>
        <w:ind w:left="1440" w:hanging="360"/>
      </w:pPr>
    </w:lvl>
    <w:lvl w:ilvl="2" w:tplc="57666224" w:tentative="1">
      <w:start w:val="1"/>
      <w:numFmt w:val="lowerRoman"/>
      <w:lvlText w:val="%3."/>
      <w:lvlJc w:val="right"/>
      <w:pPr>
        <w:ind w:left="2160" w:hanging="180"/>
      </w:pPr>
    </w:lvl>
    <w:lvl w:ilvl="3" w:tplc="57666224" w:tentative="1">
      <w:start w:val="1"/>
      <w:numFmt w:val="decimal"/>
      <w:lvlText w:val="%4."/>
      <w:lvlJc w:val="left"/>
      <w:pPr>
        <w:ind w:left="2880" w:hanging="360"/>
      </w:pPr>
    </w:lvl>
    <w:lvl w:ilvl="4" w:tplc="57666224" w:tentative="1">
      <w:start w:val="1"/>
      <w:numFmt w:val="lowerLetter"/>
      <w:lvlText w:val="%5."/>
      <w:lvlJc w:val="left"/>
      <w:pPr>
        <w:ind w:left="3600" w:hanging="360"/>
      </w:pPr>
    </w:lvl>
    <w:lvl w:ilvl="5" w:tplc="57666224" w:tentative="1">
      <w:start w:val="1"/>
      <w:numFmt w:val="lowerRoman"/>
      <w:lvlText w:val="%6."/>
      <w:lvlJc w:val="right"/>
      <w:pPr>
        <w:ind w:left="4320" w:hanging="180"/>
      </w:pPr>
    </w:lvl>
    <w:lvl w:ilvl="6" w:tplc="57666224" w:tentative="1">
      <w:start w:val="1"/>
      <w:numFmt w:val="decimal"/>
      <w:lvlText w:val="%7."/>
      <w:lvlJc w:val="left"/>
      <w:pPr>
        <w:ind w:left="5040" w:hanging="360"/>
      </w:pPr>
    </w:lvl>
    <w:lvl w:ilvl="7" w:tplc="57666224" w:tentative="1">
      <w:start w:val="1"/>
      <w:numFmt w:val="lowerLetter"/>
      <w:lvlText w:val="%8."/>
      <w:lvlJc w:val="left"/>
      <w:pPr>
        <w:ind w:left="5760" w:hanging="360"/>
      </w:pPr>
    </w:lvl>
    <w:lvl w:ilvl="8" w:tplc="57666224" w:tentative="1">
      <w:start w:val="1"/>
      <w:numFmt w:val="lowerRoman"/>
      <w:lvlText w:val="%9."/>
      <w:lvlJc w:val="right"/>
      <w:pPr>
        <w:ind w:left="6480" w:hanging="180"/>
      </w:pPr>
    </w:lvl>
  </w:abstractNum>
  <w:abstractNum w:abstractNumId="31087119">
    <w:multiLevelType w:val="hybridMultilevel"/>
    <w:lvl w:ilvl="0" w:tplc="88599745">
      <w:start w:val="1"/>
      <w:numFmt w:val="decimal"/>
      <w:lvlText w:val="%1."/>
      <w:lvlJc w:val="left"/>
      <w:pPr>
        <w:ind w:left="720" w:hanging="360"/>
      </w:pPr>
    </w:lvl>
    <w:lvl w:ilvl="1" w:tplc="88599745" w:tentative="1">
      <w:start w:val="1"/>
      <w:numFmt w:val="lowerLetter"/>
      <w:lvlText w:val="%2."/>
      <w:lvlJc w:val="left"/>
      <w:pPr>
        <w:ind w:left="1440" w:hanging="360"/>
      </w:pPr>
    </w:lvl>
    <w:lvl w:ilvl="2" w:tplc="88599745" w:tentative="1">
      <w:start w:val="1"/>
      <w:numFmt w:val="lowerRoman"/>
      <w:lvlText w:val="%3."/>
      <w:lvlJc w:val="right"/>
      <w:pPr>
        <w:ind w:left="2160" w:hanging="180"/>
      </w:pPr>
    </w:lvl>
    <w:lvl w:ilvl="3" w:tplc="88599745" w:tentative="1">
      <w:start w:val="1"/>
      <w:numFmt w:val="decimal"/>
      <w:lvlText w:val="%4."/>
      <w:lvlJc w:val="left"/>
      <w:pPr>
        <w:ind w:left="2880" w:hanging="360"/>
      </w:pPr>
    </w:lvl>
    <w:lvl w:ilvl="4" w:tplc="88599745" w:tentative="1">
      <w:start w:val="1"/>
      <w:numFmt w:val="lowerLetter"/>
      <w:lvlText w:val="%5."/>
      <w:lvlJc w:val="left"/>
      <w:pPr>
        <w:ind w:left="3600" w:hanging="360"/>
      </w:pPr>
    </w:lvl>
    <w:lvl w:ilvl="5" w:tplc="88599745" w:tentative="1">
      <w:start w:val="1"/>
      <w:numFmt w:val="lowerRoman"/>
      <w:lvlText w:val="%6."/>
      <w:lvlJc w:val="right"/>
      <w:pPr>
        <w:ind w:left="4320" w:hanging="180"/>
      </w:pPr>
    </w:lvl>
    <w:lvl w:ilvl="6" w:tplc="88599745" w:tentative="1">
      <w:start w:val="1"/>
      <w:numFmt w:val="decimal"/>
      <w:lvlText w:val="%7."/>
      <w:lvlJc w:val="left"/>
      <w:pPr>
        <w:ind w:left="5040" w:hanging="360"/>
      </w:pPr>
    </w:lvl>
    <w:lvl w:ilvl="7" w:tplc="88599745" w:tentative="1">
      <w:start w:val="1"/>
      <w:numFmt w:val="lowerLetter"/>
      <w:lvlText w:val="%8."/>
      <w:lvlJc w:val="left"/>
      <w:pPr>
        <w:ind w:left="5760" w:hanging="360"/>
      </w:pPr>
    </w:lvl>
    <w:lvl w:ilvl="8" w:tplc="88599745" w:tentative="1">
      <w:start w:val="1"/>
      <w:numFmt w:val="lowerRoman"/>
      <w:lvlText w:val="%9."/>
      <w:lvlJc w:val="right"/>
      <w:pPr>
        <w:ind w:left="6480" w:hanging="180"/>
      </w:pPr>
    </w:lvl>
  </w:abstractNum>
  <w:abstractNum w:abstractNumId="31087118">
    <w:multiLevelType w:val="hybridMultilevel"/>
    <w:lvl w:ilvl="0" w:tplc="12357890">
      <w:start w:val="1"/>
      <w:numFmt w:val="decimal"/>
      <w:lvlText w:val="%1."/>
      <w:lvlJc w:val="left"/>
      <w:pPr>
        <w:ind w:left="720" w:hanging="360"/>
      </w:pPr>
    </w:lvl>
    <w:lvl w:ilvl="1" w:tplc="12357890" w:tentative="1">
      <w:start w:val="1"/>
      <w:numFmt w:val="lowerLetter"/>
      <w:lvlText w:val="%2."/>
      <w:lvlJc w:val="left"/>
      <w:pPr>
        <w:ind w:left="1440" w:hanging="360"/>
      </w:pPr>
    </w:lvl>
    <w:lvl w:ilvl="2" w:tplc="12357890" w:tentative="1">
      <w:start w:val="1"/>
      <w:numFmt w:val="lowerRoman"/>
      <w:lvlText w:val="%3."/>
      <w:lvlJc w:val="right"/>
      <w:pPr>
        <w:ind w:left="2160" w:hanging="180"/>
      </w:pPr>
    </w:lvl>
    <w:lvl w:ilvl="3" w:tplc="12357890" w:tentative="1">
      <w:start w:val="1"/>
      <w:numFmt w:val="decimal"/>
      <w:lvlText w:val="%4."/>
      <w:lvlJc w:val="left"/>
      <w:pPr>
        <w:ind w:left="2880" w:hanging="360"/>
      </w:pPr>
    </w:lvl>
    <w:lvl w:ilvl="4" w:tplc="12357890" w:tentative="1">
      <w:start w:val="1"/>
      <w:numFmt w:val="lowerLetter"/>
      <w:lvlText w:val="%5."/>
      <w:lvlJc w:val="left"/>
      <w:pPr>
        <w:ind w:left="3600" w:hanging="360"/>
      </w:pPr>
    </w:lvl>
    <w:lvl w:ilvl="5" w:tplc="12357890" w:tentative="1">
      <w:start w:val="1"/>
      <w:numFmt w:val="lowerRoman"/>
      <w:lvlText w:val="%6."/>
      <w:lvlJc w:val="right"/>
      <w:pPr>
        <w:ind w:left="4320" w:hanging="180"/>
      </w:pPr>
    </w:lvl>
    <w:lvl w:ilvl="6" w:tplc="12357890" w:tentative="1">
      <w:start w:val="1"/>
      <w:numFmt w:val="decimal"/>
      <w:lvlText w:val="%7."/>
      <w:lvlJc w:val="left"/>
      <w:pPr>
        <w:ind w:left="5040" w:hanging="360"/>
      </w:pPr>
    </w:lvl>
    <w:lvl w:ilvl="7" w:tplc="12357890" w:tentative="1">
      <w:start w:val="1"/>
      <w:numFmt w:val="lowerLetter"/>
      <w:lvlText w:val="%8."/>
      <w:lvlJc w:val="left"/>
      <w:pPr>
        <w:ind w:left="5760" w:hanging="360"/>
      </w:pPr>
    </w:lvl>
    <w:lvl w:ilvl="8" w:tplc="12357890" w:tentative="1">
      <w:start w:val="1"/>
      <w:numFmt w:val="lowerRoman"/>
      <w:lvlText w:val="%9."/>
      <w:lvlJc w:val="right"/>
      <w:pPr>
        <w:ind w:left="6480" w:hanging="180"/>
      </w:pPr>
    </w:lvl>
  </w:abstractNum>
  <w:abstractNum w:abstractNumId="31087117">
    <w:multiLevelType w:val="hybridMultilevel"/>
    <w:lvl w:ilvl="0" w:tplc="69293927">
      <w:start w:val="1"/>
      <w:numFmt w:val="decimal"/>
      <w:lvlText w:val="%1."/>
      <w:lvlJc w:val="left"/>
      <w:pPr>
        <w:ind w:left="720" w:hanging="360"/>
      </w:pPr>
    </w:lvl>
    <w:lvl w:ilvl="1" w:tplc="69293927" w:tentative="1">
      <w:start w:val="1"/>
      <w:numFmt w:val="lowerLetter"/>
      <w:lvlText w:val="%2."/>
      <w:lvlJc w:val="left"/>
      <w:pPr>
        <w:ind w:left="1440" w:hanging="360"/>
      </w:pPr>
    </w:lvl>
    <w:lvl w:ilvl="2" w:tplc="69293927" w:tentative="1">
      <w:start w:val="1"/>
      <w:numFmt w:val="lowerRoman"/>
      <w:lvlText w:val="%3."/>
      <w:lvlJc w:val="right"/>
      <w:pPr>
        <w:ind w:left="2160" w:hanging="180"/>
      </w:pPr>
    </w:lvl>
    <w:lvl w:ilvl="3" w:tplc="69293927" w:tentative="1">
      <w:start w:val="1"/>
      <w:numFmt w:val="decimal"/>
      <w:lvlText w:val="%4."/>
      <w:lvlJc w:val="left"/>
      <w:pPr>
        <w:ind w:left="2880" w:hanging="360"/>
      </w:pPr>
    </w:lvl>
    <w:lvl w:ilvl="4" w:tplc="69293927" w:tentative="1">
      <w:start w:val="1"/>
      <w:numFmt w:val="lowerLetter"/>
      <w:lvlText w:val="%5."/>
      <w:lvlJc w:val="left"/>
      <w:pPr>
        <w:ind w:left="3600" w:hanging="360"/>
      </w:pPr>
    </w:lvl>
    <w:lvl w:ilvl="5" w:tplc="69293927" w:tentative="1">
      <w:start w:val="1"/>
      <w:numFmt w:val="lowerRoman"/>
      <w:lvlText w:val="%6."/>
      <w:lvlJc w:val="right"/>
      <w:pPr>
        <w:ind w:left="4320" w:hanging="180"/>
      </w:pPr>
    </w:lvl>
    <w:lvl w:ilvl="6" w:tplc="69293927" w:tentative="1">
      <w:start w:val="1"/>
      <w:numFmt w:val="decimal"/>
      <w:lvlText w:val="%7."/>
      <w:lvlJc w:val="left"/>
      <w:pPr>
        <w:ind w:left="5040" w:hanging="360"/>
      </w:pPr>
    </w:lvl>
    <w:lvl w:ilvl="7" w:tplc="69293927" w:tentative="1">
      <w:start w:val="1"/>
      <w:numFmt w:val="lowerLetter"/>
      <w:lvlText w:val="%8."/>
      <w:lvlJc w:val="left"/>
      <w:pPr>
        <w:ind w:left="5760" w:hanging="360"/>
      </w:pPr>
    </w:lvl>
    <w:lvl w:ilvl="8" w:tplc="69293927" w:tentative="1">
      <w:start w:val="1"/>
      <w:numFmt w:val="lowerRoman"/>
      <w:lvlText w:val="%9."/>
      <w:lvlJc w:val="right"/>
      <w:pPr>
        <w:ind w:left="6480" w:hanging="180"/>
      </w:pPr>
    </w:lvl>
  </w:abstractNum>
  <w:abstractNum w:abstractNumId="31087116">
    <w:multiLevelType w:val="hybridMultilevel"/>
    <w:lvl w:ilvl="0" w:tplc="98575879">
      <w:start w:val="1"/>
      <w:numFmt w:val="decimal"/>
      <w:lvlText w:val="%1."/>
      <w:lvlJc w:val="left"/>
      <w:pPr>
        <w:ind w:left="720" w:hanging="360"/>
      </w:pPr>
    </w:lvl>
    <w:lvl w:ilvl="1" w:tplc="98575879" w:tentative="1">
      <w:start w:val="1"/>
      <w:numFmt w:val="lowerLetter"/>
      <w:lvlText w:val="%2."/>
      <w:lvlJc w:val="left"/>
      <w:pPr>
        <w:ind w:left="1440" w:hanging="360"/>
      </w:pPr>
    </w:lvl>
    <w:lvl w:ilvl="2" w:tplc="98575879" w:tentative="1">
      <w:start w:val="1"/>
      <w:numFmt w:val="lowerRoman"/>
      <w:lvlText w:val="%3."/>
      <w:lvlJc w:val="right"/>
      <w:pPr>
        <w:ind w:left="2160" w:hanging="180"/>
      </w:pPr>
    </w:lvl>
    <w:lvl w:ilvl="3" w:tplc="98575879" w:tentative="1">
      <w:start w:val="1"/>
      <w:numFmt w:val="decimal"/>
      <w:lvlText w:val="%4."/>
      <w:lvlJc w:val="left"/>
      <w:pPr>
        <w:ind w:left="2880" w:hanging="360"/>
      </w:pPr>
    </w:lvl>
    <w:lvl w:ilvl="4" w:tplc="98575879" w:tentative="1">
      <w:start w:val="1"/>
      <w:numFmt w:val="lowerLetter"/>
      <w:lvlText w:val="%5."/>
      <w:lvlJc w:val="left"/>
      <w:pPr>
        <w:ind w:left="3600" w:hanging="360"/>
      </w:pPr>
    </w:lvl>
    <w:lvl w:ilvl="5" w:tplc="98575879" w:tentative="1">
      <w:start w:val="1"/>
      <w:numFmt w:val="lowerRoman"/>
      <w:lvlText w:val="%6."/>
      <w:lvlJc w:val="right"/>
      <w:pPr>
        <w:ind w:left="4320" w:hanging="180"/>
      </w:pPr>
    </w:lvl>
    <w:lvl w:ilvl="6" w:tplc="98575879" w:tentative="1">
      <w:start w:val="1"/>
      <w:numFmt w:val="decimal"/>
      <w:lvlText w:val="%7."/>
      <w:lvlJc w:val="left"/>
      <w:pPr>
        <w:ind w:left="5040" w:hanging="360"/>
      </w:pPr>
    </w:lvl>
    <w:lvl w:ilvl="7" w:tplc="98575879" w:tentative="1">
      <w:start w:val="1"/>
      <w:numFmt w:val="lowerLetter"/>
      <w:lvlText w:val="%8."/>
      <w:lvlJc w:val="left"/>
      <w:pPr>
        <w:ind w:left="5760" w:hanging="360"/>
      </w:pPr>
    </w:lvl>
    <w:lvl w:ilvl="8" w:tplc="98575879" w:tentative="1">
      <w:start w:val="1"/>
      <w:numFmt w:val="lowerRoman"/>
      <w:lvlText w:val="%9."/>
      <w:lvlJc w:val="right"/>
      <w:pPr>
        <w:ind w:left="6480" w:hanging="180"/>
      </w:pPr>
    </w:lvl>
  </w:abstractNum>
  <w:abstractNum w:abstractNumId="31087115">
    <w:multiLevelType w:val="hybridMultilevel"/>
    <w:lvl w:ilvl="0" w:tplc="39325672">
      <w:start w:val="1"/>
      <w:numFmt w:val="decimal"/>
      <w:lvlText w:val="%1."/>
      <w:lvlJc w:val="left"/>
      <w:pPr>
        <w:ind w:left="720" w:hanging="360"/>
      </w:pPr>
    </w:lvl>
    <w:lvl w:ilvl="1" w:tplc="39325672" w:tentative="1">
      <w:start w:val="1"/>
      <w:numFmt w:val="lowerLetter"/>
      <w:lvlText w:val="%2."/>
      <w:lvlJc w:val="left"/>
      <w:pPr>
        <w:ind w:left="1440" w:hanging="360"/>
      </w:pPr>
    </w:lvl>
    <w:lvl w:ilvl="2" w:tplc="39325672" w:tentative="1">
      <w:start w:val="1"/>
      <w:numFmt w:val="lowerRoman"/>
      <w:lvlText w:val="%3."/>
      <w:lvlJc w:val="right"/>
      <w:pPr>
        <w:ind w:left="2160" w:hanging="180"/>
      </w:pPr>
    </w:lvl>
    <w:lvl w:ilvl="3" w:tplc="39325672" w:tentative="1">
      <w:start w:val="1"/>
      <w:numFmt w:val="decimal"/>
      <w:lvlText w:val="%4."/>
      <w:lvlJc w:val="left"/>
      <w:pPr>
        <w:ind w:left="2880" w:hanging="360"/>
      </w:pPr>
    </w:lvl>
    <w:lvl w:ilvl="4" w:tplc="39325672" w:tentative="1">
      <w:start w:val="1"/>
      <w:numFmt w:val="lowerLetter"/>
      <w:lvlText w:val="%5."/>
      <w:lvlJc w:val="left"/>
      <w:pPr>
        <w:ind w:left="3600" w:hanging="360"/>
      </w:pPr>
    </w:lvl>
    <w:lvl w:ilvl="5" w:tplc="39325672" w:tentative="1">
      <w:start w:val="1"/>
      <w:numFmt w:val="lowerRoman"/>
      <w:lvlText w:val="%6."/>
      <w:lvlJc w:val="right"/>
      <w:pPr>
        <w:ind w:left="4320" w:hanging="180"/>
      </w:pPr>
    </w:lvl>
    <w:lvl w:ilvl="6" w:tplc="39325672" w:tentative="1">
      <w:start w:val="1"/>
      <w:numFmt w:val="decimal"/>
      <w:lvlText w:val="%7."/>
      <w:lvlJc w:val="left"/>
      <w:pPr>
        <w:ind w:left="5040" w:hanging="360"/>
      </w:pPr>
    </w:lvl>
    <w:lvl w:ilvl="7" w:tplc="39325672" w:tentative="1">
      <w:start w:val="1"/>
      <w:numFmt w:val="lowerLetter"/>
      <w:lvlText w:val="%8."/>
      <w:lvlJc w:val="left"/>
      <w:pPr>
        <w:ind w:left="5760" w:hanging="360"/>
      </w:pPr>
    </w:lvl>
    <w:lvl w:ilvl="8" w:tplc="39325672" w:tentative="1">
      <w:start w:val="1"/>
      <w:numFmt w:val="lowerRoman"/>
      <w:lvlText w:val="%9."/>
      <w:lvlJc w:val="right"/>
      <w:pPr>
        <w:ind w:left="6480" w:hanging="180"/>
      </w:pPr>
    </w:lvl>
  </w:abstractNum>
  <w:abstractNum w:abstractNumId="31087114">
    <w:multiLevelType w:val="hybridMultilevel"/>
    <w:lvl w:ilvl="0" w:tplc="23313088">
      <w:start w:val="1"/>
      <w:numFmt w:val="decimal"/>
      <w:lvlText w:val="%1."/>
      <w:lvlJc w:val="left"/>
      <w:pPr>
        <w:ind w:left="720" w:hanging="360"/>
      </w:pPr>
    </w:lvl>
    <w:lvl w:ilvl="1" w:tplc="23313088" w:tentative="1">
      <w:start w:val="1"/>
      <w:numFmt w:val="lowerLetter"/>
      <w:lvlText w:val="%2."/>
      <w:lvlJc w:val="left"/>
      <w:pPr>
        <w:ind w:left="1440" w:hanging="360"/>
      </w:pPr>
    </w:lvl>
    <w:lvl w:ilvl="2" w:tplc="23313088" w:tentative="1">
      <w:start w:val="1"/>
      <w:numFmt w:val="lowerRoman"/>
      <w:lvlText w:val="%3."/>
      <w:lvlJc w:val="right"/>
      <w:pPr>
        <w:ind w:left="2160" w:hanging="180"/>
      </w:pPr>
    </w:lvl>
    <w:lvl w:ilvl="3" w:tplc="23313088" w:tentative="1">
      <w:start w:val="1"/>
      <w:numFmt w:val="decimal"/>
      <w:lvlText w:val="%4."/>
      <w:lvlJc w:val="left"/>
      <w:pPr>
        <w:ind w:left="2880" w:hanging="360"/>
      </w:pPr>
    </w:lvl>
    <w:lvl w:ilvl="4" w:tplc="23313088" w:tentative="1">
      <w:start w:val="1"/>
      <w:numFmt w:val="lowerLetter"/>
      <w:lvlText w:val="%5."/>
      <w:lvlJc w:val="left"/>
      <w:pPr>
        <w:ind w:left="3600" w:hanging="360"/>
      </w:pPr>
    </w:lvl>
    <w:lvl w:ilvl="5" w:tplc="23313088" w:tentative="1">
      <w:start w:val="1"/>
      <w:numFmt w:val="lowerRoman"/>
      <w:lvlText w:val="%6."/>
      <w:lvlJc w:val="right"/>
      <w:pPr>
        <w:ind w:left="4320" w:hanging="180"/>
      </w:pPr>
    </w:lvl>
    <w:lvl w:ilvl="6" w:tplc="23313088" w:tentative="1">
      <w:start w:val="1"/>
      <w:numFmt w:val="decimal"/>
      <w:lvlText w:val="%7."/>
      <w:lvlJc w:val="left"/>
      <w:pPr>
        <w:ind w:left="5040" w:hanging="360"/>
      </w:pPr>
    </w:lvl>
    <w:lvl w:ilvl="7" w:tplc="23313088" w:tentative="1">
      <w:start w:val="1"/>
      <w:numFmt w:val="lowerLetter"/>
      <w:lvlText w:val="%8."/>
      <w:lvlJc w:val="left"/>
      <w:pPr>
        <w:ind w:left="5760" w:hanging="360"/>
      </w:pPr>
    </w:lvl>
    <w:lvl w:ilvl="8" w:tplc="23313088" w:tentative="1">
      <w:start w:val="1"/>
      <w:numFmt w:val="lowerRoman"/>
      <w:lvlText w:val="%9."/>
      <w:lvlJc w:val="right"/>
      <w:pPr>
        <w:ind w:left="6480" w:hanging="180"/>
      </w:pPr>
    </w:lvl>
  </w:abstractNum>
  <w:abstractNum w:abstractNumId="31087113">
    <w:multiLevelType w:val="hybridMultilevel"/>
    <w:lvl w:ilvl="0" w:tplc="99194781">
      <w:start w:val="1"/>
      <w:numFmt w:val="decimal"/>
      <w:lvlText w:val="%1."/>
      <w:lvlJc w:val="left"/>
      <w:pPr>
        <w:ind w:left="720" w:hanging="360"/>
      </w:pPr>
    </w:lvl>
    <w:lvl w:ilvl="1" w:tplc="99194781" w:tentative="1">
      <w:start w:val="1"/>
      <w:numFmt w:val="lowerLetter"/>
      <w:lvlText w:val="%2."/>
      <w:lvlJc w:val="left"/>
      <w:pPr>
        <w:ind w:left="1440" w:hanging="360"/>
      </w:pPr>
    </w:lvl>
    <w:lvl w:ilvl="2" w:tplc="99194781" w:tentative="1">
      <w:start w:val="1"/>
      <w:numFmt w:val="lowerRoman"/>
      <w:lvlText w:val="%3."/>
      <w:lvlJc w:val="right"/>
      <w:pPr>
        <w:ind w:left="2160" w:hanging="180"/>
      </w:pPr>
    </w:lvl>
    <w:lvl w:ilvl="3" w:tplc="99194781" w:tentative="1">
      <w:start w:val="1"/>
      <w:numFmt w:val="decimal"/>
      <w:lvlText w:val="%4."/>
      <w:lvlJc w:val="left"/>
      <w:pPr>
        <w:ind w:left="2880" w:hanging="360"/>
      </w:pPr>
    </w:lvl>
    <w:lvl w:ilvl="4" w:tplc="99194781" w:tentative="1">
      <w:start w:val="1"/>
      <w:numFmt w:val="lowerLetter"/>
      <w:lvlText w:val="%5."/>
      <w:lvlJc w:val="left"/>
      <w:pPr>
        <w:ind w:left="3600" w:hanging="360"/>
      </w:pPr>
    </w:lvl>
    <w:lvl w:ilvl="5" w:tplc="99194781" w:tentative="1">
      <w:start w:val="1"/>
      <w:numFmt w:val="lowerRoman"/>
      <w:lvlText w:val="%6."/>
      <w:lvlJc w:val="right"/>
      <w:pPr>
        <w:ind w:left="4320" w:hanging="180"/>
      </w:pPr>
    </w:lvl>
    <w:lvl w:ilvl="6" w:tplc="99194781" w:tentative="1">
      <w:start w:val="1"/>
      <w:numFmt w:val="decimal"/>
      <w:lvlText w:val="%7."/>
      <w:lvlJc w:val="left"/>
      <w:pPr>
        <w:ind w:left="5040" w:hanging="360"/>
      </w:pPr>
    </w:lvl>
    <w:lvl w:ilvl="7" w:tplc="99194781" w:tentative="1">
      <w:start w:val="1"/>
      <w:numFmt w:val="lowerLetter"/>
      <w:lvlText w:val="%8."/>
      <w:lvlJc w:val="left"/>
      <w:pPr>
        <w:ind w:left="5760" w:hanging="360"/>
      </w:pPr>
    </w:lvl>
    <w:lvl w:ilvl="8" w:tplc="99194781" w:tentative="1">
      <w:start w:val="1"/>
      <w:numFmt w:val="lowerRoman"/>
      <w:lvlText w:val="%9."/>
      <w:lvlJc w:val="right"/>
      <w:pPr>
        <w:ind w:left="6480" w:hanging="180"/>
      </w:pPr>
    </w:lvl>
  </w:abstractNum>
  <w:abstractNum w:abstractNumId="31087112">
    <w:multiLevelType w:val="hybridMultilevel"/>
    <w:lvl w:ilvl="0" w:tplc="49127129">
      <w:start w:val="1"/>
      <w:numFmt w:val="decimal"/>
      <w:lvlText w:val="%1."/>
      <w:lvlJc w:val="left"/>
      <w:pPr>
        <w:ind w:left="720" w:hanging="360"/>
      </w:pPr>
    </w:lvl>
    <w:lvl w:ilvl="1" w:tplc="49127129" w:tentative="1">
      <w:start w:val="1"/>
      <w:numFmt w:val="lowerLetter"/>
      <w:lvlText w:val="%2."/>
      <w:lvlJc w:val="left"/>
      <w:pPr>
        <w:ind w:left="1440" w:hanging="360"/>
      </w:pPr>
    </w:lvl>
    <w:lvl w:ilvl="2" w:tplc="49127129" w:tentative="1">
      <w:start w:val="1"/>
      <w:numFmt w:val="lowerRoman"/>
      <w:lvlText w:val="%3."/>
      <w:lvlJc w:val="right"/>
      <w:pPr>
        <w:ind w:left="2160" w:hanging="180"/>
      </w:pPr>
    </w:lvl>
    <w:lvl w:ilvl="3" w:tplc="49127129" w:tentative="1">
      <w:start w:val="1"/>
      <w:numFmt w:val="decimal"/>
      <w:lvlText w:val="%4."/>
      <w:lvlJc w:val="left"/>
      <w:pPr>
        <w:ind w:left="2880" w:hanging="360"/>
      </w:pPr>
    </w:lvl>
    <w:lvl w:ilvl="4" w:tplc="49127129" w:tentative="1">
      <w:start w:val="1"/>
      <w:numFmt w:val="lowerLetter"/>
      <w:lvlText w:val="%5."/>
      <w:lvlJc w:val="left"/>
      <w:pPr>
        <w:ind w:left="3600" w:hanging="360"/>
      </w:pPr>
    </w:lvl>
    <w:lvl w:ilvl="5" w:tplc="49127129" w:tentative="1">
      <w:start w:val="1"/>
      <w:numFmt w:val="lowerRoman"/>
      <w:lvlText w:val="%6."/>
      <w:lvlJc w:val="right"/>
      <w:pPr>
        <w:ind w:left="4320" w:hanging="180"/>
      </w:pPr>
    </w:lvl>
    <w:lvl w:ilvl="6" w:tplc="49127129" w:tentative="1">
      <w:start w:val="1"/>
      <w:numFmt w:val="decimal"/>
      <w:lvlText w:val="%7."/>
      <w:lvlJc w:val="left"/>
      <w:pPr>
        <w:ind w:left="5040" w:hanging="360"/>
      </w:pPr>
    </w:lvl>
    <w:lvl w:ilvl="7" w:tplc="49127129" w:tentative="1">
      <w:start w:val="1"/>
      <w:numFmt w:val="lowerLetter"/>
      <w:lvlText w:val="%8."/>
      <w:lvlJc w:val="left"/>
      <w:pPr>
        <w:ind w:left="5760" w:hanging="360"/>
      </w:pPr>
    </w:lvl>
    <w:lvl w:ilvl="8" w:tplc="49127129" w:tentative="1">
      <w:start w:val="1"/>
      <w:numFmt w:val="lowerRoman"/>
      <w:lvlText w:val="%9."/>
      <w:lvlJc w:val="right"/>
      <w:pPr>
        <w:ind w:left="6480" w:hanging="180"/>
      </w:pPr>
    </w:lvl>
  </w:abstractNum>
  <w:abstractNum w:abstractNumId="31087111">
    <w:multiLevelType w:val="hybridMultilevel"/>
    <w:lvl w:ilvl="0" w:tplc="12005808">
      <w:start w:val="1"/>
      <w:numFmt w:val="decimal"/>
      <w:lvlText w:val="%1."/>
      <w:lvlJc w:val="left"/>
      <w:pPr>
        <w:ind w:left="720" w:hanging="360"/>
      </w:pPr>
    </w:lvl>
    <w:lvl w:ilvl="1" w:tplc="12005808" w:tentative="1">
      <w:start w:val="1"/>
      <w:numFmt w:val="lowerLetter"/>
      <w:lvlText w:val="%2."/>
      <w:lvlJc w:val="left"/>
      <w:pPr>
        <w:ind w:left="1440" w:hanging="360"/>
      </w:pPr>
    </w:lvl>
    <w:lvl w:ilvl="2" w:tplc="12005808" w:tentative="1">
      <w:start w:val="1"/>
      <w:numFmt w:val="lowerRoman"/>
      <w:lvlText w:val="%3."/>
      <w:lvlJc w:val="right"/>
      <w:pPr>
        <w:ind w:left="2160" w:hanging="180"/>
      </w:pPr>
    </w:lvl>
    <w:lvl w:ilvl="3" w:tplc="12005808" w:tentative="1">
      <w:start w:val="1"/>
      <w:numFmt w:val="decimal"/>
      <w:lvlText w:val="%4."/>
      <w:lvlJc w:val="left"/>
      <w:pPr>
        <w:ind w:left="2880" w:hanging="360"/>
      </w:pPr>
    </w:lvl>
    <w:lvl w:ilvl="4" w:tplc="12005808" w:tentative="1">
      <w:start w:val="1"/>
      <w:numFmt w:val="lowerLetter"/>
      <w:lvlText w:val="%5."/>
      <w:lvlJc w:val="left"/>
      <w:pPr>
        <w:ind w:left="3600" w:hanging="360"/>
      </w:pPr>
    </w:lvl>
    <w:lvl w:ilvl="5" w:tplc="12005808" w:tentative="1">
      <w:start w:val="1"/>
      <w:numFmt w:val="lowerRoman"/>
      <w:lvlText w:val="%6."/>
      <w:lvlJc w:val="right"/>
      <w:pPr>
        <w:ind w:left="4320" w:hanging="180"/>
      </w:pPr>
    </w:lvl>
    <w:lvl w:ilvl="6" w:tplc="12005808" w:tentative="1">
      <w:start w:val="1"/>
      <w:numFmt w:val="decimal"/>
      <w:lvlText w:val="%7."/>
      <w:lvlJc w:val="left"/>
      <w:pPr>
        <w:ind w:left="5040" w:hanging="360"/>
      </w:pPr>
    </w:lvl>
    <w:lvl w:ilvl="7" w:tplc="12005808" w:tentative="1">
      <w:start w:val="1"/>
      <w:numFmt w:val="lowerLetter"/>
      <w:lvlText w:val="%8."/>
      <w:lvlJc w:val="left"/>
      <w:pPr>
        <w:ind w:left="5760" w:hanging="360"/>
      </w:pPr>
    </w:lvl>
    <w:lvl w:ilvl="8" w:tplc="12005808" w:tentative="1">
      <w:start w:val="1"/>
      <w:numFmt w:val="lowerRoman"/>
      <w:lvlText w:val="%9."/>
      <w:lvlJc w:val="right"/>
      <w:pPr>
        <w:ind w:left="6480" w:hanging="180"/>
      </w:pPr>
    </w:lvl>
  </w:abstractNum>
  <w:abstractNum w:abstractNumId="31087110">
    <w:multiLevelType w:val="hybridMultilevel"/>
    <w:lvl w:ilvl="0" w:tplc="14494838">
      <w:start w:val="1"/>
      <w:numFmt w:val="decimal"/>
      <w:lvlText w:val="%1."/>
      <w:lvlJc w:val="left"/>
      <w:pPr>
        <w:ind w:left="720" w:hanging="360"/>
      </w:pPr>
    </w:lvl>
    <w:lvl w:ilvl="1" w:tplc="14494838" w:tentative="1">
      <w:start w:val="1"/>
      <w:numFmt w:val="lowerLetter"/>
      <w:lvlText w:val="%2."/>
      <w:lvlJc w:val="left"/>
      <w:pPr>
        <w:ind w:left="1440" w:hanging="360"/>
      </w:pPr>
    </w:lvl>
    <w:lvl w:ilvl="2" w:tplc="14494838" w:tentative="1">
      <w:start w:val="1"/>
      <w:numFmt w:val="lowerRoman"/>
      <w:lvlText w:val="%3."/>
      <w:lvlJc w:val="right"/>
      <w:pPr>
        <w:ind w:left="2160" w:hanging="180"/>
      </w:pPr>
    </w:lvl>
    <w:lvl w:ilvl="3" w:tplc="14494838" w:tentative="1">
      <w:start w:val="1"/>
      <w:numFmt w:val="decimal"/>
      <w:lvlText w:val="%4."/>
      <w:lvlJc w:val="left"/>
      <w:pPr>
        <w:ind w:left="2880" w:hanging="360"/>
      </w:pPr>
    </w:lvl>
    <w:lvl w:ilvl="4" w:tplc="14494838" w:tentative="1">
      <w:start w:val="1"/>
      <w:numFmt w:val="lowerLetter"/>
      <w:lvlText w:val="%5."/>
      <w:lvlJc w:val="left"/>
      <w:pPr>
        <w:ind w:left="3600" w:hanging="360"/>
      </w:pPr>
    </w:lvl>
    <w:lvl w:ilvl="5" w:tplc="14494838" w:tentative="1">
      <w:start w:val="1"/>
      <w:numFmt w:val="lowerRoman"/>
      <w:lvlText w:val="%6."/>
      <w:lvlJc w:val="right"/>
      <w:pPr>
        <w:ind w:left="4320" w:hanging="180"/>
      </w:pPr>
    </w:lvl>
    <w:lvl w:ilvl="6" w:tplc="14494838" w:tentative="1">
      <w:start w:val="1"/>
      <w:numFmt w:val="decimal"/>
      <w:lvlText w:val="%7."/>
      <w:lvlJc w:val="left"/>
      <w:pPr>
        <w:ind w:left="5040" w:hanging="360"/>
      </w:pPr>
    </w:lvl>
    <w:lvl w:ilvl="7" w:tplc="14494838" w:tentative="1">
      <w:start w:val="1"/>
      <w:numFmt w:val="lowerLetter"/>
      <w:lvlText w:val="%8."/>
      <w:lvlJc w:val="left"/>
      <w:pPr>
        <w:ind w:left="5760" w:hanging="360"/>
      </w:pPr>
    </w:lvl>
    <w:lvl w:ilvl="8" w:tplc="14494838" w:tentative="1">
      <w:start w:val="1"/>
      <w:numFmt w:val="lowerRoman"/>
      <w:lvlText w:val="%9."/>
      <w:lvlJc w:val="right"/>
      <w:pPr>
        <w:ind w:left="6480" w:hanging="180"/>
      </w:pPr>
    </w:lvl>
  </w:abstractNum>
  <w:abstractNum w:abstractNumId="31087109">
    <w:multiLevelType w:val="hybridMultilevel"/>
    <w:lvl w:ilvl="0" w:tplc="37533949">
      <w:start w:val="1"/>
      <w:numFmt w:val="decimal"/>
      <w:lvlText w:val="%1."/>
      <w:lvlJc w:val="left"/>
      <w:pPr>
        <w:ind w:left="720" w:hanging="360"/>
      </w:pPr>
    </w:lvl>
    <w:lvl w:ilvl="1" w:tplc="37533949" w:tentative="1">
      <w:start w:val="1"/>
      <w:numFmt w:val="lowerLetter"/>
      <w:lvlText w:val="%2."/>
      <w:lvlJc w:val="left"/>
      <w:pPr>
        <w:ind w:left="1440" w:hanging="360"/>
      </w:pPr>
    </w:lvl>
    <w:lvl w:ilvl="2" w:tplc="37533949" w:tentative="1">
      <w:start w:val="1"/>
      <w:numFmt w:val="lowerRoman"/>
      <w:lvlText w:val="%3."/>
      <w:lvlJc w:val="right"/>
      <w:pPr>
        <w:ind w:left="2160" w:hanging="180"/>
      </w:pPr>
    </w:lvl>
    <w:lvl w:ilvl="3" w:tplc="37533949" w:tentative="1">
      <w:start w:val="1"/>
      <w:numFmt w:val="decimal"/>
      <w:lvlText w:val="%4."/>
      <w:lvlJc w:val="left"/>
      <w:pPr>
        <w:ind w:left="2880" w:hanging="360"/>
      </w:pPr>
    </w:lvl>
    <w:lvl w:ilvl="4" w:tplc="37533949" w:tentative="1">
      <w:start w:val="1"/>
      <w:numFmt w:val="lowerLetter"/>
      <w:lvlText w:val="%5."/>
      <w:lvlJc w:val="left"/>
      <w:pPr>
        <w:ind w:left="3600" w:hanging="360"/>
      </w:pPr>
    </w:lvl>
    <w:lvl w:ilvl="5" w:tplc="37533949" w:tentative="1">
      <w:start w:val="1"/>
      <w:numFmt w:val="lowerRoman"/>
      <w:lvlText w:val="%6."/>
      <w:lvlJc w:val="right"/>
      <w:pPr>
        <w:ind w:left="4320" w:hanging="180"/>
      </w:pPr>
    </w:lvl>
    <w:lvl w:ilvl="6" w:tplc="37533949" w:tentative="1">
      <w:start w:val="1"/>
      <w:numFmt w:val="decimal"/>
      <w:lvlText w:val="%7."/>
      <w:lvlJc w:val="left"/>
      <w:pPr>
        <w:ind w:left="5040" w:hanging="360"/>
      </w:pPr>
    </w:lvl>
    <w:lvl w:ilvl="7" w:tplc="37533949" w:tentative="1">
      <w:start w:val="1"/>
      <w:numFmt w:val="lowerLetter"/>
      <w:lvlText w:val="%8."/>
      <w:lvlJc w:val="left"/>
      <w:pPr>
        <w:ind w:left="5760" w:hanging="360"/>
      </w:pPr>
    </w:lvl>
    <w:lvl w:ilvl="8" w:tplc="37533949" w:tentative="1">
      <w:start w:val="1"/>
      <w:numFmt w:val="lowerRoman"/>
      <w:lvlText w:val="%9."/>
      <w:lvlJc w:val="right"/>
      <w:pPr>
        <w:ind w:left="6480" w:hanging="180"/>
      </w:pPr>
    </w:lvl>
  </w:abstractNum>
  <w:abstractNum w:abstractNumId="31087108">
    <w:multiLevelType w:val="hybridMultilevel"/>
    <w:lvl w:ilvl="0" w:tplc="74929049">
      <w:start w:val="1"/>
      <w:numFmt w:val="decimal"/>
      <w:lvlText w:val="%1."/>
      <w:lvlJc w:val="left"/>
      <w:pPr>
        <w:ind w:left="720" w:hanging="360"/>
      </w:pPr>
    </w:lvl>
    <w:lvl w:ilvl="1" w:tplc="74929049" w:tentative="1">
      <w:start w:val="1"/>
      <w:numFmt w:val="lowerLetter"/>
      <w:lvlText w:val="%2."/>
      <w:lvlJc w:val="left"/>
      <w:pPr>
        <w:ind w:left="1440" w:hanging="360"/>
      </w:pPr>
    </w:lvl>
    <w:lvl w:ilvl="2" w:tplc="74929049" w:tentative="1">
      <w:start w:val="1"/>
      <w:numFmt w:val="lowerRoman"/>
      <w:lvlText w:val="%3."/>
      <w:lvlJc w:val="right"/>
      <w:pPr>
        <w:ind w:left="2160" w:hanging="180"/>
      </w:pPr>
    </w:lvl>
    <w:lvl w:ilvl="3" w:tplc="74929049" w:tentative="1">
      <w:start w:val="1"/>
      <w:numFmt w:val="decimal"/>
      <w:lvlText w:val="%4."/>
      <w:lvlJc w:val="left"/>
      <w:pPr>
        <w:ind w:left="2880" w:hanging="360"/>
      </w:pPr>
    </w:lvl>
    <w:lvl w:ilvl="4" w:tplc="74929049" w:tentative="1">
      <w:start w:val="1"/>
      <w:numFmt w:val="lowerLetter"/>
      <w:lvlText w:val="%5."/>
      <w:lvlJc w:val="left"/>
      <w:pPr>
        <w:ind w:left="3600" w:hanging="360"/>
      </w:pPr>
    </w:lvl>
    <w:lvl w:ilvl="5" w:tplc="74929049" w:tentative="1">
      <w:start w:val="1"/>
      <w:numFmt w:val="lowerRoman"/>
      <w:lvlText w:val="%6."/>
      <w:lvlJc w:val="right"/>
      <w:pPr>
        <w:ind w:left="4320" w:hanging="180"/>
      </w:pPr>
    </w:lvl>
    <w:lvl w:ilvl="6" w:tplc="74929049" w:tentative="1">
      <w:start w:val="1"/>
      <w:numFmt w:val="decimal"/>
      <w:lvlText w:val="%7."/>
      <w:lvlJc w:val="left"/>
      <w:pPr>
        <w:ind w:left="5040" w:hanging="360"/>
      </w:pPr>
    </w:lvl>
    <w:lvl w:ilvl="7" w:tplc="74929049" w:tentative="1">
      <w:start w:val="1"/>
      <w:numFmt w:val="lowerLetter"/>
      <w:lvlText w:val="%8."/>
      <w:lvlJc w:val="left"/>
      <w:pPr>
        <w:ind w:left="5760" w:hanging="360"/>
      </w:pPr>
    </w:lvl>
    <w:lvl w:ilvl="8" w:tplc="74929049" w:tentative="1">
      <w:start w:val="1"/>
      <w:numFmt w:val="lowerRoman"/>
      <w:lvlText w:val="%9."/>
      <w:lvlJc w:val="right"/>
      <w:pPr>
        <w:ind w:left="6480" w:hanging="180"/>
      </w:pPr>
    </w:lvl>
  </w:abstractNum>
  <w:abstractNum w:abstractNumId="31087107">
    <w:multiLevelType w:val="hybridMultilevel"/>
    <w:lvl w:ilvl="0" w:tplc="71847408">
      <w:start w:val="1"/>
      <w:numFmt w:val="decimal"/>
      <w:lvlText w:val="%1."/>
      <w:lvlJc w:val="left"/>
      <w:pPr>
        <w:ind w:left="720" w:hanging="360"/>
      </w:pPr>
    </w:lvl>
    <w:lvl w:ilvl="1" w:tplc="71847408" w:tentative="1">
      <w:start w:val="1"/>
      <w:numFmt w:val="lowerLetter"/>
      <w:lvlText w:val="%2."/>
      <w:lvlJc w:val="left"/>
      <w:pPr>
        <w:ind w:left="1440" w:hanging="360"/>
      </w:pPr>
    </w:lvl>
    <w:lvl w:ilvl="2" w:tplc="71847408" w:tentative="1">
      <w:start w:val="1"/>
      <w:numFmt w:val="lowerRoman"/>
      <w:lvlText w:val="%3."/>
      <w:lvlJc w:val="right"/>
      <w:pPr>
        <w:ind w:left="2160" w:hanging="180"/>
      </w:pPr>
    </w:lvl>
    <w:lvl w:ilvl="3" w:tplc="71847408" w:tentative="1">
      <w:start w:val="1"/>
      <w:numFmt w:val="decimal"/>
      <w:lvlText w:val="%4."/>
      <w:lvlJc w:val="left"/>
      <w:pPr>
        <w:ind w:left="2880" w:hanging="360"/>
      </w:pPr>
    </w:lvl>
    <w:lvl w:ilvl="4" w:tplc="71847408" w:tentative="1">
      <w:start w:val="1"/>
      <w:numFmt w:val="lowerLetter"/>
      <w:lvlText w:val="%5."/>
      <w:lvlJc w:val="left"/>
      <w:pPr>
        <w:ind w:left="3600" w:hanging="360"/>
      </w:pPr>
    </w:lvl>
    <w:lvl w:ilvl="5" w:tplc="71847408" w:tentative="1">
      <w:start w:val="1"/>
      <w:numFmt w:val="lowerRoman"/>
      <w:lvlText w:val="%6."/>
      <w:lvlJc w:val="right"/>
      <w:pPr>
        <w:ind w:left="4320" w:hanging="180"/>
      </w:pPr>
    </w:lvl>
    <w:lvl w:ilvl="6" w:tplc="71847408" w:tentative="1">
      <w:start w:val="1"/>
      <w:numFmt w:val="decimal"/>
      <w:lvlText w:val="%7."/>
      <w:lvlJc w:val="left"/>
      <w:pPr>
        <w:ind w:left="5040" w:hanging="360"/>
      </w:pPr>
    </w:lvl>
    <w:lvl w:ilvl="7" w:tplc="71847408" w:tentative="1">
      <w:start w:val="1"/>
      <w:numFmt w:val="lowerLetter"/>
      <w:lvlText w:val="%8."/>
      <w:lvlJc w:val="left"/>
      <w:pPr>
        <w:ind w:left="5760" w:hanging="360"/>
      </w:pPr>
    </w:lvl>
    <w:lvl w:ilvl="8" w:tplc="71847408" w:tentative="1">
      <w:start w:val="1"/>
      <w:numFmt w:val="lowerRoman"/>
      <w:lvlText w:val="%9."/>
      <w:lvlJc w:val="right"/>
      <w:pPr>
        <w:ind w:left="6480" w:hanging="180"/>
      </w:pPr>
    </w:lvl>
  </w:abstractNum>
  <w:abstractNum w:abstractNumId="31087106">
    <w:multiLevelType w:val="hybridMultilevel"/>
    <w:lvl w:ilvl="0" w:tplc="87298809">
      <w:start w:val="1"/>
      <w:numFmt w:val="decimal"/>
      <w:lvlText w:val="%1."/>
      <w:lvlJc w:val="left"/>
      <w:pPr>
        <w:ind w:left="720" w:hanging="360"/>
      </w:pPr>
    </w:lvl>
    <w:lvl w:ilvl="1" w:tplc="87298809" w:tentative="1">
      <w:start w:val="1"/>
      <w:numFmt w:val="lowerLetter"/>
      <w:lvlText w:val="%2."/>
      <w:lvlJc w:val="left"/>
      <w:pPr>
        <w:ind w:left="1440" w:hanging="360"/>
      </w:pPr>
    </w:lvl>
    <w:lvl w:ilvl="2" w:tplc="87298809" w:tentative="1">
      <w:start w:val="1"/>
      <w:numFmt w:val="lowerRoman"/>
      <w:lvlText w:val="%3."/>
      <w:lvlJc w:val="right"/>
      <w:pPr>
        <w:ind w:left="2160" w:hanging="180"/>
      </w:pPr>
    </w:lvl>
    <w:lvl w:ilvl="3" w:tplc="87298809" w:tentative="1">
      <w:start w:val="1"/>
      <w:numFmt w:val="decimal"/>
      <w:lvlText w:val="%4."/>
      <w:lvlJc w:val="left"/>
      <w:pPr>
        <w:ind w:left="2880" w:hanging="360"/>
      </w:pPr>
    </w:lvl>
    <w:lvl w:ilvl="4" w:tplc="87298809" w:tentative="1">
      <w:start w:val="1"/>
      <w:numFmt w:val="lowerLetter"/>
      <w:lvlText w:val="%5."/>
      <w:lvlJc w:val="left"/>
      <w:pPr>
        <w:ind w:left="3600" w:hanging="360"/>
      </w:pPr>
    </w:lvl>
    <w:lvl w:ilvl="5" w:tplc="87298809" w:tentative="1">
      <w:start w:val="1"/>
      <w:numFmt w:val="lowerRoman"/>
      <w:lvlText w:val="%6."/>
      <w:lvlJc w:val="right"/>
      <w:pPr>
        <w:ind w:left="4320" w:hanging="180"/>
      </w:pPr>
    </w:lvl>
    <w:lvl w:ilvl="6" w:tplc="87298809" w:tentative="1">
      <w:start w:val="1"/>
      <w:numFmt w:val="decimal"/>
      <w:lvlText w:val="%7."/>
      <w:lvlJc w:val="left"/>
      <w:pPr>
        <w:ind w:left="5040" w:hanging="360"/>
      </w:pPr>
    </w:lvl>
    <w:lvl w:ilvl="7" w:tplc="87298809" w:tentative="1">
      <w:start w:val="1"/>
      <w:numFmt w:val="lowerLetter"/>
      <w:lvlText w:val="%8."/>
      <w:lvlJc w:val="left"/>
      <w:pPr>
        <w:ind w:left="5760" w:hanging="360"/>
      </w:pPr>
    </w:lvl>
    <w:lvl w:ilvl="8" w:tplc="87298809" w:tentative="1">
      <w:start w:val="1"/>
      <w:numFmt w:val="lowerRoman"/>
      <w:lvlText w:val="%9."/>
      <w:lvlJc w:val="right"/>
      <w:pPr>
        <w:ind w:left="6480" w:hanging="180"/>
      </w:pPr>
    </w:lvl>
  </w:abstractNum>
  <w:abstractNum w:abstractNumId="31087105">
    <w:multiLevelType w:val="hybridMultilevel"/>
    <w:lvl w:ilvl="0" w:tplc="53892624">
      <w:start w:val="1"/>
      <w:numFmt w:val="decimal"/>
      <w:lvlText w:val="%1."/>
      <w:lvlJc w:val="left"/>
      <w:pPr>
        <w:ind w:left="720" w:hanging="360"/>
      </w:pPr>
    </w:lvl>
    <w:lvl w:ilvl="1" w:tplc="53892624" w:tentative="1">
      <w:start w:val="1"/>
      <w:numFmt w:val="lowerLetter"/>
      <w:lvlText w:val="%2."/>
      <w:lvlJc w:val="left"/>
      <w:pPr>
        <w:ind w:left="1440" w:hanging="360"/>
      </w:pPr>
    </w:lvl>
    <w:lvl w:ilvl="2" w:tplc="53892624" w:tentative="1">
      <w:start w:val="1"/>
      <w:numFmt w:val="lowerRoman"/>
      <w:lvlText w:val="%3."/>
      <w:lvlJc w:val="right"/>
      <w:pPr>
        <w:ind w:left="2160" w:hanging="180"/>
      </w:pPr>
    </w:lvl>
    <w:lvl w:ilvl="3" w:tplc="53892624" w:tentative="1">
      <w:start w:val="1"/>
      <w:numFmt w:val="decimal"/>
      <w:lvlText w:val="%4."/>
      <w:lvlJc w:val="left"/>
      <w:pPr>
        <w:ind w:left="2880" w:hanging="360"/>
      </w:pPr>
    </w:lvl>
    <w:lvl w:ilvl="4" w:tplc="53892624" w:tentative="1">
      <w:start w:val="1"/>
      <w:numFmt w:val="lowerLetter"/>
      <w:lvlText w:val="%5."/>
      <w:lvlJc w:val="left"/>
      <w:pPr>
        <w:ind w:left="3600" w:hanging="360"/>
      </w:pPr>
    </w:lvl>
    <w:lvl w:ilvl="5" w:tplc="53892624" w:tentative="1">
      <w:start w:val="1"/>
      <w:numFmt w:val="lowerRoman"/>
      <w:lvlText w:val="%6."/>
      <w:lvlJc w:val="right"/>
      <w:pPr>
        <w:ind w:left="4320" w:hanging="180"/>
      </w:pPr>
    </w:lvl>
    <w:lvl w:ilvl="6" w:tplc="53892624" w:tentative="1">
      <w:start w:val="1"/>
      <w:numFmt w:val="decimal"/>
      <w:lvlText w:val="%7."/>
      <w:lvlJc w:val="left"/>
      <w:pPr>
        <w:ind w:left="5040" w:hanging="360"/>
      </w:pPr>
    </w:lvl>
    <w:lvl w:ilvl="7" w:tplc="53892624" w:tentative="1">
      <w:start w:val="1"/>
      <w:numFmt w:val="lowerLetter"/>
      <w:lvlText w:val="%8."/>
      <w:lvlJc w:val="left"/>
      <w:pPr>
        <w:ind w:left="5760" w:hanging="360"/>
      </w:pPr>
    </w:lvl>
    <w:lvl w:ilvl="8" w:tplc="53892624" w:tentative="1">
      <w:start w:val="1"/>
      <w:numFmt w:val="lowerRoman"/>
      <w:lvlText w:val="%9."/>
      <w:lvlJc w:val="right"/>
      <w:pPr>
        <w:ind w:left="6480" w:hanging="180"/>
      </w:pPr>
    </w:lvl>
  </w:abstractNum>
  <w:abstractNum w:abstractNumId="31087104">
    <w:multiLevelType w:val="hybridMultilevel"/>
    <w:lvl w:ilvl="0" w:tplc="95413412">
      <w:start w:val="1"/>
      <w:numFmt w:val="decimal"/>
      <w:lvlText w:val="%1."/>
      <w:lvlJc w:val="left"/>
      <w:pPr>
        <w:ind w:left="720" w:hanging="360"/>
      </w:pPr>
    </w:lvl>
    <w:lvl w:ilvl="1" w:tplc="95413412" w:tentative="1">
      <w:start w:val="1"/>
      <w:numFmt w:val="lowerLetter"/>
      <w:lvlText w:val="%2."/>
      <w:lvlJc w:val="left"/>
      <w:pPr>
        <w:ind w:left="1440" w:hanging="360"/>
      </w:pPr>
    </w:lvl>
    <w:lvl w:ilvl="2" w:tplc="95413412" w:tentative="1">
      <w:start w:val="1"/>
      <w:numFmt w:val="lowerRoman"/>
      <w:lvlText w:val="%3."/>
      <w:lvlJc w:val="right"/>
      <w:pPr>
        <w:ind w:left="2160" w:hanging="180"/>
      </w:pPr>
    </w:lvl>
    <w:lvl w:ilvl="3" w:tplc="95413412" w:tentative="1">
      <w:start w:val="1"/>
      <w:numFmt w:val="decimal"/>
      <w:lvlText w:val="%4."/>
      <w:lvlJc w:val="left"/>
      <w:pPr>
        <w:ind w:left="2880" w:hanging="360"/>
      </w:pPr>
    </w:lvl>
    <w:lvl w:ilvl="4" w:tplc="95413412" w:tentative="1">
      <w:start w:val="1"/>
      <w:numFmt w:val="lowerLetter"/>
      <w:lvlText w:val="%5."/>
      <w:lvlJc w:val="left"/>
      <w:pPr>
        <w:ind w:left="3600" w:hanging="360"/>
      </w:pPr>
    </w:lvl>
    <w:lvl w:ilvl="5" w:tplc="95413412" w:tentative="1">
      <w:start w:val="1"/>
      <w:numFmt w:val="lowerRoman"/>
      <w:lvlText w:val="%6."/>
      <w:lvlJc w:val="right"/>
      <w:pPr>
        <w:ind w:left="4320" w:hanging="180"/>
      </w:pPr>
    </w:lvl>
    <w:lvl w:ilvl="6" w:tplc="95413412" w:tentative="1">
      <w:start w:val="1"/>
      <w:numFmt w:val="decimal"/>
      <w:lvlText w:val="%7."/>
      <w:lvlJc w:val="left"/>
      <w:pPr>
        <w:ind w:left="5040" w:hanging="360"/>
      </w:pPr>
    </w:lvl>
    <w:lvl w:ilvl="7" w:tplc="95413412" w:tentative="1">
      <w:start w:val="1"/>
      <w:numFmt w:val="lowerLetter"/>
      <w:lvlText w:val="%8."/>
      <w:lvlJc w:val="left"/>
      <w:pPr>
        <w:ind w:left="5760" w:hanging="360"/>
      </w:pPr>
    </w:lvl>
    <w:lvl w:ilvl="8" w:tplc="95413412" w:tentative="1">
      <w:start w:val="1"/>
      <w:numFmt w:val="lowerRoman"/>
      <w:lvlText w:val="%9."/>
      <w:lvlJc w:val="right"/>
      <w:pPr>
        <w:ind w:left="6480" w:hanging="180"/>
      </w:pPr>
    </w:lvl>
  </w:abstractNum>
  <w:abstractNum w:abstractNumId="31087103">
    <w:multiLevelType w:val="hybridMultilevel"/>
    <w:lvl w:ilvl="0" w:tplc="46991810">
      <w:start w:val="1"/>
      <w:numFmt w:val="decimal"/>
      <w:lvlText w:val="%1."/>
      <w:lvlJc w:val="left"/>
      <w:pPr>
        <w:ind w:left="720" w:hanging="360"/>
      </w:pPr>
    </w:lvl>
    <w:lvl w:ilvl="1" w:tplc="46991810" w:tentative="1">
      <w:start w:val="1"/>
      <w:numFmt w:val="lowerLetter"/>
      <w:lvlText w:val="%2."/>
      <w:lvlJc w:val="left"/>
      <w:pPr>
        <w:ind w:left="1440" w:hanging="360"/>
      </w:pPr>
    </w:lvl>
    <w:lvl w:ilvl="2" w:tplc="46991810" w:tentative="1">
      <w:start w:val="1"/>
      <w:numFmt w:val="lowerRoman"/>
      <w:lvlText w:val="%3."/>
      <w:lvlJc w:val="right"/>
      <w:pPr>
        <w:ind w:left="2160" w:hanging="180"/>
      </w:pPr>
    </w:lvl>
    <w:lvl w:ilvl="3" w:tplc="46991810" w:tentative="1">
      <w:start w:val="1"/>
      <w:numFmt w:val="decimal"/>
      <w:lvlText w:val="%4."/>
      <w:lvlJc w:val="left"/>
      <w:pPr>
        <w:ind w:left="2880" w:hanging="360"/>
      </w:pPr>
    </w:lvl>
    <w:lvl w:ilvl="4" w:tplc="46991810" w:tentative="1">
      <w:start w:val="1"/>
      <w:numFmt w:val="lowerLetter"/>
      <w:lvlText w:val="%5."/>
      <w:lvlJc w:val="left"/>
      <w:pPr>
        <w:ind w:left="3600" w:hanging="360"/>
      </w:pPr>
    </w:lvl>
    <w:lvl w:ilvl="5" w:tplc="46991810" w:tentative="1">
      <w:start w:val="1"/>
      <w:numFmt w:val="lowerRoman"/>
      <w:lvlText w:val="%6."/>
      <w:lvlJc w:val="right"/>
      <w:pPr>
        <w:ind w:left="4320" w:hanging="180"/>
      </w:pPr>
    </w:lvl>
    <w:lvl w:ilvl="6" w:tplc="46991810" w:tentative="1">
      <w:start w:val="1"/>
      <w:numFmt w:val="decimal"/>
      <w:lvlText w:val="%7."/>
      <w:lvlJc w:val="left"/>
      <w:pPr>
        <w:ind w:left="5040" w:hanging="360"/>
      </w:pPr>
    </w:lvl>
    <w:lvl w:ilvl="7" w:tplc="46991810" w:tentative="1">
      <w:start w:val="1"/>
      <w:numFmt w:val="lowerLetter"/>
      <w:lvlText w:val="%8."/>
      <w:lvlJc w:val="left"/>
      <w:pPr>
        <w:ind w:left="5760" w:hanging="360"/>
      </w:pPr>
    </w:lvl>
    <w:lvl w:ilvl="8" w:tplc="46991810" w:tentative="1">
      <w:start w:val="1"/>
      <w:numFmt w:val="lowerRoman"/>
      <w:lvlText w:val="%9."/>
      <w:lvlJc w:val="right"/>
      <w:pPr>
        <w:ind w:left="6480" w:hanging="180"/>
      </w:pPr>
    </w:lvl>
  </w:abstractNum>
  <w:abstractNum w:abstractNumId="31087102">
    <w:multiLevelType w:val="hybridMultilevel"/>
    <w:lvl w:ilvl="0" w:tplc="59770473">
      <w:start w:val="1"/>
      <w:numFmt w:val="decimal"/>
      <w:lvlText w:val="%1."/>
      <w:lvlJc w:val="left"/>
      <w:pPr>
        <w:ind w:left="720" w:hanging="360"/>
      </w:pPr>
    </w:lvl>
    <w:lvl w:ilvl="1" w:tplc="59770473" w:tentative="1">
      <w:start w:val="1"/>
      <w:numFmt w:val="lowerLetter"/>
      <w:lvlText w:val="%2."/>
      <w:lvlJc w:val="left"/>
      <w:pPr>
        <w:ind w:left="1440" w:hanging="360"/>
      </w:pPr>
    </w:lvl>
    <w:lvl w:ilvl="2" w:tplc="59770473" w:tentative="1">
      <w:start w:val="1"/>
      <w:numFmt w:val="lowerRoman"/>
      <w:lvlText w:val="%3."/>
      <w:lvlJc w:val="right"/>
      <w:pPr>
        <w:ind w:left="2160" w:hanging="180"/>
      </w:pPr>
    </w:lvl>
    <w:lvl w:ilvl="3" w:tplc="59770473" w:tentative="1">
      <w:start w:val="1"/>
      <w:numFmt w:val="decimal"/>
      <w:lvlText w:val="%4."/>
      <w:lvlJc w:val="left"/>
      <w:pPr>
        <w:ind w:left="2880" w:hanging="360"/>
      </w:pPr>
    </w:lvl>
    <w:lvl w:ilvl="4" w:tplc="59770473" w:tentative="1">
      <w:start w:val="1"/>
      <w:numFmt w:val="lowerLetter"/>
      <w:lvlText w:val="%5."/>
      <w:lvlJc w:val="left"/>
      <w:pPr>
        <w:ind w:left="3600" w:hanging="360"/>
      </w:pPr>
    </w:lvl>
    <w:lvl w:ilvl="5" w:tplc="59770473" w:tentative="1">
      <w:start w:val="1"/>
      <w:numFmt w:val="lowerRoman"/>
      <w:lvlText w:val="%6."/>
      <w:lvlJc w:val="right"/>
      <w:pPr>
        <w:ind w:left="4320" w:hanging="180"/>
      </w:pPr>
    </w:lvl>
    <w:lvl w:ilvl="6" w:tplc="59770473" w:tentative="1">
      <w:start w:val="1"/>
      <w:numFmt w:val="decimal"/>
      <w:lvlText w:val="%7."/>
      <w:lvlJc w:val="left"/>
      <w:pPr>
        <w:ind w:left="5040" w:hanging="360"/>
      </w:pPr>
    </w:lvl>
    <w:lvl w:ilvl="7" w:tplc="59770473" w:tentative="1">
      <w:start w:val="1"/>
      <w:numFmt w:val="lowerLetter"/>
      <w:lvlText w:val="%8."/>
      <w:lvlJc w:val="left"/>
      <w:pPr>
        <w:ind w:left="5760" w:hanging="360"/>
      </w:pPr>
    </w:lvl>
    <w:lvl w:ilvl="8" w:tplc="59770473" w:tentative="1">
      <w:start w:val="1"/>
      <w:numFmt w:val="lowerRoman"/>
      <w:lvlText w:val="%9."/>
      <w:lvlJc w:val="right"/>
      <w:pPr>
        <w:ind w:left="6480" w:hanging="180"/>
      </w:pPr>
    </w:lvl>
  </w:abstractNum>
  <w:abstractNum w:abstractNumId="31087101">
    <w:multiLevelType w:val="hybridMultilevel"/>
    <w:lvl w:ilvl="0" w:tplc="12221832">
      <w:start w:val="1"/>
      <w:numFmt w:val="decimal"/>
      <w:lvlText w:val="%1."/>
      <w:lvlJc w:val="left"/>
      <w:pPr>
        <w:ind w:left="720" w:hanging="360"/>
      </w:pPr>
    </w:lvl>
    <w:lvl w:ilvl="1" w:tplc="12221832" w:tentative="1">
      <w:start w:val="1"/>
      <w:numFmt w:val="lowerLetter"/>
      <w:lvlText w:val="%2."/>
      <w:lvlJc w:val="left"/>
      <w:pPr>
        <w:ind w:left="1440" w:hanging="360"/>
      </w:pPr>
    </w:lvl>
    <w:lvl w:ilvl="2" w:tplc="12221832" w:tentative="1">
      <w:start w:val="1"/>
      <w:numFmt w:val="lowerRoman"/>
      <w:lvlText w:val="%3."/>
      <w:lvlJc w:val="right"/>
      <w:pPr>
        <w:ind w:left="2160" w:hanging="180"/>
      </w:pPr>
    </w:lvl>
    <w:lvl w:ilvl="3" w:tplc="12221832" w:tentative="1">
      <w:start w:val="1"/>
      <w:numFmt w:val="decimal"/>
      <w:lvlText w:val="%4."/>
      <w:lvlJc w:val="left"/>
      <w:pPr>
        <w:ind w:left="2880" w:hanging="360"/>
      </w:pPr>
    </w:lvl>
    <w:lvl w:ilvl="4" w:tplc="12221832" w:tentative="1">
      <w:start w:val="1"/>
      <w:numFmt w:val="lowerLetter"/>
      <w:lvlText w:val="%5."/>
      <w:lvlJc w:val="left"/>
      <w:pPr>
        <w:ind w:left="3600" w:hanging="360"/>
      </w:pPr>
    </w:lvl>
    <w:lvl w:ilvl="5" w:tplc="12221832" w:tentative="1">
      <w:start w:val="1"/>
      <w:numFmt w:val="lowerRoman"/>
      <w:lvlText w:val="%6."/>
      <w:lvlJc w:val="right"/>
      <w:pPr>
        <w:ind w:left="4320" w:hanging="180"/>
      </w:pPr>
    </w:lvl>
    <w:lvl w:ilvl="6" w:tplc="12221832" w:tentative="1">
      <w:start w:val="1"/>
      <w:numFmt w:val="decimal"/>
      <w:lvlText w:val="%7."/>
      <w:lvlJc w:val="left"/>
      <w:pPr>
        <w:ind w:left="5040" w:hanging="360"/>
      </w:pPr>
    </w:lvl>
    <w:lvl w:ilvl="7" w:tplc="12221832" w:tentative="1">
      <w:start w:val="1"/>
      <w:numFmt w:val="lowerLetter"/>
      <w:lvlText w:val="%8."/>
      <w:lvlJc w:val="left"/>
      <w:pPr>
        <w:ind w:left="5760" w:hanging="360"/>
      </w:pPr>
    </w:lvl>
    <w:lvl w:ilvl="8" w:tplc="12221832" w:tentative="1">
      <w:start w:val="1"/>
      <w:numFmt w:val="lowerRoman"/>
      <w:lvlText w:val="%9."/>
      <w:lvlJc w:val="right"/>
      <w:pPr>
        <w:ind w:left="6480" w:hanging="180"/>
      </w:pPr>
    </w:lvl>
  </w:abstractNum>
  <w:abstractNum w:abstractNumId="31087100">
    <w:multiLevelType w:val="hybridMultilevel"/>
    <w:lvl w:ilvl="0" w:tplc="75208718">
      <w:start w:val="1"/>
      <w:numFmt w:val="decimal"/>
      <w:lvlText w:val="%1."/>
      <w:lvlJc w:val="left"/>
      <w:pPr>
        <w:ind w:left="720" w:hanging="360"/>
      </w:pPr>
    </w:lvl>
    <w:lvl w:ilvl="1" w:tplc="75208718" w:tentative="1">
      <w:start w:val="1"/>
      <w:numFmt w:val="lowerLetter"/>
      <w:lvlText w:val="%2."/>
      <w:lvlJc w:val="left"/>
      <w:pPr>
        <w:ind w:left="1440" w:hanging="360"/>
      </w:pPr>
    </w:lvl>
    <w:lvl w:ilvl="2" w:tplc="75208718" w:tentative="1">
      <w:start w:val="1"/>
      <w:numFmt w:val="lowerRoman"/>
      <w:lvlText w:val="%3."/>
      <w:lvlJc w:val="right"/>
      <w:pPr>
        <w:ind w:left="2160" w:hanging="180"/>
      </w:pPr>
    </w:lvl>
    <w:lvl w:ilvl="3" w:tplc="75208718" w:tentative="1">
      <w:start w:val="1"/>
      <w:numFmt w:val="decimal"/>
      <w:lvlText w:val="%4."/>
      <w:lvlJc w:val="left"/>
      <w:pPr>
        <w:ind w:left="2880" w:hanging="360"/>
      </w:pPr>
    </w:lvl>
    <w:lvl w:ilvl="4" w:tplc="75208718" w:tentative="1">
      <w:start w:val="1"/>
      <w:numFmt w:val="lowerLetter"/>
      <w:lvlText w:val="%5."/>
      <w:lvlJc w:val="left"/>
      <w:pPr>
        <w:ind w:left="3600" w:hanging="360"/>
      </w:pPr>
    </w:lvl>
    <w:lvl w:ilvl="5" w:tplc="75208718" w:tentative="1">
      <w:start w:val="1"/>
      <w:numFmt w:val="lowerRoman"/>
      <w:lvlText w:val="%6."/>
      <w:lvlJc w:val="right"/>
      <w:pPr>
        <w:ind w:left="4320" w:hanging="180"/>
      </w:pPr>
    </w:lvl>
    <w:lvl w:ilvl="6" w:tplc="75208718" w:tentative="1">
      <w:start w:val="1"/>
      <w:numFmt w:val="decimal"/>
      <w:lvlText w:val="%7."/>
      <w:lvlJc w:val="left"/>
      <w:pPr>
        <w:ind w:left="5040" w:hanging="360"/>
      </w:pPr>
    </w:lvl>
    <w:lvl w:ilvl="7" w:tplc="75208718" w:tentative="1">
      <w:start w:val="1"/>
      <w:numFmt w:val="lowerLetter"/>
      <w:lvlText w:val="%8."/>
      <w:lvlJc w:val="left"/>
      <w:pPr>
        <w:ind w:left="5760" w:hanging="360"/>
      </w:pPr>
    </w:lvl>
    <w:lvl w:ilvl="8" w:tplc="75208718" w:tentative="1">
      <w:start w:val="1"/>
      <w:numFmt w:val="lowerRoman"/>
      <w:lvlText w:val="%9."/>
      <w:lvlJc w:val="right"/>
      <w:pPr>
        <w:ind w:left="6480" w:hanging="180"/>
      </w:pPr>
    </w:lvl>
  </w:abstractNum>
  <w:abstractNum w:abstractNumId="31087099">
    <w:multiLevelType w:val="hybridMultilevel"/>
    <w:lvl w:ilvl="0" w:tplc="42402810">
      <w:start w:val="1"/>
      <w:numFmt w:val="decimal"/>
      <w:lvlText w:val="%1."/>
      <w:lvlJc w:val="left"/>
      <w:pPr>
        <w:ind w:left="720" w:hanging="360"/>
      </w:pPr>
    </w:lvl>
    <w:lvl w:ilvl="1" w:tplc="42402810" w:tentative="1">
      <w:start w:val="1"/>
      <w:numFmt w:val="lowerLetter"/>
      <w:lvlText w:val="%2."/>
      <w:lvlJc w:val="left"/>
      <w:pPr>
        <w:ind w:left="1440" w:hanging="360"/>
      </w:pPr>
    </w:lvl>
    <w:lvl w:ilvl="2" w:tplc="42402810" w:tentative="1">
      <w:start w:val="1"/>
      <w:numFmt w:val="lowerRoman"/>
      <w:lvlText w:val="%3."/>
      <w:lvlJc w:val="right"/>
      <w:pPr>
        <w:ind w:left="2160" w:hanging="180"/>
      </w:pPr>
    </w:lvl>
    <w:lvl w:ilvl="3" w:tplc="42402810" w:tentative="1">
      <w:start w:val="1"/>
      <w:numFmt w:val="decimal"/>
      <w:lvlText w:val="%4."/>
      <w:lvlJc w:val="left"/>
      <w:pPr>
        <w:ind w:left="2880" w:hanging="360"/>
      </w:pPr>
    </w:lvl>
    <w:lvl w:ilvl="4" w:tplc="42402810" w:tentative="1">
      <w:start w:val="1"/>
      <w:numFmt w:val="lowerLetter"/>
      <w:lvlText w:val="%5."/>
      <w:lvlJc w:val="left"/>
      <w:pPr>
        <w:ind w:left="3600" w:hanging="360"/>
      </w:pPr>
    </w:lvl>
    <w:lvl w:ilvl="5" w:tplc="42402810" w:tentative="1">
      <w:start w:val="1"/>
      <w:numFmt w:val="lowerRoman"/>
      <w:lvlText w:val="%6."/>
      <w:lvlJc w:val="right"/>
      <w:pPr>
        <w:ind w:left="4320" w:hanging="180"/>
      </w:pPr>
    </w:lvl>
    <w:lvl w:ilvl="6" w:tplc="42402810" w:tentative="1">
      <w:start w:val="1"/>
      <w:numFmt w:val="decimal"/>
      <w:lvlText w:val="%7."/>
      <w:lvlJc w:val="left"/>
      <w:pPr>
        <w:ind w:left="5040" w:hanging="360"/>
      </w:pPr>
    </w:lvl>
    <w:lvl w:ilvl="7" w:tplc="42402810" w:tentative="1">
      <w:start w:val="1"/>
      <w:numFmt w:val="lowerLetter"/>
      <w:lvlText w:val="%8."/>
      <w:lvlJc w:val="left"/>
      <w:pPr>
        <w:ind w:left="5760" w:hanging="360"/>
      </w:pPr>
    </w:lvl>
    <w:lvl w:ilvl="8" w:tplc="42402810" w:tentative="1">
      <w:start w:val="1"/>
      <w:numFmt w:val="lowerRoman"/>
      <w:lvlText w:val="%9."/>
      <w:lvlJc w:val="right"/>
      <w:pPr>
        <w:ind w:left="6480" w:hanging="180"/>
      </w:pPr>
    </w:lvl>
  </w:abstractNum>
  <w:abstractNum w:abstractNumId="31087098">
    <w:multiLevelType w:val="hybridMultilevel"/>
    <w:lvl w:ilvl="0" w:tplc="16314072">
      <w:start w:val="1"/>
      <w:numFmt w:val="decimal"/>
      <w:lvlText w:val="%1."/>
      <w:lvlJc w:val="left"/>
      <w:pPr>
        <w:ind w:left="720" w:hanging="360"/>
      </w:pPr>
    </w:lvl>
    <w:lvl w:ilvl="1" w:tplc="16314072" w:tentative="1">
      <w:start w:val="1"/>
      <w:numFmt w:val="lowerLetter"/>
      <w:lvlText w:val="%2."/>
      <w:lvlJc w:val="left"/>
      <w:pPr>
        <w:ind w:left="1440" w:hanging="360"/>
      </w:pPr>
    </w:lvl>
    <w:lvl w:ilvl="2" w:tplc="16314072" w:tentative="1">
      <w:start w:val="1"/>
      <w:numFmt w:val="lowerRoman"/>
      <w:lvlText w:val="%3."/>
      <w:lvlJc w:val="right"/>
      <w:pPr>
        <w:ind w:left="2160" w:hanging="180"/>
      </w:pPr>
    </w:lvl>
    <w:lvl w:ilvl="3" w:tplc="16314072" w:tentative="1">
      <w:start w:val="1"/>
      <w:numFmt w:val="decimal"/>
      <w:lvlText w:val="%4."/>
      <w:lvlJc w:val="left"/>
      <w:pPr>
        <w:ind w:left="2880" w:hanging="360"/>
      </w:pPr>
    </w:lvl>
    <w:lvl w:ilvl="4" w:tplc="16314072" w:tentative="1">
      <w:start w:val="1"/>
      <w:numFmt w:val="lowerLetter"/>
      <w:lvlText w:val="%5."/>
      <w:lvlJc w:val="left"/>
      <w:pPr>
        <w:ind w:left="3600" w:hanging="360"/>
      </w:pPr>
    </w:lvl>
    <w:lvl w:ilvl="5" w:tplc="16314072" w:tentative="1">
      <w:start w:val="1"/>
      <w:numFmt w:val="lowerRoman"/>
      <w:lvlText w:val="%6."/>
      <w:lvlJc w:val="right"/>
      <w:pPr>
        <w:ind w:left="4320" w:hanging="180"/>
      </w:pPr>
    </w:lvl>
    <w:lvl w:ilvl="6" w:tplc="16314072" w:tentative="1">
      <w:start w:val="1"/>
      <w:numFmt w:val="decimal"/>
      <w:lvlText w:val="%7."/>
      <w:lvlJc w:val="left"/>
      <w:pPr>
        <w:ind w:left="5040" w:hanging="360"/>
      </w:pPr>
    </w:lvl>
    <w:lvl w:ilvl="7" w:tplc="16314072" w:tentative="1">
      <w:start w:val="1"/>
      <w:numFmt w:val="lowerLetter"/>
      <w:lvlText w:val="%8."/>
      <w:lvlJc w:val="left"/>
      <w:pPr>
        <w:ind w:left="5760" w:hanging="360"/>
      </w:pPr>
    </w:lvl>
    <w:lvl w:ilvl="8" w:tplc="16314072" w:tentative="1">
      <w:start w:val="1"/>
      <w:numFmt w:val="lowerRoman"/>
      <w:lvlText w:val="%9."/>
      <w:lvlJc w:val="right"/>
      <w:pPr>
        <w:ind w:left="6480" w:hanging="180"/>
      </w:pPr>
    </w:lvl>
  </w:abstractNum>
  <w:abstractNum w:abstractNumId="31087097">
    <w:multiLevelType w:val="hybridMultilevel"/>
    <w:lvl w:ilvl="0" w:tplc="57705636">
      <w:start w:val="1"/>
      <w:numFmt w:val="decimal"/>
      <w:lvlText w:val="%1."/>
      <w:lvlJc w:val="left"/>
      <w:pPr>
        <w:ind w:left="720" w:hanging="360"/>
      </w:pPr>
    </w:lvl>
    <w:lvl w:ilvl="1" w:tplc="57705636" w:tentative="1">
      <w:start w:val="1"/>
      <w:numFmt w:val="lowerLetter"/>
      <w:lvlText w:val="%2."/>
      <w:lvlJc w:val="left"/>
      <w:pPr>
        <w:ind w:left="1440" w:hanging="360"/>
      </w:pPr>
    </w:lvl>
    <w:lvl w:ilvl="2" w:tplc="57705636" w:tentative="1">
      <w:start w:val="1"/>
      <w:numFmt w:val="lowerRoman"/>
      <w:lvlText w:val="%3."/>
      <w:lvlJc w:val="right"/>
      <w:pPr>
        <w:ind w:left="2160" w:hanging="180"/>
      </w:pPr>
    </w:lvl>
    <w:lvl w:ilvl="3" w:tplc="57705636" w:tentative="1">
      <w:start w:val="1"/>
      <w:numFmt w:val="decimal"/>
      <w:lvlText w:val="%4."/>
      <w:lvlJc w:val="left"/>
      <w:pPr>
        <w:ind w:left="2880" w:hanging="360"/>
      </w:pPr>
    </w:lvl>
    <w:lvl w:ilvl="4" w:tplc="57705636" w:tentative="1">
      <w:start w:val="1"/>
      <w:numFmt w:val="lowerLetter"/>
      <w:lvlText w:val="%5."/>
      <w:lvlJc w:val="left"/>
      <w:pPr>
        <w:ind w:left="3600" w:hanging="360"/>
      </w:pPr>
    </w:lvl>
    <w:lvl w:ilvl="5" w:tplc="57705636" w:tentative="1">
      <w:start w:val="1"/>
      <w:numFmt w:val="lowerRoman"/>
      <w:lvlText w:val="%6."/>
      <w:lvlJc w:val="right"/>
      <w:pPr>
        <w:ind w:left="4320" w:hanging="180"/>
      </w:pPr>
    </w:lvl>
    <w:lvl w:ilvl="6" w:tplc="57705636" w:tentative="1">
      <w:start w:val="1"/>
      <w:numFmt w:val="decimal"/>
      <w:lvlText w:val="%7."/>
      <w:lvlJc w:val="left"/>
      <w:pPr>
        <w:ind w:left="5040" w:hanging="360"/>
      </w:pPr>
    </w:lvl>
    <w:lvl w:ilvl="7" w:tplc="57705636" w:tentative="1">
      <w:start w:val="1"/>
      <w:numFmt w:val="lowerLetter"/>
      <w:lvlText w:val="%8."/>
      <w:lvlJc w:val="left"/>
      <w:pPr>
        <w:ind w:left="5760" w:hanging="360"/>
      </w:pPr>
    </w:lvl>
    <w:lvl w:ilvl="8" w:tplc="57705636" w:tentative="1">
      <w:start w:val="1"/>
      <w:numFmt w:val="lowerRoman"/>
      <w:lvlText w:val="%9."/>
      <w:lvlJc w:val="right"/>
      <w:pPr>
        <w:ind w:left="6480" w:hanging="180"/>
      </w:pPr>
    </w:lvl>
  </w:abstractNum>
  <w:abstractNum w:abstractNumId="31087096">
    <w:multiLevelType w:val="hybridMultilevel"/>
    <w:lvl w:ilvl="0" w:tplc="85399433">
      <w:start w:val="1"/>
      <w:numFmt w:val="decimal"/>
      <w:lvlText w:val="%1."/>
      <w:lvlJc w:val="left"/>
      <w:pPr>
        <w:ind w:left="720" w:hanging="360"/>
      </w:pPr>
    </w:lvl>
    <w:lvl w:ilvl="1" w:tplc="85399433" w:tentative="1">
      <w:start w:val="1"/>
      <w:numFmt w:val="lowerLetter"/>
      <w:lvlText w:val="%2."/>
      <w:lvlJc w:val="left"/>
      <w:pPr>
        <w:ind w:left="1440" w:hanging="360"/>
      </w:pPr>
    </w:lvl>
    <w:lvl w:ilvl="2" w:tplc="85399433" w:tentative="1">
      <w:start w:val="1"/>
      <w:numFmt w:val="lowerRoman"/>
      <w:lvlText w:val="%3."/>
      <w:lvlJc w:val="right"/>
      <w:pPr>
        <w:ind w:left="2160" w:hanging="180"/>
      </w:pPr>
    </w:lvl>
    <w:lvl w:ilvl="3" w:tplc="85399433" w:tentative="1">
      <w:start w:val="1"/>
      <w:numFmt w:val="decimal"/>
      <w:lvlText w:val="%4."/>
      <w:lvlJc w:val="left"/>
      <w:pPr>
        <w:ind w:left="2880" w:hanging="360"/>
      </w:pPr>
    </w:lvl>
    <w:lvl w:ilvl="4" w:tplc="85399433" w:tentative="1">
      <w:start w:val="1"/>
      <w:numFmt w:val="lowerLetter"/>
      <w:lvlText w:val="%5."/>
      <w:lvlJc w:val="left"/>
      <w:pPr>
        <w:ind w:left="3600" w:hanging="360"/>
      </w:pPr>
    </w:lvl>
    <w:lvl w:ilvl="5" w:tplc="85399433" w:tentative="1">
      <w:start w:val="1"/>
      <w:numFmt w:val="lowerRoman"/>
      <w:lvlText w:val="%6."/>
      <w:lvlJc w:val="right"/>
      <w:pPr>
        <w:ind w:left="4320" w:hanging="180"/>
      </w:pPr>
    </w:lvl>
    <w:lvl w:ilvl="6" w:tplc="85399433" w:tentative="1">
      <w:start w:val="1"/>
      <w:numFmt w:val="decimal"/>
      <w:lvlText w:val="%7."/>
      <w:lvlJc w:val="left"/>
      <w:pPr>
        <w:ind w:left="5040" w:hanging="360"/>
      </w:pPr>
    </w:lvl>
    <w:lvl w:ilvl="7" w:tplc="85399433" w:tentative="1">
      <w:start w:val="1"/>
      <w:numFmt w:val="lowerLetter"/>
      <w:lvlText w:val="%8."/>
      <w:lvlJc w:val="left"/>
      <w:pPr>
        <w:ind w:left="5760" w:hanging="360"/>
      </w:pPr>
    </w:lvl>
    <w:lvl w:ilvl="8" w:tplc="85399433" w:tentative="1">
      <w:start w:val="1"/>
      <w:numFmt w:val="lowerRoman"/>
      <w:lvlText w:val="%9."/>
      <w:lvlJc w:val="right"/>
      <w:pPr>
        <w:ind w:left="6480" w:hanging="180"/>
      </w:pPr>
    </w:lvl>
  </w:abstractNum>
  <w:abstractNum w:abstractNumId="31087095">
    <w:multiLevelType w:val="hybridMultilevel"/>
    <w:lvl w:ilvl="0" w:tplc="54201221">
      <w:start w:val="1"/>
      <w:numFmt w:val="decimal"/>
      <w:lvlText w:val="%1."/>
      <w:lvlJc w:val="left"/>
      <w:pPr>
        <w:ind w:left="720" w:hanging="360"/>
      </w:pPr>
    </w:lvl>
    <w:lvl w:ilvl="1" w:tplc="54201221" w:tentative="1">
      <w:start w:val="1"/>
      <w:numFmt w:val="lowerLetter"/>
      <w:lvlText w:val="%2."/>
      <w:lvlJc w:val="left"/>
      <w:pPr>
        <w:ind w:left="1440" w:hanging="360"/>
      </w:pPr>
    </w:lvl>
    <w:lvl w:ilvl="2" w:tplc="54201221" w:tentative="1">
      <w:start w:val="1"/>
      <w:numFmt w:val="lowerRoman"/>
      <w:lvlText w:val="%3."/>
      <w:lvlJc w:val="right"/>
      <w:pPr>
        <w:ind w:left="2160" w:hanging="180"/>
      </w:pPr>
    </w:lvl>
    <w:lvl w:ilvl="3" w:tplc="54201221" w:tentative="1">
      <w:start w:val="1"/>
      <w:numFmt w:val="decimal"/>
      <w:lvlText w:val="%4."/>
      <w:lvlJc w:val="left"/>
      <w:pPr>
        <w:ind w:left="2880" w:hanging="360"/>
      </w:pPr>
    </w:lvl>
    <w:lvl w:ilvl="4" w:tplc="54201221" w:tentative="1">
      <w:start w:val="1"/>
      <w:numFmt w:val="lowerLetter"/>
      <w:lvlText w:val="%5."/>
      <w:lvlJc w:val="left"/>
      <w:pPr>
        <w:ind w:left="3600" w:hanging="360"/>
      </w:pPr>
    </w:lvl>
    <w:lvl w:ilvl="5" w:tplc="54201221" w:tentative="1">
      <w:start w:val="1"/>
      <w:numFmt w:val="lowerRoman"/>
      <w:lvlText w:val="%6."/>
      <w:lvlJc w:val="right"/>
      <w:pPr>
        <w:ind w:left="4320" w:hanging="180"/>
      </w:pPr>
    </w:lvl>
    <w:lvl w:ilvl="6" w:tplc="54201221" w:tentative="1">
      <w:start w:val="1"/>
      <w:numFmt w:val="decimal"/>
      <w:lvlText w:val="%7."/>
      <w:lvlJc w:val="left"/>
      <w:pPr>
        <w:ind w:left="5040" w:hanging="360"/>
      </w:pPr>
    </w:lvl>
    <w:lvl w:ilvl="7" w:tplc="54201221" w:tentative="1">
      <w:start w:val="1"/>
      <w:numFmt w:val="lowerLetter"/>
      <w:lvlText w:val="%8."/>
      <w:lvlJc w:val="left"/>
      <w:pPr>
        <w:ind w:left="5760" w:hanging="360"/>
      </w:pPr>
    </w:lvl>
    <w:lvl w:ilvl="8" w:tplc="54201221" w:tentative="1">
      <w:start w:val="1"/>
      <w:numFmt w:val="lowerRoman"/>
      <w:lvlText w:val="%9."/>
      <w:lvlJc w:val="right"/>
      <w:pPr>
        <w:ind w:left="6480" w:hanging="180"/>
      </w:pPr>
    </w:lvl>
  </w:abstractNum>
  <w:abstractNum w:abstractNumId="31087094">
    <w:multiLevelType w:val="hybridMultilevel"/>
    <w:lvl w:ilvl="0" w:tplc="94197354">
      <w:start w:val="1"/>
      <w:numFmt w:val="decimal"/>
      <w:lvlText w:val="%1."/>
      <w:lvlJc w:val="left"/>
      <w:pPr>
        <w:ind w:left="720" w:hanging="360"/>
      </w:pPr>
    </w:lvl>
    <w:lvl w:ilvl="1" w:tplc="94197354" w:tentative="1">
      <w:start w:val="1"/>
      <w:numFmt w:val="lowerLetter"/>
      <w:lvlText w:val="%2."/>
      <w:lvlJc w:val="left"/>
      <w:pPr>
        <w:ind w:left="1440" w:hanging="360"/>
      </w:pPr>
    </w:lvl>
    <w:lvl w:ilvl="2" w:tplc="94197354" w:tentative="1">
      <w:start w:val="1"/>
      <w:numFmt w:val="lowerRoman"/>
      <w:lvlText w:val="%3."/>
      <w:lvlJc w:val="right"/>
      <w:pPr>
        <w:ind w:left="2160" w:hanging="180"/>
      </w:pPr>
    </w:lvl>
    <w:lvl w:ilvl="3" w:tplc="94197354" w:tentative="1">
      <w:start w:val="1"/>
      <w:numFmt w:val="decimal"/>
      <w:lvlText w:val="%4."/>
      <w:lvlJc w:val="left"/>
      <w:pPr>
        <w:ind w:left="2880" w:hanging="360"/>
      </w:pPr>
    </w:lvl>
    <w:lvl w:ilvl="4" w:tplc="94197354" w:tentative="1">
      <w:start w:val="1"/>
      <w:numFmt w:val="lowerLetter"/>
      <w:lvlText w:val="%5."/>
      <w:lvlJc w:val="left"/>
      <w:pPr>
        <w:ind w:left="3600" w:hanging="360"/>
      </w:pPr>
    </w:lvl>
    <w:lvl w:ilvl="5" w:tplc="94197354" w:tentative="1">
      <w:start w:val="1"/>
      <w:numFmt w:val="lowerRoman"/>
      <w:lvlText w:val="%6."/>
      <w:lvlJc w:val="right"/>
      <w:pPr>
        <w:ind w:left="4320" w:hanging="180"/>
      </w:pPr>
    </w:lvl>
    <w:lvl w:ilvl="6" w:tplc="94197354" w:tentative="1">
      <w:start w:val="1"/>
      <w:numFmt w:val="decimal"/>
      <w:lvlText w:val="%7."/>
      <w:lvlJc w:val="left"/>
      <w:pPr>
        <w:ind w:left="5040" w:hanging="360"/>
      </w:pPr>
    </w:lvl>
    <w:lvl w:ilvl="7" w:tplc="94197354" w:tentative="1">
      <w:start w:val="1"/>
      <w:numFmt w:val="lowerLetter"/>
      <w:lvlText w:val="%8."/>
      <w:lvlJc w:val="left"/>
      <w:pPr>
        <w:ind w:left="5760" w:hanging="360"/>
      </w:pPr>
    </w:lvl>
    <w:lvl w:ilvl="8" w:tplc="94197354" w:tentative="1">
      <w:start w:val="1"/>
      <w:numFmt w:val="lowerRoman"/>
      <w:lvlText w:val="%9."/>
      <w:lvlJc w:val="right"/>
      <w:pPr>
        <w:ind w:left="6480" w:hanging="180"/>
      </w:pPr>
    </w:lvl>
  </w:abstractNum>
  <w:abstractNum w:abstractNumId="31087093">
    <w:multiLevelType w:val="hybridMultilevel"/>
    <w:lvl w:ilvl="0" w:tplc="75327012">
      <w:start w:val="1"/>
      <w:numFmt w:val="decimal"/>
      <w:lvlText w:val="%1."/>
      <w:lvlJc w:val="left"/>
      <w:pPr>
        <w:ind w:left="720" w:hanging="360"/>
      </w:pPr>
    </w:lvl>
    <w:lvl w:ilvl="1" w:tplc="75327012" w:tentative="1">
      <w:start w:val="1"/>
      <w:numFmt w:val="lowerLetter"/>
      <w:lvlText w:val="%2."/>
      <w:lvlJc w:val="left"/>
      <w:pPr>
        <w:ind w:left="1440" w:hanging="360"/>
      </w:pPr>
    </w:lvl>
    <w:lvl w:ilvl="2" w:tplc="75327012" w:tentative="1">
      <w:start w:val="1"/>
      <w:numFmt w:val="lowerRoman"/>
      <w:lvlText w:val="%3."/>
      <w:lvlJc w:val="right"/>
      <w:pPr>
        <w:ind w:left="2160" w:hanging="180"/>
      </w:pPr>
    </w:lvl>
    <w:lvl w:ilvl="3" w:tplc="75327012" w:tentative="1">
      <w:start w:val="1"/>
      <w:numFmt w:val="decimal"/>
      <w:lvlText w:val="%4."/>
      <w:lvlJc w:val="left"/>
      <w:pPr>
        <w:ind w:left="2880" w:hanging="360"/>
      </w:pPr>
    </w:lvl>
    <w:lvl w:ilvl="4" w:tplc="75327012" w:tentative="1">
      <w:start w:val="1"/>
      <w:numFmt w:val="lowerLetter"/>
      <w:lvlText w:val="%5."/>
      <w:lvlJc w:val="left"/>
      <w:pPr>
        <w:ind w:left="3600" w:hanging="360"/>
      </w:pPr>
    </w:lvl>
    <w:lvl w:ilvl="5" w:tplc="75327012" w:tentative="1">
      <w:start w:val="1"/>
      <w:numFmt w:val="lowerRoman"/>
      <w:lvlText w:val="%6."/>
      <w:lvlJc w:val="right"/>
      <w:pPr>
        <w:ind w:left="4320" w:hanging="180"/>
      </w:pPr>
    </w:lvl>
    <w:lvl w:ilvl="6" w:tplc="75327012" w:tentative="1">
      <w:start w:val="1"/>
      <w:numFmt w:val="decimal"/>
      <w:lvlText w:val="%7."/>
      <w:lvlJc w:val="left"/>
      <w:pPr>
        <w:ind w:left="5040" w:hanging="360"/>
      </w:pPr>
    </w:lvl>
    <w:lvl w:ilvl="7" w:tplc="75327012" w:tentative="1">
      <w:start w:val="1"/>
      <w:numFmt w:val="lowerLetter"/>
      <w:lvlText w:val="%8."/>
      <w:lvlJc w:val="left"/>
      <w:pPr>
        <w:ind w:left="5760" w:hanging="360"/>
      </w:pPr>
    </w:lvl>
    <w:lvl w:ilvl="8" w:tplc="75327012" w:tentative="1">
      <w:start w:val="1"/>
      <w:numFmt w:val="lowerRoman"/>
      <w:lvlText w:val="%9."/>
      <w:lvlJc w:val="right"/>
      <w:pPr>
        <w:ind w:left="6480" w:hanging="180"/>
      </w:pPr>
    </w:lvl>
  </w:abstractNum>
  <w:abstractNum w:abstractNumId="31087092">
    <w:multiLevelType w:val="hybridMultilevel"/>
    <w:lvl w:ilvl="0" w:tplc="40165753">
      <w:start w:val="1"/>
      <w:numFmt w:val="decimal"/>
      <w:lvlText w:val="%1."/>
      <w:lvlJc w:val="left"/>
      <w:pPr>
        <w:ind w:left="720" w:hanging="360"/>
      </w:pPr>
    </w:lvl>
    <w:lvl w:ilvl="1" w:tplc="40165753" w:tentative="1">
      <w:start w:val="1"/>
      <w:numFmt w:val="lowerLetter"/>
      <w:lvlText w:val="%2."/>
      <w:lvlJc w:val="left"/>
      <w:pPr>
        <w:ind w:left="1440" w:hanging="360"/>
      </w:pPr>
    </w:lvl>
    <w:lvl w:ilvl="2" w:tplc="40165753" w:tentative="1">
      <w:start w:val="1"/>
      <w:numFmt w:val="lowerRoman"/>
      <w:lvlText w:val="%3."/>
      <w:lvlJc w:val="right"/>
      <w:pPr>
        <w:ind w:left="2160" w:hanging="180"/>
      </w:pPr>
    </w:lvl>
    <w:lvl w:ilvl="3" w:tplc="40165753" w:tentative="1">
      <w:start w:val="1"/>
      <w:numFmt w:val="decimal"/>
      <w:lvlText w:val="%4."/>
      <w:lvlJc w:val="left"/>
      <w:pPr>
        <w:ind w:left="2880" w:hanging="360"/>
      </w:pPr>
    </w:lvl>
    <w:lvl w:ilvl="4" w:tplc="40165753" w:tentative="1">
      <w:start w:val="1"/>
      <w:numFmt w:val="lowerLetter"/>
      <w:lvlText w:val="%5."/>
      <w:lvlJc w:val="left"/>
      <w:pPr>
        <w:ind w:left="3600" w:hanging="360"/>
      </w:pPr>
    </w:lvl>
    <w:lvl w:ilvl="5" w:tplc="40165753" w:tentative="1">
      <w:start w:val="1"/>
      <w:numFmt w:val="lowerRoman"/>
      <w:lvlText w:val="%6."/>
      <w:lvlJc w:val="right"/>
      <w:pPr>
        <w:ind w:left="4320" w:hanging="180"/>
      </w:pPr>
    </w:lvl>
    <w:lvl w:ilvl="6" w:tplc="40165753" w:tentative="1">
      <w:start w:val="1"/>
      <w:numFmt w:val="decimal"/>
      <w:lvlText w:val="%7."/>
      <w:lvlJc w:val="left"/>
      <w:pPr>
        <w:ind w:left="5040" w:hanging="360"/>
      </w:pPr>
    </w:lvl>
    <w:lvl w:ilvl="7" w:tplc="40165753" w:tentative="1">
      <w:start w:val="1"/>
      <w:numFmt w:val="lowerLetter"/>
      <w:lvlText w:val="%8."/>
      <w:lvlJc w:val="left"/>
      <w:pPr>
        <w:ind w:left="5760" w:hanging="360"/>
      </w:pPr>
    </w:lvl>
    <w:lvl w:ilvl="8" w:tplc="40165753" w:tentative="1">
      <w:start w:val="1"/>
      <w:numFmt w:val="lowerRoman"/>
      <w:lvlText w:val="%9."/>
      <w:lvlJc w:val="right"/>
      <w:pPr>
        <w:ind w:left="6480" w:hanging="180"/>
      </w:pPr>
    </w:lvl>
  </w:abstractNum>
  <w:abstractNum w:abstractNumId="31087091">
    <w:multiLevelType w:val="hybridMultilevel"/>
    <w:lvl w:ilvl="0" w:tplc="61795548">
      <w:start w:val="1"/>
      <w:numFmt w:val="decimal"/>
      <w:lvlText w:val="%1."/>
      <w:lvlJc w:val="left"/>
      <w:pPr>
        <w:ind w:left="720" w:hanging="360"/>
      </w:pPr>
    </w:lvl>
    <w:lvl w:ilvl="1" w:tplc="61795548" w:tentative="1">
      <w:start w:val="1"/>
      <w:numFmt w:val="lowerLetter"/>
      <w:lvlText w:val="%2."/>
      <w:lvlJc w:val="left"/>
      <w:pPr>
        <w:ind w:left="1440" w:hanging="360"/>
      </w:pPr>
    </w:lvl>
    <w:lvl w:ilvl="2" w:tplc="61795548" w:tentative="1">
      <w:start w:val="1"/>
      <w:numFmt w:val="lowerRoman"/>
      <w:lvlText w:val="%3."/>
      <w:lvlJc w:val="right"/>
      <w:pPr>
        <w:ind w:left="2160" w:hanging="180"/>
      </w:pPr>
    </w:lvl>
    <w:lvl w:ilvl="3" w:tplc="61795548" w:tentative="1">
      <w:start w:val="1"/>
      <w:numFmt w:val="decimal"/>
      <w:lvlText w:val="%4."/>
      <w:lvlJc w:val="left"/>
      <w:pPr>
        <w:ind w:left="2880" w:hanging="360"/>
      </w:pPr>
    </w:lvl>
    <w:lvl w:ilvl="4" w:tplc="61795548" w:tentative="1">
      <w:start w:val="1"/>
      <w:numFmt w:val="lowerLetter"/>
      <w:lvlText w:val="%5."/>
      <w:lvlJc w:val="left"/>
      <w:pPr>
        <w:ind w:left="3600" w:hanging="360"/>
      </w:pPr>
    </w:lvl>
    <w:lvl w:ilvl="5" w:tplc="61795548" w:tentative="1">
      <w:start w:val="1"/>
      <w:numFmt w:val="lowerRoman"/>
      <w:lvlText w:val="%6."/>
      <w:lvlJc w:val="right"/>
      <w:pPr>
        <w:ind w:left="4320" w:hanging="180"/>
      </w:pPr>
    </w:lvl>
    <w:lvl w:ilvl="6" w:tplc="61795548" w:tentative="1">
      <w:start w:val="1"/>
      <w:numFmt w:val="decimal"/>
      <w:lvlText w:val="%7."/>
      <w:lvlJc w:val="left"/>
      <w:pPr>
        <w:ind w:left="5040" w:hanging="360"/>
      </w:pPr>
    </w:lvl>
    <w:lvl w:ilvl="7" w:tplc="61795548" w:tentative="1">
      <w:start w:val="1"/>
      <w:numFmt w:val="lowerLetter"/>
      <w:lvlText w:val="%8."/>
      <w:lvlJc w:val="left"/>
      <w:pPr>
        <w:ind w:left="5760" w:hanging="360"/>
      </w:pPr>
    </w:lvl>
    <w:lvl w:ilvl="8" w:tplc="61795548" w:tentative="1">
      <w:start w:val="1"/>
      <w:numFmt w:val="lowerRoman"/>
      <w:lvlText w:val="%9."/>
      <w:lvlJc w:val="right"/>
      <w:pPr>
        <w:ind w:left="6480" w:hanging="180"/>
      </w:pPr>
    </w:lvl>
  </w:abstractNum>
  <w:abstractNum w:abstractNumId="31087090">
    <w:multiLevelType w:val="hybridMultilevel"/>
    <w:lvl w:ilvl="0" w:tplc="29823664">
      <w:start w:val="1"/>
      <w:numFmt w:val="decimal"/>
      <w:lvlText w:val="%1."/>
      <w:lvlJc w:val="left"/>
      <w:pPr>
        <w:ind w:left="720" w:hanging="360"/>
      </w:pPr>
    </w:lvl>
    <w:lvl w:ilvl="1" w:tplc="29823664" w:tentative="1">
      <w:start w:val="1"/>
      <w:numFmt w:val="lowerLetter"/>
      <w:lvlText w:val="%2."/>
      <w:lvlJc w:val="left"/>
      <w:pPr>
        <w:ind w:left="1440" w:hanging="360"/>
      </w:pPr>
    </w:lvl>
    <w:lvl w:ilvl="2" w:tplc="29823664" w:tentative="1">
      <w:start w:val="1"/>
      <w:numFmt w:val="lowerRoman"/>
      <w:lvlText w:val="%3."/>
      <w:lvlJc w:val="right"/>
      <w:pPr>
        <w:ind w:left="2160" w:hanging="180"/>
      </w:pPr>
    </w:lvl>
    <w:lvl w:ilvl="3" w:tplc="29823664" w:tentative="1">
      <w:start w:val="1"/>
      <w:numFmt w:val="decimal"/>
      <w:lvlText w:val="%4."/>
      <w:lvlJc w:val="left"/>
      <w:pPr>
        <w:ind w:left="2880" w:hanging="360"/>
      </w:pPr>
    </w:lvl>
    <w:lvl w:ilvl="4" w:tplc="29823664" w:tentative="1">
      <w:start w:val="1"/>
      <w:numFmt w:val="lowerLetter"/>
      <w:lvlText w:val="%5."/>
      <w:lvlJc w:val="left"/>
      <w:pPr>
        <w:ind w:left="3600" w:hanging="360"/>
      </w:pPr>
    </w:lvl>
    <w:lvl w:ilvl="5" w:tplc="29823664" w:tentative="1">
      <w:start w:val="1"/>
      <w:numFmt w:val="lowerRoman"/>
      <w:lvlText w:val="%6."/>
      <w:lvlJc w:val="right"/>
      <w:pPr>
        <w:ind w:left="4320" w:hanging="180"/>
      </w:pPr>
    </w:lvl>
    <w:lvl w:ilvl="6" w:tplc="29823664" w:tentative="1">
      <w:start w:val="1"/>
      <w:numFmt w:val="decimal"/>
      <w:lvlText w:val="%7."/>
      <w:lvlJc w:val="left"/>
      <w:pPr>
        <w:ind w:left="5040" w:hanging="360"/>
      </w:pPr>
    </w:lvl>
    <w:lvl w:ilvl="7" w:tplc="29823664" w:tentative="1">
      <w:start w:val="1"/>
      <w:numFmt w:val="lowerLetter"/>
      <w:lvlText w:val="%8."/>
      <w:lvlJc w:val="left"/>
      <w:pPr>
        <w:ind w:left="5760" w:hanging="360"/>
      </w:pPr>
    </w:lvl>
    <w:lvl w:ilvl="8" w:tplc="29823664" w:tentative="1">
      <w:start w:val="1"/>
      <w:numFmt w:val="lowerRoman"/>
      <w:lvlText w:val="%9."/>
      <w:lvlJc w:val="right"/>
      <w:pPr>
        <w:ind w:left="6480" w:hanging="180"/>
      </w:pPr>
    </w:lvl>
  </w:abstractNum>
  <w:abstractNum w:abstractNumId="31087089">
    <w:multiLevelType w:val="hybridMultilevel"/>
    <w:lvl w:ilvl="0" w:tplc="80367629">
      <w:start w:val="1"/>
      <w:numFmt w:val="decimal"/>
      <w:lvlText w:val="%1."/>
      <w:lvlJc w:val="left"/>
      <w:pPr>
        <w:ind w:left="720" w:hanging="360"/>
      </w:pPr>
    </w:lvl>
    <w:lvl w:ilvl="1" w:tplc="80367629" w:tentative="1">
      <w:start w:val="1"/>
      <w:numFmt w:val="lowerLetter"/>
      <w:lvlText w:val="%2."/>
      <w:lvlJc w:val="left"/>
      <w:pPr>
        <w:ind w:left="1440" w:hanging="360"/>
      </w:pPr>
    </w:lvl>
    <w:lvl w:ilvl="2" w:tplc="80367629" w:tentative="1">
      <w:start w:val="1"/>
      <w:numFmt w:val="lowerRoman"/>
      <w:lvlText w:val="%3."/>
      <w:lvlJc w:val="right"/>
      <w:pPr>
        <w:ind w:left="2160" w:hanging="180"/>
      </w:pPr>
    </w:lvl>
    <w:lvl w:ilvl="3" w:tplc="80367629" w:tentative="1">
      <w:start w:val="1"/>
      <w:numFmt w:val="decimal"/>
      <w:lvlText w:val="%4."/>
      <w:lvlJc w:val="left"/>
      <w:pPr>
        <w:ind w:left="2880" w:hanging="360"/>
      </w:pPr>
    </w:lvl>
    <w:lvl w:ilvl="4" w:tplc="80367629" w:tentative="1">
      <w:start w:val="1"/>
      <w:numFmt w:val="lowerLetter"/>
      <w:lvlText w:val="%5."/>
      <w:lvlJc w:val="left"/>
      <w:pPr>
        <w:ind w:left="3600" w:hanging="360"/>
      </w:pPr>
    </w:lvl>
    <w:lvl w:ilvl="5" w:tplc="80367629" w:tentative="1">
      <w:start w:val="1"/>
      <w:numFmt w:val="lowerRoman"/>
      <w:lvlText w:val="%6."/>
      <w:lvlJc w:val="right"/>
      <w:pPr>
        <w:ind w:left="4320" w:hanging="180"/>
      </w:pPr>
    </w:lvl>
    <w:lvl w:ilvl="6" w:tplc="80367629" w:tentative="1">
      <w:start w:val="1"/>
      <w:numFmt w:val="decimal"/>
      <w:lvlText w:val="%7."/>
      <w:lvlJc w:val="left"/>
      <w:pPr>
        <w:ind w:left="5040" w:hanging="360"/>
      </w:pPr>
    </w:lvl>
    <w:lvl w:ilvl="7" w:tplc="80367629" w:tentative="1">
      <w:start w:val="1"/>
      <w:numFmt w:val="lowerLetter"/>
      <w:lvlText w:val="%8."/>
      <w:lvlJc w:val="left"/>
      <w:pPr>
        <w:ind w:left="5760" w:hanging="360"/>
      </w:pPr>
    </w:lvl>
    <w:lvl w:ilvl="8" w:tplc="80367629" w:tentative="1">
      <w:start w:val="1"/>
      <w:numFmt w:val="lowerRoman"/>
      <w:lvlText w:val="%9."/>
      <w:lvlJc w:val="right"/>
      <w:pPr>
        <w:ind w:left="6480" w:hanging="180"/>
      </w:pPr>
    </w:lvl>
  </w:abstractNum>
  <w:abstractNum w:abstractNumId="31087088">
    <w:multiLevelType w:val="hybridMultilevel"/>
    <w:lvl w:ilvl="0" w:tplc="38763800">
      <w:start w:val="1"/>
      <w:numFmt w:val="decimal"/>
      <w:lvlText w:val="%1."/>
      <w:lvlJc w:val="left"/>
      <w:pPr>
        <w:ind w:left="720" w:hanging="360"/>
      </w:pPr>
    </w:lvl>
    <w:lvl w:ilvl="1" w:tplc="38763800" w:tentative="1">
      <w:start w:val="1"/>
      <w:numFmt w:val="lowerLetter"/>
      <w:lvlText w:val="%2."/>
      <w:lvlJc w:val="left"/>
      <w:pPr>
        <w:ind w:left="1440" w:hanging="360"/>
      </w:pPr>
    </w:lvl>
    <w:lvl w:ilvl="2" w:tplc="38763800" w:tentative="1">
      <w:start w:val="1"/>
      <w:numFmt w:val="lowerRoman"/>
      <w:lvlText w:val="%3."/>
      <w:lvlJc w:val="right"/>
      <w:pPr>
        <w:ind w:left="2160" w:hanging="180"/>
      </w:pPr>
    </w:lvl>
    <w:lvl w:ilvl="3" w:tplc="38763800" w:tentative="1">
      <w:start w:val="1"/>
      <w:numFmt w:val="decimal"/>
      <w:lvlText w:val="%4."/>
      <w:lvlJc w:val="left"/>
      <w:pPr>
        <w:ind w:left="2880" w:hanging="360"/>
      </w:pPr>
    </w:lvl>
    <w:lvl w:ilvl="4" w:tplc="38763800" w:tentative="1">
      <w:start w:val="1"/>
      <w:numFmt w:val="lowerLetter"/>
      <w:lvlText w:val="%5."/>
      <w:lvlJc w:val="left"/>
      <w:pPr>
        <w:ind w:left="3600" w:hanging="360"/>
      </w:pPr>
    </w:lvl>
    <w:lvl w:ilvl="5" w:tplc="38763800" w:tentative="1">
      <w:start w:val="1"/>
      <w:numFmt w:val="lowerRoman"/>
      <w:lvlText w:val="%6."/>
      <w:lvlJc w:val="right"/>
      <w:pPr>
        <w:ind w:left="4320" w:hanging="180"/>
      </w:pPr>
    </w:lvl>
    <w:lvl w:ilvl="6" w:tplc="38763800" w:tentative="1">
      <w:start w:val="1"/>
      <w:numFmt w:val="decimal"/>
      <w:lvlText w:val="%7."/>
      <w:lvlJc w:val="left"/>
      <w:pPr>
        <w:ind w:left="5040" w:hanging="360"/>
      </w:pPr>
    </w:lvl>
    <w:lvl w:ilvl="7" w:tplc="38763800" w:tentative="1">
      <w:start w:val="1"/>
      <w:numFmt w:val="lowerLetter"/>
      <w:lvlText w:val="%8."/>
      <w:lvlJc w:val="left"/>
      <w:pPr>
        <w:ind w:left="5760" w:hanging="360"/>
      </w:pPr>
    </w:lvl>
    <w:lvl w:ilvl="8" w:tplc="38763800" w:tentative="1">
      <w:start w:val="1"/>
      <w:numFmt w:val="lowerRoman"/>
      <w:lvlText w:val="%9."/>
      <w:lvlJc w:val="right"/>
      <w:pPr>
        <w:ind w:left="6480" w:hanging="180"/>
      </w:pPr>
    </w:lvl>
  </w:abstractNum>
  <w:abstractNum w:abstractNumId="31087087">
    <w:multiLevelType w:val="hybridMultilevel"/>
    <w:lvl w:ilvl="0" w:tplc="76569082">
      <w:start w:val="1"/>
      <w:numFmt w:val="decimal"/>
      <w:lvlText w:val="%1."/>
      <w:lvlJc w:val="left"/>
      <w:pPr>
        <w:ind w:left="720" w:hanging="360"/>
      </w:pPr>
    </w:lvl>
    <w:lvl w:ilvl="1" w:tplc="76569082" w:tentative="1">
      <w:start w:val="1"/>
      <w:numFmt w:val="lowerLetter"/>
      <w:lvlText w:val="%2."/>
      <w:lvlJc w:val="left"/>
      <w:pPr>
        <w:ind w:left="1440" w:hanging="360"/>
      </w:pPr>
    </w:lvl>
    <w:lvl w:ilvl="2" w:tplc="76569082" w:tentative="1">
      <w:start w:val="1"/>
      <w:numFmt w:val="lowerRoman"/>
      <w:lvlText w:val="%3."/>
      <w:lvlJc w:val="right"/>
      <w:pPr>
        <w:ind w:left="2160" w:hanging="180"/>
      </w:pPr>
    </w:lvl>
    <w:lvl w:ilvl="3" w:tplc="76569082" w:tentative="1">
      <w:start w:val="1"/>
      <w:numFmt w:val="decimal"/>
      <w:lvlText w:val="%4."/>
      <w:lvlJc w:val="left"/>
      <w:pPr>
        <w:ind w:left="2880" w:hanging="360"/>
      </w:pPr>
    </w:lvl>
    <w:lvl w:ilvl="4" w:tplc="76569082" w:tentative="1">
      <w:start w:val="1"/>
      <w:numFmt w:val="lowerLetter"/>
      <w:lvlText w:val="%5."/>
      <w:lvlJc w:val="left"/>
      <w:pPr>
        <w:ind w:left="3600" w:hanging="360"/>
      </w:pPr>
    </w:lvl>
    <w:lvl w:ilvl="5" w:tplc="76569082" w:tentative="1">
      <w:start w:val="1"/>
      <w:numFmt w:val="lowerRoman"/>
      <w:lvlText w:val="%6."/>
      <w:lvlJc w:val="right"/>
      <w:pPr>
        <w:ind w:left="4320" w:hanging="180"/>
      </w:pPr>
    </w:lvl>
    <w:lvl w:ilvl="6" w:tplc="76569082" w:tentative="1">
      <w:start w:val="1"/>
      <w:numFmt w:val="decimal"/>
      <w:lvlText w:val="%7."/>
      <w:lvlJc w:val="left"/>
      <w:pPr>
        <w:ind w:left="5040" w:hanging="360"/>
      </w:pPr>
    </w:lvl>
    <w:lvl w:ilvl="7" w:tplc="76569082" w:tentative="1">
      <w:start w:val="1"/>
      <w:numFmt w:val="lowerLetter"/>
      <w:lvlText w:val="%8."/>
      <w:lvlJc w:val="left"/>
      <w:pPr>
        <w:ind w:left="5760" w:hanging="360"/>
      </w:pPr>
    </w:lvl>
    <w:lvl w:ilvl="8" w:tplc="76569082" w:tentative="1">
      <w:start w:val="1"/>
      <w:numFmt w:val="lowerRoman"/>
      <w:lvlText w:val="%9."/>
      <w:lvlJc w:val="right"/>
      <w:pPr>
        <w:ind w:left="6480" w:hanging="180"/>
      </w:pPr>
    </w:lvl>
  </w:abstractNum>
  <w:abstractNum w:abstractNumId="31087086">
    <w:multiLevelType w:val="hybridMultilevel"/>
    <w:lvl w:ilvl="0" w:tplc="77885242">
      <w:start w:val="1"/>
      <w:numFmt w:val="decimal"/>
      <w:lvlText w:val="%1."/>
      <w:lvlJc w:val="left"/>
      <w:pPr>
        <w:ind w:left="720" w:hanging="360"/>
      </w:pPr>
    </w:lvl>
    <w:lvl w:ilvl="1" w:tplc="77885242" w:tentative="1">
      <w:start w:val="1"/>
      <w:numFmt w:val="lowerLetter"/>
      <w:lvlText w:val="%2."/>
      <w:lvlJc w:val="left"/>
      <w:pPr>
        <w:ind w:left="1440" w:hanging="360"/>
      </w:pPr>
    </w:lvl>
    <w:lvl w:ilvl="2" w:tplc="77885242" w:tentative="1">
      <w:start w:val="1"/>
      <w:numFmt w:val="lowerRoman"/>
      <w:lvlText w:val="%3."/>
      <w:lvlJc w:val="right"/>
      <w:pPr>
        <w:ind w:left="2160" w:hanging="180"/>
      </w:pPr>
    </w:lvl>
    <w:lvl w:ilvl="3" w:tplc="77885242" w:tentative="1">
      <w:start w:val="1"/>
      <w:numFmt w:val="decimal"/>
      <w:lvlText w:val="%4."/>
      <w:lvlJc w:val="left"/>
      <w:pPr>
        <w:ind w:left="2880" w:hanging="360"/>
      </w:pPr>
    </w:lvl>
    <w:lvl w:ilvl="4" w:tplc="77885242" w:tentative="1">
      <w:start w:val="1"/>
      <w:numFmt w:val="lowerLetter"/>
      <w:lvlText w:val="%5."/>
      <w:lvlJc w:val="left"/>
      <w:pPr>
        <w:ind w:left="3600" w:hanging="360"/>
      </w:pPr>
    </w:lvl>
    <w:lvl w:ilvl="5" w:tplc="77885242" w:tentative="1">
      <w:start w:val="1"/>
      <w:numFmt w:val="lowerRoman"/>
      <w:lvlText w:val="%6."/>
      <w:lvlJc w:val="right"/>
      <w:pPr>
        <w:ind w:left="4320" w:hanging="180"/>
      </w:pPr>
    </w:lvl>
    <w:lvl w:ilvl="6" w:tplc="77885242" w:tentative="1">
      <w:start w:val="1"/>
      <w:numFmt w:val="decimal"/>
      <w:lvlText w:val="%7."/>
      <w:lvlJc w:val="left"/>
      <w:pPr>
        <w:ind w:left="5040" w:hanging="360"/>
      </w:pPr>
    </w:lvl>
    <w:lvl w:ilvl="7" w:tplc="77885242" w:tentative="1">
      <w:start w:val="1"/>
      <w:numFmt w:val="lowerLetter"/>
      <w:lvlText w:val="%8."/>
      <w:lvlJc w:val="left"/>
      <w:pPr>
        <w:ind w:left="5760" w:hanging="360"/>
      </w:pPr>
    </w:lvl>
    <w:lvl w:ilvl="8" w:tplc="77885242" w:tentative="1">
      <w:start w:val="1"/>
      <w:numFmt w:val="lowerRoman"/>
      <w:lvlText w:val="%9."/>
      <w:lvlJc w:val="right"/>
      <w:pPr>
        <w:ind w:left="6480" w:hanging="180"/>
      </w:pPr>
    </w:lvl>
  </w:abstractNum>
  <w:abstractNum w:abstractNumId="31087085">
    <w:multiLevelType w:val="hybridMultilevel"/>
    <w:lvl w:ilvl="0" w:tplc="61302951">
      <w:start w:val="1"/>
      <w:numFmt w:val="decimal"/>
      <w:lvlText w:val="%1."/>
      <w:lvlJc w:val="left"/>
      <w:pPr>
        <w:ind w:left="720" w:hanging="360"/>
      </w:pPr>
    </w:lvl>
    <w:lvl w:ilvl="1" w:tplc="61302951" w:tentative="1">
      <w:start w:val="1"/>
      <w:numFmt w:val="lowerLetter"/>
      <w:lvlText w:val="%2."/>
      <w:lvlJc w:val="left"/>
      <w:pPr>
        <w:ind w:left="1440" w:hanging="360"/>
      </w:pPr>
    </w:lvl>
    <w:lvl w:ilvl="2" w:tplc="61302951" w:tentative="1">
      <w:start w:val="1"/>
      <w:numFmt w:val="lowerRoman"/>
      <w:lvlText w:val="%3."/>
      <w:lvlJc w:val="right"/>
      <w:pPr>
        <w:ind w:left="2160" w:hanging="180"/>
      </w:pPr>
    </w:lvl>
    <w:lvl w:ilvl="3" w:tplc="61302951" w:tentative="1">
      <w:start w:val="1"/>
      <w:numFmt w:val="decimal"/>
      <w:lvlText w:val="%4."/>
      <w:lvlJc w:val="left"/>
      <w:pPr>
        <w:ind w:left="2880" w:hanging="360"/>
      </w:pPr>
    </w:lvl>
    <w:lvl w:ilvl="4" w:tplc="61302951" w:tentative="1">
      <w:start w:val="1"/>
      <w:numFmt w:val="lowerLetter"/>
      <w:lvlText w:val="%5."/>
      <w:lvlJc w:val="left"/>
      <w:pPr>
        <w:ind w:left="3600" w:hanging="360"/>
      </w:pPr>
    </w:lvl>
    <w:lvl w:ilvl="5" w:tplc="61302951" w:tentative="1">
      <w:start w:val="1"/>
      <w:numFmt w:val="lowerRoman"/>
      <w:lvlText w:val="%6."/>
      <w:lvlJc w:val="right"/>
      <w:pPr>
        <w:ind w:left="4320" w:hanging="180"/>
      </w:pPr>
    </w:lvl>
    <w:lvl w:ilvl="6" w:tplc="61302951" w:tentative="1">
      <w:start w:val="1"/>
      <w:numFmt w:val="decimal"/>
      <w:lvlText w:val="%7."/>
      <w:lvlJc w:val="left"/>
      <w:pPr>
        <w:ind w:left="5040" w:hanging="360"/>
      </w:pPr>
    </w:lvl>
    <w:lvl w:ilvl="7" w:tplc="61302951" w:tentative="1">
      <w:start w:val="1"/>
      <w:numFmt w:val="lowerLetter"/>
      <w:lvlText w:val="%8."/>
      <w:lvlJc w:val="left"/>
      <w:pPr>
        <w:ind w:left="5760" w:hanging="360"/>
      </w:pPr>
    </w:lvl>
    <w:lvl w:ilvl="8" w:tplc="61302951" w:tentative="1">
      <w:start w:val="1"/>
      <w:numFmt w:val="lowerRoman"/>
      <w:lvlText w:val="%9."/>
      <w:lvlJc w:val="right"/>
      <w:pPr>
        <w:ind w:left="6480" w:hanging="180"/>
      </w:pPr>
    </w:lvl>
  </w:abstractNum>
  <w:abstractNum w:abstractNumId="31087084">
    <w:multiLevelType w:val="hybridMultilevel"/>
    <w:lvl w:ilvl="0" w:tplc="19979154">
      <w:start w:val="1"/>
      <w:numFmt w:val="decimal"/>
      <w:lvlText w:val="%1."/>
      <w:lvlJc w:val="left"/>
      <w:pPr>
        <w:ind w:left="720" w:hanging="360"/>
      </w:pPr>
    </w:lvl>
    <w:lvl w:ilvl="1" w:tplc="19979154" w:tentative="1">
      <w:start w:val="1"/>
      <w:numFmt w:val="lowerLetter"/>
      <w:lvlText w:val="%2."/>
      <w:lvlJc w:val="left"/>
      <w:pPr>
        <w:ind w:left="1440" w:hanging="360"/>
      </w:pPr>
    </w:lvl>
    <w:lvl w:ilvl="2" w:tplc="19979154" w:tentative="1">
      <w:start w:val="1"/>
      <w:numFmt w:val="lowerRoman"/>
      <w:lvlText w:val="%3."/>
      <w:lvlJc w:val="right"/>
      <w:pPr>
        <w:ind w:left="2160" w:hanging="180"/>
      </w:pPr>
    </w:lvl>
    <w:lvl w:ilvl="3" w:tplc="19979154" w:tentative="1">
      <w:start w:val="1"/>
      <w:numFmt w:val="decimal"/>
      <w:lvlText w:val="%4."/>
      <w:lvlJc w:val="left"/>
      <w:pPr>
        <w:ind w:left="2880" w:hanging="360"/>
      </w:pPr>
    </w:lvl>
    <w:lvl w:ilvl="4" w:tplc="19979154" w:tentative="1">
      <w:start w:val="1"/>
      <w:numFmt w:val="lowerLetter"/>
      <w:lvlText w:val="%5."/>
      <w:lvlJc w:val="left"/>
      <w:pPr>
        <w:ind w:left="3600" w:hanging="360"/>
      </w:pPr>
    </w:lvl>
    <w:lvl w:ilvl="5" w:tplc="19979154" w:tentative="1">
      <w:start w:val="1"/>
      <w:numFmt w:val="lowerRoman"/>
      <w:lvlText w:val="%6."/>
      <w:lvlJc w:val="right"/>
      <w:pPr>
        <w:ind w:left="4320" w:hanging="180"/>
      </w:pPr>
    </w:lvl>
    <w:lvl w:ilvl="6" w:tplc="19979154" w:tentative="1">
      <w:start w:val="1"/>
      <w:numFmt w:val="decimal"/>
      <w:lvlText w:val="%7."/>
      <w:lvlJc w:val="left"/>
      <w:pPr>
        <w:ind w:left="5040" w:hanging="360"/>
      </w:pPr>
    </w:lvl>
    <w:lvl w:ilvl="7" w:tplc="19979154" w:tentative="1">
      <w:start w:val="1"/>
      <w:numFmt w:val="lowerLetter"/>
      <w:lvlText w:val="%8."/>
      <w:lvlJc w:val="left"/>
      <w:pPr>
        <w:ind w:left="5760" w:hanging="360"/>
      </w:pPr>
    </w:lvl>
    <w:lvl w:ilvl="8" w:tplc="19979154" w:tentative="1">
      <w:start w:val="1"/>
      <w:numFmt w:val="lowerRoman"/>
      <w:lvlText w:val="%9."/>
      <w:lvlJc w:val="right"/>
      <w:pPr>
        <w:ind w:left="6480" w:hanging="180"/>
      </w:pPr>
    </w:lvl>
  </w:abstractNum>
  <w:abstractNum w:abstractNumId="31087083">
    <w:multiLevelType w:val="hybridMultilevel"/>
    <w:lvl w:ilvl="0" w:tplc="97580060">
      <w:start w:val="1"/>
      <w:numFmt w:val="decimal"/>
      <w:lvlText w:val="%1."/>
      <w:lvlJc w:val="left"/>
      <w:pPr>
        <w:ind w:left="720" w:hanging="360"/>
      </w:pPr>
    </w:lvl>
    <w:lvl w:ilvl="1" w:tplc="97580060" w:tentative="1">
      <w:start w:val="1"/>
      <w:numFmt w:val="lowerLetter"/>
      <w:lvlText w:val="%2."/>
      <w:lvlJc w:val="left"/>
      <w:pPr>
        <w:ind w:left="1440" w:hanging="360"/>
      </w:pPr>
    </w:lvl>
    <w:lvl w:ilvl="2" w:tplc="97580060" w:tentative="1">
      <w:start w:val="1"/>
      <w:numFmt w:val="lowerRoman"/>
      <w:lvlText w:val="%3."/>
      <w:lvlJc w:val="right"/>
      <w:pPr>
        <w:ind w:left="2160" w:hanging="180"/>
      </w:pPr>
    </w:lvl>
    <w:lvl w:ilvl="3" w:tplc="97580060" w:tentative="1">
      <w:start w:val="1"/>
      <w:numFmt w:val="decimal"/>
      <w:lvlText w:val="%4."/>
      <w:lvlJc w:val="left"/>
      <w:pPr>
        <w:ind w:left="2880" w:hanging="360"/>
      </w:pPr>
    </w:lvl>
    <w:lvl w:ilvl="4" w:tplc="97580060" w:tentative="1">
      <w:start w:val="1"/>
      <w:numFmt w:val="lowerLetter"/>
      <w:lvlText w:val="%5."/>
      <w:lvlJc w:val="left"/>
      <w:pPr>
        <w:ind w:left="3600" w:hanging="360"/>
      </w:pPr>
    </w:lvl>
    <w:lvl w:ilvl="5" w:tplc="97580060" w:tentative="1">
      <w:start w:val="1"/>
      <w:numFmt w:val="lowerRoman"/>
      <w:lvlText w:val="%6."/>
      <w:lvlJc w:val="right"/>
      <w:pPr>
        <w:ind w:left="4320" w:hanging="180"/>
      </w:pPr>
    </w:lvl>
    <w:lvl w:ilvl="6" w:tplc="97580060" w:tentative="1">
      <w:start w:val="1"/>
      <w:numFmt w:val="decimal"/>
      <w:lvlText w:val="%7."/>
      <w:lvlJc w:val="left"/>
      <w:pPr>
        <w:ind w:left="5040" w:hanging="360"/>
      </w:pPr>
    </w:lvl>
    <w:lvl w:ilvl="7" w:tplc="97580060" w:tentative="1">
      <w:start w:val="1"/>
      <w:numFmt w:val="lowerLetter"/>
      <w:lvlText w:val="%8."/>
      <w:lvlJc w:val="left"/>
      <w:pPr>
        <w:ind w:left="5760" w:hanging="360"/>
      </w:pPr>
    </w:lvl>
    <w:lvl w:ilvl="8" w:tplc="97580060" w:tentative="1">
      <w:start w:val="1"/>
      <w:numFmt w:val="lowerRoman"/>
      <w:lvlText w:val="%9."/>
      <w:lvlJc w:val="right"/>
      <w:pPr>
        <w:ind w:left="6480" w:hanging="180"/>
      </w:pPr>
    </w:lvl>
  </w:abstractNum>
  <w:abstractNum w:abstractNumId="31087082">
    <w:multiLevelType w:val="hybridMultilevel"/>
    <w:lvl w:ilvl="0" w:tplc="33377354">
      <w:start w:val="1"/>
      <w:numFmt w:val="decimal"/>
      <w:lvlText w:val="%1."/>
      <w:lvlJc w:val="left"/>
      <w:pPr>
        <w:ind w:left="720" w:hanging="360"/>
      </w:pPr>
    </w:lvl>
    <w:lvl w:ilvl="1" w:tplc="33377354" w:tentative="1">
      <w:start w:val="1"/>
      <w:numFmt w:val="lowerLetter"/>
      <w:lvlText w:val="%2."/>
      <w:lvlJc w:val="left"/>
      <w:pPr>
        <w:ind w:left="1440" w:hanging="360"/>
      </w:pPr>
    </w:lvl>
    <w:lvl w:ilvl="2" w:tplc="33377354" w:tentative="1">
      <w:start w:val="1"/>
      <w:numFmt w:val="lowerRoman"/>
      <w:lvlText w:val="%3."/>
      <w:lvlJc w:val="right"/>
      <w:pPr>
        <w:ind w:left="2160" w:hanging="180"/>
      </w:pPr>
    </w:lvl>
    <w:lvl w:ilvl="3" w:tplc="33377354" w:tentative="1">
      <w:start w:val="1"/>
      <w:numFmt w:val="decimal"/>
      <w:lvlText w:val="%4."/>
      <w:lvlJc w:val="left"/>
      <w:pPr>
        <w:ind w:left="2880" w:hanging="360"/>
      </w:pPr>
    </w:lvl>
    <w:lvl w:ilvl="4" w:tplc="33377354" w:tentative="1">
      <w:start w:val="1"/>
      <w:numFmt w:val="lowerLetter"/>
      <w:lvlText w:val="%5."/>
      <w:lvlJc w:val="left"/>
      <w:pPr>
        <w:ind w:left="3600" w:hanging="360"/>
      </w:pPr>
    </w:lvl>
    <w:lvl w:ilvl="5" w:tplc="33377354" w:tentative="1">
      <w:start w:val="1"/>
      <w:numFmt w:val="lowerRoman"/>
      <w:lvlText w:val="%6."/>
      <w:lvlJc w:val="right"/>
      <w:pPr>
        <w:ind w:left="4320" w:hanging="180"/>
      </w:pPr>
    </w:lvl>
    <w:lvl w:ilvl="6" w:tplc="33377354" w:tentative="1">
      <w:start w:val="1"/>
      <w:numFmt w:val="decimal"/>
      <w:lvlText w:val="%7."/>
      <w:lvlJc w:val="left"/>
      <w:pPr>
        <w:ind w:left="5040" w:hanging="360"/>
      </w:pPr>
    </w:lvl>
    <w:lvl w:ilvl="7" w:tplc="33377354" w:tentative="1">
      <w:start w:val="1"/>
      <w:numFmt w:val="lowerLetter"/>
      <w:lvlText w:val="%8."/>
      <w:lvlJc w:val="left"/>
      <w:pPr>
        <w:ind w:left="5760" w:hanging="360"/>
      </w:pPr>
    </w:lvl>
    <w:lvl w:ilvl="8" w:tplc="33377354" w:tentative="1">
      <w:start w:val="1"/>
      <w:numFmt w:val="lowerRoman"/>
      <w:lvlText w:val="%9."/>
      <w:lvlJc w:val="right"/>
      <w:pPr>
        <w:ind w:left="6480" w:hanging="180"/>
      </w:pPr>
    </w:lvl>
  </w:abstractNum>
  <w:abstractNum w:abstractNumId="31087081">
    <w:multiLevelType w:val="hybridMultilevel"/>
    <w:lvl w:ilvl="0" w:tplc="28590542">
      <w:start w:val="1"/>
      <w:numFmt w:val="decimal"/>
      <w:lvlText w:val="%1."/>
      <w:lvlJc w:val="left"/>
      <w:pPr>
        <w:ind w:left="720" w:hanging="360"/>
      </w:pPr>
    </w:lvl>
    <w:lvl w:ilvl="1" w:tplc="28590542" w:tentative="1">
      <w:start w:val="1"/>
      <w:numFmt w:val="lowerLetter"/>
      <w:lvlText w:val="%2."/>
      <w:lvlJc w:val="left"/>
      <w:pPr>
        <w:ind w:left="1440" w:hanging="360"/>
      </w:pPr>
    </w:lvl>
    <w:lvl w:ilvl="2" w:tplc="28590542" w:tentative="1">
      <w:start w:val="1"/>
      <w:numFmt w:val="lowerRoman"/>
      <w:lvlText w:val="%3."/>
      <w:lvlJc w:val="right"/>
      <w:pPr>
        <w:ind w:left="2160" w:hanging="180"/>
      </w:pPr>
    </w:lvl>
    <w:lvl w:ilvl="3" w:tplc="28590542" w:tentative="1">
      <w:start w:val="1"/>
      <w:numFmt w:val="decimal"/>
      <w:lvlText w:val="%4."/>
      <w:lvlJc w:val="left"/>
      <w:pPr>
        <w:ind w:left="2880" w:hanging="360"/>
      </w:pPr>
    </w:lvl>
    <w:lvl w:ilvl="4" w:tplc="28590542" w:tentative="1">
      <w:start w:val="1"/>
      <w:numFmt w:val="lowerLetter"/>
      <w:lvlText w:val="%5."/>
      <w:lvlJc w:val="left"/>
      <w:pPr>
        <w:ind w:left="3600" w:hanging="360"/>
      </w:pPr>
    </w:lvl>
    <w:lvl w:ilvl="5" w:tplc="28590542" w:tentative="1">
      <w:start w:val="1"/>
      <w:numFmt w:val="lowerRoman"/>
      <w:lvlText w:val="%6."/>
      <w:lvlJc w:val="right"/>
      <w:pPr>
        <w:ind w:left="4320" w:hanging="180"/>
      </w:pPr>
    </w:lvl>
    <w:lvl w:ilvl="6" w:tplc="28590542" w:tentative="1">
      <w:start w:val="1"/>
      <w:numFmt w:val="decimal"/>
      <w:lvlText w:val="%7."/>
      <w:lvlJc w:val="left"/>
      <w:pPr>
        <w:ind w:left="5040" w:hanging="360"/>
      </w:pPr>
    </w:lvl>
    <w:lvl w:ilvl="7" w:tplc="28590542" w:tentative="1">
      <w:start w:val="1"/>
      <w:numFmt w:val="lowerLetter"/>
      <w:lvlText w:val="%8."/>
      <w:lvlJc w:val="left"/>
      <w:pPr>
        <w:ind w:left="5760" w:hanging="360"/>
      </w:pPr>
    </w:lvl>
    <w:lvl w:ilvl="8" w:tplc="28590542" w:tentative="1">
      <w:start w:val="1"/>
      <w:numFmt w:val="lowerRoman"/>
      <w:lvlText w:val="%9."/>
      <w:lvlJc w:val="right"/>
      <w:pPr>
        <w:ind w:left="6480" w:hanging="180"/>
      </w:pPr>
    </w:lvl>
  </w:abstractNum>
  <w:abstractNum w:abstractNumId="31087080">
    <w:multiLevelType w:val="hybridMultilevel"/>
    <w:lvl w:ilvl="0" w:tplc="24947071">
      <w:start w:val="1"/>
      <w:numFmt w:val="decimal"/>
      <w:lvlText w:val="%1."/>
      <w:lvlJc w:val="left"/>
      <w:pPr>
        <w:ind w:left="720" w:hanging="360"/>
      </w:pPr>
    </w:lvl>
    <w:lvl w:ilvl="1" w:tplc="24947071" w:tentative="1">
      <w:start w:val="1"/>
      <w:numFmt w:val="lowerLetter"/>
      <w:lvlText w:val="%2."/>
      <w:lvlJc w:val="left"/>
      <w:pPr>
        <w:ind w:left="1440" w:hanging="360"/>
      </w:pPr>
    </w:lvl>
    <w:lvl w:ilvl="2" w:tplc="24947071" w:tentative="1">
      <w:start w:val="1"/>
      <w:numFmt w:val="lowerRoman"/>
      <w:lvlText w:val="%3."/>
      <w:lvlJc w:val="right"/>
      <w:pPr>
        <w:ind w:left="2160" w:hanging="180"/>
      </w:pPr>
    </w:lvl>
    <w:lvl w:ilvl="3" w:tplc="24947071" w:tentative="1">
      <w:start w:val="1"/>
      <w:numFmt w:val="decimal"/>
      <w:lvlText w:val="%4."/>
      <w:lvlJc w:val="left"/>
      <w:pPr>
        <w:ind w:left="2880" w:hanging="360"/>
      </w:pPr>
    </w:lvl>
    <w:lvl w:ilvl="4" w:tplc="24947071" w:tentative="1">
      <w:start w:val="1"/>
      <w:numFmt w:val="lowerLetter"/>
      <w:lvlText w:val="%5."/>
      <w:lvlJc w:val="left"/>
      <w:pPr>
        <w:ind w:left="3600" w:hanging="360"/>
      </w:pPr>
    </w:lvl>
    <w:lvl w:ilvl="5" w:tplc="24947071" w:tentative="1">
      <w:start w:val="1"/>
      <w:numFmt w:val="lowerRoman"/>
      <w:lvlText w:val="%6."/>
      <w:lvlJc w:val="right"/>
      <w:pPr>
        <w:ind w:left="4320" w:hanging="180"/>
      </w:pPr>
    </w:lvl>
    <w:lvl w:ilvl="6" w:tplc="24947071" w:tentative="1">
      <w:start w:val="1"/>
      <w:numFmt w:val="decimal"/>
      <w:lvlText w:val="%7."/>
      <w:lvlJc w:val="left"/>
      <w:pPr>
        <w:ind w:left="5040" w:hanging="360"/>
      </w:pPr>
    </w:lvl>
    <w:lvl w:ilvl="7" w:tplc="24947071" w:tentative="1">
      <w:start w:val="1"/>
      <w:numFmt w:val="lowerLetter"/>
      <w:lvlText w:val="%8."/>
      <w:lvlJc w:val="left"/>
      <w:pPr>
        <w:ind w:left="5760" w:hanging="360"/>
      </w:pPr>
    </w:lvl>
    <w:lvl w:ilvl="8" w:tplc="24947071" w:tentative="1">
      <w:start w:val="1"/>
      <w:numFmt w:val="lowerRoman"/>
      <w:lvlText w:val="%9."/>
      <w:lvlJc w:val="right"/>
      <w:pPr>
        <w:ind w:left="6480" w:hanging="180"/>
      </w:pPr>
    </w:lvl>
  </w:abstractNum>
  <w:abstractNum w:abstractNumId="31087079">
    <w:multiLevelType w:val="hybridMultilevel"/>
    <w:lvl w:ilvl="0" w:tplc="17835826">
      <w:start w:val="1"/>
      <w:numFmt w:val="decimal"/>
      <w:lvlText w:val="%1."/>
      <w:lvlJc w:val="left"/>
      <w:pPr>
        <w:ind w:left="720" w:hanging="360"/>
      </w:pPr>
    </w:lvl>
    <w:lvl w:ilvl="1" w:tplc="17835826" w:tentative="1">
      <w:start w:val="1"/>
      <w:numFmt w:val="lowerLetter"/>
      <w:lvlText w:val="%2."/>
      <w:lvlJc w:val="left"/>
      <w:pPr>
        <w:ind w:left="1440" w:hanging="360"/>
      </w:pPr>
    </w:lvl>
    <w:lvl w:ilvl="2" w:tplc="17835826" w:tentative="1">
      <w:start w:val="1"/>
      <w:numFmt w:val="lowerRoman"/>
      <w:lvlText w:val="%3."/>
      <w:lvlJc w:val="right"/>
      <w:pPr>
        <w:ind w:left="2160" w:hanging="180"/>
      </w:pPr>
    </w:lvl>
    <w:lvl w:ilvl="3" w:tplc="17835826" w:tentative="1">
      <w:start w:val="1"/>
      <w:numFmt w:val="decimal"/>
      <w:lvlText w:val="%4."/>
      <w:lvlJc w:val="left"/>
      <w:pPr>
        <w:ind w:left="2880" w:hanging="360"/>
      </w:pPr>
    </w:lvl>
    <w:lvl w:ilvl="4" w:tplc="17835826" w:tentative="1">
      <w:start w:val="1"/>
      <w:numFmt w:val="lowerLetter"/>
      <w:lvlText w:val="%5."/>
      <w:lvlJc w:val="left"/>
      <w:pPr>
        <w:ind w:left="3600" w:hanging="360"/>
      </w:pPr>
    </w:lvl>
    <w:lvl w:ilvl="5" w:tplc="17835826" w:tentative="1">
      <w:start w:val="1"/>
      <w:numFmt w:val="lowerRoman"/>
      <w:lvlText w:val="%6."/>
      <w:lvlJc w:val="right"/>
      <w:pPr>
        <w:ind w:left="4320" w:hanging="180"/>
      </w:pPr>
    </w:lvl>
    <w:lvl w:ilvl="6" w:tplc="17835826" w:tentative="1">
      <w:start w:val="1"/>
      <w:numFmt w:val="decimal"/>
      <w:lvlText w:val="%7."/>
      <w:lvlJc w:val="left"/>
      <w:pPr>
        <w:ind w:left="5040" w:hanging="360"/>
      </w:pPr>
    </w:lvl>
    <w:lvl w:ilvl="7" w:tplc="17835826" w:tentative="1">
      <w:start w:val="1"/>
      <w:numFmt w:val="lowerLetter"/>
      <w:lvlText w:val="%8."/>
      <w:lvlJc w:val="left"/>
      <w:pPr>
        <w:ind w:left="5760" w:hanging="360"/>
      </w:pPr>
    </w:lvl>
    <w:lvl w:ilvl="8" w:tplc="17835826" w:tentative="1">
      <w:start w:val="1"/>
      <w:numFmt w:val="lowerRoman"/>
      <w:lvlText w:val="%9."/>
      <w:lvlJc w:val="right"/>
      <w:pPr>
        <w:ind w:left="6480" w:hanging="180"/>
      </w:pPr>
    </w:lvl>
  </w:abstractNum>
  <w:abstractNum w:abstractNumId="31087078">
    <w:multiLevelType w:val="hybridMultilevel"/>
    <w:lvl w:ilvl="0" w:tplc="60192080">
      <w:start w:val="1"/>
      <w:numFmt w:val="decimal"/>
      <w:lvlText w:val="%1."/>
      <w:lvlJc w:val="left"/>
      <w:pPr>
        <w:ind w:left="720" w:hanging="360"/>
      </w:pPr>
    </w:lvl>
    <w:lvl w:ilvl="1" w:tplc="60192080" w:tentative="1">
      <w:start w:val="1"/>
      <w:numFmt w:val="lowerLetter"/>
      <w:lvlText w:val="%2."/>
      <w:lvlJc w:val="left"/>
      <w:pPr>
        <w:ind w:left="1440" w:hanging="360"/>
      </w:pPr>
    </w:lvl>
    <w:lvl w:ilvl="2" w:tplc="60192080" w:tentative="1">
      <w:start w:val="1"/>
      <w:numFmt w:val="lowerRoman"/>
      <w:lvlText w:val="%3."/>
      <w:lvlJc w:val="right"/>
      <w:pPr>
        <w:ind w:left="2160" w:hanging="180"/>
      </w:pPr>
    </w:lvl>
    <w:lvl w:ilvl="3" w:tplc="60192080" w:tentative="1">
      <w:start w:val="1"/>
      <w:numFmt w:val="decimal"/>
      <w:lvlText w:val="%4."/>
      <w:lvlJc w:val="left"/>
      <w:pPr>
        <w:ind w:left="2880" w:hanging="360"/>
      </w:pPr>
    </w:lvl>
    <w:lvl w:ilvl="4" w:tplc="60192080" w:tentative="1">
      <w:start w:val="1"/>
      <w:numFmt w:val="lowerLetter"/>
      <w:lvlText w:val="%5."/>
      <w:lvlJc w:val="left"/>
      <w:pPr>
        <w:ind w:left="3600" w:hanging="360"/>
      </w:pPr>
    </w:lvl>
    <w:lvl w:ilvl="5" w:tplc="60192080" w:tentative="1">
      <w:start w:val="1"/>
      <w:numFmt w:val="lowerRoman"/>
      <w:lvlText w:val="%6."/>
      <w:lvlJc w:val="right"/>
      <w:pPr>
        <w:ind w:left="4320" w:hanging="180"/>
      </w:pPr>
    </w:lvl>
    <w:lvl w:ilvl="6" w:tplc="60192080" w:tentative="1">
      <w:start w:val="1"/>
      <w:numFmt w:val="decimal"/>
      <w:lvlText w:val="%7."/>
      <w:lvlJc w:val="left"/>
      <w:pPr>
        <w:ind w:left="5040" w:hanging="360"/>
      </w:pPr>
    </w:lvl>
    <w:lvl w:ilvl="7" w:tplc="60192080" w:tentative="1">
      <w:start w:val="1"/>
      <w:numFmt w:val="lowerLetter"/>
      <w:lvlText w:val="%8."/>
      <w:lvlJc w:val="left"/>
      <w:pPr>
        <w:ind w:left="5760" w:hanging="360"/>
      </w:pPr>
    </w:lvl>
    <w:lvl w:ilvl="8" w:tplc="60192080" w:tentative="1">
      <w:start w:val="1"/>
      <w:numFmt w:val="lowerRoman"/>
      <w:lvlText w:val="%9."/>
      <w:lvlJc w:val="right"/>
      <w:pPr>
        <w:ind w:left="6480" w:hanging="180"/>
      </w:pPr>
    </w:lvl>
  </w:abstractNum>
  <w:abstractNum w:abstractNumId="31087077">
    <w:multiLevelType w:val="hybridMultilevel"/>
    <w:lvl w:ilvl="0" w:tplc="96725407">
      <w:start w:val="1"/>
      <w:numFmt w:val="decimal"/>
      <w:lvlText w:val="%1."/>
      <w:lvlJc w:val="left"/>
      <w:pPr>
        <w:ind w:left="720" w:hanging="360"/>
      </w:pPr>
    </w:lvl>
    <w:lvl w:ilvl="1" w:tplc="96725407" w:tentative="1">
      <w:start w:val="1"/>
      <w:numFmt w:val="lowerLetter"/>
      <w:lvlText w:val="%2."/>
      <w:lvlJc w:val="left"/>
      <w:pPr>
        <w:ind w:left="1440" w:hanging="360"/>
      </w:pPr>
    </w:lvl>
    <w:lvl w:ilvl="2" w:tplc="96725407" w:tentative="1">
      <w:start w:val="1"/>
      <w:numFmt w:val="lowerRoman"/>
      <w:lvlText w:val="%3."/>
      <w:lvlJc w:val="right"/>
      <w:pPr>
        <w:ind w:left="2160" w:hanging="180"/>
      </w:pPr>
    </w:lvl>
    <w:lvl w:ilvl="3" w:tplc="96725407" w:tentative="1">
      <w:start w:val="1"/>
      <w:numFmt w:val="decimal"/>
      <w:lvlText w:val="%4."/>
      <w:lvlJc w:val="left"/>
      <w:pPr>
        <w:ind w:left="2880" w:hanging="360"/>
      </w:pPr>
    </w:lvl>
    <w:lvl w:ilvl="4" w:tplc="96725407" w:tentative="1">
      <w:start w:val="1"/>
      <w:numFmt w:val="lowerLetter"/>
      <w:lvlText w:val="%5."/>
      <w:lvlJc w:val="left"/>
      <w:pPr>
        <w:ind w:left="3600" w:hanging="360"/>
      </w:pPr>
    </w:lvl>
    <w:lvl w:ilvl="5" w:tplc="96725407" w:tentative="1">
      <w:start w:val="1"/>
      <w:numFmt w:val="lowerRoman"/>
      <w:lvlText w:val="%6."/>
      <w:lvlJc w:val="right"/>
      <w:pPr>
        <w:ind w:left="4320" w:hanging="180"/>
      </w:pPr>
    </w:lvl>
    <w:lvl w:ilvl="6" w:tplc="96725407" w:tentative="1">
      <w:start w:val="1"/>
      <w:numFmt w:val="decimal"/>
      <w:lvlText w:val="%7."/>
      <w:lvlJc w:val="left"/>
      <w:pPr>
        <w:ind w:left="5040" w:hanging="360"/>
      </w:pPr>
    </w:lvl>
    <w:lvl w:ilvl="7" w:tplc="96725407" w:tentative="1">
      <w:start w:val="1"/>
      <w:numFmt w:val="lowerLetter"/>
      <w:lvlText w:val="%8."/>
      <w:lvlJc w:val="left"/>
      <w:pPr>
        <w:ind w:left="5760" w:hanging="360"/>
      </w:pPr>
    </w:lvl>
    <w:lvl w:ilvl="8" w:tplc="96725407" w:tentative="1">
      <w:start w:val="1"/>
      <w:numFmt w:val="lowerRoman"/>
      <w:lvlText w:val="%9."/>
      <w:lvlJc w:val="right"/>
      <w:pPr>
        <w:ind w:left="6480" w:hanging="180"/>
      </w:pPr>
    </w:lvl>
  </w:abstractNum>
  <w:abstractNum w:abstractNumId="31087076">
    <w:multiLevelType w:val="hybridMultilevel"/>
    <w:lvl w:ilvl="0" w:tplc="64541935">
      <w:start w:val="1"/>
      <w:numFmt w:val="decimal"/>
      <w:lvlText w:val="%1."/>
      <w:lvlJc w:val="left"/>
      <w:pPr>
        <w:ind w:left="720" w:hanging="360"/>
      </w:pPr>
    </w:lvl>
    <w:lvl w:ilvl="1" w:tplc="64541935" w:tentative="1">
      <w:start w:val="1"/>
      <w:numFmt w:val="lowerLetter"/>
      <w:lvlText w:val="%2."/>
      <w:lvlJc w:val="left"/>
      <w:pPr>
        <w:ind w:left="1440" w:hanging="360"/>
      </w:pPr>
    </w:lvl>
    <w:lvl w:ilvl="2" w:tplc="64541935" w:tentative="1">
      <w:start w:val="1"/>
      <w:numFmt w:val="lowerRoman"/>
      <w:lvlText w:val="%3."/>
      <w:lvlJc w:val="right"/>
      <w:pPr>
        <w:ind w:left="2160" w:hanging="180"/>
      </w:pPr>
    </w:lvl>
    <w:lvl w:ilvl="3" w:tplc="64541935" w:tentative="1">
      <w:start w:val="1"/>
      <w:numFmt w:val="decimal"/>
      <w:lvlText w:val="%4."/>
      <w:lvlJc w:val="left"/>
      <w:pPr>
        <w:ind w:left="2880" w:hanging="360"/>
      </w:pPr>
    </w:lvl>
    <w:lvl w:ilvl="4" w:tplc="64541935" w:tentative="1">
      <w:start w:val="1"/>
      <w:numFmt w:val="lowerLetter"/>
      <w:lvlText w:val="%5."/>
      <w:lvlJc w:val="left"/>
      <w:pPr>
        <w:ind w:left="3600" w:hanging="360"/>
      </w:pPr>
    </w:lvl>
    <w:lvl w:ilvl="5" w:tplc="64541935" w:tentative="1">
      <w:start w:val="1"/>
      <w:numFmt w:val="lowerRoman"/>
      <w:lvlText w:val="%6."/>
      <w:lvlJc w:val="right"/>
      <w:pPr>
        <w:ind w:left="4320" w:hanging="180"/>
      </w:pPr>
    </w:lvl>
    <w:lvl w:ilvl="6" w:tplc="64541935" w:tentative="1">
      <w:start w:val="1"/>
      <w:numFmt w:val="decimal"/>
      <w:lvlText w:val="%7."/>
      <w:lvlJc w:val="left"/>
      <w:pPr>
        <w:ind w:left="5040" w:hanging="360"/>
      </w:pPr>
    </w:lvl>
    <w:lvl w:ilvl="7" w:tplc="64541935" w:tentative="1">
      <w:start w:val="1"/>
      <w:numFmt w:val="lowerLetter"/>
      <w:lvlText w:val="%8."/>
      <w:lvlJc w:val="left"/>
      <w:pPr>
        <w:ind w:left="5760" w:hanging="360"/>
      </w:pPr>
    </w:lvl>
    <w:lvl w:ilvl="8" w:tplc="64541935" w:tentative="1">
      <w:start w:val="1"/>
      <w:numFmt w:val="lowerRoman"/>
      <w:lvlText w:val="%9."/>
      <w:lvlJc w:val="right"/>
      <w:pPr>
        <w:ind w:left="6480" w:hanging="180"/>
      </w:pPr>
    </w:lvl>
  </w:abstractNum>
  <w:abstractNum w:abstractNumId="31087075">
    <w:multiLevelType w:val="hybridMultilevel"/>
    <w:lvl w:ilvl="0" w:tplc="44694125">
      <w:start w:val="1"/>
      <w:numFmt w:val="decimal"/>
      <w:lvlText w:val="%1."/>
      <w:lvlJc w:val="left"/>
      <w:pPr>
        <w:ind w:left="720" w:hanging="360"/>
      </w:pPr>
    </w:lvl>
    <w:lvl w:ilvl="1" w:tplc="44694125" w:tentative="1">
      <w:start w:val="1"/>
      <w:numFmt w:val="lowerLetter"/>
      <w:lvlText w:val="%2."/>
      <w:lvlJc w:val="left"/>
      <w:pPr>
        <w:ind w:left="1440" w:hanging="360"/>
      </w:pPr>
    </w:lvl>
    <w:lvl w:ilvl="2" w:tplc="44694125" w:tentative="1">
      <w:start w:val="1"/>
      <w:numFmt w:val="lowerRoman"/>
      <w:lvlText w:val="%3."/>
      <w:lvlJc w:val="right"/>
      <w:pPr>
        <w:ind w:left="2160" w:hanging="180"/>
      </w:pPr>
    </w:lvl>
    <w:lvl w:ilvl="3" w:tplc="44694125" w:tentative="1">
      <w:start w:val="1"/>
      <w:numFmt w:val="decimal"/>
      <w:lvlText w:val="%4."/>
      <w:lvlJc w:val="left"/>
      <w:pPr>
        <w:ind w:left="2880" w:hanging="360"/>
      </w:pPr>
    </w:lvl>
    <w:lvl w:ilvl="4" w:tplc="44694125" w:tentative="1">
      <w:start w:val="1"/>
      <w:numFmt w:val="lowerLetter"/>
      <w:lvlText w:val="%5."/>
      <w:lvlJc w:val="left"/>
      <w:pPr>
        <w:ind w:left="3600" w:hanging="360"/>
      </w:pPr>
    </w:lvl>
    <w:lvl w:ilvl="5" w:tplc="44694125" w:tentative="1">
      <w:start w:val="1"/>
      <w:numFmt w:val="lowerRoman"/>
      <w:lvlText w:val="%6."/>
      <w:lvlJc w:val="right"/>
      <w:pPr>
        <w:ind w:left="4320" w:hanging="180"/>
      </w:pPr>
    </w:lvl>
    <w:lvl w:ilvl="6" w:tplc="44694125" w:tentative="1">
      <w:start w:val="1"/>
      <w:numFmt w:val="decimal"/>
      <w:lvlText w:val="%7."/>
      <w:lvlJc w:val="left"/>
      <w:pPr>
        <w:ind w:left="5040" w:hanging="360"/>
      </w:pPr>
    </w:lvl>
    <w:lvl w:ilvl="7" w:tplc="44694125" w:tentative="1">
      <w:start w:val="1"/>
      <w:numFmt w:val="lowerLetter"/>
      <w:lvlText w:val="%8."/>
      <w:lvlJc w:val="left"/>
      <w:pPr>
        <w:ind w:left="5760" w:hanging="360"/>
      </w:pPr>
    </w:lvl>
    <w:lvl w:ilvl="8" w:tplc="44694125" w:tentative="1">
      <w:start w:val="1"/>
      <w:numFmt w:val="lowerRoman"/>
      <w:lvlText w:val="%9."/>
      <w:lvlJc w:val="right"/>
      <w:pPr>
        <w:ind w:left="6480" w:hanging="180"/>
      </w:pPr>
    </w:lvl>
  </w:abstractNum>
  <w:abstractNum w:abstractNumId="31087074">
    <w:multiLevelType w:val="hybridMultilevel"/>
    <w:lvl w:ilvl="0" w:tplc="77976901">
      <w:start w:val="1"/>
      <w:numFmt w:val="decimal"/>
      <w:lvlText w:val="%1."/>
      <w:lvlJc w:val="left"/>
      <w:pPr>
        <w:ind w:left="720" w:hanging="360"/>
      </w:pPr>
    </w:lvl>
    <w:lvl w:ilvl="1" w:tplc="77976901" w:tentative="1">
      <w:start w:val="1"/>
      <w:numFmt w:val="lowerLetter"/>
      <w:lvlText w:val="%2."/>
      <w:lvlJc w:val="left"/>
      <w:pPr>
        <w:ind w:left="1440" w:hanging="360"/>
      </w:pPr>
    </w:lvl>
    <w:lvl w:ilvl="2" w:tplc="77976901" w:tentative="1">
      <w:start w:val="1"/>
      <w:numFmt w:val="lowerRoman"/>
      <w:lvlText w:val="%3."/>
      <w:lvlJc w:val="right"/>
      <w:pPr>
        <w:ind w:left="2160" w:hanging="180"/>
      </w:pPr>
    </w:lvl>
    <w:lvl w:ilvl="3" w:tplc="77976901" w:tentative="1">
      <w:start w:val="1"/>
      <w:numFmt w:val="decimal"/>
      <w:lvlText w:val="%4."/>
      <w:lvlJc w:val="left"/>
      <w:pPr>
        <w:ind w:left="2880" w:hanging="360"/>
      </w:pPr>
    </w:lvl>
    <w:lvl w:ilvl="4" w:tplc="77976901" w:tentative="1">
      <w:start w:val="1"/>
      <w:numFmt w:val="lowerLetter"/>
      <w:lvlText w:val="%5."/>
      <w:lvlJc w:val="left"/>
      <w:pPr>
        <w:ind w:left="3600" w:hanging="360"/>
      </w:pPr>
    </w:lvl>
    <w:lvl w:ilvl="5" w:tplc="77976901" w:tentative="1">
      <w:start w:val="1"/>
      <w:numFmt w:val="lowerRoman"/>
      <w:lvlText w:val="%6."/>
      <w:lvlJc w:val="right"/>
      <w:pPr>
        <w:ind w:left="4320" w:hanging="180"/>
      </w:pPr>
    </w:lvl>
    <w:lvl w:ilvl="6" w:tplc="77976901" w:tentative="1">
      <w:start w:val="1"/>
      <w:numFmt w:val="decimal"/>
      <w:lvlText w:val="%7."/>
      <w:lvlJc w:val="left"/>
      <w:pPr>
        <w:ind w:left="5040" w:hanging="360"/>
      </w:pPr>
    </w:lvl>
    <w:lvl w:ilvl="7" w:tplc="77976901" w:tentative="1">
      <w:start w:val="1"/>
      <w:numFmt w:val="lowerLetter"/>
      <w:lvlText w:val="%8."/>
      <w:lvlJc w:val="left"/>
      <w:pPr>
        <w:ind w:left="5760" w:hanging="360"/>
      </w:pPr>
    </w:lvl>
    <w:lvl w:ilvl="8" w:tplc="77976901" w:tentative="1">
      <w:start w:val="1"/>
      <w:numFmt w:val="lowerRoman"/>
      <w:lvlText w:val="%9."/>
      <w:lvlJc w:val="right"/>
      <w:pPr>
        <w:ind w:left="6480" w:hanging="180"/>
      </w:pPr>
    </w:lvl>
  </w:abstractNum>
  <w:abstractNum w:abstractNumId="31087073">
    <w:multiLevelType w:val="hybridMultilevel"/>
    <w:lvl w:ilvl="0" w:tplc="86881810">
      <w:start w:val="1"/>
      <w:numFmt w:val="decimal"/>
      <w:lvlText w:val="%1."/>
      <w:lvlJc w:val="left"/>
      <w:pPr>
        <w:ind w:left="720" w:hanging="360"/>
      </w:pPr>
    </w:lvl>
    <w:lvl w:ilvl="1" w:tplc="86881810" w:tentative="1">
      <w:start w:val="1"/>
      <w:numFmt w:val="lowerLetter"/>
      <w:lvlText w:val="%2."/>
      <w:lvlJc w:val="left"/>
      <w:pPr>
        <w:ind w:left="1440" w:hanging="360"/>
      </w:pPr>
    </w:lvl>
    <w:lvl w:ilvl="2" w:tplc="86881810" w:tentative="1">
      <w:start w:val="1"/>
      <w:numFmt w:val="lowerRoman"/>
      <w:lvlText w:val="%3."/>
      <w:lvlJc w:val="right"/>
      <w:pPr>
        <w:ind w:left="2160" w:hanging="180"/>
      </w:pPr>
    </w:lvl>
    <w:lvl w:ilvl="3" w:tplc="86881810" w:tentative="1">
      <w:start w:val="1"/>
      <w:numFmt w:val="decimal"/>
      <w:lvlText w:val="%4."/>
      <w:lvlJc w:val="left"/>
      <w:pPr>
        <w:ind w:left="2880" w:hanging="360"/>
      </w:pPr>
    </w:lvl>
    <w:lvl w:ilvl="4" w:tplc="86881810" w:tentative="1">
      <w:start w:val="1"/>
      <w:numFmt w:val="lowerLetter"/>
      <w:lvlText w:val="%5."/>
      <w:lvlJc w:val="left"/>
      <w:pPr>
        <w:ind w:left="3600" w:hanging="360"/>
      </w:pPr>
    </w:lvl>
    <w:lvl w:ilvl="5" w:tplc="86881810" w:tentative="1">
      <w:start w:val="1"/>
      <w:numFmt w:val="lowerRoman"/>
      <w:lvlText w:val="%6."/>
      <w:lvlJc w:val="right"/>
      <w:pPr>
        <w:ind w:left="4320" w:hanging="180"/>
      </w:pPr>
    </w:lvl>
    <w:lvl w:ilvl="6" w:tplc="86881810" w:tentative="1">
      <w:start w:val="1"/>
      <w:numFmt w:val="decimal"/>
      <w:lvlText w:val="%7."/>
      <w:lvlJc w:val="left"/>
      <w:pPr>
        <w:ind w:left="5040" w:hanging="360"/>
      </w:pPr>
    </w:lvl>
    <w:lvl w:ilvl="7" w:tplc="86881810" w:tentative="1">
      <w:start w:val="1"/>
      <w:numFmt w:val="lowerLetter"/>
      <w:lvlText w:val="%8."/>
      <w:lvlJc w:val="left"/>
      <w:pPr>
        <w:ind w:left="5760" w:hanging="360"/>
      </w:pPr>
    </w:lvl>
    <w:lvl w:ilvl="8" w:tplc="86881810" w:tentative="1">
      <w:start w:val="1"/>
      <w:numFmt w:val="lowerRoman"/>
      <w:lvlText w:val="%9."/>
      <w:lvlJc w:val="right"/>
      <w:pPr>
        <w:ind w:left="6480" w:hanging="180"/>
      </w:pPr>
    </w:lvl>
  </w:abstractNum>
  <w:abstractNum w:abstractNumId="31087072">
    <w:multiLevelType w:val="hybridMultilevel"/>
    <w:lvl w:ilvl="0" w:tplc="10377243">
      <w:start w:val="1"/>
      <w:numFmt w:val="decimal"/>
      <w:lvlText w:val="%1."/>
      <w:lvlJc w:val="left"/>
      <w:pPr>
        <w:ind w:left="720" w:hanging="360"/>
      </w:pPr>
    </w:lvl>
    <w:lvl w:ilvl="1" w:tplc="10377243" w:tentative="1">
      <w:start w:val="1"/>
      <w:numFmt w:val="lowerLetter"/>
      <w:lvlText w:val="%2."/>
      <w:lvlJc w:val="left"/>
      <w:pPr>
        <w:ind w:left="1440" w:hanging="360"/>
      </w:pPr>
    </w:lvl>
    <w:lvl w:ilvl="2" w:tplc="10377243" w:tentative="1">
      <w:start w:val="1"/>
      <w:numFmt w:val="lowerRoman"/>
      <w:lvlText w:val="%3."/>
      <w:lvlJc w:val="right"/>
      <w:pPr>
        <w:ind w:left="2160" w:hanging="180"/>
      </w:pPr>
    </w:lvl>
    <w:lvl w:ilvl="3" w:tplc="10377243" w:tentative="1">
      <w:start w:val="1"/>
      <w:numFmt w:val="decimal"/>
      <w:lvlText w:val="%4."/>
      <w:lvlJc w:val="left"/>
      <w:pPr>
        <w:ind w:left="2880" w:hanging="360"/>
      </w:pPr>
    </w:lvl>
    <w:lvl w:ilvl="4" w:tplc="10377243" w:tentative="1">
      <w:start w:val="1"/>
      <w:numFmt w:val="lowerLetter"/>
      <w:lvlText w:val="%5."/>
      <w:lvlJc w:val="left"/>
      <w:pPr>
        <w:ind w:left="3600" w:hanging="360"/>
      </w:pPr>
    </w:lvl>
    <w:lvl w:ilvl="5" w:tplc="10377243" w:tentative="1">
      <w:start w:val="1"/>
      <w:numFmt w:val="lowerRoman"/>
      <w:lvlText w:val="%6."/>
      <w:lvlJc w:val="right"/>
      <w:pPr>
        <w:ind w:left="4320" w:hanging="180"/>
      </w:pPr>
    </w:lvl>
    <w:lvl w:ilvl="6" w:tplc="10377243" w:tentative="1">
      <w:start w:val="1"/>
      <w:numFmt w:val="decimal"/>
      <w:lvlText w:val="%7."/>
      <w:lvlJc w:val="left"/>
      <w:pPr>
        <w:ind w:left="5040" w:hanging="360"/>
      </w:pPr>
    </w:lvl>
    <w:lvl w:ilvl="7" w:tplc="10377243" w:tentative="1">
      <w:start w:val="1"/>
      <w:numFmt w:val="lowerLetter"/>
      <w:lvlText w:val="%8."/>
      <w:lvlJc w:val="left"/>
      <w:pPr>
        <w:ind w:left="5760" w:hanging="360"/>
      </w:pPr>
    </w:lvl>
    <w:lvl w:ilvl="8" w:tplc="10377243" w:tentative="1">
      <w:start w:val="1"/>
      <w:numFmt w:val="lowerRoman"/>
      <w:lvlText w:val="%9."/>
      <w:lvlJc w:val="right"/>
      <w:pPr>
        <w:ind w:left="6480" w:hanging="180"/>
      </w:pPr>
    </w:lvl>
  </w:abstractNum>
  <w:abstractNum w:abstractNumId="31087071">
    <w:multiLevelType w:val="hybridMultilevel"/>
    <w:lvl w:ilvl="0" w:tplc="63448730">
      <w:start w:val="1"/>
      <w:numFmt w:val="decimal"/>
      <w:lvlText w:val="%1."/>
      <w:lvlJc w:val="left"/>
      <w:pPr>
        <w:ind w:left="720" w:hanging="360"/>
      </w:pPr>
    </w:lvl>
    <w:lvl w:ilvl="1" w:tplc="63448730" w:tentative="1">
      <w:start w:val="1"/>
      <w:numFmt w:val="lowerLetter"/>
      <w:lvlText w:val="%2."/>
      <w:lvlJc w:val="left"/>
      <w:pPr>
        <w:ind w:left="1440" w:hanging="360"/>
      </w:pPr>
    </w:lvl>
    <w:lvl w:ilvl="2" w:tplc="63448730" w:tentative="1">
      <w:start w:val="1"/>
      <w:numFmt w:val="lowerRoman"/>
      <w:lvlText w:val="%3."/>
      <w:lvlJc w:val="right"/>
      <w:pPr>
        <w:ind w:left="2160" w:hanging="180"/>
      </w:pPr>
    </w:lvl>
    <w:lvl w:ilvl="3" w:tplc="63448730" w:tentative="1">
      <w:start w:val="1"/>
      <w:numFmt w:val="decimal"/>
      <w:lvlText w:val="%4."/>
      <w:lvlJc w:val="left"/>
      <w:pPr>
        <w:ind w:left="2880" w:hanging="360"/>
      </w:pPr>
    </w:lvl>
    <w:lvl w:ilvl="4" w:tplc="63448730" w:tentative="1">
      <w:start w:val="1"/>
      <w:numFmt w:val="lowerLetter"/>
      <w:lvlText w:val="%5."/>
      <w:lvlJc w:val="left"/>
      <w:pPr>
        <w:ind w:left="3600" w:hanging="360"/>
      </w:pPr>
    </w:lvl>
    <w:lvl w:ilvl="5" w:tplc="63448730" w:tentative="1">
      <w:start w:val="1"/>
      <w:numFmt w:val="lowerRoman"/>
      <w:lvlText w:val="%6."/>
      <w:lvlJc w:val="right"/>
      <w:pPr>
        <w:ind w:left="4320" w:hanging="180"/>
      </w:pPr>
    </w:lvl>
    <w:lvl w:ilvl="6" w:tplc="63448730" w:tentative="1">
      <w:start w:val="1"/>
      <w:numFmt w:val="decimal"/>
      <w:lvlText w:val="%7."/>
      <w:lvlJc w:val="left"/>
      <w:pPr>
        <w:ind w:left="5040" w:hanging="360"/>
      </w:pPr>
    </w:lvl>
    <w:lvl w:ilvl="7" w:tplc="63448730" w:tentative="1">
      <w:start w:val="1"/>
      <w:numFmt w:val="lowerLetter"/>
      <w:lvlText w:val="%8."/>
      <w:lvlJc w:val="left"/>
      <w:pPr>
        <w:ind w:left="5760" w:hanging="360"/>
      </w:pPr>
    </w:lvl>
    <w:lvl w:ilvl="8" w:tplc="63448730" w:tentative="1">
      <w:start w:val="1"/>
      <w:numFmt w:val="lowerRoman"/>
      <w:lvlText w:val="%9."/>
      <w:lvlJc w:val="right"/>
      <w:pPr>
        <w:ind w:left="6480" w:hanging="180"/>
      </w:pPr>
    </w:lvl>
  </w:abstractNum>
  <w:abstractNum w:abstractNumId="31087070">
    <w:multiLevelType w:val="hybridMultilevel"/>
    <w:lvl w:ilvl="0" w:tplc="42583996">
      <w:start w:val="1"/>
      <w:numFmt w:val="decimal"/>
      <w:lvlText w:val="%1."/>
      <w:lvlJc w:val="left"/>
      <w:pPr>
        <w:ind w:left="720" w:hanging="360"/>
      </w:pPr>
    </w:lvl>
    <w:lvl w:ilvl="1" w:tplc="42583996" w:tentative="1">
      <w:start w:val="1"/>
      <w:numFmt w:val="lowerLetter"/>
      <w:lvlText w:val="%2."/>
      <w:lvlJc w:val="left"/>
      <w:pPr>
        <w:ind w:left="1440" w:hanging="360"/>
      </w:pPr>
    </w:lvl>
    <w:lvl w:ilvl="2" w:tplc="42583996" w:tentative="1">
      <w:start w:val="1"/>
      <w:numFmt w:val="lowerRoman"/>
      <w:lvlText w:val="%3."/>
      <w:lvlJc w:val="right"/>
      <w:pPr>
        <w:ind w:left="2160" w:hanging="180"/>
      </w:pPr>
    </w:lvl>
    <w:lvl w:ilvl="3" w:tplc="42583996" w:tentative="1">
      <w:start w:val="1"/>
      <w:numFmt w:val="decimal"/>
      <w:lvlText w:val="%4."/>
      <w:lvlJc w:val="left"/>
      <w:pPr>
        <w:ind w:left="2880" w:hanging="360"/>
      </w:pPr>
    </w:lvl>
    <w:lvl w:ilvl="4" w:tplc="42583996" w:tentative="1">
      <w:start w:val="1"/>
      <w:numFmt w:val="lowerLetter"/>
      <w:lvlText w:val="%5."/>
      <w:lvlJc w:val="left"/>
      <w:pPr>
        <w:ind w:left="3600" w:hanging="360"/>
      </w:pPr>
    </w:lvl>
    <w:lvl w:ilvl="5" w:tplc="42583996" w:tentative="1">
      <w:start w:val="1"/>
      <w:numFmt w:val="lowerRoman"/>
      <w:lvlText w:val="%6."/>
      <w:lvlJc w:val="right"/>
      <w:pPr>
        <w:ind w:left="4320" w:hanging="180"/>
      </w:pPr>
    </w:lvl>
    <w:lvl w:ilvl="6" w:tplc="42583996" w:tentative="1">
      <w:start w:val="1"/>
      <w:numFmt w:val="decimal"/>
      <w:lvlText w:val="%7."/>
      <w:lvlJc w:val="left"/>
      <w:pPr>
        <w:ind w:left="5040" w:hanging="360"/>
      </w:pPr>
    </w:lvl>
    <w:lvl w:ilvl="7" w:tplc="42583996" w:tentative="1">
      <w:start w:val="1"/>
      <w:numFmt w:val="lowerLetter"/>
      <w:lvlText w:val="%8."/>
      <w:lvlJc w:val="left"/>
      <w:pPr>
        <w:ind w:left="5760" w:hanging="360"/>
      </w:pPr>
    </w:lvl>
    <w:lvl w:ilvl="8" w:tplc="42583996" w:tentative="1">
      <w:start w:val="1"/>
      <w:numFmt w:val="lowerRoman"/>
      <w:lvlText w:val="%9."/>
      <w:lvlJc w:val="right"/>
      <w:pPr>
        <w:ind w:left="6480" w:hanging="180"/>
      </w:pPr>
    </w:lvl>
  </w:abstractNum>
  <w:abstractNum w:abstractNumId="31087069">
    <w:multiLevelType w:val="hybridMultilevel"/>
    <w:lvl w:ilvl="0" w:tplc="84466562">
      <w:start w:val="1"/>
      <w:numFmt w:val="decimal"/>
      <w:lvlText w:val="%1."/>
      <w:lvlJc w:val="left"/>
      <w:pPr>
        <w:ind w:left="720" w:hanging="360"/>
      </w:pPr>
    </w:lvl>
    <w:lvl w:ilvl="1" w:tplc="84466562" w:tentative="1">
      <w:start w:val="1"/>
      <w:numFmt w:val="lowerLetter"/>
      <w:lvlText w:val="%2."/>
      <w:lvlJc w:val="left"/>
      <w:pPr>
        <w:ind w:left="1440" w:hanging="360"/>
      </w:pPr>
    </w:lvl>
    <w:lvl w:ilvl="2" w:tplc="84466562" w:tentative="1">
      <w:start w:val="1"/>
      <w:numFmt w:val="lowerRoman"/>
      <w:lvlText w:val="%3."/>
      <w:lvlJc w:val="right"/>
      <w:pPr>
        <w:ind w:left="2160" w:hanging="180"/>
      </w:pPr>
    </w:lvl>
    <w:lvl w:ilvl="3" w:tplc="84466562" w:tentative="1">
      <w:start w:val="1"/>
      <w:numFmt w:val="decimal"/>
      <w:lvlText w:val="%4."/>
      <w:lvlJc w:val="left"/>
      <w:pPr>
        <w:ind w:left="2880" w:hanging="360"/>
      </w:pPr>
    </w:lvl>
    <w:lvl w:ilvl="4" w:tplc="84466562" w:tentative="1">
      <w:start w:val="1"/>
      <w:numFmt w:val="lowerLetter"/>
      <w:lvlText w:val="%5."/>
      <w:lvlJc w:val="left"/>
      <w:pPr>
        <w:ind w:left="3600" w:hanging="360"/>
      </w:pPr>
    </w:lvl>
    <w:lvl w:ilvl="5" w:tplc="84466562" w:tentative="1">
      <w:start w:val="1"/>
      <w:numFmt w:val="lowerRoman"/>
      <w:lvlText w:val="%6."/>
      <w:lvlJc w:val="right"/>
      <w:pPr>
        <w:ind w:left="4320" w:hanging="180"/>
      </w:pPr>
    </w:lvl>
    <w:lvl w:ilvl="6" w:tplc="84466562" w:tentative="1">
      <w:start w:val="1"/>
      <w:numFmt w:val="decimal"/>
      <w:lvlText w:val="%7."/>
      <w:lvlJc w:val="left"/>
      <w:pPr>
        <w:ind w:left="5040" w:hanging="360"/>
      </w:pPr>
    </w:lvl>
    <w:lvl w:ilvl="7" w:tplc="84466562" w:tentative="1">
      <w:start w:val="1"/>
      <w:numFmt w:val="lowerLetter"/>
      <w:lvlText w:val="%8."/>
      <w:lvlJc w:val="left"/>
      <w:pPr>
        <w:ind w:left="5760" w:hanging="360"/>
      </w:pPr>
    </w:lvl>
    <w:lvl w:ilvl="8" w:tplc="84466562" w:tentative="1">
      <w:start w:val="1"/>
      <w:numFmt w:val="lowerRoman"/>
      <w:lvlText w:val="%9."/>
      <w:lvlJc w:val="right"/>
      <w:pPr>
        <w:ind w:left="6480" w:hanging="180"/>
      </w:pPr>
    </w:lvl>
  </w:abstractNum>
  <w:abstractNum w:abstractNumId="31087068">
    <w:multiLevelType w:val="hybridMultilevel"/>
    <w:lvl w:ilvl="0" w:tplc="75197947">
      <w:start w:val="1"/>
      <w:numFmt w:val="decimal"/>
      <w:lvlText w:val="%1."/>
      <w:lvlJc w:val="left"/>
      <w:pPr>
        <w:ind w:left="720" w:hanging="360"/>
      </w:pPr>
    </w:lvl>
    <w:lvl w:ilvl="1" w:tplc="75197947" w:tentative="1">
      <w:start w:val="1"/>
      <w:numFmt w:val="lowerLetter"/>
      <w:lvlText w:val="%2."/>
      <w:lvlJc w:val="left"/>
      <w:pPr>
        <w:ind w:left="1440" w:hanging="360"/>
      </w:pPr>
    </w:lvl>
    <w:lvl w:ilvl="2" w:tplc="75197947" w:tentative="1">
      <w:start w:val="1"/>
      <w:numFmt w:val="lowerRoman"/>
      <w:lvlText w:val="%3."/>
      <w:lvlJc w:val="right"/>
      <w:pPr>
        <w:ind w:left="2160" w:hanging="180"/>
      </w:pPr>
    </w:lvl>
    <w:lvl w:ilvl="3" w:tplc="75197947" w:tentative="1">
      <w:start w:val="1"/>
      <w:numFmt w:val="decimal"/>
      <w:lvlText w:val="%4."/>
      <w:lvlJc w:val="left"/>
      <w:pPr>
        <w:ind w:left="2880" w:hanging="360"/>
      </w:pPr>
    </w:lvl>
    <w:lvl w:ilvl="4" w:tplc="75197947" w:tentative="1">
      <w:start w:val="1"/>
      <w:numFmt w:val="lowerLetter"/>
      <w:lvlText w:val="%5."/>
      <w:lvlJc w:val="left"/>
      <w:pPr>
        <w:ind w:left="3600" w:hanging="360"/>
      </w:pPr>
    </w:lvl>
    <w:lvl w:ilvl="5" w:tplc="75197947" w:tentative="1">
      <w:start w:val="1"/>
      <w:numFmt w:val="lowerRoman"/>
      <w:lvlText w:val="%6."/>
      <w:lvlJc w:val="right"/>
      <w:pPr>
        <w:ind w:left="4320" w:hanging="180"/>
      </w:pPr>
    </w:lvl>
    <w:lvl w:ilvl="6" w:tplc="75197947" w:tentative="1">
      <w:start w:val="1"/>
      <w:numFmt w:val="decimal"/>
      <w:lvlText w:val="%7."/>
      <w:lvlJc w:val="left"/>
      <w:pPr>
        <w:ind w:left="5040" w:hanging="360"/>
      </w:pPr>
    </w:lvl>
    <w:lvl w:ilvl="7" w:tplc="75197947" w:tentative="1">
      <w:start w:val="1"/>
      <w:numFmt w:val="lowerLetter"/>
      <w:lvlText w:val="%8."/>
      <w:lvlJc w:val="left"/>
      <w:pPr>
        <w:ind w:left="5760" w:hanging="360"/>
      </w:pPr>
    </w:lvl>
    <w:lvl w:ilvl="8" w:tplc="75197947" w:tentative="1">
      <w:start w:val="1"/>
      <w:numFmt w:val="lowerRoman"/>
      <w:lvlText w:val="%9."/>
      <w:lvlJc w:val="right"/>
      <w:pPr>
        <w:ind w:left="6480" w:hanging="180"/>
      </w:pPr>
    </w:lvl>
  </w:abstractNum>
  <w:abstractNum w:abstractNumId="31087067">
    <w:multiLevelType w:val="hybridMultilevel"/>
    <w:lvl w:ilvl="0" w:tplc="69512359">
      <w:start w:val="1"/>
      <w:numFmt w:val="decimal"/>
      <w:lvlText w:val="%1."/>
      <w:lvlJc w:val="left"/>
      <w:pPr>
        <w:ind w:left="720" w:hanging="360"/>
      </w:pPr>
    </w:lvl>
    <w:lvl w:ilvl="1" w:tplc="69512359" w:tentative="1">
      <w:start w:val="1"/>
      <w:numFmt w:val="lowerLetter"/>
      <w:lvlText w:val="%2."/>
      <w:lvlJc w:val="left"/>
      <w:pPr>
        <w:ind w:left="1440" w:hanging="360"/>
      </w:pPr>
    </w:lvl>
    <w:lvl w:ilvl="2" w:tplc="69512359" w:tentative="1">
      <w:start w:val="1"/>
      <w:numFmt w:val="lowerRoman"/>
      <w:lvlText w:val="%3."/>
      <w:lvlJc w:val="right"/>
      <w:pPr>
        <w:ind w:left="2160" w:hanging="180"/>
      </w:pPr>
    </w:lvl>
    <w:lvl w:ilvl="3" w:tplc="69512359" w:tentative="1">
      <w:start w:val="1"/>
      <w:numFmt w:val="decimal"/>
      <w:lvlText w:val="%4."/>
      <w:lvlJc w:val="left"/>
      <w:pPr>
        <w:ind w:left="2880" w:hanging="360"/>
      </w:pPr>
    </w:lvl>
    <w:lvl w:ilvl="4" w:tplc="69512359" w:tentative="1">
      <w:start w:val="1"/>
      <w:numFmt w:val="lowerLetter"/>
      <w:lvlText w:val="%5."/>
      <w:lvlJc w:val="left"/>
      <w:pPr>
        <w:ind w:left="3600" w:hanging="360"/>
      </w:pPr>
    </w:lvl>
    <w:lvl w:ilvl="5" w:tplc="69512359" w:tentative="1">
      <w:start w:val="1"/>
      <w:numFmt w:val="lowerRoman"/>
      <w:lvlText w:val="%6."/>
      <w:lvlJc w:val="right"/>
      <w:pPr>
        <w:ind w:left="4320" w:hanging="180"/>
      </w:pPr>
    </w:lvl>
    <w:lvl w:ilvl="6" w:tplc="69512359" w:tentative="1">
      <w:start w:val="1"/>
      <w:numFmt w:val="decimal"/>
      <w:lvlText w:val="%7."/>
      <w:lvlJc w:val="left"/>
      <w:pPr>
        <w:ind w:left="5040" w:hanging="360"/>
      </w:pPr>
    </w:lvl>
    <w:lvl w:ilvl="7" w:tplc="69512359" w:tentative="1">
      <w:start w:val="1"/>
      <w:numFmt w:val="lowerLetter"/>
      <w:lvlText w:val="%8."/>
      <w:lvlJc w:val="left"/>
      <w:pPr>
        <w:ind w:left="5760" w:hanging="360"/>
      </w:pPr>
    </w:lvl>
    <w:lvl w:ilvl="8" w:tplc="69512359" w:tentative="1">
      <w:start w:val="1"/>
      <w:numFmt w:val="lowerRoman"/>
      <w:lvlText w:val="%9."/>
      <w:lvlJc w:val="right"/>
      <w:pPr>
        <w:ind w:left="6480" w:hanging="180"/>
      </w:pPr>
    </w:lvl>
  </w:abstractNum>
  <w:abstractNum w:abstractNumId="31087066">
    <w:multiLevelType w:val="hybridMultilevel"/>
    <w:lvl w:ilvl="0" w:tplc="40794413">
      <w:start w:val="1"/>
      <w:numFmt w:val="decimal"/>
      <w:lvlText w:val="%1."/>
      <w:lvlJc w:val="left"/>
      <w:pPr>
        <w:ind w:left="720" w:hanging="360"/>
      </w:pPr>
    </w:lvl>
    <w:lvl w:ilvl="1" w:tplc="40794413" w:tentative="1">
      <w:start w:val="1"/>
      <w:numFmt w:val="lowerLetter"/>
      <w:lvlText w:val="%2."/>
      <w:lvlJc w:val="left"/>
      <w:pPr>
        <w:ind w:left="1440" w:hanging="360"/>
      </w:pPr>
    </w:lvl>
    <w:lvl w:ilvl="2" w:tplc="40794413" w:tentative="1">
      <w:start w:val="1"/>
      <w:numFmt w:val="lowerRoman"/>
      <w:lvlText w:val="%3."/>
      <w:lvlJc w:val="right"/>
      <w:pPr>
        <w:ind w:left="2160" w:hanging="180"/>
      </w:pPr>
    </w:lvl>
    <w:lvl w:ilvl="3" w:tplc="40794413" w:tentative="1">
      <w:start w:val="1"/>
      <w:numFmt w:val="decimal"/>
      <w:lvlText w:val="%4."/>
      <w:lvlJc w:val="left"/>
      <w:pPr>
        <w:ind w:left="2880" w:hanging="360"/>
      </w:pPr>
    </w:lvl>
    <w:lvl w:ilvl="4" w:tplc="40794413" w:tentative="1">
      <w:start w:val="1"/>
      <w:numFmt w:val="lowerLetter"/>
      <w:lvlText w:val="%5."/>
      <w:lvlJc w:val="left"/>
      <w:pPr>
        <w:ind w:left="3600" w:hanging="360"/>
      </w:pPr>
    </w:lvl>
    <w:lvl w:ilvl="5" w:tplc="40794413" w:tentative="1">
      <w:start w:val="1"/>
      <w:numFmt w:val="lowerRoman"/>
      <w:lvlText w:val="%6."/>
      <w:lvlJc w:val="right"/>
      <w:pPr>
        <w:ind w:left="4320" w:hanging="180"/>
      </w:pPr>
    </w:lvl>
    <w:lvl w:ilvl="6" w:tplc="40794413" w:tentative="1">
      <w:start w:val="1"/>
      <w:numFmt w:val="decimal"/>
      <w:lvlText w:val="%7."/>
      <w:lvlJc w:val="left"/>
      <w:pPr>
        <w:ind w:left="5040" w:hanging="360"/>
      </w:pPr>
    </w:lvl>
    <w:lvl w:ilvl="7" w:tplc="40794413" w:tentative="1">
      <w:start w:val="1"/>
      <w:numFmt w:val="lowerLetter"/>
      <w:lvlText w:val="%8."/>
      <w:lvlJc w:val="left"/>
      <w:pPr>
        <w:ind w:left="5760" w:hanging="360"/>
      </w:pPr>
    </w:lvl>
    <w:lvl w:ilvl="8" w:tplc="40794413" w:tentative="1">
      <w:start w:val="1"/>
      <w:numFmt w:val="lowerRoman"/>
      <w:lvlText w:val="%9."/>
      <w:lvlJc w:val="right"/>
      <w:pPr>
        <w:ind w:left="6480" w:hanging="180"/>
      </w:pPr>
    </w:lvl>
  </w:abstractNum>
  <w:abstractNum w:abstractNumId="31087065">
    <w:multiLevelType w:val="hybridMultilevel"/>
    <w:lvl w:ilvl="0" w:tplc="40275586">
      <w:start w:val="1"/>
      <w:numFmt w:val="decimal"/>
      <w:lvlText w:val="%1."/>
      <w:lvlJc w:val="left"/>
      <w:pPr>
        <w:ind w:left="720" w:hanging="360"/>
      </w:pPr>
    </w:lvl>
    <w:lvl w:ilvl="1" w:tplc="40275586" w:tentative="1">
      <w:start w:val="1"/>
      <w:numFmt w:val="lowerLetter"/>
      <w:lvlText w:val="%2."/>
      <w:lvlJc w:val="left"/>
      <w:pPr>
        <w:ind w:left="1440" w:hanging="360"/>
      </w:pPr>
    </w:lvl>
    <w:lvl w:ilvl="2" w:tplc="40275586" w:tentative="1">
      <w:start w:val="1"/>
      <w:numFmt w:val="lowerRoman"/>
      <w:lvlText w:val="%3."/>
      <w:lvlJc w:val="right"/>
      <w:pPr>
        <w:ind w:left="2160" w:hanging="180"/>
      </w:pPr>
    </w:lvl>
    <w:lvl w:ilvl="3" w:tplc="40275586" w:tentative="1">
      <w:start w:val="1"/>
      <w:numFmt w:val="decimal"/>
      <w:lvlText w:val="%4."/>
      <w:lvlJc w:val="left"/>
      <w:pPr>
        <w:ind w:left="2880" w:hanging="360"/>
      </w:pPr>
    </w:lvl>
    <w:lvl w:ilvl="4" w:tplc="40275586" w:tentative="1">
      <w:start w:val="1"/>
      <w:numFmt w:val="lowerLetter"/>
      <w:lvlText w:val="%5."/>
      <w:lvlJc w:val="left"/>
      <w:pPr>
        <w:ind w:left="3600" w:hanging="360"/>
      </w:pPr>
    </w:lvl>
    <w:lvl w:ilvl="5" w:tplc="40275586" w:tentative="1">
      <w:start w:val="1"/>
      <w:numFmt w:val="lowerRoman"/>
      <w:lvlText w:val="%6."/>
      <w:lvlJc w:val="right"/>
      <w:pPr>
        <w:ind w:left="4320" w:hanging="180"/>
      </w:pPr>
    </w:lvl>
    <w:lvl w:ilvl="6" w:tplc="40275586" w:tentative="1">
      <w:start w:val="1"/>
      <w:numFmt w:val="decimal"/>
      <w:lvlText w:val="%7."/>
      <w:lvlJc w:val="left"/>
      <w:pPr>
        <w:ind w:left="5040" w:hanging="360"/>
      </w:pPr>
    </w:lvl>
    <w:lvl w:ilvl="7" w:tplc="40275586" w:tentative="1">
      <w:start w:val="1"/>
      <w:numFmt w:val="lowerLetter"/>
      <w:lvlText w:val="%8."/>
      <w:lvlJc w:val="left"/>
      <w:pPr>
        <w:ind w:left="5760" w:hanging="360"/>
      </w:pPr>
    </w:lvl>
    <w:lvl w:ilvl="8" w:tplc="40275586" w:tentative="1">
      <w:start w:val="1"/>
      <w:numFmt w:val="lowerRoman"/>
      <w:lvlText w:val="%9."/>
      <w:lvlJc w:val="right"/>
      <w:pPr>
        <w:ind w:left="6480" w:hanging="180"/>
      </w:pPr>
    </w:lvl>
  </w:abstractNum>
  <w:abstractNum w:abstractNumId="31087064">
    <w:multiLevelType w:val="hybridMultilevel"/>
    <w:lvl w:ilvl="0" w:tplc="17564427">
      <w:start w:val="1"/>
      <w:numFmt w:val="decimal"/>
      <w:lvlText w:val="%1."/>
      <w:lvlJc w:val="left"/>
      <w:pPr>
        <w:ind w:left="720" w:hanging="360"/>
      </w:pPr>
    </w:lvl>
    <w:lvl w:ilvl="1" w:tplc="17564427" w:tentative="1">
      <w:start w:val="1"/>
      <w:numFmt w:val="lowerLetter"/>
      <w:lvlText w:val="%2."/>
      <w:lvlJc w:val="left"/>
      <w:pPr>
        <w:ind w:left="1440" w:hanging="360"/>
      </w:pPr>
    </w:lvl>
    <w:lvl w:ilvl="2" w:tplc="17564427" w:tentative="1">
      <w:start w:val="1"/>
      <w:numFmt w:val="lowerRoman"/>
      <w:lvlText w:val="%3."/>
      <w:lvlJc w:val="right"/>
      <w:pPr>
        <w:ind w:left="2160" w:hanging="180"/>
      </w:pPr>
    </w:lvl>
    <w:lvl w:ilvl="3" w:tplc="17564427" w:tentative="1">
      <w:start w:val="1"/>
      <w:numFmt w:val="decimal"/>
      <w:lvlText w:val="%4."/>
      <w:lvlJc w:val="left"/>
      <w:pPr>
        <w:ind w:left="2880" w:hanging="360"/>
      </w:pPr>
    </w:lvl>
    <w:lvl w:ilvl="4" w:tplc="17564427" w:tentative="1">
      <w:start w:val="1"/>
      <w:numFmt w:val="lowerLetter"/>
      <w:lvlText w:val="%5."/>
      <w:lvlJc w:val="left"/>
      <w:pPr>
        <w:ind w:left="3600" w:hanging="360"/>
      </w:pPr>
    </w:lvl>
    <w:lvl w:ilvl="5" w:tplc="17564427" w:tentative="1">
      <w:start w:val="1"/>
      <w:numFmt w:val="lowerRoman"/>
      <w:lvlText w:val="%6."/>
      <w:lvlJc w:val="right"/>
      <w:pPr>
        <w:ind w:left="4320" w:hanging="180"/>
      </w:pPr>
    </w:lvl>
    <w:lvl w:ilvl="6" w:tplc="17564427" w:tentative="1">
      <w:start w:val="1"/>
      <w:numFmt w:val="decimal"/>
      <w:lvlText w:val="%7."/>
      <w:lvlJc w:val="left"/>
      <w:pPr>
        <w:ind w:left="5040" w:hanging="360"/>
      </w:pPr>
    </w:lvl>
    <w:lvl w:ilvl="7" w:tplc="17564427" w:tentative="1">
      <w:start w:val="1"/>
      <w:numFmt w:val="lowerLetter"/>
      <w:lvlText w:val="%8."/>
      <w:lvlJc w:val="left"/>
      <w:pPr>
        <w:ind w:left="5760" w:hanging="360"/>
      </w:pPr>
    </w:lvl>
    <w:lvl w:ilvl="8" w:tplc="17564427" w:tentative="1">
      <w:start w:val="1"/>
      <w:numFmt w:val="lowerRoman"/>
      <w:lvlText w:val="%9."/>
      <w:lvlJc w:val="right"/>
      <w:pPr>
        <w:ind w:left="6480" w:hanging="180"/>
      </w:pPr>
    </w:lvl>
  </w:abstractNum>
  <w:abstractNum w:abstractNumId="31087063">
    <w:multiLevelType w:val="hybridMultilevel"/>
    <w:lvl w:ilvl="0" w:tplc="42500953">
      <w:start w:val="1"/>
      <w:numFmt w:val="decimal"/>
      <w:lvlText w:val="%1."/>
      <w:lvlJc w:val="left"/>
      <w:pPr>
        <w:ind w:left="720" w:hanging="360"/>
      </w:pPr>
    </w:lvl>
    <w:lvl w:ilvl="1" w:tplc="42500953" w:tentative="1">
      <w:start w:val="1"/>
      <w:numFmt w:val="lowerLetter"/>
      <w:lvlText w:val="%2."/>
      <w:lvlJc w:val="left"/>
      <w:pPr>
        <w:ind w:left="1440" w:hanging="360"/>
      </w:pPr>
    </w:lvl>
    <w:lvl w:ilvl="2" w:tplc="42500953" w:tentative="1">
      <w:start w:val="1"/>
      <w:numFmt w:val="lowerRoman"/>
      <w:lvlText w:val="%3."/>
      <w:lvlJc w:val="right"/>
      <w:pPr>
        <w:ind w:left="2160" w:hanging="180"/>
      </w:pPr>
    </w:lvl>
    <w:lvl w:ilvl="3" w:tplc="42500953" w:tentative="1">
      <w:start w:val="1"/>
      <w:numFmt w:val="decimal"/>
      <w:lvlText w:val="%4."/>
      <w:lvlJc w:val="left"/>
      <w:pPr>
        <w:ind w:left="2880" w:hanging="360"/>
      </w:pPr>
    </w:lvl>
    <w:lvl w:ilvl="4" w:tplc="42500953" w:tentative="1">
      <w:start w:val="1"/>
      <w:numFmt w:val="lowerLetter"/>
      <w:lvlText w:val="%5."/>
      <w:lvlJc w:val="left"/>
      <w:pPr>
        <w:ind w:left="3600" w:hanging="360"/>
      </w:pPr>
    </w:lvl>
    <w:lvl w:ilvl="5" w:tplc="42500953" w:tentative="1">
      <w:start w:val="1"/>
      <w:numFmt w:val="lowerRoman"/>
      <w:lvlText w:val="%6."/>
      <w:lvlJc w:val="right"/>
      <w:pPr>
        <w:ind w:left="4320" w:hanging="180"/>
      </w:pPr>
    </w:lvl>
    <w:lvl w:ilvl="6" w:tplc="42500953" w:tentative="1">
      <w:start w:val="1"/>
      <w:numFmt w:val="decimal"/>
      <w:lvlText w:val="%7."/>
      <w:lvlJc w:val="left"/>
      <w:pPr>
        <w:ind w:left="5040" w:hanging="360"/>
      </w:pPr>
    </w:lvl>
    <w:lvl w:ilvl="7" w:tplc="42500953" w:tentative="1">
      <w:start w:val="1"/>
      <w:numFmt w:val="lowerLetter"/>
      <w:lvlText w:val="%8."/>
      <w:lvlJc w:val="left"/>
      <w:pPr>
        <w:ind w:left="5760" w:hanging="360"/>
      </w:pPr>
    </w:lvl>
    <w:lvl w:ilvl="8" w:tplc="42500953" w:tentative="1">
      <w:start w:val="1"/>
      <w:numFmt w:val="lowerRoman"/>
      <w:lvlText w:val="%9."/>
      <w:lvlJc w:val="right"/>
      <w:pPr>
        <w:ind w:left="6480" w:hanging="180"/>
      </w:pPr>
    </w:lvl>
  </w:abstractNum>
  <w:abstractNum w:abstractNumId="31087062">
    <w:multiLevelType w:val="hybridMultilevel"/>
    <w:lvl w:ilvl="0" w:tplc="48412733">
      <w:start w:val="1"/>
      <w:numFmt w:val="decimal"/>
      <w:lvlText w:val="%1."/>
      <w:lvlJc w:val="left"/>
      <w:pPr>
        <w:ind w:left="720" w:hanging="360"/>
      </w:pPr>
    </w:lvl>
    <w:lvl w:ilvl="1" w:tplc="48412733" w:tentative="1">
      <w:start w:val="1"/>
      <w:numFmt w:val="lowerLetter"/>
      <w:lvlText w:val="%2."/>
      <w:lvlJc w:val="left"/>
      <w:pPr>
        <w:ind w:left="1440" w:hanging="360"/>
      </w:pPr>
    </w:lvl>
    <w:lvl w:ilvl="2" w:tplc="48412733" w:tentative="1">
      <w:start w:val="1"/>
      <w:numFmt w:val="lowerRoman"/>
      <w:lvlText w:val="%3."/>
      <w:lvlJc w:val="right"/>
      <w:pPr>
        <w:ind w:left="2160" w:hanging="180"/>
      </w:pPr>
    </w:lvl>
    <w:lvl w:ilvl="3" w:tplc="48412733" w:tentative="1">
      <w:start w:val="1"/>
      <w:numFmt w:val="decimal"/>
      <w:lvlText w:val="%4."/>
      <w:lvlJc w:val="left"/>
      <w:pPr>
        <w:ind w:left="2880" w:hanging="360"/>
      </w:pPr>
    </w:lvl>
    <w:lvl w:ilvl="4" w:tplc="48412733" w:tentative="1">
      <w:start w:val="1"/>
      <w:numFmt w:val="lowerLetter"/>
      <w:lvlText w:val="%5."/>
      <w:lvlJc w:val="left"/>
      <w:pPr>
        <w:ind w:left="3600" w:hanging="360"/>
      </w:pPr>
    </w:lvl>
    <w:lvl w:ilvl="5" w:tplc="48412733" w:tentative="1">
      <w:start w:val="1"/>
      <w:numFmt w:val="lowerRoman"/>
      <w:lvlText w:val="%6."/>
      <w:lvlJc w:val="right"/>
      <w:pPr>
        <w:ind w:left="4320" w:hanging="180"/>
      </w:pPr>
    </w:lvl>
    <w:lvl w:ilvl="6" w:tplc="48412733" w:tentative="1">
      <w:start w:val="1"/>
      <w:numFmt w:val="decimal"/>
      <w:lvlText w:val="%7."/>
      <w:lvlJc w:val="left"/>
      <w:pPr>
        <w:ind w:left="5040" w:hanging="360"/>
      </w:pPr>
    </w:lvl>
    <w:lvl w:ilvl="7" w:tplc="48412733" w:tentative="1">
      <w:start w:val="1"/>
      <w:numFmt w:val="lowerLetter"/>
      <w:lvlText w:val="%8."/>
      <w:lvlJc w:val="left"/>
      <w:pPr>
        <w:ind w:left="5760" w:hanging="360"/>
      </w:pPr>
    </w:lvl>
    <w:lvl w:ilvl="8" w:tplc="48412733" w:tentative="1">
      <w:start w:val="1"/>
      <w:numFmt w:val="lowerRoman"/>
      <w:lvlText w:val="%9."/>
      <w:lvlJc w:val="right"/>
      <w:pPr>
        <w:ind w:left="6480" w:hanging="180"/>
      </w:pPr>
    </w:lvl>
  </w:abstractNum>
  <w:abstractNum w:abstractNumId="31087061">
    <w:multiLevelType w:val="hybridMultilevel"/>
    <w:lvl w:ilvl="0" w:tplc="95372351">
      <w:start w:val="1"/>
      <w:numFmt w:val="decimal"/>
      <w:lvlText w:val="%1."/>
      <w:lvlJc w:val="left"/>
      <w:pPr>
        <w:ind w:left="720" w:hanging="360"/>
      </w:pPr>
    </w:lvl>
    <w:lvl w:ilvl="1" w:tplc="95372351" w:tentative="1">
      <w:start w:val="1"/>
      <w:numFmt w:val="lowerLetter"/>
      <w:lvlText w:val="%2."/>
      <w:lvlJc w:val="left"/>
      <w:pPr>
        <w:ind w:left="1440" w:hanging="360"/>
      </w:pPr>
    </w:lvl>
    <w:lvl w:ilvl="2" w:tplc="95372351" w:tentative="1">
      <w:start w:val="1"/>
      <w:numFmt w:val="lowerRoman"/>
      <w:lvlText w:val="%3."/>
      <w:lvlJc w:val="right"/>
      <w:pPr>
        <w:ind w:left="2160" w:hanging="180"/>
      </w:pPr>
    </w:lvl>
    <w:lvl w:ilvl="3" w:tplc="95372351" w:tentative="1">
      <w:start w:val="1"/>
      <w:numFmt w:val="decimal"/>
      <w:lvlText w:val="%4."/>
      <w:lvlJc w:val="left"/>
      <w:pPr>
        <w:ind w:left="2880" w:hanging="360"/>
      </w:pPr>
    </w:lvl>
    <w:lvl w:ilvl="4" w:tplc="95372351" w:tentative="1">
      <w:start w:val="1"/>
      <w:numFmt w:val="lowerLetter"/>
      <w:lvlText w:val="%5."/>
      <w:lvlJc w:val="left"/>
      <w:pPr>
        <w:ind w:left="3600" w:hanging="360"/>
      </w:pPr>
    </w:lvl>
    <w:lvl w:ilvl="5" w:tplc="95372351" w:tentative="1">
      <w:start w:val="1"/>
      <w:numFmt w:val="lowerRoman"/>
      <w:lvlText w:val="%6."/>
      <w:lvlJc w:val="right"/>
      <w:pPr>
        <w:ind w:left="4320" w:hanging="180"/>
      </w:pPr>
    </w:lvl>
    <w:lvl w:ilvl="6" w:tplc="95372351" w:tentative="1">
      <w:start w:val="1"/>
      <w:numFmt w:val="decimal"/>
      <w:lvlText w:val="%7."/>
      <w:lvlJc w:val="left"/>
      <w:pPr>
        <w:ind w:left="5040" w:hanging="360"/>
      </w:pPr>
    </w:lvl>
    <w:lvl w:ilvl="7" w:tplc="95372351" w:tentative="1">
      <w:start w:val="1"/>
      <w:numFmt w:val="lowerLetter"/>
      <w:lvlText w:val="%8."/>
      <w:lvlJc w:val="left"/>
      <w:pPr>
        <w:ind w:left="5760" w:hanging="360"/>
      </w:pPr>
    </w:lvl>
    <w:lvl w:ilvl="8" w:tplc="95372351" w:tentative="1">
      <w:start w:val="1"/>
      <w:numFmt w:val="lowerRoman"/>
      <w:lvlText w:val="%9."/>
      <w:lvlJc w:val="right"/>
      <w:pPr>
        <w:ind w:left="6480" w:hanging="180"/>
      </w:pPr>
    </w:lvl>
  </w:abstractNum>
  <w:abstractNum w:abstractNumId="31087060">
    <w:multiLevelType w:val="hybridMultilevel"/>
    <w:lvl w:ilvl="0" w:tplc="64754933">
      <w:start w:val="1"/>
      <w:numFmt w:val="decimal"/>
      <w:lvlText w:val="%1."/>
      <w:lvlJc w:val="left"/>
      <w:pPr>
        <w:ind w:left="720" w:hanging="360"/>
      </w:pPr>
    </w:lvl>
    <w:lvl w:ilvl="1" w:tplc="64754933" w:tentative="1">
      <w:start w:val="1"/>
      <w:numFmt w:val="lowerLetter"/>
      <w:lvlText w:val="%2."/>
      <w:lvlJc w:val="left"/>
      <w:pPr>
        <w:ind w:left="1440" w:hanging="360"/>
      </w:pPr>
    </w:lvl>
    <w:lvl w:ilvl="2" w:tplc="64754933" w:tentative="1">
      <w:start w:val="1"/>
      <w:numFmt w:val="lowerRoman"/>
      <w:lvlText w:val="%3."/>
      <w:lvlJc w:val="right"/>
      <w:pPr>
        <w:ind w:left="2160" w:hanging="180"/>
      </w:pPr>
    </w:lvl>
    <w:lvl w:ilvl="3" w:tplc="64754933" w:tentative="1">
      <w:start w:val="1"/>
      <w:numFmt w:val="decimal"/>
      <w:lvlText w:val="%4."/>
      <w:lvlJc w:val="left"/>
      <w:pPr>
        <w:ind w:left="2880" w:hanging="360"/>
      </w:pPr>
    </w:lvl>
    <w:lvl w:ilvl="4" w:tplc="64754933" w:tentative="1">
      <w:start w:val="1"/>
      <w:numFmt w:val="lowerLetter"/>
      <w:lvlText w:val="%5."/>
      <w:lvlJc w:val="left"/>
      <w:pPr>
        <w:ind w:left="3600" w:hanging="360"/>
      </w:pPr>
    </w:lvl>
    <w:lvl w:ilvl="5" w:tplc="64754933" w:tentative="1">
      <w:start w:val="1"/>
      <w:numFmt w:val="lowerRoman"/>
      <w:lvlText w:val="%6."/>
      <w:lvlJc w:val="right"/>
      <w:pPr>
        <w:ind w:left="4320" w:hanging="180"/>
      </w:pPr>
    </w:lvl>
    <w:lvl w:ilvl="6" w:tplc="64754933" w:tentative="1">
      <w:start w:val="1"/>
      <w:numFmt w:val="decimal"/>
      <w:lvlText w:val="%7."/>
      <w:lvlJc w:val="left"/>
      <w:pPr>
        <w:ind w:left="5040" w:hanging="360"/>
      </w:pPr>
    </w:lvl>
    <w:lvl w:ilvl="7" w:tplc="64754933" w:tentative="1">
      <w:start w:val="1"/>
      <w:numFmt w:val="lowerLetter"/>
      <w:lvlText w:val="%8."/>
      <w:lvlJc w:val="left"/>
      <w:pPr>
        <w:ind w:left="5760" w:hanging="360"/>
      </w:pPr>
    </w:lvl>
    <w:lvl w:ilvl="8" w:tplc="64754933" w:tentative="1">
      <w:start w:val="1"/>
      <w:numFmt w:val="lowerRoman"/>
      <w:lvlText w:val="%9."/>
      <w:lvlJc w:val="right"/>
      <w:pPr>
        <w:ind w:left="6480" w:hanging="180"/>
      </w:pPr>
    </w:lvl>
  </w:abstractNum>
  <w:abstractNum w:abstractNumId="31087059">
    <w:multiLevelType w:val="hybridMultilevel"/>
    <w:lvl w:ilvl="0" w:tplc="50444549">
      <w:start w:val="1"/>
      <w:numFmt w:val="decimal"/>
      <w:lvlText w:val="%1."/>
      <w:lvlJc w:val="left"/>
      <w:pPr>
        <w:ind w:left="720" w:hanging="360"/>
      </w:pPr>
    </w:lvl>
    <w:lvl w:ilvl="1" w:tplc="50444549" w:tentative="1">
      <w:start w:val="1"/>
      <w:numFmt w:val="lowerLetter"/>
      <w:lvlText w:val="%2."/>
      <w:lvlJc w:val="left"/>
      <w:pPr>
        <w:ind w:left="1440" w:hanging="360"/>
      </w:pPr>
    </w:lvl>
    <w:lvl w:ilvl="2" w:tplc="50444549" w:tentative="1">
      <w:start w:val="1"/>
      <w:numFmt w:val="lowerRoman"/>
      <w:lvlText w:val="%3."/>
      <w:lvlJc w:val="right"/>
      <w:pPr>
        <w:ind w:left="2160" w:hanging="180"/>
      </w:pPr>
    </w:lvl>
    <w:lvl w:ilvl="3" w:tplc="50444549" w:tentative="1">
      <w:start w:val="1"/>
      <w:numFmt w:val="decimal"/>
      <w:lvlText w:val="%4."/>
      <w:lvlJc w:val="left"/>
      <w:pPr>
        <w:ind w:left="2880" w:hanging="360"/>
      </w:pPr>
    </w:lvl>
    <w:lvl w:ilvl="4" w:tplc="50444549" w:tentative="1">
      <w:start w:val="1"/>
      <w:numFmt w:val="lowerLetter"/>
      <w:lvlText w:val="%5."/>
      <w:lvlJc w:val="left"/>
      <w:pPr>
        <w:ind w:left="3600" w:hanging="360"/>
      </w:pPr>
    </w:lvl>
    <w:lvl w:ilvl="5" w:tplc="50444549" w:tentative="1">
      <w:start w:val="1"/>
      <w:numFmt w:val="lowerRoman"/>
      <w:lvlText w:val="%6."/>
      <w:lvlJc w:val="right"/>
      <w:pPr>
        <w:ind w:left="4320" w:hanging="180"/>
      </w:pPr>
    </w:lvl>
    <w:lvl w:ilvl="6" w:tplc="50444549" w:tentative="1">
      <w:start w:val="1"/>
      <w:numFmt w:val="decimal"/>
      <w:lvlText w:val="%7."/>
      <w:lvlJc w:val="left"/>
      <w:pPr>
        <w:ind w:left="5040" w:hanging="360"/>
      </w:pPr>
    </w:lvl>
    <w:lvl w:ilvl="7" w:tplc="50444549" w:tentative="1">
      <w:start w:val="1"/>
      <w:numFmt w:val="lowerLetter"/>
      <w:lvlText w:val="%8."/>
      <w:lvlJc w:val="left"/>
      <w:pPr>
        <w:ind w:left="5760" w:hanging="360"/>
      </w:pPr>
    </w:lvl>
    <w:lvl w:ilvl="8" w:tplc="50444549" w:tentative="1">
      <w:start w:val="1"/>
      <w:numFmt w:val="lowerRoman"/>
      <w:lvlText w:val="%9."/>
      <w:lvlJc w:val="right"/>
      <w:pPr>
        <w:ind w:left="6480" w:hanging="180"/>
      </w:pPr>
    </w:lvl>
  </w:abstractNum>
  <w:abstractNum w:abstractNumId="31087058">
    <w:multiLevelType w:val="hybridMultilevel"/>
    <w:lvl w:ilvl="0" w:tplc="90793087">
      <w:start w:val="1"/>
      <w:numFmt w:val="decimal"/>
      <w:lvlText w:val="%1."/>
      <w:lvlJc w:val="left"/>
      <w:pPr>
        <w:ind w:left="720" w:hanging="360"/>
      </w:pPr>
    </w:lvl>
    <w:lvl w:ilvl="1" w:tplc="90793087" w:tentative="1">
      <w:start w:val="1"/>
      <w:numFmt w:val="lowerLetter"/>
      <w:lvlText w:val="%2."/>
      <w:lvlJc w:val="left"/>
      <w:pPr>
        <w:ind w:left="1440" w:hanging="360"/>
      </w:pPr>
    </w:lvl>
    <w:lvl w:ilvl="2" w:tplc="90793087" w:tentative="1">
      <w:start w:val="1"/>
      <w:numFmt w:val="lowerRoman"/>
      <w:lvlText w:val="%3."/>
      <w:lvlJc w:val="right"/>
      <w:pPr>
        <w:ind w:left="2160" w:hanging="180"/>
      </w:pPr>
    </w:lvl>
    <w:lvl w:ilvl="3" w:tplc="90793087" w:tentative="1">
      <w:start w:val="1"/>
      <w:numFmt w:val="decimal"/>
      <w:lvlText w:val="%4."/>
      <w:lvlJc w:val="left"/>
      <w:pPr>
        <w:ind w:left="2880" w:hanging="360"/>
      </w:pPr>
    </w:lvl>
    <w:lvl w:ilvl="4" w:tplc="90793087" w:tentative="1">
      <w:start w:val="1"/>
      <w:numFmt w:val="lowerLetter"/>
      <w:lvlText w:val="%5."/>
      <w:lvlJc w:val="left"/>
      <w:pPr>
        <w:ind w:left="3600" w:hanging="360"/>
      </w:pPr>
    </w:lvl>
    <w:lvl w:ilvl="5" w:tplc="90793087" w:tentative="1">
      <w:start w:val="1"/>
      <w:numFmt w:val="lowerRoman"/>
      <w:lvlText w:val="%6."/>
      <w:lvlJc w:val="right"/>
      <w:pPr>
        <w:ind w:left="4320" w:hanging="180"/>
      </w:pPr>
    </w:lvl>
    <w:lvl w:ilvl="6" w:tplc="90793087" w:tentative="1">
      <w:start w:val="1"/>
      <w:numFmt w:val="decimal"/>
      <w:lvlText w:val="%7."/>
      <w:lvlJc w:val="left"/>
      <w:pPr>
        <w:ind w:left="5040" w:hanging="360"/>
      </w:pPr>
    </w:lvl>
    <w:lvl w:ilvl="7" w:tplc="90793087" w:tentative="1">
      <w:start w:val="1"/>
      <w:numFmt w:val="lowerLetter"/>
      <w:lvlText w:val="%8."/>
      <w:lvlJc w:val="left"/>
      <w:pPr>
        <w:ind w:left="5760" w:hanging="360"/>
      </w:pPr>
    </w:lvl>
    <w:lvl w:ilvl="8" w:tplc="90793087" w:tentative="1">
      <w:start w:val="1"/>
      <w:numFmt w:val="lowerRoman"/>
      <w:lvlText w:val="%9."/>
      <w:lvlJc w:val="right"/>
      <w:pPr>
        <w:ind w:left="6480" w:hanging="180"/>
      </w:pPr>
    </w:lvl>
  </w:abstractNum>
  <w:abstractNum w:abstractNumId="31087057">
    <w:multiLevelType w:val="hybridMultilevel"/>
    <w:lvl w:ilvl="0" w:tplc="54912254">
      <w:start w:val="1"/>
      <w:numFmt w:val="decimal"/>
      <w:lvlText w:val="%1."/>
      <w:lvlJc w:val="left"/>
      <w:pPr>
        <w:ind w:left="720" w:hanging="360"/>
      </w:pPr>
    </w:lvl>
    <w:lvl w:ilvl="1" w:tplc="54912254" w:tentative="1">
      <w:start w:val="1"/>
      <w:numFmt w:val="lowerLetter"/>
      <w:lvlText w:val="%2."/>
      <w:lvlJc w:val="left"/>
      <w:pPr>
        <w:ind w:left="1440" w:hanging="360"/>
      </w:pPr>
    </w:lvl>
    <w:lvl w:ilvl="2" w:tplc="54912254" w:tentative="1">
      <w:start w:val="1"/>
      <w:numFmt w:val="lowerRoman"/>
      <w:lvlText w:val="%3."/>
      <w:lvlJc w:val="right"/>
      <w:pPr>
        <w:ind w:left="2160" w:hanging="180"/>
      </w:pPr>
    </w:lvl>
    <w:lvl w:ilvl="3" w:tplc="54912254" w:tentative="1">
      <w:start w:val="1"/>
      <w:numFmt w:val="decimal"/>
      <w:lvlText w:val="%4."/>
      <w:lvlJc w:val="left"/>
      <w:pPr>
        <w:ind w:left="2880" w:hanging="360"/>
      </w:pPr>
    </w:lvl>
    <w:lvl w:ilvl="4" w:tplc="54912254" w:tentative="1">
      <w:start w:val="1"/>
      <w:numFmt w:val="lowerLetter"/>
      <w:lvlText w:val="%5."/>
      <w:lvlJc w:val="left"/>
      <w:pPr>
        <w:ind w:left="3600" w:hanging="360"/>
      </w:pPr>
    </w:lvl>
    <w:lvl w:ilvl="5" w:tplc="54912254" w:tentative="1">
      <w:start w:val="1"/>
      <w:numFmt w:val="lowerRoman"/>
      <w:lvlText w:val="%6."/>
      <w:lvlJc w:val="right"/>
      <w:pPr>
        <w:ind w:left="4320" w:hanging="180"/>
      </w:pPr>
    </w:lvl>
    <w:lvl w:ilvl="6" w:tplc="54912254" w:tentative="1">
      <w:start w:val="1"/>
      <w:numFmt w:val="decimal"/>
      <w:lvlText w:val="%7."/>
      <w:lvlJc w:val="left"/>
      <w:pPr>
        <w:ind w:left="5040" w:hanging="360"/>
      </w:pPr>
    </w:lvl>
    <w:lvl w:ilvl="7" w:tplc="54912254" w:tentative="1">
      <w:start w:val="1"/>
      <w:numFmt w:val="lowerLetter"/>
      <w:lvlText w:val="%8."/>
      <w:lvlJc w:val="left"/>
      <w:pPr>
        <w:ind w:left="5760" w:hanging="360"/>
      </w:pPr>
    </w:lvl>
    <w:lvl w:ilvl="8" w:tplc="54912254" w:tentative="1">
      <w:start w:val="1"/>
      <w:numFmt w:val="lowerRoman"/>
      <w:lvlText w:val="%9."/>
      <w:lvlJc w:val="right"/>
      <w:pPr>
        <w:ind w:left="6480" w:hanging="180"/>
      </w:pPr>
    </w:lvl>
  </w:abstractNum>
  <w:abstractNum w:abstractNumId="31087056">
    <w:multiLevelType w:val="hybridMultilevel"/>
    <w:lvl w:ilvl="0" w:tplc="84936073">
      <w:start w:val="1"/>
      <w:numFmt w:val="decimal"/>
      <w:lvlText w:val="%1."/>
      <w:lvlJc w:val="left"/>
      <w:pPr>
        <w:ind w:left="720" w:hanging="360"/>
      </w:pPr>
    </w:lvl>
    <w:lvl w:ilvl="1" w:tplc="84936073" w:tentative="1">
      <w:start w:val="1"/>
      <w:numFmt w:val="lowerLetter"/>
      <w:lvlText w:val="%2."/>
      <w:lvlJc w:val="left"/>
      <w:pPr>
        <w:ind w:left="1440" w:hanging="360"/>
      </w:pPr>
    </w:lvl>
    <w:lvl w:ilvl="2" w:tplc="84936073" w:tentative="1">
      <w:start w:val="1"/>
      <w:numFmt w:val="lowerRoman"/>
      <w:lvlText w:val="%3."/>
      <w:lvlJc w:val="right"/>
      <w:pPr>
        <w:ind w:left="2160" w:hanging="180"/>
      </w:pPr>
    </w:lvl>
    <w:lvl w:ilvl="3" w:tplc="84936073" w:tentative="1">
      <w:start w:val="1"/>
      <w:numFmt w:val="decimal"/>
      <w:lvlText w:val="%4."/>
      <w:lvlJc w:val="left"/>
      <w:pPr>
        <w:ind w:left="2880" w:hanging="360"/>
      </w:pPr>
    </w:lvl>
    <w:lvl w:ilvl="4" w:tplc="84936073" w:tentative="1">
      <w:start w:val="1"/>
      <w:numFmt w:val="lowerLetter"/>
      <w:lvlText w:val="%5."/>
      <w:lvlJc w:val="left"/>
      <w:pPr>
        <w:ind w:left="3600" w:hanging="360"/>
      </w:pPr>
    </w:lvl>
    <w:lvl w:ilvl="5" w:tplc="84936073" w:tentative="1">
      <w:start w:val="1"/>
      <w:numFmt w:val="lowerRoman"/>
      <w:lvlText w:val="%6."/>
      <w:lvlJc w:val="right"/>
      <w:pPr>
        <w:ind w:left="4320" w:hanging="180"/>
      </w:pPr>
    </w:lvl>
    <w:lvl w:ilvl="6" w:tplc="84936073" w:tentative="1">
      <w:start w:val="1"/>
      <w:numFmt w:val="decimal"/>
      <w:lvlText w:val="%7."/>
      <w:lvlJc w:val="left"/>
      <w:pPr>
        <w:ind w:left="5040" w:hanging="360"/>
      </w:pPr>
    </w:lvl>
    <w:lvl w:ilvl="7" w:tplc="84936073" w:tentative="1">
      <w:start w:val="1"/>
      <w:numFmt w:val="lowerLetter"/>
      <w:lvlText w:val="%8."/>
      <w:lvlJc w:val="left"/>
      <w:pPr>
        <w:ind w:left="5760" w:hanging="360"/>
      </w:pPr>
    </w:lvl>
    <w:lvl w:ilvl="8" w:tplc="84936073" w:tentative="1">
      <w:start w:val="1"/>
      <w:numFmt w:val="lowerRoman"/>
      <w:lvlText w:val="%9."/>
      <w:lvlJc w:val="right"/>
      <w:pPr>
        <w:ind w:left="6480" w:hanging="180"/>
      </w:pPr>
    </w:lvl>
  </w:abstractNum>
  <w:abstractNum w:abstractNumId="31087055">
    <w:multiLevelType w:val="hybridMultilevel"/>
    <w:lvl w:ilvl="0" w:tplc="67188807">
      <w:start w:val="1"/>
      <w:numFmt w:val="decimal"/>
      <w:lvlText w:val="%1."/>
      <w:lvlJc w:val="left"/>
      <w:pPr>
        <w:ind w:left="720" w:hanging="360"/>
      </w:pPr>
    </w:lvl>
    <w:lvl w:ilvl="1" w:tplc="67188807" w:tentative="1">
      <w:start w:val="1"/>
      <w:numFmt w:val="lowerLetter"/>
      <w:lvlText w:val="%2."/>
      <w:lvlJc w:val="left"/>
      <w:pPr>
        <w:ind w:left="1440" w:hanging="360"/>
      </w:pPr>
    </w:lvl>
    <w:lvl w:ilvl="2" w:tplc="67188807" w:tentative="1">
      <w:start w:val="1"/>
      <w:numFmt w:val="lowerRoman"/>
      <w:lvlText w:val="%3."/>
      <w:lvlJc w:val="right"/>
      <w:pPr>
        <w:ind w:left="2160" w:hanging="180"/>
      </w:pPr>
    </w:lvl>
    <w:lvl w:ilvl="3" w:tplc="67188807" w:tentative="1">
      <w:start w:val="1"/>
      <w:numFmt w:val="decimal"/>
      <w:lvlText w:val="%4."/>
      <w:lvlJc w:val="left"/>
      <w:pPr>
        <w:ind w:left="2880" w:hanging="360"/>
      </w:pPr>
    </w:lvl>
    <w:lvl w:ilvl="4" w:tplc="67188807" w:tentative="1">
      <w:start w:val="1"/>
      <w:numFmt w:val="lowerLetter"/>
      <w:lvlText w:val="%5."/>
      <w:lvlJc w:val="left"/>
      <w:pPr>
        <w:ind w:left="3600" w:hanging="360"/>
      </w:pPr>
    </w:lvl>
    <w:lvl w:ilvl="5" w:tplc="67188807" w:tentative="1">
      <w:start w:val="1"/>
      <w:numFmt w:val="lowerRoman"/>
      <w:lvlText w:val="%6."/>
      <w:lvlJc w:val="right"/>
      <w:pPr>
        <w:ind w:left="4320" w:hanging="180"/>
      </w:pPr>
    </w:lvl>
    <w:lvl w:ilvl="6" w:tplc="67188807" w:tentative="1">
      <w:start w:val="1"/>
      <w:numFmt w:val="decimal"/>
      <w:lvlText w:val="%7."/>
      <w:lvlJc w:val="left"/>
      <w:pPr>
        <w:ind w:left="5040" w:hanging="360"/>
      </w:pPr>
    </w:lvl>
    <w:lvl w:ilvl="7" w:tplc="67188807" w:tentative="1">
      <w:start w:val="1"/>
      <w:numFmt w:val="lowerLetter"/>
      <w:lvlText w:val="%8."/>
      <w:lvlJc w:val="left"/>
      <w:pPr>
        <w:ind w:left="5760" w:hanging="360"/>
      </w:pPr>
    </w:lvl>
    <w:lvl w:ilvl="8" w:tplc="67188807" w:tentative="1">
      <w:start w:val="1"/>
      <w:numFmt w:val="lowerRoman"/>
      <w:lvlText w:val="%9."/>
      <w:lvlJc w:val="right"/>
      <w:pPr>
        <w:ind w:left="6480" w:hanging="180"/>
      </w:pPr>
    </w:lvl>
  </w:abstractNum>
  <w:abstractNum w:abstractNumId="31087054">
    <w:multiLevelType w:val="hybridMultilevel"/>
    <w:lvl w:ilvl="0" w:tplc="67262623">
      <w:start w:val="1"/>
      <w:numFmt w:val="decimal"/>
      <w:lvlText w:val="%1."/>
      <w:lvlJc w:val="left"/>
      <w:pPr>
        <w:ind w:left="720" w:hanging="360"/>
      </w:pPr>
    </w:lvl>
    <w:lvl w:ilvl="1" w:tplc="67262623" w:tentative="1">
      <w:start w:val="1"/>
      <w:numFmt w:val="lowerLetter"/>
      <w:lvlText w:val="%2."/>
      <w:lvlJc w:val="left"/>
      <w:pPr>
        <w:ind w:left="1440" w:hanging="360"/>
      </w:pPr>
    </w:lvl>
    <w:lvl w:ilvl="2" w:tplc="67262623" w:tentative="1">
      <w:start w:val="1"/>
      <w:numFmt w:val="lowerRoman"/>
      <w:lvlText w:val="%3."/>
      <w:lvlJc w:val="right"/>
      <w:pPr>
        <w:ind w:left="2160" w:hanging="180"/>
      </w:pPr>
    </w:lvl>
    <w:lvl w:ilvl="3" w:tplc="67262623" w:tentative="1">
      <w:start w:val="1"/>
      <w:numFmt w:val="decimal"/>
      <w:lvlText w:val="%4."/>
      <w:lvlJc w:val="left"/>
      <w:pPr>
        <w:ind w:left="2880" w:hanging="360"/>
      </w:pPr>
    </w:lvl>
    <w:lvl w:ilvl="4" w:tplc="67262623" w:tentative="1">
      <w:start w:val="1"/>
      <w:numFmt w:val="lowerLetter"/>
      <w:lvlText w:val="%5."/>
      <w:lvlJc w:val="left"/>
      <w:pPr>
        <w:ind w:left="3600" w:hanging="360"/>
      </w:pPr>
    </w:lvl>
    <w:lvl w:ilvl="5" w:tplc="67262623" w:tentative="1">
      <w:start w:val="1"/>
      <w:numFmt w:val="lowerRoman"/>
      <w:lvlText w:val="%6."/>
      <w:lvlJc w:val="right"/>
      <w:pPr>
        <w:ind w:left="4320" w:hanging="180"/>
      </w:pPr>
    </w:lvl>
    <w:lvl w:ilvl="6" w:tplc="67262623" w:tentative="1">
      <w:start w:val="1"/>
      <w:numFmt w:val="decimal"/>
      <w:lvlText w:val="%7."/>
      <w:lvlJc w:val="left"/>
      <w:pPr>
        <w:ind w:left="5040" w:hanging="360"/>
      </w:pPr>
    </w:lvl>
    <w:lvl w:ilvl="7" w:tplc="67262623" w:tentative="1">
      <w:start w:val="1"/>
      <w:numFmt w:val="lowerLetter"/>
      <w:lvlText w:val="%8."/>
      <w:lvlJc w:val="left"/>
      <w:pPr>
        <w:ind w:left="5760" w:hanging="360"/>
      </w:pPr>
    </w:lvl>
    <w:lvl w:ilvl="8" w:tplc="67262623" w:tentative="1">
      <w:start w:val="1"/>
      <w:numFmt w:val="lowerRoman"/>
      <w:lvlText w:val="%9."/>
      <w:lvlJc w:val="right"/>
      <w:pPr>
        <w:ind w:left="6480" w:hanging="180"/>
      </w:pPr>
    </w:lvl>
  </w:abstractNum>
  <w:abstractNum w:abstractNumId="31087053">
    <w:multiLevelType w:val="hybridMultilevel"/>
    <w:lvl w:ilvl="0" w:tplc="45781663">
      <w:start w:val="1"/>
      <w:numFmt w:val="decimal"/>
      <w:lvlText w:val="%1."/>
      <w:lvlJc w:val="left"/>
      <w:pPr>
        <w:ind w:left="720" w:hanging="360"/>
      </w:pPr>
    </w:lvl>
    <w:lvl w:ilvl="1" w:tplc="45781663" w:tentative="1">
      <w:start w:val="1"/>
      <w:numFmt w:val="lowerLetter"/>
      <w:lvlText w:val="%2."/>
      <w:lvlJc w:val="left"/>
      <w:pPr>
        <w:ind w:left="1440" w:hanging="360"/>
      </w:pPr>
    </w:lvl>
    <w:lvl w:ilvl="2" w:tplc="45781663" w:tentative="1">
      <w:start w:val="1"/>
      <w:numFmt w:val="lowerRoman"/>
      <w:lvlText w:val="%3."/>
      <w:lvlJc w:val="right"/>
      <w:pPr>
        <w:ind w:left="2160" w:hanging="180"/>
      </w:pPr>
    </w:lvl>
    <w:lvl w:ilvl="3" w:tplc="45781663" w:tentative="1">
      <w:start w:val="1"/>
      <w:numFmt w:val="decimal"/>
      <w:lvlText w:val="%4."/>
      <w:lvlJc w:val="left"/>
      <w:pPr>
        <w:ind w:left="2880" w:hanging="360"/>
      </w:pPr>
    </w:lvl>
    <w:lvl w:ilvl="4" w:tplc="45781663" w:tentative="1">
      <w:start w:val="1"/>
      <w:numFmt w:val="lowerLetter"/>
      <w:lvlText w:val="%5."/>
      <w:lvlJc w:val="left"/>
      <w:pPr>
        <w:ind w:left="3600" w:hanging="360"/>
      </w:pPr>
    </w:lvl>
    <w:lvl w:ilvl="5" w:tplc="45781663" w:tentative="1">
      <w:start w:val="1"/>
      <w:numFmt w:val="lowerRoman"/>
      <w:lvlText w:val="%6."/>
      <w:lvlJc w:val="right"/>
      <w:pPr>
        <w:ind w:left="4320" w:hanging="180"/>
      </w:pPr>
    </w:lvl>
    <w:lvl w:ilvl="6" w:tplc="45781663" w:tentative="1">
      <w:start w:val="1"/>
      <w:numFmt w:val="decimal"/>
      <w:lvlText w:val="%7."/>
      <w:lvlJc w:val="left"/>
      <w:pPr>
        <w:ind w:left="5040" w:hanging="360"/>
      </w:pPr>
    </w:lvl>
    <w:lvl w:ilvl="7" w:tplc="45781663" w:tentative="1">
      <w:start w:val="1"/>
      <w:numFmt w:val="lowerLetter"/>
      <w:lvlText w:val="%8."/>
      <w:lvlJc w:val="left"/>
      <w:pPr>
        <w:ind w:left="5760" w:hanging="360"/>
      </w:pPr>
    </w:lvl>
    <w:lvl w:ilvl="8" w:tplc="45781663" w:tentative="1">
      <w:start w:val="1"/>
      <w:numFmt w:val="lowerRoman"/>
      <w:lvlText w:val="%9."/>
      <w:lvlJc w:val="right"/>
      <w:pPr>
        <w:ind w:left="6480" w:hanging="180"/>
      </w:pPr>
    </w:lvl>
  </w:abstractNum>
  <w:abstractNum w:abstractNumId="31087052">
    <w:multiLevelType w:val="hybridMultilevel"/>
    <w:lvl w:ilvl="0" w:tplc="73658006">
      <w:start w:val="1"/>
      <w:numFmt w:val="decimal"/>
      <w:lvlText w:val="%1."/>
      <w:lvlJc w:val="left"/>
      <w:pPr>
        <w:ind w:left="720" w:hanging="360"/>
      </w:pPr>
    </w:lvl>
    <w:lvl w:ilvl="1" w:tplc="73658006" w:tentative="1">
      <w:start w:val="1"/>
      <w:numFmt w:val="lowerLetter"/>
      <w:lvlText w:val="%2."/>
      <w:lvlJc w:val="left"/>
      <w:pPr>
        <w:ind w:left="1440" w:hanging="360"/>
      </w:pPr>
    </w:lvl>
    <w:lvl w:ilvl="2" w:tplc="73658006" w:tentative="1">
      <w:start w:val="1"/>
      <w:numFmt w:val="lowerRoman"/>
      <w:lvlText w:val="%3."/>
      <w:lvlJc w:val="right"/>
      <w:pPr>
        <w:ind w:left="2160" w:hanging="180"/>
      </w:pPr>
    </w:lvl>
    <w:lvl w:ilvl="3" w:tplc="73658006" w:tentative="1">
      <w:start w:val="1"/>
      <w:numFmt w:val="decimal"/>
      <w:lvlText w:val="%4."/>
      <w:lvlJc w:val="left"/>
      <w:pPr>
        <w:ind w:left="2880" w:hanging="360"/>
      </w:pPr>
    </w:lvl>
    <w:lvl w:ilvl="4" w:tplc="73658006" w:tentative="1">
      <w:start w:val="1"/>
      <w:numFmt w:val="lowerLetter"/>
      <w:lvlText w:val="%5."/>
      <w:lvlJc w:val="left"/>
      <w:pPr>
        <w:ind w:left="3600" w:hanging="360"/>
      </w:pPr>
    </w:lvl>
    <w:lvl w:ilvl="5" w:tplc="73658006" w:tentative="1">
      <w:start w:val="1"/>
      <w:numFmt w:val="lowerRoman"/>
      <w:lvlText w:val="%6."/>
      <w:lvlJc w:val="right"/>
      <w:pPr>
        <w:ind w:left="4320" w:hanging="180"/>
      </w:pPr>
    </w:lvl>
    <w:lvl w:ilvl="6" w:tplc="73658006" w:tentative="1">
      <w:start w:val="1"/>
      <w:numFmt w:val="decimal"/>
      <w:lvlText w:val="%7."/>
      <w:lvlJc w:val="left"/>
      <w:pPr>
        <w:ind w:left="5040" w:hanging="360"/>
      </w:pPr>
    </w:lvl>
    <w:lvl w:ilvl="7" w:tplc="73658006" w:tentative="1">
      <w:start w:val="1"/>
      <w:numFmt w:val="lowerLetter"/>
      <w:lvlText w:val="%8."/>
      <w:lvlJc w:val="left"/>
      <w:pPr>
        <w:ind w:left="5760" w:hanging="360"/>
      </w:pPr>
    </w:lvl>
    <w:lvl w:ilvl="8" w:tplc="73658006" w:tentative="1">
      <w:start w:val="1"/>
      <w:numFmt w:val="lowerRoman"/>
      <w:lvlText w:val="%9."/>
      <w:lvlJc w:val="right"/>
      <w:pPr>
        <w:ind w:left="6480" w:hanging="180"/>
      </w:pPr>
    </w:lvl>
  </w:abstractNum>
  <w:abstractNum w:abstractNumId="31087051">
    <w:multiLevelType w:val="hybridMultilevel"/>
    <w:lvl w:ilvl="0" w:tplc="21975775">
      <w:start w:val="1"/>
      <w:numFmt w:val="decimal"/>
      <w:lvlText w:val="%1."/>
      <w:lvlJc w:val="left"/>
      <w:pPr>
        <w:ind w:left="720" w:hanging="360"/>
      </w:pPr>
    </w:lvl>
    <w:lvl w:ilvl="1" w:tplc="21975775" w:tentative="1">
      <w:start w:val="1"/>
      <w:numFmt w:val="lowerLetter"/>
      <w:lvlText w:val="%2."/>
      <w:lvlJc w:val="left"/>
      <w:pPr>
        <w:ind w:left="1440" w:hanging="360"/>
      </w:pPr>
    </w:lvl>
    <w:lvl w:ilvl="2" w:tplc="21975775" w:tentative="1">
      <w:start w:val="1"/>
      <w:numFmt w:val="lowerRoman"/>
      <w:lvlText w:val="%3."/>
      <w:lvlJc w:val="right"/>
      <w:pPr>
        <w:ind w:left="2160" w:hanging="180"/>
      </w:pPr>
    </w:lvl>
    <w:lvl w:ilvl="3" w:tplc="21975775" w:tentative="1">
      <w:start w:val="1"/>
      <w:numFmt w:val="decimal"/>
      <w:lvlText w:val="%4."/>
      <w:lvlJc w:val="left"/>
      <w:pPr>
        <w:ind w:left="2880" w:hanging="360"/>
      </w:pPr>
    </w:lvl>
    <w:lvl w:ilvl="4" w:tplc="21975775" w:tentative="1">
      <w:start w:val="1"/>
      <w:numFmt w:val="lowerLetter"/>
      <w:lvlText w:val="%5."/>
      <w:lvlJc w:val="left"/>
      <w:pPr>
        <w:ind w:left="3600" w:hanging="360"/>
      </w:pPr>
    </w:lvl>
    <w:lvl w:ilvl="5" w:tplc="21975775" w:tentative="1">
      <w:start w:val="1"/>
      <w:numFmt w:val="lowerRoman"/>
      <w:lvlText w:val="%6."/>
      <w:lvlJc w:val="right"/>
      <w:pPr>
        <w:ind w:left="4320" w:hanging="180"/>
      </w:pPr>
    </w:lvl>
    <w:lvl w:ilvl="6" w:tplc="21975775" w:tentative="1">
      <w:start w:val="1"/>
      <w:numFmt w:val="decimal"/>
      <w:lvlText w:val="%7."/>
      <w:lvlJc w:val="left"/>
      <w:pPr>
        <w:ind w:left="5040" w:hanging="360"/>
      </w:pPr>
    </w:lvl>
    <w:lvl w:ilvl="7" w:tplc="21975775" w:tentative="1">
      <w:start w:val="1"/>
      <w:numFmt w:val="lowerLetter"/>
      <w:lvlText w:val="%8."/>
      <w:lvlJc w:val="left"/>
      <w:pPr>
        <w:ind w:left="5760" w:hanging="360"/>
      </w:pPr>
    </w:lvl>
    <w:lvl w:ilvl="8" w:tplc="21975775" w:tentative="1">
      <w:start w:val="1"/>
      <w:numFmt w:val="lowerRoman"/>
      <w:lvlText w:val="%9."/>
      <w:lvlJc w:val="right"/>
      <w:pPr>
        <w:ind w:left="6480" w:hanging="180"/>
      </w:pPr>
    </w:lvl>
  </w:abstractNum>
  <w:abstractNum w:abstractNumId="31087050">
    <w:multiLevelType w:val="hybridMultilevel"/>
    <w:lvl w:ilvl="0" w:tplc="65574061">
      <w:start w:val="1"/>
      <w:numFmt w:val="decimal"/>
      <w:lvlText w:val="%1."/>
      <w:lvlJc w:val="left"/>
      <w:pPr>
        <w:ind w:left="720" w:hanging="360"/>
      </w:pPr>
    </w:lvl>
    <w:lvl w:ilvl="1" w:tplc="65574061" w:tentative="1">
      <w:start w:val="1"/>
      <w:numFmt w:val="lowerLetter"/>
      <w:lvlText w:val="%2."/>
      <w:lvlJc w:val="left"/>
      <w:pPr>
        <w:ind w:left="1440" w:hanging="360"/>
      </w:pPr>
    </w:lvl>
    <w:lvl w:ilvl="2" w:tplc="65574061" w:tentative="1">
      <w:start w:val="1"/>
      <w:numFmt w:val="lowerRoman"/>
      <w:lvlText w:val="%3."/>
      <w:lvlJc w:val="right"/>
      <w:pPr>
        <w:ind w:left="2160" w:hanging="180"/>
      </w:pPr>
    </w:lvl>
    <w:lvl w:ilvl="3" w:tplc="65574061" w:tentative="1">
      <w:start w:val="1"/>
      <w:numFmt w:val="decimal"/>
      <w:lvlText w:val="%4."/>
      <w:lvlJc w:val="left"/>
      <w:pPr>
        <w:ind w:left="2880" w:hanging="360"/>
      </w:pPr>
    </w:lvl>
    <w:lvl w:ilvl="4" w:tplc="65574061" w:tentative="1">
      <w:start w:val="1"/>
      <w:numFmt w:val="lowerLetter"/>
      <w:lvlText w:val="%5."/>
      <w:lvlJc w:val="left"/>
      <w:pPr>
        <w:ind w:left="3600" w:hanging="360"/>
      </w:pPr>
    </w:lvl>
    <w:lvl w:ilvl="5" w:tplc="65574061" w:tentative="1">
      <w:start w:val="1"/>
      <w:numFmt w:val="lowerRoman"/>
      <w:lvlText w:val="%6."/>
      <w:lvlJc w:val="right"/>
      <w:pPr>
        <w:ind w:left="4320" w:hanging="180"/>
      </w:pPr>
    </w:lvl>
    <w:lvl w:ilvl="6" w:tplc="65574061" w:tentative="1">
      <w:start w:val="1"/>
      <w:numFmt w:val="decimal"/>
      <w:lvlText w:val="%7."/>
      <w:lvlJc w:val="left"/>
      <w:pPr>
        <w:ind w:left="5040" w:hanging="360"/>
      </w:pPr>
    </w:lvl>
    <w:lvl w:ilvl="7" w:tplc="65574061" w:tentative="1">
      <w:start w:val="1"/>
      <w:numFmt w:val="lowerLetter"/>
      <w:lvlText w:val="%8."/>
      <w:lvlJc w:val="left"/>
      <w:pPr>
        <w:ind w:left="5760" w:hanging="360"/>
      </w:pPr>
    </w:lvl>
    <w:lvl w:ilvl="8" w:tplc="65574061" w:tentative="1">
      <w:start w:val="1"/>
      <w:numFmt w:val="lowerRoman"/>
      <w:lvlText w:val="%9."/>
      <w:lvlJc w:val="right"/>
      <w:pPr>
        <w:ind w:left="6480" w:hanging="180"/>
      </w:pPr>
    </w:lvl>
  </w:abstractNum>
  <w:abstractNum w:abstractNumId="31087049">
    <w:multiLevelType w:val="hybridMultilevel"/>
    <w:lvl w:ilvl="0" w:tplc="69318870">
      <w:start w:val="1"/>
      <w:numFmt w:val="decimal"/>
      <w:lvlText w:val="%1."/>
      <w:lvlJc w:val="left"/>
      <w:pPr>
        <w:ind w:left="720" w:hanging="360"/>
      </w:pPr>
    </w:lvl>
    <w:lvl w:ilvl="1" w:tplc="69318870" w:tentative="1">
      <w:start w:val="1"/>
      <w:numFmt w:val="lowerLetter"/>
      <w:lvlText w:val="%2."/>
      <w:lvlJc w:val="left"/>
      <w:pPr>
        <w:ind w:left="1440" w:hanging="360"/>
      </w:pPr>
    </w:lvl>
    <w:lvl w:ilvl="2" w:tplc="69318870" w:tentative="1">
      <w:start w:val="1"/>
      <w:numFmt w:val="lowerRoman"/>
      <w:lvlText w:val="%3."/>
      <w:lvlJc w:val="right"/>
      <w:pPr>
        <w:ind w:left="2160" w:hanging="180"/>
      </w:pPr>
    </w:lvl>
    <w:lvl w:ilvl="3" w:tplc="69318870" w:tentative="1">
      <w:start w:val="1"/>
      <w:numFmt w:val="decimal"/>
      <w:lvlText w:val="%4."/>
      <w:lvlJc w:val="left"/>
      <w:pPr>
        <w:ind w:left="2880" w:hanging="360"/>
      </w:pPr>
    </w:lvl>
    <w:lvl w:ilvl="4" w:tplc="69318870" w:tentative="1">
      <w:start w:val="1"/>
      <w:numFmt w:val="lowerLetter"/>
      <w:lvlText w:val="%5."/>
      <w:lvlJc w:val="left"/>
      <w:pPr>
        <w:ind w:left="3600" w:hanging="360"/>
      </w:pPr>
    </w:lvl>
    <w:lvl w:ilvl="5" w:tplc="69318870" w:tentative="1">
      <w:start w:val="1"/>
      <w:numFmt w:val="lowerRoman"/>
      <w:lvlText w:val="%6."/>
      <w:lvlJc w:val="right"/>
      <w:pPr>
        <w:ind w:left="4320" w:hanging="180"/>
      </w:pPr>
    </w:lvl>
    <w:lvl w:ilvl="6" w:tplc="69318870" w:tentative="1">
      <w:start w:val="1"/>
      <w:numFmt w:val="decimal"/>
      <w:lvlText w:val="%7."/>
      <w:lvlJc w:val="left"/>
      <w:pPr>
        <w:ind w:left="5040" w:hanging="360"/>
      </w:pPr>
    </w:lvl>
    <w:lvl w:ilvl="7" w:tplc="69318870" w:tentative="1">
      <w:start w:val="1"/>
      <w:numFmt w:val="lowerLetter"/>
      <w:lvlText w:val="%8."/>
      <w:lvlJc w:val="left"/>
      <w:pPr>
        <w:ind w:left="5760" w:hanging="360"/>
      </w:pPr>
    </w:lvl>
    <w:lvl w:ilvl="8" w:tplc="69318870" w:tentative="1">
      <w:start w:val="1"/>
      <w:numFmt w:val="lowerRoman"/>
      <w:lvlText w:val="%9."/>
      <w:lvlJc w:val="right"/>
      <w:pPr>
        <w:ind w:left="6480" w:hanging="180"/>
      </w:pPr>
    </w:lvl>
  </w:abstractNum>
  <w:abstractNum w:abstractNumId="31087048">
    <w:multiLevelType w:val="hybridMultilevel"/>
    <w:lvl w:ilvl="0" w:tplc="22401705">
      <w:start w:val="1"/>
      <w:numFmt w:val="decimal"/>
      <w:lvlText w:val="%1."/>
      <w:lvlJc w:val="left"/>
      <w:pPr>
        <w:ind w:left="720" w:hanging="360"/>
      </w:pPr>
    </w:lvl>
    <w:lvl w:ilvl="1" w:tplc="22401705" w:tentative="1">
      <w:start w:val="1"/>
      <w:numFmt w:val="lowerLetter"/>
      <w:lvlText w:val="%2."/>
      <w:lvlJc w:val="left"/>
      <w:pPr>
        <w:ind w:left="1440" w:hanging="360"/>
      </w:pPr>
    </w:lvl>
    <w:lvl w:ilvl="2" w:tplc="22401705" w:tentative="1">
      <w:start w:val="1"/>
      <w:numFmt w:val="lowerRoman"/>
      <w:lvlText w:val="%3."/>
      <w:lvlJc w:val="right"/>
      <w:pPr>
        <w:ind w:left="2160" w:hanging="180"/>
      </w:pPr>
    </w:lvl>
    <w:lvl w:ilvl="3" w:tplc="22401705" w:tentative="1">
      <w:start w:val="1"/>
      <w:numFmt w:val="decimal"/>
      <w:lvlText w:val="%4."/>
      <w:lvlJc w:val="left"/>
      <w:pPr>
        <w:ind w:left="2880" w:hanging="360"/>
      </w:pPr>
    </w:lvl>
    <w:lvl w:ilvl="4" w:tplc="22401705" w:tentative="1">
      <w:start w:val="1"/>
      <w:numFmt w:val="lowerLetter"/>
      <w:lvlText w:val="%5."/>
      <w:lvlJc w:val="left"/>
      <w:pPr>
        <w:ind w:left="3600" w:hanging="360"/>
      </w:pPr>
    </w:lvl>
    <w:lvl w:ilvl="5" w:tplc="22401705" w:tentative="1">
      <w:start w:val="1"/>
      <w:numFmt w:val="lowerRoman"/>
      <w:lvlText w:val="%6."/>
      <w:lvlJc w:val="right"/>
      <w:pPr>
        <w:ind w:left="4320" w:hanging="180"/>
      </w:pPr>
    </w:lvl>
    <w:lvl w:ilvl="6" w:tplc="22401705" w:tentative="1">
      <w:start w:val="1"/>
      <w:numFmt w:val="decimal"/>
      <w:lvlText w:val="%7."/>
      <w:lvlJc w:val="left"/>
      <w:pPr>
        <w:ind w:left="5040" w:hanging="360"/>
      </w:pPr>
    </w:lvl>
    <w:lvl w:ilvl="7" w:tplc="22401705" w:tentative="1">
      <w:start w:val="1"/>
      <w:numFmt w:val="lowerLetter"/>
      <w:lvlText w:val="%8."/>
      <w:lvlJc w:val="left"/>
      <w:pPr>
        <w:ind w:left="5760" w:hanging="360"/>
      </w:pPr>
    </w:lvl>
    <w:lvl w:ilvl="8" w:tplc="22401705" w:tentative="1">
      <w:start w:val="1"/>
      <w:numFmt w:val="lowerRoman"/>
      <w:lvlText w:val="%9."/>
      <w:lvlJc w:val="right"/>
      <w:pPr>
        <w:ind w:left="6480" w:hanging="180"/>
      </w:pPr>
    </w:lvl>
  </w:abstractNum>
  <w:abstractNum w:abstractNumId="31087047">
    <w:multiLevelType w:val="hybridMultilevel"/>
    <w:lvl w:ilvl="0" w:tplc="90101674">
      <w:start w:val="1"/>
      <w:numFmt w:val="decimal"/>
      <w:lvlText w:val="%1."/>
      <w:lvlJc w:val="left"/>
      <w:pPr>
        <w:ind w:left="720" w:hanging="360"/>
      </w:pPr>
    </w:lvl>
    <w:lvl w:ilvl="1" w:tplc="90101674" w:tentative="1">
      <w:start w:val="1"/>
      <w:numFmt w:val="lowerLetter"/>
      <w:lvlText w:val="%2."/>
      <w:lvlJc w:val="left"/>
      <w:pPr>
        <w:ind w:left="1440" w:hanging="360"/>
      </w:pPr>
    </w:lvl>
    <w:lvl w:ilvl="2" w:tplc="90101674" w:tentative="1">
      <w:start w:val="1"/>
      <w:numFmt w:val="lowerRoman"/>
      <w:lvlText w:val="%3."/>
      <w:lvlJc w:val="right"/>
      <w:pPr>
        <w:ind w:left="2160" w:hanging="180"/>
      </w:pPr>
    </w:lvl>
    <w:lvl w:ilvl="3" w:tplc="90101674" w:tentative="1">
      <w:start w:val="1"/>
      <w:numFmt w:val="decimal"/>
      <w:lvlText w:val="%4."/>
      <w:lvlJc w:val="left"/>
      <w:pPr>
        <w:ind w:left="2880" w:hanging="360"/>
      </w:pPr>
    </w:lvl>
    <w:lvl w:ilvl="4" w:tplc="90101674" w:tentative="1">
      <w:start w:val="1"/>
      <w:numFmt w:val="lowerLetter"/>
      <w:lvlText w:val="%5."/>
      <w:lvlJc w:val="left"/>
      <w:pPr>
        <w:ind w:left="3600" w:hanging="360"/>
      </w:pPr>
    </w:lvl>
    <w:lvl w:ilvl="5" w:tplc="90101674" w:tentative="1">
      <w:start w:val="1"/>
      <w:numFmt w:val="lowerRoman"/>
      <w:lvlText w:val="%6."/>
      <w:lvlJc w:val="right"/>
      <w:pPr>
        <w:ind w:left="4320" w:hanging="180"/>
      </w:pPr>
    </w:lvl>
    <w:lvl w:ilvl="6" w:tplc="90101674" w:tentative="1">
      <w:start w:val="1"/>
      <w:numFmt w:val="decimal"/>
      <w:lvlText w:val="%7."/>
      <w:lvlJc w:val="left"/>
      <w:pPr>
        <w:ind w:left="5040" w:hanging="360"/>
      </w:pPr>
    </w:lvl>
    <w:lvl w:ilvl="7" w:tplc="90101674" w:tentative="1">
      <w:start w:val="1"/>
      <w:numFmt w:val="lowerLetter"/>
      <w:lvlText w:val="%8."/>
      <w:lvlJc w:val="left"/>
      <w:pPr>
        <w:ind w:left="5760" w:hanging="360"/>
      </w:pPr>
    </w:lvl>
    <w:lvl w:ilvl="8" w:tplc="90101674" w:tentative="1">
      <w:start w:val="1"/>
      <w:numFmt w:val="lowerRoman"/>
      <w:lvlText w:val="%9."/>
      <w:lvlJc w:val="right"/>
      <w:pPr>
        <w:ind w:left="6480" w:hanging="180"/>
      </w:pPr>
    </w:lvl>
  </w:abstractNum>
  <w:abstractNum w:abstractNumId="31087046">
    <w:multiLevelType w:val="hybridMultilevel"/>
    <w:lvl w:ilvl="0" w:tplc="14762518">
      <w:start w:val="1"/>
      <w:numFmt w:val="decimal"/>
      <w:lvlText w:val="%1."/>
      <w:lvlJc w:val="left"/>
      <w:pPr>
        <w:ind w:left="720" w:hanging="360"/>
      </w:pPr>
    </w:lvl>
    <w:lvl w:ilvl="1" w:tplc="14762518" w:tentative="1">
      <w:start w:val="1"/>
      <w:numFmt w:val="lowerLetter"/>
      <w:lvlText w:val="%2."/>
      <w:lvlJc w:val="left"/>
      <w:pPr>
        <w:ind w:left="1440" w:hanging="360"/>
      </w:pPr>
    </w:lvl>
    <w:lvl w:ilvl="2" w:tplc="14762518" w:tentative="1">
      <w:start w:val="1"/>
      <w:numFmt w:val="lowerRoman"/>
      <w:lvlText w:val="%3."/>
      <w:lvlJc w:val="right"/>
      <w:pPr>
        <w:ind w:left="2160" w:hanging="180"/>
      </w:pPr>
    </w:lvl>
    <w:lvl w:ilvl="3" w:tplc="14762518" w:tentative="1">
      <w:start w:val="1"/>
      <w:numFmt w:val="decimal"/>
      <w:lvlText w:val="%4."/>
      <w:lvlJc w:val="left"/>
      <w:pPr>
        <w:ind w:left="2880" w:hanging="360"/>
      </w:pPr>
    </w:lvl>
    <w:lvl w:ilvl="4" w:tplc="14762518" w:tentative="1">
      <w:start w:val="1"/>
      <w:numFmt w:val="lowerLetter"/>
      <w:lvlText w:val="%5."/>
      <w:lvlJc w:val="left"/>
      <w:pPr>
        <w:ind w:left="3600" w:hanging="360"/>
      </w:pPr>
    </w:lvl>
    <w:lvl w:ilvl="5" w:tplc="14762518" w:tentative="1">
      <w:start w:val="1"/>
      <w:numFmt w:val="lowerRoman"/>
      <w:lvlText w:val="%6."/>
      <w:lvlJc w:val="right"/>
      <w:pPr>
        <w:ind w:left="4320" w:hanging="180"/>
      </w:pPr>
    </w:lvl>
    <w:lvl w:ilvl="6" w:tplc="14762518" w:tentative="1">
      <w:start w:val="1"/>
      <w:numFmt w:val="decimal"/>
      <w:lvlText w:val="%7."/>
      <w:lvlJc w:val="left"/>
      <w:pPr>
        <w:ind w:left="5040" w:hanging="360"/>
      </w:pPr>
    </w:lvl>
    <w:lvl w:ilvl="7" w:tplc="14762518" w:tentative="1">
      <w:start w:val="1"/>
      <w:numFmt w:val="lowerLetter"/>
      <w:lvlText w:val="%8."/>
      <w:lvlJc w:val="left"/>
      <w:pPr>
        <w:ind w:left="5760" w:hanging="360"/>
      </w:pPr>
    </w:lvl>
    <w:lvl w:ilvl="8" w:tplc="14762518" w:tentative="1">
      <w:start w:val="1"/>
      <w:numFmt w:val="lowerRoman"/>
      <w:lvlText w:val="%9."/>
      <w:lvlJc w:val="right"/>
      <w:pPr>
        <w:ind w:left="6480" w:hanging="180"/>
      </w:pPr>
    </w:lvl>
  </w:abstractNum>
  <w:abstractNum w:abstractNumId="31087045">
    <w:multiLevelType w:val="hybridMultilevel"/>
    <w:lvl w:ilvl="0" w:tplc="18186126">
      <w:start w:val="1"/>
      <w:numFmt w:val="decimal"/>
      <w:lvlText w:val="%1."/>
      <w:lvlJc w:val="left"/>
      <w:pPr>
        <w:ind w:left="720" w:hanging="360"/>
      </w:pPr>
    </w:lvl>
    <w:lvl w:ilvl="1" w:tplc="18186126" w:tentative="1">
      <w:start w:val="1"/>
      <w:numFmt w:val="lowerLetter"/>
      <w:lvlText w:val="%2."/>
      <w:lvlJc w:val="left"/>
      <w:pPr>
        <w:ind w:left="1440" w:hanging="360"/>
      </w:pPr>
    </w:lvl>
    <w:lvl w:ilvl="2" w:tplc="18186126" w:tentative="1">
      <w:start w:val="1"/>
      <w:numFmt w:val="lowerRoman"/>
      <w:lvlText w:val="%3."/>
      <w:lvlJc w:val="right"/>
      <w:pPr>
        <w:ind w:left="2160" w:hanging="180"/>
      </w:pPr>
    </w:lvl>
    <w:lvl w:ilvl="3" w:tplc="18186126" w:tentative="1">
      <w:start w:val="1"/>
      <w:numFmt w:val="decimal"/>
      <w:lvlText w:val="%4."/>
      <w:lvlJc w:val="left"/>
      <w:pPr>
        <w:ind w:left="2880" w:hanging="360"/>
      </w:pPr>
    </w:lvl>
    <w:lvl w:ilvl="4" w:tplc="18186126" w:tentative="1">
      <w:start w:val="1"/>
      <w:numFmt w:val="lowerLetter"/>
      <w:lvlText w:val="%5."/>
      <w:lvlJc w:val="left"/>
      <w:pPr>
        <w:ind w:left="3600" w:hanging="360"/>
      </w:pPr>
    </w:lvl>
    <w:lvl w:ilvl="5" w:tplc="18186126" w:tentative="1">
      <w:start w:val="1"/>
      <w:numFmt w:val="lowerRoman"/>
      <w:lvlText w:val="%6."/>
      <w:lvlJc w:val="right"/>
      <w:pPr>
        <w:ind w:left="4320" w:hanging="180"/>
      </w:pPr>
    </w:lvl>
    <w:lvl w:ilvl="6" w:tplc="18186126" w:tentative="1">
      <w:start w:val="1"/>
      <w:numFmt w:val="decimal"/>
      <w:lvlText w:val="%7."/>
      <w:lvlJc w:val="left"/>
      <w:pPr>
        <w:ind w:left="5040" w:hanging="360"/>
      </w:pPr>
    </w:lvl>
    <w:lvl w:ilvl="7" w:tplc="18186126" w:tentative="1">
      <w:start w:val="1"/>
      <w:numFmt w:val="lowerLetter"/>
      <w:lvlText w:val="%8."/>
      <w:lvlJc w:val="left"/>
      <w:pPr>
        <w:ind w:left="5760" w:hanging="360"/>
      </w:pPr>
    </w:lvl>
    <w:lvl w:ilvl="8" w:tplc="18186126" w:tentative="1">
      <w:start w:val="1"/>
      <w:numFmt w:val="lowerRoman"/>
      <w:lvlText w:val="%9."/>
      <w:lvlJc w:val="right"/>
      <w:pPr>
        <w:ind w:left="6480" w:hanging="180"/>
      </w:pPr>
    </w:lvl>
  </w:abstractNum>
  <w:abstractNum w:abstractNumId="31087044">
    <w:multiLevelType w:val="hybridMultilevel"/>
    <w:lvl w:ilvl="0" w:tplc="28535278">
      <w:start w:val="1"/>
      <w:numFmt w:val="decimal"/>
      <w:lvlText w:val="%1."/>
      <w:lvlJc w:val="left"/>
      <w:pPr>
        <w:ind w:left="720" w:hanging="360"/>
      </w:pPr>
    </w:lvl>
    <w:lvl w:ilvl="1" w:tplc="28535278" w:tentative="1">
      <w:start w:val="1"/>
      <w:numFmt w:val="lowerLetter"/>
      <w:lvlText w:val="%2."/>
      <w:lvlJc w:val="left"/>
      <w:pPr>
        <w:ind w:left="1440" w:hanging="360"/>
      </w:pPr>
    </w:lvl>
    <w:lvl w:ilvl="2" w:tplc="28535278" w:tentative="1">
      <w:start w:val="1"/>
      <w:numFmt w:val="lowerRoman"/>
      <w:lvlText w:val="%3."/>
      <w:lvlJc w:val="right"/>
      <w:pPr>
        <w:ind w:left="2160" w:hanging="180"/>
      </w:pPr>
    </w:lvl>
    <w:lvl w:ilvl="3" w:tplc="28535278" w:tentative="1">
      <w:start w:val="1"/>
      <w:numFmt w:val="decimal"/>
      <w:lvlText w:val="%4."/>
      <w:lvlJc w:val="left"/>
      <w:pPr>
        <w:ind w:left="2880" w:hanging="360"/>
      </w:pPr>
    </w:lvl>
    <w:lvl w:ilvl="4" w:tplc="28535278" w:tentative="1">
      <w:start w:val="1"/>
      <w:numFmt w:val="lowerLetter"/>
      <w:lvlText w:val="%5."/>
      <w:lvlJc w:val="left"/>
      <w:pPr>
        <w:ind w:left="3600" w:hanging="360"/>
      </w:pPr>
    </w:lvl>
    <w:lvl w:ilvl="5" w:tplc="28535278" w:tentative="1">
      <w:start w:val="1"/>
      <w:numFmt w:val="lowerRoman"/>
      <w:lvlText w:val="%6."/>
      <w:lvlJc w:val="right"/>
      <w:pPr>
        <w:ind w:left="4320" w:hanging="180"/>
      </w:pPr>
    </w:lvl>
    <w:lvl w:ilvl="6" w:tplc="28535278" w:tentative="1">
      <w:start w:val="1"/>
      <w:numFmt w:val="decimal"/>
      <w:lvlText w:val="%7."/>
      <w:lvlJc w:val="left"/>
      <w:pPr>
        <w:ind w:left="5040" w:hanging="360"/>
      </w:pPr>
    </w:lvl>
    <w:lvl w:ilvl="7" w:tplc="28535278" w:tentative="1">
      <w:start w:val="1"/>
      <w:numFmt w:val="lowerLetter"/>
      <w:lvlText w:val="%8."/>
      <w:lvlJc w:val="left"/>
      <w:pPr>
        <w:ind w:left="5760" w:hanging="360"/>
      </w:pPr>
    </w:lvl>
    <w:lvl w:ilvl="8" w:tplc="28535278" w:tentative="1">
      <w:start w:val="1"/>
      <w:numFmt w:val="lowerRoman"/>
      <w:lvlText w:val="%9."/>
      <w:lvlJc w:val="right"/>
      <w:pPr>
        <w:ind w:left="6480" w:hanging="180"/>
      </w:pPr>
    </w:lvl>
  </w:abstractNum>
  <w:abstractNum w:abstractNumId="31087043">
    <w:multiLevelType w:val="hybridMultilevel"/>
    <w:lvl w:ilvl="0" w:tplc="64948761">
      <w:start w:val="1"/>
      <w:numFmt w:val="decimal"/>
      <w:lvlText w:val="%1."/>
      <w:lvlJc w:val="left"/>
      <w:pPr>
        <w:ind w:left="720" w:hanging="360"/>
      </w:pPr>
    </w:lvl>
    <w:lvl w:ilvl="1" w:tplc="64948761" w:tentative="1">
      <w:start w:val="1"/>
      <w:numFmt w:val="lowerLetter"/>
      <w:lvlText w:val="%2."/>
      <w:lvlJc w:val="left"/>
      <w:pPr>
        <w:ind w:left="1440" w:hanging="360"/>
      </w:pPr>
    </w:lvl>
    <w:lvl w:ilvl="2" w:tplc="64948761" w:tentative="1">
      <w:start w:val="1"/>
      <w:numFmt w:val="lowerRoman"/>
      <w:lvlText w:val="%3."/>
      <w:lvlJc w:val="right"/>
      <w:pPr>
        <w:ind w:left="2160" w:hanging="180"/>
      </w:pPr>
    </w:lvl>
    <w:lvl w:ilvl="3" w:tplc="64948761" w:tentative="1">
      <w:start w:val="1"/>
      <w:numFmt w:val="decimal"/>
      <w:lvlText w:val="%4."/>
      <w:lvlJc w:val="left"/>
      <w:pPr>
        <w:ind w:left="2880" w:hanging="360"/>
      </w:pPr>
    </w:lvl>
    <w:lvl w:ilvl="4" w:tplc="64948761" w:tentative="1">
      <w:start w:val="1"/>
      <w:numFmt w:val="lowerLetter"/>
      <w:lvlText w:val="%5."/>
      <w:lvlJc w:val="left"/>
      <w:pPr>
        <w:ind w:left="3600" w:hanging="360"/>
      </w:pPr>
    </w:lvl>
    <w:lvl w:ilvl="5" w:tplc="64948761" w:tentative="1">
      <w:start w:val="1"/>
      <w:numFmt w:val="lowerRoman"/>
      <w:lvlText w:val="%6."/>
      <w:lvlJc w:val="right"/>
      <w:pPr>
        <w:ind w:left="4320" w:hanging="180"/>
      </w:pPr>
    </w:lvl>
    <w:lvl w:ilvl="6" w:tplc="64948761" w:tentative="1">
      <w:start w:val="1"/>
      <w:numFmt w:val="decimal"/>
      <w:lvlText w:val="%7."/>
      <w:lvlJc w:val="left"/>
      <w:pPr>
        <w:ind w:left="5040" w:hanging="360"/>
      </w:pPr>
    </w:lvl>
    <w:lvl w:ilvl="7" w:tplc="64948761" w:tentative="1">
      <w:start w:val="1"/>
      <w:numFmt w:val="lowerLetter"/>
      <w:lvlText w:val="%8."/>
      <w:lvlJc w:val="left"/>
      <w:pPr>
        <w:ind w:left="5760" w:hanging="360"/>
      </w:pPr>
    </w:lvl>
    <w:lvl w:ilvl="8" w:tplc="64948761" w:tentative="1">
      <w:start w:val="1"/>
      <w:numFmt w:val="lowerRoman"/>
      <w:lvlText w:val="%9."/>
      <w:lvlJc w:val="right"/>
      <w:pPr>
        <w:ind w:left="6480" w:hanging="180"/>
      </w:pPr>
    </w:lvl>
  </w:abstractNum>
  <w:abstractNum w:abstractNumId="31087042">
    <w:multiLevelType w:val="hybridMultilevel"/>
    <w:lvl w:ilvl="0" w:tplc="26487127">
      <w:start w:val="1"/>
      <w:numFmt w:val="decimal"/>
      <w:lvlText w:val="%1."/>
      <w:lvlJc w:val="left"/>
      <w:pPr>
        <w:ind w:left="720" w:hanging="360"/>
      </w:pPr>
    </w:lvl>
    <w:lvl w:ilvl="1" w:tplc="26487127" w:tentative="1">
      <w:start w:val="1"/>
      <w:numFmt w:val="lowerLetter"/>
      <w:lvlText w:val="%2."/>
      <w:lvlJc w:val="left"/>
      <w:pPr>
        <w:ind w:left="1440" w:hanging="360"/>
      </w:pPr>
    </w:lvl>
    <w:lvl w:ilvl="2" w:tplc="26487127" w:tentative="1">
      <w:start w:val="1"/>
      <w:numFmt w:val="lowerRoman"/>
      <w:lvlText w:val="%3."/>
      <w:lvlJc w:val="right"/>
      <w:pPr>
        <w:ind w:left="2160" w:hanging="180"/>
      </w:pPr>
    </w:lvl>
    <w:lvl w:ilvl="3" w:tplc="26487127" w:tentative="1">
      <w:start w:val="1"/>
      <w:numFmt w:val="decimal"/>
      <w:lvlText w:val="%4."/>
      <w:lvlJc w:val="left"/>
      <w:pPr>
        <w:ind w:left="2880" w:hanging="360"/>
      </w:pPr>
    </w:lvl>
    <w:lvl w:ilvl="4" w:tplc="26487127" w:tentative="1">
      <w:start w:val="1"/>
      <w:numFmt w:val="lowerLetter"/>
      <w:lvlText w:val="%5."/>
      <w:lvlJc w:val="left"/>
      <w:pPr>
        <w:ind w:left="3600" w:hanging="360"/>
      </w:pPr>
    </w:lvl>
    <w:lvl w:ilvl="5" w:tplc="26487127" w:tentative="1">
      <w:start w:val="1"/>
      <w:numFmt w:val="lowerRoman"/>
      <w:lvlText w:val="%6."/>
      <w:lvlJc w:val="right"/>
      <w:pPr>
        <w:ind w:left="4320" w:hanging="180"/>
      </w:pPr>
    </w:lvl>
    <w:lvl w:ilvl="6" w:tplc="26487127" w:tentative="1">
      <w:start w:val="1"/>
      <w:numFmt w:val="decimal"/>
      <w:lvlText w:val="%7."/>
      <w:lvlJc w:val="left"/>
      <w:pPr>
        <w:ind w:left="5040" w:hanging="360"/>
      </w:pPr>
    </w:lvl>
    <w:lvl w:ilvl="7" w:tplc="26487127" w:tentative="1">
      <w:start w:val="1"/>
      <w:numFmt w:val="lowerLetter"/>
      <w:lvlText w:val="%8."/>
      <w:lvlJc w:val="left"/>
      <w:pPr>
        <w:ind w:left="5760" w:hanging="360"/>
      </w:pPr>
    </w:lvl>
    <w:lvl w:ilvl="8" w:tplc="26487127" w:tentative="1">
      <w:start w:val="1"/>
      <w:numFmt w:val="lowerRoman"/>
      <w:lvlText w:val="%9."/>
      <w:lvlJc w:val="right"/>
      <w:pPr>
        <w:ind w:left="6480" w:hanging="180"/>
      </w:pPr>
    </w:lvl>
  </w:abstractNum>
  <w:abstractNum w:abstractNumId="31087041">
    <w:multiLevelType w:val="hybridMultilevel"/>
    <w:lvl w:ilvl="0" w:tplc="32497334">
      <w:start w:val="1"/>
      <w:numFmt w:val="decimal"/>
      <w:lvlText w:val="%1."/>
      <w:lvlJc w:val="left"/>
      <w:pPr>
        <w:ind w:left="720" w:hanging="360"/>
      </w:pPr>
    </w:lvl>
    <w:lvl w:ilvl="1" w:tplc="32497334" w:tentative="1">
      <w:start w:val="1"/>
      <w:numFmt w:val="lowerLetter"/>
      <w:lvlText w:val="%2."/>
      <w:lvlJc w:val="left"/>
      <w:pPr>
        <w:ind w:left="1440" w:hanging="360"/>
      </w:pPr>
    </w:lvl>
    <w:lvl w:ilvl="2" w:tplc="32497334" w:tentative="1">
      <w:start w:val="1"/>
      <w:numFmt w:val="lowerRoman"/>
      <w:lvlText w:val="%3."/>
      <w:lvlJc w:val="right"/>
      <w:pPr>
        <w:ind w:left="2160" w:hanging="180"/>
      </w:pPr>
    </w:lvl>
    <w:lvl w:ilvl="3" w:tplc="32497334" w:tentative="1">
      <w:start w:val="1"/>
      <w:numFmt w:val="decimal"/>
      <w:lvlText w:val="%4."/>
      <w:lvlJc w:val="left"/>
      <w:pPr>
        <w:ind w:left="2880" w:hanging="360"/>
      </w:pPr>
    </w:lvl>
    <w:lvl w:ilvl="4" w:tplc="32497334" w:tentative="1">
      <w:start w:val="1"/>
      <w:numFmt w:val="lowerLetter"/>
      <w:lvlText w:val="%5."/>
      <w:lvlJc w:val="left"/>
      <w:pPr>
        <w:ind w:left="3600" w:hanging="360"/>
      </w:pPr>
    </w:lvl>
    <w:lvl w:ilvl="5" w:tplc="32497334" w:tentative="1">
      <w:start w:val="1"/>
      <w:numFmt w:val="lowerRoman"/>
      <w:lvlText w:val="%6."/>
      <w:lvlJc w:val="right"/>
      <w:pPr>
        <w:ind w:left="4320" w:hanging="180"/>
      </w:pPr>
    </w:lvl>
    <w:lvl w:ilvl="6" w:tplc="32497334" w:tentative="1">
      <w:start w:val="1"/>
      <w:numFmt w:val="decimal"/>
      <w:lvlText w:val="%7."/>
      <w:lvlJc w:val="left"/>
      <w:pPr>
        <w:ind w:left="5040" w:hanging="360"/>
      </w:pPr>
    </w:lvl>
    <w:lvl w:ilvl="7" w:tplc="32497334" w:tentative="1">
      <w:start w:val="1"/>
      <w:numFmt w:val="lowerLetter"/>
      <w:lvlText w:val="%8."/>
      <w:lvlJc w:val="left"/>
      <w:pPr>
        <w:ind w:left="5760" w:hanging="360"/>
      </w:pPr>
    </w:lvl>
    <w:lvl w:ilvl="8" w:tplc="32497334" w:tentative="1">
      <w:start w:val="1"/>
      <w:numFmt w:val="lowerRoman"/>
      <w:lvlText w:val="%9."/>
      <w:lvlJc w:val="right"/>
      <w:pPr>
        <w:ind w:left="6480" w:hanging="180"/>
      </w:pPr>
    </w:lvl>
  </w:abstractNum>
  <w:abstractNum w:abstractNumId="31087040">
    <w:multiLevelType w:val="hybridMultilevel"/>
    <w:lvl w:ilvl="0" w:tplc="43274342">
      <w:start w:val="1"/>
      <w:numFmt w:val="decimal"/>
      <w:lvlText w:val="%1."/>
      <w:lvlJc w:val="left"/>
      <w:pPr>
        <w:ind w:left="720" w:hanging="360"/>
      </w:pPr>
    </w:lvl>
    <w:lvl w:ilvl="1" w:tplc="43274342" w:tentative="1">
      <w:start w:val="1"/>
      <w:numFmt w:val="lowerLetter"/>
      <w:lvlText w:val="%2."/>
      <w:lvlJc w:val="left"/>
      <w:pPr>
        <w:ind w:left="1440" w:hanging="360"/>
      </w:pPr>
    </w:lvl>
    <w:lvl w:ilvl="2" w:tplc="43274342" w:tentative="1">
      <w:start w:val="1"/>
      <w:numFmt w:val="lowerRoman"/>
      <w:lvlText w:val="%3."/>
      <w:lvlJc w:val="right"/>
      <w:pPr>
        <w:ind w:left="2160" w:hanging="180"/>
      </w:pPr>
    </w:lvl>
    <w:lvl w:ilvl="3" w:tplc="43274342" w:tentative="1">
      <w:start w:val="1"/>
      <w:numFmt w:val="decimal"/>
      <w:lvlText w:val="%4."/>
      <w:lvlJc w:val="left"/>
      <w:pPr>
        <w:ind w:left="2880" w:hanging="360"/>
      </w:pPr>
    </w:lvl>
    <w:lvl w:ilvl="4" w:tplc="43274342" w:tentative="1">
      <w:start w:val="1"/>
      <w:numFmt w:val="lowerLetter"/>
      <w:lvlText w:val="%5."/>
      <w:lvlJc w:val="left"/>
      <w:pPr>
        <w:ind w:left="3600" w:hanging="360"/>
      </w:pPr>
    </w:lvl>
    <w:lvl w:ilvl="5" w:tplc="43274342" w:tentative="1">
      <w:start w:val="1"/>
      <w:numFmt w:val="lowerRoman"/>
      <w:lvlText w:val="%6."/>
      <w:lvlJc w:val="right"/>
      <w:pPr>
        <w:ind w:left="4320" w:hanging="180"/>
      </w:pPr>
    </w:lvl>
    <w:lvl w:ilvl="6" w:tplc="43274342" w:tentative="1">
      <w:start w:val="1"/>
      <w:numFmt w:val="decimal"/>
      <w:lvlText w:val="%7."/>
      <w:lvlJc w:val="left"/>
      <w:pPr>
        <w:ind w:left="5040" w:hanging="360"/>
      </w:pPr>
    </w:lvl>
    <w:lvl w:ilvl="7" w:tplc="43274342" w:tentative="1">
      <w:start w:val="1"/>
      <w:numFmt w:val="lowerLetter"/>
      <w:lvlText w:val="%8."/>
      <w:lvlJc w:val="left"/>
      <w:pPr>
        <w:ind w:left="5760" w:hanging="360"/>
      </w:pPr>
    </w:lvl>
    <w:lvl w:ilvl="8" w:tplc="43274342" w:tentative="1">
      <w:start w:val="1"/>
      <w:numFmt w:val="lowerRoman"/>
      <w:lvlText w:val="%9."/>
      <w:lvlJc w:val="right"/>
      <w:pPr>
        <w:ind w:left="6480" w:hanging="180"/>
      </w:pPr>
    </w:lvl>
  </w:abstractNum>
  <w:abstractNum w:abstractNumId="31087039">
    <w:multiLevelType w:val="hybridMultilevel"/>
    <w:lvl w:ilvl="0" w:tplc="57936146">
      <w:start w:val="1"/>
      <w:numFmt w:val="decimal"/>
      <w:lvlText w:val="%1."/>
      <w:lvlJc w:val="left"/>
      <w:pPr>
        <w:ind w:left="720" w:hanging="360"/>
      </w:pPr>
    </w:lvl>
    <w:lvl w:ilvl="1" w:tplc="57936146" w:tentative="1">
      <w:start w:val="1"/>
      <w:numFmt w:val="lowerLetter"/>
      <w:lvlText w:val="%2."/>
      <w:lvlJc w:val="left"/>
      <w:pPr>
        <w:ind w:left="1440" w:hanging="360"/>
      </w:pPr>
    </w:lvl>
    <w:lvl w:ilvl="2" w:tplc="57936146" w:tentative="1">
      <w:start w:val="1"/>
      <w:numFmt w:val="lowerRoman"/>
      <w:lvlText w:val="%3."/>
      <w:lvlJc w:val="right"/>
      <w:pPr>
        <w:ind w:left="2160" w:hanging="180"/>
      </w:pPr>
    </w:lvl>
    <w:lvl w:ilvl="3" w:tplc="57936146" w:tentative="1">
      <w:start w:val="1"/>
      <w:numFmt w:val="decimal"/>
      <w:lvlText w:val="%4."/>
      <w:lvlJc w:val="left"/>
      <w:pPr>
        <w:ind w:left="2880" w:hanging="360"/>
      </w:pPr>
    </w:lvl>
    <w:lvl w:ilvl="4" w:tplc="57936146" w:tentative="1">
      <w:start w:val="1"/>
      <w:numFmt w:val="lowerLetter"/>
      <w:lvlText w:val="%5."/>
      <w:lvlJc w:val="left"/>
      <w:pPr>
        <w:ind w:left="3600" w:hanging="360"/>
      </w:pPr>
    </w:lvl>
    <w:lvl w:ilvl="5" w:tplc="57936146" w:tentative="1">
      <w:start w:val="1"/>
      <w:numFmt w:val="lowerRoman"/>
      <w:lvlText w:val="%6."/>
      <w:lvlJc w:val="right"/>
      <w:pPr>
        <w:ind w:left="4320" w:hanging="180"/>
      </w:pPr>
    </w:lvl>
    <w:lvl w:ilvl="6" w:tplc="57936146" w:tentative="1">
      <w:start w:val="1"/>
      <w:numFmt w:val="decimal"/>
      <w:lvlText w:val="%7."/>
      <w:lvlJc w:val="left"/>
      <w:pPr>
        <w:ind w:left="5040" w:hanging="360"/>
      </w:pPr>
    </w:lvl>
    <w:lvl w:ilvl="7" w:tplc="57936146" w:tentative="1">
      <w:start w:val="1"/>
      <w:numFmt w:val="lowerLetter"/>
      <w:lvlText w:val="%8."/>
      <w:lvlJc w:val="left"/>
      <w:pPr>
        <w:ind w:left="5760" w:hanging="360"/>
      </w:pPr>
    </w:lvl>
    <w:lvl w:ilvl="8" w:tplc="57936146" w:tentative="1">
      <w:start w:val="1"/>
      <w:numFmt w:val="lowerRoman"/>
      <w:lvlText w:val="%9."/>
      <w:lvlJc w:val="right"/>
      <w:pPr>
        <w:ind w:left="6480" w:hanging="180"/>
      </w:pPr>
    </w:lvl>
  </w:abstractNum>
  <w:abstractNum w:abstractNumId="31087038">
    <w:multiLevelType w:val="hybridMultilevel"/>
    <w:lvl w:ilvl="0" w:tplc="41813493">
      <w:start w:val="1"/>
      <w:numFmt w:val="decimal"/>
      <w:lvlText w:val="%1."/>
      <w:lvlJc w:val="left"/>
      <w:pPr>
        <w:ind w:left="720" w:hanging="360"/>
      </w:pPr>
    </w:lvl>
    <w:lvl w:ilvl="1" w:tplc="41813493" w:tentative="1">
      <w:start w:val="1"/>
      <w:numFmt w:val="lowerLetter"/>
      <w:lvlText w:val="%2."/>
      <w:lvlJc w:val="left"/>
      <w:pPr>
        <w:ind w:left="1440" w:hanging="360"/>
      </w:pPr>
    </w:lvl>
    <w:lvl w:ilvl="2" w:tplc="41813493" w:tentative="1">
      <w:start w:val="1"/>
      <w:numFmt w:val="lowerRoman"/>
      <w:lvlText w:val="%3."/>
      <w:lvlJc w:val="right"/>
      <w:pPr>
        <w:ind w:left="2160" w:hanging="180"/>
      </w:pPr>
    </w:lvl>
    <w:lvl w:ilvl="3" w:tplc="41813493" w:tentative="1">
      <w:start w:val="1"/>
      <w:numFmt w:val="decimal"/>
      <w:lvlText w:val="%4."/>
      <w:lvlJc w:val="left"/>
      <w:pPr>
        <w:ind w:left="2880" w:hanging="360"/>
      </w:pPr>
    </w:lvl>
    <w:lvl w:ilvl="4" w:tplc="41813493" w:tentative="1">
      <w:start w:val="1"/>
      <w:numFmt w:val="lowerLetter"/>
      <w:lvlText w:val="%5."/>
      <w:lvlJc w:val="left"/>
      <w:pPr>
        <w:ind w:left="3600" w:hanging="360"/>
      </w:pPr>
    </w:lvl>
    <w:lvl w:ilvl="5" w:tplc="41813493" w:tentative="1">
      <w:start w:val="1"/>
      <w:numFmt w:val="lowerRoman"/>
      <w:lvlText w:val="%6."/>
      <w:lvlJc w:val="right"/>
      <w:pPr>
        <w:ind w:left="4320" w:hanging="180"/>
      </w:pPr>
    </w:lvl>
    <w:lvl w:ilvl="6" w:tplc="41813493" w:tentative="1">
      <w:start w:val="1"/>
      <w:numFmt w:val="decimal"/>
      <w:lvlText w:val="%7."/>
      <w:lvlJc w:val="left"/>
      <w:pPr>
        <w:ind w:left="5040" w:hanging="360"/>
      </w:pPr>
    </w:lvl>
    <w:lvl w:ilvl="7" w:tplc="41813493" w:tentative="1">
      <w:start w:val="1"/>
      <w:numFmt w:val="lowerLetter"/>
      <w:lvlText w:val="%8."/>
      <w:lvlJc w:val="left"/>
      <w:pPr>
        <w:ind w:left="5760" w:hanging="360"/>
      </w:pPr>
    </w:lvl>
    <w:lvl w:ilvl="8" w:tplc="41813493" w:tentative="1">
      <w:start w:val="1"/>
      <w:numFmt w:val="lowerRoman"/>
      <w:lvlText w:val="%9."/>
      <w:lvlJc w:val="right"/>
      <w:pPr>
        <w:ind w:left="6480" w:hanging="180"/>
      </w:pPr>
    </w:lvl>
  </w:abstractNum>
  <w:abstractNum w:abstractNumId="31087037">
    <w:multiLevelType w:val="hybridMultilevel"/>
    <w:lvl w:ilvl="0" w:tplc="12335004">
      <w:start w:val="1"/>
      <w:numFmt w:val="decimal"/>
      <w:lvlText w:val="%1."/>
      <w:lvlJc w:val="left"/>
      <w:pPr>
        <w:ind w:left="720" w:hanging="360"/>
      </w:pPr>
    </w:lvl>
    <w:lvl w:ilvl="1" w:tplc="12335004" w:tentative="1">
      <w:start w:val="1"/>
      <w:numFmt w:val="lowerLetter"/>
      <w:lvlText w:val="%2."/>
      <w:lvlJc w:val="left"/>
      <w:pPr>
        <w:ind w:left="1440" w:hanging="360"/>
      </w:pPr>
    </w:lvl>
    <w:lvl w:ilvl="2" w:tplc="12335004" w:tentative="1">
      <w:start w:val="1"/>
      <w:numFmt w:val="lowerRoman"/>
      <w:lvlText w:val="%3."/>
      <w:lvlJc w:val="right"/>
      <w:pPr>
        <w:ind w:left="2160" w:hanging="180"/>
      </w:pPr>
    </w:lvl>
    <w:lvl w:ilvl="3" w:tplc="12335004" w:tentative="1">
      <w:start w:val="1"/>
      <w:numFmt w:val="decimal"/>
      <w:lvlText w:val="%4."/>
      <w:lvlJc w:val="left"/>
      <w:pPr>
        <w:ind w:left="2880" w:hanging="360"/>
      </w:pPr>
    </w:lvl>
    <w:lvl w:ilvl="4" w:tplc="12335004" w:tentative="1">
      <w:start w:val="1"/>
      <w:numFmt w:val="lowerLetter"/>
      <w:lvlText w:val="%5."/>
      <w:lvlJc w:val="left"/>
      <w:pPr>
        <w:ind w:left="3600" w:hanging="360"/>
      </w:pPr>
    </w:lvl>
    <w:lvl w:ilvl="5" w:tplc="12335004" w:tentative="1">
      <w:start w:val="1"/>
      <w:numFmt w:val="lowerRoman"/>
      <w:lvlText w:val="%6."/>
      <w:lvlJc w:val="right"/>
      <w:pPr>
        <w:ind w:left="4320" w:hanging="180"/>
      </w:pPr>
    </w:lvl>
    <w:lvl w:ilvl="6" w:tplc="12335004" w:tentative="1">
      <w:start w:val="1"/>
      <w:numFmt w:val="decimal"/>
      <w:lvlText w:val="%7."/>
      <w:lvlJc w:val="left"/>
      <w:pPr>
        <w:ind w:left="5040" w:hanging="360"/>
      </w:pPr>
    </w:lvl>
    <w:lvl w:ilvl="7" w:tplc="12335004" w:tentative="1">
      <w:start w:val="1"/>
      <w:numFmt w:val="lowerLetter"/>
      <w:lvlText w:val="%8."/>
      <w:lvlJc w:val="left"/>
      <w:pPr>
        <w:ind w:left="5760" w:hanging="360"/>
      </w:pPr>
    </w:lvl>
    <w:lvl w:ilvl="8" w:tplc="12335004" w:tentative="1">
      <w:start w:val="1"/>
      <w:numFmt w:val="lowerRoman"/>
      <w:lvlText w:val="%9."/>
      <w:lvlJc w:val="right"/>
      <w:pPr>
        <w:ind w:left="6480" w:hanging="180"/>
      </w:pPr>
    </w:lvl>
  </w:abstractNum>
  <w:abstractNum w:abstractNumId="31087036">
    <w:multiLevelType w:val="hybridMultilevel"/>
    <w:lvl w:ilvl="0" w:tplc="43202655">
      <w:start w:val="1"/>
      <w:numFmt w:val="decimal"/>
      <w:lvlText w:val="%1."/>
      <w:lvlJc w:val="left"/>
      <w:pPr>
        <w:ind w:left="720" w:hanging="360"/>
      </w:pPr>
    </w:lvl>
    <w:lvl w:ilvl="1" w:tplc="43202655" w:tentative="1">
      <w:start w:val="1"/>
      <w:numFmt w:val="lowerLetter"/>
      <w:lvlText w:val="%2."/>
      <w:lvlJc w:val="left"/>
      <w:pPr>
        <w:ind w:left="1440" w:hanging="360"/>
      </w:pPr>
    </w:lvl>
    <w:lvl w:ilvl="2" w:tplc="43202655" w:tentative="1">
      <w:start w:val="1"/>
      <w:numFmt w:val="lowerRoman"/>
      <w:lvlText w:val="%3."/>
      <w:lvlJc w:val="right"/>
      <w:pPr>
        <w:ind w:left="2160" w:hanging="180"/>
      </w:pPr>
    </w:lvl>
    <w:lvl w:ilvl="3" w:tplc="43202655" w:tentative="1">
      <w:start w:val="1"/>
      <w:numFmt w:val="decimal"/>
      <w:lvlText w:val="%4."/>
      <w:lvlJc w:val="left"/>
      <w:pPr>
        <w:ind w:left="2880" w:hanging="360"/>
      </w:pPr>
    </w:lvl>
    <w:lvl w:ilvl="4" w:tplc="43202655" w:tentative="1">
      <w:start w:val="1"/>
      <w:numFmt w:val="lowerLetter"/>
      <w:lvlText w:val="%5."/>
      <w:lvlJc w:val="left"/>
      <w:pPr>
        <w:ind w:left="3600" w:hanging="360"/>
      </w:pPr>
    </w:lvl>
    <w:lvl w:ilvl="5" w:tplc="43202655" w:tentative="1">
      <w:start w:val="1"/>
      <w:numFmt w:val="lowerRoman"/>
      <w:lvlText w:val="%6."/>
      <w:lvlJc w:val="right"/>
      <w:pPr>
        <w:ind w:left="4320" w:hanging="180"/>
      </w:pPr>
    </w:lvl>
    <w:lvl w:ilvl="6" w:tplc="43202655" w:tentative="1">
      <w:start w:val="1"/>
      <w:numFmt w:val="decimal"/>
      <w:lvlText w:val="%7."/>
      <w:lvlJc w:val="left"/>
      <w:pPr>
        <w:ind w:left="5040" w:hanging="360"/>
      </w:pPr>
    </w:lvl>
    <w:lvl w:ilvl="7" w:tplc="43202655" w:tentative="1">
      <w:start w:val="1"/>
      <w:numFmt w:val="lowerLetter"/>
      <w:lvlText w:val="%8."/>
      <w:lvlJc w:val="left"/>
      <w:pPr>
        <w:ind w:left="5760" w:hanging="360"/>
      </w:pPr>
    </w:lvl>
    <w:lvl w:ilvl="8" w:tplc="43202655" w:tentative="1">
      <w:start w:val="1"/>
      <w:numFmt w:val="lowerRoman"/>
      <w:lvlText w:val="%9."/>
      <w:lvlJc w:val="right"/>
      <w:pPr>
        <w:ind w:left="6480" w:hanging="180"/>
      </w:pPr>
    </w:lvl>
  </w:abstractNum>
  <w:abstractNum w:abstractNumId="31087035">
    <w:multiLevelType w:val="hybridMultilevel"/>
    <w:lvl w:ilvl="0" w:tplc="78013585">
      <w:start w:val="1"/>
      <w:numFmt w:val="decimal"/>
      <w:lvlText w:val="%1."/>
      <w:lvlJc w:val="left"/>
      <w:pPr>
        <w:ind w:left="720" w:hanging="360"/>
      </w:pPr>
    </w:lvl>
    <w:lvl w:ilvl="1" w:tplc="78013585" w:tentative="1">
      <w:start w:val="1"/>
      <w:numFmt w:val="lowerLetter"/>
      <w:lvlText w:val="%2."/>
      <w:lvlJc w:val="left"/>
      <w:pPr>
        <w:ind w:left="1440" w:hanging="360"/>
      </w:pPr>
    </w:lvl>
    <w:lvl w:ilvl="2" w:tplc="78013585" w:tentative="1">
      <w:start w:val="1"/>
      <w:numFmt w:val="lowerRoman"/>
      <w:lvlText w:val="%3."/>
      <w:lvlJc w:val="right"/>
      <w:pPr>
        <w:ind w:left="2160" w:hanging="180"/>
      </w:pPr>
    </w:lvl>
    <w:lvl w:ilvl="3" w:tplc="78013585" w:tentative="1">
      <w:start w:val="1"/>
      <w:numFmt w:val="decimal"/>
      <w:lvlText w:val="%4."/>
      <w:lvlJc w:val="left"/>
      <w:pPr>
        <w:ind w:left="2880" w:hanging="360"/>
      </w:pPr>
    </w:lvl>
    <w:lvl w:ilvl="4" w:tplc="78013585" w:tentative="1">
      <w:start w:val="1"/>
      <w:numFmt w:val="lowerLetter"/>
      <w:lvlText w:val="%5."/>
      <w:lvlJc w:val="left"/>
      <w:pPr>
        <w:ind w:left="3600" w:hanging="360"/>
      </w:pPr>
    </w:lvl>
    <w:lvl w:ilvl="5" w:tplc="78013585" w:tentative="1">
      <w:start w:val="1"/>
      <w:numFmt w:val="lowerRoman"/>
      <w:lvlText w:val="%6."/>
      <w:lvlJc w:val="right"/>
      <w:pPr>
        <w:ind w:left="4320" w:hanging="180"/>
      </w:pPr>
    </w:lvl>
    <w:lvl w:ilvl="6" w:tplc="78013585" w:tentative="1">
      <w:start w:val="1"/>
      <w:numFmt w:val="decimal"/>
      <w:lvlText w:val="%7."/>
      <w:lvlJc w:val="left"/>
      <w:pPr>
        <w:ind w:left="5040" w:hanging="360"/>
      </w:pPr>
    </w:lvl>
    <w:lvl w:ilvl="7" w:tplc="78013585" w:tentative="1">
      <w:start w:val="1"/>
      <w:numFmt w:val="lowerLetter"/>
      <w:lvlText w:val="%8."/>
      <w:lvlJc w:val="left"/>
      <w:pPr>
        <w:ind w:left="5760" w:hanging="360"/>
      </w:pPr>
    </w:lvl>
    <w:lvl w:ilvl="8" w:tplc="78013585" w:tentative="1">
      <w:start w:val="1"/>
      <w:numFmt w:val="lowerRoman"/>
      <w:lvlText w:val="%9."/>
      <w:lvlJc w:val="right"/>
      <w:pPr>
        <w:ind w:left="6480" w:hanging="180"/>
      </w:pPr>
    </w:lvl>
  </w:abstractNum>
  <w:abstractNum w:abstractNumId="31087034">
    <w:multiLevelType w:val="hybridMultilevel"/>
    <w:lvl w:ilvl="0" w:tplc="51456625">
      <w:start w:val="1"/>
      <w:numFmt w:val="decimal"/>
      <w:lvlText w:val="%1."/>
      <w:lvlJc w:val="left"/>
      <w:pPr>
        <w:ind w:left="720" w:hanging="360"/>
      </w:pPr>
    </w:lvl>
    <w:lvl w:ilvl="1" w:tplc="51456625" w:tentative="1">
      <w:start w:val="1"/>
      <w:numFmt w:val="lowerLetter"/>
      <w:lvlText w:val="%2."/>
      <w:lvlJc w:val="left"/>
      <w:pPr>
        <w:ind w:left="1440" w:hanging="360"/>
      </w:pPr>
    </w:lvl>
    <w:lvl w:ilvl="2" w:tplc="51456625" w:tentative="1">
      <w:start w:val="1"/>
      <w:numFmt w:val="lowerRoman"/>
      <w:lvlText w:val="%3."/>
      <w:lvlJc w:val="right"/>
      <w:pPr>
        <w:ind w:left="2160" w:hanging="180"/>
      </w:pPr>
    </w:lvl>
    <w:lvl w:ilvl="3" w:tplc="51456625" w:tentative="1">
      <w:start w:val="1"/>
      <w:numFmt w:val="decimal"/>
      <w:lvlText w:val="%4."/>
      <w:lvlJc w:val="left"/>
      <w:pPr>
        <w:ind w:left="2880" w:hanging="360"/>
      </w:pPr>
    </w:lvl>
    <w:lvl w:ilvl="4" w:tplc="51456625" w:tentative="1">
      <w:start w:val="1"/>
      <w:numFmt w:val="lowerLetter"/>
      <w:lvlText w:val="%5."/>
      <w:lvlJc w:val="left"/>
      <w:pPr>
        <w:ind w:left="3600" w:hanging="360"/>
      </w:pPr>
    </w:lvl>
    <w:lvl w:ilvl="5" w:tplc="51456625" w:tentative="1">
      <w:start w:val="1"/>
      <w:numFmt w:val="lowerRoman"/>
      <w:lvlText w:val="%6."/>
      <w:lvlJc w:val="right"/>
      <w:pPr>
        <w:ind w:left="4320" w:hanging="180"/>
      </w:pPr>
    </w:lvl>
    <w:lvl w:ilvl="6" w:tplc="51456625" w:tentative="1">
      <w:start w:val="1"/>
      <w:numFmt w:val="decimal"/>
      <w:lvlText w:val="%7."/>
      <w:lvlJc w:val="left"/>
      <w:pPr>
        <w:ind w:left="5040" w:hanging="360"/>
      </w:pPr>
    </w:lvl>
    <w:lvl w:ilvl="7" w:tplc="51456625" w:tentative="1">
      <w:start w:val="1"/>
      <w:numFmt w:val="lowerLetter"/>
      <w:lvlText w:val="%8."/>
      <w:lvlJc w:val="left"/>
      <w:pPr>
        <w:ind w:left="5760" w:hanging="360"/>
      </w:pPr>
    </w:lvl>
    <w:lvl w:ilvl="8" w:tplc="51456625" w:tentative="1">
      <w:start w:val="1"/>
      <w:numFmt w:val="lowerRoman"/>
      <w:lvlText w:val="%9."/>
      <w:lvlJc w:val="right"/>
      <w:pPr>
        <w:ind w:left="6480" w:hanging="180"/>
      </w:pPr>
    </w:lvl>
  </w:abstractNum>
  <w:abstractNum w:abstractNumId="31087033">
    <w:multiLevelType w:val="hybridMultilevel"/>
    <w:lvl w:ilvl="0" w:tplc="45202083">
      <w:start w:val="1"/>
      <w:numFmt w:val="decimal"/>
      <w:lvlText w:val="%1."/>
      <w:lvlJc w:val="left"/>
      <w:pPr>
        <w:ind w:left="720" w:hanging="360"/>
      </w:pPr>
    </w:lvl>
    <w:lvl w:ilvl="1" w:tplc="45202083" w:tentative="1">
      <w:start w:val="1"/>
      <w:numFmt w:val="lowerLetter"/>
      <w:lvlText w:val="%2."/>
      <w:lvlJc w:val="left"/>
      <w:pPr>
        <w:ind w:left="1440" w:hanging="360"/>
      </w:pPr>
    </w:lvl>
    <w:lvl w:ilvl="2" w:tplc="45202083" w:tentative="1">
      <w:start w:val="1"/>
      <w:numFmt w:val="lowerRoman"/>
      <w:lvlText w:val="%3."/>
      <w:lvlJc w:val="right"/>
      <w:pPr>
        <w:ind w:left="2160" w:hanging="180"/>
      </w:pPr>
    </w:lvl>
    <w:lvl w:ilvl="3" w:tplc="45202083" w:tentative="1">
      <w:start w:val="1"/>
      <w:numFmt w:val="decimal"/>
      <w:lvlText w:val="%4."/>
      <w:lvlJc w:val="left"/>
      <w:pPr>
        <w:ind w:left="2880" w:hanging="360"/>
      </w:pPr>
    </w:lvl>
    <w:lvl w:ilvl="4" w:tplc="45202083" w:tentative="1">
      <w:start w:val="1"/>
      <w:numFmt w:val="lowerLetter"/>
      <w:lvlText w:val="%5."/>
      <w:lvlJc w:val="left"/>
      <w:pPr>
        <w:ind w:left="3600" w:hanging="360"/>
      </w:pPr>
    </w:lvl>
    <w:lvl w:ilvl="5" w:tplc="45202083" w:tentative="1">
      <w:start w:val="1"/>
      <w:numFmt w:val="lowerRoman"/>
      <w:lvlText w:val="%6."/>
      <w:lvlJc w:val="right"/>
      <w:pPr>
        <w:ind w:left="4320" w:hanging="180"/>
      </w:pPr>
    </w:lvl>
    <w:lvl w:ilvl="6" w:tplc="45202083" w:tentative="1">
      <w:start w:val="1"/>
      <w:numFmt w:val="decimal"/>
      <w:lvlText w:val="%7."/>
      <w:lvlJc w:val="left"/>
      <w:pPr>
        <w:ind w:left="5040" w:hanging="360"/>
      </w:pPr>
    </w:lvl>
    <w:lvl w:ilvl="7" w:tplc="45202083" w:tentative="1">
      <w:start w:val="1"/>
      <w:numFmt w:val="lowerLetter"/>
      <w:lvlText w:val="%8."/>
      <w:lvlJc w:val="left"/>
      <w:pPr>
        <w:ind w:left="5760" w:hanging="360"/>
      </w:pPr>
    </w:lvl>
    <w:lvl w:ilvl="8" w:tplc="45202083" w:tentative="1">
      <w:start w:val="1"/>
      <w:numFmt w:val="lowerRoman"/>
      <w:lvlText w:val="%9."/>
      <w:lvlJc w:val="right"/>
      <w:pPr>
        <w:ind w:left="6480" w:hanging="180"/>
      </w:pPr>
    </w:lvl>
  </w:abstractNum>
  <w:abstractNum w:abstractNumId="31087032">
    <w:multiLevelType w:val="hybridMultilevel"/>
    <w:lvl w:ilvl="0" w:tplc="13376061">
      <w:start w:val="1"/>
      <w:numFmt w:val="decimal"/>
      <w:lvlText w:val="%1."/>
      <w:lvlJc w:val="left"/>
      <w:pPr>
        <w:ind w:left="720" w:hanging="360"/>
      </w:pPr>
    </w:lvl>
    <w:lvl w:ilvl="1" w:tplc="13376061" w:tentative="1">
      <w:start w:val="1"/>
      <w:numFmt w:val="lowerLetter"/>
      <w:lvlText w:val="%2."/>
      <w:lvlJc w:val="left"/>
      <w:pPr>
        <w:ind w:left="1440" w:hanging="360"/>
      </w:pPr>
    </w:lvl>
    <w:lvl w:ilvl="2" w:tplc="13376061" w:tentative="1">
      <w:start w:val="1"/>
      <w:numFmt w:val="lowerRoman"/>
      <w:lvlText w:val="%3."/>
      <w:lvlJc w:val="right"/>
      <w:pPr>
        <w:ind w:left="2160" w:hanging="180"/>
      </w:pPr>
    </w:lvl>
    <w:lvl w:ilvl="3" w:tplc="13376061" w:tentative="1">
      <w:start w:val="1"/>
      <w:numFmt w:val="decimal"/>
      <w:lvlText w:val="%4."/>
      <w:lvlJc w:val="left"/>
      <w:pPr>
        <w:ind w:left="2880" w:hanging="360"/>
      </w:pPr>
    </w:lvl>
    <w:lvl w:ilvl="4" w:tplc="13376061" w:tentative="1">
      <w:start w:val="1"/>
      <w:numFmt w:val="lowerLetter"/>
      <w:lvlText w:val="%5."/>
      <w:lvlJc w:val="left"/>
      <w:pPr>
        <w:ind w:left="3600" w:hanging="360"/>
      </w:pPr>
    </w:lvl>
    <w:lvl w:ilvl="5" w:tplc="13376061" w:tentative="1">
      <w:start w:val="1"/>
      <w:numFmt w:val="lowerRoman"/>
      <w:lvlText w:val="%6."/>
      <w:lvlJc w:val="right"/>
      <w:pPr>
        <w:ind w:left="4320" w:hanging="180"/>
      </w:pPr>
    </w:lvl>
    <w:lvl w:ilvl="6" w:tplc="13376061" w:tentative="1">
      <w:start w:val="1"/>
      <w:numFmt w:val="decimal"/>
      <w:lvlText w:val="%7."/>
      <w:lvlJc w:val="left"/>
      <w:pPr>
        <w:ind w:left="5040" w:hanging="360"/>
      </w:pPr>
    </w:lvl>
    <w:lvl w:ilvl="7" w:tplc="13376061" w:tentative="1">
      <w:start w:val="1"/>
      <w:numFmt w:val="lowerLetter"/>
      <w:lvlText w:val="%8."/>
      <w:lvlJc w:val="left"/>
      <w:pPr>
        <w:ind w:left="5760" w:hanging="360"/>
      </w:pPr>
    </w:lvl>
    <w:lvl w:ilvl="8" w:tplc="13376061" w:tentative="1">
      <w:start w:val="1"/>
      <w:numFmt w:val="lowerRoman"/>
      <w:lvlText w:val="%9."/>
      <w:lvlJc w:val="right"/>
      <w:pPr>
        <w:ind w:left="6480" w:hanging="180"/>
      </w:pPr>
    </w:lvl>
  </w:abstractNum>
  <w:abstractNum w:abstractNumId="31087031">
    <w:multiLevelType w:val="hybridMultilevel"/>
    <w:lvl w:ilvl="0" w:tplc="39072623">
      <w:start w:val="1"/>
      <w:numFmt w:val="decimal"/>
      <w:lvlText w:val="%1."/>
      <w:lvlJc w:val="left"/>
      <w:pPr>
        <w:ind w:left="720" w:hanging="360"/>
      </w:pPr>
    </w:lvl>
    <w:lvl w:ilvl="1" w:tplc="39072623" w:tentative="1">
      <w:start w:val="1"/>
      <w:numFmt w:val="lowerLetter"/>
      <w:lvlText w:val="%2."/>
      <w:lvlJc w:val="left"/>
      <w:pPr>
        <w:ind w:left="1440" w:hanging="360"/>
      </w:pPr>
    </w:lvl>
    <w:lvl w:ilvl="2" w:tplc="39072623" w:tentative="1">
      <w:start w:val="1"/>
      <w:numFmt w:val="lowerRoman"/>
      <w:lvlText w:val="%3."/>
      <w:lvlJc w:val="right"/>
      <w:pPr>
        <w:ind w:left="2160" w:hanging="180"/>
      </w:pPr>
    </w:lvl>
    <w:lvl w:ilvl="3" w:tplc="39072623" w:tentative="1">
      <w:start w:val="1"/>
      <w:numFmt w:val="decimal"/>
      <w:lvlText w:val="%4."/>
      <w:lvlJc w:val="left"/>
      <w:pPr>
        <w:ind w:left="2880" w:hanging="360"/>
      </w:pPr>
    </w:lvl>
    <w:lvl w:ilvl="4" w:tplc="39072623" w:tentative="1">
      <w:start w:val="1"/>
      <w:numFmt w:val="lowerLetter"/>
      <w:lvlText w:val="%5."/>
      <w:lvlJc w:val="left"/>
      <w:pPr>
        <w:ind w:left="3600" w:hanging="360"/>
      </w:pPr>
    </w:lvl>
    <w:lvl w:ilvl="5" w:tplc="39072623" w:tentative="1">
      <w:start w:val="1"/>
      <w:numFmt w:val="lowerRoman"/>
      <w:lvlText w:val="%6."/>
      <w:lvlJc w:val="right"/>
      <w:pPr>
        <w:ind w:left="4320" w:hanging="180"/>
      </w:pPr>
    </w:lvl>
    <w:lvl w:ilvl="6" w:tplc="39072623" w:tentative="1">
      <w:start w:val="1"/>
      <w:numFmt w:val="decimal"/>
      <w:lvlText w:val="%7."/>
      <w:lvlJc w:val="left"/>
      <w:pPr>
        <w:ind w:left="5040" w:hanging="360"/>
      </w:pPr>
    </w:lvl>
    <w:lvl w:ilvl="7" w:tplc="39072623" w:tentative="1">
      <w:start w:val="1"/>
      <w:numFmt w:val="lowerLetter"/>
      <w:lvlText w:val="%8."/>
      <w:lvlJc w:val="left"/>
      <w:pPr>
        <w:ind w:left="5760" w:hanging="360"/>
      </w:pPr>
    </w:lvl>
    <w:lvl w:ilvl="8" w:tplc="39072623" w:tentative="1">
      <w:start w:val="1"/>
      <w:numFmt w:val="lowerRoman"/>
      <w:lvlText w:val="%9."/>
      <w:lvlJc w:val="right"/>
      <w:pPr>
        <w:ind w:left="6480" w:hanging="180"/>
      </w:pPr>
    </w:lvl>
  </w:abstractNum>
  <w:abstractNum w:abstractNumId="31087030">
    <w:multiLevelType w:val="hybridMultilevel"/>
    <w:lvl w:ilvl="0" w:tplc="17123975">
      <w:start w:val="1"/>
      <w:numFmt w:val="decimal"/>
      <w:lvlText w:val="%1."/>
      <w:lvlJc w:val="left"/>
      <w:pPr>
        <w:ind w:left="720" w:hanging="360"/>
      </w:pPr>
    </w:lvl>
    <w:lvl w:ilvl="1" w:tplc="17123975" w:tentative="1">
      <w:start w:val="1"/>
      <w:numFmt w:val="lowerLetter"/>
      <w:lvlText w:val="%2."/>
      <w:lvlJc w:val="left"/>
      <w:pPr>
        <w:ind w:left="1440" w:hanging="360"/>
      </w:pPr>
    </w:lvl>
    <w:lvl w:ilvl="2" w:tplc="17123975" w:tentative="1">
      <w:start w:val="1"/>
      <w:numFmt w:val="lowerRoman"/>
      <w:lvlText w:val="%3."/>
      <w:lvlJc w:val="right"/>
      <w:pPr>
        <w:ind w:left="2160" w:hanging="180"/>
      </w:pPr>
    </w:lvl>
    <w:lvl w:ilvl="3" w:tplc="17123975" w:tentative="1">
      <w:start w:val="1"/>
      <w:numFmt w:val="decimal"/>
      <w:lvlText w:val="%4."/>
      <w:lvlJc w:val="left"/>
      <w:pPr>
        <w:ind w:left="2880" w:hanging="360"/>
      </w:pPr>
    </w:lvl>
    <w:lvl w:ilvl="4" w:tplc="17123975" w:tentative="1">
      <w:start w:val="1"/>
      <w:numFmt w:val="lowerLetter"/>
      <w:lvlText w:val="%5."/>
      <w:lvlJc w:val="left"/>
      <w:pPr>
        <w:ind w:left="3600" w:hanging="360"/>
      </w:pPr>
    </w:lvl>
    <w:lvl w:ilvl="5" w:tplc="17123975" w:tentative="1">
      <w:start w:val="1"/>
      <w:numFmt w:val="lowerRoman"/>
      <w:lvlText w:val="%6."/>
      <w:lvlJc w:val="right"/>
      <w:pPr>
        <w:ind w:left="4320" w:hanging="180"/>
      </w:pPr>
    </w:lvl>
    <w:lvl w:ilvl="6" w:tplc="17123975" w:tentative="1">
      <w:start w:val="1"/>
      <w:numFmt w:val="decimal"/>
      <w:lvlText w:val="%7."/>
      <w:lvlJc w:val="left"/>
      <w:pPr>
        <w:ind w:left="5040" w:hanging="360"/>
      </w:pPr>
    </w:lvl>
    <w:lvl w:ilvl="7" w:tplc="17123975" w:tentative="1">
      <w:start w:val="1"/>
      <w:numFmt w:val="lowerLetter"/>
      <w:lvlText w:val="%8."/>
      <w:lvlJc w:val="left"/>
      <w:pPr>
        <w:ind w:left="5760" w:hanging="360"/>
      </w:pPr>
    </w:lvl>
    <w:lvl w:ilvl="8" w:tplc="17123975" w:tentative="1">
      <w:start w:val="1"/>
      <w:numFmt w:val="lowerRoman"/>
      <w:lvlText w:val="%9."/>
      <w:lvlJc w:val="right"/>
      <w:pPr>
        <w:ind w:left="6480" w:hanging="180"/>
      </w:pPr>
    </w:lvl>
  </w:abstractNum>
  <w:abstractNum w:abstractNumId="31087029">
    <w:multiLevelType w:val="hybridMultilevel"/>
    <w:lvl w:ilvl="0" w:tplc="95838324">
      <w:start w:val="1"/>
      <w:numFmt w:val="decimal"/>
      <w:lvlText w:val="%1."/>
      <w:lvlJc w:val="left"/>
      <w:pPr>
        <w:ind w:left="720" w:hanging="360"/>
      </w:pPr>
    </w:lvl>
    <w:lvl w:ilvl="1" w:tplc="95838324" w:tentative="1">
      <w:start w:val="1"/>
      <w:numFmt w:val="lowerLetter"/>
      <w:lvlText w:val="%2."/>
      <w:lvlJc w:val="left"/>
      <w:pPr>
        <w:ind w:left="1440" w:hanging="360"/>
      </w:pPr>
    </w:lvl>
    <w:lvl w:ilvl="2" w:tplc="95838324" w:tentative="1">
      <w:start w:val="1"/>
      <w:numFmt w:val="lowerRoman"/>
      <w:lvlText w:val="%3."/>
      <w:lvlJc w:val="right"/>
      <w:pPr>
        <w:ind w:left="2160" w:hanging="180"/>
      </w:pPr>
    </w:lvl>
    <w:lvl w:ilvl="3" w:tplc="95838324" w:tentative="1">
      <w:start w:val="1"/>
      <w:numFmt w:val="decimal"/>
      <w:lvlText w:val="%4."/>
      <w:lvlJc w:val="left"/>
      <w:pPr>
        <w:ind w:left="2880" w:hanging="360"/>
      </w:pPr>
    </w:lvl>
    <w:lvl w:ilvl="4" w:tplc="95838324" w:tentative="1">
      <w:start w:val="1"/>
      <w:numFmt w:val="lowerLetter"/>
      <w:lvlText w:val="%5."/>
      <w:lvlJc w:val="left"/>
      <w:pPr>
        <w:ind w:left="3600" w:hanging="360"/>
      </w:pPr>
    </w:lvl>
    <w:lvl w:ilvl="5" w:tplc="95838324" w:tentative="1">
      <w:start w:val="1"/>
      <w:numFmt w:val="lowerRoman"/>
      <w:lvlText w:val="%6."/>
      <w:lvlJc w:val="right"/>
      <w:pPr>
        <w:ind w:left="4320" w:hanging="180"/>
      </w:pPr>
    </w:lvl>
    <w:lvl w:ilvl="6" w:tplc="95838324" w:tentative="1">
      <w:start w:val="1"/>
      <w:numFmt w:val="decimal"/>
      <w:lvlText w:val="%7."/>
      <w:lvlJc w:val="left"/>
      <w:pPr>
        <w:ind w:left="5040" w:hanging="360"/>
      </w:pPr>
    </w:lvl>
    <w:lvl w:ilvl="7" w:tplc="95838324" w:tentative="1">
      <w:start w:val="1"/>
      <w:numFmt w:val="lowerLetter"/>
      <w:lvlText w:val="%8."/>
      <w:lvlJc w:val="left"/>
      <w:pPr>
        <w:ind w:left="5760" w:hanging="360"/>
      </w:pPr>
    </w:lvl>
    <w:lvl w:ilvl="8" w:tplc="95838324" w:tentative="1">
      <w:start w:val="1"/>
      <w:numFmt w:val="lowerRoman"/>
      <w:lvlText w:val="%9."/>
      <w:lvlJc w:val="right"/>
      <w:pPr>
        <w:ind w:left="6480" w:hanging="180"/>
      </w:pPr>
    </w:lvl>
  </w:abstractNum>
  <w:abstractNum w:abstractNumId="31087028">
    <w:multiLevelType w:val="hybridMultilevel"/>
    <w:lvl w:ilvl="0" w:tplc="33895873">
      <w:start w:val="1"/>
      <w:numFmt w:val="decimal"/>
      <w:lvlText w:val="%1."/>
      <w:lvlJc w:val="left"/>
      <w:pPr>
        <w:ind w:left="720" w:hanging="360"/>
      </w:pPr>
    </w:lvl>
    <w:lvl w:ilvl="1" w:tplc="33895873" w:tentative="1">
      <w:start w:val="1"/>
      <w:numFmt w:val="lowerLetter"/>
      <w:lvlText w:val="%2."/>
      <w:lvlJc w:val="left"/>
      <w:pPr>
        <w:ind w:left="1440" w:hanging="360"/>
      </w:pPr>
    </w:lvl>
    <w:lvl w:ilvl="2" w:tplc="33895873" w:tentative="1">
      <w:start w:val="1"/>
      <w:numFmt w:val="lowerRoman"/>
      <w:lvlText w:val="%3."/>
      <w:lvlJc w:val="right"/>
      <w:pPr>
        <w:ind w:left="2160" w:hanging="180"/>
      </w:pPr>
    </w:lvl>
    <w:lvl w:ilvl="3" w:tplc="33895873" w:tentative="1">
      <w:start w:val="1"/>
      <w:numFmt w:val="decimal"/>
      <w:lvlText w:val="%4."/>
      <w:lvlJc w:val="left"/>
      <w:pPr>
        <w:ind w:left="2880" w:hanging="360"/>
      </w:pPr>
    </w:lvl>
    <w:lvl w:ilvl="4" w:tplc="33895873" w:tentative="1">
      <w:start w:val="1"/>
      <w:numFmt w:val="lowerLetter"/>
      <w:lvlText w:val="%5."/>
      <w:lvlJc w:val="left"/>
      <w:pPr>
        <w:ind w:left="3600" w:hanging="360"/>
      </w:pPr>
    </w:lvl>
    <w:lvl w:ilvl="5" w:tplc="33895873" w:tentative="1">
      <w:start w:val="1"/>
      <w:numFmt w:val="lowerRoman"/>
      <w:lvlText w:val="%6."/>
      <w:lvlJc w:val="right"/>
      <w:pPr>
        <w:ind w:left="4320" w:hanging="180"/>
      </w:pPr>
    </w:lvl>
    <w:lvl w:ilvl="6" w:tplc="33895873" w:tentative="1">
      <w:start w:val="1"/>
      <w:numFmt w:val="decimal"/>
      <w:lvlText w:val="%7."/>
      <w:lvlJc w:val="left"/>
      <w:pPr>
        <w:ind w:left="5040" w:hanging="360"/>
      </w:pPr>
    </w:lvl>
    <w:lvl w:ilvl="7" w:tplc="33895873" w:tentative="1">
      <w:start w:val="1"/>
      <w:numFmt w:val="lowerLetter"/>
      <w:lvlText w:val="%8."/>
      <w:lvlJc w:val="left"/>
      <w:pPr>
        <w:ind w:left="5760" w:hanging="360"/>
      </w:pPr>
    </w:lvl>
    <w:lvl w:ilvl="8" w:tplc="33895873" w:tentative="1">
      <w:start w:val="1"/>
      <w:numFmt w:val="lowerRoman"/>
      <w:lvlText w:val="%9."/>
      <w:lvlJc w:val="right"/>
      <w:pPr>
        <w:ind w:left="6480" w:hanging="180"/>
      </w:pPr>
    </w:lvl>
  </w:abstractNum>
  <w:abstractNum w:abstractNumId="31087027">
    <w:multiLevelType w:val="hybridMultilevel"/>
    <w:lvl w:ilvl="0" w:tplc="71388666">
      <w:start w:val="1"/>
      <w:numFmt w:val="decimal"/>
      <w:lvlText w:val="%1."/>
      <w:lvlJc w:val="left"/>
      <w:pPr>
        <w:ind w:left="720" w:hanging="360"/>
      </w:pPr>
    </w:lvl>
    <w:lvl w:ilvl="1" w:tplc="71388666" w:tentative="1">
      <w:start w:val="1"/>
      <w:numFmt w:val="lowerLetter"/>
      <w:lvlText w:val="%2."/>
      <w:lvlJc w:val="left"/>
      <w:pPr>
        <w:ind w:left="1440" w:hanging="360"/>
      </w:pPr>
    </w:lvl>
    <w:lvl w:ilvl="2" w:tplc="71388666" w:tentative="1">
      <w:start w:val="1"/>
      <w:numFmt w:val="lowerRoman"/>
      <w:lvlText w:val="%3."/>
      <w:lvlJc w:val="right"/>
      <w:pPr>
        <w:ind w:left="2160" w:hanging="180"/>
      </w:pPr>
    </w:lvl>
    <w:lvl w:ilvl="3" w:tplc="71388666" w:tentative="1">
      <w:start w:val="1"/>
      <w:numFmt w:val="decimal"/>
      <w:lvlText w:val="%4."/>
      <w:lvlJc w:val="left"/>
      <w:pPr>
        <w:ind w:left="2880" w:hanging="360"/>
      </w:pPr>
    </w:lvl>
    <w:lvl w:ilvl="4" w:tplc="71388666" w:tentative="1">
      <w:start w:val="1"/>
      <w:numFmt w:val="lowerLetter"/>
      <w:lvlText w:val="%5."/>
      <w:lvlJc w:val="left"/>
      <w:pPr>
        <w:ind w:left="3600" w:hanging="360"/>
      </w:pPr>
    </w:lvl>
    <w:lvl w:ilvl="5" w:tplc="71388666" w:tentative="1">
      <w:start w:val="1"/>
      <w:numFmt w:val="lowerRoman"/>
      <w:lvlText w:val="%6."/>
      <w:lvlJc w:val="right"/>
      <w:pPr>
        <w:ind w:left="4320" w:hanging="180"/>
      </w:pPr>
    </w:lvl>
    <w:lvl w:ilvl="6" w:tplc="71388666" w:tentative="1">
      <w:start w:val="1"/>
      <w:numFmt w:val="decimal"/>
      <w:lvlText w:val="%7."/>
      <w:lvlJc w:val="left"/>
      <w:pPr>
        <w:ind w:left="5040" w:hanging="360"/>
      </w:pPr>
    </w:lvl>
    <w:lvl w:ilvl="7" w:tplc="71388666" w:tentative="1">
      <w:start w:val="1"/>
      <w:numFmt w:val="lowerLetter"/>
      <w:lvlText w:val="%8."/>
      <w:lvlJc w:val="left"/>
      <w:pPr>
        <w:ind w:left="5760" w:hanging="360"/>
      </w:pPr>
    </w:lvl>
    <w:lvl w:ilvl="8" w:tplc="71388666" w:tentative="1">
      <w:start w:val="1"/>
      <w:numFmt w:val="lowerRoman"/>
      <w:lvlText w:val="%9."/>
      <w:lvlJc w:val="right"/>
      <w:pPr>
        <w:ind w:left="6480" w:hanging="180"/>
      </w:pPr>
    </w:lvl>
  </w:abstractNum>
  <w:abstractNum w:abstractNumId="31087026">
    <w:multiLevelType w:val="hybridMultilevel"/>
    <w:lvl w:ilvl="0" w:tplc="37678392">
      <w:start w:val="1"/>
      <w:numFmt w:val="decimal"/>
      <w:lvlText w:val="%1."/>
      <w:lvlJc w:val="left"/>
      <w:pPr>
        <w:ind w:left="720" w:hanging="360"/>
      </w:pPr>
    </w:lvl>
    <w:lvl w:ilvl="1" w:tplc="37678392" w:tentative="1">
      <w:start w:val="1"/>
      <w:numFmt w:val="lowerLetter"/>
      <w:lvlText w:val="%2."/>
      <w:lvlJc w:val="left"/>
      <w:pPr>
        <w:ind w:left="1440" w:hanging="360"/>
      </w:pPr>
    </w:lvl>
    <w:lvl w:ilvl="2" w:tplc="37678392" w:tentative="1">
      <w:start w:val="1"/>
      <w:numFmt w:val="lowerRoman"/>
      <w:lvlText w:val="%3."/>
      <w:lvlJc w:val="right"/>
      <w:pPr>
        <w:ind w:left="2160" w:hanging="180"/>
      </w:pPr>
    </w:lvl>
    <w:lvl w:ilvl="3" w:tplc="37678392" w:tentative="1">
      <w:start w:val="1"/>
      <w:numFmt w:val="decimal"/>
      <w:lvlText w:val="%4."/>
      <w:lvlJc w:val="left"/>
      <w:pPr>
        <w:ind w:left="2880" w:hanging="360"/>
      </w:pPr>
    </w:lvl>
    <w:lvl w:ilvl="4" w:tplc="37678392" w:tentative="1">
      <w:start w:val="1"/>
      <w:numFmt w:val="lowerLetter"/>
      <w:lvlText w:val="%5."/>
      <w:lvlJc w:val="left"/>
      <w:pPr>
        <w:ind w:left="3600" w:hanging="360"/>
      </w:pPr>
    </w:lvl>
    <w:lvl w:ilvl="5" w:tplc="37678392" w:tentative="1">
      <w:start w:val="1"/>
      <w:numFmt w:val="lowerRoman"/>
      <w:lvlText w:val="%6."/>
      <w:lvlJc w:val="right"/>
      <w:pPr>
        <w:ind w:left="4320" w:hanging="180"/>
      </w:pPr>
    </w:lvl>
    <w:lvl w:ilvl="6" w:tplc="37678392" w:tentative="1">
      <w:start w:val="1"/>
      <w:numFmt w:val="decimal"/>
      <w:lvlText w:val="%7."/>
      <w:lvlJc w:val="left"/>
      <w:pPr>
        <w:ind w:left="5040" w:hanging="360"/>
      </w:pPr>
    </w:lvl>
    <w:lvl w:ilvl="7" w:tplc="37678392" w:tentative="1">
      <w:start w:val="1"/>
      <w:numFmt w:val="lowerLetter"/>
      <w:lvlText w:val="%8."/>
      <w:lvlJc w:val="left"/>
      <w:pPr>
        <w:ind w:left="5760" w:hanging="360"/>
      </w:pPr>
    </w:lvl>
    <w:lvl w:ilvl="8" w:tplc="37678392" w:tentative="1">
      <w:start w:val="1"/>
      <w:numFmt w:val="lowerRoman"/>
      <w:lvlText w:val="%9."/>
      <w:lvlJc w:val="right"/>
      <w:pPr>
        <w:ind w:left="6480" w:hanging="180"/>
      </w:pPr>
    </w:lvl>
  </w:abstractNum>
  <w:abstractNum w:abstractNumId="31087025">
    <w:multiLevelType w:val="hybridMultilevel"/>
    <w:lvl w:ilvl="0" w:tplc="26365481">
      <w:start w:val="1"/>
      <w:numFmt w:val="decimal"/>
      <w:lvlText w:val="%1."/>
      <w:lvlJc w:val="left"/>
      <w:pPr>
        <w:ind w:left="720" w:hanging="360"/>
      </w:pPr>
    </w:lvl>
    <w:lvl w:ilvl="1" w:tplc="26365481" w:tentative="1">
      <w:start w:val="1"/>
      <w:numFmt w:val="lowerLetter"/>
      <w:lvlText w:val="%2."/>
      <w:lvlJc w:val="left"/>
      <w:pPr>
        <w:ind w:left="1440" w:hanging="360"/>
      </w:pPr>
    </w:lvl>
    <w:lvl w:ilvl="2" w:tplc="26365481" w:tentative="1">
      <w:start w:val="1"/>
      <w:numFmt w:val="lowerRoman"/>
      <w:lvlText w:val="%3."/>
      <w:lvlJc w:val="right"/>
      <w:pPr>
        <w:ind w:left="2160" w:hanging="180"/>
      </w:pPr>
    </w:lvl>
    <w:lvl w:ilvl="3" w:tplc="26365481" w:tentative="1">
      <w:start w:val="1"/>
      <w:numFmt w:val="decimal"/>
      <w:lvlText w:val="%4."/>
      <w:lvlJc w:val="left"/>
      <w:pPr>
        <w:ind w:left="2880" w:hanging="360"/>
      </w:pPr>
    </w:lvl>
    <w:lvl w:ilvl="4" w:tplc="26365481" w:tentative="1">
      <w:start w:val="1"/>
      <w:numFmt w:val="lowerLetter"/>
      <w:lvlText w:val="%5."/>
      <w:lvlJc w:val="left"/>
      <w:pPr>
        <w:ind w:left="3600" w:hanging="360"/>
      </w:pPr>
    </w:lvl>
    <w:lvl w:ilvl="5" w:tplc="26365481" w:tentative="1">
      <w:start w:val="1"/>
      <w:numFmt w:val="lowerRoman"/>
      <w:lvlText w:val="%6."/>
      <w:lvlJc w:val="right"/>
      <w:pPr>
        <w:ind w:left="4320" w:hanging="180"/>
      </w:pPr>
    </w:lvl>
    <w:lvl w:ilvl="6" w:tplc="26365481" w:tentative="1">
      <w:start w:val="1"/>
      <w:numFmt w:val="decimal"/>
      <w:lvlText w:val="%7."/>
      <w:lvlJc w:val="left"/>
      <w:pPr>
        <w:ind w:left="5040" w:hanging="360"/>
      </w:pPr>
    </w:lvl>
    <w:lvl w:ilvl="7" w:tplc="26365481" w:tentative="1">
      <w:start w:val="1"/>
      <w:numFmt w:val="lowerLetter"/>
      <w:lvlText w:val="%8."/>
      <w:lvlJc w:val="left"/>
      <w:pPr>
        <w:ind w:left="5760" w:hanging="360"/>
      </w:pPr>
    </w:lvl>
    <w:lvl w:ilvl="8" w:tplc="26365481" w:tentative="1">
      <w:start w:val="1"/>
      <w:numFmt w:val="lowerRoman"/>
      <w:lvlText w:val="%9."/>
      <w:lvlJc w:val="right"/>
      <w:pPr>
        <w:ind w:left="6480" w:hanging="180"/>
      </w:pPr>
    </w:lvl>
  </w:abstractNum>
  <w:abstractNum w:abstractNumId="31087024">
    <w:multiLevelType w:val="hybridMultilevel"/>
    <w:lvl w:ilvl="0" w:tplc="67999874">
      <w:start w:val="1"/>
      <w:numFmt w:val="decimal"/>
      <w:lvlText w:val="%1."/>
      <w:lvlJc w:val="left"/>
      <w:pPr>
        <w:ind w:left="720" w:hanging="360"/>
      </w:pPr>
    </w:lvl>
    <w:lvl w:ilvl="1" w:tplc="67999874" w:tentative="1">
      <w:start w:val="1"/>
      <w:numFmt w:val="lowerLetter"/>
      <w:lvlText w:val="%2."/>
      <w:lvlJc w:val="left"/>
      <w:pPr>
        <w:ind w:left="1440" w:hanging="360"/>
      </w:pPr>
    </w:lvl>
    <w:lvl w:ilvl="2" w:tplc="67999874" w:tentative="1">
      <w:start w:val="1"/>
      <w:numFmt w:val="lowerRoman"/>
      <w:lvlText w:val="%3."/>
      <w:lvlJc w:val="right"/>
      <w:pPr>
        <w:ind w:left="2160" w:hanging="180"/>
      </w:pPr>
    </w:lvl>
    <w:lvl w:ilvl="3" w:tplc="67999874" w:tentative="1">
      <w:start w:val="1"/>
      <w:numFmt w:val="decimal"/>
      <w:lvlText w:val="%4."/>
      <w:lvlJc w:val="left"/>
      <w:pPr>
        <w:ind w:left="2880" w:hanging="360"/>
      </w:pPr>
    </w:lvl>
    <w:lvl w:ilvl="4" w:tplc="67999874" w:tentative="1">
      <w:start w:val="1"/>
      <w:numFmt w:val="lowerLetter"/>
      <w:lvlText w:val="%5."/>
      <w:lvlJc w:val="left"/>
      <w:pPr>
        <w:ind w:left="3600" w:hanging="360"/>
      </w:pPr>
    </w:lvl>
    <w:lvl w:ilvl="5" w:tplc="67999874" w:tentative="1">
      <w:start w:val="1"/>
      <w:numFmt w:val="lowerRoman"/>
      <w:lvlText w:val="%6."/>
      <w:lvlJc w:val="right"/>
      <w:pPr>
        <w:ind w:left="4320" w:hanging="180"/>
      </w:pPr>
    </w:lvl>
    <w:lvl w:ilvl="6" w:tplc="67999874" w:tentative="1">
      <w:start w:val="1"/>
      <w:numFmt w:val="decimal"/>
      <w:lvlText w:val="%7."/>
      <w:lvlJc w:val="left"/>
      <w:pPr>
        <w:ind w:left="5040" w:hanging="360"/>
      </w:pPr>
    </w:lvl>
    <w:lvl w:ilvl="7" w:tplc="67999874" w:tentative="1">
      <w:start w:val="1"/>
      <w:numFmt w:val="lowerLetter"/>
      <w:lvlText w:val="%8."/>
      <w:lvlJc w:val="left"/>
      <w:pPr>
        <w:ind w:left="5760" w:hanging="360"/>
      </w:pPr>
    </w:lvl>
    <w:lvl w:ilvl="8" w:tplc="67999874" w:tentative="1">
      <w:start w:val="1"/>
      <w:numFmt w:val="lowerRoman"/>
      <w:lvlText w:val="%9."/>
      <w:lvlJc w:val="right"/>
      <w:pPr>
        <w:ind w:left="6480" w:hanging="180"/>
      </w:pPr>
    </w:lvl>
  </w:abstractNum>
  <w:abstractNum w:abstractNumId="31087023">
    <w:multiLevelType w:val="hybridMultilevel"/>
    <w:lvl w:ilvl="0" w:tplc="36418144">
      <w:start w:val="1"/>
      <w:numFmt w:val="decimal"/>
      <w:lvlText w:val="%1."/>
      <w:lvlJc w:val="left"/>
      <w:pPr>
        <w:ind w:left="720" w:hanging="360"/>
      </w:pPr>
    </w:lvl>
    <w:lvl w:ilvl="1" w:tplc="36418144" w:tentative="1">
      <w:start w:val="1"/>
      <w:numFmt w:val="lowerLetter"/>
      <w:lvlText w:val="%2."/>
      <w:lvlJc w:val="left"/>
      <w:pPr>
        <w:ind w:left="1440" w:hanging="360"/>
      </w:pPr>
    </w:lvl>
    <w:lvl w:ilvl="2" w:tplc="36418144" w:tentative="1">
      <w:start w:val="1"/>
      <w:numFmt w:val="lowerRoman"/>
      <w:lvlText w:val="%3."/>
      <w:lvlJc w:val="right"/>
      <w:pPr>
        <w:ind w:left="2160" w:hanging="180"/>
      </w:pPr>
    </w:lvl>
    <w:lvl w:ilvl="3" w:tplc="36418144" w:tentative="1">
      <w:start w:val="1"/>
      <w:numFmt w:val="decimal"/>
      <w:lvlText w:val="%4."/>
      <w:lvlJc w:val="left"/>
      <w:pPr>
        <w:ind w:left="2880" w:hanging="360"/>
      </w:pPr>
    </w:lvl>
    <w:lvl w:ilvl="4" w:tplc="36418144" w:tentative="1">
      <w:start w:val="1"/>
      <w:numFmt w:val="lowerLetter"/>
      <w:lvlText w:val="%5."/>
      <w:lvlJc w:val="left"/>
      <w:pPr>
        <w:ind w:left="3600" w:hanging="360"/>
      </w:pPr>
    </w:lvl>
    <w:lvl w:ilvl="5" w:tplc="36418144" w:tentative="1">
      <w:start w:val="1"/>
      <w:numFmt w:val="lowerRoman"/>
      <w:lvlText w:val="%6."/>
      <w:lvlJc w:val="right"/>
      <w:pPr>
        <w:ind w:left="4320" w:hanging="180"/>
      </w:pPr>
    </w:lvl>
    <w:lvl w:ilvl="6" w:tplc="36418144" w:tentative="1">
      <w:start w:val="1"/>
      <w:numFmt w:val="decimal"/>
      <w:lvlText w:val="%7."/>
      <w:lvlJc w:val="left"/>
      <w:pPr>
        <w:ind w:left="5040" w:hanging="360"/>
      </w:pPr>
    </w:lvl>
    <w:lvl w:ilvl="7" w:tplc="36418144" w:tentative="1">
      <w:start w:val="1"/>
      <w:numFmt w:val="lowerLetter"/>
      <w:lvlText w:val="%8."/>
      <w:lvlJc w:val="left"/>
      <w:pPr>
        <w:ind w:left="5760" w:hanging="360"/>
      </w:pPr>
    </w:lvl>
    <w:lvl w:ilvl="8" w:tplc="36418144" w:tentative="1">
      <w:start w:val="1"/>
      <w:numFmt w:val="lowerRoman"/>
      <w:lvlText w:val="%9."/>
      <w:lvlJc w:val="right"/>
      <w:pPr>
        <w:ind w:left="6480" w:hanging="180"/>
      </w:pPr>
    </w:lvl>
  </w:abstractNum>
  <w:abstractNum w:abstractNumId="31087022">
    <w:multiLevelType w:val="hybridMultilevel"/>
    <w:lvl w:ilvl="0" w:tplc="13952960">
      <w:start w:val="1"/>
      <w:numFmt w:val="decimal"/>
      <w:lvlText w:val="%1."/>
      <w:lvlJc w:val="left"/>
      <w:pPr>
        <w:ind w:left="720" w:hanging="360"/>
      </w:pPr>
    </w:lvl>
    <w:lvl w:ilvl="1" w:tplc="13952960" w:tentative="1">
      <w:start w:val="1"/>
      <w:numFmt w:val="lowerLetter"/>
      <w:lvlText w:val="%2."/>
      <w:lvlJc w:val="left"/>
      <w:pPr>
        <w:ind w:left="1440" w:hanging="360"/>
      </w:pPr>
    </w:lvl>
    <w:lvl w:ilvl="2" w:tplc="13952960" w:tentative="1">
      <w:start w:val="1"/>
      <w:numFmt w:val="lowerRoman"/>
      <w:lvlText w:val="%3."/>
      <w:lvlJc w:val="right"/>
      <w:pPr>
        <w:ind w:left="2160" w:hanging="180"/>
      </w:pPr>
    </w:lvl>
    <w:lvl w:ilvl="3" w:tplc="13952960" w:tentative="1">
      <w:start w:val="1"/>
      <w:numFmt w:val="decimal"/>
      <w:lvlText w:val="%4."/>
      <w:lvlJc w:val="left"/>
      <w:pPr>
        <w:ind w:left="2880" w:hanging="360"/>
      </w:pPr>
    </w:lvl>
    <w:lvl w:ilvl="4" w:tplc="13952960" w:tentative="1">
      <w:start w:val="1"/>
      <w:numFmt w:val="lowerLetter"/>
      <w:lvlText w:val="%5."/>
      <w:lvlJc w:val="left"/>
      <w:pPr>
        <w:ind w:left="3600" w:hanging="360"/>
      </w:pPr>
    </w:lvl>
    <w:lvl w:ilvl="5" w:tplc="13952960" w:tentative="1">
      <w:start w:val="1"/>
      <w:numFmt w:val="lowerRoman"/>
      <w:lvlText w:val="%6."/>
      <w:lvlJc w:val="right"/>
      <w:pPr>
        <w:ind w:left="4320" w:hanging="180"/>
      </w:pPr>
    </w:lvl>
    <w:lvl w:ilvl="6" w:tplc="13952960" w:tentative="1">
      <w:start w:val="1"/>
      <w:numFmt w:val="decimal"/>
      <w:lvlText w:val="%7."/>
      <w:lvlJc w:val="left"/>
      <w:pPr>
        <w:ind w:left="5040" w:hanging="360"/>
      </w:pPr>
    </w:lvl>
    <w:lvl w:ilvl="7" w:tplc="13952960" w:tentative="1">
      <w:start w:val="1"/>
      <w:numFmt w:val="lowerLetter"/>
      <w:lvlText w:val="%8."/>
      <w:lvlJc w:val="left"/>
      <w:pPr>
        <w:ind w:left="5760" w:hanging="360"/>
      </w:pPr>
    </w:lvl>
    <w:lvl w:ilvl="8" w:tplc="13952960" w:tentative="1">
      <w:start w:val="1"/>
      <w:numFmt w:val="lowerRoman"/>
      <w:lvlText w:val="%9."/>
      <w:lvlJc w:val="right"/>
      <w:pPr>
        <w:ind w:left="6480" w:hanging="180"/>
      </w:pPr>
    </w:lvl>
  </w:abstractNum>
  <w:abstractNum w:abstractNumId="31087021">
    <w:multiLevelType w:val="hybridMultilevel"/>
    <w:lvl w:ilvl="0" w:tplc="38511355">
      <w:start w:val="1"/>
      <w:numFmt w:val="decimal"/>
      <w:lvlText w:val="%1."/>
      <w:lvlJc w:val="left"/>
      <w:pPr>
        <w:ind w:left="720" w:hanging="360"/>
      </w:pPr>
    </w:lvl>
    <w:lvl w:ilvl="1" w:tplc="38511355" w:tentative="1">
      <w:start w:val="1"/>
      <w:numFmt w:val="lowerLetter"/>
      <w:lvlText w:val="%2."/>
      <w:lvlJc w:val="left"/>
      <w:pPr>
        <w:ind w:left="1440" w:hanging="360"/>
      </w:pPr>
    </w:lvl>
    <w:lvl w:ilvl="2" w:tplc="38511355" w:tentative="1">
      <w:start w:val="1"/>
      <w:numFmt w:val="lowerRoman"/>
      <w:lvlText w:val="%3."/>
      <w:lvlJc w:val="right"/>
      <w:pPr>
        <w:ind w:left="2160" w:hanging="180"/>
      </w:pPr>
    </w:lvl>
    <w:lvl w:ilvl="3" w:tplc="38511355" w:tentative="1">
      <w:start w:val="1"/>
      <w:numFmt w:val="decimal"/>
      <w:lvlText w:val="%4."/>
      <w:lvlJc w:val="left"/>
      <w:pPr>
        <w:ind w:left="2880" w:hanging="360"/>
      </w:pPr>
    </w:lvl>
    <w:lvl w:ilvl="4" w:tplc="38511355" w:tentative="1">
      <w:start w:val="1"/>
      <w:numFmt w:val="lowerLetter"/>
      <w:lvlText w:val="%5."/>
      <w:lvlJc w:val="left"/>
      <w:pPr>
        <w:ind w:left="3600" w:hanging="360"/>
      </w:pPr>
    </w:lvl>
    <w:lvl w:ilvl="5" w:tplc="38511355" w:tentative="1">
      <w:start w:val="1"/>
      <w:numFmt w:val="lowerRoman"/>
      <w:lvlText w:val="%6."/>
      <w:lvlJc w:val="right"/>
      <w:pPr>
        <w:ind w:left="4320" w:hanging="180"/>
      </w:pPr>
    </w:lvl>
    <w:lvl w:ilvl="6" w:tplc="38511355" w:tentative="1">
      <w:start w:val="1"/>
      <w:numFmt w:val="decimal"/>
      <w:lvlText w:val="%7."/>
      <w:lvlJc w:val="left"/>
      <w:pPr>
        <w:ind w:left="5040" w:hanging="360"/>
      </w:pPr>
    </w:lvl>
    <w:lvl w:ilvl="7" w:tplc="38511355" w:tentative="1">
      <w:start w:val="1"/>
      <w:numFmt w:val="lowerLetter"/>
      <w:lvlText w:val="%8."/>
      <w:lvlJc w:val="left"/>
      <w:pPr>
        <w:ind w:left="5760" w:hanging="360"/>
      </w:pPr>
    </w:lvl>
    <w:lvl w:ilvl="8" w:tplc="38511355" w:tentative="1">
      <w:start w:val="1"/>
      <w:numFmt w:val="lowerRoman"/>
      <w:lvlText w:val="%9."/>
      <w:lvlJc w:val="right"/>
      <w:pPr>
        <w:ind w:left="6480" w:hanging="180"/>
      </w:pPr>
    </w:lvl>
  </w:abstractNum>
  <w:abstractNum w:abstractNumId="31087020">
    <w:multiLevelType w:val="hybridMultilevel"/>
    <w:lvl w:ilvl="0" w:tplc="51510345">
      <w:start w:val="1"/>
      <w:numFmt w:val="decimal"/>
      <w:lvlText w:val="%1."/>
      <w:lvlJc w:val="left"/>
      <w:pPr>
        <w:ind w:left="720" w:hanging="360"/>
      </w:pPr>
    </w:lvl>
    <w:lvl w:ilvl="1" w:tplc="51510345" w:tentative="1">
      <w:start w:val="1"/>
      <w:numFmt w:val="lowerLetter"/>
      <w:lvlText w:val="%2."/>
      <w:lvlJc w:val="left"/>
      <w:pPr>
        <w:ind w:left="1440" w:hanging="360"/>
      </w:pPr>
    </w:lvl>
    <w:lvl w:ilvl="2" w:tplc="51510345" w:tentative="1">
      <w:start w:val="1"/>
      <w:numFmt w:val="lowerRoman"/>
      <w:lvlText w:val="%3."/>
      <w:lvlJc w:val="right"/>
      <w:pPr>
        <w:ind w:left="2160" w:hanging="180"/>
      </w:pPr>
    </w:lvl>
    <w:lvl w:ilvl="3" w:tplc="51510345" w:tentative="1">
      <w:start w:val="1"/>
      <w:numFmt w:val="decimal"/>
      <w:lvlText w:val="%4."/>
      <w:lvlJc w:val="left"/>
      <w:pPr>
        <w:ind w:left="2880" w:hanging="360"/>
      </w:pPr>
    </w:lvl>
    <w:lvl w:ilvl="4" w:tplc="51510345" w:tentative="1">
      <w:start w:val="1"/>
      <w:numFmt w:val="lowerLetter"/>
      <w:lvlText w:val="%5."/>
      <w:lvlJc w:val="left"/>
      <w:pPr>
        <w:ind w:left="3600" w:hanging="360"/>
      </w:pPr>
    </w:lvl>
    <w:lvl w:ilvl="5" w:tplc="51510345" w:tentative="1">
      <w:start w:val="1"/>
      <w:numFmt w:val="lowerRoman"/>
      <w:lvlText w:val="%6."/>
      <w:lvlJc w:val="right"/>
      <w:pPr>
        <w:ind w:left="4320" w:hanging="180"/>
      </w:pPr>
    </w:lvl>
    <w:lvl w:ilvl="6" w:tplc="51510345" w:tentative="1">
      <w:start w:val="1"/>
      <w:numFmt w:val="decimal"/>
      <w:lvlText w:val="%7."/>
      <w:lvlJc w:val="left"/>
      <w:pPr>
        <w:ind w:left="5040" w:hanging="360"/>
      </w:pPr>
    </w:lvl>
    <w:lvl w:ilvl="7" w:tplc="51510345" w:tentative="1">
      <w:start w:val="1"/>
      <w:numFmt w:val="lowerLetter"/>
      <w:lvlText w:val="%8."/>
      <w:lvlJc w:val="left"/>
      <w:pPr>
        <w:ind w:left="5760" w:hanging="360"/>
      </w:pPr>
    </w:lvl>
    <w:lvl w:ilvl="8" w:tplc="51510345" w:tentative="1">
      <w:start w:val="1"/>
      <w:numFmt w:val="lowerRoman"/>
      <w:lvlText w:val="%9."/>
      <w:lvlJc w:val="right"/>
      <w:pPr>
        <w:ind w:left="6480" w:hanging="180"/>
      </w:pPr>
    </w:lvl>
  </w:abstractNum>
  <w:abstractNum w:abstractNumId="31087019">
    <w:multiLevelType w:val="hybridMultilevel"/>
    <w:lvl w:ilvl="0" w:tplc="18984485">
      <w:start w:val="1"/>
      <w:numFmt w:val="decimal"/>
      <w:lvlText w:val="%1."/>
      <w:lvlJc w:val="left"/>
      <w:pPr>
        <w:ind w:left="720" w:hanging="360"/>
      </w:pPr>
    </w:lvl>
    <w:lvl w:ilvl="1" w:tplc="18984485" w:tentative="1">
      <w:start w:val="1"/>
      <w:numFmt w:val="lowerLetter"/>
      <w:lvlText w:val="%2."/>
      <w:lvlJc w:val="left"/>
      <w:pPr>
        <w:ind w:left="1440" w:hanging="360"/>
      </w:pPr>
    </w:lvl>
    <w:lvl w:ilvl="2" w:tplc="18984485" w:tentative="1">
      <w:start w:val="1"/>
      <w:numFmt w:val="lowerRoman"/>
      <w:lvlText w:val="%3."/>
      <w:lvlJc w:val="right"/>
      <w:pPr>
        <w:ind w:left="2160" w:hanging="180"/>
      </w:pPr>
    </w:lvl>
    <w:lvl w:ilvl="3" w:tplc="18984485" w:tentative="1">
      <w:start w:val="1"/>
      <w:numFmt w:val="decimal"/>
      <w:lvlText w:val="%4."/>
      <w:lvlJc w:val="left"/>
      <w:pPr>
        <w:ind w:left="2880" w:hanging="360"/>
      </w:pPr>
    </w:lvl>
    <w:lvl w:ilvl="4" w:tplc="18984485" w:tentative="1">
      <w:start w:val="1"/>
      <w:numFmt w:val="lowerLetter"/>
      <w:lvlText w:val="%5."/>
      <w:lvlJc w:val="left"/>
      <w:pPr>
        <w:ind w:left="3600" w:hanging="360"/>
      </w:pPr>
    </w:lvl>
    <w:lvl w:ilvl="5" w:tplc="18984485" w:tentative="1">
      <w:start w:val="1"/>
      <w:numFmt w:val="lowerRoman"/>
      <w:lvlText w:val="%6."/>
      <w:lvlJc w:val="right"/>
      <w:pPr>
        <w:ind w:left="4320" w:hanging="180"/>
      </w:pPr>
    </w:lvl>
    <w:lvl w:ilvl="6" w:tplc="18984485" w:tentative="1">
      <w:start w:val="1"/>
      <w:numFmt w:val="decimal"/>
      <w:lvlText w:val="%7."/>
      <w:lvlJc w:val="left"/>
      <w:pPr>
        <w:ind w:left="5040" w:hanging="360"/>
      </w:pPr>
    </w:lvl>
    <w:lvl w:ilvl="7" w:tplc="18984485" w:tentative="1">
      <w:start w:val="1"/>
      <w:numFmt w:val="lowerLetter"/>
      <w:lvlText w:val="%8."/>
      <w:lvlJc w:val="left"/>
      <w:pPr>
        <w:ind w:left="5760" w:hanging="360"/>
      </w:pPr>
    </w:lvl>
    <w:lvl w:ilvl="8" w:tplc="18984485" w:tentative="1">
      <w:start w:val="1"/>
      <w:numFmt w:val="lowerRoman"/>
      <w:lvlText w:val="%9."/>
      <w:lvlJc w:val="right"/>
      <w:pPr>
        <w:ind w:left="6480" w:hanging="180"/>
      </w:pPr>
    </w:lvl>
  </w:abstractNum>
  <w:abstractNum w:abstractNumId="31087018">
    <w:multiLevelType w:val="hybridMultilevel"/>
    <w:lvl w:ilvl="0" w:tplc="79070183">
      <w:start w:val="1"/>
      <w:numFmt w:val="decimal"/>
      <w:lvlText w:val="%1."/>
      <w:lvlJc w:val="left"/>
      <w:pPr>
        <w:ind w:left="720" w:hanging="360"/>
      </w:pPr>
    </w:lvl>
    <w:lvl w:ilvl="1" w:tplc="79070183" w:tentative="1">
      <w:start w:val="1"/>
      <w:numFmt w:val="lowerLetter"/>
      <w:lvlText w:val="%2."/>
      <w:lvlJc w:val="left"/>
      <w:pPr>
        <w:ind w:left="1440" w:hanging="360"/>
      </w:pPr>
    </w:lvl>
    <w:lvl w:ilvl="2" w:tplc="79070183" w:tentative="1">
      <w:start w:val="1"/>
      <w:numFmt w:val="lowerRoman"/>
      <w:lvlText w:val="%3."/>
      <w:lvlJc w:val="right"/>
      <w:pPr>
        <w:ind w:left="2160" w:hanging="180"/>
      </w:pPr>
    </w:lvl>
    <w:lvl w:ilvl="3" w:tplc="79070183" w:tentative="1">
      <w:start w:val="1"/>
      <w:numFmt w:val="decimal"/>
      <w:lvlText w:val="%4."/>
      <w:lvlJc w:val="left"/>
      <w:pPr>
        <w:ind w:left="2880" w:hanging="360"/>
      </w:pPr>
    </w:lvl>
    <w:lvl w:ilvl="4" w:tplc="79070183" w:tentative="1">
      <w:start w:val="1"/>
      <w:numFmt w:val="lowerLetter"/>
      <w:lvlText w:val="%5."/>
      <w:lvlJc w:val="left"/>
      <w:pPr>
        <w:ind w:left="3600" w:hanging="360"/>
      </w:pPr>
    </w:lvl>
    <w:lvl w:ilvl="5" w:tplc="79070183" w:tentative="1">
      <w:start w:val="1"/>
      <w:numFmt w:val="lowerRoman"/>
      <w:lvlText w:val="%6."/>
      <w:lvlJc w:val="right"/>
      <w:pPr>
        <w:ind w:left="4320" w:hanging="180"/>
      </w:pPr>
    </w:lvl>
    <w:lvl w:ilvl="6" w:tplc="79070183" w:tentative="1">
      <w:start w:val="1"/>
      <w:numFmt w:val="decimal"/>
      <w:lvlText w:val="%7."/>
      <w:lvlJc w:val="left"/>
      <w:pPr>
        <w:ind w:left="5040" w:hanging="360"/>
      </w:pPr>
    </w:lvl>
    <w:lvl w:ilvl="7" w:tplc="79070183" w:tentative="1">
      <w:start w:val="1"/>
      <w:numFmt w:val="lowerLetter"/>
      <w:lvlText w:val="%8."/>
      <w:lvlJc w:val="left"/>
      <w:pPr>
        <w:ind w:left="5760" w:hanging="360"/>
      </w:pPr>
    </w:lvl>
    <w:lvl w:ilvl="8" w:tplc="79070183" w:tentative="1">
      <w:start w:val="1"/>
      <w:numFmt w:val="lowerRoman"/>
      <w:lvlText w:val="%9."/>
      <w:lvlJc w:val="right"/>
      <w:pPr>
        <w:ind w:left="6480" w:hanging="180"/>
      </w:pPr>
    </w:lvl>
  </w:abstractNum>
  <w:abstractNum w:abstractNumId="31087017">
    <w:multiLevelType w:val="hybridMultilevel"/>
    <w:lvl w:ilvl="0" w:tplc="52733764">
      <w:start w:val="1"/>
      <w:numFmt w:val="decimal"/>
      <w:lvlText w:val="%1."/>
      <w:lvlJc w:val="left"/>
      <w:pPr>
        <w:ind w:left="720" w:hanging="360"/>
      </w:pPr>
    </w:lvl>
    <w:lvl w:ilvl="1" w:tplc="52733764" w:tentative="1">
      <w:start w:val="1"/>
      <w:numFmt w:val="lowerLetter"/>
      <w:lvlText w:val="%2."/>
      <w:lvlJc w:val="left"/>
      <w:pPr>
        <w:ind w:left="1440" w:hanging="360"/>
      </w:pPr>
    </w:lvl>
    <w:lvl w:ilvl="2" w:tplc="52733764" w:tentative="1">
      <w:start w:val="1"/>
      <w:numFmt w:val="lowerRoman"/>
      <w:lvlText w:val="%3."/>
      <w:lvlJc w:val="right"/>
      <w:pPr>
        <w:ind w:left="2160" w:hanging="180"/>
      </w:pPr>
    </w:lvl>
    <w:lvl w:ilvl="3" w:tplc="52733764" w:tentative="1">
      <w:start w:val="1"/>
      <w:numFmt w:val="decimal"/>
      <w:lvlText w:val="%4."/>
      <w:lvlJc w:val="left"/>
      <w:pPr>
        <w:ind w:left="2880" w:hanging="360"/>
      </w:pPr>
    </w:lvl>
    <w:lvl w:ilvl="4" w:tplc="52733764" w:tentative="1">
      <w:start w:val="1"/>
      <w:numFmt w:val="lowerLetter"/>
      <w:lvlText w:val="%5."/>
      <w:lvlJc w:val="left"/>
      <w:pPr>
        <w:ind w:left="3600" w:hanging="360"/>
      </w:pPr>
    </w:lvl>
    <w:lvl w:ilvl="5" w:tplc="52733764" w:tentative="1">
      <w:start w:val="1"/>
      <w:numFmt w:val="lowerRoman"/>
      <w:lvlText w:val="%6."/>
      <w:lvlJc w:val="right"/>
      <w:pPr>
        <w:ind w:left="4320" w:hanging="180"/>
      </w:pPr>
    </w:lvl>
    <w:lvl w:ilvl="6" w:tplc="52733764" w:tentative="1">
      <w:start w:val="1"/>
      <w:numFmt w:val="decimal"/>
      <w:lvlText w:val="%7."/>
      <w:lvlJc w:val="left"/>
      <w:pPr>
        <w:ind w:left="5040" w:hanging="360"/>
      </w:pPr>
    </w:lvl>
    <w:lvl w:ilvl="7" w:tplc="52733764" w:tentative="1">
      <w:start w:val="1"/>
      <w:numFmt w:val="lowerLetter"/>
      <w:lvlText w:val="%8."/>
      <w:lvlJc w:val="left"/>
      <w:pPr>
        <w:ind w:left="5760" w:hanging="360"/>
      </w:pPr>
    </w:lvl>
    <w:lvl w:ilvl="8" w:tplc="52733764" w:tentative="1">
      <w:start w:val="1"/>
      <w:numFmt w:val="lowerRoman"/>
      <w:lvlText w:val="%9."/>
      <w:lvlJc w:val="right"/>
      <w:pPr>
        <w:ind w:left="6480" w:hanging="180"/>
      </w:pPr>
    </w:lvl>
  </w:abstractNum>
  <w:abstractNum w:abstractNumId="31087016">
    <w:multiLevelType w:val="hybridMultilevel"/>
    <w:lvl w:ilvl="0" w:tplc="88186434">
      <w:start w:val="1"/>
      <w:numFmt w:val="decimal"/>
      <w:lvlText w:val="%1."/>
      <w:lvlJc w:val="left"/>
      <w:pPr>
        <w:ind w:left="720" w:hanging="360"/>
      </w:pPr>
    </w:lvl>
    <w:lvl w:ilvl="1" w:tplc="88186434" w:tentative="1">
      <w:start w:val="1"/>
      <w:numFmt w:val="lowerLetter"/>
      <w:lvlText w:val="%2."/>
      <w:lvlJc w:val="left"/>
      <w:pPr>
        <w:ind w:left="1440" w:hanging="360"/>
      </w:pPr>
    </w:lvl>
    <w:lvl w:ilvl="2" w:tplc="88186434" w:tentative="1">
      <w:start w:val="1"/>
      <w:numFmt w:val="lowerRoman"/>
      <w:lvlText w:val="%3."/>
      <w:lvlJc w:val="right"/>
      <w:pPr>
        <w:ind w:left="2160" w:hanging="180"/>
      </w:pPr>
    </w:lvl>
    <w:lvl w:ilvl="3" w:tplc="88186434" w:tentative="1">
      <w:start w:val="1"/>
      <w:numFmt w:val="decimal"/>
      <w:lvlText w:val="%4."/>
      <w:lvlJc w:val="left"/>
      <w:pPr>
        <w:ind w:left="2880" w:hanging="360"/>
      </w:pPr>
    </w:lvl>
    <w:lvl w:ilvl="4" w:tplc="88186434" w:tentative="1">
      <w:start w:val="1"/>
      <w:numFmt w:val="lowerLetter"/>
      <w:lvlText w:val="%5."/>
      <w:lvlJc w:val="left"/>
      <w:pPr>
        <w:ind w:left="3600" w:hanging="360"/>
      </w:pPr>
    </w:lvl>
    <w:lvl w:ilvl="5" w:tplc="88186434" w:tentative="1">
      <w:start w:val="1"/>
      <w:numFmt w:val="lowerRoman"/>
      <w:lvlText w:val="%6."/>
      <w:lvlJc w:val="right"/>
      <w:pPr>
        <w:ind w:left="4320" w:hanging="180"/>
      </w:pPr>
    </w:lvl>
    <w:lvl w:ilvl="6" w:tplc="88186434" w:tentative="1">
      <w:start w:val="1"/>
      <w:numFmt w:val="decimal"/>
      <w:lvlText w:val="%7."/>
      <w:lvlJc w:val="left"/>
      <w:pPr>
        <w:ind w:left="5040" w:hanging="360"/>
      </w:pPr>
    </w:lvl>
    <w:lvl w:ilvl="7" w:tplc="88186434" w:tentative="1">
      <w:start w:val="1"/>
      <w:numFmt w:val="lowerLetter"/>
      <w:lvlText w:val="%8."/>
      <w:lvlJc w:val="left"/>
      <w:pPr>
        <w:ind w:left="5760" w:hanging="360"/>
      </w:pPr>
    </w:lvl>
    <w:lvl w:ilvl="8" w:tplc="88186434" w:tentative="1">
      <w:start w:val="1"/>
      <w:numFmt w:val="lowerRoman"/>
      <w:lvlText w:val="%9."/>
      <w:lvlJc w:val="right"/>
      <w:pPr>
        <w:ind w:left="6480" w:hanging="180"/>
      </w:pPr>
    </w:lvl>
  </w:abstractNum>
  <w:abstractNum w:abstractNumId="31087015">
    <w:multiLevelType w:val="hybridMultilevel"/>
    <w:lvl w:ilvl="0" w:tplc="92226955">
      <w:start w:val="1"/>
      <w:numFmt w:val="decimal"/>
      <w:lvlText w:val="%1."/>
      <w:lvlJc w:val="left"/>
      <w:pPr>
        <w:ind w:left="720" w:hanging="360"/>
      </w:pPr>
    </w:lvl>
    <w:lvl w:ilvl="1" w:tplc="92226955" w:tentative="1">
      <w:start w:val="1"/>
      <w:numFmt w:val="lowerLetter"/>
      <w:lvlText w:val="%2."/>
      <w:lvlJc w:val="left"/>
      <w:pPr>
        <w:ind w:left="1440" w:hanging="360"/>
      </w:pPr>
    </w:lvl>
    <w:lvl w:ilvl="2" w:tplc="92226955" w:tentative="1">
      <w:start w:val="1"/>
      <w:numFmt w:val="lowerRoman"/>
      <w:lvlText w:val="%3."/>
      <w:lvlJc w:val="right"/>
      <w:pPr>
        <w:ind w:left="2160" w:hanging="180"/>
      </w:pPr>
    </w:lvl>
    <w:lvl w:ilvl="3" w:tplc="92226955" w:tentative="1">
      <w:start w:val="1"/>
      <w:numFmt w:val="decimal"/>
      <w:lvlText w:val="%4."/>
      <w:lvlJc w:val="left"/>
      <w:pPr>
        <w:ind w:left="2880" w:hanging="360"/>
      </w:pPr>
    </w:lvl>
    <w:lvl w:ilvl="4" w:tplc="92226955" w:tentative="1">
      <w:start w:val="1"/>
      <w:numFmt w:val="lowerLetter"/>
      <w:lvlText w:val="%5."/>
      <w:lvlJc w:val="left"/>
      <w:pPr>
        <w:ind w:left="3600" w:hanging="360"/>
      </w:pPr>
    </w:lvl>
    <w:lvl w:ilvl="5" w:tplc="92226955" w:tentative="1">
      <w:start w:val="1"/>
      <w:numFmt w:val="lowerRoman"/>
      <w:lvlText w:val="%6."/>
      <w:lvlJc w:val="right"/>
      <w:pPr>
        <w:ind w:left="4320" w:hanging="180"/>
      </w:pPr>
    </w:lvl>
    <w:lvl w:ilvl="6" w:tplc="92226955" w:tentative="1">
      <w:start w:val="1"/>
      <w:numFmt w:val="decimal"/>
      <w:lvlText w:val="%7."/>
      <w:lvlJc w:val="left"/>
      <w:pPr>
        <w:ind w:left="5040" w:hanging="360"/>
      </w:pPr>
    </w:lvl>
    <w:lvl w:ilvl="7" w:tplc="92226955" w:tentative="1">
      <w:start w:val="1"/>
      <w:numFmt w:val="lowerLetter"/>
      <w:lvlText w:val="%8."/>
      <w:lvlJc w:val="left"/>
      <w:pPr>
        <w:ind w:left="5760" w:hanging="360"/>
      </w:pPr>
    </w:lvl>
    <w:lvl w:ilvl="8" w:tplc="92226955" w:tentative="1">
      <w:start w:val="1"/>
      <w:numFmt w:val="lowerRoman"/>
      <w:lvlText w:val="%9."/>
      <w:lvlJc w:val="right"/>
      <w:pPr>
        <w:ind w:left="6480" w:hanging="180"/>
      </w:pPr>
    </w:lvl>
  </w:abstractNum>
  <w:abstractNum w:abstractNumId="31087014">
    <w:multiLevelType w:val="hybridMultilevel"/>
    <w:lvl w:ilvl="0" w:tplc="41758489">
      <w:start w:val="1"/>
      <w:numFmt w:val="decimal"/>
      <w:lvlText w:val="%1."/>
      <w:lvlJc w:val="left"/>
      <w:pPr>
        <w:ind w:left="720" w:hanging="360"/>
      </w:pPr>
    </w:lvl>
    <w:lvl w:ilvl="1" w:tplc="41758489" w:tentative="1">
      <w:start w:val="1"/>
      <w:numFmt w:val="lowerLetter"/>
      <w:lvlText w:val="%2."/>
      <w:lvlJc w:val="left"/>
      <w:pPr>
        <w:ind w:left="1440" w:hanging="360"/>
      </w:pPr>
    </w:lvl>
    <w:lvl w:ilvl="2" w:tplc="41758489" w:tentative="1">
      <w:start w:val="1"/>
      <w:numFmt w:val="lowerRoman"/>
      <w:lvlText w:val="%3."/>
      <w:lvlJc w:val="right"/>
      <w:pPr>
        <w:ind w:left="2160" w:hanging="180"/>
      </w:pPr>
    </w:lvl>
    <w:lvl w:ilvl="3" w:tplc="41758489" w:tentative="1">
      <w:start w:val="1"/>
      <w:numFmt w:val="decimal"/>
      <w:lvlText w:val="%4."/>
      <w:lvlJc w:val="left"/>
      <w:pPr>
        <w:ind w:left="2880" w:hanging="360"/>
      </w:pPr>
    </w:lvl>
    <w:lvl w:ilvl="4" w:tplc="41758489" w:tentative="1">
      <w:start w:val="1"/>
      <w:numFmt w:val="lowerLetter"/>
      <w:lvlText w:val="%5."/>
      <w:lvlJc w:val="left"/>
      <w:pPr>
        <w:ind w:left="3600" w:hanging="360"/>
      </w:pPr>
    </w:lvl>
    <w:lvl w:ilvl="5" w:tplc="41758489" w:tentative="1">
      <w:start w:val="1"/>
      <w:numFmt w:val="lowerRoman"/>
      <w:lvlText w:val="%6."/>
      <w:lvlJc w:val="right"/>
      <w:pPr>
        <w:ind w:left="4320" w:hanging="180"/>
      </w:pPr>
    </w:lvl>
    <w:lvl w:ilvl="6" w:tplc="41758489" w:tentative="1">
      <w:start w:val="1"/>
      <w:numFmt w:val="decimal"/>
      <w:lvlText w:val="%7."/>
      <w:lvlJc w:val="left"/>
      <w:pPr>
        <w:ind w:left="5040" w:hanging="360"/>
      </w:pPr>
    </w:lvl>
    <w:lvl w:ilvl="7" w:tplc="41758489" w:tentative="1">
      <w:start w:val="1"/>
      <w:numFmt w:val="lowerLetter"/>
      <w:lvlText w:val="%8."/>
      <w:lvlJc w:val="left"/>
      <w:pPr>
        <w:ind w:left="5760" w:hanging="360"/>
      </w:pPr>
    </w:lvl>
    <w:lvl w:ilvl="8" w:tplc="41758489" w:tentative="1">
      <w:start w:val="1"/>
      <w:numFmt w:val="lowerRoman"/>
      <w:lvlText w:val="%9."/>
      <w:lvlJc w:val="right"/>
      <w:pPr>
        <w:ind w:left="6480" w:hanging="180"/>
      </w:pPr>
    </w:lvl>
  </w:abstractNum>
  <w:abstractNum w:abstractNumId="31087013">
    <w:multiLevelType w:val="hybridMultilevel"/>
    <w:lvl w:ilvl="0" w:tplc="93918859">
      <w:start w:val="1"/>
      <w:numFmt w:val="decimal"/>
      <w:lvlText w:val="%1."/>
      <w:lvlJc w:val="left"/>
      <w:pPr>
        <w:ind w:left="720" w:hanging="360"/>
      </w:pPr>
    </w:lvl>
    <w:lvl w:ilvl="1" w:tplc="93918859" w:tentative="1">
      <w:start w:val="1"/>
      <w:numFmt w:val="lowerLetter"/>
      <w:lvlText w:val="%2."/>
      <w:lvlJc w:val="left"/>
      <w:pPr>
        <w:ind w:left="1440" w:hanging="360"/>
      </w:pPr>
    </w:lvl>
    <w:lvl w:ilvl="2" w:tplc="93918859" w:tentative="1">
      <w:start w:val="1"/>
      <w:numFmt w:val="lowerRoman"/>
      <w:lvlText w:val="%3."/>
      <w:lvlJc w:val="right"/>
      <w:pPr>
        <w:ind w:left="2160" w:hanging="180"/>
      </w:pPr>
    </w:lvl>
    <w:lvl w:ilvl="3" w:tplc="93918859" w:tentative="1">
      <w:start w:val="1"/>
      <w:numFmt w:val="decimal"/>
      <w:lvlText w:val="%4."/>
      <w:lvlJc w:val="left"/>
      <w:pPr>
        <w:ind w:left="2880" w:hanging="360"/>
      </w:pPr>
    </w:lvl>
    <w:lvl w:ilvl="4" w:tplc="93918859" w:tentative="1">
      <w:start w:val="1"/>
      <w:numFmt w:val="lowerLetter"/>
      <w:lvlText w:val="%5."/>
      <w:lvlJc w:val="left"/>
      <w:pPr>
        <w:ind w:left="3600" w:hanging="360"/>
      </w:pPr>
    </w:lvl>
    <w:lvl w:ilvl="5" w:tplc="93918859" w:tentative="1">
      <w:start w:val="1"/>
      <w:numFmt w:val="lowerRoman"/>
      <w:lvlText w:val="%6."/>
      <w:lvlJc w:val="right"/>
      <w:pPr>
        <w:ind w:left="4320" w:hanging="180"/>
      </w:pPr>
    </w:lvl>
    <w:lvl w:ilvl="6" w:tplc="93918859" w:tentative="1">
      <w:start w:val="1"/>
      <w:numFmt w:val="decimal"/>
      <w:lvlText w:val="%7."/>
      <w:lvlJc w:val="left"/>
      <w:pPr>
        <w:ind w:left="5040" w:hanging="360"/>
      </w:pPr>
    </w:lvl>
    <w:lvl w:ilvl="7" w:tplc="93918859" w:tentative="1">
      <w:start w:val="1"/>
      <w:numFmt w:val="lowerLetter"/>
      <w:lvlText w:val="%8."/>
      <w:lvlJc w:val="left"/>
      <w:pPr>
        <w:ind w:left="5760" w:hanging="360"/>
      </w:pPr>
    </w:lvl>
    <w:lvl w:ilvl="8" w:tplc="93918859" w:tentative="1">
      <w:start w:val="1"/>
      <w:numFmt w:val="lowerRoman"/>
      <w:lvlText w:val="%9."/>
      <w:lvlJc w:val="right"/>
      <w:pPr>
        <w:ind w:left="6480" w:hanging="180"/>
      </w:pPr>
    </w:lvl>
  </w:abstractNum>
  <w:abstractNum w:abstractNumId="31087012">
    <w:multiLevelType w:val="hybridMultilevel"/>
    <w:lvl w:ilvl="0" w:tplc="64502528">
      <w:start w:val="1"/>
      <w:numFmt w:val="decimal"/>
      <w:lvlText w:val="%1."/>
      <w:lvlJc w:val="left"/>
      <w:pPr>
        <w:ind w:left="720" w:hanging="360"/>
      </w:pPr>
    </w:lvl>
    <w:lvl w:ilvl="1" w:tplc="64502528" w:tentative="1">
      <w:start w:val="1"/>
      <w:numFmt w:val="lowerLetter"/>
      <w:lvlText w:val="%2."/>
      <w:lvlJc w:val="left"/>
      <w:pPr>
        <w:ind w:left="1440" w:hanging="360"/>
      </w:pPr>
    </w:lvl>
    <w:lvl w:ilvl="2" w:tplc="64502528" w:tentative="1">
      <w:start w:val="1"/>
      <w:numFmt w:val="lowerRoman"/>
      <w:lvlText w:val="%3."/>
      <w:lvlJc w:val="right"/>
      <w:pPr>
        <w:ind w:left="2160" w:hanging="180"/>
      </w:pPr>
    </w:lvl>
    <w:lvl w:ilvl="3" w:tplc="64502528" w:tentative="1">
      <w:start w:val="1"/>
      <w:numFmt w:val="decimal"/>
      <w:lvlText w:val="%4."/>
      <w:lvlJc w:val="left"/>
      <w:pPr>
        <w:ind w:left="2880" w:hanging="360"/>
      </w:pPr>
    </w:lvl>
    <w:lvl w:ilvl="4" w:tplc="64502528" w:tentative="1">
      <w:start w:val="1"/>
      <w:numFmt w:val="lowerLetter"/>
      <w:lvlText w:val="%5."/>
      <w:lvlJc w:val="left"/>
      <w:pPr>
        <w:ind w:left="3600" w:hanging="360"/>
      </w:pPr>
    </w:lvl>
    <w:lvl w:ilvl="5" w:tplc="64502528" w:tentative="1">
      <w:start w:val="1"/>
      <w:numFmt w:val="lowerRoman"/>
      <w:lvlText w:val="%6."/>
      <w:lvlJc w:val="right"/>
      <w:pPr>
        <w:ind w:left="4320" w:hanging="180"/>
      </w:pPr>
    </w:lvl>
    <w:lvl w:ilvl="6" w:tplc="64502528" w:tentative="1">
      <w:start w:val="1"/>
      <w:numFmt w:val="decimal"/>
      <w:lvlText w:val="%7."/>
      <w:lvlJc w:val="left"/>
      <w:pPr>
        <w:ind w:left="5040" w:hanging="360"/>
      </w:pPr>
    </w:lvl>
    <w:lvl w:ilvl="7" w:tplc="64502528" w:tentative="1">
      <w:start w:val="1"/>
      <w:numFmt w:val="lowerLetter"/>
      <w:lvlText w:val="%8."/>
      <w:lvlJc w:val="left"/>
      <w:pPr>
        <w:ind w:left="5760" w:hanging="360"/>
      </w:pPr>
    </w:lvl>
    <w:lvl w:ilvl="8" w:tplc="64502528" w:tentative="1">
      <w:start w:val="1"/>
      <w:numFmt w:val="lowerRoman"/>
      <w:lvlText w:val="%9."/>
      <w:lvlJc w:val="right"/>
      <w:pPr>
        <w:ind w:left="6480" w:hanging="180"/>
      </w:pPr>
    </w:lvl>
  </w:abstractNum>
  <w:abstractNum w:abstractNumId="31087011">
    <w:multiLevelType w:val="hybridMultilevel"/>
    <w:lvl w:ilvl="0" w:tplc="59144033">
      <w:start w:val="1"/>
      <w:numFmt w:val="decimal"/>
      <w:lvlText w:val="%1."/>
      <w:lvlJc w:val="left"/>
      <w:pPr>
        <w:ind w:left="720" w:hanging="360"/>
      </w:pPr>
    </w:lvl>
    <w:lvl w:ilvl="1" w:tplc="59144033" w:tentative="1">
      <w:start w:val="1"/>
      <w:numFmt w:val="lowerLetter"/>
      <w:lvlText w:val="%2."/>
      <w:lvlJc w:val="left"/>
      <w:pPr>
        <w:ind w:left="1440" w:hanging="360"/>
      </w:pPr>
    </w:lvl>
    <w:lvl w:ilvl="2" w:tplc="59144033" w:tentative="1">
      <w:start w:val="1"/>
      <w:numFmt w:val="lowerRoman"/>
      <w:lvlText w:val="%3."/>
      <w:lvlJc w:val="right"/>
      <w:pPr>
        <w:ind w:left="2160" w:hanging="180"/>
      </w:pPr>
    </w:lvl>
    <w:lvl w:ilvl="3" w:tplc="59144033" w:tentative="1">
      <w:start w:val="1"/>
      <w:numFmt w:val="decimal"/>
      <w:lvlText w:val="%4."/>
      <w:lvlJc w:val="left"/>
      <w:pPr>
        <w:ind w:left="2880" w:hanging="360"/>
      </w:pPr>
    </w:lvl>
    <w:lvl w:ilvl="4" w:tplc="59144033" w:tentative="1">
      <w:start w:val="1"/>
      <w:numFmt w:val="lowerLetter"/>
      <w:lvlText w:val="%5."/>
      <w:lvlJc w:val="left"/>
      <w:pPr>
        <w:ind w:left="3600" w:hanging="360"/>
      </w:pPr>
    </w:lvl>
    <w:lvl w:ilvl="5" w:tplc="59144033" w:tentative="1">
      <w:start w:val="1"/>
      <w:numFmt w:val="lowerRoman"/>
      <w:lvlText w:val="%6."/>
      <w:lvlJc w:val="right"/>
      <w:pPr>
        <w:ind w:left="4320" w:hanging="180"/>
      </w:pPr>
    </w:lvl>
    <w:lvl w:ilvl="6" w:tplc="59144033" w:tentative="1">
      <w:start w:val="1"/>
      <w:numFmt w:val="decimal"/>
      <w:lvlText w:val="%7."/>
      <w:lvlJc w:val="left"/>
      <w:pPr>
        <w:ind w:left="5040" w:hanging="360"/>
      </w:pPr>
    </w:lvl>
    <w:lvl w:ilvl="7" w:tplc="59144033" w:tentative="1">
      <w:start w:val="1"/>
      <w:numFmt w:val="lowerLetter"/>
      <w:lvlText w:val="%8."/>
      <w:lvlJc w:val="left"/>
      <w:pPr>
        <w:ind w:left="5760" w:hanging="360"/>
      </w:pPr>
    </w:lvl>
    <w:lvl w:ilvl="8" w:tplc="59144033" w:tentative="1">
      <w:start w:val="1"/>
      <w:numFmt w:val="lowerRoman"/>
      <w:lvlText w:val="%9."/>
      <w:lvlJc w:val="right"/>
      <w:pPr>
        <w:ind w:left="6480" w:hanging="180"/>
      </w:pPr>
    </w:lvl>
  </w:abstractNum>
  <w:abstractNum w:abstractNumId="31087010">
    <w:multiLevelType w:val="hybridMultilevel"/>
    <w:lvl w:ilvl="0" w:tplc="81441518">
      <w:start w:val="1"/>
      <w:numFmt w:val="decimal"/>
      <w:lvlText w:val="%1."/>
      <w:lvlJc w:val="left"/>
      <w:pPr>
        <w:ind w:left="720" w:hanging="360"/>
      </w:pPr>
    </w:lvl>
    <w:lvl w:ilvl="1" w:tplc="81441518" w:tentative="1">
      <w:start w:val="1"/>
      <w:numFmt w:val="lowerLetter"/>
      <w:lvlText w:val="%2."/>
      <w:lvlJc w:val="left"/>
      <w:pPr>
        <w:ind w:left="1440" w:hanging="360"/>
      </w:pPr>
    </w:lvl>
    <w:lvl w:ilvl="2" w:tplc="81441518" w:tentative="1">
      <w:start w:val="1"/>
      <w:numFmt w:val="lowerRoman"/>
      <w:lvlText w:val="%3."/>
      <w:lvlJc w:val="right"/>
      <w:pPr>
        <w:ind w:left="2160" w:hanging="180"/>
      </w:pPr>
    </w:lvl>
    <w:lvl w:ilvl="3" w:tplc="81441518" w:tentative="1">
      <w:start w:val="1"/>
      <w:numFmt w:val="decimal"/>
      <w:lvlText w:val="%4."/>
      <w:lvlJc w:val="left"/>
      <w:pPr>
        <w:ind w:left="2880" w:hanging="360"/>
      </w:pPr>
    </w:lvl>
    <w:lvl w:ilvl="4" w:tplc="81441518" w:tentative="1">
      <w:start w:val="1"/>
      <w:numFmt w:val="lowerLetter"/>
      <w:lvlText w:val="%5."/>
      <w:lvlJc w:val="left"/>
      <w:pPr>
        <w:ind w:left="3600" w:hanging="360"/>
      </w:pPr>
    </w:lvl>
    <w:lvl w:ilvl="5" w:tplc="81441518" w:tentative="1">
      <w:start w:val="1"/>
      <w:numFmt w:val="lowerRoman"/>
      <w:lvlText w:val="%6."/>
      <w:lvlJc w:val="right"/>
      <w:pPr>
        <w:ind w:left="4320" w:hanging="180"/>
      </w:pPr>
    </w:lvl>
    <w:lvl w:ilvl="6" w:tplc="81441518" w:tentative="1">
      <w:start w:val="1"/>
      <w:numFmt w:val="decimal"/>
      <w:lvlText w:val="%7."/>
      <w:lvlJc w:val="left"/>
      <w:pPr>
        <w:ind w:left="5040" w:hanging="360"/>
      </w:pPr>
    </w:lvl>
    <w:lvl w:ilvl="7" w:tplc="81441518" w:tentative="1">
      <w:start w:val="1"/>
      <w:numFmt w:val="lowerLetter"/>
      <w:lvlText w:val="%8."/>
      <w:lvlJc w:val="left"/>
      <w:pPr>
        <w:ind w:left="5760" w:hanging="360"/>
      </w:pPr>
    </w:lvl>
    <w:lvl w:ilvl="8" w:tplc="81441518" w:tentative="1">
      <w:start w:val="1"/>
      <w:numFmt w:val="lowerRoman"/>
      <w:lvlText w:val="%9."/>
      <w:lvlJc w:val="right"/>
      <w:pPr>
        <w:ind w:left="6480" w:hanging="180"/>
      </w:pPr>
    </w:lvl>
  </w:abstractNum>
  <w:abstractNum w:abstractNumId="31087009">
    <w:multiLevelType w:val="hybridMultilevel"/>
    <w:lvl w:ilvl="0" w:tplc="47076341">
      <w:start w:val="1"/>
      <w:numFmt w:val="decimal"/>
      <w:lvlText w:val="%1."/>
      <w:lvlJc w:val="left"/>
      <w:pPr>
        <w:ind w:left="720" w:hanging="360"/>
      </w:pPr>
    </w:lvl>
    <w:lvl w:ilvl="1" w:tplc="47076341" w:tentative="1">
      <w:start w:val="1"/>
      <w:numFmt w:val="lowerLetter"/>
      <w:lvlText w:val="%2."/>
      <w:lvlJc w:val="left"/>
      <w:pPr>
        <w:ind w:left="1440" w:hanging="360"/>
      </w:pPr>
    </w:lvl>
    <w:lvl w:ilvl="2" w:tplc="47076341" w:tentative="1">
      <w:start w:val="1"/>
      <w:numFmt w:val="lowerRoman"/>
      <w:lvlText w:val="%3."/>
      <w:lvlJc w:val="right"/>
      <w:pPr>
        <w:ind w:left="2160" w:hanging="180"/>
      </w:pPr>
    </w:lvl>
    <w:lvl w:ilvl="3" w:tplc="47076341" w:tentative="1">
      <w:start w:val="1"/>
      <w:numFmt w:val="decimal"/>
      <w:lvlText w:val="%4."/>
      <w:lvlJc w:val="left"/>
      <w:pPr>
        <w:ind w:left="2880" w:hanging="360"/>
      </w:pPr>
    </w:lvl>
    <w:lvl w:ilvl="4" w:tplc="47076341" w:tentative="1">
      <w:start w:val="1"/>
      <w:numFmt w:val="lowerLetter"/>
      <w:lvlText w:val="%5."/>
      <w:lvlJc w:val="left"/>
      <w:pPr>
        <w:ind w:left="3600" w:hanging="360"/>
      </w:pPr>
    </w:lvl>
    <w:lvl w:ilvl="5" w:tplc="47076341" w:tentative="1">
      <w:start w:val="1"/>
      <w:numFmt w:val="lowerRoman"/>
      <w:lvlText w:val="%6."/>
      <w:lvlJc w:val="right"/>
      <w:pPr>
        <w:ind w:left="4320" w:hanging="180"/>
      </w:pPr>
    </w:lvl>
    <w:lvl w:ilvl="6" w:tplc="47076341" w:tentative="1">
      <w:start w:val="1"/>
      <w:numFmt w:val="decimal"/>
      <w:lvlText w:val="%7."/>
      <w:lvlJc w:val="left"/>
      <w:pPr>
        <w:ind w:left="5040" w:hanging="360"/>
      </w:pPr>
    </w:lvl>
    <w:lvl w:ilvl="7" w:tplc="47076341" w:tentative="1">
      <w:start w:val="1"/>
      <w:numFmt w:val="lowerLetter"/>
      <w:lvlText w:val="%8."/>
      <w:lvlJc w:val="left"/>
      <w:pPr>
        <w:ind w:left="5760" w:hanging="360"/>
      </w:pPr>
    </w:lvl>
    <w:lvl w:ilvl="8" w:tplc="47076341" w:tentative="1">
      <w:start w:val="1"/>
      <w:numFmt w:val="lowerRoman"/>
      <w:lvlText w:val="%9."/>
      <w:lvlJc w:val="right"/>
      <w:pPr>
        <w:ind w:left="6480" w:hanging="180"/>
      </w:pPr>
    </w:lvl>
  </w:abstractNum>
  <w:abstractNum w:abstractNumId="31087008">
    <w:multiLevelType w:val="hybridMultilevel"/>
    <w:lvl w:ilvl="0" w:tplc="26907592">
      <w:start w:val="1"/>
      <w:numFmt w:val="decimal"/>
      <w:lvlText w:val="%1."/>
      <w:lvlJc w:val="left"/>
      <w:pPr>
        <w:ind w:left="720" w:hanging="360"/>
      </w:pPr>
    </w:lvl>
    <w:lvl w:ilvl="1" w:tplc="26907592" w:tentative="1">
      <w:start w:val="1"/>
      <w:numFmt w:val="lowerLetter"/>
      <w:lvlText w:val="%2."/>
      <w:lvlJc w:val="left"/>
      <w:pPr>
        <w:ind w:left="1440" w:hanging="360"/>
      </w:pPr>
    </w:lvl>
    <w:lvl w:ilvl="2" w:tplc="26907592" w:tentative="1">
      <w:start w:val="1"/>
      <w:numFmt w:val="lowerRoman"/>
      <w:lvlText w:val="%3."/>
      <w:lvlJc w:val="right"/>
      <w:pPr>
        <w:ind w:left="2160" w:hanging="180"/>
      </w:pPr>
    </w:lvl>
    <w:lvl w:ilvl="3" w:tplc="26907592" w:tentative="1">
      <w:start w:val="1"/>
      <w:numFmt w:val="decimal"/>
      <w:lvlText w:val="%4."/>
      <w:lvlJc w:val="left"/>
      <w:pPr>
        <w:ind w:left="2880" w:hanging="360"/>
      </w:pPr>
    </w:lvl>
    <w:lvl w:ilvl="4" w:tplc="26907592" w:tentative="1">
      <w:start w:val="1"/>
      <w:numFmt w:val="lowerLetter"/>
      <w:lvlText w:val="%5."/>
      <w:lvlJc w:val="left"/>
      <w:pPr>
        <w:ind w:left="3600" w:hanging="360"/>
      </w:pPr>
    </w:lvl>
    <w:lvl w:ilvl="5" w:tplc="26907592" w:tentative="1">
      <w:start w:val="1"/>
      <w:numFmt w:val="lowerRoman"/>
      <w:lvlText w:val="%6."/>
      <w:lvlJc w:val="right"/>
      <w:pPr>
        <w:ind w:left="4320" w:hanging="180"/>
      </w:pPr>
    </w:lvl>
    <w:lvl w:ilvl="6" w:tplc="26907592" w:tentative="1">
      <w:start w:val="1"/>
      <w:numFmt w:val="decimal"/>
      <w:lvlText w:val="%7."/>
      <w:lvlJc w:val="left"/>
      <w:pPr>
        <w:ind w:left="5040" w:hanging="360"/>
      </w:pPr>
    </w:lvl>
    <w:lvl w:ilvl="7" w:tplc="26907592" w:tentative="1">
      <w:start w:val="1"/>
      <w:numFmt w:val="lowerLetter"/>
      <w:lvlText w:val="%8."/>
      <w:lvlJc w:val="left"/>
      <w:pPr>
        <w:ind w:left="5760" w:hanging="360"/>
      </w:pPr>
    </w:lvl>
    <w:lvl w:ilvl="8" w:tplc="26907592" w:tentative="1">
      <w:start w:val="1"/>
      <w:numFmt w:val="lowerRoman"/>
      <w:lvlText w:val="%9."/>
      <w:lvlJc w:val="right"/>
      <w:pPr>
        <w:ind w:left="6480" w:hanging="180"/>
      </w:pPr>
    </w:lvl>
  </w:abstractNum>
  <w:abstractNum w:abstractNumId="31087007">
    <w:multiLevelType w:val="hybridMultilevel"/>
    <w:lvl w:ilvl="0" w:tplc="73630851">
      <w:start w:val="1"/>
      <w:numFmt w:val="decimal"/>
      <w:lvlText w:val="%1."/>
      <w:lvlJc w:val="left"/>
      <w:pPr>
        <w:ind w:left="720" w:hanging="360"/>
      </w:pPr>
    </w:lvl>
    <w:lvl w:ilvl="1" w:tplc="73630851" w:tentative="1">
      <w:start w:val="1"/>
      <w:numFmt w:val="lowerLetter"/>
      <w:lvlText w:val="%2."/>
      <w:lvlJc w:val="left"/>
      <w:pPr>
        <w:ind w:left="1440" w:hanging="360"/>
      </w:pPr>
    </w:lvl>
    <w:lvl w:ilvl="2" w:tplc="73630851" w:tentative="1">
      <w:start w:val="1"/>
      <w:numFmt w:val="lowerRoman"/>
      <w:lvlText w:val="%3."/>
      <w:lvlJc w:val="right"/>
      <w:pPr>
        <w:ind w:left="2160" w:hanging="180"/>
      </w:pPr>
    </w:lvl>
    <w:lvl w:ilvl="3" w:tplc="73630851" w:tentative="1">
      <w:start w:val="1"/>
      <w:numFmt w:val="decimal"/>
      <w:lvlText w:val="%4."/>
      <w:lvlJc w:val="left"/>
      <w:pPr>
        <w:ind w:left="2880" w:hanging="360"/>
      </w:pPr>
    </w:lvl>
    <w:lvl w:ilvl="4" w:tplc="73630851" w:tentative="1">
      <w:start w:val="1"/>
      <w:numFmt w:val="lowerLetter"/>
      <w:lvlText w:val="%5."/>
      <w:lvlJc w:val="left"/>
      <w:pPr>
        <w:ind w:left="3600" w:hanging="360"/>
      </w:pPr>
    </w:lvl>
    <w:lvl w:ilvl="5" w:tplc="73630851" w:tentative="1">
      <w:start w:val="1"/>
      <w:numFmt w:val="lowerRoman"/>
      <w:lvlText w:val="%6."/>
      <w:lvlJc w:val="right"/>
      <w:pPr>
        <w:ind w:left="4320" w:hanging="180"/>
      </w:pPr>
    </w:lvl>
    <w:lvl w:ilvl="6" w:tplc="73630851" w:tentative="1">
      <w:start w:val="1"/>
      <w:numFmt w:val="decimal"/>
      <w:lvlText w:val="%7."/>
      <w:lvlJc w:val="left"/>
      <w:pPr>
        <w:ind w:left="5040" w:hanging="360"/>
      </w:pPr>
    </w:lvl>
    <w:lvl w:ilvl="7" w:tplc="73630851" w:tentative="1">
      <w:start w:val="1"/>
      <w:numFmt w:val="lowerLetter"/>
      <w:lvlText w:val="%8."/>
      <w:lvlJc w:val="left"/>
      <w:pPr>
        <w:ind w:left="5760" w:hanging="360"/>
      </w:pPr>
    </w:lvl>
    <w:lvl w:ilvl="8" w:tplc="73630851" w:tentative="1">
      <w:start w:val="1"/>
      <w:numFmt w:val="lowerRoman"/>
      <w:lvlText w:val="%9."/>
      <w:lvlJc w:val="right"/>
      <w:pPr>
        <w:ind w:left="6480" w:hanging="180"/>
      </w:pPr>
    </w:lvl>
  </w:abstractNum>
  <w:abstractNum w:abstractNumId="31087006">
    <w:multiLevelType w:val="hybridMultilevel"/>
    <w:lvl w:ilvl="0" w:tplc="35951160">
      <w:start w:val="1"/>
      <w:numFmt w:val="decimal"/>
      <w:lvlText w:val="%1."/>
      <w:lvlJc w:val="left"/>
      <w:pPr>
        <w:ind w:left="720" w:hanging="360"/>
      </w:pPr>
    </w:lvl>
    <w:lvl w:ilvl="1" w:tplc="35951160" w:tentative="1">
      <w:start w:val="1"/>
      <w:numFmt w:val="lowerLetter"/>
      <w:lvlText w:val="%2."/>
      <w:lvlJc w:val="left"/>
      <w:pPr>
        <w:ind w:left="1440" w:hanging="360"/>
      </w:pPr>
    </w:lvl>
    <w:lvl w:ilvl="2" w:tplc="35951160" w:tentative="1">
      <w:start w:val="1"/>
      <w:numFmt w:val="lowerRoman"/>
      <w:lvlText w:val="%3."/>
      <w:lvlJc w:val="right"/>
      <w:pPr>
        <w:ind w:left="2160" w:hanging="180"/>
      </w:pPr>
    </w:lvl>
    <w:lvl w:ilvl="3" w:tplc="35951160" w:tentative="1">
      <w:start w:val="1"/>
      <w:numFmt w:val="decimal"/>
      <w:lvlText w:val="%4."/>
      <w:lvlJc w:val="left"/>
      <w:pPr>
        <w:ind w:left="2880" w:hanging="360"/>
      </w:pPr>
    </w:lvl>
    <w:lvl w:ilvl="4" w:tplc="35951160" w:tentative="1">
      <w:start w:val="1"/>
      <w:numFmt w:val="lowerLetter"/>
      <w:lvlText w:val="%5."/>
      <w:lvlJc w:val="left"/>
      <w:pPr>
        <w:ind w:left="3600" w:hanging="360"/>
      </w:pPr>
    </w:lvl>
    <w:lvl w:ilvl="5" w:tplc="35951160" w:tentative="1">
      <w:start w:val="1"/>
      <w:numFmt w:val="lowerRoman"/>
      <w:lvlText w:val="%6."/>
      <w:lvlJc w:val="right"/>
      <w:pPr>
        <w:ind w:left="4320" w:hanging="180"/>
      </w:pPr>
    </w:lvl>
    <w:lvl w:ilvl="6" w:tplc="35951160" w:tentative="1">
      <w:start w:val="1"/>
      <w:numFmt w:val="decimal"/>
      <w:lvlText w:val="%7."/>
      <w:lvlJc w:val="left"/>
      <w:pPr>
        <w:ind w:left="5040" w:hanging="360"/>
      </w:pPr>
    </w:lvl>
    <w:lvl w:ilvl="7" w:tplc="35951160" w:tentative="1">
      <w:start w:val="1"/>
      <w:numFmt w:val="lowerLetter"/>
      <w:lvlText w:val="%8."/>
      <w:lvlJc w:val="left"/>
      <w:pPr>
        <w:ind w:left="5760" w:hanging="360"/>
      </w:pPr>
    </w:lvl>
    <w:lvl w:ilvl="8" w:tplc="35951160" w:tentative="1">
      <w:start w:val="1"/>
      <w:numFmt w:val="lowerRoman"/>
      <w:lvlText w:val="%9."/>
      <w:lvlJc w:val="right"/>
      <w:pPr>
        <w:ind w:left="6480" w:hanging="180"/>
      </w:pPr>
    </w:lvl>
  </w:abstractNum>
  <w:abstractNum w:abstractNumId="31087005">
    <w:multiLevelType w:val="hybridMultilevel"/>
    <w:lvl w:ilvl="0" w:tplc="32531962">
      <w:start w:val="1"/>
      <w:numFmt w:val="decimal"/>
      <w:lvlText w:val="%1."/>
      <w:lvlJc w:val="left"/>
      <w:pPr>
        <w:ind w:left="720" w:hanging="360"/>
      </w:pPr>
    </w:lvl>
    <w:lvl w:ilvl="1" w:tplc="32531962" w:tentative="1">
      <w:start w:val="1"/>
      <w:numFmt w:val="lowerLetter"/>
      <w:lvlText w:val="%2."/>
      <w:lvlJc w:val="left"/>
      <w:pPr>
        <w:ind w:left="1440" w:hanging="360"/>
      </w:pPr>
    </w:lvl>
    <w:lvl w:ilvl="2" w:tplc="32531962" w:tentative="1">
      <w:start w:val="1"/>
      <w:numFmt w:val="lowerRoman"/>
      <w:lvlText w:val="%3."/>
      <w:lvlJc w:val="right"/>
      <w:pPr>
        <w:ind w:left="2160" w:hanging="180"/>
      </w:pPr>
    </w:lvl>
    <w:lvl w:ilvl="3" w:tplc="32531962" w:tentative="1">
      <w:start w:val="1"/>
      <w:numFmt w:val="decimal"/>
      <w:lvlText w:val="%4."/>
      <w:lvlJc w:val="left"/>
      <w:pPr>
        <w:ind w:left="2880" w:hanging="360"/>
      </w:pPr>
    </w:lvl>
    <w:lvl w:ilvl="4" w:tplc="32531962" w:tentative="1">
      <w:start w:val="1"/>
      <w:numFmt w:val="lowerLetter"/>
      <w:lvlText w:val="%5."/>
      <w:lvlJc w:val="left"/>
      <w:pPr>
        <w:ind w:left="3600" w:hanging="360"/>
      </w:pPr>
    </w:lvl>
    <w:lvl w:ilvl="5" w:tplc="32531962" w:tentative="1">
      <w:start w:val="1"/>
      <w:numFmt w:val="lowerRoman"/>
      <w:lvlText w:val="%6."/>
      <w:lvlJc w:val="right"/>
      <w:pPr>
        <w:ind w:left="4320" w:hanging="180"/>
      </w:pPr>
    </w:lvl>
    <w:lvl w:ilvl="6" w:tplc="32531962" w:tentative="1">
      <w:start w:val="1"/>
      <w:numFmt w:val="decimal"/>
      <w:lvlText w:val="%7."/>
      <w:lvlJc w:val="left"/>
      <w:pPr>
        <w:ind w:left="5040" w:hanging="360"/>
      </w:pPr>
    </w:lvl>
    <w:lvl w:ilvl="7" w:tplc="32531962" w:tentative="1">
      <w:start w:val="1"/>
      <w:numFmt w:val="lowerLetter"/>
      <w:lvlText w:val="%8."/>
      <w:lvlJc w:val="left"/>
      <w:pPr>
        <w:ind w:left="5760" w:hanging="360"/>
      </w:pPr>
    </w:lvl>
    <w:lvl w:ilvl="8" w:tplc="32531962" w:tentative="1">
      <w:start w:val="1"/>
      <w:numFmt w:val="lowerRoman"/>
      <w:lvlText w:val="%9."/>
      <w:lvlJc w:val="right"/>
      <w:pPr>
        <w:ind w:left="6480" w:hanging="180"/>
      </w:pPr>
    </w:lvl>
  </w:abstractNum>
  <w:abstractNum w:abstractNumId="31087004">
    <w:multiLevelType w:val="hybridMultilevel"/>
    <w:lvl w:ilvl="0" w:tplc="76883872">
      <w:start w:val="1"/>
      <w:numFmt w:val="decimal"/>
      <w:lvlText w:val="%1."/>
      <w:lvlJc w:val="left"/>
      <w:pPr>
        <w:ind w:left="720" w:hanging="360"/>
      </w:pPr>
    </w:lvl>
    <w:lvl w:ilvl="1" w:tplc="76883872" w:tentative="1">
      <w:start w:val="1"/>
      <w:numFmt w:val="lowerLetter"/>
      <w:lvlText w:val="%2."/>
      <w:lvlJc w:val="left"/>
      <w:pPr>
        <w:ind w:left="1440" w:hanging="360"/>
      </w:pPr>
    </w:lvl>
    <w:lvl w:ilvl="2" w:tplc="76883872" w:tentative="1">
      <w:start w:val="1"/>
      <w:numFmt w:val="lowerRoman"/>
      <w:lvlText w:val="%3."/>
      <w:lvlJc w:val="right"/>
      <w:pPr>
        <w:ind w:left="2160" w:hanging="180"/>
      </w:pPr>
    </w:lvl>
    <w:lvl w:ilvl="3" w:tplc="76883872" w:tentative="1">
      <w:start w:val="1"/>
      <w:numFmt w:val="decimal"/>
      <w:lvlText w:val="%4."/>
      <w:lvlJc w:val="left"/>
      <w:pPr>
        <w:ind w:left="2880" w:hanging="360"/>
      </w:pPr>
    </w:lvl>
    <w:lvl w:ilvl="4" w:tplc="76883872" w:tentative="1">
      <w:start w:val="1"/>
      <w:numFmt w:val="lowerLetter"/>
      <w:lvlText w:val="%5."/>
      <w:lvlJc w:val="left"/>
      <w:pPr>
        <w:ind w:left="3600" w:hanging="360"/>
      </w:pPr>
    </w:lvl>
    <w:lvl w:ilvl="5" w:tplc="76883872" w:tentative="1">
      <w:start w:val="1"/>
      <w:numFmt w:val="lowerRoman"/>
      <w:lvlText w:val="%6."/>
      <w:lvlJc w:val="right"/>
      <w:pPr>
        <w:ind w:left="4320" w:hanging="180"/>
      </w:pPr>
    </w:lvl>
    <w:lvl w:ilvl="6" w:tplc="76883872" w:tentative="1">
      <w:start w:val="1"/>
      <w:numFmt w:val="decimal"/>
      <w:lvlText w:val="%7."/>
      <w:lvlJc w:val="left"/>
      <w:pPr>
        <w:ind w:left="5040" w:hanging="360"/>
      </w:pPr>
    </w:lvl>
    <w:lvl w:ilvl="7" w:tplc="76883872" w:tentative="1">
      <w:start w:val="1"/>
      <w:numFmt w:val="lowerLetter"/>
      <w:lvlText w:val="%8."/>
      <w:lvlJc w:val="left"/>
      <w:pPr>
        <w:ind w:left="5760" w:hanging="360"/>
      </w:pPr>
    </w:lvl>
    <w:lvl w:ilvl="8" w:tplc="76883872" w:tentative="1">
      <w:start w:val="1"/>
      <w:numFmt w:val="lowerRoman"/>
      <w:lvlText w:val="%9."/>
      <w:lvlJc w:val="right"/>
      <w:pPr>
        <w:ind w:left="6480" w:hanging="180"/>
      </w:pPr>
    </w:lvl>
  </w:abstractNum>
  <w:abstractNum w:abstractNumId="31087003">
    <w:multiLevelType w:val="hybridMultilevel"/>
    <w:lvl w:ilvl="0" w:tplc="35657057">
      <w:start w:val="1"/>
      <w:numFmt w:val="decimal"/>
      <w:lvlText w:val="%1."/>
      <w:lvlJc w:val="left"/>
      <w:pPr>
        <w:ind w:left="720" w:hanging="360"/>
      </w:pPr>
    </w:lvl>
    <w:lvl w:ilvl="1" w:tplc="35657057" w:tentative="1">
      <w:start w:val="1"/>
      <w:numFmt w:val="lowerLetter"/>
      <w:lvlText w:val="%2."/>
      <w:lvlJc w:val="left"/>
      <w:pPr>
        <w:ind w:left="1440" w:hanging="360"/>
      </w:pPr>
    </w:lvl>
    <w:lvl w:ilvl="2" w:tplc="35657057" w:tentative="1">
      <w:start w:val="1"/>
      <w:numFmt w:val="lowerRoman"/>
      <w:lvlText w:val="%3."/>
      <w:lvlJc w:val="right"/>
      <w:pPr>
        <w:ind w:left="2160" w:hanging="180"/>
      </w:pPr>
    </w:lvl>
    <w:lvl w:ilvl="3" w:tplc="35657057" w:tentative="1">
      <w:start w:val="1"/>
      <w:numFmt w:val="decimal"/>
      <w:lvlText w:val="%4."/>
      <w:lvlJc w:val="left"/>
      <w:pPr>
        <w:ind w:left="2880" w:hanging="360"/>
      </w:pPr>
    </w:lvl>
    <w:lvl w:ilvl="4" w:tplc="35657057" w:tentative="1">
      <w:start w:val="1"/>
      <w:numFmt w:val="lowerLetter"/>
      <w:lvlText w:val="%5."/>
      <w:lvlJc w:val="left"/>
      <w:pPr>
        <w:ind w:left="3600" w:hanging="360"/>
      </w:pPr>
    </w:lvl>
    <w:lvl w:ilvl="5" w:tplc="35657057" w:tentative="1">
      <w:start w:val="1"/>
      <w:numFmt w:val="lowerRoman"/>
      <w:lvlText w:val="%6."/>
      <w:lvlJc w:val="right"/>
      <w:pPr>
        <w:ind w:left="4320" w:hanging="180"/>
      </w:pPr>
    </w:lvl>
    <w:lvl w:ilvl="6" w:tplc="35657057" w:tentative="1">
      <w:start w:val="1"/>
      <w:numFmt w:val="decimal"/>
      <w:lvlText w:val="%7."/>
      <w:lvlJc w:val="left"/>
      <w:pPr>
        <w:ind w:left="5040" w:hanging="360"/>
      </w:pPr>
    </w:lvl>
    <w:lvl w:ilvl="7" w:tplc="35657057" w:tentative="1">
      <w:start w:val="1"/>
      <w:numFmt w:val="lowerLetter"/>
      <w:lvlText w:val="%8."/>
      <w:lvlJc w:val="left"/>
      <w:pPr>
        <w:ind w:left="5760" w:hanging="360"/>
      </w:pPr>
    </w:lvl>
    <w:lvl w:ilvl="8" w:tplc="35657057" w:tentative="1">
      <w:start w:val="1"/>
      <w:numFmt w:val="lowerRoman"/>
      <w:lvlText w:val="%9."/>
      <w:lvlJc w:val="right"/>
      <w:pPr>
        <w:ind w:left="6480" w:hanging="180"/>
      </w:pPr>
    </w:lvl>
  </w:abstractNum>
  <w:abstractNum w:abstractNumId="31087002">
    <w:multiLevelType w:val="hybridMultilevel"/>
    <w:lvl w:ilvl="0" w:tplc="79685440">
      <w:start w:val="1"/>
      <w:numFmt w:val="decimal"/>
      <w:lvlText w:val="%1."/>
      <w:lvlJc w:val="left"/>
      <w:pPr>
        <w:ind w:left="720" w:hanging="360"/>
      </w:pPr>
    </w:lvl>
    <w:lvl w:ilvl="1" w:tplc="79685440" w:tentative="1">
      <w:start w:val="1"/>
      <w:numFmt w:val="lowerLetter"/>
      <w:lvlText w:val="%2."/>
      <w:lvlJc w:val="left"/>
      <w:pPr>
        <w:ind w:left="1440" w:hanging="360"/>
      </w:pPr>
    </w:lvl>
    <w:lvl w:ilvl="2" w:tplc="79685440" w:tentative="1">
      <w:start w:val="1"/>
      <w:numFmt w:val="lowerRoman"/>
      <w:lvlText w:val="%3."/>
      <w:lvlJc w:val="right"/>
      <w:pPr>
        <w:ind w:left="2160" w:hanging="180"/>
      </w:pPr>
    </w:lvl>
    <w:lvl w:ilvl="3" w:tplc="79685440" w:tentative="1">
      <w:start w:val="1"/>
      <w:numFmt w:val="decimal"/>
      <w:lvlText w:val="%4."/>
      <w:lvlJc w:val="left"/>
      <w:pPr>
        <w:ind w:left="2880" w:hanging="360"/>
      </w:pPr>
    </w:lvl>
    <w:lvl w:ilvl="4" w:tplc="79685440" w:tentative="1">
      <w:start w:val="1"/>
      <w:numFmt w:val="lowerLetter"/>
      <w:lvlText w:val="%5."/>
      <w:lvlJc w:val="left"/>
      <w:pPr>
        <w:ind w:left="3600" w:hanging="360"/>
      </w:pPr>
    </w:lvl>
    <w:lvl w:ilvl="5" w:tplc="79685440" w:tentative="1">
      <w:start w:val="1"/>
      <w:numFmt w:val="lowerRoman"/>
      <w:lvlText w:val="%6."/>
      <w:lvlJc w:val="right"/>
      <w:pPr>
        <w:ind w:left="4320" w:hanging="180"/>
      </w:pPr>
    </w:lvl>
    <w:lvl w:ilvl="6" w:tplc="79685440" w:tentative="1">
      <w:start w:val="1"/>
      <w:numFmt w:val="decimal"/>
      <w:lvlText w:val="%7."/>
      <w:lvlJc w:val="left"/>
      <w:pPr>
        <w:ind w:left="5040" w:hanging="360"/>
      </w:pPr>
    </w:lvl>
    <w:lvl w:ilvl="7" w:tplc="79685440" w:tentative="1">
      <w:start w:val="1"/>
      <w:numFmt w:val="lowerLetter"/>
      <w:lvlText w:val="%8."/>
      <w:lvlJc w:val="left"/>
      <w:pPr>
        <w:ind w:left="5760" w:hanging="360"/>
      </w:pPr>
    </w:lvl>
    <w:lvl w:ilvl="8" w:tplc="79685440" w:tentative="1">
      <w:start w:val="1"/>
      <w:numFmt w:val="lowerRoman"/>
      <w:lvlText w:val="%9."/>
      <w:lvlJc w:val="right"/>
      <w:pPr>
        <w:ind w:left="6480" w:hanging="180"/>
      </w:pPr>
    </w:lvl>
  </w:abstractNum>
  <w:abstractNum w:abstractNumId="31087001">
    <w:multiLevelType w:val="hybridMultilevel"/>
    <w:lvl w:ilvl="0" w:tplc="63382695">
      <w:start w:val="1"/>
      <w:numFmt w:val="decimal"/>
      <w:lvlText w:val="%1."/>
      <w:lvlJc w:val="left"/>
      <w:pPr>
        <w:ind w:left="720" w:hanging="360"/>
      </w:pPr>
    </w:lvl>
    <w:lvl w:ilvl="1" w:tplc="63382695" w:tentative="1">
      <w:start w:val="1"/>
      <w:numFmt w:val="lowerLetter"/>
      <w:lvlText w:val="%2."/>
      <w:lvlJc w:val="left"/>
      <w:pPr>
        <w:ind w:left="1440" w:hanging="360"/>
      </w:pPr>
    </w:lvl>
    <w:lvl w:ilvl="2" w:tplc="63382695" w:tentative="1">
      <w:start w:val="1"/>
      <w:numFmt w:val="lowerRoman"/>
      <w:lvlText w:val="%3."/>
      <w:lvlJc w:val="right"/>
      <w:pPr>
        <w:ind w:left="2160" w:hanging="180"/>
      </w:pPr>
    </w:lvl>
    <w:lvl w:ilvl="3" w:tplc="63382695" w:tentative="1">
      <w:start w:val="1"/>
      <w:numFmt w:val="decimal"/>
      <w:lvlText w:val="%4."/>
      <w:lvlJc w:val="left"/>
      <w:pPr>
        <w:ind w:left="2880" w:hanging="360"/>
      </w:pPr>
    </w:lvl>
    <w:lvl w:ilvl="4" w:tplc="63382695" w:tentative="1">
      <w:start w:val="1"/>
      <w:numFmt w:val="lowerLetter"/>
      <w:lvlText w:val="%5."/>
      <w:lvlJc w:val="left"/>
      <w:pPr>
        <w:ind w:left="3600" w:hanging="360"/>
      </w:pPr>
    </w:lvl>
    <w:lvl w:ilvl="5" w:tplc="63382695" w:tentative="1">
      <w:start w:val="1"/>
      <w:numFmt w:val="lowerRoman"/>
      <w:lvlText w:val="%6."/>
      <w:lvlJc w:val="right"/>
      <w:pPr>
        <w:ind w:left="4320" w:hanging="180"/>
      </w:pPr>
    </w:lvl>
    <w:lvl w:ilvl="6" w:tplc="63382695" w:tentative="1">
      <w:start w:val="1"/>
      <w:numFmt w:val="decimal"/>
      <w:lvlText w:val="%7."/>
      <w:lvlJc w:val="left"/>
      <w:pPr>
        <w:ind w:left="5040" w:hanging="360"/>
      </w:pPr>
    </w:lvl>
    <w:lvl w:ilvl="7" w:tplc="63382695" w:tentative="1">
      <w:start w:val="1"/>
      <w:numFmt w:val="lowerLetter"/>
      <w:lvlText w:val="%8."/>
      <w:lvlJc w:val="left"/>
      <w:pPr>
        <w:ind w:left="5760" w:hanging="360"/>
      </w:pPr>
    </w:lvl>
    <w:lvl w:ilvl="8" w:tplc="63382695" w:tentative="1">
      <w:start w:val="1"/>
      <w:numFmt w:val="lowerRoman"/>
      <w:lvlText w:val="%9."/>
      <w:lvlJc w:val="right"/>
      <w:pPr>
        <w:ind w:left="6480" w:hanging="180"/>
      </w:pPr>
    </w:lvl>
  </w:abstractNum>
  <w:abstractNum w:abstractNumId="31087000">
    <w:multiLevelType w:val="hybridMultilevel"/>
    <w:lvl w:ilvl="0" w:tplc="74336606">
      <w:start w:val="1"/>
      <w:numFmt w:val="decimal"/>
      <w:lvlText w:val="%1."/>
      <w:lvlJc w:val="left"/>
      <w:pPr>
        <w:ind w:left="720" w:hanging="360"/>
      </w:pPr>
    </w:lvl>
    <w:lvl w:ilvl="1" w:tplc="74336606" w:tentative="1">
      <w:start w:val="1"/>
      <w:numFmt w:val="lowerLetter"/>
      <w:lvlText w:val="%2."/>
      <w:lvlJc w:val="left"/>
      <w:pPr>
        <w:ind w:left="1440" w:hanging="360"/>
      </w:pPr>
    </w:lvl>
    <w:lvl w:ilvl="2" w:tplc="74336606" w:tentative="1">
      <w:start w:val="1"/>
      <w:numFmt w:val="lowerRoman"/>
      <w:lvlText w:val="%3."/>
      <w:lvlJc w:val="right"/>
      <w:pPr>
        <w:ind w:left="2160" w:hanging="180"/>
      </w:pPr>
    </w:lvl>
    <w:lvl w:ilvl="3" w:tplc="74336606" w:tentative="1">
      <w:start w:val="1"/>
      <w:numFmt w:val="decimal"/>
      <w:lvlText w:val="%4."/>
      <w:lvlJc w:val="left"/>
      <w:pPr>
        <w:ind w:left="2880" w:hanging="360"/>
      </w:pPr>
    </w:lvl>
    <w:lvl w:ilvl="4" w:tplc="74336606" w:tentative="1">
      <w:start w:val="1"/>
      <w:numFmt w:val="lowerLetter"/>
      <w:lvlText w:val="%5."/>
      <w:lvlJc w:val="left"/>
      <w:pPr>
        <w:ind w:left="3600" w:hanging="360"/>
      </w:pPr>
    </w:lvl>
    <w:lvl w:ilvl="5" w:tplc="74336606" w:tentative="1">
      <w:start w:val="1"/>
      <w:numFmt w:val="lowerRoman"/>
      <w:lvlText w:val="%6."/>
      <w:lvlJc w:val="right"/>
      <w:pPr>
        <w:ind w:left="4320" w:hanging="180"/>
      </w:pPr>
    </w:lvl>
    <w:lvl w:ilvl="6" w:tplc="74336606" w:tentative="1">
      <w:start w:val="1"/>
      <w:numFmt w:val="decimal"/>
      <w:lvlText w:val="%7."/>
      <w:lvlJc w:val="left"/>
      <w:pPr>
        <w:ind w:left="5040" w:hanging="360"/>
      </w:pPr>
    </w:lvl>
    <w:lvl w:ilvl="7" w:tplc="74336606" w:tentative="1">
      <w:start w:val="1"/>
      <w:numFmt w:val="lowerLetter"/>
      <w:lvlText w:val="%8."/>
      <w:lvlJc w:val="left"/>
      <w:pPr>
        <w:ind w:left="5760" w:hanging="360"/>
      </w:pPr>
    </w:lvl>
    <w:lvl w:ilvl="8" w:tplc="74336606" w:tentative="1">
      <w:start w:val="1"/>
      <w:numFmt w:val="lowerRoman"/>
      <w:lvlText w:val="%9."/>
      <w:lvlJc w:val="right"/>
      <w:pPr>
        <w:ind w:left="6480" w:hanging="180"/>
      </w:pPr>
    </w:lvl>
  </w:abstractNum>
  <w:abstractNum w:abstractNumId="31086999">
    <w:multiLevelType w:val="hybridMultilevel"/>
    <w:lvl w:ilvl="0" w:tplc="13187512">
      <w:start w:val="1"/>
      <w:numFmt w:val="decimal"/>
      <w:lvlText w:val="%1."/>
      <w:lvlJc w:val="left"/>
      <w:pPr>
        <w:ind w:left="720" w:hanging="360"/>
      </w:pPr>
    </w:lvl>
    <w:lvl w:ilvl="1" w:tplc="13187512" w:tentative="1">
      <w:start w:val="1"/>
      <w:numFmt w:val="lowerLetter"/>
      <w:lvlText w:val="%2."/>
      <w:lvlJc w:val="left"/>
      <w:pPr>
        <w:ind w:left="1440" w:hanging="360"/>
      </w:pPr>
    </w:lvl>
    <w:lvl w:ilvl="2" w:tplc="13187512" w:tentative="1">
      <w:start w:val="1"/>
      <w:numFmt w:val="lowerRoman"/>
      <w:lvlText w:val="%3."/>
      <w:lvlJc w:val="right"/>
      <w:pPr>
        <w:ind w:left="2160" w:hanging="180"/>
      </w:pPr>
    </w:lvl>
    <w:lvl w:ilvl="3" w:tplc="13187512" w:tentative="1">
      <w:start w:val="1"/>
      <w:numFmt w:val="decimal"/>
      <w:lvlText w:val="%4."/>
      <w:lvlJc w:val="left"/>
      <w:pPr>
        <w:ind w:left="2880" w:hanging="360"/>
      </w:pPr>
    </w:lvl>
    <w:lvl w:ilvl="4" w:tplc="13187512" w:tentative="1">
      <w:start w:val="1"/>
      <w:numFmt w:val="lowerLetter"/>
      <w:lvlText w:val="%5."/>
      <w:lvlJc w:val="left"/>
      <w:pPr>
        <w:ind w:left="3600" w:hanging="360"/>
      </w:pPr>
    </w:lvl>
    <w:lvl w:ilvl="5" w:tplc="13187512" w:tentative="1">
      <w:start w:val="1"/>
      <w:numFmt w:val="lowerRoman"/>
      <w:lvlText w:val="%6."/>
      <w:lvlJc w:val="right"/>
      <w:pPr>
        <w:ind w:left="4320" w:hanging="180"/>
      </w:pPr>
    </w:lvl>
    <w:lvl w:ilvl="6" w:tplc="13187512" w:tentative="1">
      <w:start w:val="1"/>
      <w:numFmt w:val="decimal"/>
      <w:lvlText w:val="%7."/>
      <w:lvlJc w:val="left"/>
      <w:pPr>
        <w:ind w:left="5040" w:hanging="360"/>
      </w:pPr>
    </w:lvl>
    <w:lvl w:ilvl="7" w:tplc="13187512" w:tentative="1">
      <w:start w:val="1"/>
      <w:numFmt w:val="lowerLetter"/>
      <w:lvlText w:val="%8."/>
      <w:lvlJc w:val="left"/>
      <w:pPr>
        <w:ind w:left="5760" w:hanging="360"/>
      </w:pPr>
    </w:lvl>
    <w:lvl w:ilvl="8" w:tplc="13187512" w:tentative="1">
      <w:start w:val="1"/>
      <w:numFmt w:val="lowerRoman"/>
      <w:lvlText w:val="%9."/>
      <w:lvlJc w:val="right"/>
      <w:pPr>
        <w:ind w:left="6480" w:hanging="180"/>
      </w:pPr>
    </w:lvl>
  </w:abstractNum>
  <w:abstractNum w:abstractNumId="31086998">
    <w:multiLevelType w:val="hybridMultilevel"/>
    <w:lvl w:ilvl="0" w:tplc="35370683">
      <w:start w:val="1"/>
      <w:numFmt w:val="decimal"/>
      <w:lvlText w:val="%1."/>
      <w:lvlJc w:val="left"/>
      <w:pPr>
        <w:ind w:left="720" w:hanging="360"/>
      </w:pPr>
    </w:lvl>
    <w:lvl w:ilvl="1" w:tplc="35370683" w:tentative="1">
      <w:start w:val="1"/>
      <w:numFmt w:val="lowerLetter"/>
      <w:lvlText w:val="%2."/>
      <w:lvlJc w:val="left"/>
      <w:pPr>
        <w:ind w:left="1440" w:hanging="360"/>
      </w:pPr>
    </w:lvl>
    <w:lvl w:ilvl="2" w:tplc="35370683" w:tentative="1">
      <w:start w:val="1"/>
      <w:numFmt w:val="lowerRoman"/>
      <w:lvlText w:val="%3."/>
      <w:lvlJc w:val="right"/>
      <w:pPr>
        <w:ind w:left="2160" w:hanging="180"/>
      </w:pPr>
    </w:lvl>
    <w:lvl w:ilvl="3" w:tplc="35370683" w:tentative="1">
      <w:start w:val="1"/>
      <w:numFmt w:val="decimal"/>
      <w:lvlText w:val="%4."/>
      <w:lvlJc w:val="left"/>
      <w:pPr>
        <w:ind w:left="2880" w:hanging="360"/>
      </w:pPr>
    </w:lvl>
    <w:lvl w:ilvl="4" w:tplc="35370683" w:tentative="1">
      <w:start w:val="1"/>
      <w:numFmt w:val="lowerLetter"/>
      <w:lvlText w:val="%5."/>
      <w:lvlJc w:val="left"/>
      <w:pPr>
        <w:ind w:left="3600" w:hanging="360"/>
      </w:pPr>
    </w:lvl>
    <w:lvl w:ilvl="5" w:tplc="35370683" w:tentative="1">
      <w:start w:val="1"/>
      <w:numFmt w:val="lowerRoman"/>
      <w:lvlText w:val="%6."/>
      <w:lvlJc w:val="right"/>
      <w:pPr>
        <w:ind w:left="4320" w:hanging="180"/>
      </w:pPr>
    </w:lvl>
    <w:lvl w:ilvl="6" w:tplc="35370683" w:tentative="1">
      <w:start w:val="1"/>
      <w:numFmt w:val="decimal"/>
      <w:lvlText w:val="%7."/>
      <w:lvlJc w:val="left"/>
      <w:pPr>
        <w:ind w:left="5040" w:hanging="360"/>
      </w:pPr>
    </w:lvl>
    <w:lvl w:ilvl="7" w:tplc="35370683" w:tentative="1">
      <w:start w:val="1"/>
      <w:numFmt w:val="lowerLetter"/>
      <w:lvlText w:val="%8."/>
      <w:lvlJc w:val="left"/>
      <w:pPr>
        <w:ind w:left="5760" w:hanging="360"/>
      </w:pPr>
    </w:lvl>
    <w:lvl w:ilvl="8" w:tplc="35370683" w:tentative="1">
      <w:start w:val="1"/>
      <w:numFmt w:val="lowerRoman"/>
      <w:lvlText w:val="%9."/>
      <w:lvlJc w:val="right"/>
      <w:pPr>
        <w:ind w:left="6480" w:hanging="180"/>
      </w:pPr>
    </w:lvl>
  </w:abstractNum>
  <w:abstractNum w:abstractNumId="31086997">
    <w:multiLevelType w:val="hybridMultilevel"/>
    <w:lvl w:ilvl="0" w:tplc="18651882">
      <w:start w:val="1"/>
      <w:numFmt w:val="decimal"/>
      <w:lvlText w:val="%1."/>
      <w:lvlJc w:val="left"/>
      <w:pPr>
        <w:ind w:left="720" w:hanging="360"/>
      </w:pPr>
    </w:lvl>
    <w:lvl w:ilvl="1" w:tplc="18651882" w:tentative="1">
      <w:start w:val="1"/>
      <w:numFmt w:val="lowerLetter"/>
      <w:lvlText w:val="%2."/>
      <w:lvlJc w:val="left"/>
      <w:pPr>
        <w:ind w:left="1440" w:hanging="360"/>
      </w:pPr>
    </w:lvl>
    <w:lvl w:ilvl="2" w:tplc="18651882" w:tentative="1">
      <w:start w:val="1"/>
      <w:numFmt w:val="lowerRoman"/>
      <w:lvlText w:val="%3."/>
      <w:lvlJc w:val="right"/>
      <w:pPr>
        <w:ind w:left="2160" w:hanging="180"/>
      </w:pPr>
    </w:lvl>
    <w:lvl w:ilvl="3" w:tplc="18651882" w:tentative="1">
      <w:start w:val="1"/>
      <w:numFmt w:val="decimal"/>
      <w:lvlText w:val="%4."/>
      <w:lvlJc w:val="left"/>
      <w:pPr>
        <w:ind w:left="2880" w:hanging="360"/>
      </w:pPr>
    </w:lvl>
    <w:lvl w:ilvl="4" w:tplc="18651882" w:tentative="1">
      <w:start w:val="1"/>
      <w:numFmt w:val="lowerLetter"/>
      <w:lvlText w:val="%5."/>
      <w:lvlJc w:val="left"/>
      <w:pPr>
        <w:ind w:left="3600" w:hanging="360"/>
      </w:pPr>
    </w:lvl>
    <w:lvl w:ilvl="5" w:tplc="18651882" w:tentative="1">
      <w:start w:val="1"/>
      <w:numFmt w:val="lowerRoman"/>
      <w:lvlText w:val="%6."/>
      <w:lvlJc w:val="right"/>
      <w:pPr>
        <w:ind w:left="4320" w:hanging="180"/>
      </w:pPr>
    </w:lvl>
    <w:lvl w:ilvl="6" w:tplc="18651882" w:tentative="1">
      <w:start w:val="1"/>
      <w:numFmt w:val="decimal"/>
      <w:lvlText w:val="%7."/>
      <w:lvlJc w:val="left"/>
      <w:pPr>
        <w:ind w:left="5040" w:hanging="360"/>
      </w:pPr>
    </w:lvl>
    <w:lvl w:ilvl="7" w:tplc="18651882" w:tentative="1">
      <w:start w:val="1"/>
      <w:numFmt w:val="lowerLetter"/>
      <w:lvlText w:val="%8."/>
      <w:lvlJc w:val="left"/>
      <w:pPr>
        <w:ind w:left="5760" w:hanging="360"/>
      </w:pPr>
    </w:lvl>
    <w:lvl w:ilvl="8" w:tplc="18651882" w:tentative="1">
      <w:start w:val="1"/>
      <w:numFmt w:val="lowerRoman"/>
      <w:lvlText w:val="%9."/>
      <w:lvlJc w:val="right"/>
      <w:pPr>
        <w:ind w:left="6480" w:hanging="180"/>
      </w:pPr>
    </w:lvl>
  </w:abstractNum>
  <w:abstractNum w:abstractNumId="31086996">
    <w:multiLevelType w:val="hybridMultilevel"/>
    <w:lvl w:ilvl="0" w:tplc="76903991">
      <w:start w:val="1"/>
      <w:numFmt w:val="decimal"/>
      <w:lvlText w:val="%1."/>
      <w:lvlJc w:val="left"/>
      <w:pPr>
        <w:ind w:left="720" w:hanging="360"/>
      </w:pPr>
    </w:lvl>
    <w:lvl w:ilvl="1" w:tplc="76903991" w:tentative="1">
      <w:start w:val="1"/>
      <w:numFmt w:val="lowerLetter"/>
      <w:lvlText w:val="%2."/>
      <w:lvlJc w:val="left"/>
      <w:pPr>
        <w:ind w:left="1440" w:hanging="360"/>
      </w:pPr>
    </w:lvl>
    <w:lvl w:ilvl="2" w:tplc="76903991" w:tentative="1">
      <w:start w:val="1"/>
      <w:numFmt w:val="lowerRoman"/>
      <w:lvlText w:val="%3."/>
      <w:lvlJc w:val="right"/>
      <w:pPr>
        <w:ind w:left="2160" w:hanging="180"/>
      </w:pPr>
    </w:lvl>
    <w:lvl w:ilvl="3" w:tplc="76903991" w:tentative="1">
      <w:start w:val="1"/>
      <w:numFmt w:val="decimal"/>
      <w:lvlText w:val="%4."/>
      <w:lvlJc w:val="left"/>
      <w:pPr>
        <w:ind w:left="2880" w:hanging="360"/>
      </w:pPr>
    </w:lvl>
    <w:lvl w:ilvl="4" w:tplc="76903991" w:tentative="1">
      <w:start w:val="1"/>
      <w:numFmt w:val="lowerLetter"/>
      <w:lvlText w:val="%5."/>
      <w:lvlJc w:val="left"/>
      <w:pPr>
        <w:ind w:left="3600" w:hanging="360"/>
      </w:pPr>
    </w:lvl>
    <w:lvl w:ilvl="5" w:tplc="76903991" w:tentative="1">
      <w:start w:val="1"/>
      <w:numFmt w:val="lowerRoman"/>
      <w:lvlText w:val="%6."/>
      <w:lvlJc w:val="right"/>
      <w:pPr>
        <w:ind w:left="4320" w:hanging="180"/>
      </w:pPr>
    </w:lvl>
    <w:lvl w:ilvl="6" w:tplc="76903991" w:tentative="1">
      <w:start w:val="1"/>
      <w:numFmt w:val="decimal"/>
      <w:lvlText w:val="%7."/>
      <w:lvlJc w:val="left"/>
      <w:pPr>
        <w:ind w:left="5040" w:hanging="360"/>
      </w:pPr>
    </w:lvl>
    <w:lvl w:ilvl="7" w:tplc="76903991" w:tentative="1">
      <w:start w:val="1"/>
      <w:numFmt w:val="lowerLetter"/>
      <w:lvlText w:val="%8."/>
      <w:lvlJc w:val="left"/>
      <w:pPr>
        <w:ind w:left="5760" w:hanging="360"/>
      </w:pPr>
    </w:lvl>
    <w:lvl w:ilvl="8" w:tplc="76903991" w:tentative="1">
      <w:start w:val="1"/>
      <w:numFmt w:val="lowerRoman"/>
      <w:lvlText w:val="%9."/>
      <w:lvlJc w:val="right"/>
      <w:pPr>
        <w:ind w:left="6480" w:hanging="180"/>
      </w:pPr>
    </w:lvl>
  </w:abstractNum>
  <w:abstractNum w:abstractNumId="31086995">
    <w:multiLevelType w:val="hybridMultilevel"/>
    <w:lvl w:ilvl="0" w:tplc="39464543">
      <w:start w:val="1"/>
      <w:numFmt w:val="decimal"/>
      <w:lvlText w:val="%1."/>
      <w:lvlJc w:val="left"/>
      <w:pPr>
        <w:ind w:left="720" w:hanging="360"/>
      </w:pPr>
    </w:lvl>
    <w:lvl w:ilvl="1" w:tplc="39464543" w:tentative="1">
      <w:start w:val="1"/>
      <w:numFmt w:val="lowerLetter"/>
      <w:lvlText w:val="%2."/>
      <w:lvlJc w:val="left"/>
      <w:pPr>
        <w:ind w:left="1440" w:hanging="360"/>
      </w:pPr>
    </w:lvl>
    <w:lvl w:ilvl="2" w:tplc="39464543" w:tentative="1">
      <w:start w:val="1"/>
      <w:numFmt w:val="lowerRoman"/>
      <w:lvlText w:val="%3."/>
      <w:lvlJc w:val="right"/>
      <w:pPr>
        <w:ind w:left="2160" w:hanging="180"/>
      </w:pPr>
    </w:lvl>
    <w:lvl w:ilvl="3" w:tplc="39464543" w:tentative="1">
      <w:start w:val="1"/>
      <w:numFmt w:val="decimal"/>
      <w:lvlText w:val="%4."/>
      <w:lvlJc w:val="left"/>
      <w:pPr>
        <w:ind w:left="2880" w:hanging="360"/>
      </w:pPr>
    </w:lvl>
    <w:lvl w:ilvl="4" w:tplc="39464543" w:tentative="1">
      <w:start w:val="1"/>
      <w:numFmt w:val="lowerLetter"/>
      <w:lvlText w:val="%5."/>
      <w:lvlJc w:val="left"/>
      <w:pPr>
        <w:ind w:left="3600" w:hanging="360"/>
      </w:pPr>
    </w:lvl>
    <w:lvl w:ilvl="5" w:tplc="39464543" w:tentative="1">
      <w:start w:val="1"/>
      <w:numFmt w:val="lowerRoman"/>
      <w:lvlText w:val="%6."/>
      <w:lvlJc w:val="right"/>
      <w:pPr>
        <w:ind w:left="4320" w:hanging="180"/>
      </w:pPr>
    </w:lvl>
    <w:lvl w:ilvl="6" w:tplc="39464543" w:tentative="1">
      <w:start w:val="1"/>
      <w:numFmt w:val="decimal"/>
      <w:lvlText w:val="%7."/>
      <w:lvlJc w:val="left"/>
      <w:pPr>
        <w:ind w:left="5040" w:hanging="360"/>
      </w:pPr>
    </w:lvl>
    <w:lvl w:ilvl="7" w:tplc="39464543" w:tentative="1">
      <w:start w:val="1"/>
      <w:numFmt w:val="lowerLetter"/>
      <w:lvlText w:val="%8."/>
      <w:lvlJc w:val="left"/>
      <w:pPr>
        <w:ind w:left="5760" w:hanging="360"/>
      </w:pPr>
    </w:lvl>
    <w:lvl w:ilvl="8" w:tplc="39464543" w:tentative="1">
      <w:start w:val="1"/>
      <w:numFmt w:val="lowerRoman"/>
      <w:lvlText w:val="%9."/>
      <w:lvlJc w:val="right"/>
      <w:pPr>
        <w:ind w:left="6480" w:hanging="180"/>
      </w:pPr>
    </w:lvl>
  </w:abstractNum>
  <w:abstractNum w:abstractNumId="31086994">
    <w:multiLevelType w:val="hybridMultilevel"/>
    <w:lvl w:ilvl="0" w:tplc="45521371">
      <w:start w:val="1"/>
      <w:numFmt w:val="decimal"/>
      <w:lvlText w:val="%1."/>
      <w:lvlJc w:val="left"/>
      <w:pPr>
        <w:ind w:left="720" w:hanging="360"/>
      </w:pPr>
    </w:lvl>
    <w:lvl w:ilvl="1" w:tplc="45521371" w:tentative="1">
      <w:start w:val="1"/>
      <w:numFmt w:val="lowerLetter"/>
      <w:lvlText w:val="%2."/>
      <w:lvlJc w:val="left"/>
      <w:pPr>
        <w:ind w:left="1440" w:hanging="360"/>
      </w:pPr>
    </w:lvl>
    <w:lvl w:ilvl="2" w:tplc="45521371" w:tentative="1">
      <w:start w:val="1"/>
      <w:numFmt w:val="lowerRoman"/>
      <w:lvlText w:val="%3."/>
      <w:lvlJc w:val="right"/>
      <w:pPr>
        <w:ind w:left="2160" w:hanging="180"/>
      </w:pPr>
    </w:lvl>
    <w:lvl w:ilvl="3" w:tplc="45521371" w:tentative="1">
      <w:start w:val="1"/>
      <w:numFmt w:val="decimal"/>
      <w:lvlText w:val="%4."/>
      <w:lvlJc w:val="left"/>
      <w:pPr>
        <w:ind w:left="2880" w:hanging="360"/>
      </w:pPr>
    </w:lvl>
    <w:lvl w:ilvl="4" w:tplc="45521371" w:tentative="1">
      <w:start w:val="1"/>
      <w:numFmt w:val="lowerLetter"/>
      <w:lvlText w:val="%5."/>
      <w:lvlJc w:val="left"/>
      <w:pPr>
        <w:ind w:left="3600" w:hanging="360"/>
      </w:pPr>
    </w:lvl>
    <w:lvl w:ilvl="5" w:tplc="45521371" w:tentative="1">
      <w:start w:val="1"/>
      <w:numFmt w:val="lowerRoman"/>
      <w:lvlText w:val="%6."/>
      <w:lvlJc w:val="right"/>
      <w:pPr>
        <w:ind w:left="4320" w:hanging="180"/>
      </w:pPr>
    </w:lvl>
    <w:lvl w:ilvl="6" w:tplc="45521371" w:tentative="1">
      <w:start w:val="1"/>
      <w:numFmt w:val="decimal"/>
      <w:lvlText w:val="%7."/>
      <w:lvlJc w:val="left"/>
      <w:pPr>
        <w:ind w:left="5040" w:hanging="360"/>
      </w:pPr>
    </w:lvl>
    <w:lvl w:ilvl="7" w:tplc="45521371" w:tentative="1">
      <w:start w:val="1"/>
      <w:numFmt w:val="lowerLetter"/>
      <w:lvlText w:val="%8."/>
      <w:lvlJc w:val="left"/>
      <w:pPr>
        <w:ind w:left="5760" w:hanging="360"/>
      </w:pPr>
    </w:lvl>
    <w:lvl w:ilvl="8" w:tplc="45521371" w:tentative="1">
      <w:start w:val="1"/>
      <w:numFmt w:val="lowerRoman"/>
      <w:lvlText w:val="%9."/>
      <w:lvlJc w:val="right"/>
      <w:pPr>
        <w:ind w:left="6480" w:hanging="180"/>
      </w:pPr>
    </w:lvl>
  </w:abstractNum>
  <w:abstractNum w:abstractNumId="31086993">
    <w:multiLevelType w:val="hybridMultilevel"/>
    <w:lvl w:ilvl="0" w:tplc="53600737">
      <w:start w:val="1"/>
      <w:numFmt w:val="decimal"/>
      <w:lvlText w:val="%1."/>
      <w:lvlJc w:val="left"/>
      <w:pPr>
        <w:ind w:left="720" w:hanging="360"/>
      </w:pPr>
    </w:lvl>
    <w:lvl w:ilvl="1" w:tplc="53600737" w:tentative="1">
      <w:start w:val="1"/>
      <w:numFmt w:val="lowerLetter"/>
      <w:lvlText w:val="%2."/>
      <w:lvlJc w:val="left"/>
      <w:pPr>
        <w:ind w:left="1440" w:hanging="360"/>
      </w:pPr>
    </w:lvl>
    <w:lvl w:ilvl="2" w:tplc="53600737" w:tentative="1">
      <w:start w:val="1"/>
      <w:numFmt w:val="lowerRoman"/>
      <w:lvlText w:val="%3."/>
      <w:lvlJc w:val="right"/>
      <w:pPr>
        <w:ind w:left="2160" w:hanging="180"/>
      </w:pPr>
    </w:lvl>
    <w:lvl w:ilvl="3" w:tplc="53600737" w:tentative="1">
      <w:start w:val="1"/>
      <w:numFmt w:val="decimal"/>
      <w:lvlText w:val="%4."/>
      <w:lvlJc w:val="left"/>
      <w:pPr>
        <w:ind w:left="2880" w:hanging="360"/>
      </w:pPr>
    </w:lvl>
    <w:lvl w:ilvl="4" w:tplc="53600737" w:tentative="1">
      <w:start w:val="1"/>
      <w:numFmt w:val="lowerLetter"/>
      <w:lvlText w:val="%5."/>
      <w:lvlJc w:val="left"/>
      <w:pPr>
        <w:ind w:left="3600" w:hanging="360"/>
      </w:pPr>
    </w:lvl>
    <w:lvl w:ilvl="5" w:tplc="53600737" w:tentative="1">
      <w:start w:val="1"/>
      <w:numFmt w:val="lowerRoman"/>
      <w:lvlText w:val="%6."/>
      <w:lvlJc w:val="right"/>
      <w:pPr>
        <w:ind w:left="4320" w:hanging="180"/>
      </w:pPr>
    </w:lvl>
    <w:lvl w:ilvl="6" w:tplc="53600737" w:tentative="1">
      <w:start w:val="1"/>
      <w:numFmt w:val="decimal"/>
      <w:lvlText w:val="%7."/>
      <w:lvlJc w:val="left"/>
      <w:pPr>
        <w:ind w:left="5040" w:hanging="360"/>
      </w:pPr>
    </w:lvl>
    <w:lvl w:ilvl="7" w:tplc="53600737" w:tentative="1">
      <w:start w:val="1"/>
      <w:numFmt w:val="lowerLetter"/>
      <w:lvlText w:val="%8."/>
      <w:lvlJc w:val="left"/>
      <w:pPr>
        <w:ind w:left="5760" w:hanging="360"/>
      </w:pPr>
    </w:lvl>
    <w:lvl w:ilvl="8" w:tplc="53600737" w:tentative="1">
      <w:start w:val="1"/>
      <w:numFmt w:val="lowerRoman"/>
      <w:lvlText w:val="%9."/>
      <w:lvlJc w:val="right"/>
      <w:pPr>
        <w:ind w:left="6480" w:hanging="180"/>
      </w:pPr>
    </w:lvl>
  </w:abstractNum>
  <w:abstractNum w:abstractNumId="31086992">
    <w:multiLevelType w:val="hybridMultilevel"/>
    <w:lvl w:ilvl="0" w:tplc="30604430">
      <w:start w:val="1"/>
      <w:numFmt w:val="decimal"/>
      <w:lvlText w:val="%1."/>
      <w:lvlJc w:val="left"/>
      <w:pPr>
        <w:ind w:left="720" w:hanging="360"/>
      </w:pPr>
    </w:lvl>
    <w:lvl w:ilvl="1" w:tplc="30604430" w:tentative="1">
      <w:start w:val="1"/>
      <w:numFmt w:val="lowerLetter"/>
      <w:lvlText w:val="%2."/>
      <w:lvlJc w:val="left"/>
      <w:pPr>
        <w:ind w:left="1440" w:hanging="360"/>
      </w:pPr>
    </w:lvl>
    <w:lvl w:ilvl="2" w:tplc="30604430" w:tentative="1">
      <w:start w:val="1"/>
      <w:numFmt w:val="lowerRoman"/>
      <w:lvlText w:val="%3."/>
      <w:lvlJc w:val="right"/>
      <w:pPr>
        <w:ind w:left="2160" w:hanging="180"/>
      </w:pPr>
    </w:lvl>
    <w:lvl w:ilvl="3" w:tplc="30604430" w:tentative="1">
      <w:start w:val="1"/>
      <w:numFmt w:val="decimal"/>
      <w:lvlText w:val="%4."/>
      <w:lvlJc w:val="left"/>
      <w:pPr>
        <w:ind w:left="2880" w:hanging="360"/>
      </w:pPr>
    </w:lvl>
    <w:lvl w:ilvl="4" w:tplc="30604430" w:tentative="1">
      <w:start w:val="1"/>
      <w:numFmt w:val="lowerLetter"/>
      <w:lvlText w:val="%5."/>
      <w:lvlJc w:val="left"/>
      <w:pPr>
        <w:ind w:left="3600" w:hanging="360"/>
      </w:pPr>
    </w:lvl>
    <w:lvl w:ilvl="5" w:tplc="30604430" w:tentative="1">
      <w:start w:val="1"/>
      <w:numFmt w:val="lowerRoman"/>
      <w:lvlText w:val="%6."/>
      <w:lvlJc w:val="right"/>
      <w:pPr>
        <w:ind w:left="4320" w:hanging="180"/>
      </w:pPr>
    </w:lvl>
    <w:lvl w:ilvl="6" w:tplc="30604430" w:tentative="1">
      <w:start w:val="1"/>
      <w:numFmt w:val="decimal"/>
      <w:lvlText w:val="%7."/>
      <w:lvlJc w:val="left"/>
      <w:pPr>
        <w:ind w:left="5040" w:hanging="360"/>
      </w:pPr>
    </w:lvl>
    <w:lvl w:ilvl="7" w:tplc="30604430" w:tentative="1">
      <w:start w:val="1"/>
      <w:numFmt w:val="lowerLetter"/>
      <w:lvlText w:val="%8."/>
      <w:lvlJc w:val="left"/>
      <w:pPr>
        <w:ind w:left="5760" w:hanging="360"/>
      </w:pPr>
    </w:lvl>
    <w:lvl w:ilvl="8" w:tplc="30604430" w:tentative="1">
      <w:start w:val="1"/>
      <w:numFmt w:val="lowerRoman"/>
      <w:lvlText w:val="%9."/>
      <w:lvlJc w:val="right"/>
      <w:pPr>
        <w:ind w:left="6480" w:hanging="180"/>
      </w:pPr>
    </w:lvl>
  </w:abstractNum>
  <w:abstractNum w:abstractNumId="31086991">
    <w:multiLevelType w:val="hybridMultilevel"/>
    <w:lvl w:ilvl="0" w:tplc="92461385">
      <w:start w:val="1"/>
      <w:numFmt w:val="decimal"/>
      <w:lvlText w:val="%1."/>
      <w:lvlJc w:val="left"/>
      <w:pPr>
        <w:ind w:left="720" w:hanging="360"/>
      </w:pPr>
    </w:lvl>
    <w:lvl w:ilvl="1" w:tplc="92461385" w:tentative="1">
      <w:start w:val="1"/>
      <w:numFmt w:val="lowerLetter"/>
      <w:lvlText w:val="%2."/>
      <w:lvlJc w:val="left"/>
      <w:pPr>
        <w:ind w:left="1440" w:hanging="360"/>
      </w:pPr>
    </w:lvl>
    <w:lvl w:ilvl="2" w:tplc="92461385" w:tentative="1">
      <w:start w:val="1"/>
      <w:numFmt w:val="lowerRoman"/>
      <w:lvlText w:val="%3."/>
      <w:lvlJc w:val="right"/>
      <w:pPr>
        <w:ind w:left="2160" w:hanging="180"/>
      </w:pPr>
    </w:lvl>
    <w:lvl w:ilvl="3" w:tplc="92461385" w:tentative="1">
      <w:start w:val="1"/>
      <w:numFmt w:val="decimal"/>
      <w:lvlText w:val="%4."/>
      <w:lvlJc w:val="left"/>
      <w:pPr>
        <w:ind w:left="2880" w:hanging="360"/>
      </w:pPr>
    </w:lvl>
    <w:lvl w:ilvl="4" w:tplc="92461385" w:tentative="1">
      <w:start w:val="1"/>
      <w:numFmt w:val="lowerLetter"/>
      <w:lvlText w:val="%5."/>
      <w:lvlJc w:val="left"/>
      <w:pPr>
        <w:ind w:left="3600" w:hanging="360"/>
      </w:pPr>
    </w:lvl>
    <w:lvl w:ilvl="5" w:tplc="92461385" w:tentative="1">
      <w:start w:val="1"/>
      <w:numFmt w:val="lowerRoman"/>
      <w:lvlText w:val="%6."/>
      <w:lvlJc w:val="right"/>
      <w:pPr>
        <w:ind w:left="4320" w:hanging="180"/>
      </w:pPr>
    </w:lvl>
    <w:lvl w:ilvl="6" w:tplc="92461385" w:tentative="1">
      <w:start w:val="1"/>
      <w:numFmt w:val="decimal"/>
      <w:lvlText w:val="%7."/>
      <w:lvlJc w:val="left"/>
      <w:pPr>
        <w:ind w:left="5040" w:hanging="360"/>
      </w:pPr>
    </w:lvl>
    <w:lvl w:ilvl="7" w:tplc="92461385" w:tentative="1">
      <w:start w:val="1"/>
      <w:numFmt w:val="lowerLetter"/>
      <w:lvlText w:val="%8."/>
      <w:lvlJc w:val="left"/>
      <w:pPr>
        <w:ind w:left="5760" w:hanging="360"/>
      </w:pPr>
    </w:lvl>
    <w:lvl w:ilvl="8" w:tplc="92461385" w:tentative="1">
      <w:start w:val="1"/>
      <w:numFmt w:val="lowerRoman"/>
      <w:lvlText w:val="%9."/>
      <w:lvlJc w:val="right"/>
      <w:pPr>
        <w:ind w:left="6480" w:hanging="180"/>
      </w:pPr>
    </w:lvl>
  </w:abstractNum>
  <w:abstractNum w:abstractNumId="31086990">
    <w:multiLevelType w:val="hybridMultilevel"/>
    <w:lvl w:ilvl="0" w:tplc="98995539">
      <w:start w:val="1"/>
      <w:numFmt w:val="decimal"/>
      <w:lvlText w:val="%1."/>
      <w:lvlJc w:val="left"/>
      <w:pPr>
        <w:ind w:left="720" w:hanging="360"/>
      </w:pPr>
    </w:lvl>
    <w:lvl w:ilvl="1" w:tplc="98995539" w:tentative="1">
      <w:start w:val="1"/>
      <w:numFmt w:val="lowerLetter"/>
      <w:lvlText w:val="%2."/>
      <w:lvlJc w:val="left"/>
      <w:pPr>
        <w:ind w:left="1440" w:hanging="360"/>
      </w:pPr>
    </w:lvl>
    <w:lvl w:ilvl="2" w:tplc="98995539" w:tentative="1">
      <w:start w:val="1"/>
      <w:numFmt w:val="lowerRoman"/>
      <w:lvlText w:val="%3."/>
      <w:lvlJc w:val="right"/>
      <w:pPr>
        <w:ind w:left="2160" w:hanging="180"/>
      </w:pPr>
    </w:lvl>
    <w:lvl w:ilvl="3" w:tplc="98995539" w:tentative="1">
      <w:start w:val="1"/>
      <w:numFmt w:val="decimal"/>
      <w:lvlText w:val="%4."/>
      <w:lvlJc w:val="left"/>
      <w:pPr>
        <w:ind w:left="2880" w:hanging="360"/>
      </w:pPr>
    </w:lvl>
    <w:lvl w:ilvl="4" w:tplc="98995539" w:tentative="1">
      <w:start w:val="1"/>
      <w:numFmt w:val="lowerLetter"/>
      <w:lvlText w:val="%5."/>
      <w:lvlJc w:val="left"/>
      <w:pPr>
        <w:ind w:left="3600" w:hanging="360"/>
      </w:pPr>
    </w:lvl>
    <w:lvl w:ilvl="5" w:tplc="98995539" w:tentative="1">
      <w:start w:val="1"/>
      <w:numFmt w:val="lowerRoman"/>
      <w:lvlText w:val="%6."/>
      <w:lvlJc w:val="right"/>
      <w:pPr>
        <w:ind w:left="4320" w:hanging="180"/>
      </w:pPr>
    </w:lvl>
    <w:lvl w:ilvl="6" w:tplc="98995539" w:tentative="1">
      <w:start w:val="1"/>
      <w:numFmt w:val="decimal"/>
      <w:lvlText w:val="%7."/>
      <w:lvlJc w:val="left"/>
      <w:pPr>
        <w:ind w:left="5040" w:hanging="360"/>
      </w:pPr>
    </w:lvl>
    <w:lvl w:ilvl="7" w:tplc="98995539" w:tentative="1">
      <w:start w:val="1"/>
      <w:numFmt w:val="lowerLetter"/>
      <w:lvlText w:val="%8."/>
      <w:lvlJc w:val="left"/>
      <w:pPr>
        <w:ind w:left="5760" w:hanging="360"/>
      </w:pPr>
    </w:lvl>
    <w:lvl w:ilvl="8" w:tplc="98995539" w:tentative="1">
      <w:start w:val="1"/>
      <w:numFmt w:val="lowerRoman"/>
      <w:lvlText w:val="%9."/>
      <w:lvlJc w:val="right"/>
      <w:pPr>
        <w:ind w:left="6480" w:hanging="180"/>
      </w:pPr>
    </w:lvl>
  </w:abstractNum>
  <w:abstractNum w:abstractNumId="31086989">
    <w:multiLevelType w:val="hybridMultilevel"/>
    <w:lvl w:ilvl="0" w:tplc="66188590">
      <w:start w:val="1"/>
      <w:numFmt w:val="decimal"/>
      <w:lvlText w:val="%1."/>
      <w:lvlJc w:val="left"/>
      <w:pPr>
        <w:ind w:left="720" w:hanging="360"/>
      </w:pPr>
    </w:lvl>
    <w:lvl w:ilvl="1" w:tplc="66188590" w:tentative="1">
      <w:start w:val="1"/>
      <w:numFmt w:val="lowerLetter"/>
      <w:lvlText w:val="%2."/>
      <w:lvlJc w:val="left"/>
      <w:pPr>
        <w:ind w:left="1440" w:hanging="360"/>
      </w:pPr>
    </w:lvl>
    <w:lvl w:ilvl="2" w:tplc="66188590" w:tentative="1">
      <w:start w:val="1"/>
      <w:numFmt w:val="lowerRoman"/>
      <w:lvlText w:val="%3."/>
      <w:lvlJc w:val="right"/>
      <w:pPr>
        <w:ind w:left="2160" w:hanging="180"/>
      </w:pPr>
    </w:lvl>
    <w:lvl w:ilvl="3" w:tplc="66188590" w:tentative="1">
      <w:start w:val="1"/>
      <w:numFmt w:val="decimal"/>
      <w:lvlText w:val="%4."/>
      <w:lvlJc w:val="left"/>
      <w:pPr>
        <w:ind w:left="2880" w:hanging="360"/>
      </w:pPr>
    </w:lvl>
    <w:lvl w:ilvl="4" w:tplc="66188590" w:tentative="1">
      <w:start w:val="1"/>
      <w:numFmt w:val="lowerLetter"/>
      <w:lvlText w:val="%5."/>
      <w:lvlJc w:val="left"/>
      <w:pPr>
        <w:ind w:left="3600" w:hanging="360"/>
      </w:pPr>
    </w:lvl>
    <w:lvl w:ilvl="5" w:tplc="66188590" w:tentative="1">
      <w:start w:val="1"/>
      <w:numFmt w:val="lowerRoman"/>
      <w:lvlText w:val="%6."/>
      <w:lvlJc w:val="right"/>
      <w:pPr>
        <w:ind w:left="4320" w:hanging="180"/>
      </w:pPr>
    </w:lvl>
    <w:lvl w:ilvl="6" w:tplc="66188590" w:tentative="1">
      <w:start w:val="1"/>
      <w:numFmt w:val="decimal"/>
      <w:lvlText w:val="%7."/>
      <w:lvlJc w:val="left"/>
      <w:pPr>
        <w:ind w:left="5040" w:hanging="360"/>
      </w:pPr>
    </w:lvl>
    <w:lvl w:ilvl="7" w:tplc="66188590" w:tentative="1">
      <w:start w:val="1"/>
      <w:numFmt w:val="lowerLetter"/>
      <w:lvlText w:val="%8."/>
      <w:lvlJc w:val="left"/>
      <w:pPr>
        <w:ind w:left="5760" w:hanging="360"/>
      </w:pPr>
    </w:lvl>
    <w:lvl w:ilvl="8" w:tplc="66188590" w:tentative="1">
      <w:start w:val="1"/>
      <w:numFmt w:val="lowerRoman"/>
      <w:lvlText w:val="%9."/>
      <w:lvlJc w:val="right"/>
      <w:pPr>
        <w:ind w:left="6480" w:hanging="180"/>
      </w:pPr>
    </w:lvl>
  </w:abstractNum>
  <w:abstractNum w:abstractNumId="31086988">
    <w:multiLevelType w:val="hybridMultilevel"/>
    <w:lvl w:ilvl="0" w:tplc="97596345">
      <w:start w:val="1"/>
      <w:numFmt w:val="decimal"/>
      <w:lvlText w:val="%1."/>
      <w:lvlJc w:val="left"/>
      <w:pPr>
        <w:ind w:left="720" w:hanging="360"/>
      </w:pPr>
    </w:lvl>
    <w:lvl w:ilvl="1" w:tplc="97596345" w:tentative="1">
      <w:start w:val="1"/>
      <w:numFmt w:val="lowerLetter"/>
      <w:lvlText w:val="%2."/>
      <w:lvlJc w:val="left"/>
      <w:pPr>
        <w:ind w:left="1440" w:hanging="360"/>
      </w:pPr>
    </w:lvl>
    <w:lvl w:ilvl="2" w:tplc="97596345" w:tentative="1">
      <w:start w:val="1"/>
      <w:numFmt w:val="lowerRoman"/>
      <w:lvlText w:val="%3."/>
      <w:lvlJc w:val="right"/>
      <w:pPr>
        <w:ind w:left="2160" w:hanging="180"/>
      </w:pPr>
    </w:lvl>
    <w:lvl w:ilvl="3" w:tplc="97596345" w:tentative="1">
      <w:start w:val="1"/>
      <w:numFmt w:val="decimal"/>
      <w:lvlText w:val="%4."/>
      <w:lvlJc w:val="left"/>
      <w:pPr>
        <w:ind w:left="2880" w:hanging="360"/>
      </w:pPr>
    </w:lvl>
    <w:lvl w:ilvl="4" w:tplc="97596345" w:tentative="1">
      <w:start w:val="1"/>
      <w:numFmt w:val="lowerLetter"/>
      <w:lvlText w:val="%5."/>
      <w:lvlJc w:val="left"/>
      <w:pPr>
        <w:ind w:left="3600" w:hanging="360"/>
      </w:pPr>
    </w:lvl>
    <w:lvl w:ilvl="5" w:tplc="97596345" w:tentative="1">
      <w:start w:val="1"/>
      <w:numFmt w:val="lowerRoman"/>
      <w:lvlText w:val="%6."/>
      <w:lvlJc w:val="right"/>
      <w:pPr>
        <w:ind w:left="4320" w:hanging="180"/>
      </w:pPr>
    </w:lvl>
    <w:lvl w:ilvl="6" w:tplc="97596345" w:tentative="1">
      <w:start w:val="1"/>
      <w:numFmt w:val="decimal"/>
      <w:lvlText w:val="%7."/>
      <w:lvlJc w:val="left"/>
      <w:pPr>
        <w:ind w:left="5040" w:hanging="360"/>
      </w:pPr>
    </w:lvl>
    <w:lvl w:ilvl="7" w:tplc="97596345" w:tentative="1">
      <w:start w:val="1"/>
      <w:numFmt w:val="lowerLetter"/>
      <w:lvlText w:val="%8."/>
      <w:lvlJc w:val="left"/>
      <w:pPr>
        <w:ind w:left="5760" w:hanging="360"/>
      </w:pPr>
    </w:lvl>
    <w:lvl w:ilvl="8" w:tplc="97596345" w:tentative="1">
      <w:start w:val="1"/>
      <w:numFmt w:val="lowerRoman"/>
      <w:lvlText w:val="%9."/>
      <w:lvlJc w:val="right"/>
      <w:pPr>
        <w:ind w:left="6480" w:hanging="180"/>
      </w:pPr>
    </w:lvl>
  </w:abstractNum>
  <w:abstractNum w:abstractNumId="31086987">
    <w:multiLevelType w:val="hybridMultilevel"/>
    <w:lvl w:ilvl="0" w:tplc="70377780">
      <w:start w:val="1"/>
      <w:numFmt w:val="decimal"/>
      <w:lvlText w:val="%1."/>
      <w:lvlJc w:val="left"/>
      <w:pPr>
        <w:ind w:left="720" w:hanging="360"/>
      </w:pPr>
    </w:lvl>
    <w:lvl w:ilvl="1" w:tplc="70377780" w:tentative="1">
      <w:start w:val="1"/>
      <w:numFmt w:val="lowerLetter"/>
      <w:lvlText w:val="%2."/>
      <w:lvlJc w:val="left"/>
      <w:pPr>
        <w:ind w:left="1440" w:hanging="360"/>
      </w:pPr>
    </w:lvl>
    <w:lvl w:ilvl="2" w:tplc="70377780" w:tentative="1">
      <w:start w:val="1"/>
      <w:numFmt w:val="lowerRoman"/>
      <w:lvlText w:val="%3."/>
      <w:lvlJc w:val="right"/>
      <w:pPr>
        <w:ind w:left="2160" w:hanging="180"/>
      </w:pPr>
    </w:lvl>
    <w:lvl w:ilvl="3" w:tplc="70377780" w:tentative="1">
      <w:start w:val="1"/>
      <w:numFmt w:val="decimal"/>
      <w:lvlText w:val="%4."/>
      <w:lvlJc w:val="left"/>
      <w:pPr>
        <w:ind w:left="2880" w:hanging="360"/>
      </w:pPr>
    </w:lvl>
    <w:lvl w:ilvl="4" w:tplc="70377780" w:tentative="1">
      <w:start w:val="1"/>
      <w:numFmt w:val="lowerLetter"/>
      <w:lvlText w:val="%5."/>
      <w:lvlJc w:val="left"/>
      <w:pPr>
        <w:ind w:left="3600" w:hanging="360"/>
      </w:pPr>
    </w:lvl>
    <w:lvl w:ilvl="5" w:tplc="70377780" w:tentative="1">
      <w:start w:val="1"/>
      <w:numFmt w:val="lowerRoman"/>
      <w:lvlText w:val="%6."/>
      <w:lvlJc w:val="right"/>
      <w:pPr>
        <w:ind w:left="4320" w:hanging="180"/>
      </w:pPr>
    </w:lvl>
    <w:lvl w:ilvl="6" w:tplc="70377780" w:tentative="1">
      <w:start w:val="1"/>
      <w:numFmt w:val="decimal"/>
      <w:lvlText w:val="%7."/>
      <w:lvlJc w:val="left"/>
      <w:pPr>
        <w:ind w:left="5040" w:hanging="360"/>
      </w:pPr>
    </w:lvl>
    <w:lvl w:ilvl="7" w:tplc="70377780" w:tentative="1">
      <w:start w:val="1"/>
      <w:numFmt w:val="lowerLetter"/>
      <w:lvlText w:val="%8."/>
      <w:lvlJc w:val="left"/>
      <w:pPr>
        <w:ind w:left="5760" w:hanging="360"/>
      </w:pPr>
    </w:lvl>
    <w:lvl w:ilvl="8" w:tplc="70377780" w:tentative="1">
      <w:start w:val="1"/>
      <w:numFmt w:val="lowerRoman"/>
      <w:lvlText w:val="%9."/>
      <w:lvlJc w:val="right"/>
      <w:pPr>
        <w:ind w:left="6480" w:hanging="180"/>
      </w:pPr>
    </w:lvl>
  </w:abstractNum>
  <w:abstractNum w:abstractNumId="31086986">
    <w:multiLevelType w:val="hybridMultilevel"/>
    <w:lvl w:ilvl="0" w:tplc="92531432">
      <w:start w:val="1"/>
      <w:numFmt w:val="decimal"/>
      <w:lvlText w:val="%1."/>
      <w:lvlJc w:val="left"/>
      <w:pPr>
        <w:ind w:left="720" w:hanging="360"/>
      </w:pPr>
    </w:lvl>
    <w:lvl w:ilvl="1" w:tplc="92531432" w:tentative="1">
      <w:start w:val="1"/>
      <w:numFmt w:val="lowerLetter"/>
      <w:lvlText w:val="%2."/>
      <w:lvlJc w:val="left"/>
      <w:pPr>
        <w:ind w:left="1440" w:hanging="360"/>
      </w:pPr>
    </w:lvl>
    <w:lvl w:ilvl="2" w:tplc="92531432" w:tentative="1">
      <w:start w:val="1"/>
      <w:numFmt w:val="lowerRoman"/>
      <w:lvlText w:val="%3."/>
      <w:lvlJc w:val="right"/>
      <w:pPr>
        <w:ind w:left="2160" w:hanging="180"/>
      </w:pPr>
    </w:lvl>
    <w:lvl w:ilvl="3" w:tplc="92531432" w:tentative="1">
      <w:start w:val="1"/>
      <w:numFmt w:val="decimal"/>
      <w:lvlText w:val="%4."/>
      <w:lvlJc w:val="left"/>
      <w:pPr>
        <w:ind w:left="2880" w:hanging="360"/>
      </w:pPr>
    </w:lvl>
    <w:lvl w:ilvl="4" w:tplc="92531432" w:tentative="1">
      <w:start w:val="1"/>
      <w:numFmt w:val="lowerLetter"/>
      <w:lvlText w:val="%5."/>
      <w:lvlJc w:val="left"/>
      <w:pPr>
        <w:ind w:left="3600" w:hanging="360"/>
      </w:pPr>
    </w:lvl>
    <w:lvl w:ilvl="5" w:tplc="92531432" w:tentative="1">
      <w:start w:val="1"/>
      <w:numFmt w:val="lowerRoman"/>
      <w:lvlText w:val="%6."/>
      <w:lvlJc w:val="right"/>
      <w:pPr>
        <w:ind w:left="4320" w:hanging="180"/>
      </w:pPr>
    </w:lvl>
    <w:lvl w:ilvl="6" w:tplc="92531432" w:tentative="1">
      <w:start w:val="1"/>
      <w:numFmt w:val="decimal"/>
      <w:lvlText w:val="%7."/>
      <w:lvlJc w:val="left"/>
      <w:pPr>
        <w:ind w:left="5040" w:hanging="360"/>
      </w:pPr>
    </w:lvl>
    <w:lvl w:ilvl="7" w:tplc="92531432" w:tentative="1">
      <w:start w:val="1"/>
      <w:numFmt w:val="lowerLetter"/>
      <w:lvlText w:val="%8."/>
      <w:lvlJc w:val="left"/>
      <w:pPr>
        <w:ind w:left="5760" w:hanging="360"/>
      </w:pPr>
    </w:lvl>
    <w:lvl w:ilvl="8" w:tplc="92531432" w:tentative="1">
      <w:start w:val="1"/>
      <w:numFmt w:val="lowerRoman"/>
      <w:lvlText w:val="%9."/>
      <w:lvlJc w:val="right"/>
      <w:pPr>
        <w:ind w:left="6480" w:hanging="180"/>
      </w:pPr>
    </w:lvl>
  </w:abstractNum>
  <w:abstractNum w:abstractNumId="31086985">
    <w:multiLevelType w:val="hybridMultilevel"/>
    <w:lvl w:ilvl="0" w:tplc="96005435">
      <w:start w:val="1"/>
      <w:numFmt w:val="decimal"/>
      <w:lvlText w:val="%1."/>
      <w:lvlJc w:val="left"/>
      <w:pPr>
        <w:ind w:left="720" w:hanging="360"/>
      </w:pPr>
    </w:lvl>
    <w:lvl w:ilvl="1" w:tplc="96005435" w:tentative="1">
      <w:start w:val="1"/>
      <w:numFmt w:val="lowerLetter"/>
      <w:lvlText w:val="%2."/>
      <w:lvlJc w:val="left"/>
      <w:pPr>
        <w:ind w:left="1440" w:hanging="360"/>
      </w:pPr>
    </w:lvl>
    <w:lvl w:ilvl="2" w:tplc="96005435" w:tentative="1">
      <w:start w:val="1"/>
      <w:numFmt w:val="lowerRoman"/>
      <w:lvlText w:val="%3."/>
      <w:lvlJc w:val="right"/>
      <w:pPr>
        <w:ind w:left="2160" w:hanging="180"/>
      </w:pPr>
    </w:lvl>
    <w:lvl w:ilvl="3" w:tplc="96005435" w:tentative="1">
      <w:start w:val="1"/>
      <w:numFmt w:val="decimal"/>
      <w:lvlText w:val="%4."/>
      <w:lvlJc w:val="left"/>
      <w:pPr>
        <w:ind w:left="2880" w:hanging="360"/>
      </w:pPr>
    </w:lvl>
    <w:lvl w:ilvl="4" w:tplc="96005435" w:tentative="1">
      <w:start w:val="1"/>
      <w:numFmt w:val="lowerLetter"/>
      <w:lvlText w:val="%5."/>
      <w:lvlJc w:val="left"/>
      <w:pPr>
        <w:ind w:left="3600" w:hanging="360"/>
      </w:pPr>
    </w:lvl>
    <w:lvl w:ilvl="5" w:tplc="96005435" w:tentative="1">
      <w:start w:val="1"/>
      <w:numFmt w:val="lowerRoman"/>
      <w:lvlText w:val="%6."/>
      <w:lvlJc w:val="right"/>
      <w:pPr>
        <w:ind w:left="4320" w:hanging="180"/>
      </w:pPr>
    </w:lvl>
    <w:lvl w:ilvl="6" w:tplc="96005435" w:tentative="1">
      <w:start w:val="1"/>
      <w:numFmt w:val="decimal"/>
      <w:lvlText w:val="%7."/>
      <w:lvlJc w:val="left"/>
      <w:pPr>
        <w:ind w:left="5040" w:hanging="360"/>
      </w:pPr>
    </w:lvl>
    <w:lvl w:ilvl="7" w:tplc="96005435" w:tentative="1">
      <w:start w:val="1"/>
      <w:numFmt w:val="lowerLetter"/>
      <w:lvlText w:val="%8."/>
      <w:lvlJc w:val="left"/>
      <w:pPr>
        <w:ind w:left="5760" w:hanging="360"/>
      </w:pPr>
    </w:lvl>
    <w:lvl w:ilvl="8" w:tplc="96005435" w:tentative="1">
      <w:start w:val="1"/>
      <w:numFmt w:val="lowerRoman"/>
      <w:lvlText w:val="%9."/>
      <w:lvlJc w:val="right"/>
      <w:pPr>
        <w:ind w:left="6480" w:hanging="180"/>
      </w:pPr>
    </w:lvl>
  </w:abstractNum>
  <w:abstractNum w:abstractNumId="31086984">
    <w:multiLevelType w:val="hybridMultilevel"/>
    <w:lvl w:ilvl="0" w:tplc="51566960">
      <w:start w:val="1"/>
      <w:numFmt w:val="decimal"/>
      <w:lvlText w:val="%1."/>
      <w:lvlJc w:val="left"/>
      <w:pPr>
        <w:ind w:left="720" w:hanging="360"/>
      </w:pPr>
    </w:lvl>
    <w:lvl w:ilvl="1" w:tplc="51566960" w:tentative="1">
      <w:start w:val="1"/>
      <w:numFmt w:val="lowerLetter"/>
      <w:lvlText w:val="%2."/>
      <w:lvlJc w:val="left"/>
      <w:pPr>
        <w:ind w:left="1440" w:hanging="360"/>
      </w:pPr>
    </w:lvl>
    <w:lvl w:ilvl="2" w:tplc="51566960" w:tentative="1">
      <w:start w:val="1"/>
      <w:numFmt w:val="lowerRoman"/>
      <w:lvlText w:val="%3."/>
      <w:lvlJc w:val="right"/>
      <w:pPr>
        <w:ind w:left="2160" w:hanging="180"/>
      </w:pPr>
    </w:lvl>
    <w:lvl w:ilvl="3" w:tplc="51566960" w:tentative="1">
      <w:start w:val="1"/>
      <w:numFmt w:val="decimal"/>
      <w:lvlText w:val="%4."/>
      <w:lvlJc w:val="left"/>
      <w:pPr>
        <w:ind w:left="2880" w:hanging="360"/>
      </w:pPr>
    </w:lvl>
    <w:lvl w:ilvl="4" w:tplc="51566960" w:tentative="1">
      <w:start w:val="1"/>
      <w:numFmt w:val="lowerLetter"/>
      <w:lvlText w:val="%5."/>
      <w:lvlJc w:val="left"/>
      <w:pPr>
        <w:ind w:left="3600" w:hanging="360"/>
      </w:pPr>
    </w:lvl>
    <w:lvl w:ilvl="5" w:tplc="51566960" w:tentative="1">
      <w:start w:val="1"/>
      <w:numFmt w:val="lowerRoman"/>
      <w:lvlText w:val="%6."/>
      <w:lvlJc w:val="right"/>
      <w:pPr>
        <w:ind w:left="4320" w:hanging="180"/>
      </w:pPr>
    </w:lvl>
    <w:lvl w:ilvl="6" w:tplc="51566960" w:tentative="1">
      <w:start w:val="1"/>
      <w:numFmt w:val="decimal"/>
      <w:lvlText w:val="%7."/>
      <w:lvlJc w:val="left"/>
      <w:pPr>
        <w:ind w:left="5040" w:hanging="360"/>
      </w:pPr>
    </w:lvl>
    <w:lvl w:ilvl="7" w:tplc="51566960" w:tentative="1">
      <w:start w:val="1"/>
      <w:numFmt w:val="lowerLetter"/>
      <w:lvlText w:val="%8."/>
      <w:lvlJc w:val="left"/>
      <w:pPr>
        <w:ind w:left="5760" w:hanging="360"/>
      </w:pPr>
    </w:lvl>
    <w:lvl w:ilvl="8" w:tplc="51566960" w:tentative="1">
      <w:start w:val="1"/>
      <w:numFmt w:val="lowerRoman"/>
      <w:lvlText w:val="%9."/>
      <w:lvlJc w:val="right"/>
      <w:pPr>
        <w:ind w:left="6480" w:hanging="180"/>
      </w:pPr>
    </w:lvl>
  </w:abstractNum>
  <w:abstractNum w:abstractNumId="31086983">
    <w:multiLevelType w:val="hybridMultilevel"/>
    <w:lvl w:ilvl="0" w:tplc="79727091">
      <w:start w:val="1"/>
      <w:numFmt w:val="decimal"/>
      <w:lvlText w:val="%1."/>
      <w:lvlJc w:val="left"/>
      <w:pPr>
        <w:ind w:left="720" w:hanging="360"/>
      </w:pPr>
    </w:lvl>
    <w:lvl w:ilvl="1" w:tplc="79727091" w:tentative="1">
      <w:start w:val="1"/>
      <w:numFmt w:val="lowerLetter"/>
      <w:lvlText w:val="%2."/>
      <w:lvlJc w:val="left"/>
      <w:pPr>
        <w:ind w:left="1440" w:hanging="360"/>
      </w:pPr>
    </w:lvl>
    <w:lvl w:ilvl="2" w:tplc="79727091" w:tentative="1">
      <w:start w:val="1"/>
      <w:numFmt w:val="lowerRoman"/>
      <w:lvlText w:val="%3."/>
      <w:lvlJc w:val="right"/>
      <w:pPr>
        <w:ind w:left="2160" w:hanging="180"/>
      </w:pPr>
    </w:lvl>
    <w:lvl w:ilvl="3" w:tplc="79727091" w:tentative="1">
      <w:start w:val="1"/>
      <w:numFmt w:val="decimal"/>
      <w:lvlText w:val="%4."/>
      <w:lvlJc w:val="left"/>
      <w:pPr>
        <w:ind w:left="2880" w:hanging="360"/>
      </w:pPr>
    </w:lvl>
    <w:lvl w:ilvl="4" w:tplc="79727091" w:tentative="1">
      <w:start w:val="1"/>
      <w:numFmt w:val="lowerLetter"/>
      <w:lvlText w:val="%5."/>
      <w:lvlJc w:val="left"/>
      <w:pPr>
        <w:ind w:left="3600" w:hanging="360"/>
      </w:pPr>
    </w:lvl>
    <w:lvl w:ilvl="5" w:tplc="79727091" w:tentative="1">
      <w:start w:val="1"/>
      <w:numFmt w:val="lowerRoman"/>
      <w:lvlText w:val="%6."/>
      <w:lvlJc w:val="right"/>
      <w:pPr>
        <w:ind w:left="4320" w:hanging="180"/>
      </w:pPr>
    </w:lvl>
    <w:lvl w:ilvl="6" w:tplc="79727091" w:tentative="1">
      <w:start w:val="1"/>
      <w:numFmt w:val="decimal"/>
      <w:lvlText w:val="%7."/>
      <w:lvlJc w:val="left"/>
      <w:pPr>
        <w:ind w:left="5040" w:hanging="360"/>
      </w:pPr>
    </w:lvl>
    <w:lvl w:ilvl="7" w:tplc="79727091" w:tentative="1">
      <w:start w:val="1"/>
      <w:numFmt w:val="lowerLetter"/>
      <w:lvlText w:val="%8."/>
      <w:lvlJc w:val="left"/>
      <w:pPr>
        <w:ind w:left="5760" w:hanging="360"/>
      </w:pPr>
    </w:lvl>
    <w:lvl w:ilvl="8" w:tplc="79727091" w:tentative="1">
      <w:start w:val="1"/>
      <w:numFmt w:val="lowerRoman"/>
      <w:lvlText w:val="%9."/>
      <w:lvlJc w:val="right"/>
      <w:pPr>
        <w:ind w:left="6480" w:hanging="180"/>
      </w:pPr>
    </w:lvl>
  </w:abstractNum>
  <w:abstractNum w:abstractNumId="31086982">
    <w:multiLevelType w:val="hybridMultilevel"/>
    <w:lvl w:ilvl="0" w:tplc="19956126">
      <w:start w:val="1"/>
      <w:numFmt w:val="decimal"/>
      <w:lvlText w:val="%1."/>
      <w:lvlJc w:val="left"/>
      <w:pPr>
        <w:ind w:left="720" w:hanging="360"/>
      </w:pPr>
    </w:lvl>
    <w:lvl w:ilvl="1" w:tplc="19956126" w:tentative="1">
      <w:start w:val="1"/>
      <w:numFmt w:val="lowerLetter"/>
      <w:lvlText w:val="%2."/>
      <w:lvlJc w:val="left"/>
      <w:pPr>
        <w:ind w:left="1440" w:hanging="360"/>
      </w:pPr>
    </w:lvl>
    <w:lvl w:ilvl="2" w:tplc="19956126" w:tentative="1">
      <w:start w:val="1"/>
      <w:numFmt w:val="lowerRoman"/>
      <w:lvlText w:val="%3."/>
      <w:lvlJc w:val="right"/>
      <w:pPr>
        <w:ind w:left="2160" w:hanging="180"/>
      </w:pPr>
    </w:lvl>
    <w:lvl w:ilvl="3" w:tplc="19956126" w:tentative="1">
      <w:start w:val="1"/>
      <w:numFmt w:val="decimal"/>
      <w:lvlText w:val="%4."/>
      <w:lvlJc w:val="left"/>
      <w:pPr>
        <w:ind w:left="2880" w:hanging="360"/>
      </w:pPr>
    </w:lvl>
    <w:lvl w:ilvl="4" w:tplc="19956126" w:tentative="1">
      <w:start w:val="1"/>
      <w:numFmt w:val="lowerLetter"/>
      <w:lvlText w:val="%5."/>
      <w:lvlJc w:val="left"/>
      <w:pPr>
        <w:ind w:left="3600" w:hanging="360"/>
      </w:pPr>
    </w:lvl>
    <w:lvl w:ilvl="5" w:tplc="19956126" w:tentative="1">
      <w:start w:val="1"/>
      <w:numFmt w:val="lowerRoman"/>
      <w:lvlText w:val="%6."/>
      <w:lvlJc w:val="right"/>
      <w:pPr>
        <w:ind w:left="4320" w:hanging="180"/>
      </w:pPr>
    </w:lvl>
    <w:lvl w:ilvl="6" w:tplc="19956126" w:tentative="1">
      <w:start w:val="1"/>
      <w:numFmt w:val="decimal"/>
      <w:lvlText w:val="%7."/>
      <w:lvlJc w:val="left"/>
      <w:pPr>
        <w:ind w:left="5040" w:hanging="360"/>
      </w:pPr>
    </w:lvl>
    <w:lvl w:ilvl="7" w:tplc="19956126" w:tentative="1">
      <w:start w:val="1"/>
      <w:numFmt w:val="lowerLetter"/>
      <w:lvlText w:val="%8."/>
      <w:lvlJc w:val="left"/>
      <w:pPr>
        <w:ind w:left="5760" w:hanging="360"/>
      </w:pPr>
    </w:lvl>
    <w:lvl w:ilvl="8" w:tplc="19956126" w:tentative="1">
      <w:start w:val="1"/>
      <w:numFmt w:val="lowerRoman"/>
      <w:lvlText w:val="%9."/>
      <w:lvlJc w:val="right"/>
      <w:pPr>
        <w:ind w:left="6480" w:hanging="180"/>
      </w:pPr>
    </w:lvl>
  </w:abstractNum>
  <w:abstractNum w:abstractNumId="31086981">
    <w:multiLevelType w:val="hybridMultilevel"/>
    <w:lvl w:ilvl="0" w:tplc="14431456">
      <w:start w:val="1"/>
      <w:numFmt w:val="decimal"/>
      <w:lvlText w:val="%1."/>
      <w:lvlJc w:val="left"/>
      <w:pPr>
        <w:ind w:left="720" w:hanging="360"/>
      </w:pPr>
    </w:lvl>
    <w:lvl w:ilvl="1" w:tplc="14431456" w:tentative="1">
      <w:start w:val="1"/>
      <w:numFmt w:val="lowerLetter"/>
      <w:lvlText w:val="%2."/>
      <w:lvlJc w:val="left"/>
      <w:pPr>
        <w:ind w:left="1440" w:hanging="360"/>
      </w:pPr>
    </w:lvl>
    <w:lvl w:ilvl="2" w:tplc="14431456" w:tentative="1">
      <w:start w:val="1"/>
      <w:numFmt w:val="lowerRoman"/>
      <w:lvlText w:val="%3."/>
      <w:lvlJc w:val="right"/>
      <w:pPr>
        <w:ind w:left="2160" w:hanging="180"/>
      </w:pPr>
    </w:lvl>
    <w:lvl w:ilvl="3" w:tplc="14431456" w:tentative="1">
      <w:start w:val="1"/>
      <w:numFmt w:val="decimal"/>
      <w:lvlText w:val="%4."/>
      <w:lvlJc w:val="left"/>
      <w:pPr>
        <w:ind w:left="2880" w:hanging="360"/>
      </w:pPr>
    </w:lvl>
    <w:lvl w:ilvl="4" w:tplc="14431456" w:tentative="1">
      <w:start w:val="1"/>
      <w:numFmt w:val="lowerLetter"/>
      <w:lvlText w:val="%5."/>
      <w:lvlJc w:val="left"/>
      <w:pPr>
        <w:ind w:left="3600" w:hanging="360"/>
      </w:pPr>
    </w:lvl>
    <w:lvl w:ilvl="5" w:tplc="14431456" w:tentative="1">
      <w:start w:val="1"/>
      <w:numFmt w:val="lowerRoman"/>
      <w:lvlText w:val="%6."/>
      <w:lvlJc w:val="right"/>
      <w:pPr>
        <w:ind w:left="4320" w:hanging="180"/>
      </w:pPr>
    </w:lvl>
    <w:lvl w:ilvl="6" w:tplc="14431456" w:tentative="1">
      <w:start w:val="1"/>
      <w:numFmt w:val="decimal"/>
      <w:lvlText w:val="%7."/>
      <w:lvlJc w:val="left"/>
      <w:pPr>
        <w:ind w:left="5040" w:hanging="360"/>
      </w:pPr>
    </w:lvl>
    <w:lvl w:ilvl="7" w:tplc="14431456" w:tentative="1">
      <w:start w:val="1"/>
      <w:numFmt w:val="lowerLetter"/>
      <w:lvlText w:val="%8."/>
      <w:lvlJc w:val="left"/>
      <w:pPr>
        <w:ind w:left="5760" w:hanging="360"/>
      </w:pPr>
    </w:lvl>
    <w:lvl w:ilvl="8" w:tplc="14431456" w:tentative="1">
      <w:start w:val="1"/>
      <w:numFmt w:val="lowerRoman"/>
      <w:lvlText w:val="%9."/>
      <w:lvlJc w:val="right"/>
      <w:pPr>
        <w:ind w:left="6480" w:hanging="180"/>
      </w:pPr>
    </w:lvl>
  </w:abstractNum>
  <w:abstractNum w:abstractNumId="31086980">
    <w:multiLevelType w:val="hybridMultilevel"/>
    <w:lvl w:ilvl="0" w:tplc="42434808">
      <w:start w:val="1"/>
      <w:numFmt w:val="decimal"/>
      <w:lvlText w:val="%1."/>
      <w:lvlJc w:val="left"/>
      <w:pPr>
        <w:ind w:left="720" w:hanging="360"/>
      </w:pPr>
    </w:lvl>
    <w:lvl w:ilvl="1" w:tplc="42434808" w:tentative="1">
      <w:start w:val="1"/>
      <w:numFmt w:val="lowerLetter"/>
      <w:lvlText w:val="%2."/>
      <w:lvlJc w:val="left"/>
      <w:pPr>
        <w:ind w:left="1440" w:hanging="360"/>
      </w:pPr>
    </w:lvl>
    <w:lvl w:ilvl="2" w:tplc="42434808" w:tentative="1">
      <w:start w:val="1"/>
      <w:numFmt w:val="lowerRoman"/>
      <w:lvlText w:val="%3."/>
      <w:lvlJc w:val="right"/>
      <w:pPr>
        <w:ind w:left="2160" w:hanging="180"/>
      </w:pPr>
    </w:lvl>
    <w:lvl w:ilvl="3" w:tplc="42434808" w:tentative="1">
      <w:start w:val="1"/>
      <w:numFmt w:val="decimal"/>
      <w:lvlText w:val="%4."/>
      <w:lvlJc w:val="left"/>
      <w:pPr>
        <w:ind w:left="2880" w:hanging="360"/>
      </w:pPr>
    </w:lvl>
    <w:lvl w:ilvl="4" w:tplc="42434808" w:tentative="1">
      <w:start w:val="1"/>
      <w:numFmt w:val="lowerLetter"/>
      <w:lvlText w:val="%5."/>
      <w:lvlJc w:val="left"/>
      <w:pPr>
        <w:ind w:left="3600" w:hanging="360"/>
      </w:pPr>
    </w:lvl>
    <w:lvl w:ilvl="5" w:tplc="42434808" w:tentative="1">
      <w:start w:val="1"/>
      <w:numFmt w:val="lowerRoman"/>
      <w:lvlText w:val="%6."/>
      <w:lvlJc w:val="right"/>
      <w:pPr>
        <w:ind w:left="4320" w:hanging="180"/>
      </w:pPr>
    </w:lvl>
    <w:lvl w:ilvl="6" w:tplc="42434808" w:tentative="1">
      <w:start w:val="1"/>
      <w:numFmt w:val="decimal"/>
      <w:lvlText w:val="%7."/>
      <w:lvlJc w:val="left"/>
      <w:pPr>
        <w:ind w:left="5040" w:hanging="360"/>
      </w:pPr>
    </w:lvl>
    <w:lvl w:ilvl="7" w:tplc="42434808" w:tentative="1">
      <w:start w:val="1"/>
      <w:numFmt w:val="lowerLetter"/>
      <w:lvlText w:val="%8."/>
      <w:lvlJc w:val="left"/>
      <w:pPr>
        <w:ind w:left="5760" w:hanging="360"/>
      </w:pPr>
    </w:lvl>
    <w:lvl w:ilvl="8" w:tplc="42434808" w:tentative="1">
      <w:start w:val="1"/>
      <w:numFmt w:val="lowerRoman"/>
      <w:lvlText w:val="%9."/>
      <w:lvlJc w:val="right"/>
      <w:pPr>
        <w:ind w:left="6480" w:hanging="180"/>
      </w:pPr>
    </w:lvl>
  </w:abstractNum>
  <w:abstractNum w:abstractNumId="31086979">
    <w:multiLevelType w:val="hybridMultilevel"/>
    <w:lvl w:ilvl="0" w:tplc="57593782">
      <w:start w:val="1"/>
      <w:numFmt w:val="decimal"/>
      <w:lvlText w:val="%1."/>
      <w:lvlJc w:val="left"/>
      <w:pPr>
        <w:ind w:left="720" w:hanging="360"/>
      </w:pPr>
    </w:lvl>
    <w:lvl w:ilvl="1" w:tplc="57593782" w:tentative="1">
      <w:start w:val="1"/>
      <w:numFmt w:val="lowerLetter"/>
      <w:lvlText w:val="%2."/>
      <w:lvlJc w:val="left"/>
      <w:pPr>
        <w:ind w:left="1440" w:hanging="360"/>
      </w:pPr>
    </w:lvl>
    <w:lvl w:ilvl="2" w:tplc="57593782" w:tentative="1">
      <w:start w:val="1"/>
      <w:numFmt w:val="lowerRoman"/>
      <w:lvlText w:val="%3."/>
      <w:lvlJc w:val="right"/>
      <w:pPr>
        <w:ind w:left="2160" w:hanging="180"/>
      </w:pPr>
    </w:lvl>
    <w:lvl w:ilvl="3" w:tplc="57593782" w:tentative="1">
      <w:start w:val="1"/>
      <w:numFmt w:val="decimal"/>
      <w:lvlText w:val="%4."/>
      <w:lvlJc w:val="left"/>
      <w:pPr>
        <w:ind w:left="2880" w:hanging="360"/>
      </w:pPr>
    </w:lvl>
    <w:lvl w:ilvl="4" w:tplc="57593782" w:tentative="1">
      <w:start w:val="1"/>
      <w:numFmt w:val="lowerLetter"/>
      <w:lvlText w:val="%5."/>
      <w:lvlJc w:val="left"/>
      <w:pPr>
        <w:ind w:left="3600" w:hanging="360"/>
      </w:pPr>
    </w:lvl>
    <w:lvl w:ilvl="5" w:tplc="57593782" w:tentative="1">
      <w:start w:val="1"/>
      <w:numFmt w:val="lowerRoman"/>
      <w:lvlText w:val="%6."/>
      <w:lvlJc w:val="right"/>
      <w:pPr>
        <w:ind w:left="4320" w:hanging="180"/>
      </w:pPr>
    </w:lvl>
    <w:lvl w:ilvl="6" w:tplc="57593782" w:tentative="1">
      <w:start w:val="1"/>
      <w:numFmt w:val="decimal"/>
      <w:lvlText w:val="%7."/>
      <w:lvlJc w:val="left"/>
      <w:pPr>
        <w:ind w:left="5040" w:hanging="360"/>
      </w:pPr>
    </w:lvl>
    <w:lvl w:ilvl="7" w:tplc="57593782" w:tentative="1">
      <w:start w:val="1"/>
      <w:numFmt w:val="lowerLetter"/>
      <w:lvlText w:val="%8."/>
      <w:lvlJc w:val="left"/>
      <w:pPr>
        <w:ind w:left="5760" w:hanging="360"/>
      </w:pPr>
    </w:lvl>
    <w:lvl w:ilvl="8" w:tplc="57593782" w:tentative="1">
      <w:start w:val="1"/>
      <w:numFmt w:val="lowerRoman"/>
      <w:lvlText w:val="%9."/>
      <w:lvlJc w:val="right"/>
      <w:pPr>
        <w:ind w:left="6480" w:hanging="180"/>
      </w:pPr>
    </w:lvl>
  </w:abstractNum>
  <w:abstractNum w:abstractNumId="31086978">
    <w:multiLevelType w:val="hybridMultilevel"/>
    <w:lvl w:ilvl="0" w:tplc="48989585">
      <w:start w:val="1"/>
      <w:numFmt w:val="decimal"/>
      <w:lvlText w:val="%1."/>
      <w:lvlJc w:val="left"/>
      <w:pPr>
        <w:ind w:left="720" w:hanging="360"/>
      </w:pPr>
    </w:lvl>
    <w:lvl w:ilvl="1" w:tplc="48989585" w:tentative="1">
      <w:start w:val="1"/>
      <w:numFmt w:val="lowerLetter"/>
      <w:lvlText w:val="%2."/>
      <w:lvlJc w:val="left"/>
      <w:pPr>
        <w:ind w:left="1440" w:hanging="360"/>
      </w:pPr>
    </w:lvl>
    <w:lvl w:ilvl="2" w:tplc="48989585" w:tentative="1">
      <w:start w:val="1"/>
      <w:numFmt w:val="lowerRoman"/>
      <w:lvlText w:val="%3."/>
      <w:lvlJc w:val="right"/>
      <w:pPr>
        <w:ind w:left="2160" w:hanging="180"/>
      </w:pPr>
    </w:lvl>
    <w:lvl w:ilvl="3" w:tplc="48989585" w:tentative="1">
      <w:start w:val="1"/>
      <w:numFmt w:val="decimal"/>
      <w:lvlText w:val="%4."/>
      <w:lvlJc w:val="left"/>
      <w:pPr>
        <w:ind w:left="2880" w:hanging="360"/>
      </w:pPr>
    </w:lvl>
    <w:lvl w:ilvl="4" w:tplc="48989585" w:tentative="1">
      <w:start w:val="1"/>
      <w:numFmt w:val="lowerLetter"/>
      <w:lvlText w:val="%5."/>
      <w:lvlJc w:val="left"/>
      <w:pPr>
        <w:ind w:left="3600" w:hanging="360"/>
      </w:pPr>
    </w:lvl>
    <w:lvl w:ilvl="5" w:tplc="48989585" w:tentative="1">
      <w:start w:val="1"/>
      <w:numFmt w:val="lowerRoman"/>
      <w:lvlText w:val="%6."/>
      <w:lvlJc w:val="right"/>
      <w:pPr>
        <w:ind w:left="4320" w:hanging="180"/>
      </w:pPr>
    </w:lvl>
    <w:lvl w:ilvl="6" w:tplc="48989585" w:tentative="1">
      <w:start w:val="1"/>
      <w:numFmt w:val="decimal"/>
      <w:lvlText w:val="%7."/>
      <w:lvlJc w:val="left"/>
      <w:pPr>
        <w:ind w:left="5040" w:hanging="360"/>
      </w:pPr>
    </w:lvl>
    <w:lvl w:ilvl="7" w:tplc="48989585" w:tentative="1">
      <w:start w:val="1"/>
      <w:numFmt w:val="lowerLetter"/>
      <w:lvlText w:val="%8."/>
      <w:lvlJc w:val="left"/>
      <w:pPr>
        <w:ind w:left="5760" w:hanging="360"/>
      </w:pPr>
    </w:lvl>
    <w:lvl w:ilvl="8" w:tplc="48989585" w:tentative="1">
      <w:start w:val="1"/>
      <w:numFmt w:val="lowerRoman"/>
      <w:lvlText w:val="%9."/>
      <w:lvlJc w:val="right"/>
      <w:pPr>
        <w:ind w:left="6480" w:hanging="180"/>
      </w:pPr>
    </w:lvl>
  </w:abstractNum>
  <w:abstractNum w:abstractNumId="31086977">
    <w:multiLevelType w:val="hybridMultilevel"/>
    <w:lvl w:ilvl="0" w:tplc="82981163">
      <w:start w:val="1"/>
      <w:numFmt w:val="decimal"/>
      <w:lvlText w:val="%1."/>
      <w:lvlJc w:val="left"/>
      <w:pPr>
        <w:ind w:left="720" w:hanging="360"/>
      </w:pPr>
    </w:lvl>
    <w:lvl w:ilvl="1" w:tplc="82981163" w:tentative="1">
      <w:start w:val="1"/>
      <w:numFmt w:val="lowerLetter"/>
      <w:lvlText w:val="%2."/>
      <w:lvlJc w:val="left"/>
      <w:pPr>
        <w:ind w:left="1440" w:hanging="360"/>
      </w:pPr>
    </w:lvl>
    <w:lvl w:ilvl="2" w:tplc="82981163" w:tentative="1">
      <w:start w:val="1"/>
      <w:numFmt w:val="lowerRoman"/>
      <w:lvlText w:val="%3."/>
      <w:lvlJc w:val="right"/>
      <w:pPr>
        <w:ind w:left="2160" w:hanging="180"/>
      </w:pPr>
    </w:lvl>
    <w:lvl w:ilvl="3" w:tplc="82981163" w:tentative="1">
      <w:start w:val="1"/>
      <w:numFmt w:val="decimal"/>
      <w:lvlText w:val="%4."/>
      <w:lvlJc w:val="left"/>
      <w:pPr>
        <w:ind w:left="2880" w:hanging="360"/>
      </w:pPr>
    </w:lvl>
    <w:lvl w:ilvl="4" w:tplc="82981163" w:tentative="1">
      <w:start w:val="1"/>
      <w:numFmt w:val="lowerLetter"/>
      <w:lvlText w:val="%5."/>
      <w:lvlJc w:val="left"/>
      <w:pPr>
        <w:ind w:left="3600" w:hanging="360"/>
      </w:pPr>
    </w:lvl>
    <w:lvl w:ilvl="5" w:tplc="82981163" w:tentative="1">
      <w:start w:val="1"/>
      <w:numFmt w:val="lowerRoman"/>
      <w:lvlText w:val="%6."/>
      <w:lvlJc w:val="right"/>
      <w:pPr>
        <w:ind w:left="4320" w:hanging="180"/>
      </w:pPr>
    </w:lvl>
    <w:lvl w:ilvl="6" w:tplc="82981163" w:tentative="1">
      <w:start w:val="1"/>
      <w:numFmt w:val="decimal"/>
      <w:lvlText w:val="%7."/>
      <w:lvlJc w:val="left"/>
      <w:pPr>
        <w:ind w:left="5040" w:hanging="360"/>
      </w:pPr>
    </w:lvl>
    <w:lvl w:ilvl="7" w:tplc="82981163" w:tentative="1">
      <w:start w:val="1"/>
      <w:numFmt w:val="lowerLetter"/>
      <w:lvlText w:val="%8."/>
      <w:lvlJc w:val="left"/>
      <w:pPr>
        <w:ind w:left="5760" w:hanging="360"/>
      </w:pPr>
    </w:lvl>
    <w:lvl w:ilvl="8" w:tplc="82981163" w:tentative="1">
      <w:start w:val="1"/>
      <w:numFmt w:val="lowerRoman"/>
      <w:lvlText w:val="%9."/>
      <w:lvlJc w:val="right"/>
      <w:pPr>
        <w:ind w:left="6480" w:hanging="180"/>
      </w:pPr>
    </w:lvl>
  </w:abstractNum>
  <w:abstractNum w:abstractNumId="31086976">
    <w:multiLevelType w:val="hybridMultilevel"/>
    <w:lvl w:ilvl="0" w:tplc="35940454">
      <w:start w:val="1"/>
      <w:numFmt w:val="decimal"/>
      <w:lvlText w:val="%1."/>
      <w:lvlJc w:val="left"/>
      <w:pPr>
        <w:ind w:left="720" w:hanging="360"/>
      </w:pPr>
    </w:lvl>
    <w:lvl w:ilvl="1" w:tplc="35940454" w:tentative="1">
      <w:start w:val="1"/>
      <w:numFmt w:val="lowerLetter"/>
      <w:lvlText w:val="%2."/>
      <w:lvlJc w:val="left"/>
      <w:pPr>
        <w:ind w:left="1440" w:hanging="360"/>
      </w:pPr>
    </w:lvl>
    <w:lvl w:ilvl="2" w:tplc="35940454" w:tentative="1">
      <w:start w:val="1"/>
      <w:numFmt w:val="lowerRoman"/>
      <w:lvlText w:val="%3."/>
      <w:lvlJc w:val="right"/>
      <w:pPr>
        <w:ind w:left="2160" w:hanging="180"/>
      </w:pPr>
    </w:lvl>
    <w:lvl w:ilvl="3" w:tplc="35940454" w:tentative="1">
      <w:start w:val="1"/>
      <w:numFmt w:val="decimal"/>
      <w:lvlText w:val="%4."/>
      <w:lvlJc w:val="left"/>
      <w:pPr>
        <w:ind w:left="2880" w:hanging="360"/>
      </w:pPr>
    </w:lvl>
    <w:lvl w:ilvl="4" w:tplc="35940454" w:tentative="1">
      <w:start w:val="1"/>
      <w:numFmt w:val="lowerLetter"/>
      <w:lvlText w:val="%5."/>
      <w:lvlJc w:val="left"/>
      <w:pPr>
        <w:ind w:left="3600" w:hanging="360"/>
      </w:pPr>
    </w:lvl>
    <w:lvl w:ilvl="5" w:tplc="35940454" w:tentative="1">
      <w:start w:val="1"/>
      <w:numFmt w:val="lowerRoman"/>
      <w:lvlText w:val="%6."/>
      <w:lvlJc w:val="right"/>
      <w:pPr>
        <w:ind w:left="4320" w:hanging="180"/>
      </w:pPr>
    </w:lvl>
    <w:lvl w:ilvl="6" w:tplc="35940454" w:tentative="1">
      <w:start w:val="1"/>
      <w:numFmt w:val="decimal"/>
      <w:lvlText w:val="%7."/>
      <w:lvlJc w:val="left"/>
      <w:pPr>
        <w:ind w:left="5040" w:hanging="360"/>
      </w:pPr>
    </w:lvl>
    <w:lvl w:ilvl="7" w:tplc="35940454" w:tentative="1">
      <w:start w:val="1"/>
      <w:numFmt w:val="lowerLetter"/>
      <w:lvlText w:val="%8."/>
      <w:lvlJc w:val="left"/>
      <w:pPr>
        <w:ind w:left="5760" w:hanging="360"/>
      </w:pPr>
    </w:lvl>
    <w:lvl w:ilvl="8" w:tplc="35940454" w:tentative="1">
      <w:start w:val="1"/>
      <w:numFmt w:val="lowerRoman"/>
      <w:lvlText w:val="%9."/>
      <w:lvlJc w:val="right"/>
      <w:pPr>
        <w:ind w:left="6480" w:hanging="180"/>
      </w:pPr>
    </w:lvl>
  </w:abstractNum>
  <w:abstractNum w:abstractNumId="31086975">
    <w:multiLevelType w:val="hybridMultilevel"/>
    <w:lvl w:ilvl="0" w:tplc="31032878">
      <w:start w:val="1"/>
      <w:numFmt w:val="decimal"/>
      <w:lvlText w:val="%1."/>
      <w:lvlJc w:val="left"/>
      <w:pPr>
        <w:ind w:left="720" w:hanging="360"/>
      </w:pPr>
    </w:lvl>
    <w:lvl w:ilvl="1" w:tplc="31032878" w:tentative="1">
      <w:start w:val="1"/>
      <w:numFmt w:val="lowerLetter"/>
      <w:lvlText w:val="%2."/>
      <w:lvlJc w:val="left"/>
      <w:pPr>
        <w:ind w:left="1440" w:hanging="360"/>
      </w:pPr>
    </w:lvl>
    <w:lvl w:ilvl="2" w:tplc="31032878" w:tentative="1">
      <w:start w:val="1"/>
      <w:numFmt w:val="lowerRoman"/>
      <w:lvlText w:val="%3."/>
      <w:lvlJc w:val="right"/>
      <w:pPr>
        <w:ind w:left="2160" w:hanging="180"/>
      </w:pPr>
    </w:lvl>
    <w:lvl w:ilvl="3" w:tplc="31032878" w:tentative="1">
      <w:start w:val="1"/>
      <w:numFmt w:val="decimal"/>
      <w:lvlText w:val="%4."/>
      <w:lvlJc w:val="left"/>
      <w:pPr>
        <w:ind w:left="2880" w:hanging="360"/>
      </w:pPr>
    </w:lvl>
    <w:lvl w:ilvl="4" w:tplc="31032878" w:tentative="1">
      <w:start w:val="1"/>
      <w:numFmt w:val="lowerLetter"/>
      <w:lvlText w:val="%5."/>
      <w:lvlJc w:val="left"/>
      <w:pPr>
        <w:ind w:left="3600" w:hanging="360"/>
      </w:pPr>
    </w:lvl>
    <w:lvl w:ilvl="5" w:tplc="31032878" w:tentative="1">
      <w:start w:val="1"/>
      <w:numFmt w:val="lowerRoman"/>
      <w:lvlText w:val="%6."/>
      <w:lvlJc w:val="right"/>
      <w:pPr>
        <w:ind w:left="4320" w:hanging="180"/>
      </w:pPr>
    </w:lvl>
    <w:lvl w:ilvl="6" w:tplc="31032878" w:tentative="1">
      <w:start w:val="1"/>
      <w:numFmt w:val="decimal"/>
      <w:lvlText w:val="%7."/>
      <w:lvlJc w:val="left"/>
      <w:pPr>
        <w:ind w:left="5040" w:hanging="360"/>
      </w:pPr>
    </w:lvl>
    <w:lvl w:ilvl="7" w:tplc="31032878" w:tentative="1">
      <w:start w:val="1"/>
      <w:numFmt w:val="lowerLetter"/>
      <w:lvlText w:val="%8."/>
      <w:lvlJc w:val="left"/>
      <w:pPr>
        <w:ind w:left="5760" w:hanging="360"/>
      </w:pPr>
    </w:lvl>
    <w:lvl w:ilvl="8" w:tplc="31032878" w:tentative="1">
      <w:start w:val="1"/>
      <w:numFmt w:val="lowerRoman"/>
      <w:lvlText w:val="%9."/>
      <w:lvlJc w:val="right"/>
      <w:pPr>
        <w:ind w:left="6480" w:hanging="180"/>
      </w:pPr>
    </w:lvl>
  </w:abstractNum>
  <w:abstractNum w:abstractNumId="31086974">
    <w:multiLevelType w:val="hybridMultilevel"/>
    <w:lvl w:ilvl="0" w:tplc="97678631">
      <w:start w:val="1"/>
      <w:numFmt w:val="decimal"/>
      <w:lvlText w:val="%1."/>
      <w:lvlJc w:val="left"/>
      <w:pPr>
        <w:ind w:left="720" w:hanging="360"/>
      </w:pPr>
    </w:lvl>
    <w:lvl w:ilvl="1" w:tplc="97678631" w:tentative="1">
      <w:start w:val="1"/>
      <w:numFmt w:val="lowerLetter"/>
      <w:lvlText w:val="%2."/>
      <w:lvlJc w:val="left"/>
      <w:pPr>
        <w:ind w:left="1440" w:hanging="360"/>
      </w:pPr>
    </w:lvl>
    <w:lvl w:ilvl="2" w:tplc="97678631" w:tentative="1">
      <w:start w:val="1"/>
      <w:numFmt w:val="lowerRoman"/>
      <w:lvlText w:val="%3."/>
      <w:lvlJc w:val="right"/>
      <w:pPr>
        <w:ind w:left="2160" w:hanging="180"/>
      </w:pPr>
    </w:lvl>
    <w:lvl w:ilvl="3" w:tplc="97678631" w:tentative="1">
      <w:start w:val="1"/>
      <w:numFmt w:val="decimal"/>
      <w:lvlText w:val="%4."/>
      <w:lvlJc w:val="left"/>
      <w:pPr>
        <w:ind w:left="2880" w:hanging="360"/>
      </w:pPr>
    </w:lvl>
    <w:lvl w:ilvl="4" w:tplc="97678631" w:tentative="1">
      <w:start w:val="1"/>
      <w:numFmt w:val="lowerLetter"/>
      <w:lvlText w:val="%5."/>
      <w:lvlJc w:val="left"/>
      <w:pPr>
        <w:ind w:left="3600" w:hanging="360"/>
      </w:pPr>
    </w:lvl>
    <w:lvl w:ilvl="5" w:tplc="97678631" w:tentative="1">
      <w:start w:val="1"/>
      <w:numFmt w:val="lowerRoman"/>
      <w:lvlText w:val="%6."/>
      <w:lvlJc w:val="right"/>
      <w:pPr>
        <w:ind w:left="4320" w:hanging="180"/>
      </w:pPr>
    </w:lvl>
    <w:lvl w:ilvl="6" w:tplc="97678631" w:tentative="1">
      <w:start w:val="1"/>
      <w:numFmt w:val="decimal"/>
      <w:lvlText w:val="%7."/>
      <w:lvlJc w:val="left"/>
      <w:pPr>
        <w:ind w:left="5040" w:hanging="360"/>
      </w:pPr>
    </w:lvl>
    <w:lvl w:ilvl="7" w:tplc="97678631" w:tentative="1">
      <w:start w:val="1"/>
      <w:numFmt w:val="lowerLetter"/>
      <w:lvlText w:val="%8."/>
      <w:lvlJc w:val="left"/>
      <w:pPr>
        <w:ind w:left="5760" w:hanging="360"/>
      </w:pPr>
    </w:lvl>
    <w:lvl w:ilvl="8" w:tplc="97678631" w:tentative="1">
      <w:start w:val="1"/>
      <w:numFmt w:val="lowerRoman"/>
      <w:lvlText w:val="%9."/>
      <w:lvlJc w:val="right"/>
      <w:pPr>
        <w:ind w:left="6480" w:hanging="180"/>
      </w:pPr>
    </w:lvl>
  </w:abstractNum>
  <w:abstractNum w:abstractNumId="31086973">
    <w:multiLevelType w:val="hybridMultilevel"/>
    <w:lvl w:ilvl="0" w:tplc="11724930">
      <w:start w:val="1"/>
      <w:numFmt w:val="decimal"/>
      <w:lvlText w:val="%1."/>
      <w:lvlJc w:val="left"/>
      <w:pPr>
        <w:ind w:left="720" w:hanging="360"/>
      </w:pPr>
    </w:lvl>
    <w:lvl w:ilvl="1" w:tplc="11724930" w:tentative="1">
      <w:start w:val="1"/>
      <w:numFmt w:val="lowerLetter"/>
      <w:lvlText w:val="%2."/>
      <w:lvlJc w:val="left"/>
      <w:pPr>
        <w:ind w:left="1440" w:hanging="360"/>
      </w:pPr>
    </w:lvl>
    <w:lvl w:ilvl="2" w:tplc="11724930" w:tentative="1">
      <w:start w:val="1"/>
      <w:numFmt w:val="lowerRoman"/>
      <w:lvlText w:val="%3."/>
      <w:lvlJc w:val="right"/>
      <w:pPr>
        <w:ind w:left="2160" w:hanging="180"/>
      </w:pPr>
    </w:lvl>
    <w:lvl w:ilvl="3" w:tplc="11724930" w:tentative="1">
      <w:start w:val="1"/>
      <w:numFmt w:val="decimal"/>
      <w:lvlText w:val="%4."/>
      <w:lvlJc w:val="left"/>
      <w:pPr>
        <w:ind w:left="2880" w:hanging="360"/>
      </w:pPr>
    </w:lvl>
    <w:lvl w:ilvl="4" w:tplc="11724930" w:tentative="1">
      <w:start w:val="1"/>
      <w:numFmt w:val="lowerLetter"/>
      <w:lvlText w:val="%5."/>
      <w:lvlJc w:val="left"/>
      <w:pPr>
        <w:ind w:left="3600" w:hanging="360"/>
      </w:pPr>
    </w:lvl>
    <w:lvl w:ilvl="5" w:tplc="11724930" w:tentative="1">
      <w:start w:val="1"/>
      <w:numFmt w:val="lowerRoman"/>
      <w:lvlText w:val="%6."/>
      <w:lvlJc w:val="right"/>
      <w:pPr>
        <w:ind w:left="4320" w:hanging="180"/>
      </w:pPr>
    </w:lvl>
    <w:lvl w:ilvl="6" w:tplc="11724930" w:tentative="1">
      <w:start w:val="1"/>
      <w:numFmt w:val="decimal"/>
      <w:lvlText w:val="%7."/>
      <w:lvlJc w:val="left"/>
      <w:pPr>
        <w:ind w:left="5040" w:hanging="360"/>
      </w:pPr>
    </w:lvl>
    <w:lvl w:ilvl="7" w:tplc="11724930" w:tentative="1">
      <w:start w:val="1"/>
      <w:numFmt w:val="lowerLetter"/>
      <w:lvlText w:val="%8."/>
      <w:lvlJc w:val="left"/>
      <w:pPr>
        <w:ind w:left="5760" w:hanging="360"/>
      </w:pPr>
    </w:lvl>
    <w:lvl w:ilvl="8" w:tplc="11724930" w:tentative="1">
      <w:start w:val="1"/>
      <w:numFmt w:val="lowerRoman"/>
      <w:lvlText w:val="%9."/>
      <w:lvlJc w:val="right"/>
      <w:pPr>
        <w:ind w:left="6480" w:hanging="180"/>
      </w:pPr>
    </w:lvl>
  </w:abstractNum>
  <w:abstractNum w:abstractNumId="31086972">
    <w:multiLevelType w:val="hybridMultilevel"/>
    <w:lvl w:ilvl="0" w:tplc="38877957">
      <w:start w:val="1"/>
      <w:numFmt w:val="decimal"/>
      <w:lvlText w:val="%1."/>
      <w:lvlJc w:val="left"/>
      <w:pPr>
        <w:ind w:left="720" w:hanging="360"/>
      </w:pPr>
    </w:lvl>
    <w:lvl w:ilvl="1" w:tplc="38877957" w:tentative="1">
      <w:start w:val="1"/>
      <w:numFmt w:val="lowerLetter"/>
      <w:lvlText w:val="%2."/>
      <w:lvlJc w:val="left"/>
      <w:pPr>
        <w:ind w:left="1440" w:hanging="360"/>
      </w:pPr>
    </w:lvl>
    <w:lvl w:ilvl="2" w:tplc="38877957" w:tentative="1">
      <w:start w:val="1"/>
      <w:numFmt w:val="lowerRoman"/>
      <w:lvlText w:val="%3."/>
      <w:lvlJc w:val="right"/>
      <w:pPr>
        <w:ind w:left="2160" w:hanging="180"/>
      </w:pPr>
    </w:lvl>
    <w:lvl w:ilvl="3" w:tplc="38877957" w:tentative="1">
      <w:start w:val="1"/>
      <w:numFmt w:val="decimal"/>
      <w:lvlText w:val="%4."/>
      <w:lvlJc w:val="left"/>
      <w:pPr>
        <w:ind w:left="2880" w:hanging="360"/>
      </w:pPr>
    </w:lvl>
    <w:lvl w:ilvl="4" w:tplc="38877957" w:tentative="1">
      <w:start w:val="1"/>
      <w:numFmt w:val="lowerLetter"/>
      <w:lvlText w:val="%5."/>
      <w:lvlJc w:val="left"/>
      <w:pPr>
        <w:ind w:left="3600" w:hanging="360"/>
      </w:pPr>
    </w:lvl>
    <w:lvl w:ilvl="5" w:tplc="38877957" w:tentative="1">
      <w:start w:val="1"/>
      <w:numFmt w:val="lowerRoman"/>
      <w:lvlText w:val="%6."/>
      <w:lvlJc w:val="right"/>
      <w:pPr>
        <w:ind w:left="4320" w:hanging="180"/>
      </w:pPr>
    </w:lvl>
    <w:lvl w:ilvl="6" w:tplc="38877957" w:tentative="1">
      <w:start w:val="1"/>
      <w:numFmt w:val="decimal"/>
      <w:lvlText w:val="%7."/>
      <w:lvlJc w:val="left"/>
      <w:pPr>
        <w:ind w:left="5040" w:hanging="360"/>
      </w:pPr>
    </w:lvl>
    <w:lvl w:ilvl="7" w:tplc="38877957" w:tentative="1">
      <w:start w:val="1"/>
      <w:numFmt w:val="lowerLetter"/>
      <w:lvlText w:val="%8."/>
      <w:lvlJc w:val="left"/>
      <w:pPr>
        <w:ind w:left="5760" w:hanging="360"/>
      </w:pPr>
    </w:lvl>
    <w:lvl w:ilvl="8" w:tplc="38877957" w:tentative="1">
      <w:start w:val="1"/>
      <w:numFmt w:val="lowerRoman"/>
      <w:lvlText w:val="%9."/>
      <w:lvlJc w:val="right"/>
      <w:pPr>
        <w:ind w:left="6480" w:hanging="180"/>
      </w:pPr>
    </w:lvl>
  </w:abstractNum>
  <w:abstractNum w:abstractNumId="31086971">
    <w:multiLevelType w:val="hybridMultilevel"/>
    <w:lvl w:ilvl="0" w:tplc="24546914">
      <w:start w:val="1"/>
      <w:numFmt w:val="decimal"/>
      <w:lvlText w:val="%1."/>
      <w:lvlJc w:val="left"/>
      <w:pPr>
        <w:ind w:left="720" w:hanging="360"/>
      </w:pPr>
    </w:lvl>
    <w:lvl w:ilvl="1" w:tplc="24546914" w:tentative="1">
      <w:start w:val="1"/>
      <w:numFmt w:val="lowerLetter"/>
      <w:lvlText w:val="%2."/>
      <w:lvlJc w:val="left"/>
      <w:pPr>
        <w:ind w:left="1440" w:hanging="360"/>
      </w:pPr>
    </w:lvl>
    <w:lvl w:ilvl="2" w:tplc="24546914" w:tentative="1">
      <w:start w:val="1"/>
      <w:numFmt w:val="lowerRoman"/>
      <w:lvlText w:val="%3."/>
      <w:lvlJc w:val="right"/>
      <w:pPr>
        <w:ind w:left="2160" w:hanging="180"/>
      </w:pPr>
    </w:lvl>
    <w:lvl w:ilvl="3" w:tplc="24546914" w:tentative="1">
      <w:start w:val="1"/>
      <w:numFmt w:val="decimal"/>
      <w:lvlText w:val="%4."/>
      <w:lvlJc w:val="left"/>
      <w:pPr>
        <w:ind w:left="2880" w:hanging="360"/>
      </w:pPr>
    </w:lvl>
    <w:lvl w:ilvl="4" w:tplc="24546914" w:tentative="1">
      <w:start w:val="1"/>
      <w:numFmt w:val="lowerLetter"/>
      <w:lvlText w:val="%5."/>
      <w:lvlJc w:val="left"/>
      <w:pPr>
        <w:ind w:left="3600" w:hanging="360"/>
      </w:pPr>
    </w:lvl>
    <w:lvl w:ilvl="5" w:tplc="24546914" w:tentative="1">
      <w:start w:val="1"/>
      <w:numFmt w:val="lowerRoman"/>
      <w:lvlText w:val="%6."/>
      <w:lvlJc w:val="right"/>
      <w:pPr>
        <w:ind w:left="4320" w:hanging="180"/>
      </w:pPr>
    </w:lvl>
    <w:lvl w:ilvl="6" w:tplc="24546914" w:tentative="1">
      <w:start w:val="1"/>
      <w:numFmt w:val="decimal"/>
      <w:lvlText w:val="%7."/>
      <w:lvlJc w:val="left"/>
      <w:pPr>
        <w:ind w:left="5040" w:hanging="360"/>
      </w:pPr>
    </w:lvl>
    <w:lvl w:ilvl="7" w:tplc="24546914" w:tentative="1">
      <w:start w:val="1"/>
      <w:numFmt w:val="lowerLetter"/>
      <w:lvlText w:val="%8."/>
      <w:lvlJc w:val="left"/>
      <w:pPr>
        <w:ind w:left="5760" w:hanging="360"/>
      </w:pPr>
    </w:lvl>
    <w:lvl w:ilvl="8" w:tplc="24546914" w:tentative="1">
      <w:start w:val="1"/>
      <w:numFmt w:val="lowerRoman"/>
      <w:lvlText w:val="%9."/>
      <w:lvlJc w:val="right"/>
      <w:pPr>
        <w:ind w:left="6480" w:hanging="180"/>
      </w:pPr>
    </w:lvl>
  </w:abstractNum>
  <w:abstractNum w:abstractNumId="31086970">
    <w:multiLevelType w:val="hybridMultilevel"/>
    <w:lvl w:ilvl="0" w:tplc="54937520">
      <w:start w:val="1"/>
      <w:numFmt w:val="decimal"/>
      <w:lvlText w:val="%1."/>
      <w:lvlJc w:val="left"/>
      <w:pPr>
        <w:ind w:left="720" w:hanging="360"/>
      </w:pPr>
    </w:lvl>
    <w:lvl w:ilvl="1" w:tplc="54937520" w:tentative="1">
      <w:start w:val="1"/>
      <w:numFmt w:val="lowerLetter"/>
      <w:lvlText w:val="%2."/>
      <w:lvlJc w:val="left"/>
      <w:pPr>
        <w:ind w:left="1440" w:hanging="360"/>
      </w:pPr>
    </w:lvl>
    <w:lvl w:ilvl="2" w:tplc="54937520" w:tentative="1">
      <w:start w:val="1"/>
      <w:numFmt w:val="lowerRoman"/>
      <w:lvlText w:val="%3."/>
      <w:lvlJc w:val="right"/>
      <w:pPr>
        <w:ind w:left="2160" w:hanging="180"/>
      </w:pPr>
    </w:lvl>
    <w:lvl w:ilvl="3" w:tplc="54937520" w:tentative="1">
      <w:start w:val="1"/>
      <w:numFmt w:val="decimal"/>
      <w:lvlText w:val="%4."/>
      <w:lvlJc w:val="left"/>
      <w:pPr>
        <w:ind w:left="2880" w:hanging="360"/>
      </w:pPr>
    </w:lvl>
    <w:lvl w:ilvl="4" w:tplc="54937520" w:tentative="1">
      <w:start w:val="1"/>
      <w:numFmt w:val="lowerLetter"/>
      <w:lvlText w:val="%5."/>
      <w:lvlJc w:val="left"/>
      <w:pPr>
        <w:ind w:left="3600" w:hanging="360"/>
      </w:pPr>
    </w:lvl>
    <w:lvl w:ilvl="5" w:tplc="54937520" w:tentative="1">
      <w:start w:val="1"/>
      <w:numFmt w:val="lowerRoman"/>
      <w:lvlText w:val="%6."/>
      <w:lvlJc w:val="right"/>
      <w:pPr>
        <w:ind w:left="4320" w:hanging="180"/>
      </w:pPr>
    </w:lvl>
    <w:lvl w:ilvl="6" w:tplc="54937520" w:tentative="1">
      <w:start w:val="1"/>
      <w:numFmt w:val="decimal"/>
      <w:lvlText w:val="%7."/>
      <w:lvlJc w:val="left"/>
      <w:pPr>
        <w:ind w:left="5040" w:hanging="360"/>
      </w:pPr>
    </w:lvl>
    <w:lvl w:ilvl="7" w:tplc="54937520" w:tentative="1">
      <w:start w:val="1"/>
      <w:numFmt w:val="lowerLetter"/>
      <w:lvlText w:val="%8."/>
      <w:lvlJc w:val="left"/>
      <w:pPr>
        <w:ind w:left="5760" w:hanging="360"/>
      </w:pPr>
    </w:lvl>
    <w:lvl w:ilvl="8" w:tplc="54937520" w:tentative="1">
      <w:start w:val="1"/>
      <w:numFmt w:val="lowerRoman"/>
      <w:lvlText w:val="%9."/>
      <w:lvlJc w:val="right"/>
      <w:pPr>
        <w:ind w:left="6480" w:hanging="180"/>
      </w:pPr>
    </w:lvl>
  </w:abstractNum>
  <w:abstractNum w:abstractNumId="31086969">
    <w:multiLevelType w:val="hybridMultilevel"/>
    <w:lvl w:ilvl="0" w:tplc="72577736">
      <w:start w:val="1"/>
      <w:numFmt w:val="decimal"/>
      <w:lvlText w:val="%1."/>
      <w:lvlJc w:val="left"/>
      <w:pPr>
        <w:ind w:left="720" w:hanging="360"/>
      </w:pPr>
    </w:lvl>
    <w:lvl w:ilvl="1" w:tplc="72577736" w:tentative="1">
      <w:start w:val="1"/>
      <w:numFmt w:val="lowerLetter"/>
      <w:lvlText w:val="%2."/>
      <w:lvlJc w:val="left"/>
      <w:pPr>
        <w:ind w:left="1440" w:hanging="360"/>
      </w:pPr>
    </w:lvl>
    <w:lvl w:ilvl="2" w:tplc="72577736" w:tentative="1">
      <w:start w:val="1"/>
      <w:numFmt w:val="lowerRoman"/>
      <w:lvlText w:val="%3."/>
      <w:lvlJc w:val="right"/>
      <w:pPr>
        <w:ind w:left="2160" w:hanging="180"/>
      </w:pPr>
    </w:lvl>
    <w:lvl w:ilvl="3" w:tplc="72577736" w:tentative="1">
      <w:start w:val="1"/>
      <w:numFmt w:val="decimal"/>
      <w:lvlText w:val="%4."/>
      <w:lvlJc w:val="left"/>
      <w:pPr>
        <w:ind w:left="2880" w:hanging="360"/>
      </w:pPr>
    </w:lvl>
    <w:lvl w:ilvl="4" w:tplc="72577736" w:tentative="1">
      <w:start w:val="1"/>
      <w:numFmt w:val="lowerLetter"/>
      <w:lvlText w:val="%5."/>
      <w:lvlJc w:val="left"/>
      <w:pPr>
        <w:ind w:left="3600" w:hanging="360"/>
      </w:pPr>
    </w:lvl>
    <w:lvl w:ilvl="5" w:tplc="72577736" w:tentative="1">
      <w:start w:val="1"/>
      <w:numFmt w:val="lowerRoman"/>
      <w:lvlText w:val="%6."/>
      <w:lvlJc w:val="right"/>
      <w:pPr>
        <w:ind w:left="4320" w:hanging="180"/>
      </w:pPr>
    </w:lvl>
    <w:lvl w:ilvl="6" w:tplc="72577736" w:tentative="1">
      <w:start w:val="1"/>
      <w:numFmt w:val="decimal"/>
      <w:lvlText w:val="%7."/>
      <w:lvlJc w:val="left"/>
      <w:pPr>
        <w:ind w:left="5040" w:hanging="360"/>
      </w:pPr>
    </w:lvl>
    <w:lvl w:ilvl="7" w:tplc="72577736" w:tentative="1">
      <w:start w:val="1"/>
      <w:numFmt w:val="lowerLetter"/>
      <w:lvlText w:val="%8."/>
      <w:lvlJc w:val="left"/>
      <w:pPr>
        <w:ind w:left="5760" w:hanging="360"/>
      </w:pPr>
    </w:lvl>
    <w:lvl w:ilvl="8" w:tplc="72577736" w:tentative="1">
      <w:start w:val="1"/>
      <w:numFmt w:val="lowerRoman"/>
      <w:lvlText w:val="%9."/>
      <w:lvlJc w:val="right"/>
      <w:pPr>
        <w:ind w:left="6480" w:hanging="180"/>
      </w:pPr>
    </w:lvl>
  </w:abstractNum>
  <w:abstractNum w:abstractNumId="31086968">
    <w:multiLevelType w:val="hybridMultilevel"/>
    <w:lvl w:ilvl="0" w:tplc="78072529">
      <w:start w:val="1"/>
      <w:numFmt w:val="decimal"/>
      <w:lvlText w:val="%1."/>
      <w:lvlJc w:val="left"/>
      <w:pPr>
        <w:ind w:left="720" w:hanging="360"/>
      </w:pPr>
    </w:lvl>
    <w:lvl w:ilvl="1" w:tplc="78072529" w:tentative="1">
      <w:start w:val="1"/>
      <w:numFmt w:val="lowerLetter"/>
      <w:lvlText w:val="%2."/>
      <w:lvlJc w:val="left"/>
      <w:pPr>
        <w:ind w:left="1440" w:hanging="360"/>
      </w:pPr>
    </w:lvl>
    <w:lvl w:ilvl="2" w:tplc="78072529" w:tentative="1">
      <w:start w:val="1"/>
      <w:numFmt w:val="lowerRoman"/>
      <w:lvlText w:val="%3."/>
      <w:lvlJc w:val="right"/>
      <w:pPr>
        <w:ind w:left="2160" w:hanging="180"/>
      </w:pPr>
    </w:lvl>
    <w:lvl w:ilvl="3" w:tplc="78072529" w:tentative="1">
      <w:start w:val="1"/>
      <w:numFmt w:val="decimal"/>
      <w:lvlText w:val="%4."/>
      <w:lvlJc w:val="left"/>
      <w:pPr>
        <w:ind w:left="2880" w:hanging="360"/>
      </w:pPr>
    </w:lvl>
    <w:lvl w:ilvl="4" w:tplc="78072529" w:tentative="1">
      <w:start w:val="1"/>
      <w:numFmt w:val="lowerLetter"/>
      <w:lvlText w:val="%5."/>
      <w:lvlJc w:val="left"/>
      <w:pPr>
        <w:ind w:left="3600" w:hanging="360"/>
      </w:pPr>
    </w:lvl>
    <w:lvl w:ilvl="5" w:tplc="78072529" w:tentative="1">
      <w:start w:val="1"/>
      <w:numFmt w:val="lowerRoman"/>
      <w:lvlText w:val="%6."/>
      <w:lvlJc w:val="right"/>
      <w:pPr>
        <w:ind w:left="4320" w:hanging="180"/>
      </w:pPr>
    </w:lvl>
    <w:lvl w:ilvl="6" w:tplc="78072529" w:tentative="1">
      <w:start w:val="1"/>
      <w:numFmt w:val="decimal"/>
      <w:lvlText w:val="%7."/>
      <w:lvlJc w:val="left"/>
      <w:pPr>
        <w:ind w:left="5040" w:hanging="360"/>
      </w:pPr>
    </w:lvl>
    <w:lvl w:ilvl="7" w:tplc="78072529" w:tentative="1">
      <w:start w:val="1"/>
      <w:numFmt w:val="lowerLetter"/>
      <w:lvlText w:val="%8."/>
      <w:lvlJc w:val="left"/>
      <w:pPr>
        <w:ind w:left="5760" w:hanging="360"/>
      </w:pPr>
    </w:lvl>
    <w:lvl w:ilvl="8" w:tplc="78072529" w:tentative="1">
      <w:start w:val="1"/>
      <w:numFmt w:val="lowerRoman"/>
      <w:lvlText w:val="%9."/>
      <w:lvlJc w:val="right"/>
      <w:pPr>
        <w:ind w:left="6480" w:hanging="180"/>
      </w:pPr>
    </w:lvl>
  </w:abstractNum>
  <w:abstractNum w:abstractNumId="31086967">
    <w:multiLevelType w:val="hybridMultilevel"/>
    <w:lvl w:ilvl="0" w:tplc="22854774">
      <w:start w:val="1"/>
      <w:numFmt w:val="decimal"/>
      <w:lvlText w:val="%1."/>
      <w:lvlJc w:val="left"/>
      <w:pPr>
        <w:ind w:left="720" w:hanging="360"/>
      </w:pPr>
    </w:lvl>
    <w:lvl w:ilvl="1" w:tplc="22854774" w:tentative="1">
      <w:start w:val="1"/>
      <w:numFmt w:val="lowerLetter"/>
      <w:lvlText w:val="%2."/>
      <w:lvlJc w:val="left"/>
      <w:pPr>
        <w:ind w:left="1440" w:hanging="360"/>
      </w:pPr>
    </w:lvl>
    <w:lvl w:ilvl="2" w:tplc="22854774" w:tentative="1">
      <w:start w:val="1"/>
      <w:numFmt w:val="lowerRoman"/>
      <w:lvlText w:val="%3."/>
      <w:lvlJc w:val="right"/>
      <w:pPr>
        <w:ind w:left="2160" w:hanging="180"/>
      </w:pPr>
    </w:lvl>
    <w:lvl w:ilvl="3" w:tplc="22854774" w:tentative="1">
      <w:start w:val="1"/>
      <w:numFmt w:val="decimal"/>
      <w:lvlText w:val="%4."/>
      <w:lvlJc w:val="left"/>
      <w:pPr>
        <w:ind w:left="2880" w:hanging="360"/>
      </w:pPr>
    </w:lvl>
    <w:lvl w:ilvl="4" w:tplc="22854774" w:tentative="1">
      <w:start w:val="1"/>
      <w:numFmt w:val="lowerLetter"/>
      <w:lvlText w:val="%5."/>
      <w:lvlJc w:val="left"/>
      <w:pPr>
        <w:ind w:left="3600" w:hanging="360"/>
      </w:pPr>
    </w:lvl>
    <w:lvl w:ilvl="5" w:tplc="22854774" w:tentative="1">
      <w:start w:val="1"/>
      <w:numFmt w:val="lowerRoman"/>
      <w:lvlText w:val="%6."/>
      <w:lvlJc w:val="right"/>
      <w:pPr>
        <w:ind w:left="4320" w:hanging="180"/>
      </w:pPr>
    </w:lvl>
    <w:lvl w:ilvl="6" w:tplc="22854774" w:tentative="1">
      <w:start w:val="1"/>
      <w:numFmt w:val="decimal"/>
      <w:lvlText w:val="%7."/>
      <w:lvlJc w:val="left"/>
      <w:pPr>
        <w:ind w:left="5040" w:hanging="360"/>
      </w:pPr>
    </w:lvl>
    <w:lvl w:ilvl="7" w:tplc="22854774" w:tentative="1">
      <w:start w:val="1"/>
      <w:numFmt w:val="lowerLetter"/>
      <w:lvlText w:val="%8."/>
      <w:lvlJc w:val="left"/>
      <w:pPr>
        <w:ind w:left="5760" w:hanging="360"/>
      </w:pPr>
    </w:lvl>
    <w:lvl w:ilvl="8" w:tplc="22854774" w:tentative="1">
      <w:start w:val="1"/>
      <w:numFmt w:val="lowerRoman"/>
      <w:lvlText w:val="%9."/>
      <w:lvlJc w:val="right"/>
      <w:pPr>
        <w:ind w:left="6480" w:hanging="180"/>
      </w:pPr>
    </w:lvl>
  </w:abstractNum>
  <w:abstractNum w:abstractNumId="31086966">
    <w:multiLevelType w:val="hybridMultilevel"/>
    <w:lvl w:ilvl="0" w:tplc="82243261">
      <w:start w:val="1"/>
      <w:numFmt w:val="decimal"/>
      <w:lvlText w:val="%1."/>
      <w:lvlJc w:val="left"/>
      <w:pPr>
        <w:ind w:left="720" w:hanging="360"/>
      </w:pPr>
    </w:lvl>
    <w:lvl w:ilvl="1" w:tplc="82243261" w:tentative="1">
      <w:start w:val="1"/>
      <w:numFmt w:val="lowerLetter"/>
      <w:lvlText w:val="%2."/>
      <w:lvlJc w:val="left"/>
      <w:pPr>
        <w:ind w:left="1440" w:hanging="360"/>
      </w:pPr>
    </w:lvl>
    <w:lvl w:ilvl="2" w:tplc="82243261" w:tentative="1">
      <w:start w:val="1"/>
      <w:numFmt w:val="lowerRoman"/>
      <w:lvlText w:val="%3."/>
      <w:lvlJc w:val="right"/>
      <w:pPr>
        <w:ind w:left="2160" w:hanging="180"/>
      </w:pPr>
    </w:lvl>
    <w:lvl w:ilvl="3" w:tplc="82243261" w:tentative="1">
      <w:start w:val="1"/>
      <w:numFmt w:val="decimal"/>
      <w:lvlText w:val="%4."/>
      <w:lvlJc w:val="left"/>
      <w:pPr>
        <w:ind w:left="2880" w:hanging="360"/>
      </w:pPr>
    </w:lvl>
    <w:lvl w:ilvl="4" w:tplc="82243261" w:tentative="1">
      <w:start w:val="1"/>
      <w:numFmt w:val="lowerLetter"/>
      <w:lvlText w:val="%5."/>
      <w:lvlJc w:val="left"/>
      <w:pPr>
        <w:ind w:left="3600" w:hanging="360"/>
      </w:pPr>
    </w:lvl>
    <w:lvl w:ilvl="5" w:tplc="82243261" w:tentative="1">
      <w:start w:val="1"/>
      <w:numFmt w:val="lowerRoman"/>
      <w:lvlText w:val="%6."/>
      <w:lvlJc w:val="right"/>
      <w:pPr>
        <w:ind w:left="4320" w:hanging="180"/>
      </w:pPr>
    </w:lvl>
    <w:lvl w:ilvl="6" w:tplc="82243261" w:tentative="1">
      <w:start w:val="1"/>
      <w:numFmt w:val="decimal"/>
      <w:lvlText w:val="%7."/>
      <w:lvlJc w:val="left"/>
      <w:pPr>
        <w:ind w:left="5040" w:hanging="360"/>
      </w:pPr>
    </w:lvl>
    <w:lvl w:ilvl="7" w:tplc="82243261" w:tentative="1">
      <w:start w:val="1"/>
      <w:numFmt w:val="lowerLetter"/>
      <w:lvlText w:val="%8."/>
      <w:lvlJc w:val="left"/>
      <w:pPr>
        <w:ind w:left="5760" w:hanging="360"/>
      </w:pPr>
    </w:lvl>
    <w:lvl w:ilvl="8" w:tplc="82243261" w:tentative="1">
      <w:start w:val="1"/>
      <w:numFmt w:val="lowerRoman"/>
      <w:lvlText w:val="%9."/>
      <w:lvlJc w:val="right"/>
      <w:pPr>
        <w:ind w:left="6480" w:hanging="180"/>
      </w:pPr>
    </w:lvl>
  </w:abstractNum>
  <w:abstractNum w:abstractNumId="31086965">
    <w:multiLevelType w:val="hybridMultilevel"/>
    <w:lvl w:ilvl="0" w:tplc="86343299">
      <w:start w:val="1"/>
      <w:numFmt w:val="decimal"/>
      <w:lvlText w:val="%1."/>
      <w:lvlJc w:val="left"/>
      <w:pPr>
        <w:ind w:left="720" w:hanging="360"/>
      </w:pPr>
    </w:lvl>
    <w:lvl w:ilvl="1" w:tplc="86343299" w:tentative="1">
      <w:start w:val="1"/>
      <w:numFmt w:val="lowerLetter"/>
      <w:lvlText w:val="%2."/>
      <w:lvlJc w:val="left"/>
      <w:pPr>
        <w:ind w:left="1440" w:hanging="360"/>
      </w:pPr>
    </w:lvl>
    <w:lvl w:ilvl="2" w:tplc="86343299" w:tentative="1">
      <w:start w:val="1"/>
      <w:numFmt w:val="lowerRoman"/>
      <w:lvlText w:val="%3."/>
      <w:lvlJc w:val="right"/>
      <w:pPr>
        <w:ind w:left="2160" w:hanging="180"/>
      </w:pPr>
    </w:lvl>
    <w:lvl w:ilvl="3" w:tplc="86343299" w:tentative="1">
      <w:start w:val="1"/>
      <w:numFmt w:val="decimal"/>
      <w:lvlText w:val="%4."/>
      <w:lvlJc w:val="left"/>
      <w:pPr>
        <w:ind w:left="2880" w:hanging="360"/>
      </w:pPr>
    </w:lvl>
    <w:lvl w:ilvl="4" w:tplc="86343299" w:tentative="1">
      <w:start w:val="1"/>
      <w:numFmt w:val="lowerLetter"/>
      <w:lvlText w:val="%5."/>
      <w:lvlJc w:val="left"/>
      <w:pPr>
        <w:ind w:left="3600" w:hanging="360"/>
      </w:pPr>
    </w:lvl>
    <w:lvl w:ilvl="5" w:tplc="86343299" w:tentative="1">
      <w:start w:val="1"/>
      <w:numFmt w:val="lowerRoman"/>
      <w:lvlText w:val="%6."/>
      <w:lvlJc w:val="right"/>
      <w:pPr>
        <w:ind w:left="4320" w:hanging="180"/>
      </w:pPr>
    </w:lvl>
    <w:lvl w:ilvl="6" w:tplc="86343299" w:tentative="1">
      <w:start w:val="1"/>
      <w:numFmt w:val="decimal"/>
      <w:lvlText w:val="%7."/>
      <w:lvlJc w:val="left"/>
      <w:pPr>
        <w:ind w:left="5040" w:hanging="360"/>
      </w:pPr>
    </w:lvl>
    <w:lvl w:ilvl="7" w:tplc="86343299" w:tentative="1">
      <w:start w:val="1"/>
      <w:numFmt w:val="lowerLetter"/>
      <w:lvlText w:val="%8."/>
      <w:lvlJc w:val="left"/>
      <w:pPr>
        <w:ind w:left="5760" w:hanging="360"/>
      </w:pPr>
    </w:lvl>
    <w:lvl w:ilvl="8" w:tplc="86343299" w:tentative="1">
      <w:start w:val="1"/>
      <w:numFmt w:val="lowerRoman"/>
      <w:lvlText w:val="%9."/>
      <w:lvlJc w:val="right"/>
      <w:pPr>
        <w:ind w:left="6480" w:hanging="180"/>
      </w:pPr>
    </w:lvl>
  </w:abstractNum>
  <w:abstractNum w:abstractNumId="31086964">
    <w:multiLevelType w:val="hybridMultilevel"/>
    <w:lvl w:ilvl="0" w:tplc="54271991">
      <w:start w:val="1"/>
      <w:numFmt w:val="decimal"/>
      <w:lvlText w:val="%1."/>
      <w:lvlJc w:val="left"/>
      <w:pPr>
        <w:ind w:left="720" w:hanging="360"/>
      </w:pPr>
    </w:lvl>
    <w:lvl w:ilvl="1" w:tplc="54271991" w:tentative="1">
      <w:start w:val="1"/>
      <w:numFmt w:val="lowerLetter"/>
      <w:lvlText w:val="%2."/>
      <w:lvlJc w:val="left"/>
      <w:pPr>
        <w:ind w:left="1440" w:hanging="360"/>
      </w:pPr>
    </w:lvl>
    <w:lvl w:ilvl="2" w:tplc="54271991" w:tentative="1">
      <w:start w:val="1"/>
      <w:numFmt w:val="lowerRoman"/>
      <w:lvlText w:val="%3."/>
      <w:lvlJc w:val="right"/>
      <w:pPr>
        <w:ind w:left="2160" w:hanging="180"/>
      </w:pPr>
    </w:lvl>
    <w:lvl w:ilvl="3" w:tplc="54271991" w:tentative="1">
      <w:start w:val="1"/>
      <w:numFmt w:val="decimal"/>
      <w:lvlText w:val="%4."/>
      <w:lvlJc w:val="left"/>
      <w:pPr>
        <w:ind w:left="2880" w:hanging="360"/>
      </w:pPr>
    </w:lvl>
    <w:lvl w:ilvl="4" w:tplc="54271991" w:tentative="1">
      <w:start w:val="1"/>
      <w:numFmt w:val="lowerLetter"/>
      <w:lvlText w:val="%5."/>
      <w:lvlJc w:val="left"/>
      <w:pPr>
        <w:ind w:left="3600" w:hanging="360"/>
      </w:pPr>
    </w:lvl>
    <w:lvl w:ilvl="5" w:tplc="54271991" w:tentative="1">
      <w:start w:val="1"/>
      <w:numFmt w:val="lowerRoman"/>
      <w:lvlText w:val="%6."/>
      <w:lvlJc w:val="right"/>
      <w:pPr>
        <w:ind w:left="4320" w:hanging="180"/>
      </w:pPr>
    </w:lvl>
    <w:lvl w:ilvl="6" w:tplc="54271991" w:tentative="1">
      <w:start w:val="1"/>
      <w:numFmt w:val="decimal"/>
      <w:lvlText w:val="%7."/>
      <w:lvlJc w:val="left"/>
      <w:pPr>
        <w:ind w:left="5040" w:hanging="360"/>
      </w:pPr>
    </w:lvl>
    <w:lvl w:ilvl="7" w:tplc="54271991" w:tentative="1">
      <w:start w:val="1"/>
      <w:numFmt w:val="lowerLetter"/>
      <w:lvlText w:val="%8."/>
      <w:lvlJc w:val="left"/>
      <w:pPr>
        <w:ind w:left="5760" w:hanging="360"/>
      </w:pPr>
    </w:lvl>
    <w:lvl w:ilvl="8" w:tplc="54271991" w:tentative="1">
      <w:start w:val="1"/>
      <w:numFmt w:val="lowerRoman"/>
      <w:lvlText w:val="%9."/>
      <w:lvlJc w:val="right"/>
      <w:pPr>
        <w:ind w:left="6480" w:hanging="180"/>
      </w:pPr>
    </w:lvl>
  </w:abstractNum>
  <w:abstractNum w:abstractNumId="31086963">
    <w:multiLevelType w:val="hybridMultilevel"/>
    <w:lvl w:ilvl="0" w:tplc="33509743">
      <w:start w:val="1"/>
      <w:numFmt w:val="decimal"/>
      <w:lvlText w:val="%1."/>
      <w:lvlJc w:val="left"/>
      <w:pPr>
        <w:ind w:left="720" w:hanging="360"/>
      </w:pPr>
    </w:lvl>
    <w:lvl w:ilvl="1" w:tplc="33509743" w:tentative="1">
      <w:start w:val="1"/>
      <w:numFmt w:val="lowerLetter"/>
      <w:lvlText w:val="%2."/>
      <w:lvlJc w:val="left"/>
      <w:pPr>
        <w:ind w:left="1440" w:hanging="360"/>
      </w:pPr>
    </w:lvl>
    <w:lvl w:ilvl="2" w:tplc="33509743" w:tentative="1">
      <w:start w:val="1"/>
      <w:numFmt w:val="lowerRoman"/>
      <w:lvlText w:val="%3."/>
      <w:lvlJc w:val="right"/>
      <w:pPr>
        <w:ind w:left="2160" w:hanging="180"/>
      </w:pPr>
    </w:lvl>
    <w:lvl w:ilvl="3" w:tplc="33509743" w:tentative="1">
      <w:start w:val="1"/>
      <w:numFmt w:val="decimal"/>
      <w:lvlText w:val="%4."/>
      <w:lvlJc w:val="left"/>
      <w:pPr>
        <w:ind w:left="2880" w:hanging="360"/>
      </w:pPr>
    </w:lvl>
    <w:lvl w:ilvl="4" w:tplc="33509743" w:tentative="1">
      <w:start w:val="1"/>
      <w:numFmt w:val="lowerLetter"/>
      <w:lvlText w:val="%5."/>
      <w:lvlJc w:val="left"/>
      <w:pPr>
        <w:ind w:left="3600" w:hanging="360"/>
      </w:pPr>
    </w:lvl>
    <w:lvl w:ilvl="5" w:tplc="33509743" w:tentative="1">
      <w:start w:val="1"/>
      <w:numFmt w:val="lowerRoman"/>
      <w:lvlText w:val="%6."/>
      <w:lvlJc w:val="right"/>
      <w:pPr>
        <w:ind w:left="4320" w:hanging="180"/>
      </w:pPr>
    </w:lvl>
    <w:lvl w:ilvl="6" w:tplc="33509743" w:tentative="1">
      <w:start w:val="1"/>
      <w:numFmt w:val="decimal"/>
      <w:lvlText w:val="%7."/>
      <w:lvlJc w:val="left"/>
      <w:pPr>
        <w:ind w:left="5040" w:hanging="360"/>
      </w:pPr>
    </w:lvl>
    <w:lvl w:ilvl="7" w:tplc="33509743" w:tentative="1">
      <w:start w:val="1"/>
      <w:numFmt w:val="lowerLetter"/>
      <w:lvlText w:val="%8."/>
      <w:lvlJc w:val="left"/>
      <w:pPr>
        <w:ind w:left="5760" w:hanging="360"/>
      </w:pPr>
    </w:lvl>
    <w:lvl w:ilvl="8" w:tplc="33509743" w:tentative="1">
      <w:start w:val="1"/>
      <w:numFmt w:val="lowerRoman"/>
      <w:lvlText w:val="%9."/>
      <w:lvlJc w:val="right"/>
      <w:pPr>
        <w:ind w:left="6480" w:hanging="180"/>
      </w:pPr>
    </w:lvl>
  </w:abstractNum>
  <w:abstractNum w:abstractNumId="31086962">
    <w:multiLevelType w:val="hybridMultilevel"/>
    <w:lvl w:ilvl="0" w:tplc="56620559">
      <w:start w:val="1"/>
      <w:numFmt w:val="decimal"/>
      <w:lvlText w:val="%1."/>
      <w:lvlJc w:val="left"/>
      <w:pPr>
        <w:ind w:left="720" w:hanging="360"/>
      </w:pPr>
    </w:lvl>
    <w:lvl w:ilvl="1" w:tplc="56620559" w:tentative="1">
      <w:start w:val="1"/>
      <w:numFmt w:val="lowerLetter"/>
      <w:lvlText w:val="%2."/>
      <w:lvlJc w:val="left"/>
      <w:pPr>
        <w:ind w:left="1440" w:hanging="360"/>
      </w:pPr>
    </w:lvl>
    <w:lvl w:ilvl="2" w:tplc="56620559" w:tentative="1">
      <w:start w:val="1"/>
      <w:numFmt w:val="lowerRoman"/>
      <w:lvlText w:val="%3."/>
      <w:lvlJc w:val="right"/>
      <w:pPr>
        <w:ind w:left="2160" w:hanging="180"/>
      </w:pPr>
    </w:lvl>
    <w:lvl w:ilvl="3" w:tplc="56620559" w:tentative="1">
      <w:start w:val="1"/>
      <w:numFmt w:val="decimal"/>
      <w:lvlText w:val="%4."/>
      <w:lvlJc w:val="left"/>
      <w:pPr>
        <w:ind w:left="2880" w:hanging="360"/>
      </w:pPr>
    </w:lvl>
    <w:lvl w:ilvl="4" w:tplc="56620559" w:tentative="1">
      <w:start w:val="1"/>
      <w:numFmt w:val="lowerLetter"/>
      <w:lvlText w:val="%5."/>
      <w:lvlJc w:val="left"/>
      <w:pPr>
        <w:ind w:left="3600" w:hanging="360"/>
      </w:pPr>
    </w:lvl>
    <w:lvl w:ilvl="5" w:tplc="56620559" w:tentative="1">
      <w:start w:val="1"/>
      <w:numFmt w:val="lowerRoman"/>
      <w:lvlText w:val="%6."/>
      <w:lvlJc w:val="right"/>
      <w:pPr>
        <w:ind w:left="4320" w:hanging="180"/>
      </w:pPr>
    </w:lvl>
    <w:lvl w:ilvl="6" w:tplc="56620559" w:tentative="1">
      <w:start w:val="1"/>
      <w:numFmt w:val="decimal"/>
      <w:lvlText w:val="%7."/>
      <w:lvlJc w:val="left"/>
      <w:pPr>
        <w:ind w:left="5040" w:hanging="360"/>
      </w:pPr>
    </w:lvl>
    <w:lvl w:ilvl="7" w:tplc="56620559" w:tentative="1">
      <w:start w:val="1"/>
      <w:numFmt w:val="lowerLetter"/>
      <w:lvlText w:val="%8."/>
      <w:lvlJc w:val="left"/>
      <w:pPr>
        <w:ind w:left="5760" w:hanging="360"/>
      </w:pPr>
    </w:lvl>
    <w:lvl w:ilvl="8" w:tplc="56620559" w:tentative="1">
      <w:start w:val="1"/>
      <w:numFmt w:val="lowerRoman"/>
      <w:lvlText w:val="%9."/>
      <w:lvlJc w:val="right"/>
      <w:pPr>
        <w:ind w:left="6480" w:hanging="180"/>
      </w:pPr>
    </w:lvl>
  </w:abstractNum>
  <w:abstractNum w:abstractNumId="31086961">
    <w:multiLevelType w:val="hybridMultilevel"/>
    <w:lvl w:ilvl="0" w:tplc="36875963">
      <w:start w:val="1"/>
      <w:numFmt w:val="decimal"/>
      <w:lvlText w:val="%1."/>
      <w:lvlJc w:val="left"/>
      <w:pPr>
        <w:ind w:left="720" w:hanging="360"/>
      </w:pPr>
    </w:lvl>
    <w:lvl w:ilvl="1" w:tplc="36875963" w:tentative="1">
      <w:start w:val="1"/>
      <w:numFmt w:val="lowerLetter"/>
      <w:lvlText w:val="%2."/>
      <w:lvlJc w:val="left"/>
      <w:pPr>
        <w:ind w:left="1440" w:hanging="360"/>
      </w:pPr>
    </w:lvl>
    <w:lvl w:ilvl="2" w:tplc="36875963" w:tentative="1">
      <w:start w:val="1"/>
      <w:numFmt w:val="lowerRoman"/>
      <w:lvlText w:val="%3."/>
      <w:lvlJc w:val="right"/>
      <w:pPr>
        <w:ind w:left="2160" w:hanging="180"/>
      </w:pPr>
    </w:lvl>
    <w:lvl w:ilvl="3" w:tplc="36875963" w:tentative="1">
      <w:start w:val="1"/>
      <w:numFmt w:val="decimal"/>
      <w:lvlText w:val="%4."/>
      <w:lvlJc w:val="left"/>
      <w:pPr>
        <w:ind w:left="2880" w:hanging="360"/>
      </w:pPr>
    </w:lvl>
    <w:lvl w:ilvl="4" w:tplc="36875963" w:tentative="1">
      <w:start w:val="1"/>
      <w:numFmt w:val="lowerLetter"/>
      <w:lvlText w:val="%5."/>
      <w:lvlJc w:val="left"/>
      <w:pPr>
        <w:ind w:left="3600" w:hanging="360"/>
      </w:pPr>
    </w:lvl>
    <w:lvl w:ilvl="5" w:tplc="36875963" w:tentative="1">
      <w:start w:val="1"/>
      <w:numFmt w:val="lowerRoman"/>
      <w:lvlText w:val="%6."/>
      <w:lvlJc w:val="right"/>
      <w:pPr>
        <w:ind w:left="4320" w:hanging="180"/>
      </w:pPr>
    </w:lvl>
    <w:lvl w:ilvl="6" w:tplc="36875963" w:tentative="1">
      <w:start w:val="1"/>
      <w:numFmt w:val="decimal"/>
      <w:lvlText w:val="%7."/>
      <w:lvlJc w:val="left"/>
      <w:pPr>
        <w:ind w:left="5040" w:hanging="360"/>
      </w:pPr>
    </w:lvl>
    <w:lvl w:ilvl="7" w:tplc="36875963" w:tentative="1">
      <w:start w:val="1"/>
      <w:numFmt w:val="lowerLetter"/>
      <w:lvlText w:val="%8."/>
      <w:lvlJc w:val="left"/>
      <w:pPr>
        <w:ind w:left="5760" w:hanging="360"/>
      </w:pPr>
    </w:lvl>
    <w:lvl w:ilvl="8" w:tplc="36875963" w:tentative="1">
      <w:start w:val="1"/>
      <w:numFmt w:val="lowerRoman"/>
      <w:lvlText w:val="%9."/>
      <w:lvlJc w:val="right"/>
      <w:pPr>
        <w:ind w:left="6480" w:hanging="180"/>
      </w:pPr>
    </w:lvl>
  </w:abstractNum>
  <w:abstractNum w:abstractNumId="31086960">
    <w:multiLevelType w:val="hybridMultilevel"/>
    <w:lvl w:ilvl="0" w:tplc="23716584">
      <w:start w:val="1"/>
      <w:numFmt w:val="decimal"/>
      <w:lvlText w:val="%1."/>
      <w:lvlJc w:val="left"/>
      <w:pPr>
        <w:ind w:left="720" w:hanging="360"/>
      </w:pPr>
    </w:lvl>
    <w:lvl w:ilvl="1" w:tplc="23716584" w:tentative="1">
      <w:start w:val="1"/>
      <w:numFmt w:val="lowerLetter"/>
      <w:lvlText w:val="%2."/>
      <w:lvlJc w:val="left"/>
      <w:pPr>
        <w:ind w:left="1440" w:hanging="360"/>
      </w:pPr>
    </w:lvl>
    <w:lvl w:ilvl="2" w:tplc="23716584" w:tentative="1">
      <w:start w:val="1"/>
      <w:numFmt w:val="lowerRoman"/>
      <w:lvlText w:val="%3."/>
      <w:lvlJc w:val="right"/>
      <w:pPr>
        <w:ind w:left="2160" w:hanging="180"/>
      </w:pPr>
    </w:lvl>
    <w:lvl w:ilvl="3" w:tplc="23716584" w:tentative="1">
      <w:start w:val="1"/>
      <w:numFmt w:val="decimal"/>
      <w:lvlText w:val="%4."/>
      <w:lvlJc w:val="left"/>
      <w:pPr>
        <w:ind w:left="2880" w:hanging="360"/>
      </w:pPr>
    </w:lvl>
    <w:lvl w:ilvl="4" w:tplc="23716584" w:tentative="1">
      <w:start w:val="1"/>
      <w:numFmt w:val="lowerLetter"/>
      <w:lvlText w:val="%5."/>
      <w:lvlJc w:val="left"/>
      <w:pPr>
        <w:ind w:left="3600" w:hanging="360"/>
      </w:pPr>
    </w:lvl>
    <w:lvl w:ilvl="5" w:tplc="23716584" w:tentative="1">
      <w:start w:val="1"/>
      <w:numFmt w:val="lowerRoman"/>
      <w:lvlText w:val="%6."/>
      <w:lvlJc w:val="right"/>
      <w:pPr>
        <w:ind w:left="4320" w:hanging="180"/>
      </w:pPr>
    </w:lvl>
    <w:lvl w:ilvl="6" w:tplc="23716584" w:tentative="1">
      <w:start w:val="1"/>
      <w:numFmt w:val="decimal"/>
      <w:lvlText w:val="%7."/>
      <w:lvlJc w:val="left"/>
      <w:pPr>
        <w:ind w:left="5040" w:hanging="360"/>
      </w:pPr>
    </w:lvl>
    <w:lvl w:ilvl="7" w:tplc="23716584" w:tentative="1">
      <w:start w:val="1"/>
      <w:numFmt w:val="lowerLetter"/>
      <w:lvlText w:val="%8."/>
      <w:lvlJc w:val="left"/>
      <w:pPr>
        <w:ind w:left="5760" w:hanging="360"/>
      </w:pPr>
    </w:lvl>
    <w:lvl w:ilvl="8" w:tplc="23716584" w:tentative="1">
      <w:start w:val="1"/>
      <w:numFmt w:val="lowerRoman"/>
      <w:lvlText w:val="%9."/>
      <w:lvlJc w:val="right"/>
      <w:pPr>
        <w:ind w:left="6480" w:hanging="180"/>
      </w:pPr>
    </w:lvl>
  </w:abstractNum>
  <w:abstractNum w:abstractNumId="31086959">
    <w:multiLevelType w:val="hybridMultilevel"/>
    <w:lvl w:ilvl="0" w:tplc="13252874">
      <w:start w:val="1"/>
      <w:numFmt w:val="decimal"/>
      <w:lvlText w:val="%1."/>
      <w:lvlJc w:val="left"/>
      <w:pPr>
        <w:ind w:left="720" w:hanging="360"/>
      </w:pPr>
    </w:lvl>
    <w:lvl w:ilvl="1" w:tplc="13252874" w:tentative="1">
      <w:start w:val="1"/>
      <w:numFmt w:val="lowerLetter"/>
      <w:lvlText w:val="%2."/>
      <w:lvlJc w:val="left"/>
      <w:pPr>
        <w:ind w:left="1440" w:hanging="360"/>
      </w:pPr>
    </w:lvl>
    <w:lvl w:ilvl="2" w:tplc="13252874" w:tentative="1">
      <w:start w:val="1"/>
      <w:numFmt w:val="lowerRoman"/>
      <w:lvlText w:val="%3."/>
      <w:lvlJc w:val="right"/>
      <w:pPr>
        <w:ind w:left="2160" w:hanging="180"/>
      </w:pPr>
    </w:lvl>
    <w:lvl w:ilvl="3" w:tplc="13252874" w:tentative="1">
      <w:start w:val="1"/>
      <w:numFmt w:val="decimal"/>
      <w:lvlText w:val="%4."/>
      <w:lvlJc w:val="left"/>
      <w:pPr>
        <w:ind w:left="2880" w:hanging="360"/>
      </w:pPr>
    </w:lvl>
    <w:lvl w:ilvl="4" w:tplc="13252874" w:tentative="1">
      <w:start w:val="1"/>
      <w:numFmt w:val="lowerLetter"/>
      <w:lvlText w:val="%5."/>
      <w:lvlJc w:val="left"/>
      <w:pPr>
        <w:ind w:left="3600" w:hanging="360"/>
      </w:pPr>
    </w:lvl>
    <w:lvl w:ilvl="5" w:tplc="13252874" w:tentative="1">
      <w:start w:val="1"/>
      <w:numFmt w:val="lowerRoman"/>
      <w:lvlText w:val="%6."/>
      <w:lvlJc w:val="right"/>
      <w:pPr>
        <w:ind w:left="4320" w:hanging="180"/>
      </w:pPr>
    </w:lvl>
    <w:lvl w:ilvl="6" w:tplc="13252874" w:tentative="1">
      <w:start w:val="1"/>
      <w:numFmt w:val="decimal"/>
      <w:lvlText w:val="%7."/>
      <w:lvlJc w:val="left"/>
      <w:pPr>
        <w:ind w:left="5040" w:hanging="360"/>
      </w:pPr>
    </w:lvl>
    <w:lvl w:ilvl="7" w:tplc="13252874" w:tentative="1">
      <w:start w:val="1"/>
      <w:numFmt w:val="lowerLetter"/>
      <w:lvlText w:val="%8."/>
      <w:lvlJc w:val="left"/>
      <w:pPr>
        <w:ind w:left="5760" w:hanging="360"/>
      </w:pPr>
    </w:lvl>
    <w:lvl w:ilvl="8" w:tplc="13252874" w:tentative="1">
      <w:start w:val="1"/>
      <w:numFmt w:val="lowerRoman"/>
      <w:lvlText w:val="%9."/>
      <w:lvlJc w:val="right"/>
      <w:pPr>
        <w:ind w:left="6480" w:hanging="180"/>
      </w:pPr>
    </w:lvl>
  </w:abstractNum>
  <w:abstractNum w:abstractNumId="31086958">
    <w:multiLevelType w:val="hybridMultilevel"/>
    <w:lvl w:ilvl="0" w:tplc="73574329">
      <w:start w:val="1"/>
      <w:numFmt w:val="decimal"/>
      <w:lvlText w:val="%1."/>
      <w:lvlJc w:val="left"/>
      <w:pPr>
        <w:ind w:left="720" w:hanging="360"/>
      </w:pPr>
    </w:lvl>
    <w:lvl w:ilvl="1" w:tplc="73574329" w:tentative="1">
      <w:start w:val="1"/>
      <w:numFmt w:val="lowerLetter"/>
      <w:lvlText w:val="%2."/>
      <w:lvlJc w:val="left"/>
      <w:pPr>
        <w:ind w:left="1440" w:hanging="360"/>
      </w:pPr>
    </w:lvl>
    <w:lvl w:ilvl="2" w:tplc="73574329" w:tentative="1">
      <w:start w:val="1"/>
      <w:numFmt w:val="lowerRoman"/>
      <w:lvlText w:val="%3."/>
      <w:lvlJc w:val="right"/>
      <w:pPr>
        <w:ind w:left="2160" w:hanging="180"/>
      </w:pPr>
    </w:lvl>
    <w:lvl w:ilvl="3" w:tplc="73574329" w:tentative="1">
      <w:start w:val="1"/>
      <w:numFmt w:val="decimal"/>
      <w:lvlText w:val="%4."/>
      <w:lvlJc w:val="left"/>
      <w:pPr>
        <w:ind w:left="2880" w:hanging="360"/>
      </w:pPr>
    </w:lvl>
    <w:lvl w:ilvl="4" w:tplc="73574329" w:tentative="1">
      <w:start w:val="1"/>
      <w:numFmt w:val="lowerLetter"/>
      <w:lvlText w:val="%5."/>
      <w:lvlJc w:val="left"/>
      <w:pPr>
        <w:ind w:left="3600" w:hanging="360"/>
      </w:pPr>
    </w:lvl>
    <w:lvl w:ilvl="5" w:tplc="73574329" w:tentative="1">
      <w:start w:val="1"/>
      <w:numFmt w:val="lowerRoman"/>
      <w:lvlText w:val="%6."/>
      <w:lvlJc w:val="right"/>
      <w:pPr>
        <w:ind w:left="4320" w:hanging="180"/>
      </w:pPr>
    </w:lvl>
    <w:lvl w:ilvl="6" w:tplc="73574329" w:tentative="1">
      <w:start w:val="1"/>
      <w:numFmt w:val="decimal"/>
      <w:lvlText w:val="%7."/>
      <w:lvlJc w:val="left"/>
      <w:pPr>
        <w:ind w:left="5040" w:hanging="360"/>
      </w:pPr>
    </w:lvl>
    <w:lvl w:ilvl="7" w:tplc="73574329" w:tentative="1">
      <w:start w:val="1"/>
      <w:numFmt w:val="lowerLetter"/>
      <w:lvlText w:val="%8."/>
      <w:lvlJc w:val="left"/>
      <w:pPr>
        <w:ind w:left="5760" w:hanging="360"/>
      </w:pPr>
    </w:lvl>
    <w:lvl w:ilvl="8" w:tplc="73574329" w:tentative="1">
      <w:start w:val="1"/>
      <w:numFmt w:val="lowerRoman"/>
      <w:lvlText w:val="%9."/>
      <w:lvlJc w:val="right"/>
      <w:pPr>
        <w:ind w:left="6480" w:hanging="180"/>
      </w:pPr>
    </w:lvl>
  </w:abstractNum>
  <w:abstractNum w:abstractNumId="31086957">
    <w:multiLevelType w:val="hybridMultilevel"/>
    <w:lvl w:ilvl="0" w:tplc="71794196">
      <w:start w:val="1"/>
      <w:numFmt w:val="decimal"/>
      <w:lvlText w:val="%1."/>
      <w:lvlJc w:val="left"/>
      <w:pPr>
        <w:ind w:left="720" w:hanging="360"/>
      </w:pPr>
    </w:lvl>
    <w:lvl w:ilvl="1" w:tplc="71794196" w:tentative="1">
      <w:start w:val="1"/>
      <w:numFmt w:val="lowerLetter"/>
      <w:lvlText w:val="%2."/>
      <w:lvlJc w:val="left"/>
      <w:pPr>
        <w:ind w:left="1440" w:hanging="360"/>
      </w:pPr>
    </w:lvl>
    <w:lvl w:ilvl="2" w:tplc="71794196" w:tentative="1">
      <w:start w:val="1"/>
      <w:numFmt w:val="lowerRoman"/>
      <w:lvlText w:val="%3."/>
      <w:lvlJc w:val="right"/>
      <w:pPr>
        <w:ind w:left="2160" w:hanging="180"/>
      </w:pPr>
    </w:lvl>
    <w:lvl w:ilvl="3" w:tplc="71794196" w:tentative="1">
      <w:start w:val="1"/>
      <w:numFmt w:val="decimal"/>
      <w:lvlText w:val="%4."/>
      <w:lvlJc w:val="left"/>
      <w:pPr>
        <w:ind w:left="2880" w:hanging="360"/>
      </w:pPr>
    </w:lvl>
    <w:lvl w:ilvl="4" w:tplc="71794196" w:tentative="1">
      <w:start w:val="1"/>
      <w:numFmt w:val="lowerLetter"/>
      <w:lvlText w:val="%5."/>
      <w:lvlJc w:val="left"/>
      <w:pPr>
        <w:ind w:left="3600" w:hanging="360"/>
      </w:pPr>
    </w:lvl>
    <w:lvl w:ilvl="5" w:tplc="71794196" w:tentative="1">
      <w:start w:val="1"/>
      <w:numFmt w:val="lowerRoman"/>
      <w:lvlText w:val="%6."/>
      <w:lvlJc w:val="right"/>
      <w:pPr>
        <w:ind w:left="4320" w:hanging="180"/>
      </w:pPr>
    </w:lvl>
    <w:lvl w:ilvl="6" w:tplc="71794196" w:tentative="1">
      <w:start w:val="1"/>
      <w:numFmt w:val="decimal"/>
      <w:lvlText w:val="%7."/>
      <w:lvlJc w:val="left"/>
      <w:pPr>
        <w:ind w:left="5040" w:hanging="360"/>
      </w:pPr>
    </w:lvl>
    <w:lvl w:ilvl="7" w:tplc="71794196" w:tentative="1">
      <w:start w:val="1"/>
      <w:numFmt w:val="lowerLetter"/>
      <w:lvlText w:val="%8."/>
      <w:lvlJc w:val="left"/>
      <w:pPr>
        <w:ind w:left="5760" w:hanging="360"/>
      </w:pPr>
    </w:lvl>
    <w:lvl w:ilvl="8" w:tplc="71794196" w:tentative="1">
      <w:start w:val="1"/>
      <w:numFmt w:val="lowerRoman"/>
      <w:lvlText w:val="%9."/>
      <w:lvlJc w:val="right"/>
      <w:pPr>
        <w:ind w:left="6480" w:hanging="180"/>
      </w:pPr>
    </w:lvl>
  </w:abstractNum>
  <w:abstractNum w:abstractNumId="31086956">
    <w:multiLevelType w:val="hybridMultilevel"/>
    <w:lvl w:ilvl="0" w:tplc="28483622">
      <w:start w:val="1"/>
      <w:numFmt w:val="decimal"/>
      <w:lvlText w:val="%1."/>
      <w:lvlJc w:val="left"/>
      <w:pPr>
        <w:ind w:left="720" w:hanging="360"/>
      </w:pPr>
    </w:lvl>
    <w:lvl w:ilvl="1" w:tplc="28483622" w:tentative="1">
      <w:start w:val="1"/>
      <w:numFmt w:val="lowerLetter"/>
      <w:lvlText w:val="%2."/>
      <w:lvlJc w:val="left"/>
      <w:pPr>
        <w:ind w:left="1440" w:hanging="360"/>
      </w:pPr>
    </w:lvl>
    <w:lvl w:ilvl="2" w:tplc="28483622" w:tentative="1">
      <w:start w:val="1"/>
      <w:numFmt w:val="lowerRoman"/>
      <w:lvlText w:val="%3."/>
      <w:lvlJc w:val="right"/>
      <w:pPr>
        <w:ind w:left="2160" w:hanging="180"/>
      </w:pPr>
    </w:lvl>
    <w:lvl w:ilvl="3" w:tplc="28483622" w:tentative="1">
      <w:start w:val="1"/>
      <w:numFmt w:val="decimal"/>
      <w:lvlText w:val="%4."/>
      <w:lvlJc w:val="left"/>
      <w:pPr>
        <w:ind w:left="2880" w:hanging="360"/>
      </w:pPr>
    </w:lvl>
    <w:lvl w:ilvl="4" w:tplc="28483622" w:tentative="1">
      <w:start w:val="1"/>
      <w:numFmt w:val="lowerLetter"/>
      <w:lvlText w:val="%5."/>
      <w:lvlJc w:val="left"/>
      <w:pPr>
        <w:ind w:left="3600" w:hanging="360"/>
      </w:pPr>
    </w:lvl>
    <w:lvl w:ilvl="5" w:tplc="28483622" w:tentative="1">
      <w:start w:val="1"/>
      <w:numFmt w:val="lowerRoman"/>
      <w:lvlText w:val="%6."/>
      <w:lvlJc w:val="right"/>
      <w:pPr>
        <w:ind w:left="4320" w:hanging="180"/>
      </w:pPr>
    </w:lvl>
    <w:lvl w:ilvl="6" w:tplc="28483622" w:tentative="1">
      <w:start w:val="1"/>
      <w:numFmt w:val="decimal"/>
      <w:lvlText w:val="%7."/>
      <w:lvlJc w:val="left"/>
      <w:pPr>
        <w:ind w:left="5040" w:hanging="360"/>
      </w:pPr>
    </w:lvl>
    <w:lvl w:ilvl="7" w:tplc="28483622" w:tentative="1">
      <w:start w:val="1"/>
      <w:numFmt w:val="lowerLetter"/>
      <w:lvlText w:val="%8."/>
      <w:lvlJc w:val="left"/>
      <w:pPr>
        <w:ind w:left="5760" w:hanging="360"/>
      </w:pPr>
    </w:lvl>
    <w:lvl w:ilvl="8" w:tplc="28483622" w:tentative="1">
      <w:start w:val="1"/>
      <w:numFmt w:val="lowerRoman"/>
      <w:lvlText w:val="%9."/>
      <w:lvlJc w:val="right"/>
      <w:pPr>
        <w:ind w:left="6480" w:hanging="180"/>
      </w:pPr>
    </w:lvl>
  </w:abstractNum>
  <w:abstractNum w:abstractNumId="31086955">
    <w:multiLevelType w:val="hybridMultilevel"/>
    <w:lvl w:ilvl="0" w:tplc="60733403">
      <w:start w:val="1"/>
      <w:numFmt w:val="decimal"/>
      <w:lvlText w:val="%1."/>
      <w:lvlJc w:val="left"/>
      <w:pPr>
        <w:ind w:left="720" w:hanging="360"/>
      </w:pPr>
    </w:lvl>
    <w:lvl w:ilvl="1" w:tplc="60733403" w:tentative="1">
      <w:start w:val="1"/>
      <w:numFmt w:val="lowerLetter"/>
      <w:lvlText w:val="%2."/>
      <w:lvlJc w:val="left"/>
      <w:pPr>
        <w:ind w:left="1440" w:hanging="360"/>
      </w:pPr>
    </w:lvl>
    <w:lvl w:ilvl="2" w:tplc="60733403" w:tentative="1">
      <w:start w:val="1"/>
      <w:numFmt w:val="lowerRoman"/>
      <w:lvlText w:val="%3."/>
      <w:lvlJc w:val="right"/>
      <w:pPr>
        <w:ind w:left="2160" w:hanging="180"/>
      </w:pPr>
    </w:lvl>
    <w:lvl w:ilvl="3" w:tplc="60733403" w:tentative="1">
      <w:start w:val="1"/>
      <w:numFmt w:val="decimal"/>
      <w:lvlText w:val="%4."/>
      <w:lvlJc w:val="left"/>
      <w:pPr>
        <w:ind w:left="2880" w:hanging="360"/>
      </w:pPr>
    </w:lvl>
    <w:lvl w:ilvl="4" w:tplc="60733403" w:tentative="1">
      <w:start w:val="1"/>
      <w:numFmt w:val="lowerLetter"/>
      <w:lvlText w:val="%5."/>
      <w:lvlJc w:val="left"/>
      <w:pPr>
        <w:ind w:left="3600" w:hanging="360"/>
      </w:pPr>
    </w:lvl>
    <w:lvl w:ilvl="5" w:tplc="60733403" w:tentative="1">
      <w:start w:val="1"/>
      <w:numFmt w:val="lowerRoman"/>
      <w:lvlText w:val="%6."/>
      <w:lvlJc w:val="right"/>
      <w:pPr>
        <w:ind w:left="4320" w:hanging="180"/>
      </w:pPr>
    </w:lvl>
    <w:lvl w:ilvl="6" w:tplc="60733403" w:tentative="1">
      <w:start w:val="1"/>
      <w:numFmt w:val="decimal"/>
      <w:lvlText w:val="%7."/>
      <w:lvlJc w:val="left"/>
      <w:pPr>
        <w:ind w:left="5040" w:hanging="360"/>
      </w:pPr>
    </w:lvl>
    <w:lvl w:ilvl="7" w:tplc="60733403" w:tentative="1">
      <w:start w:val="1"/>
      <w:numFmt w:val="lowerLetter"/>
      <w:lvlText w:val="%8."/>
      <w:lvlJc w:val="left"/>
      <w:pPr>
        <w:ind w:left="5760" w:hanging="360"/>
      </w:pPr>
    </w:lvl>
    <w:lvl w:ilvl="8" w:tplc="60733403" w:tentative="1">
      <w:start w:val="1"/>
      <w:numFmt w:val="lowerRoman"/>
      <w:lvlText w:val="%9."/>
      <w:lvlJc w:val="right"/>
      <w:pPr>
        <w:ind w:left="6480" w:hanging="180"/>
      </w:pPr>
    </w:lvl>
  </w:abstractNum>
  <w:abstractNum w:abstractNumId="31086954">
    <w:multiLevelType w:val="hybridMultilevel"/>
    <w:lvl w:ilvl="0" w:tplc="42138950">
      <w:start w:val="1"/>
      <w:numFmt w:val="decimal"/>
      <w:lvlText w:val="%1."/>
      <w:lvlJc w:val="left"/>
      <w:pPr>
        <w:ind w:left="720" w:hanging="360"/>
      </w:pPr>
    </w:lvl>
    <w:lvl w:ilvl="1" w:tplc="42138950" w:tentative="1">
      <w:start w:val="1"/>
      <w:numFmt w:val="lowerLetter"/>
      <w:lvlText w:val="%2."/>
      <w:lvlJc w:val="left"/>
      <w:pPr>
        <w:ind w:left="1440" w:hanging="360"/>
      </w:pPr>
    </w:lvl>
    <w:lvl w:ilvl="2" w:tplc="42138950" w:tentative="1">
      <w:start w:val="1"/>
      <w:numFmt w:val="lowerRoman"/>
      <w:lvlText w:val="%3."/>
      <w:lvlJc w:val="right"/>
      <w:pPr>
        <w:ind w:left="2160" w:hanging="180"/>
      </w:pPr>
    </w:lvl>
    <w:lvl w:ilvl="3" w:tplc="42138950" w:tentative="1">
      <w:start w:val="1"/>
      <w:numFmt w:val="decimal"/>
      <w:lvlText w:val="%4."/>
      <w:lvlJc w:val="left"/>
      <w:pPr>
        <w:ind w:left="2880" w:hanging="360"/>
      </w:pPr>
    </w:lvl>
    <w:lvl w:ilvl="4" w:tplc="42138950" w:tentative="1">
      <w:start w:val="1"/>
      <w:numFmt w:val="lowerLetter"/>
      <w:lvlText w:val="%5."/>
      <w:lvlJc w:val="left"/>
      <w:pPr>
        <w:ind w:left="3600" w:hanging="360"/>
      </w:pPr>
    </w:lvl>
    <w:lvl w:ilvl="5" w:tplc="42138950" w:tentative="1">
      <w:start w:val="1"/>
      <w:numFmt w:val="lowerRoman"/>
      <w:lvlText w:val="%6."/>
      <w:lvlJc w:val="right"/>
      <w:pPr>
        <w:ind w:left="4320" w:hanging="180"/>
      </w:pPr>
    </w:lvl>
    <w:lvl w:ilvl="6" w:tplc="42138950" w:tentative="1">
      <w:start w:val="1"/>
      <w:numFmt w:val="decimal"/>
      <w:lvlText w:val="%7."/>
      <w:lvlJc w:val="left"/>
      <w:pPr>
        <w:ind w:left="5040" w:hanging="360"/>
      </w:pPr>
    </w:lvl>
    <w:lvl w:ilvl="7" w:tplc="42138950" w:tentative="1">
      <w:start w:val="1"/>
      <w:numFmt w:val="lowerLetter"/>
      <w:lvlText w:val="%8."/>
      <w:lvlJc w:val="left"/>
      <w:pPr>
        <w:ind w:left="5760" w:hanging="360"/>
      </w:pPr>
    </w:lvl>
    <w:lvl w:ilvl="8" w:tplc="42138950" w:tentative="1">
      <w:start w:val="1"/>
      <w:numFmt w:val="lowerRoman"/>
      <w:lvlText w:val="%9."/>
      <w:lvlJc w:val="right"/>
      <w:pPr>
        <w:ind w:left="6480" w:hanging="180"/>
      </w:pPr>
    </w:lvl>
  </w:abstractNum>
  <w:abstractNum w:abstractNumId="31086953">
    <w:multiLevelType w:val="hybridMultilevel"/>
    <w:lvl w:ilvl="0" w:tplc="43318680">
      <w:start w:val="1"/>
      <w:numFmt w:val="decimal"/>
      <w:lvlText w:val="%1."/>
      <w:lvlJc w:val="left"/>
      <w:pPr>
        <w:ind w:left="720" w:hanging="360"/>
      </w:pPr>
    </w:lvl>
    <w:lvl w:ilvl="1" w:tplc="43318680" w:tentative="1">
      <w:start w:val="1"/>
      <w:numFmt w:val="lowerLetter"/>
      <w:lvlText w:val="%2."/>
      <w:lvlJc w:val="left"/>
      <w:pPr>
        <w:ind w:left="1440" w:hanging="360"/>
      </w:pPr>
    </w:lvl>
    <w:lvl w:ilvl="2" w:tplc="43318680" w:tentative="1">
      <w:start w:val="1"/>
      <w:numFmt w:val="lowerRoman"/>
      <w:lvlText w:val="%3."/>
      <w:lvlJc w:val="right"/>
      <w:pPr>
        <w:ind w:left="2160" w:hanging="180"/>
      </w:pPr>
    </w:lvl>
    <w:lvl w:ilvl="3" w:tplc="43318680" w:tentative="1">
      <w:start w:val="1"/>
      <w:numFmt w:val="decimal"/>
      <w:lvlText w:val="%4."/>
      <w:lvlJc w:val="left"/>
      <w:pPr>
        <w:ind w:left="2880" w:hanging="360"/>
      </w:pPr>
    </w:lvl>
    <w:lvl w:ilvl="4" w:tplc="43318680" w:tentative="1">
      <w:start w:val="1"/>
      <w:numFmt w:val="lowerLetter"/>
      <w:lvlText w:val="%5."/>
      <w:lvlJc w:val="left"/>
      <w:pPr>
        <w:ind w:left="3600" w:hanging="360"/>
      </w:pPr>
    </w:lvl>
    <w:lvl w:ilvl="5" w:tplc="43318680" w:tentative="1">
      <w:start w:val="1"/>
      <w:numFmt w:val="lowerRoman"/>
      <w:lvlText w:val="%6."/>
      <w:lvlJc w:val="right"/>
      <w:pPr>
        <w:ind w:left="4320" w:hanging="180"/>
      </w:pPr>
    </w:lvl>
    <w:lvl w:ilvl="6" w:tplc="43318680" w:tentative="1">
      <w:start w:val="1"/>
      <w:numFmt w:val="decimal"/>
      <w:lvlText w:val="%7."/>
      <w:lvlJc w:val="left"/>
      <w:pPr>
        <w:ind w:left="5040" w:hanging="360"/>
      </w:pPr>
    </w:lvl>
    <w:lvl w:ilvl="7" w:tplc="43318680" w:tentative="1">
      <w:start w:val="1"/>
      <w:numFmt w:val="lowerLetter"/>
      <w:lvlText w:val="%8."/>
      <w:lvlJc w:val="left"/>
      <w:pPr>
        <w:ind w:left="5760" w:hanging="360"/>
      </w:pPr>
    </w:lvl>
    <w:lvl w:ilvl="8" w:tplc="43318680" w:tentative="1">
      <w:start w:val="1"/>
      <w:numFmt w:val="lowerRoman"/>
      <w:lvlText w:val="%9."/>
      <w:lvlJc w:val="right"/>
      <w:pPr>
        <w:ind w:left="6480" w:hanging="180"/>
      </w:pPr>
    </w:lvl>
  </w:abstractNum>
  <w:abstractNum w:abstractNumId="31086952">
    <w:multiLevelType w:val="hybridMultilevel"/>
    <w:lvl w:ilvl="0" w:tplc="70050956">
      <w:start w:val="1"/>
      <w:numFmt w:val="decimal"/>
      <w:lvlText w:val="%1."/>
      <w:lvlJc w:val="left"/>
      <w:pPr>
        <w:ind w:left="720" w:hanging="360"/>
      </w:pPr>
    </w:lvl>
    <w:lvl w:ilvl="1" w:tplc="70050956" w:tentative="1">
      <w:start w:val="1"/>
      <w:numFmt w:val="lowerLetter"/>
      <w:lvlText w:val="%2."/>
      <w:lvlJc w:val="left"/>
      <w:pPr>
        <w:ind w:left="1440" w:hanging="360"/>
      </w:pPr>
    </w:lvl>
    <w:lvl w:ilvl="2" w:tplc="70050956" w:tentative="1">
      <w:start w:val="1"/>
      <w:numFmt w:val="lowerRoman"/>
      <w:lvlText w:val="%3."/>
      <w:lvlJc w:val="right"/>
      <w:pPr>
        <w:ind w:left="2160" w:hanging="180"/>
      </w:pPr>
    </w:lvl>
    <w:lvl w:ilvl="3" w:tplc="70050956" w:tentative="1">
      <w:start w:val="1"/>
      <w:numFmt w:val="decimal"/>
      <w:lvlText w:val="%4."/>
      <w:lvlJc w:val="left"/>
      <w:pPr>
        <w:ind w:left="2880" w:hanging="360"/>
      </w:pPr>
    </w:lvl>
    <w:lvl w:ilvl="4" w:tplc="70050956" w:tentative="1">
      <w:start w:val="1"/>
      <w:numFmt w:val="lowerLetter"/>
      <w:lvlText w:val="%5."/>
      <w:lvlJc w:val="left"/>
      <w:pPr>
        <w:ind w:left="3600" w:hanging="360"/>
      </w:pPr>
    </w:lvl>
    <w:lvl w:ilvl="5" w:tplc="70050956" w:tentative="1">
      <w:start w:val="1"/>
      <w:numFmt w:val="lowerRoman"/>
      <w:lvlText w:val="%6."/>
      <w:lvlJc w:val="right"/>
      <w:pPr>
        <w:ind w:left="4320" w:hanging="180"/>
      </w:pPr>
    </w:lvl>
    <w:lvl w:ilvl="6" w:tplc="70050956" w:tentative="1">
      <w:start w:val="1"/>
      <w:numFmt w:val="decimal"/>
      <w:lvlText w:val="%7."/>
      <w:lvlJc w:val="left"/>
      <w:pPr>
        <w:ind w:left="5040" w:hanging="360"/>
      </w:pPr>
    </w:lvl>
    <w:lvl w:ilvl="7" w:tplc="70050956" w:tentative="1">
      <w:start w:val="1"/>
      <w:numFmt w:val="lowerLetter"/>
      <w:lvlText w:val="%8."/>
      <w:lvlJc w:val="left"/>
      <w:pPr>
        <w:ind w:left="5760" w:hanging="360"/>
      </w:pPr>
    </w:lvl>
    <w:lvl w:ilvl="8" w:tplc="70050956" w:tentative="1">
      <w:start w:val="1"/>
      <w:numFmt w:val="lowerRoman"/>
      <w:lvlText w:val="%9."/>
      <w:lvlJc w:val="right"/>
      <w:pPr>
        <w:ind w:left="6480" w:hanging="180"/>
      </w:pPr>
    </w:lvl>
  </w:abstractNum>
  <w:abstractNum w:abstractNumId="31086951">
    <w:multiLevelType w:val="hybridMultilevel"/>
    <w:lvl w:ilvl="0" w:tplc="47357084">
      <w:start w:val="1"/>
      <w:numFmt w:val="decimal"/>
      <w:lvlText w:val="%1."/>
      <w:lvlJc w:val="left"/>
      <w:pPr>
        <w:ind w:left="720" w:hanging="360"/>
      </w:pPr>
    </w:lvl>
    <w:lvl w:ilvl="1" w:tplc="47357084" w:tentative="1">
      <w:start w:val="1"/>
      <w:numFmt w:val="lowerLetter"/>
      <w:lvlText w:val="%2."/>
      <w:lvlJc w:val="left"/>
      <w:pPr>
        <w:ind w:left="1440" w:hanging="360"/>
      </w:pPr>
    </w:lvl>
    <w:lvl w:ilvl="2" w:tplc="47357084" w:tentative="1">
      <w:start w:val="1"/>
      <w:numFmt w:val="lowerRoman"/>
      <w:lvlText w:val="%3."/>
      <w:lvlJc w:val="right"/>
      <w:pPr>
        <w:ind w:left="2160" w:hanging="180"/>
      </w:pPr>
    </w:lvl>
    <w:lvl w:ilvl="3" w:tplc="47357084" w:tentative="1">
      <w:start w:val="1"/>
      <w:numFmt w:val="decimal"/>
      <w:lvlText w:val="%4."/>
      <w:lvlJc w:val="left"/>
      <w:pPr>
        <w:ind w:left="2880" w:hanging="360"/>
      </w:pPr>
    </w:lvl>
    <w:lvl w:ilvl="4" w:tplc="47357084" w:tentative="1">
      <w:start w:val="1"/>
      <w:numFmt w:val="lowerLetter"/>
      <w:lvlText w:val="%5."/>
      <w:lvlJc w:val="left"/>
      <w:pPr>
        <w:ind w:left="3600" w:hanging="360"/>
      </w:pPr>
    </w:lvl>
    <w:lvl w:ilvl="5" w:tplc="47357084" w:tentative="1">
      <w:start w:val="1"/>
      <w:numFmt w:val="lowerRoman"/>
      <w:lvlText w:val="%6."/>
      <w:lvlJc w:val="right"/>
      <w:pPr>
        <w:ind w:left="4320" w:hanging="180"/>
      </w:pPr>
    </w:lvl>
    <w:lvl w:ilvl="6" w:tplc="47357084" w:tentative="1">
      <w:start w:val="1"/>
      <w:numFmt w:val="decimal"/>
      <w:lvlText w:val="%7."/>
      <w:lvlJc w:val="left"/>
      <w:pPr>
        <w:ind w:left="5040" w:hanging="360"/>
      </w:pPr>
    </w:lvl>
    <w:lvl w:ilvl="7" w:tplc="47357084" w:tentative="1">
      <w:start w:val="1"/>
      <w:numFmt w:val="lowerLetter"/>
      <w:lvlText w:val="%8."/>
      <w:lvlJc w:val="left"/>
      <w:pPr>
        <w:ind w:left="5760" w:hanging="360"/>
      </w:pPr>
    </w:lvl>
    <w:lvl w:ilvl="8" w:tplc="47357084" w:tentative="1">
      <w:start w:val="1"/>
      <w:numFmt w:val="lowerRoman"/>
      <w:lvlText w:val="%9."/>
      <w:lvlJc w:val="right"/>
      <w:pPr>
        <w:ind w:left="6480" w:hanging="180"/>
      </w:pPr>
    </w:lvl>
  </w:abstractNum>
  <w:abstractNum w:abstractNumId="31086950">
    <w:multiLevelType w:val="hybridMultilevel"/>
    <w:lvl w:ilvl="0" w:tplc="28588086">
      <w:start w:val="1"/>
      <w:numFmt w:val="decimal"/>
      <w:lvlText w:val="%1."/>
      <w:lvlJc w:val="left"/>
      <w:pPr>
        <w:ind w:left="720" w:hanging="360"/>
      </w:pPr>
    </w:lvl>
    <w:lvl w:ilvl="1" w:tplc="28588086" w:tentative="1">
      <w:start w:val="1"/>
      <w:numFmt w:val="lowerLetter"/>
      <w:lvlText w:val="%2."/>
      <w:lvlJc w:val="left"/>
      <w:pPr>
        <w:ind w:left="1440" w:hanging="360"/>
      </w:pPr>
    </w:lvl>
    <w:lvl w:ilvl="2" w:tplc="28588086" w:tentative="1">
      <w:start w:val="1"/>
      <w:numFmt w:val="lowerRoman"/>
      <w:lvlText w:val="%3."/>
      <w:lvlJc w:val="right"/>
      <w:pPr>
        <w:ind w:left="2160" w:hanging="180"/>
      </w:pPr>
    </w:lvl>
    <w:lvl w:ilvl="3" w:tplc="28588086" w:tentative="1">
      <w:start w:val="1"/>
      <w:numFmt w:val="decimal"/>
      <w:lvlText w:val="%4."/>
      <w:lvlJc w:val="left"/>
      <w:pPr>
        <w:ind w:left="2880" w:hanging="360"/>
      </w:pPr>
    </w:lvl>
    <w:lvl w:ilvl="4" w:tplc="28588086" w:tentative="1">
      <w:start w:val="1"/>
      <w:numFmt w:val="lowerLetter"/>
      <w:lvlText w:val="%5."/>
      <w:lvlJc w:val="left"/>
      <w:pPr>
        <w:ind w:left="3600" w:hanging="360"/>
      </w:pPr>
    </w:lvl>
    <w:lvl w:ilvl="5" w:tplc="28588086" w:tentative="1">
      <w:start w:val="1"/>
      <w:numFmt w:val="lowerRoman"/>
      <w:lvlText w:val="%6."/>
      <w:lvlJc w:val="right"/>
      <w:pPr>
        <w:ind w:left="4320" w:hanging="180"/>
      </w:pPr>
    </w:lvl>
    <w:lvl w:ilvl="6" w:tplc="28588086" w:tentative="1">
      <w:start w:val="1"/>
      <w:numFmt w:val="decimal"/>
      <w:lvlText w:val="%7."/>
      <w:lvlJc w:val="left"/>
      <w:pPr>
        <w:ind w:left="5040" w:hanging="360"/>
      </w:pPr>
    </w:lvl>
    <w:lvl w:ilvl="7" w:tplc="28588086" w:tentative="1">
      <w:start w:val="1"/>
      <w:numFmt w:val="lowerLetter"/>
      <w:lvlText w:val="%8."/>
      <w:lvlJc w:val="left"/>
      <w:pPr>
        <w:ind w:left="5760" w:hanging="360"/>
      </w:pPr>
    </w:lvl>
    <w:lvl w:ilvl="8" w:tplc="28588086" w:tentative="1">
      <w:start w:val="1"/>
      <w:numFmt w:val="lowerRoman"/>
      <w:lvlText w:val="%9."/>
      <w:lvlJc w:val="right"/>
      <w:pPr>
        <w:ind w:left="6480" w:hanging="180"/>
      </w:pPr>
    </w:lvl>
  </w:abstractNum>
  <w:abstractNum w:abstractNumId="31086949">
    <w:multiLevelType w:val="hybridMultilevel"/>
    <w:lvl w:ilvl="0" w:tplc="69508526">
      <w:start w:val="1"/>
      <w:numFmt w:val="decimal"/>
      <w:lvlText w:val="%1."/>
      <w:lvlJc w:val="left"/>
      <w:pPr>
        <w:ind w:left="720" w:hanging="360"/>
      </w:pPr>
    </w:lvl>
    <w:lvl w:ilvl="1" w:tplc="69508526" w:tentative="1">
      <w:start w:val="1"/>
      <w:numFmt w:val="lowerLetter"/>
      <w:lvlText w:val="%2."/>
      <w:lvlJc w:val="left"/>
      <w:pPr>
        <w:ind w:left="1440" w:hanging="360"/>
      </w:pPr>
    </w:lvl>
    <w:lvl w:ilvl="2" w:tplc="69508526" w:tentative="1">
      <w:start w:val="1"/>
      <w:numFmt w:val="lowerRoman"/>
      <w:lvlText w:val="%3."/>
      <w:lvlJc w:val="right"/>
      <w:pPr>
        <w:ind w:left="2160" w:hanging="180"/>
      </w:pPr>
    </w:lvl>
    <w:lvl w:ilvl="3" w:tplc="69508526" w:tentative="1">
      <w:start w:val="1"/>
      <w:numFmt w:val="decimal"/>
      <w:lvlText w:val="%4."/>
      <w:lvlJc w:val="left"/>
      <w:pPr>
        <w:ind w:left="2880" w:hanging="360"/>
      </w:pPr>
    </w:lvl>
    <w:lvl w:ilvl="4" w:tplc="69508526" w:tentative="1">
      <w:start w:val="1"/>
      <w:numFmt w:val="lowerLetter"/>
      <w:lvlText w:val="%5."/>
      <w:lvlJc w:val="left"/>
      <w:pPr>
        <w:ind w:left="3600" w:hanging="360"/>
      </w:pPr>
    </w:lvl>
    <w:lvl w:ilvl="5" w:tplc="69508526" w:tentative="1">
      <w:start w:val="1"/>
      <w:numFmt w:val="lowerRoman"/>
      <w:lvlText w:val="%6."/>
      <w:lvlJc w:val="right"/>
      <w:pPr>
        <w:ind w:left="4320" w:hanging="180"/>
      </w:pPr>
    </w:lvl>
    <w:lvl w:ilvl="6" w:tplc="69508526" w:tentative="1">
      <w:start w:val="1"/>
      <w:numFmt w:val="decimal"/>
      <w:lvlText w:val="%7."/>
      <w:lvlJc w:val="left"/>
      <w:pPr>
        <w:ind w:left="5040" w:hanging="360"/>
      </w:pPr>
    </w:lvl>
    <w:lvl w:ilvl="7" w:tplc="69508526" w:tentative="1">
      <w:start w:val="1"/>
      <w:numFmt w:val="lowerLetter"/>
      <w:lvlText w:val="%8."/>
      <w:lvlJc w:val="left"/>
      <w:pPr>
        <w:ind w:left="5760" w:hanging="360"/>
      </w:pPr>
    </w:lvl>
    <w:lvl w:ilvl="8" w:tplc="69508526" w:tentative="1">
      <w:start w:val="1"/>
      <w:numFmt w:val="lowerRoman"/>
      <w:lvlText w:val="%9."/>
      <w:lvlJc w:val="right"/>
      <w:pPr>
        <w:ind w:left="6480" w:hanging="180"/>
      </w:pPr>
    </w:lvl>
  </w:abstractNum>
  <w:abstractNum w:abstractNumId="31086948">
    <w:multiLevelType w:val="hybridMultilevel"/>
    <w:lvl w:ilvl="0" w:tplc="37722233">
      <w:start w:val="1"/>
      <w:numFmt w:val="decimal"/>
      <w:lvlText w:val="%1."/>
      <w:lvlJc w:val="left"/>
      <w:pPr>
        <w:ind w:left="720" w:hanging="360"/>
      </w:pPr>
    </w:lvl>
    <w:lvl w:ilvl="1" w:tplc="37722233" w:tentative="1">
      <w:start w:val="1"/>
      <w:numFmt w:val="lowerLetter"/>
      <w:lvlText w:val="%2."/>
      <w:lvlJc w:val="left"/>
      <w:pPr>
        <w:ind w:left="1440" w:hanging="360"/>
      </w:pPr>
    </w:lvl>
    <w:lvl w:ilvl="2" w:tplc="37722233" w:tentative="1">
      <w:start w:val="1"/>
      <w:numFmt w:val="lowerRoman"/>
      <w:lvlText w:val="%3."/>
      <w:lvlJc w:val="right"/>
      <w:pPr>
        <w:ind w:left="2160" w:hanging="180"/>
      </w:pPr>
    </w:lvl>
    <w:lvl w:ilvl="3" w:tplc="37722233" w:tentative="1">
      <w:start w:val="1"/>
      <w:numFmt w:val="decimal"/>
      <w:lvlText w:val="%4."/>
      <w:lvlJc w:val="left"/>
      <w:pPr>
        <w:ind w:left="2880" w:hanging="360"/>
      </w:pPr>
    </w:lvl>
    <w:lvl w:ilvl="4" w:tplc="37722233" w:tentative="1">
      <w:start w:val="1"/>
      <w:numFmt w:val="lowerLetter"/>
      <w:lvlText w:val="%5."/>
      <w:lvlJc w:val="left"/>
      <w:pPr>
        <w:ind w:left="3600" w:hanging="360"/>
      </w:pPr>
    </w:lvl>
    <w:lvl w:ilvl="5" w:tplc="37722233" w:tentative="1">
      <w:start w:val="1"/>
      <w:numFmt w:val="lowerRoman"/>
      <w:lvlText w:val="%6."/>
      <w:lvlJc w:val="right"/>
      <w:pPr>
        <w:ind w:left="4320" w:hanging="180"/>
      </w:pPr>
    </w:lvl>
    <w:lvl w:ilvl="6" w:tplc="37722233" w:tentative="1">
      <w:start w:val="1"/>
      <w:numFmt w:val="decimal"/>
      <w:lvlText w:val="%7."/>
      <w:lvlJc w:val="left"/>
      <w:pPr>
        <w:ind w:left="5040" w:hanging="360"/>
      </w:pPr>
    </w:lvl>
    <w:lvl w:ilvl="7" w:tplc="37722233" w:tentative="1">
      <w:start w:val="1"/>
      <w:numFmt w:val="lowerLetter"/>
      <w:lvlText w:val="%8."/>
      <w:lvlJc w:val="left"/>
      <w:pPr>
        <w:ind w:left="5760" w:hanging="360"/>
      </w:pPr>
    </w:lvl>
    <w:lvl w:ilvl="8" w:tplc="37722233" w:tentative="1">
      <w:start w:val="1"/>
      <w:numFmt w:val="lowerRoman"/>
      <w:lvlText w:val="%9."/>
      <w:lvlJc w:val="right"/>
      <w:pPr>
        <w:ind w:left="6480" w:hanging="180"/>
      </w:pPr>
    </w:lvl>
  </w:abstractNum>
  <w:abstractNum w:abstractNumId="31086947">
    <w:multiLevelType w:val="hybridMultilevel"/>
    <w:lvl w:ilvl="0" w:tplc="51769586">
      <w:start w:val="1"/>
      <w:numFmt w:val="decimal"/>
      <w:lvlText w:val="%1."/>
      <w:lvlJc w:val="left"/>
      <w:pPr>
        <w:ind w:left="720" w:hanging="360"/>
      </w:pPr>
    </w:lvl>
    <w:lvl w:ilvl="1" w:tplc="51769586" w:tentative="1">
      <w:start w:val="1"/>
      <w:numFmt w:val="lowerLetter"/>
      <w:lvlText w:val="%2."/>
      <w:lvlJc w:val="left"/>
      <w:pPr>
        <w:ind w:left="1440" w:hanging="360"/>
      </w:pPr>
    </w:lvl>
    <w:lvl w:ilvl="2" w:tplc="51769586" w:tentative="1">
      <w:start w:val="1"/>
      <w:numFmt w:val="lowerRoman"/>
      <w:lvlText w:val="%3."/>
      <w:lvlJc w:val="right"/>
      <w:pPr>
        <w:ind w:left="2160" w:hanging="180"/>
      </w:pPr>
    </w:lvl>
    <w:lvl w:ilvl="3" w:tplc="51769586" w:tentative="1">
      <w:start w:val="1"/>
      <w:numFmt w:val="decimal"/>
      <w:lvlText w:val="%4."/>
      <w:lvlJc w:val="left"/>
      <w:pPr>
        <w:ind w:left="2880" w:hanging="360"/>
      </w:pPr>
    </w:lvl>
    <w:lvl w:ilvl="4" w:tplc="51769586" w:tentative="1">
      <w:start w:val="1"/>
      <w:numFmt w:val="lowerLetter"/>
      <w:lvlText w:val="%5."/>
      <w:lvlJc w:val="left"/>
      <w:pPr>
        <w:ind w:left="3600" w:hanging="360"/>
      </w:pPr>
    </w:lvl>
    <w:lvl w:ilvl="5" w:tplc="51769586" w:tentative="1">
      <w:start w:val="1"/>
      <w:numFmt w:val="lowerRoman"/>
      <w:lvlText w:val="%6."/>
      <w:lvlJc w:val="right"/>
      <w:pPr>
        <w:ind w:left="4320" w:hanging="180"/>
      </w:pPr>
    </w:lvl>
    <w:lvl w:ilvl="6" w:tplc="51769586" w:tentative="1">
      <w:start w:val="1"/>
      <w:numFmt w:val="decimal"/>
      <w:lvlText w:val="%7."/>
      <w:lvlJc w:val="left"/>
      <w:pPr>
        <w:ind w:left="5040" w:hanging="360"/>
      </w:pPr>
    </w:lvl>
    <w:lvl w:ilvl="7" w:tplc="51769586" w:tentative="1">
      <w:start w:val="1"/>
      <w:numFmt w:val="lowerLetter"/>
      <w:lvlText w:val="%8."/>
      <w:lvlJc w:val="left"/>
      <w:pPr>
        <w:ind w:left="5760" w:hanging="360"/>
      </w:pPr>
    </w:lvl>
    <w:lvl w:ilvl="8" w:tplc="51769586" w:tentative="1">
      <w:start w:val="1"/>
      <w:numFmt w:val="lowerRoman"/>
      <w:lvlText w:val="%9."/>
      <w:lvlJc w:val="right"/>
      <w:pPr>
        <w:ind w:left="6480" w:hanging="180"/>
      </w:pPr>
    </w:lvl>
  </w:abstractNum>
  <w:abstractNum w:abstractNumId="31086946">
    <w:multiLevelType w:val="hybridMultilevel"/>
    <w:lvl w:ilvl="0" w:tplc="43040984">
      <w:start w:val="1"/>
      <w:numFmt w:val="decimal"/>
      <w:lvlText w:val="%1."/>
      <w:lvlJc w:val="left"/>
      <w:pPr>
        <w:ind w:left="720" w:hanging="360"/>
      </w:pPr>
    </w:lvl>
    <w:lvl w:ilvl="1" w:tplc="43040984" w:tentative="1">
      <w:start w:val="1"/>
      <w:numFmt w:val="lowerLetter"/>
      <w:lvlText w:val="%2."/>
      <w:lvlJc w:val="left"/>
      <w:pPr>
        <w:ind w:left="1440" w:hanging="360"/>
      </w:pPr>
    </w:lvl>
    <w:lvl w:ilvl="2" w:tplc="43040984" w:tentative="1">
      <w:start w:val="1"/>
      <w:numFmt w:val="lowerRoman"/>
      <w:lvlText w:val="%3."/>
      <w:lvlJc w:val="right"/>
      <w:pPr>
        <w:ind w:left="2160" w:hanging="180"/>
      </w:pPr>
    </w:lvl>
    <w:lvl w:ilvl="3" w:tplc="43040984" w:tentative="1">
      <w:start w:val="1"/>
      <w:numFmt w:val="decimal"/>
      <w:lvlText w:val="%4."/>
      <w:lvlJc w:val="left"/>
      <w:pPr>
        <w:ind w:left="2880" w:hanging="360"/>
      </w:pPr>
    </w:lvl>
    <w:lvl w:ilvl="4" w:tplc="43040984" w:tentative="1">
      <w:start w:val="1"/>
      <w:numFmt w:val="lowerLetter"/>
      <w:lvlText w:val="%5."/>
      <w:lvlJc w:val="left"/>
      <w:pPr>
        <w:ind w:left="3600" w:hanging="360"/>
      </w:pPr>
    </w:lvl>
    <w:lvl w:ilvl="5" w:tplc="43040984" w:tentative="1">
      <w:start w:val="1"/>
      <w:numFmt w:val="lowerRoman"/>
      <w:lvlText w:val="%6."/>
      <w:lvlJc w:val="right"/>
      <w:pPr>
        <w:ind w:left="4320" w:hanging="180"/>
      </w:pPr>
    </w:lvl>
    <w:lvl w:ilvl="6" w:tplc="43040984" w:tentative="1">
      <w:start w:val="1"/>
      <w:numFmt w:val="decimal"/>
      <w:lvlText w:val="%7."/>
      <w:lvlJc w:val="left"/>
      <w:pPr>
        <w:ind w:left="5040" w:hanging="360"/>
      </w:pPr>
    </w:lvl>
    <w:lvl w:ilvl="7" w:tplc="43040984" w:tentative="1">
      <w:start w:val="1"/>
      <w:numFmt w:val="lowerLetter"/>
      <w:lvlText w:val="%8."/>
      <w:lvlJc w:val="left"/>
      <w:pPr>
        <w:ind w:left="5760" w:hanging="360"/>
      </w:pPr>
    </w:lvl>
    <w:lvl w:ilvl="8" w:tplc="43040984" w:tentative="1">
      <w:start w:val="1"/>
      <w:numFmt w:val="lowerRoman"/>
      <w:lvlText w:val="%9."/>
      <w:lvlJc w:val="right"/>
      <w:pPr>
        <w:ind w:left="6480" w:hanging="180"/>
      </w:pPr>
    </w:lvl>
  </w:abstractNum>
  <w:abstractNum w:abstractNumId="31086945">
    <w:multiLevelType w:val="hybridMultilevel"/>
    <w:lvl w:ilvl="0" w:tplc="96201365">
      <w:start w:val="1"/>
      <w:numFmt w:val="decimal"/>
      <w:lvlText w:val="%1."/>
      <w:lvlJc w:val="left"/>
      <w:pPr>
        <w:ind w:left="720" w:hanging="360"/>
      </w:pPr>
    </w:lvl>
    <w:lvl w:ilvl="1" w:tplc="96201365" w:tentative="1">
      <w:start w:val="1"/>
      <w:numFmt w:val="lowerLetter"/>
      <w:lvlText w:val="%2."/>
      <w:lvlJc w:val="left"/>
      <w:pPr>
        <w:ind w:left="1440" w:hanging="360"/>
      </w:pPr>
    </w:lvl>
    <w:lvl w:ilvl="2" w:tplc="96201365" w:tentative="1">
      <w:start w:val="1"/>
      <w:numFmt w:val="lowerRoman"/>
      <w:lvlText w:val="%3."/>
      <w:lvlJc w:val="right"/>
      <w:pPr>
        <w:ind w:left="2160" w:hanging="180"/>
      </w:pPr>
    </w:lvl>
    <w:lvl w:ilvl="3" w:tplc="96201365" w:tentative="1">
      <w:start w:val="1"/>
      <w:numFmt w:val="decimal"/>
      <w:lvlText w:val="%4."/>
      <w:lvlJc w:val="left"/>
      <w:pPr>
        <w:ind w:left="2880" w:hanging="360"/>
      </w:pPr>
    </w:lvl>
    <w:lvl w:ilvl="4" w:tplc="96201365" w:tentative="1">
      <w:start w:val="1"/>
      <w:numFmt w:val="lowerLetter"/>
      <w:lvlText w:val="%5."/>
      <w:lvlJc w:val="left"/>
      <w:pPr>
        <w:ind w:left="3600" w:hanging="360"/>
      </w:pPr>
    </w:lvl>
    <w:lvl w:ilvl="5" w:tplc="96201365" w:tentative="1">
      <w:start w:val="1"/>
      <w:numFmt w:val="lowerRoman"/>
      <w:lvlText w:val="%6."/>
      <w:lvlJc w:val="right"/>
      <w:pPr>
        <w:ind w:left="4320" w:hanging="180"/>
      </w:pPr>
    </w:lvl>
    <w:lvl w:ilvl="6" w:tplc="96201365" w:tentative="1">
      <w:start w:val="1"/>
      <w:numFmt w:val="decimal"/>
      <w:lvlText w:val="%7."/>
      <w:lvlJc w:val="left"/>
      <w:pPr>
        <w:ind w:left="5040" w:hanging="360"/>
      </w:pPr>
    </w:lvl>
    <w:lvl w:ilvl="7" w:tplc="96201365" w:tentative="1">
      <w:start w:val="1"/>
      <w:numFmt w:val="lowerLetter"/>
      <w:lvlText w:val="%8."/>
      <w:lvlJc w:val="left"/>
      <w:pPr>
        <w:ind w:left="5760" w:hanging="360"/>
      </w:pPr>
    </w:lvl>
    <w:lvl w:ilvl="8" w:tplc="96201365" w:tentative="1">
      <w:start w:val="1"/>
      <w:numFmt w:val="lowerRoman"/>
      <w:lvlText w:val="%9."/>
      <w:lvlJc w:val="right"/>
      <w:pPr>
        <w:ind w:left="6480" w:hanging="180"/>
      </w:pPr>
    </w:lvl>
  </w:abstractNum>
  <w:abstractNum w:abstractNumId="31086944">
    <w:multiLevelType w:val="hybridMultilevel"/>
    <w:lvl w:ilvl="0" w:tplc="26749359">
      <w:start w:val="1"/>
      <w:numFmt w:val="decimal"/>
      <w:lvlText w:val="%1."/>
      <w:lvlJc w:val="left"/>
      <w:pPr>
        <w:ind w:left="720" w:hanging="360"/>
      </w:pPr>
    </w:lvl>
    <w:lvl w:ilvl="1" w:tplc="26749359" w:tentative="1">
      <w:start w:val="1"/>
      <w:numFmt w:val="lowerLetter"/>
      <w:lvlText w:val="%2."/>
      <w:lvlJc w:val="left"/>
      <w:pPr>
        <w:ind w:left="1440" w:hanging="360"/>
      </w:pPr>
    </w:lvl>
    <w:lvl w:ilvl="2" w:tplc="26749359" w:tentative="1">
      <w:start w:val="1"/>
      <w:numFmt w:val="lowerRoman"/>
      <w:lvlText w:val="%3."/>
      <w:lvlJc w:val="right"/>
      <w:pPr>
        <w:ind w:left="2160" w:hanging="180"/>
      </w:pPr>
    </w:lvl>
    <w:lvl w:ilvl="3" w:tplc="26749359" w:tentative="1">
      <w:start w:val="1"/>
      <w:numFmt w:val="decimal"/>
      <w:lvlText w:val="%4."/>
      <w:lvlJc w:val="left"/>
      <w:pPr>
        <w:ind w:left="2880" w:hanging="360"/>
      </w:pPr>
    </w:lvl>
    <w:lvl w:ilvl="4" w:tplc="26749359" w:tentative="1">
      <w:start w:val="1"/>
      <w:numFmt w:val="lowerLetter"/>
      <w:lvlText w:val="%5."/>
      <w:lvlJc w:val="left"/>
      <w:pPr>
        <w:ind w:left="3600" w:hanging="360"/>
      </w:pPr>
    </w:lvl>
    <w:lvl w:ilvl="5" w:tplc="26749359" w:tentative="1">
      <w:start w:val="1"/>
      <w:numFmt w:val="lowerRoman"/>
      <w:lvlText w:val="%6."/>
      <w:lvlJc w:val="right"/>
      <w:pPr>
        <w:ind w:left="4320" w:hanging="180"/>
      </w:pPr>
    </w:lvl>
    <w:lvl w:ilvl="6" w:tplc="26749359" w:tentative="1">
      <w:start w:val="1"/>
      <w:numFmt w:val="decimal"/>
      <w:lvlText w:val="%7."/>
      <w:lvlJc w:val="left"/>
      <w:pPr>
        <w:ind w:left="5040" w:hanging="360"/>
      </w:pPr>
    </w:lvl>
    <w:lvl w:ilvl="7" w:tplc="26749359" w:tentative="1">
      <w:start w:val="1"/>
      <w:numFmt w:val="lowerLetter"/>
      <w:lvlText w:val="%8."/>
      <w:lvlJc w:val="left"/>
      <w:pPr>
        <w:ind w:left="5760" w:hanging="360"/>
      </w:pPr>
    </w:lvl>
    <w:lvl w:ilvl="8" w:tplc="26749359" w:tentative="1">
      <w:start w:val="1"/>
      <w:numFmt w:val="lowerRoman"/>
      <w:lvlText w:val="%9."/>
      <w:lvlJc w:val="right"/>
      <w:pPr>
        <w:ind w:left="6480" w:hanging="180"/>
      </w:pPr>
    </w:lvl>
  </w:abstractNum>
  <w:abstractNum w:abstractNumId="31086943">
    <w:multiLevelType w:val="hybridMultilevel"/>
    <w:lvl w:ilvl="0" w:tplc="78510533">
      <w:start w:val="1"/>
      <w:numFmt w:val="decimal"/>
      <w:lvlText w:val="%1."/>
      <w:lvlJc w:val="left"/>
      <w:pPr>
        <w:ind w:left="720" w:hanging="360"/>
      </w:pPr>
    </w:lvl>
    <w:lvl w:ilvl="1" w:tplc="78510533" w:tentative="1">
      <w:start w:val="1"/>
      <w:numFmt w:val="lowerLetter"/>
      <w:lvlText w:val="%2."/>
      <w:lvlJc w:val="left"/>
      <w:pPr>
        <w:ind w:left="1440" w:hanging="360"/>
      </w:pPr>
    </w:lvl>
    <w:lvl w:ilvl="2" w:tplc="78510533" w:tentative="1">
      <w:start w:val="1"/>
      <w:numFmt w:val="lowerRoman"/>
      <w:lvlText w:val="%3."/>
      <w:lvlJc w:val="right"/>
      <w:pPr>
        <w:ind w:left="2160" w:hanging="180"/>
      </w:pPr>
    </w:lvl>
    <w:lvl w:ilvl="3" w:tplc="78510533" w:tentative="1">
      <w:start w:val="1"/>
      <w:numFmt w:val="decimal"/>
      <w:lvlText w:val="%4."/>
      <w:lvlJc w:val="left"/>
      <w:pPr>
        <w:ind w:left="2880" w:hanging="360"/>
      </w:pPr>
    </w:lvl>
    <w:lvl w:ilvl="4" w:tplc="78510533" w:tentative="1">
      <w:start w:val="1"/>
      <w:numFmt w:val="lowerLetter"/>
      <w:lvlText w:val="%5."/>
      <w:lvlJc w:val="left"/>
      <w:pPr>
        <w:ind w:left="3600" w:hanging="360"/>
      </w:pPr>
    </w:lvl>
    <w:lvl w:ilvl="5" w:tplc="78510533" w:tentative="1">
      <w:start w:val="1"/>
      <w:numFmt w:val="lowerRoman"/>
      <w:lvlText w:val="%6."/>
      <w:lvlJc w:val="right"/>
      <w:pPr>
        <w:ind w:left="4320" w:hanging="180"/>
      </w:pPr>
    </w:lvl>
    <w:lvl w:ilvl="6" w:tplc="78510533" w:tentative="1">
      <w:start w:val="1"/>
      <w:numFmt w:val="decimal"/>
      <w:lvlText w:val="%7."/>
      <w:lvlJc w:val="left"/>
      <w:pPr>
        <w:ind w:left="5040" w:hanging="360"/>
      </w:pPr>
    </w:lvl>
    <w:lvl w:ilvl="7" w:tplc="78510533" w:tentative="1">
      <w:start w:val="1"/>
      <w:numFmt w:val="lowerLetter"/>
      <w:lvlText w:val="%8."/>
      <w:lvlJc w:val="left"/>
      <w:pPr>
        <w:ind w:left="5760" w:hanging="360"/>
      </w:pPr>
    </w:lvl>
    <w:lvl w:ilvl="8" w:tplc="78510533" w:tentative="1">
      <w:start w:val="1"/>
      <w:numFmt w:val="lowerRoman"/>
      <w:lvlText w:val="%9."/>
      <w:lvlJc w:val="right"/>
      <w:pPr>
        <w:ind w:left="6480" w:hanging="180"/>
      </w:pPr>
    </w:lvl>
  </w:abstractNum>
  <w:abstractNum w:abstractNumId="31086942">
    <w:multiLevelType w:val="hybridMultilevel"/>
    <w:lvl w:ilvl="0" w:tplc="13600799">
      <w:start w:val="1"/>
      <w:numFmt w:val="decimal"/>
      <w:lvlText w:val="%1."/>
      <w:lvlJc w:val="left"/>
      <w:pPr>
        <w:ind w:left="720" w:hanging="360"/>
      </w:pPr>
    </w:lvl>
    <w:lvl w:ilvl="1" w:tplc="13600799" w:tentative="1">
      <w:start w:val="1"/>
      <w:numFmt w:val="lowerLetter"/>
      <w:lvlText w:val="%2."/>
      <w:lvlJc w:val="left"/>
      <w:pPr>
        <w:ind w:left="1440" w:hanging="360"/>
      </w:pPr>
    </w:lvl>
    <w:lvl w:ilvl="2" w:tplc="13600799" w:tentative="1">
      <w:start w:val="1"/>
      <w:numFmt w:val="lowerRoman"/>
      <w:lvlText w:val="%3."/>
      <w:lvlJc w:val="right"/>
      <w:pPr>
        <w:ind w:left="2160" w:hanging="180"/>
      </w:pPr>
    </w:lvl>
    <w:lvl w:ilvl="3" w:tplc="13600799" w:tentative="1">
      <w:start w:val="1"/>
      <w:numFmt w:val="decimal"/>
      <w:lvlText w:val="%4."/>
      <w:lvlJc w:val="left"/>
      <w:pPr>
        <w:ind w:left="2880" w:hanging="360"/>
      </w:pPr>
    </w:lvl>
    <w:lvl w:ilvl="4" w:tplc="13600799" w:tentative="1">
      <w:start w:val="1"/>
      <w:numFmt w:val="lowerLetter"/>
      <w:lvlText w:val="%5."/>
      <w:lvlJc w:val="left"/>
      <w:pPr>
        <w:ind w:left="3600" w:hanging="360"/>
      </w:pPr>
    </w:lvl>
    <w:lvl w:ilvl="5" w:tplc="13600799" w:tentative="1">
      <w:start w:val="1"/>
      <w:numFmt w:val="lowerRoman"/>
      <w:lvlText w:val="%6."/>
      <w:lvlJc w:val="right"/>
      <w:pPr>
        <w:ind w:left="4320" w:hanging="180"/>
      </w:pPr>
    </w:lvl>
    <w:lvl w:ilvl="6" w:tplc="13600799" w:tentative="1">
      <w:start w:val="1"/>
      <w:numFmt w:val="decimal"/>
      <w:lvlText w:val="%7."/>
      <w:lvlJc w:val="left"/>
      <w:pPr>
        <w:ind w:left="5040" w:hanging="360"/>
      </w:pPr>
    </w:lvl>
    <w:lvl w:ilvl="7" w:tplc="13600799" w:tentative="1">
      <w:start w:val="1"/>
      <w:numFmt w:val="lowerLetter"/>
      <w:lvlText w:val="%8."/>
      <w:lvlJc w:val="left"/>
      <w:pPr>
        <w:ind w:left="5760" w:hanging="360"/>
      </w:pPr>
    </w:lvl>
    <w:lvl w:ilvl="8" w:tplc="13600799" w:tentative="1">
      <w:start w:val="1"/>
      <w:numFmt w:val="lowerRoman"/>
      <w:lvlText w:val="%9."/>
      <w:lvlJc w:val="right"/>
      <w:pPr>
        <w:ind w:left="6480" w:hanging="180"/>
      </w:pPr>
    </w:lvl>
  </w:abstractNum>
  <w:abstractNum w:abstractNumId="31086941">
    <w:multiLevelType w:val="hybridMultilevel"/>
    <w:lvl w:ilvl="0" w:tplc="11244903">
      <w:start w:val="1"/>
      <w:numFmt w:val="decimal"/>
      <w:lvlText w:val="%1."/>
      <w:lvlJc w:val="left"/>
      <w:pPr>
        <w:ind w:left="720" w:hanging="360"/>
      </w:pPr>
    </w:lvl>
    <w:lvl w:ilvl="1" w:tplc="11244903" w:tentative="1">
      <w:start w:val="1"/>
      <w:numFmt w:val="lowerLetter"/>
      <w:lvlText w:val="%2."/>
      <w:lvlJc w:val="left"/>
      <w:pPr>
        <w:ind w:left="1440" w:hanging="360"/>
      </w:pPr>
    </w:lvl>
    <w:lvl w:ilvl="2" w:tplc="11244903" w:tentative="1">
      <w:start w:val="1"/>
      <w:numFmt w:val="lowerRoman"/>
      <w:lvlText w:val="%3."/>
      <w:lvlJc w:val="right"/>
      <w:pPr>
        <w:ind w:left="2160" w:hanging="180"/>
      </w:pPr>
    </w:lvl>
    <w:lvl w:ilvl="3" w:tplc="11244903" w:tentative="1">
      <w:start w:val="1"/>
      <w:numFmt w:val="decimal"/>
      <w:lvlText w:val="%4."/>
      <w:lvlJc w:val="left"/>
      <w:pPr>
        <w:ind w:left="2880" w:hanging="360"/>
      </w:pPr>
    </w:lvl>
    <w:lvl w:ilvl="4" w:tplc="11244903" w:tentative="1">
      <w:start w:val="1"/>
      <w:numFmt w:val="lowerLetter"/>
      <w:lvlText w:val="%5."/>
      <w:lvlJc w:val="left"/>
      <w:pPr>
        <w:ind w:left="3600" w:hanging="360"/>
      </w:pPr>
    </w:lvl>
    <w:lvl w:ilvl="5" w:tplc="11244903" w:tentative="1">
      <w:start w:val="1"/>
      <w:numFmt w:val="lowerRoman"/>
      <w:lvlText w:val="%6."/>
      <w:lvlJc w:val="right"/>
      <w:pPr>
        <w:ind w:left="4320" w:hanging="180"/>
      </w:pPr>
    </w:lvl>
    <w:lvl w:ilvl="6" w:tplc="11244903" w:tentative="1">
      <w:start w:val="1"/>
      <w:numFmt w:val="decimal"/>
      <w:lvlText w:val="%7."/>
      <w:lvlJc w:val="left"/>
      <w:pPr>
        <w:ind w:left="5040" w:hanging="360"/>
      </w:pPr>
    </w:lvl>
    <w:lvl w:ilvl="7" w:tplc="11244903" w:tentative="1">
      <w:start w:val="1"/>
      <w:numFmt w:val="lowerLetter"/>
      <w:lvlText w:val="%8."/>
      <w:lvlJc w:val="left"/>
      <w:pPr>
        <w:ind w:left="5760" w:hanging="360"/>
      </w:pPr>
    </w:lvl>
    <w:lvl w:ilvl="8" w:tplc="11244903" w:tentative="1">
      <w:start w:val="1"/>
      <w:numFmt w:val="lowerRoman"/>
      <w:lvlText w:val="%9."/>
      <w:lvlJc w:val="right"/>
      <w:pPr>
        <w:ind w:left="6480" w:hanging="180"/>
      </w:pPr>
    </w:lvl>
  </w:abstractNum>
  <w:abstractNum w:abstractNumId="31086940">
    <w:multiLevelType w:val="hybridMultilevel"/>
    <w:lvl w:ilvl="0" w:tplc="63194567">
      <w:start w:val="1"/>
      <w:numFmt w:val="decimal"/>
      <w:lvlText w:val="%1."/>
      <w:lvlJc w:val="left"/>
      <w:pPr>
        <w:ind w:left="720" w:hanging="360"/>
      </w:pPr>
    </w:lvl>
    <w:lvl w:ilvl="1" w:tplc="63194567" w:tentative="1">
      <w:start w:val="1"/>
      <w:numFmt w:val="lowerLetter"/>
      <w:lvlText w:val="%2."/>
      <w:lvlJc w:val="left"/>
      <w:pPr>
        <w:ind w:left="1440" w:hanging="360"/>
      </w:pPr>
    </w:lvl>
    <w:lvl w:ilvl="2" w:tplc="63194567" w:tentative="1">
      <w:start w:val="1"/>
      <w:numFmt w:val="lowerRoman"/>
      <w:lvlText w:val="%3."/>
      <w:lvlJc w:val="right"/>
      <w:pPr>
        <w:ind w:left="2160" w:hanging="180"/>
      </w:pPr>
    </w:lvl>
    <w:lvl w:ilvl="3" w:tplc="63194567" w:tentative="1">
      <w:start w:val="1"/>
      <w:numFmt w:val="decimal"/>
      <w:lvlText w:val="%4."/>
      <w:lvlJc w:val="left"/>
      <w:pPr>
        <w:ind w:left="2880" w:hanging="360"/>
      </w:pPr>
    </w:lvl>
    <w:lvl w:ilvl="4" w:tplc="63194567" w:tentative="1">
      <w:start w:val="1"/>
      <w:numFmt w:val="lowerLetter"/>
      <w:lvlText w:val="%5."/>
      <w:lvlJc w:val="left"/>
      <w:pPr>
        <w:ind w:left="3600" w:hanging="360"/>
      </w:pPr>
    </w:lvl>
    <w:lvl w:ilvl="5" w:tplc="63194567" w:tentative="1">
      <w:start w:val="1"/>
      <w:numFmt w:val="lowerRoman"/>
      <w:lvlText w:val="%6."/>
      <w:lvlJc w:val="right"/>
      <w:pPr>
        <w:ind w:left="4320" w:hanging="180"/>
      </w:pPr>
    </w:lvl>
    <w:lvl w:ilvl="6" w:tplc="63194567" w:tentative="1">
      <w:start w:val="1"/>
      <w:numFmt w:val="decimal"/>
      <w:lvlText w:val="%7."/>
      <w:lvlJc w:val="left"/>
      <w:pPr>
        <w:ind w:left="5040" w:hanging="360"/>
      </w:pPr>
    </w:lvl>
    <w:lvl w:ilvl="7" w:tplc="63194567" w:tentative="1">
      <w:start w:val="1"/>
      <w:numFmt w:val="lowerLetter"/>
      <w:lvlText w:val="%8."/>
      <w:lvlJc w:val="left"/>
      <w:pPr>
        <w:ind w:left="5760" w:hanging="360"/>
      </w:pPr>
    </w:lvl>
    <w:lvl w:ilvl="8" w:tplc="63194567" w:tentative="1">
      <w:start w:val="1"/>
      <w:numFmt w:val="lowerRoman"/>
      <w:lvlText w:val="%9."/>
      <w:lvlJc w:val="right"/>
      <w:pPr>
        <w:ind w:left="6480" w:hanging="180"/>
      </w:pPr>
    </w:lvl>
  </w:abstractNum>
  <w:abstractNum w:abstractNumId="31086939">
    <w:multiLevelType w:val="hybridMultilevel"/>
    <w:lvl w:ilvl="0" w:tplc="44810277">
      <w:start w:val="1"/>
      <w:numFmt w:val="decimal"/>
      <w:lvlText w:val="%1."/>
      <w:lvlJc w:val="left"/>
      <w:pPr>
        <w:ind w:left="720" w:hanging="360"/>
      </w:pPr>
    </w:lvl>
    <w:lvl w:ilvl="1" w:tplc="44810277" w:tentative="1">
      <w:start w:val="1"/>
      <w:numFmt w:val="lowerLetter"/>
      <w:lvlText w:val="%2."/>
      <w:lvlJc w:val="left"/>
      <w:pPr>
        <w:ind w:left="1440" w:hanging="360"/>
      </w:pPr>
    </w:lvl>
    <w:lvl w:ilvl="2" w:tplc="44810277" w:tentative="1">
      <w:start w:val="1"/>
      <w:numFmt w:val="lowerRoman"/>
      <w:lvlText w:val="%3."/>
      <w:lvlJc w:val="right"/>
      <w:pPr>
        <w:ind w:left="2160" w:hanging="180"/>
      </w:pPr>
    </w:lvl>
    <w:lvl w:ilvl="3" w:tplc="44810277" w:tentative="1">
      <w:start w:val="1"/>
      <w:numFmt w:val="decimal"/>
      <w:lvlText w:val="%4."/>
      <w:lvlJc w:val="left"/>
      <w:pPr>
        <w:ind w:left="2880" w:hanging="360"/>
      </w:pPr>
    </w:lvl>
    <w:lvl w:ilvl="4" w:tplc="44810277" w:tentative="1">
      <w:start w:val="1"/>
      <w:numFmt w:val="lowerLetter"/>
      <w:lvlText w:val="%5."/>
      <w:lvlJc w:val="left"/>
      <w:pPr>
        <w:ind w:left="3600" w:hanging="360"/>
      </w:pPr>
    </w:lvl>
    <w:lvl w:ilvl="5" w:tplc="44810277" w:tentative="1">
      <w:start w:val="1"/>
      <w:numFmt w:val="lowerRoman"/>
      <w:lvlText w:val="%6."/>
      <w:lvlJc w:val="right"/>
      <w:pPr>
        <w:ind w:left="4320" w:hanging="180"/>
      </w:pPr>
    </w:lvl>
    <w:lvl w:ilvl="6" w:tplc="44810277" w:tentative="1">
      <w:start w:val="1"/>
      <w:numFmt w:val="decimal"/>
      <w:lvlText w:val="%7."/>
      <w:lvlJc w:val="left"/>
      <w:pPr>
        <w:ind w:left="5040" w:hanging="360"/>
      </w:pPr>
    </w:lvl>
    <w:lvl w:ilvl="7" w:tplc="44810277" w:tentative="1">
      <w:start w:val="1"/>
      <w:numFmt w:val="lowerLetter"/>
      <w:lvlText w:val="%8."/>
      <w:lvlJc w:val="left"/>
      <w:pPr>
        <w:ind w:left="5760" w:hanging="360"/>
      </w:pPr>
    </w:lvl>
    <w:lvl w:ilvl="8" w:tplc="44810277" w:tentative="1">
      <w:start w:val="1"/>
      <w:numFmt w:val="lowerRoman"/>
      <w:lvlText w:val="%9."/>
      <w:lvlJc w:val="right"/>
      <w:pPr>
        <w:ind w:left="6480" w:hanging="180"/>
      </w:pPr>
    </w:lvl>
  </w:abstractNum>
  <w:abstractNum w:abstractNumId="31086938">
    <w:multiLevelType w:val="hybridMultilevel"/>
    <w:lvl w:ilvl="0" w:tplc="88667866">
      <w:start w:val="1"/>
      <w:numFmt w:val="decimal"/>
      <w:lvlText w:val="%1."/>
      <w:lvlJc w:val="left"/>
      <w:pPr>
        <w:ind w:left="720" w:hanging="360"/>
      </w:pPr>
    </w:lvl>
    <w:lvl w:ilvl="1" w:tplc="88667866" w:tentative="1">
      <w:start w:val="1"/>
      <w:numFmt w:val="lowerLetter"/>
      <w:lvlText w:val="%2."/>
      <w:lvlJc w:val="left"/>
      <w:pPr>
        <w:ind w:left="1440" w:hanging="360"/>
      </w:pPr>
    </w:lvl>
    <w:lvl w:ilvl="2" w:tplc="88667866" w:tentative="1">
      <w:start w:val="1"/>
      <w:numFmt w:val="lowerRoman"/>
      <w:lvlText w:val="%3."/>
      <w:lvlJc w:val="right"/>
      <w:pPr>
        <w:ind w:left="2160" w:hanging="180"/>
      </w:pPr>
    </w:lvl>
    <w:lvl w:ilvl="3" w:tplc="88667866" w:tentative="1">
      <w:start w:val="1"/>
      <w:numFmt w:val="decimal"/>
      <w:lvlText w:val="%4."/>
      <w:lvlJc w:val="left"/>
      <w:pPr>
        <w:ind w:left="2880" w:hanging="360"/>
      </w:pPr>
    </w:lvl>
    <w:lvl w:ilvl="4" w:tplc="88667866" w:tentative="1">
      <w:start w:val="1"/>
      <w:numFmt w:val="lowerLetter"/>
      <w:lvlText w:val="%5."/>
      <w:lvlJc w:val="left"/>
      <w:pPr>
        <w:ind w:left="3600" w:hanging="360"/>
      </w:pPr>
    </w:lvl>
    <w:lvl w:ilvl="5" w:tplc="88667866" w:tentative="1">
      <w:start w:val="1"/>
      <w:numFmt w:val="lowerRoman"/>
      <w:lvlText w:val="%6."/>
      <w:lvlJc w:val="right"/>
      <w:pPr>
        <w:ind w:left="4320" w:hanging="180"/>
      </w:pPr>
    </w:lvl>
    <w:lvl w:ilvl="6" w:tplc="88667866" w:tentative="1">
      <w:start w:val="1"/>
      <w:numFmt w:val="decimal"/>
      <w:lvlText w:val="%7."/>
      <w:lvlJc w:val="left"/>
      <w:pPr>
        <w:ind w:left="5040" w:hanging="360"/>
      </w:pPr>
    </w:lvl>
    <w:lvl w:ilvl="7" w:tplc="88667866" w:tentative="1">
      <w:start w:val="1"/>
      <w:numFmt w:val="lowerLetter"/>
      <w:lvlText w:val="%8."/>
      <w:lvlJc w:val="left"/>
      <w:pPr>
        <w:ind w:left="5760" w:hanging="360"/>
      </w:pPr>
    </w:lvl>
    <w:lvl w:ilvl="8" w:tplc="88667866" w:tentative="1">
      <w:start w:val="1"/>
      <w:numFmt w:val="lowerRoman"/>
      <w:lvlText w:val="%9."/>
      <w:lvlJc w:val="right"/>
      <w:pPr>
        <w:ind w:left="6480" w:hanging="180"/>
      </w:pPr>
    </w:lvl>
  </w:abstractNum>
  <w:abstractNum w:abstractNumId="31086937">
    <w:multiLevelType w:val="hybridMultilevel"/>
    <w:lvl w:ilvl="0" w:tplc="35673912">
      <w:start w:val="1"/>
      <w:numFmt w:val="decimal"/>
      <w:lvlText w:val="%1."/>
      <w:lvlJc w:val="left"/>
      <w:pPr>
        <w:ind w:left="720" w:hanging="360"/>
      </w:pPr>
    </w:lvl>
    <w:lvl w:ilvl="1" w:tplc="35673912" w:tentative="1">
      <w:start w:val="1"/>
      <w:numFmt w:val="lowerLetter"/>
      <w:lvlText w:val="%2."/>
      <w:lvlJc w:val="left"/>
      <w:pPr>
        <w:ind w:left="1440" w:hanging="360"/>
      </w:pPr>
    </w:lvl>
    <w:lvl w:ilvl="2" w:tplc="35673912" w:tentative="1">
      <w:start w:val="1"/>
      <w:numFmt w:val="lowerRoman"/>
      <w:lvlText w:val="%3."/>
      <w:lvlJc w:val="right"/>
      <w:pPr>
        <w:ind w:left="2160" w:hanging="180"/>
      </w:pPr>
    </w:lvl>
    <w:lvl w:ilvl="3" w:tplc="35673912" w:tentative="1">
      <w:start w:val="1"/>
      <w:numFmt w:val="decimal"/>
      <w:lvlText w:val="%4."/>
      <w:lvlJc w:val="left"/>
      <w:pPr>
        <w:ind w:left="2880" w:hanging="360"/>
      </w:pPr>
    </w:lvl>
    <w:lvl w:ilvl="4" w:tplc="35673912" w:tentative="1">
      <w:start w:val="1"/>
      <w:numFmt w:val="lowerLetter"/>
      <w:lvlText w:val="%5."/>
      <w:lvlJc w:val="left"/>
      <w:pPr>
        <w:ind w:left="3600" w:hanging="360"/>
      </w:pPr>
    </w:lvl>
    <w:lvl w:ilvl="5" w:tplc="35673912" w:tentative="1">
      <w:start w:val="1"/>
      <w:numFmt w:val="lowerRoman"/>
      <w:lvlText w:val="%6."/>
      <w:lvlJc w:val="right"/>
      <w:pPr>
        <w:ind w:left="4320" w:hanging="180"/>
      </w:pPr>
    </w:lvl>
    <w:lvl w:ilvl="6" w:tplc="35673912" w:tentative="1">
      <w:start w:val="1"/>
      <w:numFmt w:val="decimal"/>
      <w:lvlText w:val="%7."/>
      <w:lvlJc w:val="left"/>
      <w:pPr>
        <w:ind w:left="5040" w:hanging="360"/>
      </w:pPr>
    </w:lvl>
    <w:lvl w:ilvl="7" w:tplc="35673912" w:tentative="1">
      <w:start w:val="1"/>
      <w:numFmt w:val="lowerLetter"/>
      <w:lvlText w:val="%8."/>
      <w:lvlJc w:val="left"/>
      <w:pPr>
        <w:ind w:left="5760" w:hanging="360"/>
      </w:pPr>
    </w:lvl>
    <w:lvl w:ilvl="8" w:tplc="35673912" w:tentative="1">
      <w:start w:val="1"/>
      <w:numFmt w:val="lowerRoman"/>
      <w:lvlText w:val="%9."/>
      <w:lvlJc w:val="right"/>
      <w:pPr>
        <w:ind w:left="6480" w:hanging="180"/>
      </w:pPr>
    </w:lvl>
  </w:abstractNum>
  <w:abstractNum w:abstractNumId="31086936">
    <w:multiLevelType w:val="hybridMultilevel"/>
    <w:lvl w:ilvl="0" w:tplc="98082563">
      <w:start w:val="1"/>
      <w:numFmt w:val="decimal"/>
      <w:lvlText w:val="%1."/>
      <w:lvlJc w:val="left"/>
      <w:pPr>
        <w:ind w:left="720" w:hanging="360"/>
      </w:pPr>
    </w:lvl>
    <w:lvl w:ilvl="1" w:tplc="98082563" w:tentative="1">
      <w:start w:val="1"/>
      <w:numFmt w:val="lowerLetter"/>
      <w:lvlText w:val="%2."/>
      <w:lvlJc w:val="left"/>
      <w:pPr>
        <w:ind w:left="1440" w:hanging="360"/>
      </w:pPr>
    </w:lvl>
    <w:lvl w:ilvl="2" w:tplc="98082563" w:tentative="1">
      <w:start w:val="1"/>
      <w:numFmt w:val="lowerRoman"/>
      <w:lvlText w:val="%3."/>
      <w:lvlJc w:val="right"/>
      <w:pPr>
        <w:ind w:left="2160" w:hanging="180"/>
      </w:pPr>
    </w:lvl>
    <w:lvl w:ilvl="3" w:tplc="98082563" w:tentative="1">
      <w:start w:val="1"/>
      <w:numFmt w:val="decimal"/>
      <w:lvlText w:val="%4."/>
      <w:lvlJc w:val="left"/>
      <w:pPr>
        <w:ind w:left="2880" w:hanging="360"/>
      </w:pPr>
    </w:lvl>
    <w:lvl w:ilvl="4" w:tplc="98082563" w:tentative="1">
      <w:start w:val="1"/>
      <w:numFmt w:val="lowerLetter"/>
      <w:lvlText w:val="%5."/>
      <w:lvlJc w:val="left"/>
      <w:pPr>
        <w:ind w:left="3600" w:hanging="360"/>
      </w:pPr>
    </w:lvl>
    <w:lvl w:ilvl="5" w:tplc="98082563" w:tentative="1">
      <w:start w:val="1"/>
      <w:numFmt w:val="lowerRoman"/>
      <w:lvlText w:val="%6."/>
      <w:lvlJc w:val="right"/>
      <w:pPr>
        <w:ind w:left="4320" w:hanging="180"/>
      </w:pPr>
    </w:lvl>
    <w:lvl w:ilvl="6" w:tplc="98082563" w:tentative="1">
      <w:start w:val="1"/>
      <w:numFmt w:val="decimal"/>
      <w:lvlText w:val="%7."/>
      <w:lvlJc w:val="left"/>
      <w:pPr>
        <w:ind w:left="5040" w:hanging="360"/>
      </w:pPr>
    </w:lvl>
    <w:lvl w:ilvl="7" w:tplc="98082563" w:tentative="1">
      <w:start w:val="1"/>
      <w:numFmt w:val="lowerLetter"/>
      <w:lvlText w:val="%8."/>
      <w:lvlJc w:val="left"/>
      <w:pPr>
        <w:ind w:left="5760" w:hanging="360"/>
      </w:pPr>
    </w:lvl>
    <w:lvl w:ilvl="8" w:tplc="98082563" w:tentative="1">
      <w:start w:val="1"/>
      <w:numFmt w:val="lowerRoman"/>
      <w:lvlText w:val="%9."/>
      <w:lvlJc w:val="right"/>
      <w:pPr>
        <w:ind w:left="6480" w:hanging="180"/>
      </w:pPr>
    </w:lvl>
  </w:abstractNum>
  <w:abstractNum w:abstractNumId="31086935">
    <w:multiLevelType w:val="hybridMultilevel"/>
    <w:lvl w:ilvl="0" w:tplc="40822791">
      <w:start w:val="1"/>
      <w:numFmt w:val="decimal"/>
      <w:lvlText w:val="%1."/>
      <w:lvlJc w:val="left"/>
      <w:pPr>
        <w:ind w:left="720" w:hanging="360"/>
      </w:pPr>
    </w:lvl>
    <w:lvl w:ilvl="1" w:tplc="40822791" w:tentative="1">
      <w:start w:val="1"/>
      <w:numFmt w:val="lowerLetter"/>
      <w:lvlText w:val="%2."/>
      <w:lvlJc w:val="left"/>
      <w:pPr>
        <w:ind w:left="1440" w:hanging="360"/>
      </w:pPr>
    </w:lvl>
    <w:lvl w:ilvl="2" w:tplc="40822791" w:tentative="1">
      <w:start w:val="1"/>
      <w:numFmt w:val="lowerRoman"/>
      <w:lvlText w:val="%3."/>
      <w:lvlJc w:val="right"/>
      <w:pPr>
        <w:ind w:left="2160" w:hanging="180"/>
      </w:pPr>
    </w:lvl>
    <w:lvl w:ilvl="3" w:tplc="40822791" w:tentative="1">
      <w:start w:val="1"/>
      <w:numFmt w:val="decimal"/>
      <w:lvlText w:val="%4."/>
      <w:lvlJc w:val="left"/>
      <w:pPr>
        <w:ind w:left="2880" w:hanging="360"/>
      </w:pPr>
    </w:lvl>
    <w:lvl w:ilvl="4" w:tplc="40822791" w:tentative="1">
      <w:start w:val="1"/>
      <w:numFmt w:val="lowerLetter"/>
      <w:lvlText w:val="%5."/>
      <w:lvlJc w:val="left"/>
      <w:pPr>
        <w:ind w:left="3600" w:hanging="360"/>
      </w:pPr>
    </w:lvl>
    <w:lvl w:ilvl="5" w:tplc="40822791" w:tentative="1">
      <w:start w:val="1"/>
      <w:numFmt w:val="lowerRoman"/>
      <w:lvlText w:val="%6."/>
      <w:lvlJc w:val="right"/>
      <w:pPr>
        <w:ind w:left="4320" w:hanging="180"/>
      </w:pPr>
    </w:lvl>
    <w:lvl w:ilvl="6" w:tplc="40822791" w:tentative="1">
      <w:start w:val="1"/>
      <w:numFmt w:val="decimal"/>
      <w:lvlText w:val="%7."/>
      <w:lvlJc w:val="left"/>
      <w:pPr>
        <w:ind w:left="5040" w:hanging="360"/>
      </w:pPr>
    </w:lvl>
    <w:lvl w:ilvl="7" w:tplc="40822791" w:tentative="1">
      <w:start w:val="1"/>
      <w:numFmt w:val="lowerLetter"/>
      <w:lvlText w:val="%8."/>
      <w:lvlJc w:val="left"/>
      <w:pPr>
        <w:ind w:left="5760" w:hanging="360"/>
      </w:pPr>
    </w:lvl>
    <w:lvl w:ilvl="8" w:tplc="40822791" w:tentative="1">
      <w:start w:val="1"/>
      <w:numFmt w:val="lowerRoman"/>
      <w:lvlText w:val="%9."/>
      <w:lvlJc w:val="right"/>
      <w:pPr>
        <w:ind w:left="6480" w:hanging="180"/>
      </w:pPr>
    </w:lvl>
  </w:abstractNum>
  <w:abstractNum w:abstractNumId="31086934">
    <w:multiLevelType w:val="hybridMultilevel"/>
    <w:lvl w:ilvl="0" w:tplc="61896982">
      <w:start w:val="1"/>
      <w:numFmt w:val="decimal"/>
      <w:lvlText w:val="%1."/>
      <w:lvlJc w:val="left"/>
      <w:pPr>
        <w:ind w:left="720" w:hanging="360"/>
      </w:pPr>
    </w:lvl>
    <w:lvl w:ilvl="1" w:tplc="61896982" w:tentative="1">
      <w:start w:val="1"/>
      <w:numFmt w:val="lowerLetter"/>
      <w:lvlText w:val="%2."/>
      <w:lvlJc w:val="left"/>
      <w:pPr>
        <w:ind w:left="1440" w:hanging="360"/>
      </w:pPr>
    </w:lvl>
    <w:lvl w:ilvl="2" w:tplc="61896982" w:tentative="1">
      <w:start w:val="1"/>
      <w:numFmt w:val="lowerRoman"/>
      <w:lvlText w:val="%3."/>
      <w:lvlJc w:val="right"/>
      <w:pPr>
        <w:ind w:left="2160" w:hanging="180"/>
      </w:pPr>
    </w:lvl>
    <w:lvl w:ilvl="3" w:tplc="61896982" w:tentative="1">
      <w:start w:val="1"/>
      <w:numFmt w:val="decimal"/>
      <w:lvlText w:val="%4."/>
      <w:lvlJc w:val="left"/>
      <w:pPr>
        <w:ind w:left="2880" w:hanging="360"/>
      </w:pPr>
    </w:lvl>
    <w:lvl w:ilvl="4" w:tplc="61896982" w:tentative="1">
      <w:start w:val="1"/>
      <w:numFmt w:val="lowerLetter"/>
      <w:lvlText w:val="%5."/>
      <w:lvlJc w:val="left"/>
      <w:pPr>
        <w:ind w:left="3600" w:hanging="360"/>
      </w:pPr>
    </w:lvl>
    <w:lvl w:ilvl="5" w:tplc="61896982" w:tentative="1">
      <w:start w:val="1"/>
      <w:numFmt w:val="lowerRoman"/>
      <w:lvlText w:val="%6."/>
      <w:lvlJc w:val="right"/>
      <w:pPr>
        <w:ind w:left="4320" w:hanging="180"/>
      </w:pPr>
    </w:lvl>
    <w:lvl w:ilvl="6" w:tplc="61896982" w:tentative="1">
      <w:start w:val="1"/>
      <w:numFmt w:val="decimal"/>
      <w:lvlText w:val="%7."/>
      <w:lvlJc w:val="left"/>
      <w:pPr>
        <w:ind w:left="5040" w:hanging="360"/>
      </w:pPr>
    </w:lvl>
    <w:lvl w:ilvl="7" w:tplc="61896982" w:tentative="1">
      <w:start w:val="1"/>
      <w:numFmt w:val="lowerLetter"/>
      <w:lvlText w:val="%8."/>
      <w:lvlJc w:val="left"/>
      <w:pPr>
        <w:ind w:left="5760" w:hanging="360"/>
      </w:pPr>
    </w:lvl>
    <w:lvl w:ilvl="8" w:tplc="61896982" w:tentative="1">
      <w:start w:val="1"/>
      <w:numFmt w:val="lowerRoman"/>
      <w:lvlText w:val="%9."/>
      <w:lvlJc w:val="right"/>
      <w:pPr>
        <w:ind w:left="6480" w:hanging="180"/>
      </w:pPr>
    </w:lvl>
  </w:abstractNum>
  <w:abstractNum w:abstractNumId="31086933">
    <w:multiLevelType w:val="hybridMultilevel"/>
    <w:lvl w:ilvl="0" w:tplc="81665441">
      <w:start w:val="1"/>
      <w:numFmt w:val="decimal"/>
      <w:lvlText w:val="%1."/>
      <w:lvlJc w:val="left"/>
      <w:pPr>
        <w:ind w:left="720" w:hanging="360"/>
      </w:pPr>
    </w:lvl>
    <w:lvl w:ilvl="1" w:tplc="81665441" w:tentative="1">
      <w:start w:val="1"/>
      <w:numFmt w:val="lowerLetter"/>
      <w:lvlText w:val="%2."/>
      <w:lvlJc w:val="left"/>
      <w:pPr>
        <w:ind w:left="1440" w:hanging="360"/>
      </w:pPr>
    </w:lvl>
    <w:lvl w:ilvl="2" w:tplc="81665441" w:tentative="1">
      <w:start w:val="1"/>
      <w:numFmt w:val="lowerRoman"/>
      <w:lvlText w:val="%3."/>
      <w:lvlJc w:val="right"/>
      <w:pPr>
        <w:ind w:left="2160" w:hanging="180"/>
      </w:pPr>
    </w:lvl>
    <w:lvl w:ilvl="3" w:tplc="81665441" w:tentative="1">
      <w:start w:val="1"/>
      <w:numFmt w:val="decimal"/>
      <w:lvlText w:val="%4."/>
      <w:lvlJc w:val="left"/>
      <w:pPr>
        <w:ind w:left="2880" w:hanging="360"/>
      </w:pPr>
    </w:lvl>
    <w:lvl w:ilvl="4" w:tplc="81665441" w:tentative="1">
      <w:start w:val="1"/>
      <w:numFmt w:val="lowerLetter"/>
      <w:lvlText w:val="%5."/>
      <w:lvlJc w:val="left"/>
      <w:pPr>
        <w:ind w:left="3600" w:hanging="360"/>
      </w:pPr>
    </w:lvl>
    <w:lvl w:ilvl="5" w:tplc="81665441" w:tentative="1">
      <w:start w:val="1"/>
      <w:numFmt w:val="lowerRoman"/>
      <w:lvlText w:val="%6."/>
      <w:lvlJc w:val="right"/>
      <w:pPr>
        <w:ind w:left="4320" w:hanging="180"/>
      </w:pPr>
    </w:lvl>
    <w:lvl w:ilvl="6" w:tplc="81665441" w:tentative="1">
      <w:start w:val="1"/>
      <w:numFmt w:val="decimal"/>
      <w:lvlText w:val="%7."/>
      <w:lvlJc w:val="left"/>
      <w:pPr>
        <w:ind w:left="5040" w:hanging="360"/>
      </w:pPr>
    </w:lvl>
    <w:lvl w:ilvl="7" w:tplc="81665441" w:tentative="1">
      <w:start w:val="1"/>
      <w:numFmt w:val="lowerLetter"/>
      <w:lvlText w:val="%8."/>
      <w:lvlJc w:val="left"/>
      <w:pPr>
        <w:ind w:left="5760" w:hanging="360"/>
      </w:pPr>
    </w:lvl>
    <w:lvl w:ilvl="8" w:tplc="81665441" w:tentative="1">
      <w:start w:val="1"/>
      <w:numFmt w:val="lowerRoman"/>
      <w:lvlText w:val="%9."/>
      <w:lvlJc w:val="right"/>
      <w:pPr>
        <w:ind w:left="6480" w:hanging="180"/>
      </w:pPr>
    </w:lvl>
  </w:abstractNum>
  <w:abstractNum w:abstractNumId="31086932">
    <w:multiLevelType w:val="hybridMultilevel"/>
    <w:lvl w:ilvl="0" w:tplc="81133406">
      <w:start w:val="1"/>
      <w:numFmt w:val="decimal"/>
      <w:lvlText w:val="%1."/>
      <w:lvlJc w:val="left"/>
      <w:pPr>
        <w:ind w:left="720" w:hanging="360"/>
      </w:pPr>
    </w:lvl>
    <w:lvl w:ilvl="1" w:tplc="81133406" w:tentative="1">
      <w:start w:val="1"/>
      <w:numFmt w:val="lowerLetter"/>
      <w:lvlText w:val="%2."/>
      <w:lvlJc w:val="left"/>
      <w:pPr>
        <w:ind w:left="1440" w:hanging="360"/>
      </w:pPr>
    </w:lvl>
    <w:lvl w:ilvl="2" w:tplc="81133406" w:tentative="1">
      <w:start w:val="1"/>
      <w:numFmt w:val="lowerRoman"/>
      <w:lvlText w:val="%3."/>
      <w:lvlJc w:val="right"/>
      <w:pPr>
        <w:ind w:left="2160" w:hanging="180"/>
      </w:pPr>
    </w:lvl>
    <w:lvl w:ilvl="3" w:tplc="81133406" w:tentative="1">
      <w:start w:val="1"/>
      <w:numFmt w:val="decimal"/>
      <w:lvlText w:val="%4."/>
      <w:lvlJc w:val="left"/>
      <w:pPr>
        <w:ind w:left="2880" w:hanging="360"/>
      </w:pPr>
    </w:lvl>
    <w:lvl w:ilvl="4" w:tplc="81133406" w:tentative="1">
      <w:start w:val="1"/>
      <w:numFmt w:val="lowerLetter"/>
      <w:lvlText w:val="%5."/>
      <w:lvlJc w:val="left"/>
      <w:pPr>
        <w:ind w:left="3600" w:hanging="360"/>
      </w:pPr>
    </w:lvl>
    <w:lvl w:ilvl="5" w:tplc="81133406" w:tentative="1">
      <w:start w:val="1"/>
      <w:numFmt w:val="lowerRoman"/>
      <w:lvlText w:val="%6."/>
      <w:lvlJc w:val="right"/>
      <w:pPr>
        <w:ind w:left="4320" w:hanging="180"/>
      </w:pPr>
    </w:lvl>
    <w:lvl w:ilvl="6" w:tplc="81133406" w:tentative="1">
      <w:start w:val="1"/>
      <w:numFmt w:val="decimal"/>
      <w:lvlText w:val="%7."/>
      <w:lvlJc w:val="left"/>
      <w:pPr>
        <w:ind w:left="5040" w:hanging="360"/>
      </w:pPr>
    </w:lvl>
    <w:lvl w:ilvl="7" w:tplc="81133406" w:tentative="1">
      <w:start w:val="1"/>
      <w:numFmt w:val="lowerLetter"/>
      <w:lvlText w:val="%8."/>
      <w:lvlJc w:val="left"/>
      <w:pPr>
        <w:ind w:left="5760" w:hanging="360"/>
      </w:pPr>
    </w:lvl>
    <w:lvl w:ilvl="8" w:tplc="81133406" w:tentative="1">
      <w:start w:val="1"/>
      <w:numFmt w:val="lowerRoman"/>
      <w:lvlText w:val="%9."/>
      <w:lvlJc w:val="right"/>
      <w:pPr>
        <w:ind w:left="6480" w:hanging="180"/>
      </w:pPr>
    </w:lvl>
  </w:abstractNum>
  <w:abstractNum w:abstractNumId="31086931">
    <w:multiLevelType w:val="hybridMultilevel"/>
    <w:lvl w:ilvl="0" w:tplc="65859579">
      <w:start w:val="1"/>
      <w:numFmt w:val="decimal"/>
      <w:lvlText w:val="%1."/>
      <w:lvlJc w:val="left"/>
      <w:pPr>
        <w:ind w:left="720" w:hanging="360"/>
      </w:pPr>
    </w:lvl>
    <w:lvl w:ilvl="1" w:tplc="65859579" w:tentative="1">
      <w:start w:val="1"/>
      <w:numFmt w:val="lowerLetter"/>
      <w:lvlText w:val="%2."/>
      <w:lvlJc w:val="left"/>
      <w:pPr>
        <w:ind w:left="1440" w:hanging="360"/>
      </w:pPr>
    </w:lvl>
    <w:lvl w:ilvl="2" w:tplc="65859579" w:tentative="1">
      <w:start w:val="1"/>
      <w:numFmt w:val="lowerRoman"/>
      <w:lvlText w:val="%3."/>
      <w:lvlJc w:val="right"/>
      <w:pPr>
        <w:ind w:left="2160" w:hanging="180"/>
      </w:pPr>
    </w:lvl>
    <w:lvl w:ilvl="3" w:tplc="65859579" w:tentative="1">
      <w:start w:val="1"/>
      <w:numFmt w:val="decimal"/>
      <w:lvlText w:val="%4."/>
      <w:lvlJc w:val="left"/>
      <w:pPr>
        <w:ind w:left="2880" w:hanging="360"/>
      </w:pPr>
    </w:lvl>
    <w:lvl w:ilvl="4" w:tplc="65859579" w:tentative="1">
      <w:start w:val="1"/>
      <w:numFmt w:val="lowerLetter"/>
      <w:lvlText w:val="%5."/>
      <w:lvlJc w:val="left"/>
      <w:pPr>
        <w:ind w:left="3600" w:hanging="360"/>
      </w:pPr>
    </w:lvl>
    <w:lvl w:ilvl="5" w:tplc="65859579" w:tentative="1">
      <w:start w:val="1"/>
      <w:numFmt w:val="lowerRoman"/>
      <w:lvlText w:val="%6."/>
      <w:lvlJc w:val="right"/>
      <w:pPr>
        <w:ind w:left="4320" w:hanging="180"/>
      </w:pPr>
    </w:lvl>
    <w:lvl w:ilvl="6" w:tplc="65859579" w:tentative="1">
      <w:start w:val="1"/>
      <w:numFmt w:val="decimal"/>
      <w:lvlText w:val="%7."/>
      <w:lvlJc w:val="left"/>
      <w:pPr>
        <w:ind w:left="5040" w:hanging="360"/>
      </w:pPr>
    </w:lvl>
    <w:lvl w:ilvl="7" w:tplc="65859579" w:tentative="1">
      <w:start w:val="1"/>
      <w:numFmt w:val="lowerLetter"/>
      <w:lvlText w:val="%8."/>
      <w:lvlJc w:val="left"/>
      <w:pPr>
        <w:ind w:left="5760" w:hanging="360"/>
      </w:pPr>
    </w:lvl>
    <w:lvl w:ilvl="8" w:tplc="65859579" w:tentative="1">
      <w:start w:val="1"/>
      <w:numFmt w:val="lowerRoman"/>
      <w:lvlText w:val="%9."/>
      <w:lvlJc w:val="right"/>
      <w:pPr>
        <w:ind w:left="6480" w:hanging="180"/>
      </w:pPr>
    </w:lvl>
  </w:abstractNum>
  <w:abstractNum w:abstractNumId="31086930">
    <w:multiLevelType w:val="hybridMultilevel"/>
    <w:lvl w:ilvl="0" w:tplc="34316722">
      <w:start w:val="1"/>
      <w:numFmt w:val="decimal"/>
      <w:lvlText w:val="%1."/>
      <w:lvlJc w:val="left"/>
      <w:pPr>
        <w:ind w:left="720" w:hanging="360"/>
      </w:pPr>
    </w:lvl>
    <w:lvl w:ilvl="1" w:tplc="34316722" w:tentative="1">
      <w:start w:val="1"/>
      <w:numFmt w:val="lowerLetter"/>
      <w:lvlText w:val="%2."/>
      <w:lvlJc w:val="left"/>
      <w:pPr>
        <w:ind w:left="1440" w:hanging="360"/>
      </w:pPr>
    </w:lvl>
    <w:lvl w:ilvl="2" w:tplc="34316722" w:tentative="1">
      <w:start w:val="1"/>
      <w:numFmt w:val="lowerRoman"/>
      <w:lvlText w:val="%3."/>
      <w:lvlJc w:val="right"/>
      <w:pPr>
        <w:ind w:left="2160" w:hanging="180"/>
      </w:pPr>
    </w:lvl>
    <w:lvl w:ilvl="3" w:tplc="34316722" w:tentative="1">
      <w:start w:val="1"/>
      <w:numFmt w:val="decimal"/>
      <w:lvlText w:val="%4."/>
      <w:lvlJc w:val="left"/>
      <w:pPr>
        <w:ind w:left="2880" w:hanging="360"/>
      </w:pPr>
    </w:lvl>
    <w:lvl w:ilvl="4" w:tplc="34316722" w:tentative="1">
      <w:start w:val="1"/>
      <w:numFmt w:val="lowerLetter"/>
      <w:lvlText w:val="%5."/>
      <w:lvlJc w:val="left"/>
      <w:pPr>
        <w:ind w:left="3600" w:hanging="360"/>
      </w:pPr>
    </w:lvl>
    <w:lvl w:ilvl="5" w:tplc="34316722" w:tentative="1">
      <w:start w:val="1"/>
      <w:numFmt w:val="lowerRoman"/>
      <w:lvlText w:val="%6."/>
      <w:lvlJc w:val="right"/>
      <w:pPr>
        <w:ind w:left="4320" w:hanging="180"/>
      </w:pPr>
    </w:lvl>
    <w:lvl w:ilvl="6" w:tplc="34316722" w:tentative="1">
      <w:start w:val="1"/>
      <w:numFmt w:val="decimal"/>
      <w:lvlText w:val="%7."/>
      <w:lvlJc w:val="left"/>
      <w:pPr>
        <w:ind w:left="5040" w:hanging="360"/>
      </w:pPr>
    </w:lvl>
    <w:lvl w:ilvl="7" w:tplc="34316722" w:tentative="1">
      <w:start w:val="1"/>
      <w:numFmt w:val="lowerLetter"/>
      <w:lvlText w:val="%8."/>
      <w:lvlJc w:val="left"/>
      <w:pPr>
        <w:ind w:left="5760" w:hanging="360"/>
      </w:pPr>
    </w:lvl>
    <w:lvl w:ilvl="8" w:tplc="34316722" w:tentative="1">
      <w:start w:val="1"/>
      <w:numFmt w:val="lowerRoman"/>
      <w:lvlText w:val="%9."/>
      <w:lvlJc w:val="right"/>
      <w:pPr>
        <w:ind w:left="6480" w:hanging="180"/>
      </w:pPr>
    </w:lvl>
  </w:abstractNum>
  <w:abstractNum w:abstractNumId="31086929">
    <w:multiLevelType w:val="hybridMultilevel"/>
    <w:lvl w:ilvl="0" w:tplc="47124924">
      <w:start w:val="1"/>
      <w:numFmt w:val="decimal"/>
      <w:lvlText w:val="%1."/>
      <w:lvlJc w:val="left"/>
      <w:pPr>
        <w:ind w:left="720" w:hanging="360"/>
      </w:pPr>
    </w:lvl>
    <w:lvl w:ilvl="1" w:tplc="47124924" w:tentative="1">
      <w:start w:val="1"/>
      <w:numFmt w:val="lowerLetter"/>
      <w:lvlText w:val="%2."/>
      <w:lvlJc w:val="left"/>
      <w:pPr>
        <w:ind w:left="1440" w:hanging="360"/>
      </w:pPr>
    </w:lvl>
    <w:lvl w:ilvl="2" w:tplc="47124924" w:tentative="1">
      <w:start w:val="1"/>
      <w:numFmt w:val="lowerRoman"/>
      <w:lvlText w:val="%3."/>
      <w:lvlJc w:val="right"/>
      <w:pPr>
        <w:ind w:left="2160" w:hanging="180"/>
      </w:pPr>
    </w:lvl>
    <w:lvl w:ilvl="3" w:tplc="47124924" w:tentative="1">
      <w:start w:val="1"/>
      <w:numFmt w:val="decimal"/>
      <w:lvlText w:val="%4."/>
      <w:lvlJc w:val="left"/>
      <w:pPr>
        <w:ind w:left="2880" w:hanging="360"/>
      </w:pPr>
    </w:lvl>
    <w:lvl w:ilvl="4" w:tplc="47124924" w:tentative="1">
      <w:start w:val="1"/>
      <w:numFmt w:val="lowerLetter"/>
      <w:lvlText w:val="%5."/>
      <w:lvlJc w:val="left"/>
      <w:pPr>
        <w:ind w:left="3600" w:hanging="360"/>
      </w:pPr>
    </w:lvl>
    <w:lvl w:ilvl="5" w:tplc="47124924" w:tentative="1">
      <w:start w:val="1"/>
      <w:numFmt w:val="lowerRoman"/>
      <w:lvlText w:val="%6."/>
      <w:lvlJc w:val="right"/>
      <w:pPr>
        <w:ind w:left="4320" w:hanging="180"/>
      </w:pPr>
    </w:lvl>
    <w:lvl w:ilvl="6" w:tplc="47124924" w:tentative="1">
      <w:start w:val="1"/>
      <w:numFmt w:val="decimal"/>
      <w:lvlText w:val="%7."/>
      <w:lvlJc w:val="left"/>
      <w:pPr>
        <w:ind w:left="5040" w:hanging="360"/>
      </w:pPr>
    </w:lvl>
    <w:lvl w:ilvl="7" w:tplc="47124924" w:tentative="1">
      <w:start w:val="1"/>
      <w:numFmt w:val="lowerLetter"/>
      <w:lvlText w:val="%8."/>
      <w:lvlJc w:val="left"/>
      <w:pPr>
        <w:ind w:left="5760" w:hanging="360"/>
      </w:pPr>
    </w:lvl>
    <w:lvl w:ilvl="8" w:tplc="47124924" w:tentative="1">
      <w:start w:val="1"/>
      <w:numFmt w:val="lowerRoman"/>
      <w:lvlText w:val="%9."/>
      <w:lvlJc w:val="right"/>
      <w:pPr>
        <w:ind w:left="6480" w:hanging="180"/>
      </w:pPr>
    </w:lvl>
  </w:abstractNum>
  <w:abstractNum w:abstractNumId="31086928">
    <w:multiLevelType w:val="hybridMultilevel"/>
    <w:lvl w:ilvl="0" w:tplc="78295552">
      <w:start w:val="1"/>
      <w:numFmt w:val="decimal"/>
      <w:lvlText w:val="%1."/>
      <w:lvlJc w:val="left"/>
      <w:pPr>
        <w:ind w:left="720" w:hanging="360"/>
      </w:pPr>
    </w:lvl>
    <w:lvl w:ilvl="1" w:tplc="78295552" w:tentative="1">
      <w:start w:val="1"/>
      <w:numFmt w:val="lowerLetter"/>
      <w:lvlText w:val="%2."/>
      <w:lvlJc w:val="left"/>
      <w:pPr>
        <w:ind w:left="1440" w:hanging="360"/>
      </w:pPr>
    </w:lvl>
    <w:lvl w:ilvl="2" w:tplc="78295552" w:tentative="1">
      <w:start w:val="1"/>
      <w:numFmt w:val="lowerRoman"/>
      <w:lvlText w:val="%3."/>
      <w:lvlJc w:val="right"/>
      <w:pPr>
        <w:ind w:left="2160" w:hanging="180"/>
      </w:pPr>
    </w:lvl>
    <w:lvl w:ilvl="3" w:tplc="78295552" w:tentative="1">
      <w:start w:val="1"/>
      <w:numFmt w:val="decimal"/>
      <w:lvlText w:val="%4."/>
      <w:lvlJc w:val="left"/>
      <w:pPr>
        <w:ind w:left="2880" w:hanging="360"/>
      </w:pPr>
    </w:lvl>
    <w:lvl w:ilvl="4" w:tplc="78295552" w:tentative="1">
      <w:start w:val="1"/>
      <w:numFmt w:val="lowerLetter"/>
      <w:lvlText w:val="%5."/>
      <w:lvlJc w:val="left"/>
      <w:pPr>
        <w:ind w:left="3600" w:hanging="360"/>
      </w:pPr>
    </w:lvl>
    <w:lvl w:ilvl="5" w:tplc="78295552" w:tentative="1">
      <w:start w:val="1"/>
      <w:numFmt w:val="lowerRoman"/>
      <w:lvlText w:val="%6."/>
      <w:lvlJc w:val="right"/>
      <w:pPr>
        <w:ind w:left="4320" w:hanging="180"/>
      </w:pPr>
    </w:lvl>
    <w:lvl w:ilvl="6" w:tplc="78295552" w:tentative="1">
      <w:start w:val="1"/>
      <w:numFmt w:val="decimal"/>
      <w:lvlText w:val="%7."/>
      <w:lvlJc w:val="left"/>
      <w:pPr>
        <w:ind w:left="5040" w:hanging="360"/>
      </w:pPr>
    </w:lvl>
    <w:lvl w:ilvl="7" w:tplc="78295552" w:tentative="1">
      <w:start w:val="1"/>
      <w:numFmt w:val="lowerLetter"/>
      <w:lvlText w:val="%8."/>
      <w:lvlJc w:val="left"/>
      <w:pPr>
        <w:ind w:left="5760" w:hanging="360"/>
      </w:pPr>
    </w:lvl>
    <w:lvl w:ilvl="8" w:tplc="78295552" w:tentative="1">
      <w:start w:val="1"/>
      <w:numFmt w:val="lowerRoman"/>
      <w:lvlText w:val="%9."/>
      <w:lvlJc w:val="right"/>
      <w:pPr>
        <w:ind w:left="6480" w:hanging="180"/>
      </w:pPr>
    </w:lvl>
  </w:abstractNum>
  <w:abstractNum w:abstractNumId="31086927">
    <w:multiLevelType w:val="hybridMultilevel"/>
    <w:lvl w:ilvl="0" w:tplc="44835165">
      <w:start w:val="1"/>
      <w:numFmt w:val="decimal"/>
      <w:lvlText w:val="%1."/>
      <w:lvlJc w:val="left"/>
      <w:pPr>
        <w:ind w:left="720" w:hanging="360"/>
      </w:pPr>
    </w:lvl>
    <w:lvl w:ilvl="1" w:tplc="44835165" w:tentative="1">
      <w:start w:val="1"/>
      <w:numFmt w:val="lowerLetter"/>
      <w:lvlText w:val="%2."/>
      <w:lvlJc w:val="left"/>
      <w:pPr>
        <w:ind w:left="1440" w:hanging="360"/>
      </w:pPr>
    </w:lvl>
    <w:lvl w:ilvl="2" w:tplc="44835165" w:tentative="1">
      <w:start w:val="1"/>
      <w:numFmt w:val="lowerRoman"/>
      <w:lvlText w:val="%3."/>
      <w:lvlJc w:val="right"/>
      <w:pPr>
        <w:ind w:left="2160" w:hanging="180"/>
      </w:pPr>
    </w:lvl>
    <w:lvl w:ilvl="3" w:tplc="44835165" w:tentative="1">
      <w:start w:val="1"/>
      <w:numFmt w:val="decimal"/>
      <w:lvlText w:val="%4."/>
      <w:lvlJc w:val="left"/>
      <w:pPr>
        <w:ind w:left="2880" w:hanging="360"/>
      </w:pPr>
    </w:lvl>
    <w:lvl w:ilvl="4" w:tplc="44835165" w:tentative="1">
      <w:start w:val="1"/>
      <w:numFmt w:val="lowerLetter"/>
      <w:lvlText w:val="%5."/>
      <w:lvlJc w:val="left"/>
      <w:pPr>
        <w:ind w:left="3600" w:hanging="360"/>
      </w:pPr>
    </w:lvl>
    <w:lvl w:ilvl="5" w:tplc="44835165" w:tentative="1">
      <w:start w:val="1"/>
      <w:numFmt w:val="lowerRoman"/>
      <w:lvlText w:val="%6."/>
      <w:lvlJc w:val="right"/>
      <w:pPr>
        <w:ind w:left="4320" w:hanging="180"/>
      </w:pPr>
    </w:lvl>
    <w:lvl w:ilvl="6" w:tplc="44835165" w:tentative="1">
      <w:start w:val="1"/>
      <w:numFmt w:val="decimal"/>
      <w:lvlText w:val="%7."/>
      <w:lvlJc w:val="left"/>
      <w:pPr>
        <w:ind w:left="5040" w:hanging="360"/>
      </w:pPr>
    </w:lvl>
    <w:lvl w:ilvl="7" w:tplc="44835165" w:tentative="1">
      <w:start w:val="1"/>
      <w:numFmt w:val="lowerLetter"/>
      <w:lvlText w:val="%8."/>
      <w:lvlJc w:val="left"/>
      <w:pPr>
        <w:ind w:left="5760" w:hanging="360"/>
      </w:pPr>
    </w:lvl>
    <w:lvl w:ilvl="8" w:tplc="44835165" w:tentative="1">
      <w:start w:val="1"/>
      <w:numFmt w:val="lowerRoman"/>
      <w:lvlText w:val="%9."/>
      <w:lvlJc w:val="right"/>
      <w:pPr>
        <w:ind w:left="6480" w:hanging="180"/>
      </w:pPr>
    </w:lvl>
  </w:abstractNum>
  <w:abstractNum w:abstractNumId="31086926">
    <w:multiLevelType w:val="hybridMultilevel"/>
    <w:lvl w:ilvl="0" w:tplc="89979284">
      <w:start w:val="1"/>
      <w:numFmt w:val="decimal"/>
      <w:lvlText w:val="%1."/>
      <w:lvlJc w:val="left"/>
      <w:pPr>
        <w:ind w:left="720" w:hanging="360"/>
      </w:pPr>
    </w:lvl>
    <w:lvl w:ilvl="1" w:tplc="89979284" w:tentative="1">
      <w:start w:val="1"/>
      <w:numFmt w:val="lowerLetter"/>
      <w:lvlText w:val="%2."/>
      <w:lvlJc w:val="left"/>
      <w:pPr>
        <w:ind w:left="1440" w:hanging="360"/>
      </w:pPr>
    </w:lvl>
    <w:lvl w:ilvl="2" w:tplc="89979284" w:tentative="1">
      <w:start w:val="1"/>
      <w:numFmt w:val="lowerRoman"/>
      <w:lvlText w:val="%3."/>
      <w:lvlJc w:val="right"/>
      <w:pPr>
        <w:ind w:left="2160" w:hanging="180"/>
      </w:pPr>
    </w:lvl>
    <w:lvl w:ilvl="3" w:tplc="89979284" w:tentative="1">
      <w:start w:val="1"/>
      <w:numFmt w:val="decimal"/>
      <w:lvlText w:val="%4."/>
      <w:lvlJc w:val="left"/>
      <w:pPr>
        <w:ind w:left="2880" w:hanging="360"/>
      </w:pPr>
    </w:lvl>
    <w:lvl w:ilvl="4" w:tplc="89979284" w:tentative="1">
      <w:start w:val="1"/>
      <w:numFmt w:val="lowerLetter"/>
      <w:lvlText w:val="%5."/>
      <w:lvlJc w:val="left"/>
      <w:pPr>
        <w:ind w:left="3600" w:hanging="360"/>
      </w:pPr>
    </w:lvl>
    <w:lvl w:ilvl="5" w:tplc="89979284" w:tentative="1">
      <w:start w:val="1"/>
      <w:numFmt w:val="lowerRoman"/>
      <w:lvlText w:val="%6."/>
      <w:lvlJc w:val="right"/>
      <w:pPr>
        <w:ind w:left="4320" w:hanging="180"/>
      </w:pPr>
    </w:lvl>
    <w:lvl w:ilvl="6" w:tplc="89979284" w:tentative="1">
      <w:start w:val="1"/>
      <w:numFmt w:val="decimal"/>
      <w:lvlText w:val="%7."/>
      <w:lvlJc w:val="left"/>
      <w:pPr>
        <w:ind w:left="5040" w:hanging="360"/>
      </w:pPr>
    </w:lvl>
    <w:lvl w:ilvl="7" w:tplc="89979284" w:tentative="1">
      <w:start w:val="1"/>
      <w:numFmt w:val="lowerLetter"/>
      <w:lvlText w:val="%8."/>
      <w:lvlJc w:val="left"/>
      <w:pPr>
        <w:ind w:left="5760" w:hanging="360"/>
      </w:pPr>
    </w:lvl>
    <w:lvl w:ilvl="8" w:tplc="89979284" w:tentative="1">
      <w:start w:val="1"/>
      <w:numFmt w:val="lowerRoman"/>
      <w:lvlText w:val="%9."/>
      <w:lvlJc w:val="right"/>
      <w:pPr>
        <w:ind w:left="6480" w:hanging="180"/>
      </w:pPr>
    </w:lvl>
  </w:abstractNum>
  <w:abstractNum w:abstractNumId="31086925">
    <w:multiLevelType w:val="hybridMultilevel"/>
    <w:lvl w:ilvl="0" w:tplc="37245567">
      <w:start w:val="1"/>
      <w:numFmt w:val="decimal"/>
      <w:lvlText w:val="%1."/>
      <w:lvlJc w:val="left"/>
      <w:pPr>
        <w:ind w:left="720" w:hanging="360"/>
      </w:pPr>
    </w:lvl>
    <w:lvl w:ilvl="1" w:tplc="37245567" w:tentative="1">
      <w:start w:val="1"/>
      <w:numFmt w:val="lowerLetter"/>
      <w:lvlText w:val="%2."/>
      <w:lvlJc w:val="left"/>
      <w:pPr>
        <w:ind w:left="1440" w:hanging="360"/>
      </w:pPr>
    </w:lvl>
    <w:lvl w:ilvl="2" w:tplc="37245567" w:tentative="1">
      <w:start w:val="1"/>
      <w:numFmt w:val="lowerRoman"/>
      <w:lvlText w:val="%3."/>
      <w:lvlJc w:val="right"/>
      <w:pPr>
        <w:ind w:left="2160" w:hanging="180"/>
      </w:pPr>
    </w:lvl>
    <w:lvl w:ilvl="3" w:tplc="37245567" w:tentative="1">
      <w:start w:val="1"/>
      <w:numFmt w:val="decimal"/>
      <w:lvlText w:val="%4."/>
      <w:lvlJc w:val="left"/>
      <w:pPr>
        <w:ind w:left="2880" w:hanging="360"/>
      </w:pPr>
    </w:lvl>
    <w:lvl w:ilvl="4" w:tplc="37245567" w:tentative="1">
      <w:start w:val="1"/>
      <w:numFmt w:val="lowerLetter"/>
      <w:lvlText w:val="%5."/>
      <w:lvlJc w:val="left"/>
      <w:pPr>
        <w:ind w:left="3600" w:hanging="360"/>
      </w:pPr>
    </w:lvl>
    <w:lvl w:ilvl="5" w:tplc="37245567" w:tentative="1">
      <w:start w:val="1"/>
      <w:numFmt w:val="lowerRoman"/>
      <w:lvlText w:val="%6."/>
      <w:lvlJc w:val="right"/>
      <w:pPr>
        <w:ind w:left="4320" w:hanging="180"/>
      </w:pPr>
    </w:lvl>
    <w:lvl w:ilvl="6" w:tplc="37245567" w:tentative="1">
      <w:start w:val="1"/>
      <w:numFmt w:val="decimal"/>
      <w:lvlText w:val="%7."/>
      <w:lvlJc w:val="left"/>
      <w:pPr>
        <w:ind w:left="5040" w:hanging="360"/>
      </w:pPr>
    </w:lvl>
    <w:lvl w:ilvl="7" w:tplc="37245567" w:tentative="1">
      <w:start w:val="1"/>
      <w:numFmt w:val="lowerLetter"/>
      <w:lvlText w:val="%8."/>
      <w:lvlJc w:val="left"/>
      <w:pPr>
        <w:ind w:left="5760" w:hanging="360"/>
      </w:pPr>
    </w:lvl>
    <w:lvl w:ilvl="8" w:tplc="37245567" w:tentative="1">
      <w:start w:val="1"/>
      <w:numFmt w:val="lowerRoman"/>
      <w:lvlText w:val="%9."/>
      <w:lvlJc w:val="right"/>
      <w:pPr>
        <w:ind w:left="6480" w:hanging="180"/>
      </w:pPr>
    </w:lvl>
  </w:abstractNum>
  <w:abstractNum w:abstractNumId="31086924">
    <w:multiLevelType w:val="hybridMultilevel"/>
    <w:lvl w:ilvl="0" w:tplc="64833011">
      <w:start w:val="1"/>
      <w:numFmt w:val="decimal"/>
      <w:lvlText w:val="%1."/>
      <w:lvlJc w:val="left"/>
      <w:pPr>
        <w:ind w:left="720" w:hanging="360"/>
      </w:pPr>
    </w:lvl>
    <w:lvl w:ilvl="1" w:tplc="64833011" w:tentative="1">
      <w:start w:val="1"/>
      <w:numFmt w:val="lowerLetter"/>
      <w:lvlText w:val="%2."/>
      <w:lvlJc w:val="left"/>
      <w:pPr>
        <w:ind w:left="1440" w:hanging="360"/>
      </w:pPr>
    </w:lvl>
    <w:lvl w:ilvl="2" w:tplc="64833011" w:tentative="1">
      <w:start w:val="1"/>
      <w:numFmt w:val="lowerRoman"/>
      <w:lvlText w:val="%3."/>
      <w:lvlJc w:val="right"/>
      <w:pPr>
        <w:ind w:left="2160" w:hanging="180"/>
      </w:pPr>
    </w:lvl>
    <w:lvl w:ilvl="3" w:tplc="64833011" w:tentative="1">
      <w:start w:val="1"/>
      <w:numFmt w:val="decimal"/>
      <w:lvlText w:val="%4."/>
      <w:lvlJc w:val="left"/>
      <w:pPr>
        <w:ind w:left="2880" w:hanging="360"/>
      </w:pPr>
    </w:lvl>
    <w:lvl w:ilvl="4" w:tplc="64833011" w:tentative="1">
      <w:start w:val="1"/>
      <w:numFmt w:val="lowerLetter"/>
      <w:lvlText w:val="%5."/>
      <w:lvlJc w:val="left"/>
      <w:pPr>
        <w:ind w:left="3600" w:hanging="360"/>
      </w:pPr>
    </w:lvl>
    <w:lvl w:ilvl="5" w:tplc="64833011" w:tentative="1">
      <w:start w:val="1"/>
      <w:numFmt w:val="lowerRoman"/>
      <w:lvlText w:val="%6."/>
      <w:lvlJc w:val="right"/>
      <w:pPr>
        <w:ind w:left="4320" w:hanging="180"/>
      </w:pPr>
    </w:lvl>
    <w:lvl w:ilvl="6" w:tplc="64833011" w:tentative="1">
      <w:start w:val="1"/>
      <w:numFmt w:val="decimal"/>
      <w:lvlText w:val="%7."/>
      <w:lvlJc w:val="left"/>
      <w:pPr>
        <w:ind w:left="5040" w:hanging="360"/>
      </w:pPr>
    </w:lvl>
    <w:lvl w:ilvl="7" w:tplc="64833011" w:tentative="1">
      <w:start w:val="1"/>
      <w:numFmt w:val="lowerLetter"/>
      <w:lvlText w:val="%8."/>
      <w:lvlJc w:val="left"/>
      <w:pPr>
        <w:ind w:left="5760" w:hanging="360"/>
      </w:pPr>
    </w:lvl>
    <w:lvl w:ilvl="8" w:tplc="64833011" w:tentative="1">
      <w:start w:val="1"/>
      <w:numFmt w:val="lowerRoman"/>
      <w:lvlText w:val="%9."/>
      <w:lvlJc w:val="right"/>
      <w:pPr>
        <w:ind w:left="6480" w:hanging="180"/>
      </w:pPr>
    </w:lvl>
  </w:abstractNum>
  <w:abstractNum w:abstractNumId="31086923">
    <w:multiLevelType w:val="hybridMultilevel"/>
    <w:lvl w:ilvl="0" w:tplc="32179455">
      <w:start w:val="1"/>
      <w:numFmt w:val="decimal"/>
      <w:lvlText w:val="%1."/>
      <w:lvlJc w:val="left"/>
      <w:pPr>
        <w:ind w:left="720" w:hanging="360"/>
      </w:pPr>
    </w:lvl>
    <w:lvl w:ilvl="1" w:tplc="32179455" w:tentative="1">
      <w:start w:val="1"/>
      <w:numFmt w:val="lowerLetter"/>
      <w:lvlText w:val="%2."/>
      <w:lvlJc w:val="left"/>
      <w:pPr>
        <w:ind w:left="1440" w:hanging="360"/>
      </w:pPr>
    </w:lvl>
    <w:lvl w:ilvl="2" w:tplc="32179455" w:tentative="1">
      <w:start w:val="1"/>
      <w:numFmt w:val="lowerRoman"/>
      <w:lvlText w:val="%3."/>
      <w:lvlJc w:val="right"/>
      <w:pPr>
        <w:ind w:left="2160" w:hanging="180"/>
      </w:pPr>
    </w:lvl>
    <w:lvl w:ilvl="3" w:tplc="32179455" w:tentative="1">
      <w:start w:val="1"/>
      <w:numFmt w:val="decimal"/>
      <w:lvlText w:val="%4."/>
      <w:lvlJc w:val="left"/>
      <w:pPr>
        <w:ind w:left="2880" w:hanging="360"/>
      </w:pPr>
    </w:lvl>
    <w:lvl w:ilvl="4" w:tplc="32179455" w:tentative="1">
      <w:start w:val="1"/>
      <w:numFmt w:val="lowerLetter"/>
      <w:lvlText w:val="%5."/>
      <w:lvlJc w:val="left"/>
      <w:pPr>
        <w:ind w:left="3600" w:hanging="360"/>
      </w:pPr>
    </w:lvl>
    <w:lvl w:ilvl="5" w:tplc="32179455" w:tentative="1">
      <w:start w:val="1"/>
      <w:numFmt w:val="lowerRoman"/>
      <w:lvlText w:val="%6."/>
      <w:lvlJc w:val="right"/>
      <w:pPr>
        <w:ind w:left="4320" w:hanging="180"/>
      </w:pPr>
    </w:lvl>
    <w:lvl w:ilvl="6" w:tplc="32179455" w:tentative="1">
      <w:start w:val="1"/>
      <w:numFmt w:val="decimal"/>
      <w:lvlText w:val="%7."/>
      <w:lvlJc w:val="left"/>
      <w:pPr>
        <w:ind w:left="5040" w:hanging="360"/>
      </w:pPr>
    </w:lvl>
    <w:lvl w:ilvl="7" w:tplc="32179455" w:tentative="1">
      <w:start w:val="1"/>
      <w:numFmt w:val="lowerLetter"/>
      <w:lvlText w:val="%8."/>
      <w:lvlJc w:val="left"/>
      <w:pPr>
        <w:ind w:left="5760" w:hanging="360"/>
      </w:pPr>
    </w:lvl>
    <w:lvl w:ilvl="8" w:tplc="32179455" w:tentative="1">
      <w:start w:val="1"/>
      <w:numFmt w:val="lowerRoman"/>
      <w:lvlText w:val="%9."/>
      <w:lvlJc w:val="right"/>
      <w:pPr>
        <w:ind w:left="6480" w:hanging="180"/>
      </w:pPr>
    </w:lvl>
  </w:abstractNum>
  <w:abstractNum w:abstractNumId="31086922">
    <w:multiLevelType w:val="hybridMultilevel"/>
    <w:lvl w:ilvl="0" w:tplc="74881482">
      <w:start w:val="1"/>
      <w:numFmt w:val="decimal"/>
      <w:lvlText w:val="%1."/>
      <w:lvlJc w:val="left"/>
      <w:pPr>
        <w:ind w:left="720" w:hanging="360"/>
      </w:pPr>
    </w:lvl>
    <w:lvl w:ilvl="1" w:tplc="74881482" w:tentative="1">
      <w:start w:val="1"/>
      <w:numFmt w:val="lowerLetter"/>
      <w:lvlText w:val="%2."/>
      <w:lvlJc w:val="left"/>
      <w:pPr>
        <w:ind w:left="1440" w:hanging="360"/>
      </w:pPr>
    </w:lvl>
    <w:lvl w:ilvl="2" w:tplc="74881482" w:tentative="1">
      <w:start w:val="1"/>
      <w:numFmt w:val="lowerRoman"/>
      <w:lvlText w:val="%3."/>
      <w:lvlJc w:val="right"/>
      <w:pPr>
        <w:ind w:left="2160" w:hanging="180"/>
      </w:pPr>
    </w:lvl>
    <w:lvl w:ilvl="3" w:tplc="74881482" w:tentative="1">
      <w:start w:val="1"/>
      <w:numFmt w:val="decimal"/>
      <w:lvlText w:val="%4."/>
      <w:lvlJc w:val="left"/>
      <w:pPr>
        <w:ind w:left="2880" w:hanging="360"/>
      </w:pPr>
    </w:lvl>
    <w:lvl w:ilvl="4" w:tplc="74881482" w:tentative="1">
      <w:start w:val="1"/>
      <w:numFmt w:val="lowerLetter"/>
      <w:lvlText w:val="%5."/>
      <w:lvlJc w:val="left"/>
      <w:pPr>
        <w:ind w:left="3600" w:hanging="360"/>
      </w:pPr>
    </w:lvl>
    <w:lvl w:ilvl="5" w:tplc="74881482" w:tentative="1">
      <w:start w:val="1"/>
      <w:numFmt w:val="lowerRoman"/>
      <w:lvlText w:val="%6."/>
      <w:lvlJc w:val="right"/>
      <w:pPr>
        <w:ind w:left="4320" w:hanging="180"/>
      </w:pPr>
    </w:lvl>
    <w:lvl w:ilvl="6" w:tplc="74881482" w:tentative="1">
      <w:start w:val="1"/>
      <w:numFmt w:val="decimal"/>
      <w:lvlText w:val="%7."/>
      <w:lvlJc w:val="left"/>
      <w:pPr>
        <w:ind w:left="5040" w:hanging="360"/>
      </w:pPr>
    </w:lvl>
    <w:lvl w:ilvl="7" w:tplc="74881482" w:tentative="1">
      <w:start w:val="1"/>
      <w:numFmt w:val="lowerLetter"/>
      <w:lvlText w:val="%8."/>
      <w:lvlJc w:val="left"/>
      <w:pPr>
        <w:ind w:left="5760" w:hanging="360"/>
      </w:pPr>
    </w:lvl>
    <w:lvl w:ilvl="8" w:tplc="74881482" w:tentative="1">
      <w:start w:val="1"/>
      <w:numFmt w:val="lowerRoman"/>
      <w:lvlText w:val="%9."/>
      <w:lvlJc w:val="right"/>
      <w:pPr>
        <w:ind w:left="6480" w:hanging="180"/>
      </w:pPr>
    </w:lvl>
  </w:abstractNum>
  <w:abstractNum w:abstractNumId="31086921">
    <w:multiLevelType w:val="hybridMultilevel"/>
    <w:lvl w:ilvl="0" w:tplc="12706154">
      <w:start w:val="1"/>
      <w:numFmt w:val="decimal"/>
      <w:lvlText w:val="%1."/>
      <w:lvlJc w:val="left"/>
      <w:pPr>
        <w:ind w:left="720" w:hanging="360"/>
      </w:pPr>
    </w:lvl>
    <w:lvl w:ilvl="1" w:tplc="12706154" w:tentative="1">
      <w:start w:val="1"/>
      <w:numFmt w:val="lowerLetter"/>
      <w:lvlText w:val="%2."/>
      <w:lvlJc w:val="left"/>
      <w:pPr>
        <w:ind w:left="1440" w:hanging="360"/>
      </w:pPr>
    </w:lvl>
    <w:lvl w:ilvl="2" w:tplc="12706154" w:tentative="1">
      <w:start w:val="1"/>
      <w:numFmt w:val="lowerRoman"/>
      <w:lvlText w:val="%3."/>
      <w:lvlJc w:val="right"/>
      <w:pPr>
        <w:ind w:left="2160" w:hanging="180"/>
      </w:pPr>
    </w:lvl>
    <w:lvl w:ilvl="3" w:tplc="12706154" w:tentative="1">
      <w:start w:val="1"/>
      <w:numFmt w:val="decimal"/>
      <w:lvlText w:val="%4."/>
      <w:lvlJc w:val="left"/>
      <w:pPr>
        <w:ind w:left="2880" w:hanging="360"/>
      </w:pPr>
    </w:lvl>
    <w:lvl w:ilvl="4" w:tplc="12706154" w:tentative="1">
      <w:start w:val="1"/>
      <w:numFmt w:val="lowerLetter"/>
      <w:lvlText w:val="%5."/>
      <w:lvlJc w:val="left"/>
      <w:pPr>
        <w:ind w:left="3600" w:hanging="360"/>
      </w:pPr>
    </w:lvl>
    <w:lvl w:ilvl="5" w:tplc="12706154" w:tentative="1">
      <w:start w:val="1"/>
      <w:numFmt w:val="lowerRoman"/>
      <w:lvlText w:val="%6."/>
      <w:lvlJc w:val="right"/>
      <w:pPr>
        <w:ind w:left="4320" w:hanging="180"/>
      </w:pPr>
    </w:lvl>
    <w:lvl w:ilvl="6" w:tplc="12706154" w:tentative="1">
      <w:start w:val="1"/>
      <w:numFmt w:val="decimal"/>
      <w:lvlText w:val="%7."/>
      <w:lvlJc w:val="left"/>
      <w:pPr>
        <w:ind w:left="5040" w:hanging="360"/>
      </w:pPr>
    </w:lvl>
    <w:lvl w:ilvl="7" w:tplc="12706154" w:tentative="1">
      <w:start w:val="1"/>
      <w:numFmt w:val="lowerLetter"/>
      <w:lvlText w:val="%8."/>
      <w:lvlJc w:val="left"/>
      <w:pPr>
        <w:ind w:left="5760" w:hanging="360"/>
      </w:pPr>
    </w:lvl>
    <w:lvl w:ilvl="8" w:tplc="12706154" w:tentative="1">
      <w:start w:val="1"/>
      <w:numFmt w:val="lowerRoman"/>
      <w:lvlText w:val="%9."/>
      <w:lvlJc w:val="right"/>
      <w:pPr>
        <w:ind w:left="6480" w:hanging="180"/>
      </w:pPr>
    </w:lvl>
  </w:abstractNum>
  <w:abstractNum w:abstractNumId="31086920">
    <w:multiLevelType w:val="hybridMultilevel"/>
    <w:lvl w:ilvl="0" w:tplc="78698210">
      <w:start w:val="1"/>
      <w:numFmt w:val="decimal"/>
      <w:lvlText w:val="%1."/>
      <w:lvlJc w:val="left"/>
      <w:pPr>
        <w:ind w:left="720" w:hanging="360"/>
      </w:pPr>
    </w:lvl>
    <w:lvl w:ilvl="1" w:tplc="78698210" w:tentative="1">
      <w:start w:val="1"/>
      <w:numFmt w:val="lowerLetter"/>
      <w:lvlText w:val="%2."/>
      <w:lvlJc w:val="left"/>
      <w:pPr>
        <w:ind w:left="1440" w:hanging="360"/>
      </w:pPr>
    </w:lvl>
    <w:lvl w:ilvl="2" w:tplc="78698210" w:tentative="1">
      <w:start w:val="1"/>
      <w:numFmt w:val="lowerRoman"/>
      <w:lvlText w:val="%3."/>
      <w:lvlJc w:val="right"/>
      <w:pPr>
        <w:ind w:left="2160" w:hanging="180"/>
      </w:pPr>
    </w:lvl>
    <w:lvl w:ilvl="3" w:tplc="78698210" w:tentative="1">
      <w:start w:val="1"/>
      <w:numFmt w:val="decimal"/>
      <w:lvlText w:val="%4."/>
      <w:lvlJc w:val="left"/>
      <w:pPr>
        <w:ind w:left="2880" w:hanging="360"/>
      </w:pPr>
    </w:lvl>
    <w:lvl w:ilvl="4" w:tplc="78698210" w:tentative="1">
      <w:start w:val="1"/>
      <w:numFmt w:val="lowerLetter"/>
      <w:lvlText w:val="%5."/>
      <w:lvlJc w:val="left"/>
      <w:pPr>
        <w:ind w:left="3600" w:hanging="360"/>
      </w:pPr>
    </w:lvl>
    <w:lvl w:ilvl="5" w:tplc="78698210" w:tentative="1">
      <w:start w:val="1"/>
      <w:numFmt w:val="lowerRoman"/>
      <w:lvlText w:val="%6."/>
      <w:lvlJc w:val="right"/>
      <w:pPr>
        <w:ind w:left="4320" w:hanging="180"/>
      </w:pPr>
    </w:lvl>
    <w:lvl w:ilvl="6" w:tplc="78698210" w:tentative="1">
      <w:start w:val="1"/>
      <w:numFmt w:val="decimal"/>
      <w:lvlText w:val="%7."/>
      <w:lvlJc w:val="left"/>
      <w:pPr>
        <w:ind w:left="5040" w:hanging="360"/>
      </w:pPr>
    </w:lvl>
    <w:lvl w:ilvl="7" w:tplc="78698210" w:tentative="1">
      <w:start w:val="1"/>
      <w:numFmt w:val="lowerLetter"/>
      <w:lvlText w:val="%8."/>
      <w:lvlJc w:val="left"/>
      <w:pPr>
        <w:ind w:left="5760" w:hanging="360"/>
      </w:pPr>
    </w:lvl>
    <w:lvl w:ilvl="8" w:tplc="78698210" w:tentative="1">
      <w:start w:val="1"/>
      <w:numFmt w:val="lowerRoman"/>
      <w:lvlText w:val="%9."/>
      <w:lvlJc w:val="right"/>
      <w:pPr>
        <w:ind w:left="6480" w:hanging="180"/>
      </w:pPr>
    </w:lvl>
  </w:abstractNum>
  <w:abstractNum w:abstractNumId="31086919">
    <w:multiLevelType w:val="hybridMultilevel"/>
    <w:lvl w:ilvl="0" w:tplc="92166116">
      <w:start w:val="1"/>
      <w:numFmt w:val="decimal"/>
      <w:lvlText w:val="%1."/>
      <w:lvlJc w:val="left"/>
      <w:pPr>
        <w:ind w:left="720" w:hanging="360"/>
      </w:pPr>
    </w:lvl>
    <w:lvl w:ilvl="1" w:tplc="92166116" w:tentative="1">
      <w:start w:val="1"/>
      <w:numFmt w:val="lowerLetter"/>
      <w:lvlText w:val="%2."/>
      <w:lvlJc w:val="left"/>
      <w:pPr>
        <w:ind w:left="1440" w:hanging="360"/>
      </w:pPr>
    </w:lvl>
    <w:lvl w:ilvl="2" w:tplc="92166116" w:tentative="1">
      <w:start w:val="1"/>
      <w:numFmt w:val="lowerRoman"/>
      <w:lvlText w:val="%3."/>
      <w:lvlJc w:val="right"/>
      <w:pPr>
        <w:ind w:left="2160" w:hanging="180"/>
      </w:pPr>
    </w:lvl>
    <w:lvl w:ilvl="3" w:tplc="92166116" w:tentative="1">
      <w:start w:val="1"/>
      <w:numFmt w:val="decimal"/>
      <w:lvlText w:val="%4."/>
      <w:lvlJc w:val="left"/>
      <w:pPr>
        <w:ind w:left="2880" w:hanging="360"/>
      </w:pPr>
    </w:lvl>
    <w:lvl w:ilvl="4" w:tplc="92166116" w:tentative="1">
      <w:start w:val="1"/>
      <w:numFmt w:val="lowerLetter"/>
      <w:lvlText w:val="%5."/>
      <w:lvlJc w:val="left"/>
      <w:pPr>
        <w:ind w:left="3600" w:hanging="360"/>
      </w:pPr>
    </w:lvl>
    <w:lvl w:ilvl="5" w:tplc="92166116" w:tentative="1">
      <w:start w:val="1"/>
      <w:numFmt w:val="lowerRoman"/>
      <w:lvlText w:val="%6."/>
      <w:lvlJc w:val="right"/>
      <w:pPr>
        <w:ind w:left="4320" w:hanging="180"/>
      </w:pPr>
    </w:lvl>
    <w:lvl w:ilvl="6" w:tplc="92166116" w:tentative="1">
      <w:start w:val="1"/>
      <w:numFmt w:val="decimal"/>
      <w:lvlText w:val="%7."/>
      <w:lvlJc w:val="left"/>
      <w:pPr>
        <w:ind w:left="5040" w:hanging="360"/>
      </w:pPr>
    </w:lvl>
    <w:lvl w:ilvl="7" w:tplc="92166116" w:tentative="1">
      <w:start w:val="1"/>
      <w:numFmt w:val="lowerLetter"/>
      <w:lvlText w:val="%8."/>
      <w:lvlJc w:val="left"/>
      <w:pPr>
        <w:ind w:left="5760" w:hanging="360"/>
      </w:pPr>
    </w:lvl>
    <w:lvl w:ilvl="8" w:tplc="92166116" w:tentative="1">
      <w:start w:val="1"/>
      <w:numFmt w:val="lowerRoman"/>
      <w:lvlText w:val="%9."/>
      <w:lvlJc w:val="right"/>
      <w:pPr>
        <w:ind w:left="6480" w:hanging="180"/>
      </w:pPr>
    </w:lvl>
  </w:abstractNum>
  <w:abstractNum w:abstractNumId="31086918">
    <w:multiLevelType w:val="hybridMultilevel"/>
    <w:lvl w:ilvl="0" w:tplc="98332624">
      <w:start w:val="1"/>
      <w:numFmt w:val="decimal"/>
      <w:lvlText w:val="%1."/>
      <w:lvlJc w:val="left"/>
      <w:pPr>
        <w:ind w:left="720" w:hanging="360"/>
      </w:pPr>
    </w:lvl>
    <w:lvl w:ilvl="1" w:tplc="98332624" w:tentative="1">
      <w:start w:val="1"/>
      <w:numFmt w:val="lowerLetter"/>
      <w:lvlText w:val="%2."/>
      <w:lvlJc w:val="left"/>
      <w:pPr>
        <w:ind w:left="1440" w:hanging="360"/>
      </w:pPr>
    </w:lvl>
    <w:lvl w:ilvl="2" w:tplc="98332624" w:tentative="1">
      <w:start w:val="1"/>
      <w:numFmt w:val="lowerRoman"/>
      <w:lvlText w:val="%3."/>
      <w:lvlJc w:val="right"/>
      <w:pPr>
        <w:ind w:left="2160" w:hanging="180"/>
      </w:pPr>
    </w:lvl>
    <w:lvl w:ilvl="3" w:tplc="98332624" w:tentative="1">
      <w:start w:val="1"/>
      <w:numFmt w:val="decimal"/>
      <w:lvlText w:val="%4."/>
      <w:lvlJc w:val="left"/>
      <w:pPr>
        <w:ind w:left="2880" w:hanging="360"/>
      </w:pPr>
    </w:lvl>
    <w:lvl w:ilvl="4" w:tplc="98332624" w:tentative="1">
      <w:start w:val="1"/>
      <w:numFmt w:val="lowerLetter"/>
      <w:lvlText w:val="%5."/>
      <w:lvlJc w:val="left"/>
      <w:pPr>
        <w:ind w:left="3600" w:hanging="360"/>
      </w:pPr>
    </w:lvl>
    <w:lvl w:ilvl="5" w:tplc="98332624" w:tentative="1">
      <w:start w:val="1"/>
      <w:numFmt w:val="lowerRoman"/>
      <w:lvlText w:val="%6."/>
      <w:lvlJc w:val="right"/>
      <w:pPr>
        <w:ind w:left="4320" w:hanging="180"/>
      </w:pPr>
    </w:lvl>
    <w:lvl w:ilvl="6" w:tplc="98332624" w:tentative="1">
      <w:start w:val="1"/>
      <w:numFmt w:val="decimal"/>
      <w:lvlText w:val="%7."/>
      <w:lvlJc w:val="left"/>
      <w:pPr>
        <w:ind w:left="5040" w:hanging="360"/>
      </w:pPr>
    </w:lvl>
    <w:lvl w:ilvl="7" w:tplc="98332624" w:tentative="1">
      <w:start w:val="1"/>
      <w:numFmt w:val="lowerLetter"/>
      <w:lvlText w:val="%8."/>
      <w:lvlJc w:val="left"/>
      <w:pPr>
        <w:ind w:left="5760" w:hanging="360"/>
      </w:pPr>
    </w:lvl>
    <w:lvl w:ilvl="8" w:tplc="98332624" w:tentative="1">
      <w:start w:val="1"/>
      <w:numFmt w:val="lowerRoman"/>
      <w:lvlText w:val="%9."/>
      <w:lvlJc w:val="right"/>
      <w:pPr>
        <w:ind w:left="6480" w:hanging="180"/>
      </w:pPr>
    </w:lvl>
  </w:abstractNum>
  <w:abstractNum w:abstractNumId="31086917">
    <w:multiLevelType w:val="hybridMultilevel"/>
    <w:lvl w:ilvl="0" w:tplc="97916807">
      <w:start w:val="1"/>
      <w:numFmt w:val="decimal"/>
      <w:lvlText w:val="%1."/>
      <w:lvlJc w:val="left"/>
      <w:pPr>
        <w:ind w:left="720" w:hanging="360"/>
      </w:pPr>
    </w:lvl>
    <w:lvl w:ilvl="1" w:tplc="97916807" w:tentative="1">
      <w:start w:val="1"/>
      <w:numFmt w:val="lowerLetter"/>
      <w:lvlText w:val="%2."/>
      <w:lvlJc w:val="left"/>
      <w:pPr>
        <w:ind w:left="1440" w:hanging="360"/>
      </w:pPr>
    </w:lvl>
    <w:lvl w:ilvl="2" w:tplc="97916807" w:tentative="1">
      <w:start w:val="1"/>
      <w:numFmt w:val="lowerRoman"/>
      <w:lvlText w:val="%3."/>
      <w:lvlJc w:val="right"/>
      <w:pPr>
        <w:ind w:left="2160" w:hanging="180"/>
      </w:pPr>
    </w:lvl>
    <w:lvl w:ilvl="3" w:tplc="97916807" w:tentative="1">
      <w:start w:val="1"/>
      <w:numFmt w:val="decimal"/>
      <w:lvlText w:val="%4."/>
      <w:lvlJc w:val="left"/>
      <w:pPr>
        <w:ind w:left="2880" w:hanging="360"/>
      </w:pPr>
    </w:lvl>
    <w:lvl w:ilvl="4" w:tplc="97916807" w:tentative="1">
      <w:start w:val="1"/>
      <w:numFmt w:val="lowerLetter"/>
      <w:lvlText w:val="%5."/>
      <w:lvlJc w:val="left"/>
      <w:pPr>
        <w:ind w:left="3600" w:hanging="360"/>
      </w:pPr>
    </w:lvl>
    <w:lvl w:ilvl="5" w:tplc="97916807" w:tentative="1">
      <w:start w:val="1"/>
      <w:numFmt w:val="lowerRoman"/>
      <w:lvlText w:val="%6."/>
      <w:lvlJc w:val="right"/>
      <w:pPr>
        <w:ind w:left="4320" w:hanging="180"/>
      </w:pPr>
    </w:lvl>
    <w:lvl w:ilvl="6" w:tplc="97916807" w:tentative="1">
      <w:start w:val="1"/>
      <w:numFmt w:val="decimal"/>
      <w:lvlText w:val="%7."/>
      <w:lvlJc w:val="left"/>
      <w:pPr>
        <w:ind w:left="5040" w:hanging="360"/>
      </w:pPr>
    </w:lvl>
    <w:lvl w:ilvl="7" w:tplc="97916807" w:tentative="1">
      <w:start w:val="1"/>
      <w:numFmt w:val="lowerLetter"/>
      <w:lvlText w:val="%8."/>
      <w:lvlJc w:val="left"/>
      <w:pPr>
        <w:ind w:left="5760" w:hanging="360"/>
      </w:pPr>
    </w:lvl>
    <w:lvl w:ilvl="8" w:tplc="97916807" w:tentative="1">
      <w:start w:val="1"/>
      <w:numFmt w:val="lowerRoman"/>
      <w:lvlText w:val="%9."/>
      <w:lvlJc w:val="right"/>
      <w:pPr>
        <w:ind w:left="6480" w:hanging="180"/>
      </w:pPr>
    </w:lvl>
  </w:abstractNum>
  <w:abstractNum w:abstractNumId="31086916">
    <w:multiLevelType w:val="hybridMultilevel"/>
    <w:lvl w:ilvl="0" w:tplc="66563907">
      <w:start w:val="1"/>
      <w:numFmt w:val="decimal"/>
      <w:lvlText w:val="%1."/>
      <w:lvlJc w:val="left"/>
      <w:pPr>
        <w:ind w:left="720" w:hanging="360"/>
      </w:pPr>
    </w:lvl>
    <w:lvl w:ilvl="1" w:tplc="66563907" w:tentative="1">
      <w:start w:val="1"/>
      <w:numFmt w:val="lowerLetter"/>
      <w:lvlText w:val="%2."/>
      <w:lvlJc w:val="left"/>
      <w:pPr>
        <w:ind w:left="1440" w:hanging="360"/>
      </w:pPr>
    </w:lvl>
    <w:lvl w:ilvl="2" w:tplc="66563907" w:tentative="1">
      <w:start w:val="1"/>
      <w:numFmt w:val="lowerRoman"/>
      <w:lvlText w:val="%3."/>
      <w:lvlJc w:val="right"/>
      <w:pPr>
        <w:ind w:left="2160" w:hanging="180"/>
      </w:pPr>
    </w:lvl>
    <w:lvl w:ilvl="3" w:tplc="66563907" w:tentative="1">
      <w:start w:val="1"/>
      <w:numFmt w:val="decimal"/>
      <w:lvlText w:val="%4."/>
      <w:lvlJc w:val="left"/>
      <w:pPr>
        <w:ind w:left="2880" w:hanging="360"/>
      </w:pPr>
    </w:lvl>
    <w:lvl w:ilvl="4" w:tplc="66563907" w:tentative="1">
      <w:start w:val="1"/>
      <w:numFmt w:val="lowerLetter"/>
      <w:lvlText w:val="%5."/>
      <w:lvlJc w:val="left"/>
      <w:pPr>
        <w:ind w:left="3600" w:hanging="360"/>
      </w:pPr>
    </w:lvl>
    <w:lvl w:ilvl="5" w:tplc="66563907" w:tentative="1">
      <w:start w:val="1"/>
      <w:numFmt w:val="lowerRoman"/>
      <w:lvlText w:val="%6."/>
      <w:lvlJc w:val="right"/>
      <w:pPr>
        <w:ind w:left="4320" w:hanging="180"/>
      </w:pPr>
    </w:lvl>
    <w:lvl w:ilvl="6" w:tplc="66563907" w:tentative="1">
      <w:start w:val="1"/>
      <w:numFmt w:val="decimal"/>
      <w:lvlText w:val="%7."/>
      <w:lvlJc w:val="left"/>
      <w:pPr>
        <w:ind w:left="5040" w:hanging="360"/>
      </w:pPr>
    </w:lvl>
    <w:lvl w:ilvl="7" w:tplc="66563907" w:tentative="1">
      <w:start w:val="1"/>
      <w:numFmt w:val="lowerLetter"/>
      <w:lvlText w:val="%8."/>
      <w:lvlJc w:val="left"/>
      <w:pPr>
        <w:ind w:left="5760" w:hanging="360"/>
      </w:pPr>
    </w:lvl>
    <w:lvl w:ilvl="8" w:tplc="66563907" w:tentative="1">
      <w:start w:val="1"/>
      <w:numFmt w:val="lowerRoman"/>
      <w:lvlText w:val="%9."/>
      <w:lvlJc w:val="right"/>
      <w:pPr>
        <w:ind w:left="6480" w:hanging="180"/>
      </w:pPr>
    </w:lvl>
  </w:abstractNum>
  <w:abstractNum w:abstractNumId="31086915">
    <w:multiLevelType w:val="hybridMultilevel"/>
    <w:lvl w:ilvl="0" w:tplc="97279145">
      <w:start w:val="1"/>
      <w:numFmt w:val="decimal"/>
      <w:lvlText w:val="%1."/>
      <w:lvlJc w:val="left"/>
      <w:pPr>
        <w:ind w:left="720" w:hanging="360"/>
      </w:pPr>
    </w:lvl>
    <w:lvl w:ilvl="1" w:tplc="97279145" w:tentative="1">
      <w:start w:val="1"/>
      <w:numFmt w:val="lowerLetter"/>
      <w:lvlText w:val="%2."/>
      <w:lvlJc w:val="left"/>
      <w:pPr>
        <w:ind w:left="1440" w:hanging="360"/>
      </w:pPr>
    </w:lvl>
    <w:lvl w:ilvl="2" w:tplc="97279145" w:tentative="1">
      <w:start w:val="1"/>
      <w:numFmt w:val="lowerRoman"/>
      <w:lvlText w:val="%3."/>
      <w:lvlJc w:val="right"/>
      <w:pPr>
        <w:ind w:left="2160" w:hanging="180"/>
      </w:pPr>
    </w:lvl>
    <w:lvl w:ilvl="3" w:tplc="97279145" w:tentative="1">
      <w:start w:val="1"/>
      <w:numFmt w:val="decimal"/>
      <w:lvlText w:val="%4."/>
      <w:lvlJc w:val="left"/>
      <w:pPr>
        <w:ind w:left="2880" w:hanging="360"/>
      </w:pPr>
    </w:lvl>
    <w:lvl w:ilvl="4" w:tplc="97279145" w:tentative="1">
      <w:start w:val="1"/>
      <w:numFmt w:val="lowerLetter"/>
      <w:lvlText w:val="%5."/>
      <w:lvlJc w:val="left"/>
      <w:pPr>
        <w:ind w:left="3600" w:hanging="360"/>
      </w:pPr>
    </w:lvl>
    <w:lvl w:ilvl="5" w:tplc="97279145" w:tentative="1">
      <w:start w:val="1"/>
      <w:numFmt w:val="lowerRoman"/>
      <w:lvlText w:val="%6."/>
      <w:lvlJc w:val="right"/>
      <w:pPr>
        <w:ind w:left="4320" w:hanging="180"/>
      </w:pPr>
    </w:lvl>
    <w:lvl w:ilvl="6" w:tplc="97279145" w:tentative="1">
      <w:start w:val="1"/>
      <w:numFmt w:val="decimal"/>
      <w:lvlText w:val="%7."/>
      <w:lvlJc w:val="left"/>
      <w:pPr>
        <w:ind w:left="5040" w:hanging="360"/>
      </w:pPr>
    </w:lvl>
    <w:lvl w:ilvl="7" w:tplc="97279145" w:tentative="1">
      <w:start w:val="1"/>
      <w:numFmt w:val="lowerLetter"/>
      <w:lvlText w:val="%8."/>
      <w:lvlJc w:val="left"/>
      <w:pPr>
        <w:ind w:left="5760" w:hanging="360"/>
      </w:pPr>
    </w:lvl>
    <w:lvl w:ilvl="8" w:tplc="97279145" w:tentative="1">
      <w:start w:val="1"/>
      <w:numFmt w:val="lowerRoman"/>
      <w:lvlText w:val="%9."/>
      <w:lvlJc w:val="right"/>
      <w:pPr>
        <w:ind w:left="6480" w:hanging="180"/>
      </w:pPr>
    </w:lvl>
  </w:abstractNum>
  <w:abstractNum w:abstractNumId="31086914">
    <w:multiLevelType w:val="hybridMultilevel"/>
    <w:lvl w:ilvl="0" w:tplc="37257397">
      <w:start w:val="1"/>
      <w:numFmt w:val="decimal"/>
      <w:lvlText w:val="%1."/>
      <w:lvlJc w:val="left"/>
      <w:pPr>
        <w:ind w:left="720" w:hanging="360"/>
      </w:pPr>
    </w:lvl>
    <w:lvl w:ilvl="1" w:tplc="37257397" w:tentative="1">
      <w:start w:val="1"/>
      <w:numFmt w:val="lowerLetter"/>
      <w:lvlText w:val="%2."/>
      <w:lvlJc w:val="left"/>
      <w:pPr>
        <w:ind w:left="1440" w:hanging="360"/>
      </w:pPr>
    </w:lvl>
    <w:lvl w:ilvl="2" w:tplc="37257397" w:tentative="1">
      <w:start w:val="1"/>
      <w:numFmt w:val="lowerRoman"/>
      <w:lvlText w:val="%3."/>
      <w:lvlJc w:val="right"/>
      <w:pPr>
        <w:ind w:left="2160" w:hanging="180"/>
      </w:pPr>
    </w:lvl>
    <w:lvl w:ilvl="3" w:tplc="37257397" w:tentative="1">
      <w:start w:val="1"/>
      <w:numFmt w:val="decimal"/>
      <w:lvlText w:val="%4."/>
      <w:lvlJc w:val="left"/>
      <w:pPr>
        <w:ind w:left="2880" w:hanging="360"/>
      </w:pPr>
    </w:lvl>
    <w:lvl w:ilvl="4" w:tplc="37257397" w:tentative="1">
      <w:start w:val="1"/>
      <w:numFmt w:val="lowerLetter"/>
      <w:lvlText w:val="%5."/>
      <w:lvlJc w:val="left"/>
      <w:pPr>
        <w:ind w:left="3600" w:hanging="360"/>
      </w:pPr>
    </w:lvl>
    <w:lvl w:ilvl="5" w:tplc="37257397" w:tentative="1">
      <w:start w:val="1"/>
      <w:numFmt w:val="lowerRoman"/>
      <w:lvlText w:val="%6."/>
      <w:lvlJc w:val="right"/>
      <w:pPr>
        <w:ind w:left="4320" w:hanging="180"/>
      </w:pPr>
    </w:lvl>
    <w:lvl w:ilvl="6" w:tplc="37257397" w:tentative="1">
      <w:start w:val="1"/>
      <w:numFmt w:val="decimal"/>
      <w:lvlText w:val="%7."/>
      <w:lvlJc w:val="left"/>
      <w:pPr>
        <w:ind w:left="5040" w:hanging="360"/>
      </w:pPr>
    </w:lvl>
    <w:lvl w:ilvl="7" w:tplc="37257397" w:tentative="1">
      <w:start w:val="1"/>
      <w:numFmt w:val="lowerLetter"/>
      <w:lvlText w:val="%8."/>
      <w:lvlJc w:val="left"/>
      <w:pPr>
        <w:ind w:left="5760" w:hanging="360"/>
      </w:pPr>
    </w:lvl>
    <w:lvl w:ilvl="8" w:tplc="37257397" w:tentative="1">
      <w:start w:val="1"/>
      <w:numFmt w:val="lowerRoman"/>
      <w:lvlText w:val="%9."/>
      <w:lvlJc w:val="right"/>
      <w:pPr>
        <w:ind w:left="6480" w:hanging="180"/>
      </w:pPr>
    </w:lvl>
  </w:abstractNum>
  <w:abstractNum w:abstractNumId="31086913">
    <w:multiLevelType w:val="hybridMultilevel"/>
    <w:lvl w:ilvl="0" w:tplc="51930584">
      <w:start w:val="1"/>
      <w:numFmt w:val="decimal"/>
      <w:lvlText w:val="%1."/>
      <w:lvlJc w:val="left"/>
      <w:pPr>
        <w:ind w:left="720" w:hanging="360"/>
      </w:pPr>
    </w:lvl>
    <w:lvl w:ilvl="1" w:tplc="51930584" w:tentative="1">
      <w:start w:val="1"/>
      <w:numFmt w:val="lowerLetter"/>
      <w:lvlText w:val="%2."/>
      <w:lvlJc w:val="left"/>
      <w:pPr>
        <w:ind w:left="1440" w:hanging="360"/>
      </w:pPr>
    </w:lvl>
    <w:lvl w:ilvl="2" w:tplc="51930584" w:tentative="1">
      <w:start w:val="1"/>
      <w:numFmt w:val="lowerRoman"/>
      <w:lvlText w:val="%3."/>
      <w:lvlJc w:val="right"/>
      <w:pPr>
        <w:ind w:left="2160" w:hanging="180"/>
      </w:pPr>
    </w:lvl>
    <w:lvl w:ilvl="3" w:tplc="51930584" w:tentative="1">
      <w:start w:val="1"/>
      <w:numFmt w:val="decimal"/>
      <w:lvlText w:val="%4."/>
      <w:lvlJc w:val="left"/>
      <w:pPr>
        <w:ind w:left="2880" w:hanging="360"/>
      </w:pPr>
    </w:lvl>
    <w:lvl w:ilvl="4" w:tplc="51930584" w:tentative="1">
      <w:start w:val="1"/>
      <w:numFmt w:val="lowerLetter"/>
      <w:lvlText w:val="%5."/>
      <w:lvlJc w:val="left"/>
      <w:pPr>
        <w:ind w:left="3600" w:hanging="360"/>
      </w:pPr>
    </w:lvl>
    <w:lvl w:ilvl="5" w:tplc="51930584" w:tentative="1">
      <w:start w:val="1"/>
      <w:numFmt w:val="lowerRoman"/>
      <w:lvlText w:val="%6."/>
      <w:lvlJc w:val="right"/>
      <w:pPr>
        <w:ind w:left="4320" w:hanging="180"/>
      </w:pPr>
    </w:lvl>
    <w:lvl w:ilvl="6" w:tplc="51930584" w:tentative="1">
      <w:start w:val="1"/>
      <w:numFmt w:val="decimal"/>
      <w:lvlText w:val="%7."/>
      <w:lvlJc w:val="left"/>
      <w:pPr>
        <w:ind w:left="5040" w:hanging="360"/>
      </w:pPr>
    </w:lvl>
    <w:lvl w:ilvl="7" w:tplc="51930584" w:tentative="1">
      <w:start w:val="1"/>
      <w:numFmt w:val="lowerLetter"/>
      <w:lvlText w:val="%8."/>
      <w:lvlJc w:val="left"/>
      <w:pPr>
        <w:ind w:left="5760" w:hanging="360"/>
      </w:pPr>
    </w:lvl>
    <w:lvl w:ilvl="8" w:tplc="51930584" w:tentative="1">
      <w:start w:val="1"/>
      <w:numFmt w:val="lowerRoman"/>
      <w:lvlText w:val="%9."/>
      <w:lvlJc w:val="right"/>
      <w:pPr>
        <w:ind w:left="6480" w:hanging="180"/>
      </w:pPr>
    </w:lvl>
  </w:abstractNum>
  <w:abstractNum w:abstractNumId="31086912">
    <w:multiLevelType w:val="hybridMultilevel"/>
    <w:lvl w:ilvl="0" w:tplc="14629854">
      <w:start w:val="1"/>
      <w:numFmt w:val="decimal"/>
      <w:lvlText w:val="%1."/>
      <w:lvlJc w:val="left"/>
      <w:pPr>
        <w:ind w:left="720" w:hanging="360"/>
      </w:pPr>
    </w:lvl>
    <w:lvl w:ilvl="1" w:tplc="14629854" w:tentative="1">
      <w:start w:val="1"/>
      <w:numFmt w:val="lowerLetter"/>
      <w:lvlText w:val="%2."/>
      <w:lvlJc w:val="left"/>
      <w:pPr>
        <w:ind w:left="1440" w:hanging="360"/>
      </w:pPr>
    </w:lvl>
    <w:lvl w:ilvl="2" w:tplc="14629854" w:tentative="1">
      <w:start w:val="1"/>
      <w:numFmt w:val="lowerRoman"/>
      <w:lvlText w:val="%3."/>
      <w:lvlJc w:val="right"/>
      <w:pPr>
        <w:ind w:left="2160" w:hanging="180"/>
      </w:pPr>
    </w:lvl>
    <w:lvl w:ilvl="3" w:tplc="14629854" w:tentative="1">
      <w:start w:val="1"/>
      <w:numFmt w:val="decimal"/>
      <w:lvlText w:val="%4."/>
      <w:lvlJc w:val="left"/>
      <w:pPr>
        <w:ind w:left="2880" w:hanging="360"/>
      </w:pPr>
    </w:lvl>
    <w:lvl w:ilvl="4" w:tplc="14629854" w:tentative="1">
      <w:start w:val="1"/>
      <w:numFmt w:val="lowerLetter"/>
      <w:lvlText w:val="%5."/>
      <w:lvlJc w:val="left"/>
      <w:pPr>
        <w:ind w:left="3600" w:hanging="360"/>
      </w:pPr>
    </w:lvl>
    <w:lvl w:ilvl="5" w:tplc="14629854" w:tentative="1">
      <w:start w:val="1"/>
      <w:numFmt w:val="lowerRoman"/>
      <w:lvlText w:val="%6."/>
      <w:lvlJc w:val="right"/>
      <w:pPr>
        <w:ind w:left="4320" w:hanging="180"/>
      </w:pPr>
    </w:lvl>
    <w:lvl w:ilvl="6" w:tplc="14629854" w:tentative="1">
      <w:start w:val="1"/>
      <w:numFmt w:val="decimal"/>
      <w:lvlText w:val="%7."/>
      <w:lvlJc w:val="left"/>
      <w:pPr>
        <w:ind w:left="5040" w:hanging="360"/>
      </w:pPr>
    </w:lvl>
    <w:lvl w:ilvl="7" w:tplc="14629854" w:tentative="1">
      <w:start w:val="1"/>
      <w:numFmt w:val="lowerLetter"/>
      <w:lvlText w:val="%8."/>
      <w:lvlJc w:val="left"/>
      <w:pPr>
        <w:ind w:left="5760" w:hanging="360"/>
      </w:pPr>
    </w:lvl>
    <w:lvl w:ilvl="8" w:tplc="14629854" w:tentative="1">
      <w:start w:val="1"/>
      <w:numFmt w:val="lowerRoman"/>
      <w:lvlText w:val="%9."/>
      <w:lvlJc w:val="right"/>
      <w:pPr>
        <w:ind w:left="6480" w:hanging="180"/>
      </w:pPr>
    </w:lvl>
  </w:abstractNum>
  <w:abstractNum w:abstractNumId="31086911">
    <w:multiLevelType w:val="hybridMultilevel"/>
    <w:lvl w:ilvl="0" w:tplc="88984018">
      <w:start w:val="1"/>
      <w:numFmt w:val="decimal"/>
      <w:lvlText w:val="%1."/>
      <w:lvlJc w:val="left"/>
      <w:pPr>
        <w:ind w:left="720" w:hanging="360"/>
      </w:pPr>
    </w:lvl>
    <w:lvl w:ilvl="1" w:tplc="88984018" w:tentative="1">
      <w:start w:val="1"/>
      <w:numFmt w:val="lowerLetter"/>
      <w:lvlText w:val="%2."/>
      <w:lvlJc w:val="left"/>
      <w:pPr>
        <w:ind w:left="1440" w:hanging="360"/>
      </w:pPr>
    </w:lvl>
    <w:lvl w:ilvl="2" w:tplc="88984018" w:tentative="1">
      <w:start w:val="1"/>
      <w:numFmt w:val="lowerRoman"/>
      <w:lvlText w:val="%3."/>
      <w:lvlJc w:val="right"/>
      <w:pPr>
        <w:ind w:left="2160" w:hanging="180"/>
      </w:pPr>
    </w:lvl>
    <w:lvl w:ilvl="3" w:tplc="88984018" w:tentative="1">
      <w:start w:val="1"/>
      <w:numFmt w:val="decimal"/>
      <w:lvlText w:val="%4."/>
      <w:lvlJc w:val="left"/>
      <w:pPr>
        <w:ind w:left="2880" w:hanging="360"/>
      </w:pPr>
    </w:lvl>
    <w:lvl w:ilvl="4" w:tplc="88984018" w:tentative="1">
      <w:start w:val="1"/>
      <w:numFmt w:val="lowerLetter"/>
      <w:lvlText w:val="%5."/>
      <w:lvlJc w:val="left"/>
      <w:pPr>
        <w:ind w:left="3600" w:hanging="360"/>
      </w:pPr>
    </w:lvl>
    <w:lvl w:ilvl="5" w:tplc="88984018" w:tentative="1">
      <w:start w:val="1"/>
      <w:numFmt w:val="lowerRoman"/>
      <w:lvlText w:val="%6."/>
      <w:lvlJc w:val="right"/>
      <w:pPr>
        <w:ind w:left="4320" w:hanging="180"/>
      </w:pPr>
    </w:lvl>
    <w:lvl w:ilvl="6" w:tplc="88984018" w:tentative="1">
      <w:start w:val="1"/>
      <w:numFmt w:val="decimal"/>
      <w:lvlText w:val="%7."/>
      <w:lvlJc w:val="left"/>
      <w:pPr>
        <w:ind w:left="5040" w:hanging="360"/>
      </w:pPr>
    </w:lvl>
    <w:lvl w:ilvl="7" w:tplc="88984018" w:tentative="1">
      <w:start w:val="1"/>
      <w:numFmt w:val="lowerLetter"/>
      <w:lvlText w:val="%8."/>
      <w:lvlJc w:val="left"/>
      <w:pPr>
        <w:ind w:left="5760" w:hanging="360"/>
      </w:pPr>
    </w:lvl>
    <w:lvl w:ilvl="8" w:tplc="88984018" w:tentative="1">
      <w:start w:val="1"/>
      <w:numFmt w:val="lowerRoman"/>
      <w:lvlText w:val="%9."/>
      <w:lvlJc w:val="right"/>
      <w:pPr>
        <w:ind w:left="6480" w:hanging="180"/>
      </w:pPr>
    </w:lvl>
  </w:abstractNum>
  <w:abstractNum w:abstractNumId="31086910">
    <w:multiLevelType w:val="hybridMultilevel"/>
    <w:lvl w:ilvl="0" w:tplc="87675712">
      <w:start w:val="1"/>
      <w:numFmt w:val="decimal"/>
      <w:lvlText w:val="%1."/>
      <w:lvlJc w:val="left"/>
      <w:pPr>
        <w:ind w:left="720" w:hanging="360"/>
      </w:pPr>
    </w:lvl>
    <w:lvl w:ilvl="1" w:tplc="87675712" w:tentative="1">
      <w:start w:val="1"/>
      <w:numFmt w:val="lowerLetter"/>
      <w:lvlText w:val="%2."/>
      <w:lvlJc w:val="left"/>
      <w:pPr>
        <w:ind w:left="1440" w:hanging="360"/>
      </w:pPr>
    </w:lvl>
    <w:lvl w:ilvl="2" w:tplc="87675712" w:tentative="1">
      <w:start w:val="1"/>
      <w:numFmt w:val="lowerRoman"/>
      <w:lvlText w:val="%3."/>
      <w:lvlJc w:val="right"/>
      <w:pPr>
        <w:ind w:left="2160" w:hanging="180"/>
      </w:pPr>
    </w:lvl>
    <w:lvl w:ilvl="3" w:tplc="87675712" w:tentative="1">
      <w:start w:val="1"/>
      <w:numFmt w:val="decimal"/>
      <w:lvlText w:val="%4."/>
      <w:lvlJc w:val="left"/>
      <w:pPr>
        <w:ind w:left="2880" w:hanging="360"/>
      </w:pPr>
    </w:lvl>
    <w:lvl w:ilvl="4" w:tplc="87675712" w:tentative="1">
      <w:start w:val="1"/>
      <w:numFmt w:val="lowerLetter"/>
      <w:lvlText w:val="%5."/>
      <w:lvlJc w:val="left"/>
      <w:pPr>
        <w:ind w:left="3600" w:hanging="360"/>
      </w:pPr>
    </w:lvl>
    <w:lvl w:ilvl="5" w:tplc="87675712" w:tentative="1">
      <w:start w:val="1"/>
      <w:numFmt w:val="lowerRoman"/>
      <w:lvlText w:val="%6."/>
      <w:lvlJc w:val="right"/>
      <w:pPr>
        <w:ind w:left="4320" w:hanging="180"/>
      </w:pPr>
    </w:lvl>
    <w:lvl w:ilvl="6" w:tplc="87675712" w:tentative="1">
      <w:start w:val="1"/>
      <w:numFmt w:val="decimal"/>
      <w:lvlText w:val="%7."/>
      <w:lvlJc w:val="left"/>
      <w:pPr>
        <w:ind w:left="5040" w:hanging="360"/>
      </w:pPr>
    </w:lvl>
    <w:lvl w:ilvl="7" w:tplc="87675712" w:tentative="1">
      <w:start w:val="1"/>
      <w:numFmt w:val="lowerLetter"/>
      <w:lvlText w:val="%8."/>
      <w:lvlJc w:val="left"/>
      <w:pPr>
        <w:ind w:left="5760" w:hanging="360"/>
      </w:pPr>
    </w:lvl>
    <w:lvl w:ilvl="8" w:tplc="87675712" w:tentative="1">
      <w:start w:val="1"/>
      <w:numFmt w:val="lowerRoman"/>
      <w:lvlText w:val="%9."/>
      <w:lvlJc w:val="right"/>
      <w:pPr>
        <w:ind w:left="6480" w:hanging="180"/>
      </w:pPr>
    </w:lvl>
  </w:abstractNum>
  <w:abstractNum w:abstractNumId="31086909">
    <w:multiLevelType w:val="hybridMultilevel"/>
    <w:lvl w:ilvl="0" w:tplc="52673823">
      <w:start w:val="1"/>
      <w:numFmt w:val="decimal"/>
      <w:lvlText w:val="%1."/>
      <w:lvlJc w:val="left"/>
      <w:pPr>
        <w:ind w:left="720" w:hanging="360"/>
      </w:pPr>
    </w:lvl>
    <w:lvl w:ilvl="1" w:tplc="52673823" w:tentative="1">
      <w:start w:val="1"/>
      <w:numFmt w:val="lowerLetter"/>
      <w:lvlText w:val="%2."/>
      <w:lvlJc w:val="left"/>
      <w:pPr>
        <w:ind w:left="1440" w:hanging="360"/>
      </w:pPr>
    </w:lvl>
    <w:lvl w:ilvl="2" w:tplc="52673823" w:tentative="1">
      <w:start w:val="1"/>
      <w:numFmt w:val="lowerRoman"/>
      <w:lvlText w:val="%3."/>
      <w:lvlJc w:val="right"/>
      <w:pPr>
        <w:ind w:left="2160" w:hanging="180"/>
      </w:pPr>
    </w:lvl>
    <w:lvl w:ilvl="3" w:tplc="52673823" w:tentative="1">
      <w:start w:val="1"/>
      <w:numFmt w:val="decimal"/>
      <w:lvlText w:val="%4."/>
      <w:lvlJc w:val="left"/>
      <w:pPr>
        <w:ind w:left="2880" w:hanging="360"/>
      </w:pPr>
    </w:lvl>
    <w:lvl w:ilvl="4" w:tplc="52673823" w:tentative="1">
      <w:start w:val="1"/>
      <w:numFmt w:val="lowerLetter"/>
      <w:lvlText w:val="%5."/>
      <w:lvlJc w:val="left"/>
      <w:pPr>
        <w:ind w:left="3600" w:hanging="360"/>
      </w:pPr>
    </w:lvl>
    <w:lvl w:ilvl="5" w:tplc="52673823" w:tentative="1">
      <w:start w:val="1"/>
      <w:numFmt w:val="lowerRoman"/>
      <w:lvlText w:val="%6."/>
      <w:lvlJc w:val="right"/>
      <w:pPr>
        <w:ind w:left="4320" w:hanging="180"/>
      </w:pPr>
    </w:lvl>
    <w:lvl w:ilvl="6" w:tplc="52673823" w:tentative="1">
      <w:start w:val="1"/>
      <w:numFmt w:val="decimal"/>
      <w:lvlText w:val="%7."/>
      <w:lvlJc w:val="left"/>
      <w:pPr>
        <w:ind w:left="5040" w:hanging="360"/>
      </w:pPr>
    </w:lvl>
    <w:lvl w:ilvl="7" w:tplc="52673823" w:tentative="1">
      <w:start w:val="1"/>
      <w:numFmt w:val="lowerLetter"/>
      <w:lvlText w:val="%8."/>
      <w:lvlJc w:val="left"/>
      <w:pPr>
        <w:ind w:left="5760" w:hanging="360"/>
      </w:pPr>
    </w:lvl>
    <w:lvl w:ilvl="8" w:tplc="52673823" w:tentative="1">
      <w:start w:val="1"/>
      <w:numFmt w:val="lowerRoman"/>
      <w:lvlText w:val="%9."/>
      <w:lvlJc w:val="right"/>
      <w:pPr>
        <w:ind w:left="6480" w:hanging="180"/>
      </w:pPr>
    </w:lvl>
  </w:abstractNum>
  <w:abstractNum w:abstractNumId="31086908">
    <w:multiLevelType w:val="hybridMultilevel"/>
    <w:lvl w:ilvl="0" w:tplc="36496349">
      <w:start w:val="1"/>
      <w:numFmt w:val="decimal"/>
      <w:lvlText w:val="%1."/>
      <w:lvlJc w:val="left"/>
      <w:pPr>
        <w:ind w:left="720" w:hanging="360"/>
      </w:pPr>
    </w:lvl>
    <w:lvl w:ilvl="1" w:tplc="36496349" w:tentative="1">
      <w:start w:val="1"/>
      <w:numFmt w:val="lowerLetter"/>
      <w:lvlText w:val="%2."/>
      <w:lvlJc w:val="left"/>
      <w:pPr>
        <w:ind w:left="1440" w:hanging="360"/>
      </w:pPr>
    </w:lvl>
    <w:lvl w:ilvl="2" w:tplc="36496349" w:tentative="1">
      <w:start w:val="1"/>
      <w:numFmt w:val="lowerRoman"/>
      <w:lvlText w:val="%3."/>
      <w:lvlJc w:val="right"/>
      <w:pPr>
        <w:ind w:left="2160" w:hanging="180"/>
      </w:pPr>
    </w:lvl>
    <w:lvl w:ilvl="3" w:tplc="36496349" w:tentative="1">
      <w:start w:val="1"/>
      <w:numFmt w:val="decimal"/>
      <w:lvlText w:val="%4."/>
      <w:lvlJc w:val="left"/>
      <w:pPr>
        <w:ind w:left="2880" w:hanging="360"/>
      </w:pPr>
    </w:lvl>
    <w:lvl w:ilvl="4" w:tplc="36496349" w:tentative="1">
      <w:start w:val="1"/>
      <w:numFmt w:val="lowerLetter"/>
      <w:lvlText w:val="%5."/>
      <w:lvlJc w:val="left"/>
      <w:pPr>
        <w:ind w:left="3600" w:hanging="360"/>
      </w:pPr>
    </w:lvl>
    <w:lvl w:ilvl="5" w:tplc="36496349" w:tentative="1">
      <w:start w:val="1"/>
      <w:numFmt w:val="lowerRoman"/>
      <w:lvlText w:val="%6."/>
      <w:lvlJc w:val="right"/>
      <w:pPr>
        <w:ind w:left="4320" w:hanging="180"/>
      </w:pPr>
    </w:lvl>
    <w:lvl w:ilvl="6" w:tplc="36496349" w:tentative="1">
      <w:start w:val="1"/>
      <w:numFmt w:val="decimal"/>
      <w:lvlText w:val="%7."/>
      <w:lvlJc w:val="left"/>
      <w:pPr>
        <w:ind w:left="5040" w:hanging="360"/>
      </w:pPr>
    </w:lvl>
    <w:lvl w:ilvl="7" w:tplc="36496349" w:tentative="1">
      <w:start w:val="1"/>
      <w:numFmt w:val="lowerLetter"/>
      <w:lvlText w:val="%8."/>
      <w:lvlJc w:val="left"/>
      <w:pPr>
        <w:ind w:left="5760" w:hanging="360"/>
      </w:pPr>
    </w:lvl>
    <w:lvl w:ilvl="8" w:tplc="36496349" w:tentative="1">
      <w:start w:val="1"/>
      <w:numFmt w:val="lowerRoman"/>
      <w:lvlText w:val="%9."/>
      <w:lvlJc w:val="right"/>
      <w:pPr>
        <w:ind w:left="6480" w:hanging="180"/>
      </w:pPr>
    </w:lvl>
  </w:abstractNum>
  <w:abstractNum w:abstractNumId="31086907">
    <w:multiLevelType w:val="hybridMultilevel"/>
    <w:lvl w:ilvl="0" w:tplc="13869020">
      <w:start w:val="1"/>
      <w:numFmt w:val="decimal"/>
      <w:lvlText w:val="%1."/>
      <w:lvlJc w:val="left"/>
      <w:pPr>
        <w:ind w:left="720" w:hanging="360"/>
      </w:pPr>
    </w:lvl>
    <w:lvl w:ilvl="1" w:tplc="13869020" w:tentative="1">
      <w:start w:val="1"/>
      <w:numFmt w:val="lowerLetter"/>
      <w:lvlText w:val="%2."/>
      <w:lvlJc w:val="left"/>
      <w:pPr>
        <w:ind w:left="1440" w:hanging="360"/>
      </w:pPr>
    </w:lvl>
    <w:lvl w:ilvl="2" w:tplc="13869020" w:tentative="1">
      <w:start w:val="1"/>
      <w:numFmt w:val="lowerRoman"/>
      <w:lvlText w:val="%3."/>
      <w:lvlJc w:val="right"/>
      <w:pPr>
        <w:ind w:left="2160" w:hanging="180"/>
      </w:pPr>
    </w:lvl>
    <w:lvl w:ilvl="3" w:tplc="13869020" w:tentative="1">
      <w:start w:val="1"/>
      <w:numFmt w:val="decimal"/>
      <w:lvlText w:val="%4."/>
      <w:lvlJc w:val="left"/>
      <w:pPr>
        <w:ind w:left="2880" w:hanging="360"/>
      </w:pPr>
    </w:lvl>
    <w:lvl w:ilvl="4" w:tplc="13869020" w:tentative="1">
      <w:start w:val="1"/>
      <w:numFmt w:val="lowerLetter"/>
      <w:lvlText w:val="%5."/>
      <w:lvlJc w:val="left"/>
      <w:pPr>
        <w:ind w:left="3600" w:hanging="360"/>
      </w:pPr>
    </w:lvl>
    <w:lvl w:ilvl="5" w:tplc="13869020" w:tentative="1">
      <w:start w:val="1"/>
      <w:numFmt w:val="lowerRoman"/>
      <w:lvlText w:val="%6."/>
      <w:lvlJc w:val="right"/>
      <w:pPr>
        <w:ind w:left="4320" w:hanging="180"/>
      </w:pPr>
    </w:lvl>
    <w:lvl w:ilvl="6" w:tplc="13869020" w:tentative="1">
      <w:start w:val="1"/>
      <w:numFmt w:val="decimal"/>
      <w:lvlText w:val="%7."/>
      <w:lvlJc w:val="left"/>
      <w:pPr>
        <w:ind w:left="5040" w:hanging="360"/>
      </w:pPr>
    </w:lvl>
    <w:lvl w:ilvl="7" w:tplc="13869020" w:tentative="1">
      <w:start w:val="1"/>
      <w:numFmt w:val="lowerLetter"/>
      <w:lvlText w:val="%8."/>
      <w:lvlJc w:val="left"/>
      <w:pPr>
        <w:ind w:left="5760" w:hanging="360"/>
      </w:pPr>
    </w:lvl>
    <w:lvl w:ilvl="8" w:tplc="13869020" w:tentative="1">
      <w:start w:val="1"/>
      <w:numFmt w:val="lowerRoman"/>
      <w:lvlText w:val="%9."/>
      <w:lvlJc w:val="right"/>
      <w:pPr>
        <w:ind w:left="6480" w:hanging="180"/>
      </w:pPr>
    </w:lvl>
  </w:abstractNum>
  <w:abstractNum w:abstractNumId="31086906">
    <w:multiLevelType w:val="hybridMultilevel"/>
    <w:lvl w:ilvl="0" w:tplc="18351477">
      <w:start w:val="1"/>
      <w:numFmt w:val="decimal"/>
      <w:lvlText w:val="%1."/>
      <w:lvlJc w:val="left"/>
      <w:pPr>
        <w:ind w:left="720" w:hanging="360"/>
      </w:pPr>
    </w:lvl>
    <w:lvl w:ilvl="1" w:tplc="18351477" w:tentative="1">
      <w:start w:val="1"/>
      <w:numFmt w:val="lowerLetter"/>
      <w:lvlText w:val="%2."/>
      <w:lvlJc w:val="left"/>
      <w:pPr>
        <w:ind w:left="1440" w:hanging="360"/>
      </w:pPr>
    </w:lvl>
    <w:lvl w:ilvl="2" w:tplc="18351477" w:tentative="1">
      <w:start w:val="1"/>
      <w:numFmt w:val="lowerRoman"/>
      <w:lvlText w:val="%3."/>
      <w:lvlJc w:val="right"/>
      <w:pPr>
        <w:ind w:left="2160" w:hanging="180"/>
      </w:pPr>
    </w:lvl>
    <w:lvl w:ilvl="3" w:tplc="18351477" w:tentative="1">
      <w:start w:val="1"/>
      <w:numFmt w:val="decimal"/>
      <w:lvlText w:val="%4."/>
      <w:lvlJc w:val="left"/>
      <w:pPr>
        <w:ind w:left="2880" w:hanging="360"/>
      </w:pPr>
    </w:lvl>
    <w:lvl w:ilvl="4" w:tplc="18351477" w:tentative="1">
      <w:start w:val="1"/>
      <w:numFmt w:val="lowerLetter"/>
      <w:lvlText w:val="%5."/>
      <w:lvlJc w:val="left"/>
      <w:pPr>
        <w:ind w:left="3600" w:hanging="360"/>
      </w:pPr>
    </w:lvl>
    <w:lvl w:ilvl="5" w:tplc="18351477" w:tentative="1">
      <w:start w:val="1"/>
      <w:numFmt w:val="lowerRoman"/>
      <w:lvlText w:val="%6."/>
      <w:lvlJc w:val="right"/>
      <w:pPr>
        <w:ind w:left="4320" w:hanging="180"/>
      </w:pPr>
    </w:lvl>
    <w:lvl w:ilvl="6" w:tplc="18351477" w:tentative="1">
      <w:start w:val="1"/>
      <w:numFmt w:val="decimal"/>
      <w:lvlText w:val="%7."/>
      <w:lvlJc w:val="left"/>
      <w:pPr>
        <w:ind w:left="5040" w:hanging="360"/>
      </w:pPr>
    </w:lvl>
    <w:lvl w:ilvl="7" w:tplc="18351477" w:tentative="1">
      <w:start w:val="1"/>
      <w:numFmt w:val="lowerLetter"/>
      <w:lvlText w:val="%8."/>
      <w:lvlJc w:val="left"/>
      <w:pPr>
        <w:ind w:left="5760" w:hanging="360"/>
      </w:pPr>
    </w:lvl>
    <w:lvl w:ilvl="8" w:tplc="18351477" w:tentative="1">
      <w:start w:val="1"/>
      <w:numFmt w:val="lowerRoman"/>
      <w:lvlText w:val="%9."/>
      <w:lvlJc w:val="right"/>
      <w:pPr>
        <w:ind w:left="6480" w:hanging="180"/>
      </w:pPr>
    </w:lvl>
  </w:abstractNum>
  <w:abstractNum w:abstractNumId="31086905">
    <w:multiLevelType w:val="hybridMultilevel"/>
    <w:lvl w:ilvl="0" w:tplc="72907946">
      <w:start w:val="1"/>
      <w:numFmt w:val="decimal"/>
      <w:lvlText w:val="%1."/>
      <w:lvlJc w:val="left"/>
      <w:pPr>
        <w:ind w:left="720" w:hanging="360"/>
      </w:pPr>
    </w:lvl>
    <w:lvl w:ilvl="1" w:tplc="72907946" w:tentative="1">
      <w:start w:val="1"/>
      <w:numFmt w:val="lowerLetter"/>
      <w:lvlText w:val="%2."/>
      <w:lvlJc w:val="left"/>
      <w:pPr>
        <w:ind w:left="1440" w:hanging="360"/>
      </w:pPr>
    </w:lvl>
    <w:lvl w:ilvl="2" w:tplc="72907946" w:tentative="1">
      <w:start w:val="1"/>
      <w:numFmt w:val="lowerRoman"/>
      <w:lvlText w:val="%3."/>
      <w:lvlJc w:val="right"/>
      <w:pPr>
        <w:ind w:left="2160" w:hanging="180"/>
      </w:pPr>
    </w:lvl>
    <w:lvl w:ilvl="3" w:tplc="72907946" w:tentative="1">
      <w:start w:val="1"/>
      <w:numFmt w:val="decimal"/>
      <w:lvlText w:val="%4."/>
      <w:lvlJc w:val="left"/>
      <w:pPr>
        <w:ind w:left="2880" w:hanging="360"/>
      </w:pPr>
    </w:lvl>
    <w:lvl w:ilvl="4" w:tplc="72907946" w:tentative="1">
      <w:start w:val="1"/>
      <w:numFmt w:val="lowerLetter"/>
      <w:lvlText w:val="%5."/>
      <w:lvlJc w:val="left"/>
      <w:pPr>
        <w:ind w:left="3600" w:hanging="360"/>
      </w:pPr>
    </w:lvl>
    <w:lvl w:ilvl="5" w:tplc="72907946" w:tentative="1">
      <w:start w:val="1"/>
      <w:numFmt w:val="lowerRoman"/>
      <w:lvlText w:val="%6."/>
      <w:lvlJc w:val="right"/>
      <w:pPr>
        <w:ind w:left="4320" w:hanging="180"/>
      </w:pPr>
    </w:lvl>
    <w:lvl w:ilvl="6" w:tplc="72907946" w:tentative="1">
      <w:start w:val="1"/>
      <w:numFmt w:val="decimal"/>
      <w:lvlText w:val="%7."/>
      <w:lvlJc w:val="left"/>
      <w:pPr>
        <w:ind w:left="5040" w:hanging="360"/>
      </w:pPr>
    </w:lvl>
    <w:lvl w:ilvl="7" w:tplc="72907946" w:tentative="1">
      <w:start w:val="1"/>
      <w:numFmt w:val="lowerLetter"/>
      <w:lvlText w:val="%8."/>
      <w:lvlJc w:val="left"/>
      <w:pPr>
        <w:ind w:left="5760" w:hanging="360"/>
      </w:pPr>
    </w:lvl>
    <w:lvl w:ilvl="8" w:tplc="72907946" w:tentative="1">
      <w:start w:val="1"/>
      <w:numFmt w:val="lowerRoman"/>
      <w:lvlText w:val="%9."/>
      <w:lvlJc w:val="right"/>
      <w:pPr>
        <w:ind w:left="6480" w:hanging="180"/>
      </w:pPr>
    </w:lvl>
  </w:abstractNum>
  <w:abstractNum w:abstractNumId="31086904">
    <w:multiLevelType w:val="hybridMultilevel"/>
    <w:lvl w:ilvl="0" w:tplc="37339218">
      <w:start w:val="1"/>
      <w:numFmt w:val="decimal"/>
      <w:lvlText w:val="%1."/>
      <w:lvlJc w:val="left"/>
      <w:pPr>
        <w:ind w:left="720" w:hanging="360"/>
      </w:pPr>
    </w:lvl>
    <w:lvl w:ilvl="1" w:tplc="37339218" w:tentative="1">
      <w:start w:val="1"/>
      <w:numFmt w:val="lowerLetter"/>
      <w:lvlText w:val="%2."/>
      <w:lvlJc w:val="left"/>
      <w:pPr>
        <w:ind w:left="1440" w:hanging="360"/>
      </w:pPr>
    </w:lvl>
    <w:lvl w:ilvl="2" w:tplc="37339218" w:tentative="1">
      <w:start w:val="1"/>
      <w:numFmt w:val="lowerRoman"/>
      <w:lvlText w:val="%3."/>
      <w:lvlJc w:val="right"/>
      <w:pPr>
        <w:ind w:left="2160" w:hanging="180"/>
      </w:pPr>
    </w:lvl>
    <w:lvl w:ilvl="3" w:tplc="37339218" w:tentative="1">
      <w:start w:val="1"/>
      <w:numFmt w:val="decimal"/>
      <w:lvlText w:val="%4."/>
      <w:lvlJc w:val="left"/>
      <w:pPr>
        <w:ind w:left="2880" w:hanging="360"/>
      </w:pPr>
    </w:lvl>
    <w:lvl w:ilvl="4" w:tplc="37339218" w:tentative="1">
      <w:start w:val="1"/>
      <w:numFmt w:val="lowerLetter"/>
      <w:lvlText w:val="%5."/>
      <w:lvlJc w:val="left"/>
      <w:pPr>
        <w:ind w:left="3600" w:hanging="360"/>
      </w:pPr>
    </w:lvl>
    <w:lvl w:ilvl="5" w:tplc="37339218" w:tentative="1">
      <w:start w:val="1"/>
      <w:numFmt w:val="lowerRoman"/>
      <w:lvlText w:val="%6."/>
      <w:lvlJc w:val="right"/>
      <w:pPr>
        <w:ind w:left="4320" w:hanging="180"/>
      </w:pPr>
    </w:lvl>
    <w:lvl w:ilvl="6" w:tplc="37339218" w:tentative="1">
      <w:start w:val="1"/>
      <w:numFmt w:val="decimal"/>
      <w:lvlText w:val="%7."/>
      <w:lvlJc w:val="left"/>
      <w:pPr>
        <w:ind w:left="5040" w:hanging="360"/>
      </w:pPr>
    </w:lvl>
    <w:lvl w:ilvl="7" w:tplc="37339218" w:tentative="1">
      <w:start w:val="1"/>
      <w:numFmt w:val="lowerLetter"/>
      <w:lvlText w:val="%8."/>
      <w:lvlJc w:val="left"/>
      <w:pPr>
        <w:ind w:left="5760" w:hanging="360"/>
      </w:pPr>
    </w:lvl>
    <w:lvl w:ilvl="8" w:tplc="37339218" w:tentative="1">
      <w:start w:val="1"/>
      <w:numFmt w:val="lowerRoman"/>
      <w:lvlText w:val="%9."/>
      <w:lvlJc w:val="right"/>
      <w:pPr>
        <w:ind w:left="6480" w:hanging="180"/>
      </w:pPr>
    </w:lvl>
  </w:abstractNum>
  <w:abstractNum w:abstractNumId="31086903">
    <w:multiLevelType w:val="hybridMultilevel"/>
    <w:lvl w:ilvl="0" w:tplc="8665722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1086903">
    <w:abstractNumId w:val="31086903"/>
  </w:num>
  <w:num w:numId="31086904">
    <w:abstractNumId w:val="31086904"/>
  </w:num>
  <w:num w:numId="31086905">
    <w:abstractNumId w:val="31086905"/>
  </w:num>
  <w:num w:numId="31086906">
    <w:abstractNumId w:val="31086906"/>
  </w:num>
  <w:num w:numId="31086907">
    <w:abstractNumId w:val="31086907"/>
  </w:num>
  <w:num w:numId="31086908">
    <w:abstractNumId w:val="31086908"/>
  </w:num>
  <w:num w:numId="31086909">
    <w:abstractNumId w:val="31086909"/>
  </w:num>
  <w:num w:numId="31086910">
    <w:abstractNumId w:val="31086910"/>
  </w:num>
  <w:num w:numId="31086911">
    <w:abstractNumId w:val="31086911"/>
  </w:num>
  <w:num w:numId="31086912">
    <w:abstractNumId w:val="31086912"/>
  </w:num>
  <w:num w:numId="31086913">
    <w:abstractNumId w:val="31086913"/>
  </w:num>
  <w:num w:numId="31086914">
    <w:abstractNumId w:val="31086914"/>
  </w:num>
  <w:num w:numId="31086915">
    <w:abstractNumId w:val="31086915"/>
  </w:num>
  <w:num w:numId="31086916">
    <w:abstractNumId w:val="31086916"/>
  </w:num>
  <w:num w:numId="31086917">
    <w:abstractNumId w:val="31086917"/>
  </w:num>
  <w:num w:numId="31086918">
    <w:abstractNumId w:val="31086918"/>
  </w:num>
  <w:num w:numId="31086919">
    <w:abstractNumId w:val="31086919"/>
  </w:num>
  <w:num w:numId="31086920">
    <w:abstractNumId w:val="31086920"/>
  </w:num>
  <w:num w:numId="31086921">
    <w:abstractNumId w:val="31086921"/>
  </w:num>
  <w:num w:numId="31086922">
    <w:abstractNumId w:val="31086922"/>
  </w:num>
  <w:num w:numId="31086923">
    <w:abstractNumId w:val="31086923"/>
  </w:num>
  <w:num w:numId="31086924">
    <w:abstractNumId w:val="31086924"/>
  </w:num>
  <w:num w:numId="31086925">
    <w:abstractNumId w:val="31086925"/>
  </w:num>
  <w:num w:numId="31086926">
    <w:abstractNumId w:val="31086926"/>
  </w:num>
  <w:num w:numId="31086927">
    <w:abstractNumId w:val="31086927"/>
  </w:num>
  <w:num w:numId="31086928">
    <w:abstractNumId w:val="31086928"/>
  </w:num>
  <w:num w:numId="31086929">
    <w:abstractNumId w:val="31086929"/>
  </w:num>
  <w:num w:numId="31086930">
    <w:abstractNumId w:val="31086930"/>
  </w:num>
  <w:num w:numId="31086931">
    <w:abstractNumId w:val="31086931"/>
  </w:num>
  <w:num w:numId="31086932">
    <w:abstractNumId w:val="31086932"/>
  </w:num>
  <w:num w:numId="31086933">
    <w:abstractNumId w:val="31086933"/>
  </w:num>
  <w:num w:numId="31086934">
    <w:abstractNumId w:val="31086934"/>
  </w:num>
  <w:num w:numId="31086935">
    <w:abstractNumId w:val="31086935"/>
  </w:num>
  <w:num w:numId="31086936">
    <w:abstractNumId w:val="31086936"/>
  </w:num>
  <w:num w:numId="31086937">
    <w:abstractNumId w:val="31086937"/>
  </w:num>
  <w:num w:numId="31086938">
    <w:abstractNumId w:val="31086938"/>
  </w:num>
  <w:num w:numId="31086939">
    <w:abstractNumId w:val="31086939"/>
  </w:num>
  <w:num w:numId="31086940">
    <w:abstractNumId w:val="31086940"/>
  </w:num>
  <w:num w:numId="31086941">
    <w:abstractNumId w:val="31086941"/>
  </w:num>
  <w:num w:numId="31086942">
    <w:abstractNumId w:val="31086942"/>
  </w:num>
  <w:num w:numId="31086943">
    <w:abstractNumId w:val="31086943"/>
  </w:num>
  <w:num w:numId="31086944">
    <w:abstractNumId w:val="31086944"/>
  </w:num>
  <w:num w:numId="31086945">
    <w:abstractNumId w:val="31086945"/>
  </w:num>
  <w:num w:numId="31086946">
    <w:abstractNumId w:val="31086946"/>
  </w:num>
  <w:num w:numId="31086947">
    <w:abstractNumId w:val="31086947"/>
  </w:num>
  <w:num w:numId="31086948">
    <w:abstractNumId w:val="31086948"/>
  </w:num>
  <w:num w:numId="31086949">
    <w:abstractNumId w:val="31086949"/>
  </w:num>
  <w:num w:numId="31086950">
    <w:abstractNumId w:val="31086950"/>
  </w:num>
  <w:num w:numId="31086951">
    <w:abstractNumId w:val="31086951"/>
  </w:num>
  <w:num w:numId="31086952">
    <w:abstractNumId w:val="31086952"/>
  </w:num>
  <w:num w:numId="31086953">
    <w:abstractNumId w:val="31086953"/>
  </w:num>
  <w:num w:numId="31086954">
    <w:abstractNumId w:val="31086954"/>
  </w:num>
  <w:num w:numId="31086955">
    <w:abstractNumId w:val="31086955"/>
  </w:num>
  <w:num w:numId="31086956">
    <w:abstractNumId w:val="31086956"/>
  </w:num>
  <w:num w:numId="31086957">
    <w:abstractNumId w:val="31086957"/>
  </w:num>
  <w:num w:numId="31086958">
    <w:abstractNumId w:val="31086958"/>
  </w:num>
  <w:num w:numId="31086959">
    <w:abstractNumId w:val="31086959"/>
  </w:num>
  <w:num w:numId="31086960">
    <w:abstractNumId w:val="31086960"/>
  </w:num>
  <w:num w:numId="31086961">
    <w:abstractNumId w:val="31086961"/>
  </w:num>
  <w:num w:numId="31086962">
    <w:abstractNumId w:val="31086962"/>
  </w:num>
  <w:num w:numId="31086963">
    <w:abstractNumId w:val="31086963"/>
  </w:num>
  <w:num w:numId="31086964">
    <w:abstractNumId w:val="31086964"/>
  </w:num>
  <w:num w:numId="31086965">
    <w:abstractNumId w:val="31086965"/>
  </w:num>
  <w:num w:numId="31086966">
    <w:abstractNumId w:val="31086966"/>
  </w:num>
  <w:num w:numId="31086967">
    <w:abstractNumId w:val="31086967"/>
  </w:num>
  <w:num w:numId="31086968">
    <w:abstractNumId w:val="31086968"/>
  </w:num>
  <w:num w:numId="31086969">
    <w:abstractNumId w:val="31086969"/>
  </w:num>
  <w:num w:numId="31086970">
    <w:abstractNumId w:val="31086970"/>
  </w:num>
  <w:num w:numId="31086971">
    <w:abstractNumId w:val="31086971"/>
  </w:num>
  <w:num w:numId="31086972">
    <w:abstractNumId w:val="31086972"/>
  </w:num>
  <w:num w:numId="31086973">
    <w:abstractNumId w:val="31086973"/>
  </w:num>
  <w:num w:numId="31086974">
    <w:abstractNumId w:val="31086974"/>
  </w:num>
  <w:num w:numId="31086975">
    <w:abstractNumId w:val="31086975"/>
  </w:num>
  <w:num w:numId="31086976">
    <w:abstractNumId w:val="31086976"/>
  </w:num>
  <w:num w:numId="31086977">
    <w:abstractNumId w:val="31086977"/>
  </w:num>
  <w:num w:numId="31086978">
    <w:abstractNumId w:val="31086978"/>
  </w:num>
  <w:num w:numId="31086979">
    <w:abstractNumId w:val="31086979"/>
  </w:num>
  <w:num w:numId="31086980">
    <w:abstractNumId w:val="31086980"/>
  </w:num>
  <w:num w:numId="31086981">
    <w:abstractNumId w:val="31086981"/>
  </w:num>
  <w:num w:numId="31086982">
    <w:abstractNumId w:val="31086982"/>
  </w:num>
  <w:num w:numId="31086983">
    <w:abstractNumId w:val="31086983"/>
  </w:num>
  <w:num w:numId="31086984">
    <w:abstractNumId w:val="31086984"/>
  </w:num>
  <w:num w:numId="31086985">
    <w:abstractNumId w:val="31086985"/>
  </w:num>
  <w:num w:numId="31086986">
    <w:abstractNumId w:val="31086986"/>
  </w:num>
  <w:num w:numId="31086987">
    <w:abstractNumId w:val="31086987"/>
  </w:num>
  <w:num w:numId="31086988">
    <w:abstractNumId w:val="31086988"/>
  </w:num>
  <w:num w:numId="31086989">
    <w:abstractNumId w:val="31086989"/>
  </w:num>
  <w:num w:numId="31086990">
    <w:abstractNumId w:val="31086990"/>
  </w:num>
  <w:num w:numId="31086991">
    <w:abstractNumId w:val="31086991"/>
  </w:num>
  <w:num w:numId="31086992">
    <w:abstractNumId w:val="31086992"/>
  </w:num>
  <w:num w:numId="31086993">
    <w:abstractNumId w:val="31086993"/>
  </w:num>
  <w:num w:numId="31086994">
    <w:abstractNumId w:val="31086994"/>
  </w:num>
  <w:num w:numId="31086995">
    <w:abstractNumId w:val="31086995"/>
  </w:num>
  <w:num w:numId="31086996">
    <w:abstractNumId w:val="31086996"/>
  </w:num>
  <w:num w:numId="31086997">
    <w:abstractNumId w:val="31086997"/>
  </w:num>
  <w:num w:numId="31086998">
    <w:abstractNumId w:val="31086998"/>
  </w:num>
  <w:num w:numId="31086999">
    <w:abstractNumId w:val="31086999"/>
  </w:num>
  <w:num w:numId="31087000">
    <w:abstractNumId w:val="31087000"/>
  </w:num>
  <w:num w:numId="31087001">
    <w:abstractNumId w:val="31087001"/>
  </w:num>
  <w:num w:numId="31087002">
    <w:abstractNumId w:val="31087002"/>
  </w:num>
  <w:num w:numId="31087003">
    <w:abstractNumId w:val="31087003"/>
  </w:num>
  <w:num w:numId="31087004">
    <w:abstractNumId w:val="31087004"/>
  </w:num>
  <w:num w:numId="31087005">
    <w:abstractNumId w:val="31087005"/>
  </w:num>
  <w:num w:numId="31087006">
    <w:abstractNumId w:val="31087006"/>
  </w:num>
  <w:num w:numId="31087007">
    <w:abstractNumId w:val="31087007"/>
  </w:num>
  <w:num w:numId="31087008">
    <w:abstractNumId w:val="31087008"/>
  </w:num>
  <w:num w:numId="31087009">
    <w:abstractNumId w:val="31087009"/>
  </w:num>
  <w:num w:numId="31087010">
    <w:abstractNumId w:val="31087010"/>
  </w:num>
  <w:num w:numId="31087011">
    <w:abstractNumId w:val="31087011"/>
  </w:num>
  <w:num w:numId="31087012">
    <w:abstractNumId w:val="31087012"/>
  </w:num>
  <w:num w:numId="31087013">
    <w:abstractNumId w:val="31087013"/>
  </w:num>
  <w:num w:numId="31087014">
    <w:abstractNumId w:val="31087014"/>
  </w:num>
  <w:num w:numId="31087015">
    <w:abstractNumId w:val="31087015"/>
  </w:num>
  <w:num w:numId="31087016">
    <w:abstractNumId w:val="31087016"/>
  </w:num>
  <w:num w:numId="31087017">
    <w:abstractNumId w:val="31087017"/>
  </w:num>
  <w:num w:numId="31087018">
    <w:abstractNumId w:val="31087018"/>
  </w:num>
  <w:num w:numId="31087019">
    <w:abstractNumId w:val="31087019"/>
  </w:num>
  <w:num w:numId="31087020">
    <w:abstractNumId w:val="31087020"/>
  </w:num>
  <w:num w:numId="31087021">
    <w:abstractNumId w:val="31087021"/>
  </w:num>
  <w:num w:numId="31087022">
    <w:abstractNumId w:val="31087022"/>
  </w:num>
  <w:num w:numId="31087023">
    <w:abstractNumId w:val="31087023"/>
  </w:num>
  <w:num w:numId="31087024">
    <w:abstractNumId w:val="31087024"/>
  </w:num>
  <w:num w:numId="31087025">
    <w:abstractNumId w:val="31087025"/>
  </w:num>
  <w:num w:numId="31087026">
    <w:abstractNumId w:val="31087026"/>
  </w:num>
  <w:num w:numId="31087027">
    <w:abstractNumId w:val="31087027"/>
  </w:num>
  <w:num w:numId="31087028">
    <w:abstractNumId w:val="31087028"/>
  </w:num>
  <w:num w:numId="31087029">
    <w:abstractNumId w:val="31087029"/>
  </w:num>
  <w:num w:numId="31087030">
    <w:abstractNumId w:val="31087030"/>
  </w:num>
  <w:num w:numId="31087031">
    <w:abstractNumId w:val="31087031"/>
  </w:num>
  <w:num w:numId="31087032">
    <w:abstractNumId w:val="31087032"/>
  </w:num>
  <w:num w:numId="31087033">
    <w:abstractNumId w:val="31087033"/>
  </w:num>
  <w:num w:numId="31087034">
    <w:abstractNumId w:val="31087034"/>
  </w:num>
  <w:num w:numId="31087035">
    <w:abstractNumId w:val="31087035"/>
  </w:num>
  <w:num w:numId="31087036">
    <w:abstractNumId w:val="31087036"/>
  </w:num>
  <w:num w:numId="31087037">
    <w:abstractNumId w:val="31087037"/>
  </w:num>
  <w:num w:numId="31087038">
    <w:abstractNumId w:val="31087038"/>
  </w:num>
  <w:num w:numId="31087039">
    <w:abstractNumId w:val="31087039"/>
  </w:num>
  <w:num w:numId="31087040">
    <w:abstractNumId w:val="31087040"/>
  </w:num>
  <w:num w:numId="31087041">
    <w:abstractNumId w:val="31087041"/>
  </w:num>
  <w:num w:numId="31087042">
    <w:abstractNumId w:val="31087042"/>
  </w:num>
  <w:num w:numId="31087043">
    <w:abstractNumId w:val="31087043"/>
  </w:num>
  <w:num w:numId="31087044">
    <w:abstractNumId w:val="31087044"/>
  </w:num>
  <w:num w:numId="31087045">
    <w:abstractNumId w:val="31087045"/>
  </w:num>
  <w:num w:numId="31087046">
    <w:abstractNumId w:val="31087046"/>
  </w:num>
  <w:num w:numId="31087047">
    <w:abstractNumId w:val="31087047"/>
  </w:num>
  <w:num w:numId="31087048">
    <w:abstractNumId w:val="31087048"/>
  </w:num>
  <w:num w:numId="31087049">
    <w:abstractNumId w:val="31087049"/>
  </w:num>
  <w:num w:numId="31087050">
    <w:abstractNumId w:val="31087050"/>
  </w:num>
  <w:num w:numId="31087051">
    <w:abstractNumId w:val="31087051"/>
  </w:num>
  <w:num w:numId="31087052">
    <w:abstractNumId w:val="31087052"/>
  </w:num>
  <w:num w:numId="31087053">
    <w:abstractNumId w:val="31087053"/>
  </w:num>
  <w:num w:numId="31087054">
    <w:abstractNumId w:val="31087054"/>
  </w:num>
  <w:num w:numId="31087055">
    <w:abstractNumId w:val="31087055"/>
  </w:num>
  <w:num w:numId="31087056">
    <w:abstractNumId w:val="31087056"/>
  </w:num>
  <w:num w:numId="31087057">
    <w:abstractNumId w:val="31087057"/>
  </w:num>
  <w:num w:numId="31087058">
    <w:abstractNumId w:val="31087058"/>
  </w:num>
  <w:num w:numId="31087059">
    <w:abstractNumId w:val="31087059"/>
  </w:num>
  <w:num w:numId="31087060">
    <w:abstractNumId w:val="31087060"/>
  </w:num>
  <w:num w:numId="31087061">
    <w:abstractNumId w:val="31087061"/>
  </w:num>
  <w:num w:numId="31087062">
    <w:abstractNumId w:val="31087062"/>
  </w:num>
  <w:num w:numId="31087063">
    <w:abstractNumId w:val="31087063"/>
  </w:num>
  <w:num w:numId="31087064">
    <w:abstractNumId w:val="31087064"/>
  </w:num>
  <w:num w:numId="31087065">
    <w:abstractNumId w:val="31087065"/>
  </w:num>
  <w:num w:numId="31087066">
    <w:abstractNumId w:val="31087066"/>
  </w:num>
  <w:num w:numId="31087067">
    <w:abstractNumId w:val="31087067"/>
  </w:num>
  <w:num w:numId="31087068">
    <w:abstractNumId w:val="31087068"/>
  </w:num>
  <w:num w:numId="31087069">
    <w:abstractNumId w:val="31087069"/>
  </w:num>
  <w:num w:numId="31087070">
    <w:abstractNumId w:val="31087070"/>
  </w:num>
  <w:num w:numId="31087071">
    <w:abstractNumId w:val="31087071"/>
  </w:num>
  <w:num w:numId="31087072">
    <w:abstractNumId w:val="31087072"/>
  </w:num>
  <w:num w:numId="31087073">
    <w:abstractNumId w:val="31087073"/>
  </w:num>
  <w:num w:numId="31087074">
    <w:abstractNumId w:val="31087074"/>
  </w:num>
  <w:num w:numId="31087075">
    <w:abstractNumId w:val="31087075"/>
  </w:num>
  <w:num w:numId="31087076">
    <w:abstractNumId w:val="31087076"/>
  </w:num>
  <w:num w:numId="31087077">
    <w:abstractNumId w:val="31087077"/>
  </w:num>
  <w:num w:numId="31087078">
    <w:abstractNumId w:val="31087078"/>
  </w:num>
  <w:num w:numId="31087079">
    <w:abstractNumId w:val="31087079"/>
  </w:num>
  <w:num w:numId="31087080">
    <w:abstractNumId w:val="31087080"/>
  </w:num>
  <w:num w:numId="31087081">
    <w:abstractNumId w:val="31087081"/>
  </w:num>
  <w:num w:numId="31087082">
    <w:abstractNumId w:val="31087082"/>
  </w:num>
  <w:num w:numId="31087083">
    <w:abstractNumId w:val="31087083"/>
  </w:num>
  <w:num w:numId="31087084">
    <w:abstractNumId w:val="31087084"/>
  </w:num>
  <w:num w:numId="31087085">
    <w:abstractNumId w:val="31087085"/>
  </w:num>
  <w:num w:numId="31087086">
    <w:abstractNumId w:val="31087086"/>
  </w:num>
  <w:num w:numId="31087087">
    <w:abstractNumId w:val="31087087"/>
  </w:num>
  <w:num w:numId="31087088">
    <w:abstractNumId w:val="31087088"/>
  </w:num>
  <w:num w:numId="31087089">
    <w:abstractNumId w:val="31087089"/>
  </w:num>
  <w:num w:numId="31087090">
    <w:abstractNumId w:val="31087090"/>
  </w:num>
  <w:num w:numId="31087091">
    <w:abstractNumId w:val="31087091"/>
  </w:num>
  <w:num w:numId="31087092">
    <w:abstractNumId w:val="31087092"/>
  </w:num>
  <w:num w:numId="31087093">
    <w:abstractNumId w:val="31087093"/>
  </w:num>
  <w:num w:numId="31087094">
    <w:abstractNumId w:val="31087094"/>
  </w:num>
  <w:num w:numId="31087095">
    <w:abstractNumId w:val="31087095"/>
  </w:num>
  <w:num w:numId="31087096">
    <w:abstractNumId w:val="31087096"/>
  </w:num>
  <w:num w:numId="31087097">
    <w:abstractNumId w:val="31087097"/>
  </w:num>
  <w:num w:numId="31087098">
    <w:abstractNumId w:val="31087098"/>
  </w:num>
  <w:num w:numId="31087099">
    <w:abstractNumId w:val="31087099"/>
  </w:num>
  <w:num w:numId="31087100">
    <w:abstractNumId w:val="31087100"/>
  </w:num>
  <w:num w:numId="31087101">
    <w:abstractNumId w:val="31087101"/>
  </w:num>
  <w:num w:numId="31087102">
    <w:abstractNumId w:val="31087102"/>
  </w:num>
  <w:num w:numId="31087103">
    <w:abstractNumId w:val="31087103"/>
  </w:num>
  <w:num w:numId="31087104">
    <w:abstractNumId w:val="31087104"/>
  </w:num>
  <w:num w:numId="31087105">
    <w:abstractNumId w:val="31087105"/>
  </w:num>
  <w:num w:numId="31087106">
    <w:abstractNumId w:val="31087106"/>
  </w:num>
  <w:num w:numId="31087107">
    <w:abstractNumId w:val="31087107"/>
  </w:num>
  <w:num w:numId="31087108">
    <w:abstractNumId w:val="31087108"/>
  </w:num>
  <w:num w:numId="31087109">
    <w:abstractNumId w:val="31087109"/>
  </w:num>
  <w:num w:numId="31087110">
    <w:abstractNumId w:val="31087110"/>
  </w:num>
  <w:num w:numId="31087111">
    <w:abstractNumId w:val="31087111"/>
  </w:num>
  <w:num w:numId="31087112">
    <w:abstractNumId w:val="31087112"/>
  </w:num>
  <w:num w:numId="31087113">
    <w:abstractNumId w:val="31087113"/>
  </w:num>
  <w:num w:numId="31087114">
    <w:abstractNumId w:val="31087114"/>
  </w:num>
  <w:num w:numId="31087115">
    <w:abstractNumId w:val="31087115"/>
  </w:num>
  <w:num w:numId="31087116">
    <w:abstractNumId w:val="31087116"/>
  </w:num>
  <w:num w:numId="31087117">
    <w:abstractNumId w:val="31087117"/>
  </w:num>
  <w:num w:numId="31087118">
    <w:abstractNumId w:val="31087118"/>
  </w:num>
  <w:num w:numId="31087119">
    <w:abstractNumId w:val="31087119"/>
  </w:num>
  <w:num w:numId="31087120">
    <w:abstractNumId w:val="31087120"/>
  </w:num>
  <w:num w:numId="31087121">
    <w:abstractNumId w:val="31087121"/>
  </w:num>
  <w:num w:numId="31087122">
    <w:abstractNumId w:val="31087122"/>
  </w:num>
  <w:num w:numId="31087123">
    <w:abstractNumId w:val="31087123"/>
  </w:num>
  <w:num w:numId="31087124">
    <w:abstractNumId w:val="31087124"/>
  </w:num>
  <w:num w:numId="31087125">
    <w:abstractNumId w:val="31087125"/>
  </w:num>
  <w:num w:numId="31087126">
    <w:abstractNumId w:val="31087126"/>
  </w:num>
  <w:num w:numId="31087127">
    <w:abstractNumId w:val="31087127"/>
  </w:num>
  <w:num w:numId="31087128">
    <w:abstractNumId w:val="31087128"/>
  </w:num>
  <w:num w:numId="31087129">
    <w:abstractNumId w:val="31087129"/>
  </w:num>
  <w:num w:numId="31087130">
    <w:abstractNumId w:val="31087130"/>
  </w:num>
  <w:num w:numId="31087131">
    <w:abstractNumId w:val="31087131"/>
  </w:num>
  <w:num w:numId="31087132">
    <w:abstractNumId w:val="31087132"/>
  </w:num>
  <w:num w:numId="31087133">
    <w:abstractNumId w:val="31087133"/>
  </w:num>
  <w:num w:numId="31087134">
    <w:abstractNumId w:val="31087134"/>
  </w:num>
  <w:num w:numId="31087135">
    <w:abstractNumId w:val="31087135"/>
  </w:num>
  <w:num w:numId="31087136">
    <w:abstractNumId w:val="31087136"/>
  </w:num>
  <w:num w:numId="31087137">
    <w:abstractNumId w:val="31087137"/>
  </w:num>
  <w:num w:numId="31087138">
    <w:abstractNumId w:val="31087138"/>
  </w:num>
  <w:num w:numId="31087139">
    <w:abstractNumId w:val="31087139"/>
  </w:num>
  <w:num w:numId="31087140">
    <w:abstractNumId w:val="31087140"/>
  </w:num>
  <w:num w:numId="31087141">
    <w:abstractNumId w:val="31087141"/>
  </w:num>
  <w:num w:numId="31087142">
    <w:abstractNumId w:val="31087142"/>
  </w:num>
  <w:num w:numId="31087143">
    <w:abstractNumId w:val="31087143"/>
  </w:num>
  <w:num w:numId="31087144">
    <w:abstractNumId w:val="31087144"/>
  </w:num>
  <w:num w:numId="31087145">
    <w:abstractNumId w:val="31087145"/>
  </w:num>
  <w:num w:numId="31087146">
    <w:abstractNumId w:val="31087146"/>
  </w:num>
  <w:num w:numId="31087147">
    <w:abstractNumId w:val="31087147"/>
  </w:num>
  <w:num w:numId="31087148">
    <w:abstractNumId w:val="31087148"/>
  </w:num>
  <w:num w:numId="31087149">
    <w:abstractNumId w:val="31087149"/>
  </w:num>
  <w:num w:numId="31087150">
    <w:abstractNumId w:val="31087150"/>
  </w:num>
  <w:num w:numId="31087151">
    <w:abstractNumId w:val="31087151"/>
  </w:num>
  <w:num w:numId="31087152">
    <w:abstractNumId w:val="31087152"/>
  </w:num>
  <w:num w:numId="31087153">
    <w:abstractNumId w:val="31087153"/>
  </w:num>
  <w:num w:numId="31087154">
    <w:abstractNumId w:val="31087154"/>
  </w:num>
  <w:num w:numId="31087155">
    <w:abstractNumId w:val="31087155"/>
  </w:num>
  <w:num w:numId="31087156">
    <w:abstractNumId w:val="31087156"/>
  </w:num>
  <w:num w:numId="31087157">
    <w:abstractNumId w:val="31087157"/>
  </w:num>
  <w:num w:numId="31087158">
    <w:abstractNumId w:val="31087158"/>
  </w:num>
  <w:num w:numId="31087159">
    <w:abstractNumId w:val="31087159"/>
  </w:num>
  <w:num w:numId="31087160">
    <w:abstractNumId w:val="31087160"/>
  </w:num>
  <w:num w:numId="31087161">
    <w:abstractNumId w:val="31087161"/>
  </w:num>
  <w:num w:numId="31087162">
    <w:abstractNumId w:val="31087162"/>
  </w:num>
  <w:num w:numId="31087163">
    <w:abstractNumId w:val="31087163"/>
  </w:num>
  <w:num w:numId="31087164">
    <w:abstractNumId w:val="31087164"/>
  </w:num>
  <w:num w:numId="31087165">
    <w:abstractNumId w:val="31087165"/>
  </w:num>
  <w:num w:numId="31087166">
    <w:abstractNumId w:val="31087166"/>
  </w:num>
  <w:num w:numId="31087167">
    <w:abstractNumId w:val="31087167"/>
  </w:num>
  <w:num w:numId="31087168">
    <w:abstractNumId w:val="31087168"/>
  </w:num>
  <w:num w:numId="31087169">
    <w:abstractNumId w:val="31087169"/>
  </w:num>
  <w:num w:numId="31087170">
    <w:abstractNumId w:val="31087170"/>
  </w:num>
  <w:num w:numId="31087171">
    <w:abstractNumId w:val="31087171"/>
  </w:num>
  <w:num w:numId="31087172">
    <w:abstractNumId w:val="31087172"/>
  </w:num>
  <w:num w:numId="31087173">
    <w:abstractNumId w:val="31087173"/>
  </w:num>
  <w:num w:numId="31087174">
    <w:abstractNumId w:val="31087174"/>
  </w:num>
  <w:num w:numId="31087175">
    <w:abstractNumId w:val="31087175"/>
  </w:num>
  <w:num w:numId="31087176">
    <w:abstractNumId w:val="31087176"/>
  </w:num>
  <w:num w:numId="31087177">
    <w:abstractNumId w:val="31087177"/>
  </w:num>
  <w:num w:numId="31087178">
    <w:abstractNumId w:val="31087178"/>
  </w:num>
  <w:num w:numId="31087179">
    <w:abstractNumId w:val="31087179"/>
  </w:num>
  <w:num w:numId="31087180">
    <w:abstractNumId w:val="31087180"/>
  </w:num>
  <w:num w:numId="31087181">
    <w:abstractNumId w:val="31087181"/>
  </w:num>
  <w:num w:numId="31087182">
    <w:abstractNumId w:val="31087182"/>
  </w:num>
  <w:num w:numId="31087183">
    <w:abstractNumId w:val="31087183"/>
  </w:num>
  <w:num w:numId="31087184">
    <w:abstractNumId w:val="31087184"/>
  </w:num>
  <w:num w:numId="31087185">
    <w:abstractNumId w:val="31087185"/>
  </w:num>
  <w:num w:numId="31087186">
    <w:abstractNumId w:val="31087186"/>
  </w:num>
  <w:num w:numId="31087187">
    <w:abstractNumId w:val="31087187"/>
  </w:num>
  <w:num w:numId="31087188">
    <w:abstractNumId w:val="31087188"/>
  </w:num>
  <w:num w:numId="31087189">
    <w:abstractNumId w:val="31087189"/>
  </w:num>
  <w:num w:numId="31087190">
    <w:abstractNumId w:val="31087190"/>
  </w:num>
  <w:num w:numId="31087191">
    <w:abstractNumId w:val="31087191"/>
  </w:num>
  <w:num w:numId="31087192">
    <w:abstractNumId w:val="31087192"/>
  </w:num>
  <w:num w:numId="31087193">
    <w:abstractNumId w:val="31087193"/>
  </w:num>
  <w:num w:numId="31087194">
    <w:abstractNumId w:val="31087194"/>
  </w:num>
  <w:num w:numId="31087195">
    <w:abstractNumId w:val="31087195"/>
  </w:num>
  <w:num w:numId="31087196">
    <w:abstractNumId w:val="31087196"/>
  </w:num>
  <w:num w:numId="31087197">
    <w:abstractNumId w:val="31087197"/>
  </w:num>
  <w:num w:numId="31087198">
    <w:abstractNumId w:val="31087198"/>
  </w:num>
  <w:num w:numId="31087199">
    <w:abstractNumId w:val="31087199"/>
  </w:num>
  <w:num w:numId="31087200">
    <w:abstractNumId w:val="31087200"/>
  </w:num>
  <w:num w:numId="31087201">
    <w:abstractNumId w:val="31087201"/>
  </w:num>
  <w:num w:numId="31087202">
    <w:abstractNumId w:val="31087202"/>
  </w:num>
  <w:num w:numId="31087203">
    <w:abstractNumId w:val="31087203"/>
  </w:num>
  <w:num w:numId="31087204">
    <w:abstractNumId w:val="31087204"/>
  </w:num>
  <w:num w:numId="31087205">
    <w:abstractNumId w:val="31087205"/>
  </w:num>
  <w:num w:numId="31087206">
    <w:abstractNumId w:val="31087206"/>
  </w:num>
  <w:num w:numId="31087207">
    <w:abstractNumId w:val="31087207"/>
  </w:num>
  <w:num w:numId="31087208">
    <w:abstractNumId w:val="31087208"/>
  </w:num>
  <w:num w:numId="31087209">
    <w:abstractNumId w:val="31087209"/>
  </w:num>
  <w:num w:numId="31087210">
    <w:abstractNumId w:val="31087210"/>
  </w:num>
  <w:num w:numId="31087211">
    <w:abstractNumId w:val="31087211"/>
  </w:num>
  <w:num w:numId="31087212">
    <w:abstractNumId w:val="31087212"/>
  </w:num>
  <w:num w:numId="31087213">
    <w:abstractNumId w:val="31087213"/>
  </w:num>
  <w:num w:numId="31087214">
    <w:abstractNumId w:val="31087214"/>
  </w:num>
  <w:num w:numId="31087215">
    <w:abstractNumId w:val="31087215"/>
  </w:num>
  <w:num w:numId="31087216">
    <w:abstractNumId w:val="31087216"/>
  </w:num>
  <w:num w:numId="31087217">
    <w:abstractNumId w:val="31087217"/>
  </w:num>
  <w:num w:numId="31087218">
    <w:abstractNumId w:val="31087218"/>
  </w:num>
  <w:num w:numId="31087219">
    <w:abstractNumId w:val="31087219"/>
  </w:num>
  <w:num w:numId="31087220">
    <w:abstractNumId w:val="31087220"/>
  </w:num>
  <w:num w:numId="31087221">
    <w:abstractNumId w:val="31087221"/>
  </w:num>
  <w:num w:numId="31087222">
    <w:abstractNumId w:val="31087222"/>
  </w:num>
  <w:num w:numId="31087223">
    <w:abstractNumId w:val="31087223"/>
  </w:num>
  <w:num w:numId="31087224">
    <w:abstractNumId w:val="31087224"/>
  </w:num>
  <w:num w:numId="31087225">
    <w:abstractNumId w:val="31087225"/>
  </w:num>
  <w:num w:numId="31087226">
    <w:abstractNumId w:val="31087226"/>
  </w:num>
  <w:num w:numId="31087227">
    <w:abstractNumId w:val="31087227"/>
  </w:num>
  <w:num w:numId="31087228">
    <w:abstractNumId w:val="31087228"/>
  </w:num>
  <w:num w:numId="31087229">
    <w:abstractNumId w:val="31087229"/>
  </w:num>
  <w:num w:numId="31087230">
    <w:abstractNumId w:val="31087230"/>
  </w:num>
  <w:num w:numId="31087231">
    <w:abstractNumId w:val="31087231"/>
  </w:num>
  <w:num w:numId="31087232">
    <w:abstractNumId w:val="31087232"/>
  </w:num>
  <w:num w:numId="31087233">
    <w:abstractNumId w:val="31087233"/>
  </w:num>
  <w:num w:numId="31087234">
    <w:abstractNumId w:val="31087234"/>
  </w:num>
  <w:num w:numId="31087235">
    <w:abstractNumId w:val="31087235"/>
  </w:num>
  <w:num w:numId="31087236">
    <w:abstractNumId w:val="31087236"/>
  </w:num>
  <w:num w:numId="31087237">
    <w:abstractNumId w:val="31087237"/>
  </w:num>
  <w:num w:numId="31087238">
    <w:abstractNumId w:val="31087238"/>
  </w:num>
  <w:num w:numId="31087239">
    <w:abstractNumId w:val="31087239"/>
  </w:num>
  <w:num w:numId="31087240">
    <w:abstractNumId w:val="31087240"/>
  </w:num>
  <w:num w:numId="31087241">
    <w:abstractNumId w:val="31087241"/>
  </w:num>
  <w:num w:numId="31087242">
    <w:abstractNumId w:val="31087242"/>
  </w:num>
  <w:num w:numId="31087243">
    <w:abstractNumId w:val="31087243"/>
  </w:num>
  <w:num w:numId="31087244">
    <w:abstractNumId w:val="31087244"/>
  </w:num>
  <w:num w:numId="31087245">
    <w:abstractNumId w:val="31087245"/>
  </w:num>
  <w:num w:numId="31087246">
    <w:abstractNumId w:val="31087246"/>
  </w:num>
  <w:num w:numId="31087247">
    <w:abstractNumId w:val="31087247"/>
  </w:num>
  <w:num w:numId="31087248">
    <w:abstractNumId w:val="31087248"/>
  </w:num>
  <w:num w:numId="31087249">
    <w:abstractNumId w:val="31087249"/>
  </w:num>
  <w:num w:numId="31087250">
    <w:abstractNumId w:val="31087250"/>
  </w:num>
  <w:num w:numId="31087251">
    <w:abstractNumId w:val="31087251"/>
  </w:num>
  <w:num w:numId="31087252">
    <w:abstractNumId w:val="31087252"/>
  </w:num>
  <w:num w:numId="31087253">
    <w:abstractNumId w:val="31087253"/>
  </w:num>
  <w:num w:numId="31087254">
    <w:abstractNumId w:val="31087254"/>
  </w:num>
  <w:num w:numId="31087255">
    <w:abstractNumId w:val="31087255"/>
  </w:num>
  <w:num w:numId="31087256">
    <w:abstractNumId w:val="31087256"/>
  </w:num>
  <w:num w:numId="31087257">
    <w:abstractNumId w:val="31087257"/>
  </w:num>
  <w:num w:numId="31087258">
    <w:abstractNumId w:val="31087258"/>
  </w:num>
  <w:num w:numId="31087259">
    <w:abstractNumId w:val="31087259"/>
  </w:num>
  <w:num w:numId="31087260">
    <w:abstractNumId w:val="31087260"/>
  </w:num>
  <w:num w:numId="31087261">
    <w:abstractNumId w:val="31087261"/>
  </w:num>
  <w:num w:numId="31087262">
    <w:abstractNumId w:val="31087262"/>
  </w:num>
  <w:num w:numId="31087263">
    <w:abstractNumId w:val="31087263"/>
  </w:num>
  <w:num w:numId="31087264">
    <w:abstractNumId w:val="31087264"/>
  </w:num>
  <w:num w:numId="31087265">
    <w:abstractNumId w:val="31087265"/>
  </w:num>
  <w:num w:numId="31087266">
    <w:abstractNumId w:val="31087266"/>
  </w:num>
  <w:num w:numId="31087267">
    <w:abstractNumId w:val="31087267"/>
  </w:num>
  <w:num w:numId="31087268">
    <w:abstractNumId w:val="31087268"/>
  </w:num>
  <w:num w:numId="31087269">
    <w:abstractNumId w:val="31087269"/>
  </w:num>
  <w:num w:numId="31087270">
    <w:abstractNumId w:val="31087270"/>
  </w:num>
  <w:num w:numId="31087271">
    <w:abstractNumId w:val="31087271"/>
  </w:num>
  <w:num w:numId="31087272">
    <w:abstractNumId w:val="31087272"/>
  </w:num>
  <w:num w:numId="31087273">
    <w:abstractNumId w:val="31087273"/>
  </w:num>
  <w:num w:numId="31087274">
    <w:abstractNumId w:val="31087274"/>
  </w:num>
  <w:num w:numId="31087275">
    <w:abstractNumId w:val="31087275"/>
  </w:num>
  <w:num w:numId="31087276">
    <w:abstractNumId w:val="31087276"/>
  </w:num>
  <w:num w:numId="31087277">
    <w:abstractNumId w:val="31087277"/>
  </w:num>
  <w:num w:numId="31087278">
    <w:abstractNumId w:val="31087278"/>
  </w:num>
  <w:num w:numId="31087279">
    <w:abstractNumId w:val="31087279"/>
  </w:num>
  <w:num w:numId="31087280">
    <w:abstractNumId w:val="31087280"/>
  </w:num>
  <w:num w:numId="31087281">
    <w:abstractNumId w:val="31087281"/>
  </w:num>
  <w:num w:numId="31087282">
    <w:abstractNumId w:val="31087282"/>
  </w:num>
  <w:num w:numId="31087283">
    <w:abstractNumId w:val="31087283"/>
  </w:num>
  <w:num w:numId="31087284">
    <w:abstractNumId w:val="31087284"/>
  </w:num>
  <w:num w:numId="31087285">
    <w:abstractNumId w:val="31087285"/>
  </w:num>
  <w:num w:numId="31087286">
    <w:abstractNumId w:val="31087286"/>
  </w:num>
  <w:num w:numId="31087287">
    <w:abstractNumId w:val="31087287"/>
  </w:num>
  <w:num w:numId="31087288">
    <w:abstractNumId w:val="31087288"/>
  </w:num>
  <w:num w:numId="31087289">
    <w:abstractNumId w:val="31087289"/>
  </w:num>
  <w:num w:numId="31087290">
    <w:abstractNumId w:val="31087290"/>
  </w:num>
  <w:num w:numId="31087291">
    <w:abstractNumId w:val="31087291"/>
  </w:num>
  <w:num w:numId="31087292">
    <w:abstractNumId w:val="31087292"/>
  </w:num>
  <w:num w:numId="31087293">
    <w:abstractNumId w:val="31087293"/>
  </w:num>
  <w:num w:numId="31087294">
    <w:abstractNumId w:val="31087294"/>
  </w:num>
  <w:num w:numId="31087295">
    <w:abstractNumId w:val="31087295"/>
  </w:num>
  <w:num w:numId="31087296">
    <w:abstractNumId w:val="3108729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47340720" Type="http://schemas.openxmlformats.org/officeDocument/2006/relationships/comments" Target="comments.xml"/><Relationship Id="rId44458285" Type="http://schemas.openxmlformats.org/officeDocument/2006/relationships/image" Target="media/imgrId44458285.jpg"/><Relationship Id="rId1295608014d5b7b55" Type="http://schemas.openxmlformats.org/officeDocument/2006/relationships/hyperlink" Target="https://iservice.lombardini.it/jsp/Template2/manuale.jsp?id=96&amp;parent=1000" TargetMode="External"/><Relationship Id="rId3129608014d5b7b73" Type="http://schemas.openxmlformats.org/officeDocument/2006/relationships/hyperlink" Target="https://iservice.lombardini.it/jsp/Template2/manuale.jsp?id=97&amp;parent=1000" TargetMode="External"/><Relationship Id="rId2534608014d5b7cb5" Type="http://schemas.openxmlformats.org/officeDocument/2006/relationships/hyperlink" Target="https://iservice.lombardini.it/jsp/Template2/manuale.jsp?id=193&amp;parent=1000" TargetMode="External"/><Relationship Id="rId3714608014d5b7cc8" Type="http://schemas.openxmlformats.org/officeDocument/2006/relationships/hyperlink" Target="https://iservice.lombardini.it/jsp/Template2/manuale.jsp?id=193&amp;parent=1000" TargetMode="External"/><Relationship Id="rId9292608014d7408fe" Type="http://schemas.openxmlformats.org/officeDocument/2006/relationships/hyperlink" Target="https://iservice.lombardini.it/jsp/Template2/manuale.jsp?id=176&amp;parent=1000" TargetMode="External"/><Relationship Id="rId5403608014d7b7bb4" Type="http://schemas.openxmlformats.org/officeDocument/2006/relationships/hyperlink" Target="https://iservice.lombardini.it/jsp/Template2/manuale.jsp?id=55&amp;parent=1000" TargetMode="External"/><Relationship Id="rId3144608014d7b87a8" Type="http://schemas.openxmlformats.org/officeDocument/2006/relationships/hyperlink" Target="https://iservice.lombardini.it/jsp/Template2/manuale.jsp?id=195&amp;parent=1000" TargetMode="External"/><Relationship Id="rId6263608014d907e30" Type="http://schemas.openxmlformats.org/officeDocument/2006/relationships/hyperlink" Target="https://iservice.lombardini.it/jsp/Template2/manuale.jsp?id=112&amp;parent=1000" TargetMode="External"/><Relationship Id="rId6457608014d94673a" Type="http://schemas.openxmlformats.org/officeDocument/2006/relationships/hyperlink" Target="https://iservice.lombardini.it/jsp/Template2/manuale.jsp?id=822&amp;parent=1000" TargetMode="External"/><Relationship Id="rId3781608014d9b5975" Type="http://schemas.openxmlformats.org/officeDocument/2006/relationships/hyperlink" Target="https://iservice.lombardini.it/jsp/Template2/manuale.jsp?id=822&amp;parent=1000" TargetMode="External"/><Relationship Id="rId6086608014d9b5ab5" Type="http://schemas.openxmlformats.org/officeDocument/2006/relationships/hyperlink" Target="https://iservice.lombardini.it/jsp/Template2/manuale.jsp?id=822&amp;parent=1000" TargetMode="External"/><Relationship Id="rId2555608014da31c66" Type="http://schemas.openxmlformats.org/officeDocument/2006/relationships/hyperlink" Target="https://www.youtube.com/embed/Ig3XosQ8h0s?rel=0" TargetMode="External"/><Relationship Id="rId4362608014db36024" Type="http://schemas.openxmlformats.org/officeDocument/2006/relationships/hyperlink" Target="https://iservice.lombardini.it/jsp/Template2/manuale.jsp?id=113&amp;parent=1000" TargetMode="External"/><Relationship Id="rId2363608014dd0ddde" Type="http://schemas.openxmlformats.org/officeDocument/2006/relationships/hyperlink" Target="https://www.youtube.com/embed/6-0TbYG2EkY?rel=0" TargetMode="External"/><Relationship Id="rId3478608014de25742" Type="http://schemas.openxmlformats.org/officeDocument/2006/relationships/hyperlink" Target="https://iservice.lombardini.it/jsp/Template2/manuale.jsp?id=171&amp;parent=1000" TargetMode="External"/><Relationship Id="rId1721608014de39d16" Type="http://schemas.openxmlformats.org/officeDocument/2006/relationships/hyperlink" Target="https://iservice.lombardini.it/jsp/Template2/manuale.jsp?id=171&amp;parent=1000" TargetMode="External"/><Relationship Id="rId4737608014def2f2c" Type="http://schemas.openxmlformats.org/officeDocument/2006/relationships/hyperlink" Target="https://iservice.lombardini.it/jsp/Template2/manuale.jsp?id=103&amp;parent=1000" TargetMode="External"/><Relationship Id="rId3775608014df34990" Type="http://schemas.openxmlformats.org/officeDocument/2006/relationships/hyperlink" Target="https://iservice.lombardini.it/jsp/Template2/manuale.jsp?id=103&amp;parent=1000" TargetMode="External"/><Relationship Id="rId9209608014e0485d5" Type="http://schemas.openxmlformats.org/officeDocument/2006/relationships/hyperlink" Target="https://iservice.lombardini.it/jsp/Template2/manuale.jsp?id=103&amp;parent=1000" TargetMode="External"/><Relationship Id="rId8954608014e18536a" Type="http://schemas.openxmlformats.org/officeDocument/2006/relationships/hyperlink" Target="https://iservice.lombardini.it/jsp/Template2/manuale.jsp?id=55&amp;parent=1000" TargetMode="External"/><Relationship Id="rId3516608014e1d54c8" Type="http://schemas.openxmlformats.org/officeDocument/2006/relationships/hyperlink" Target="https://iservice.lombardini.it/jsp/Template2/manuale.jsp?id=113&amp;parent=1000" TargetMode="External"/><Relationship Id="rId7864608014e2332d8" Type="http://schemas.openxmlformats.org/officeDocument/2006/relationships/hyperlink" Target="https://iservice.lombardini.it/jsp/Template2/manuale.jsp?id=55&amp;parent=1000" TargetMode="External"/><Relationship Id="rId7458608014e233373" Type="http://schemas.openxmlformats.org/officeDocument/2006/relationships/hyperlink" Target="https://iservice.lombardini.it/jsp/Template2/manuale.jsp?id=102&amp;parent=1000" TargetMode="External"/><Relationship Id="rId7544608014e26b492" Type="http://schemas.openxmlformats.org/officeDocument/2006/relationships/hyperlink" Target="https://iservice.lombardini.it/jsp/Template2/manuale.jsp?id=112&amp;parent=1000" TargetMode="External"/><Relationship Id="rId9357608014e31acbc" Type="http://schemas.openxmlformats.org/officeDocument/2006/relationships/hyperlink" Target="https://iservice.lombardini.it/jsp/Template2/manuale.jsp?id=199&amp;parent=1000" TargetMode="External"/><Relationship Id="rId1578608014e5a095e" Type="http://schemas.openxmlformats.org/officeDocument/2006/relationships/hyperlink" Target="https://iservice.lombardini.it/jsp/Template2/manuale.jsp?id=117&amp;parent=1000" TargetMode="External"/><Relationship Id="rId6123608014e5a09e1" Type="http://schemas.openxmlformats.org/officeDocument/2006/relationships/hyperlink" Target="https://iservice.lombardini.it/jsp/Template2/manuale.jsp?id=118&amp;parent=1000" TargetMode="External"/><Relationship Id="rId9391608014e5a10be" Type="http://schemas.openxmlformats.org/officeDocument/2006/relationships/hyperlink" Target="https://iservice.lombardini.it/jsp/Template2/manuale.jsp?id=136&amp;parent=1000" TargetMode="External"/><Relationship Id="rId2098608014e5a1147" Type="http://schemas.openxmlformats.org/officeDocument/2006/relationships/hyperlink" Target="https://iservice.lombardini.it/jsp/Template2/manuale.jsp?id=178&amp;parent=1000" TargetMode="External"/><Relationship Id="rId6446608014e5a1365" Type="http://schemas.openxmlformats.org/officeDocument/2006/relationships/hyperlink" Target="https://iservice.lombardini.it/jsp/Template2/manuale.jsp?id=171&amp;parent=1000" TargetMode="External"/><Relationship Id="rId1033608014e5a1396" Type="http://schemas.openxmlformats.org/officeDocument/2006/relationships/hyperlink" Target="https://iservice.lombardini.it/jsp/Template2/manuale.jsp?id=178&amp;parent=1000" TargetMode="External"/><Relationship Id="rId1941608014e5b5de0" Type="http://schemas.openxmlformats.org/officeDocument/2006/relationships/hyperlink" Target="https://iservice.lombardini.it/jsp/Template2/manuale.jsp?id=102&amp;parent=1000" TargetMode="External"/><Relationship Id="rId8595608014e5b5fac" Type="http://schemas.openxmlformats.org/officeDocument/2006/relationships/hyperlink" Target="https://iservice.lombardini.it/jsp/Template2/manuale.jsp?id=121&amp;parent=1000" TargetMode="External"/><Relationship Id="rId5545608014e5b605a" Type="http://schemas.openxmlformats.org/officeDocument/2006/relationships/hyperlink" Target="https://iservice.lombardini.it/jsp/Template2/manuale.jsp?id=174&amp;parent=1000" TargetMode="External"/><Relationship Id="rId9405608014e5b60c3" Type="http://schemas.openxmlformats.org/officeDocument/2006/relationships/hyperlink" Target="https://iservice.lombardini.it/jsp/Template2/manuale.jsp?id=120&amp;parent=1000" TargetMode="External"/><Relationship Id="rId6574608014e5b60f4" Type="http://schemas.openxmlformats.org/officeDocument/2006/relationships/hyperlink" Target="https://iservice.lombardini.it/jsp/Template2/manuale.jsp?id=175&amp;parent=1000" TargetMode="External"/><Relationship Id="rId1261608014e5c6bff" Type="http://schemas.openxmlformats.org/officeDocument/2006/relationships/hyperlink" Target="https://iservice.lombardini.it/jsp/Template2/manuale.jsp?id=198&amp;parent=1000" TargetMode="External"/><Relationship Id="rId4788608014e5f0e75" Type="http://schemas.openxmlformats.org/officeDocument/2006/relationships/hyperlink" Target="https://iservice.lombardini.it/jsp/Template2/manuale.jsp?id=203&amp;parent=1000" TargetMode="External"/><Relationship Id="rId1083608014e611ec3" Type="http://schemas.openxmlformats.org/officeDocument/2006/relationships/hyperlink" Target="https://iservice.lombardini.it/jsp/Template2/manuale.jsp?id=203&amp;parent=1000" TargetMode="External"/><Relationship Id="rId6904608014e63c89f" Type="http://schemas.openxmlformats.org/officeDocument/2006/relationships/hyperlink" Target="https://www.youtube.com/embed/_s_qNZuOqQU?rel=0" TargetMode="External"/><Relationship Id="rId7202608014e64f624" Type="http://schemas.openxmlformats.org/officeDocument/2006/relationships/hyperlink" Target="https://iservice.lombardini.it/jsp/Template2/manuale.jsp?id=198&amp;parent=1000" TargetMode="External"/><Relationship Id="rId3351608014e64f8d5" Type="http://schemas.openxmlformats.org/officeDocument/2006/relationships/hyperlink" Target="https://iservice.lombardini.it/jsp/Template2/manuale.jsp?id=104&amp;parent=1000" TargetMode="External"/><Relationship Id="rId1486608014e64fae8" Type="http://schemas.openxmlformats.org/officeDocument/2006/relationships/hyperlink" Target="https://iservice.lombardini.it/jsp/Template2/manuale.jsp?id=203&amp;parent=1000" TargetMode="External"/><Relationship Id="rId3448608014e64fc39" Type="http://schemas.openxmlformats.org/officeDocument/2006/relationships/hyperlink" Target="https://iservice.lombardini.it/jsp/Template2/manuale.jsp?id=132&amp;parent=1000" TargetMode="External"/><Relationship Id="rId4647608014e64fc6e" Type="http://schemas.openxmlformats.org/officeDocument/2006/relationships/hyperlink" Target="https://iservice.lombardini.it/jsp/Template2/manuale.jsp?id=132&amp;parent=1000" TargetMode="External"/><Relationship Id="rId5059608014e67c85e" Type="http://schemas.openxmlformats.org/officeDocument/2006/relationships/hyperlink" Target="https://www.youtube.com/embed/7T2NNBQqPpU?rel=0" TargetMode="External"/><Relationship Id="rId4469608014e68f226" Type="http://schemas.openxmlformats.org/officeDocument/2006/relationships/hyperlink" Target="https://iservice.lombardini.it/jsp/Template2/manuale.jsp?id=198&amp;parent=1000" TargetMode="External"/><Relationship Id="rId2210608014e68f289" Type="http://schemas.openxmlformats.org/officeDocument/2006/relationships/hyperlink" Target="https://iservice.lombardini.it/jsp/Template2/manuale.jsp?id=103&amp;parent=1000&amp;txts=2.9.8" TargetMode="External"/><Relationship Id="rId4069608014e68f2c0" Type="http://schemas.openxmlformats.org/officeDocument/2006/relationships/hyperlink" Target="https://iservice.lombardini.it/jsp/Template2/manuale.jsp?id=112&amp;parent=1000&amp;txts=2.9.8" TargetMode="External"/><Relationship Id="rId6744608014e68f348" Type="http://schemas.openxmlformats.org/officeDocument/2006/relationships/hyperlink" Target="https://iservice.lombardini.it/jsp/Template2/manuale.jsp?id=822&amp;parent=1000" TargetMode="External"/><Relationship Id="rId5889608014e6c892b" Type="http://schemas.openxmlformats.org/officeDocument/2006/relationships/hyperlink" Target="https://iservice.lombardini.it/jsp/Template2/manuale.jsp?id=103&amp;parent=1088" TargetMode="External"/><Relationship Id="rId3103608014e6f2233" Type="http://schemas.openxmlformats.org/officeDocument/2006/relationships/hyperlink" Target="https://iservice.lombardini.it/jsp/Template2/manuale.jsp?id=199&amp;parent=1000" TargetMode="External"/><Relationship Id="rId4123608014e70c8c4" Type="http://schemas.openxmlformats.org/officeDocument/2006/relationships/hyperlink" Target="https://iservice.lombardini.it/jsp/Template2/manuale.jsp?id=103&amp;parent=1000&amp;txts=2.9.8" TargetMode="External"/><Relationship Id="rId4496608014e7327e2" Type="http://schemas.openxmlformats.org/officeDocument/2006/relationships/hyperlink" Target="https://iservice.lombardini.it/jsp/Template2/manuale.jsp?id=103&amp;parent=1000" TargetMode="External"/><Relationship Id="rId6526608014e759a8b" Type="http://schemas.openxmlformats.org/officeDocument/2006/relationships/hyperlink" Target="https://www.youtube.com/embed/QQZtx2i75AY?rel=0" TargetMode="External"/><Relationship Id="rId2421608014e8162d1" Type="http://schemas.openxmlformats.org/officeDocument/2006/relationships/hyperlink" Target="https://www.youtube.com/embed/ArOgFV739EU?rel=0" TargetMode="External"/><Relationship Id="rId7350608014e824f3e" Type="http://schemas.openxmlformats.org/officeDocument/2006/relationships/hyperlink" Target="https://iservice.lombardini.it/jsp/Template2/manuale.jsp?id=199&amp;parent=1000" TargetMode="External"/><Relationship Id="rId4211608014e833d13" Type="http://schemas.openxmlformats.org/officeDocument/2006/relationships/hyperlink" Target="https://iservice.lombardini.it/jsp/Template2/manuale.jsp?id=198&amp;parent=1000" TargetMode="External"/><Relationship Id="rId8723608014e833e49" Type="http://schemas.openxmlformats.org/officeDocument/2006/relationships/hyperlink" Target="https://iservice.lombardini.it/jsp/Template2/manuale.jsp?id=822&amp;parent=1000" TargetMode="External"/><Relationship Id="rId4610608014e833eb6" Type="http://schemas.openxmlformats.org/officeDocument/2006/relationships/hyperlink" Target="https://iservice.lombardini.it/jsp/Template2/manuale.jsp?id=103&amp;parent=1000&amp;txts=2.9.8" TargetMode="External"/><Relationship Id="rId1204608014e833f14" Type="http://schemas.openxmlformats.org/officeDocument/2006/relationships/hyperlink" Target="https://iservice.lombardini.it/jsp/Template2/manuale.jsp?id=112&amp;parent=1000&amp;txts=2.9.8" TargetMode="External"/><Relationship Id="rId2851608014e8852a2" Type="http://schemas.openxmlformats.org/officeDocument/2006/relationships/hyperlink" Target="https://iservice.lombardini.it/jsp/Template2/manuale.jsp?id=136&amp;parent=1000" TargetMode="External"/><Relationship Id="rId3335608014e8852f3" Type="http://schemas.openxmlformats.org/officeDocument/2006/relationships/hyperlink" Target="https://iservice.lombardini.it/jsp/Template2/manuale.jsp?id=822&amp;parent=1000" TargetMode="External"/><Relationship Id="rId2930608014e885348" Type="http://schemas.openxmlformats.org/officeDocument/2006/relationships/hyperlink" Target="https://iservice.lombardini.it/jsp/Template2/manuale.jsp?id=140&amp;parent=1000" TargetMode="External"/><Relationship Id="rId7872608014e8853df" Type="http://schemas.openxmlformats.org/officeDocument/2006/relationships/hyperlink" Target="https://iservice.lombardini.it/jsp/Template2/manuale.jsp?id=822&amp;parent=1000" TargetMode="External"/><Relationship Id="rId5165608014e8ae565" Type="http://schemas.openxmlformats.org/officeDocument/2006/relationships/hyperlink" Target="https://iservice.lombardini.it/jsp/Template2/manuale.jsp?id=822&amp;parent=1000" TargetMode="External"/><Relationship Id="rId3835608014e8d3448" Type="http://schemas.openxmlformats.org/officeDocument/2006/relationships/hyperlink" Target="https://iservice.lombardini.it/jsp/Template2/manuale.jsp?id=112&amp;parent=1000" TargetMode="External"/><Relationship Id="rId9076608014e8d3484" Type="http://schemas.openxmlformats.org/officeDocument/2006/relationships/hyperlink" Target="https://iservice.lombardini.it/jsp/Template2/manuale.jsp?id=103&amp;parent=1000&amp;txts=2.9.8" TargetMode="External"/><Relationship Id="rId6320608014e8d35b9" Type="http://schemas.openxmlformats.org/officeDocument/2006/relationships/hyperlink" Target="https://iservice.lombardini.it/jsp/Template2/manuale.jsp?id=822&amp;parent=1000" TargetMode="External"/><Relationship Id="rId2679608014e8d3672" Type="http://schemas.openxmlformats.org/officeDocument/2006/relationships/hyperlink" Target="https://iservice.lombardini.it/jsp/Template2/manuale.jsp?id=822&amp;parent=1000" TargetMode="External"/><Relationship Id="rId3542608014e90586b" Type="http://schemas.openxmlformats.org/officeDocument/2006/relationships/hyperlink" Target="https://www.youtube.com/embed/UaZgKyWrP48?rel=0" TargetMode="External"/><Relationship Id="rId5290608014e919c46" Type="http://schemas.openxmlformats.org/officeDocument/2006/relationships/hyperlink" Target="https://iservice.lombardini.it/jsp/Template2/manuale.jsp?id=112&amp;parent=1000" TargetMode="External"/><Relationship Id="rId8360608014e919d3d" Type="http://schemas.openxmlformats.org/officeDocument/2006/relationships/hyperlink" Target="https://iservice.lombardini.it/jsp/Template2/manuale.jsp?id=822&amp;parent=1000" TargetMode="External"/><Relationship Id="rId3431608014e9c5e41" Type="http://schemas.openxmlformats.org/officeDocument/2006/relationships/hyperlink" Target="https://iservice.lombardini.it/jsp/Template2/manuale.jsp?id=822&amp;parent=1000" TargetMode="External"/><Relationship Id="rId1098608014e9d9d8f" Type="http://schemas.openxmlformats.org/officeDocument/2006/relationships/hyperlink" Target="https://iservice.lombardini.it/jsp/Template2/manuale.jsp?id=822&amp;parent=1000" TargetMode="External"/><Relationship Id="rId1975608014e9d9ec3" Type="http://schemas.openxmlformats.org/officeDocument/2006/relationships/hyperlink" Target="https://iservice.lombardini.it/jsp/Template2/manuale.jsp?id=822&amp;parent=1000" TargetMode="External"/><Relationship Id="rId3322608014e9ef0dc" Type="http://schemas.openxmlformats.org/officeDocument/2006/relationships/hyperlink" Target="https://www.youtube.com/embed/o3h6Say9sc4?rel=0" TargetMode="External"/><Relationship Id="rId7446608014ea0c755" Type="http://schemas.openxmlformats.org/officeDocument/2006/relationships/hyperlink" Target="https://iservice.lombardini.it/jsp/Template2/manuale.jsp?id=198&amp;parent=1000" TargetMode="External"/><Relationship Id="rId1245608014ea0c7ec" Type="http://schemas.openxmlformats.org/officeDocument/2006/relationships/hyperlink" Target="https://iservice.lombardini.it/jsp/Template2/manuale.jsp?id=112&amp;parent=1088" TargetMode="External"/><Relationship Id="rId4579608014ea0c8ce" Type="http://schemas.openxmlformats.org/officeDocument/2006/relationships/hyperlink" Target="https://iservice.lombardini.it/jsp/Template2/manuale.jsp?id=120&amp;parent=1000" TargetMode="External"/><Relationship Id="rId4652608014ea365e1" Type="http://schemas.openxmlformats.org/officeDocument/2006/relationships/hyperlink" Target="https://iservice.lombardini.it/jsp/Template2/manuale.jsp?id=822&amp;parent=1000" TargetMode="External"/><Relationship Id="rId5408608014ea4d6ff" Type="http://schemas.openxmlformats.org/officeDocument/2006/relationships/hyperlink" Target="https://www.youtube.com/embed/xGWUnc-V1YY?rel=0" TargetMode="External"/><Relationship Id="rId6222608014ea4dbaf" Type="http://schemas.openxmlformats.org/officeDocument/2006/relationships/hyperlink" Target="https://iservice.lombardini.it/jsp/Template2/manuale.jsp?id=822&amp;parent=1000" TargetMode="External"/><Relationship Id="rId8498608014ea7e15e" Type="http://schemas.openxmlformats.org/officeDocument/2006/relationships/hyperlink" Target="https://iservice.lombardini.it/jsp/Template2/manuale.jsp?id=822&amp;parent=1000" TargetMode="External"/><Relationship Id="rId1948608014ea7e287" Type="http://schemas.openxmlformats.org/officeDocument/2006/relationships/hyperlink" Target="https://iservice.lombardini.it/jsp/Template2/manuale.jsp?id=175&amp;parent=1000" TargetMode="External"/><Relationship Id="rId1068608014ea92d8c" Type="http://schemas.openxmlformats.org/officeDocument/2006/relationships/hyperlink" Target="https://www.youtube.com/embed/XSTfzyJa-9Q?rel=0" TargetMode="External"/><Relationship Id="rId6220608014eaa4468" Type="http://schemas.openxmlformats.org/officeDocument/2006/relationships/hyperlink" Target="https://iservice.lombardini.it/jsp/Template2/manuale.jsp?id=198&amp;parent=1000" TargetMode="External"/><Relationship Id="rId4232608014eaa44b7" Type="http://schemas.openxmlformats.org/officeDocument/2006/relationships/hyperlink" Target="https://iservice.lombardini.it/jsp/Template2/manuale.jsp?id=120&amp;parent=1000" TargetMode="External"/><Relationship Id="rId9115608014eabced1" Type="http://schemas.openxmlformats.org/officeDocument/2006/relationships/hyperlink" Target="https://www.youtube.com/embed/lZlk78GFzsg?rel=0" TargetMode="External"/><Relationship Id="rId2174608014ead0413" Type="http://schemas.openxmlformats.org/officeDocument/2006/relationships/hyperlink" Target="https://iservice.lombardini.it/jsp/Template2/manuale.jsp?id=112&amp;parent=1000&amp;txts=2.9.8" TargetMode="External"/><Relationship Id="rId3738608014eae3426" Type="http://schemas.openxmlformats.org/officeDocument/2006/relationships/hyperlink" Target="https://iservice.lombardini.it/jsp/Template2/manuale.jsp?id=175&amp;parent=1000" TargetMode="External"/><Relationship Id="rId4088608014eb05ef7" Type="http://schemas.openxmlformats.org/officeDocument/2006/relationships/hyperlink" Target="https://www.youtube.com/embed/KGHm0dnsQdc?rel=0" TargetMode="External"/><Relationship Id="rId2429608014eb075b5" Type="http://schemas.openxmlformats.org/officeDocument/2006/relationships/hyperlink" Target="https://iservice.lombardini.it/jsp/Template2/manuale.jsp?id=120&amp;parent=1000" TargetMode="External"/><Relationship Id="rId3160608014eb15f89" Type="http://schemas.openxmlformats.org/officeDocument/2006/relationships/hyperlink" Target="https://iservice.lombardini.it/jsp/Template2/manuale.jsp?id=283&amp;parent=1136" TargetMode="External"/><Relationship Id="rId7706608014eb1600c" Type="http://schemas.openxmlformats.org/officeDocument/2006/relationships/hyperlink" Target="https://iservice.lombardini.it/jsp/Template2/manuale.jsp?id=178&amp;parent=1000" TargetMode="External"/><Relationship Id="rId7786608014eb54892" Type="http://schemas.openxmlformats.org/officeDocument/2006/relationships/hyperlink" Target="https://www.youtube.com/embed/_QESHZf50PU?rel=0" TargetMode="External"/><Relationship Id="rId8477608014eb6aaa9" Type="http://schemas.openxmlformats.org/officeDocument/2006/relationships/hyperlink" Target="https://iservice.lombardini.it/jsp/Template2/manuale.jsp?id=178&amp;parent=1000" TargetMode="External"/><Relationship Id="rId6537608014eb6ab33" Type="http://schemas.openxmlformats.org/officeDocument/2006/relationships/hyperlink" Target="https://iservice.lombardini.it/jsp/Template2/manuale.jsp?id=112&amp;parent=1088" TargetMode="External"/><Relationship Id="rId1035608014eba2f69" Type="http://schemas.openxmlformats.org/officeDocument/2006/relationships/hyperlink" Target="https://www.youtube.com/embed/GbvNS15R9SQ?rel=0" TargetMode="External"/><Relationship Id="rId4312608014ebb1b43" Type="http://schemas.openxmlformats.org/officeDocument/2006/relationships/hyperlink" Target="https://iservice.lombardini.it/jsp/Template2/manuale.jsp?id=198&amp;parent=1000" TargetMode="External"/><Relationship Id="rId2404608014ebb1c46" Type="http://schemas.openxmlformats.org/officeDocument/2006/relationships/hyperlink" Target="https://iservice.lombardini.it/jsp/Template2/manuale.jsp?id=127&amp;parent=1000" TargetMode="External"/><Relationship Id="rId7091608014ebca094" Type="http://schemas.openxmlformats.org/officeDocument/2006/relationships/hyperlink" Target="https://iservice.lombardini.it/jsp/Template2/manuale.jsp?id=822&amp;parent=1000" TargetMode="External"/><Relationship Id="rId1687608014ec351fd" Type="http://schemas.openxmlformats.org/officeDocument/2006/relationships/hyperlink" Target="https://iservice.lombardini.it/jsp/Template2/manuale.jsp?id=129&amp;parent=1000" TargetMode="External"/><Relationship Id="rId9065608014ec35248" Type="http://schemas.openxmlformats.org/officeDocument/2006/relationships/hyperlink" Target="https://iservice.lombardini.it/jsp/Template2/manuale.jsp?id=127&amp;parent=1000" TargetMode="External"/><Relationship Id="rId4261608014ec56f7f" Type="http://schemas.openxmlformats.org/officeDocument/2006/relationships/hyperlink" Target="https://iservice.lombardini.it/jsp/Template2/manuale.jsp?id=198&amp;parent=1000" TargetMode="External"/><Relationship Id="rId1756608014ec57163" Type="http://schemas.openxmlformats.org/officeDocument/2006/relationships/hyperlink" Target="https://iservice.lombardini.it/jsp/Template2/manuale.jsp?id=127&amp;parent=1000" TargetMode="External"/><Relationship Id="rId2772608014ec5725e" Type="http://schemas.openxmlformats.org/officeDocument/2006/relationships/hyperlink" Target="https://iservice.lombardini.it/jsp/Template2/manuale.jsp?id=128&amp;parent=1000" TargetMode="External"/><Relationship Id="rId4478608014ec7cb2e" Type="http://schemas.openxmlformats.org/officeDocument/2006/relationships/hyperlink" Target="https://iservice.lombardini.it/jsp/Template2/manuale.jsp?id=121&amp;parent=1000" TargetMode="External"/><Relationship Id="rId5527608014ec7cc37" Type="http://schemas.openxmlformats.org/officeDocument/2006/relationships/hyperlink" Target="https://iservice.lombardini.it/jsp/Template2/manuale.jsp?id=822&amp;parent=1000" TargetMode="External"/><Relationship Id="rId8866608014ec9462c" Type="http://schemas.openxmlformats.org/officeDocument/2006/relationships/hyperlink" Target="https://iservice.lombardini.it/jsp/Template2/manuale.jsp?id=822&amp;parent=1000" TargetMode="External"/><Relationship Id="rId2150608014ecbb4d4" Type="http://schemas.openxmlformats.org/officeDocument/2006/relationships/hyperlink" Target="https://iservice.lombardini.it/jsp/Template2/manuale.jsp?id=157&amp;parent=1000" TargetMode="External"/><Relationship Id="rId3982608014ecbb794" Type="http://schemas.openxmlformats.org/officeDocument/2006/relationships/hyperlink" Target="https://iservice.lombardini.it/jsp/Template2/manuale.jsp?id=104&amp;parent=1000" TargetMode="External"/><Relationship Id="rId2149608014ecbb97a" Type="http://schemas.openxmlformats.org/officeDocument/2006/relationships/hyperlink" Target="https://iservice.lombardini.it/jsp/Template2/manuale.jsp?id=822&amp;parent=1000" TargetMode="External"/><Relationship Id="rId8549608014ed1153e" Type="http://schemas.openxmlformats.org/officeDocument/2006/relationships/hyperlink" Target="https://iservice.lombardini.it/jsp/Template2/manuale.jsp?id=822&amp;parent=1000" TargetMode="External"/><Relationship Id="rId6491608014ed3b669" Type="http://schemas.openxmlformats.org/officeDocument/2006/relationships/hyperlink" Target="https://iservice.lombardini.it/jsp/Template2/manuale.jsp?id=822&amp;parent=1000" TargetMode="External"/><Relationship Id="rId6853608014ed5510d" Type="http://schemas.openxmlformats.org/officeDocument/2006/relationships/hyperlink" Target="https://iservice.lombardini.it/jsp/Template2/manuale.jsp?id=822&amp;parent=1000" TargetMode="External"/><Relationship Id="rId9855608014ed55165" Type="http://schemas.openxmlformats.org/officeDocument/2006/relationships/hyperlink" Target="https://iservice.lombardini.it/jsp/Template2/manuale.jsp?id=128&amp;parent=1000" TargetMode="External"/><Relationship Id="rId7907608014ed55339" Type="http://schemas.openxmlformats.org/officeDocument/2006/relationships/hyperlink" Target="https://iservice.lombardini.it/jsp/Template2/manuale.jsp?id=822&amp;parent=1000" TargetMode="External"/><Relationship Id="rId1757608014ed55366" Type="http://schemas.openxmlformats.org/officeDocument/2006/relationships/hyperlink" Target="https://iservice.lombardini.it/jsp/Template2/manuale.jsp?id=128&amp;parent=1000" TargetMode="External"/><Relationship Id="rId2270608014ed6f838" Type="http://schemas.openxmlformats.org/officeDocument/2006/relationships/hyperlink" Target="https://iservice.lombardini.it/jsp/Template2/manuale.jsp?id=168&amp;parent=1000" TargetMode="External"/><Relationship Id="rId4526608014ed6fa6e" Type="http://schemas.openxmlformats.org/officeDocument/2006/relationships/hyperlink" Target="https://iservice.lombardini.it/jsp/Template2/manuale.jsp?id=127&amp;parent=1088" TargetMode="External"/><Relationship Id="rId5692608014ed998a2" Type="http://schemas.openxmlformats.org/officeDocument/2006/relationships/hyperlink" Target="https://iservice.lombardini.it/jsp/Template2/manuale.jsp?id=198&amp;parent=1000" TargetMode="External"/><Relationship Id="rId8487608014edd4a89" Type="http://schemas.openxmlformats.org/officeDocument/2006/relationships/hyperlink" Target="https://iservice.lombardini.it/jsp/Template2/manuale.jsp?id=198&amp;parent=1000" TargetMode="External"/><Relationship Id="rId1541608014ee6229b" Type="http://schemas.openxmlformats.org/officeDocument/2006/relationships/hyperlink" Target="https://iservice.lombardini.it/jsp/Template2/manuale.jsp?id=198&amp;parent=1000" TargetMode="External"/><Relationship Id="rId5611608014ee6231a" Type="http://schemas.openxmlformats.org/officeDocument/2006/relationships/hyperlink" Target="https://iservice.lombardini.it/jsp/Template2/manuale.jsp?id=120&amp;parent=1000" TargetMode="External"/><Relationship Id="rId5278608014ee6234e" Type="http://schemas.openxmlformats.org/officeDocument/2006/relationships/hyperlink" Target="https://iservice.lombardini.it/jsp/Template2/manuale.jsp?id=121&amp;parent=1000" TargetMode="External"/><Relationship Id="rId3028608014ef1462e" Type="http://schemas.openxmlformats.org/officeDocument/2006/relationships/hyperlink" Target="https://iservice.lombardini.it/jsp/Template2/manuale.jsp?id=198&amp;parent=1000" TargetMode="External"/><Relationship Id="rId3571608014f04613d" Type="http://schemas.openxmlformats.org/officeDocument/2006/relationships/hyperlink" Target="https://iservice.lombardini.it/jsp/Template2/manuale.jsp?id=120&amp;parent=1000" TargetMode="External"/><Relationship Id="rId4940608014f046180" Type="http://schemas.openxmlformats.org/officeDocument/2006/relationships/hyperlink" Target="https://iservice.lombardini.it/jsp/Template2/manuale.jsp?id=114&amp;parent=1000" TargetMode="External"/><Relationship Id="rId7238608014f0461e2" Type="http://schemas.openxmlformats.org/officeDocument/2006/relationships/hyperlink" Target="https://iservice.lombardini.it/jsp/Template2/manuale.jsp?id=103&amp;parent=1000" TargetMode="External"/><Relationship Id="rId2360608014f046234" Type="http://schemas.openxmlformats.org/officeDocument/2006/relationships/hyperlink" Target="https://iservice.lombardini.it/jsp/Template2/manuale.jsp?id=822&amp;parent=1000" TargetMode="External"/><Relationship Id="rId7038608014f04624c" Type="http://schemas.openxmlformats.org/officeDocument/2006/relationships/hyperlink" Target="https://iservice.lombardini.it/jsp/Template2/manuale.jsp?id=822&amp;parent=1000" TargetMode="External"/><Relationship Id="rId6366608014f046368" Type="http://schemas.openxmlformats.org/officeDocument/2006/relationships/hyperlink" Target="https://iservice.lombardini.it/jsp/Template2/manuale.jsp?id=822&amp;parent=1000" TargetMode="External"/><Relationship Id="rId2926608014f0578ae" Type="http://schemas.openxmlformats.org/officeDocument/2006/relationships/hyperlink" Target="https://iservice.lombardini.it/jsp/Template2/manuale.jsp?id=822&amp;parent=1000" TargetMode="External"/><Relationship Id="rId7588608014f06c49b" Type="http://schemas.openxmlformats.org/officeDocument/2006/relationships/hyperlink" Target="https://iservice.lombardini.it/jsp/Template2/manuale.jsp?id=822&amp;parent=1000" TargetMode="External"/><Relationship Id="rId7572608014f0b50cc" Type="http://schemas.openxmlformats.org/officeDocument/2006/relationships/hyperlink" Target="https://iservice.lombardini.it/jsp/Template2/manuale.jsp?id=107&amp;parent=1000" TargetMode="External"/><Relationship Id="rId1020608014f119d2c" Type="http://schemas.openxmlformats.org/officeDocument/2006/relationships/hyperlink" Target="https://iservice.lombardini.it/jsp/Template2/manuale.jsp?id=822&amp;parent=1000" TargetMode="External"/><Relationship Id="rId9875608014f1dff3b" Type="http://schemas.openxmlformats.org/officeDocument/2006/relationships/hyperlink" Target="https://iservice.lombardini.it/jsp/Template2/manuale.jsp?id=822&amp;parent=1000" TargetMode="External"/><Relationship Id="rId8698608014f1e003a" Type="http://schemas.openxmlformats.org/officeDocument/2006/relationships/hyperlink" Target="https://iservice.lombardini.it/jsp/Template2/manuale.jsp?id=822&amp;parent=1000" TargetMode="External"/><Relationship Id="rId4257608014f201e4b" Type="http://schemas.openxmlformats.org/officeDocument/2006/relationships/hyperlink" Target="https://iservice.lombardini.it/jsp/Template2/manuale.jsp?id=822&amp;parent=1000" TargetMode="External"/><Relationship Id="rId7711608014f228690" Type="http://schemas.openxmlformats.org/officeDocument/2006/relationships/hyperlink" Target="https://iservice.lombardini.it/jsp/Template2/manuale.jsp?id=822&amp;parent=1000" TargetMode="External"/><Relationship Id="rId3645608014f2c6d7f" Type="http://schemas.openxmlformats.org/officeDocument/2006/relationships/hyperlink" Target="https://iservice.lombardini.it/jsp/Template2/manuale.jsp?id=822&amp;parent=1000" TargetMode="External"/><Relationship Id="rId2285608014f32b4ff" Type="http://schemas.openxmlformats.org/officeDocument/2006/relationships/hyperlink" Target="https://iservice.lombardini.it/jsp/Template2/manuale.jsp?id=105&amp;parent=1000" TargetMode="External"/><Relationship Id="rId9583608014f38900d" Type="http://schemas.openxmlformats.org/officeDocument/2006/relationships/hyperlink" Target="https://iservice.lombardini.it/jsp/Template2/manuale.jsp?id=822&amp;parent=1000" TargetMode="External"/><Relationship Id="rId7103608014f3c2a25" Type="http://schemas.openxmlformats.org/officeDocument/2006/relationships/hyperlink" Target="https://iservice.lombardini.it/jsp/Template2/manuale.jsp?id=822&amp;parent=1000" TargetMode="External"/><Relationship Id="rId6197608014f4275f4" Type="http://schemas.openxmlformats.org/officeDocument/2006/relationships/hyperlink" Target="https://iservice.lombardini.it/jsp/Template2/manuale.jsp?id=132&amp;parent=1000" TargetMode="External"/><Relationship Id="rId1813608014f466f8a" Type="http://schemas.openxmlformats.org/officeDocument/2006/relationships/hyperlink" Target="https://iservice.lombardini.it/jsp/Template2/manuale.jsp?id=822&amp;parent=1000" TargetMode="External"/><Relationship Id="rId2680608014f4813a5" Type="http://schemas.openxmlformats.org/officeDocument/2006/relationships/hyperlink" Target="https://iservice.lombardini.it/jsp/Template2/manuale.jsp?id=822&amp;parent=1000" TargetMode="External"/><Relationship Id="rId7027608014f5156e2" Type="http://schemas.openxmlformats.org/officeDocument/2006/relationships/hyperlink" Target="https://iservice.lombardini.it/jsp/Template2/manuale.jsp?id=199&amp;parent=1000" TargetMode="External"/><Relationship Id="rId2971608014f536dfa" Type="http://schemas.openxmlformats.org/officeDocument/2006/relationships/hyperlink" Target="https://iservice.lombardini.it/jsp/Template2/manuale.jsp?id=103&amp;parent=1000" TargetMode="External"/><Relationship Id="rId2561608014f55d020" Type="http://schemas.openxmlformats.org/officeDocument/2006/relationships/hyperlink" Target="https://iservice.lombardini.it/jsp/Template2/manuale.jsp?id=822&amp;parent=1000" TargetMode="External"/><Relationship Id="rId1586608014f55d25f" Type="http://schemas.openxmlformats.org/officeDocument/2006/relationships/hyperlink" Target="https://iservice.lombardini.it/jsp/Template2/manuale.jsp?id=103&amp;parent=1000" TargetMode="External"/><Relationship Id="rId5829608014f5b8f2f" Type="http://schemas.openxmlformats.org/officeDocument/2006/relationships/hyperlink" Target="https://iservice.lombardini.it/jsp/Template2/manuale.jsp?id=112&amp;parent=1000" TargetMode="External"/><Relationship Id="rId9924608014f5b8fe1" Type="http://schemas.openxmlformats.org/officeDocument/2006/relationships/hyperlink" Target="https://iservice.lombardini.it/jsp/Template2/manuale.jsp?id=822&amp;parent=1000" TargetMode="External"/><Relationship Id="rId3138608014f5b913d" Type="http://schemas.openxmlformats.org/officeDocument/2006/relationships/hyperlink" Target="https://iservice.lombardini.it/jsp/Template2/manuale.jsp?id=822&amp;parent=1000" TargetMode="External"/><Relationship Id="rId3241608014f5b931b" Type="http://schemas.openxmlformats.org/officeDocument/2006/relationships/hyperlink" Target="https://iservice.lombardini.it/jsp/Template2/manuale.jsp?id=103&amp;parent=1000" TargetMode="External"/><Relationship Id="rId9569608014f63639f" Type="http://schemas.openxmlformats.org/officeDocument/2006/relationships/hyperlink" Target="https://iservice.lombardini.it/jsp/Template2/manuale.jsp?id=822&amp;parent=1000" TargetMode="External"/><Relationship Id="rId1002608014f6363f4" Type="http://schemas.openxmlformats.org/officeDocument/2006/relationships/hyperlink" Target="https://iservice.lombardini.it/jsp/Template2/manuale.jsp?id=140&amp;parent=1000" TargetMode="External"/><Relationship Id="rId6570608014f6364ea" Type="http://schemas.openxmlformats.org/officeDocument/2006/relationships/hyperlink" Target="https://iservice.lombardini.it/jsp/Template2/manuale.jsp?id=822&amp;parent=1000" TargetMode="External"/><Relationship Id="rId8339608014f649fc6" Type="http://schemas.openxmlformats.org/officeDocument/2006/relationships/hyperlink" Target="https://iservice.lombardini.it/jsp/Template2/manuale.jsp?id=822&amp;parent=1000" TargetMode="External"/><Relationship Id="rId5484608014f64a001" Type="http://schemas.openxmlformats.org/officeDocument/2006/relationships/hyperlink" Target="https://iservice.lombardini.it/jsp/Template2/manuale.jsp?id=822&amp;parent=1000" TargetMode="External"/><Relationship Id="rId6115608014f64a01b" Type="http://schemas.openxmlformats.org/officeDocument/2006/relationships/hyperlink" Target="https://iservice.lombardini.it/jsp/Template2/manuale.jsp?id=136&amp;parent=1000" TargetMode="External"/><Relationship Id="rId6711608014f74cb87" Type="http://schemas.openxmlformats.org/officeDocument/2006/relationships/hyperlink" Target="https://iservice.lombardini.it/jsp/Template2/manuale.jsp?id=822&amp;parent=1000" TargetMode="External"/><Relationship Id="rId2689608014f74ccfe" Type="http://schemas.openxmlformats.org/officeDocument/2006/relationships/hyperlink" Target="https://iservice.lombardini.it/jsp/Template2/manuale.jsp?id=822&amp;parent=1000" TargetMode="External"/><Relationship Id="rId7317608014f76306e" Type="http://schemas.openxmlformats.org/officeDocument/2006/relationships/hyperlink" Target="https://iservice.lombardini.it/jsp/Template2/manuale.jsp?id=822&amp;parent=1000" TargetMode="External"/><Relationship Id="rId9316608014fa99797" Type="http://schemas.openxmlformats.org/officeDocument/2006/relationships/hyperlink" Target="https://iservice.lombardini.it/jsp/Template2/manuale.jsp?id=51&amp;parent=1088" TargetMode="External"/><Relationship Id="rId7209608014fbe9cac" Type="http://schemas.openxmlformats.org/officeDocument/2006/relationships/hyperlink" Target="https://iservice.lombardini.it/jsp/Template2/manuale.jsp?id=160&amp;parent=1000" TargetMode="External"/><Relationship Id="rId5662608014fbe9ce7" Type="http://schemas.openxmlformats.org/officeDocument/2006/relationships/hyperlink" Target="https://iservice.lombardini.it/jsp/Template2/manuale.jsp?id=160&amp;parent=1000" TargetMode="External"/><Relationship Id="rId7264608014fc20c7a" Type="http://schemas.openxmlformats.org/officeDocument/2006/relationships/hyperlink" Target="https://iservice.lombardini.it/jsp/Template2/manuale.jsp?id=160&amp;parent=1000" TargetMode="External"/><Relationship Id="rId5793608014fc47303" Type="http://schemas.openxmlformats.org/officeDocument/2006/relationships/hyperlink" Target="https://iservice.lombardini.it/jsp/Template2/manuale.jsp?id=160&amp;parent=1000" TargetMode="External"/><Relationship Id="rId6107608014fc5e0fa" Type="http://schemas.openxmlformats.org/officeDocument/2006/relationships/hyperlink" Target="https://iservice.lombardini.it/jsp/Template2/manuale.jsp?id=154&amp;parent=1000" TargetMode="External"/><Relationship Id="rId1652608014fd58237" Type="http://schemas.openxmlformats.org/officeDocument/2006/relationships/hyperlink" Target="https://iservice.lombardini.it/jsp/Template2/manuale.jsp?id=51&amp;parent=1000" TargetMode="External"/><Relationship Id="rId8801608014fe41642" Type="http://schemas.openxmlformats.org/officeDocument/2006/relationships/hyperlink" Target="https://iservice.lombardini.it/jsp/Template2/manuale.jsp?id=141&amp;parent=1000" TargetMode="External"/><Relationship Id="rId3250608014fe8c63d" Type="http://schemas.openxmlformats.org/officeDocument/2006/relationships/hyperlink" Target="https://iservice.lombardini.it/jsp/Template2/manuale.jsp?id=167&amp;parent=1000" TargetMode="External"/><Relationship Id="rId8095608014feec326" Type="http://schemas.openxmlformats.org/officeDocument/2006/relationships/hyperlink" Target="https://iservice.lombardini.it/jsp/Template2/manuale.jsp?id=96&amp;parent=1000" TargetMode="External"/><Relationship Id="rId1306608014feec35a" Type="http://schemas.openxmlformats.org/officeDocument/2006/relationships/hyperlink" Target="https://iservice.lombardini.it/jsp/Template2/manuale.jsp?id=97&amp;parent=1000" TargetMode="External"/><Relationship Id="rId9251608014feec372" Type="http://schemas.openxmlformats.org/officeDocument/2006/relationships/hyperlink" Target="https://iservice.lombardini.it/jsp/Template2/manuale.jsp?id=97&amp;parent=1000" TargetMode="External"/><Relationship Id="rId1638608014feec3a8" Type="http://schemas.openxmlformats.org/officeDocument/2006/relationships/hyperlink" Target="https://iservice.lombardini.it/jsp/Template2/manuale.jsp?id=176&amp;parent=1000" TargetMode="External"/><Relationship Id="rId1267608014feec3da" Type="http://schemas.openxmlformats.org/officeDocument/2006/relationships/hyperlink" Target="https://iservice.lombardini.it/jsp/Template2/manuale.jsp?id=176&amp;parent=1000" TargetMode="External"/><Relationship Id="rId8586608014feec430" Type="http://schemas.openxmlformats.org/officeDocument/2006/relationships/hyperlink" Target="https://iservice.lombardini.it/jsp/Template2/manuale.jsp?id=176&amp;parent=1000" TargetMode="External"/><Relationship Id="rId2795608014feec44b" Type="http://schemas.openxmlformats.org/officeDocument/2006/relationships/hyperlink" Target="https://iservice.lombardini.it/jsp/Template2/manuale.jsp?id=177&amp;parent=1000" TargetMode="External"/><Relationship Id="rId3692608014feec464" Type="http://schemas.openxmlformats.org/officeDocument/2006/relationships/hyperlink" Target="https://iservice.lombardini.it/jsp/Template2/manuale.jsp?id=178&amp;parent=1000" TargetMode="External"/><Relationship Id="rId9991608014feec47c" Type="http://schemas.openxmlformats.org/officeDocument/2006/relationships/hyperlink" Target="https://iservice.lombardini.it/jsp/Template2/manuale.jsp?id=179&amp;parent=1000" TargetMode="External"/><Relationship Id="rId3125608014feec493" Type="http://schemas.openxmlformats.org/officeDocument/2006/relationships/hyperlink" Target="https://iservice.lombardini.it/jsp/Template2/manuale.jsp?id=180&amp;parent=1000" TargetMode="External"/><Relationship Id="rId8982608014feec4d4" Type="http://schemas.openxmlformats.org/officeDocument/2006/relationships/hyperlink" Target="https://iservice.lombardini.it/jsp/Template2/manuale.jsp?id=181&amp;parent=1000" TargetMode="External"/><Relationship Id="rId2219608014feec4fe" Type="http://schemas.openxmlformats.org/officeDocument/2006/relationships/hyperlink" Target="https://iservice.lombardini.it/jsp/Template2/manuale.jsp?id=182&amp;parent=1000" TargetMode="External"/><Relationship Id="rId6498608014feec53c" Type="http://schemas.openxmlformats.org/officeDocument/2006/relationships/hyperlink" Target="https://iservice.lombardini.it/jsp/Template2/manuale.jsp?id=364&amp;parent=1000" TargetMode="External"/><Relationship Id="rId8393608014feec579" Type="http://schemas.openxmlformats.org/officeDocument/2006/relationships/hyperlink" Target="https://iservice.lombardini.it/jsp/Template2/manuale.jsp?id=183&amp;parent=1000" TargetMode="External"/><Relationship Id="rId2543608014feec590" Type="http://schemas.openxmlformats.org/officeDocument/2006/relationships/hyperlink" Target="https://iservice.lombardini.it/jsp/Template2/manuale.jsp?id=184&amp;parent=1000" TargetMode="External"/><Relationship Id="rId9553608014feec5a8" Type="http://schemas.openxmlformats.org/officeDocument/2006/relationships/hyperlink" Target="https://iservice.lombardini.it/jsp/Template2/manuale.jsp?id=185&amp;parent=1000" TargetMode="External"/><Relationship Id="rId4047608014feec5bf" Type="http://schemas.openxmlformats.org/officeDocument/2006/relationships/hyperlink" Target="https://iservice.lombardini.it/jsp/Template2/manuale.jsp?id=821&amp;parent=1000" TargetMode="External"/><Relationship Id="rId3573608014feec5f7" Type="http://schemas.openxmlformats.org/officeDocument/2006/relationships/hyperlink" Target="https://iservice.lombardini.it/jsp/Template4/manuale.jsp?id=2663&amp;parent=1088" TargetMode="External"/><Relationship Id="rId5936608014feec62f" Type="http://schemas.openxmlformats.org/officeDocument/2006/relationships/hyperlink" Target="https://iservice.lombardini.it/jsp/Template4/manuale.jsp?id=2665&amp;parent=1088" TargetMode="External"/><Relationship Id="rId9034608014feec66e" Type="http://schemas.openxmlformats.org/officeDocument/2006/relationships/hyperlink" Target="https://iservice.lombardini.it/jsp/Template4/manuale.jsp?id=2666&amp;parent=1088" TargetMode="External"/><Relationship Id="rId3345608014feec6a4" Type="http://schemas.openxmlformats.org/officeDocument/2006/relationships/hyperlink" Target="https://iservice.lombardini.it/jsp/Template4/manuale.jsp?id=2667&amp;parent=1088" TargetMode="External"/><Relationship Id="rId1864608014feec6d4" Type="http://schemas.openxmlformats.org/officeDocument/2006/relationships/hyperlink" Target="https://iservice.lombardini.it/jsp/Template4/manuale.jsp?id=2675&amp;parent=1088" TargetMode="External"/><Relationship Id="rId9237608014feec7a0" Type="http://schemas.openxmlformats.org/officeDocument/2006/relationships/hyperlink" Target="https://iservice.lombardini.it/jsp/Template2/manuale.jsp?id=822&amp;parent=1000" TargetMode="External"/><Relationship Id="rId2993608014feec7c3" Type="http://schemas.openxmlformats.org/officeDocument/2006/relationships/hyperlink" Target="https://iservice.lombardini.it/jsp/Template2/manuale.jsp?id=822&amp;parent=1000" TargetMode="External"/><Relationship Id="rId1707608014feec7db" Type="http://schemas.openxmlformats.org/officeDocument/2006/relationships/hyperlink" Target="https://iservice.lombardini.it/jsp/Template2/manuale.jsp?id=822&amp;parent=1000" TargetMode="External"/><Relationship Id="rId2653608014feec805" Type="http://schemas.openxmlformats.org/officeDocument/2006/relationships/hyperlink" Target="https://iservice.lombardini.it/jsp/Template2/manuale.jsp?id=822&amp;parent=1000" TargetMode="External"/><Relationship Id="rId8559608014ff17f41" Type="http://schemas.openxmlformats.org/officeDocument/2006/relationships/hyperlink" Target="https://iservice.lombardini.it/jsp/Template2/manuale.jsp?id=198&amp;parent=1000" TargetMode="External"/><Relationship Id="rId1240608014ff284e7" Type="http://schemas.openxmlformats.org/officeDocument/2006/relationships/hyperlink" Target="https://iservice.lombardini.it/jsp/Template2/manuale.jsp?id=152&amp;parent=1000" TargetMode="External"/><Relationship Id="rId7589608014ffaa3ec" Type="http://schemas.openxmlformats.org/officeDocument/2006/relationships/hyperlink" Target="https://iservice.lombardini.it/jsp/Template2/manuale.jsp?id=154&amp;parent=1000" TargetMode="External"/><Relationship Id="rId1011608014ffecb16" Type="http://schemas.openxmlformats.org/officeDocument/2006/relationships/hyperlink" Target="https://iservice.lombardini.it/jsp/Template2/manuale.jsp?id=154&amp;parent=1000" TargetMode="External"/><Relationship Id="rId384960801500141a1" Type="http://schemas.openxmlformats.org/officeDocument/2006/relationships/hyperlink" Target="https://iservice.lombardini.it/jsp/Template2/manuale.jsp?id=154&amp;parent=1000" TargetMode="External"/><Relationship Id="rId808860801500321d2" Type="http://schemas.openxmlformats.org/officeDocument/2006/relationships/hyperlink" Target="https://iservice.lombardini.it/jsp/Template2/manuale.jsp?id=155&amp;parent=1000" TargetMode="External"/><Relationship Id="rId20346080150043383" Type="http://schemas.openxmlformats.org/officeDocument/2006/relationships/hyperlink" Target="https://iservice.lombardini.it/jsp/Template2/manuale.jsp?id=155&amp;parent=1000" TargetMode="External"/><Relationship Id="rId8984608015006ed75" Type="http://schemas.openxmlformats.org/officeDocument/2006/relationships/hyperlink" Target="https://iservice.lombardini.it/jsp/Template2/manuale.jsp?id=155&amp;parent=1000" TargetMode="External"/><Relationship Id="rId8456608015006ee52" Type="http://schemas.openxmlformats.org/officeDocument/2006/relationships/hyperlink" Target="https://iservice.lombardini.it/jsp/Template2/manuale.jsp?id=160&amp;parent=1000" TargetMode="External"/><Relationship Id="rId592260801500a8216" Type="http://schemas.openxmlformats.org/officeDocument/2006/relationships/hyperlink" Target="https://iservice.lombardini.it/jsp/Template2/manuale.jsp?id=155&amp;parent=1000" TargetMode="External"/><Relationship Id="rId949960801501422b4" Type="http://schemas.openxmlformats.org/officeDocument/2006/relationships/hyperlink" Target="https://iservice.lombardini.it/jsp/Template2/manuale.jsp?id=148&amp;parent=1000" TargetMode="External"/><Relationship Id="rId4241608015018fb9e" Type="http://schemas.openxmlformats.org/officeDocument/2006/relationships/hyperlink" Target="https://www.youtube.com/embed/Ba8qqxTx6wA?rel=0" TargetMode="External"/><Relationship Id="rId187460801502ce13f" Type="http://schemas.openxmlformats.org/officeDocument/2006/relationships/hyperlink" Target="https://iservice.lombardini.it/jsp/Template2/manuale.jsp?id=822&amp;parent=1000" TargetMode="External"/><Relationship Id="rId489360801502ce240" Type="http://schemas.openxmlformats.org/officeDocument/2006/relationships/hyperlink" Target="https://iservice.lombardini.it/jsp/Template2/manuale.jsp?id=822&amp;parent=1000" TargetMode="External"/><Relationship Id="rId870760801502ce293" Type="http://schemas.openxmlformats.org/officeDocument/2006/relationships/hyperlink" Target="https://iservice.lombardini.it/jsp/Template2/manuale.jsp?id=822&amp;parent=1000" TargetMode="External"/><Relationship Id="rId590360801502ce308" Type="http://schemas.openxmlformats.org/officeDocument/2006/relationships/hyperlink" Target="https://iservice.lombardini.it/jsp/Template2/manuale.jsp?id=822&amp;parent=1000" TargetMode="External"/><Relationship Id="rId8814608015036011f" Type="http://schemas.openxmlformats.org/officeDocument/2006/relationships/hyperlink" Target="https://iservice.lombardini.it/jsp/Template2/manuale.jsp?id=822&amp;parent=1000" TargetMode="External"/><Relationship Id="rId252560801503b15f4" Type="http://schemas.openxmlformats.org/officeDocument/2006/relationships/hyperlink" Target="https://iservice.lombardini.it/jsp/Template2/manuale.jsp?id=680&amp;parent=1000" TargetMode="External"/><Relationship Id="rId354360801503b167b" Type="http://schemas.openxmlformats.org/officeDocument/2006/relationships/hyperlink" Target="https://iservice.lombardini.it/jsp/Template2/manuale.jsp?id=822&amp;parent=1000" TargetMode="External"/><Relationship Id="rId447660801503e953e" Type="http://schemas.openxmlformats.org/officeDocument/2006/relationships/hyperlink" Target="https://iservice.lombardini.it/jsp/Template2/manuale.jsp?id=822&amp;parent=1000" TargetMode="External"/><Relationship Id="rId73976080150416b23" Type="http://schemas.openxmlformats.org/officeDocument/2006/relationships/hyperlink" Target="https://iservice.lombardini.it/jsp/Template2/manuale.jsp?id=146&amp;parent=1000" TargetMode="External"/><Relationship Id="rId25086080150416bee" Type="http://schemas.openxmlformats.org/officeDocument/2006/relationships/hyperlink" Target="https://iservice.lombardini.it/jsp/Template2/manuale.jsp?id=822&amp;parent=1000" TargetMode="External"/><Relationship Id="rId28636080150416c78" Type="http://schemas.openxmlformats.org/officeDocument/2006/relationships/hyperlink" Target="https://iservice.lombardini.it/jsp/Template2/manuale.jsp?id=822&amp;parent=1000" TargetMode="External"/><Relationship Id="rId85626080150416cae" Type="http://schemas.openxmlformats.org/officeDocument/2006/relationships/hyperlink" Target="https://iservice.lombardini.it/jsp/Template2/manuale.jsp?id=822&amp;parent=1000" TargetMode="External"/><Relationship Id="rId64046080150416d3c" Type="http://schemas.openxmlformats.org/officeDocument/2006/relationships/hyperlink" Target="https://iservice.lombardini.it/jsp/Template2/manuale.jsp?id=822&amp;parent=1000" TargetMode="External"/><Relationship Id="rId43176080150416d83" Type="http://schemas.openxmlformats.org/officeDocument/2006/relationships/hyperlink" Target="https://iservice.lombardini.it/jsp/Template2/manuale.jsp?id=822&amp;parent=1000" TargetMode="External"/><Relationship Id="rId4523608015044cd53" Type="http://schemas.openxmlformats.org/officeDocument/2006/relationships/hyperlink" Target="https://iservice.lombardini.it/jsp/Template2/manuale.jsp?id=822&amp;parent=1000" TargetMode="External"/><Relationship Id="rId8158608015067d149" Type="http://schemas.openxmlformats.org/officeDocument/2006/relationships/hyperlink" Target="https://iservice.lombardini.it/jsp/Template2/manuale.jsp?id=822&amp;parent=1000" TargetMode="External"/><Relationship Id="rId8216608015067d181" Type="http://schemas.openxmlformats.org/officeDocument/2006/relationships/hyperlink" Target="https://iservice.lombardini.it/jsp/Template2/manuale.jsp?id=822&amp;parent=1000" TargetMode="External"/><Relationship Id="rId3547608015067d2a2" Type="http://schemas.openxmlformats.org/officeDocument/2006/relationships/hyperlink" Target="https://iservice.lombardini.it/jsp/Template2/manuale.jsp?id=822&amp;parent=1000" TargetMode="External"/><Relationship Id="rId5427608015067d394" Type="http://schemas.openxmlformats.org/officeDocument/2006/relationships/hyperlink" Target="https://iservice.lombardini.it/jsp/Template2/manuale.jsp?id=822&amp;parent=1000" TargetMode="External"/><Relationship Id="rId260560801506c6093" Type="http://schemas.openxmlformats.org/officeDocument/2006/relationships/hyperlink" Target="https://iservice.lombardini.it/jsp/Template2/manuale.jsp?id=822&amp;parent=1000" TargetMode="External"/><Relationship Id="rId961360801506c6191" Type="http://schemas.openxmlformats.org/officeDocument/2006/relationships/hyperlink" Target="https://iservice.lombardini.it/jsp/Template2/manuale.jsp?id=133&amp;parent=1000" TargetMode="External"/><Relationship Id="rId96216080150731700" Type="http://schemas.openxmlformats.org/officeDocument/2006/relationships/hyperlink" Target="https://iservice.lombardini.it/jsp/Template2/manuale.jsp?id=143&amp;parent=1000" TargetMode="External"/><Relationship Id="rId78506080150731774" Type="http://schemas.openxmlformats.org/officeDocument/2006/relationships/hyperlink" Target="https://iservice.lombardini.it/jsp/Template2/manuale.jsp?id=822&amp;parent=1000" TargetMode="External"/><Relationship Id="rId902560801507eaed5" Type="http://schemas.openxmlformats.org/officeDocument/2006/relationships/hyperlink" Target="https://iservice.lombardini.it/jsp/Template2/manuale.jsp?id=97&amp;parent=1000" TargetMode="External"/><Relationship Id="rId1901608015081dd81" Type="http://schemas.openxmlformats.org/officeDocument/2006/relationships/hyperlink" Target="https://iservice.lombardini.it/jsp/Template2/manuale.jsp?id=822&amp;parent=1000" TargetMode="External"/><Relationship Id="rId1207608015081de6b" Type="http://schemas.openxmlformats.org/officeDocument/2006/relationships/hyperlink" Target="https://iservice.lombardini.it/jsp/Template2/manuale.jsp?id=822&amp;parent=1000" TargetMode="External"/><Relationship Id="rId2891608015081dec3" Type="http://schemas.openxmlformats.org/officeDocument/2006/relationships/hyperlink" Target="https://iservice.lombardini.it/jsp/Template2/manuale.jsp?id=822&amp;parent=1000" TargetMode="External"/><Relationship Id="rId84936080150850170" Type="http://schemas.openxmlformats.org/officeDocument/2006/relationships/hyperlink" Target="https://iservice.lombardini.it/jsp/Template2/manuale.jsp?id=822&amp;parent=1000" TargetMode="External"/><Relationship Id="rId8897608015091f29e" Type="http://schemas.openxmlformats.org/officeDocument/2006/relationships/hyperlink" Target="https://iservice.lombardini.it/jsp/Template2/manuale.jsp?id=132&amp;parent=1000" TargetMode="External"/><Relationship Id="rId204060801509414bb" Type="http://schemas.openxmlformats.org/officeDocument/2006/relationships/hyperlink" Target="https://iservice.lombardini.it/jsp/Template2/manuale.jsp?id=157&amp;parent=1000" TargetMode="External"/><Relationship Id="rId46496080150941760" Type="http://schemas.openxmlformats.org/officeDocument/2006/relationships/hyperlink" Target="https://iservice.lombardini.it/jsp/Template2/manuale.jsp?id=104&amp;parent=1000" TargetMode="External"/><Relationship Id="rId1289608015097a5d7" Type="http://schemas.openxmlformats.org/officeDocument/2006/relationships/hyperlink" Target="https://iservice.lombardini.it/jsp/Template2/manuale.jsp?id=822&amp;parent=1000" TargetMode="External"/><Relationship Id="rId260360801509c8c3e" Type="http://schemas.openxmlformats.org/officeDocument/2006/relationships/hyperlink" Target="https://iservice.lombardini.it/jsp/Template2/manuale.jsp?id=822&amp;parent=1000" TargetMode="External"/><Relationship Id="rId44416080150a15c58" Type="http://schemas.openxmlformats.org/officeDocument/2006/relationships/hyperlink" Target="https://iservice.lombardini.it/jsp/Template2/manuale.jsp?id=128&amp;parent=1000" TargetMode="External"/><Relationship Id="rId63436080150a15dfb" Type="http://schemas.openxmlformats.org/officeDocument/2006/relationships/hyperlink" Target="https://iservice.lombardini.it/jsp/Template2/manuale.jsp?id=822&amp;parent=1000" TargetMode="External"/><Relationship Id="rId23776080150a83394" Type="http://schemas.openxmlformats.org/officeDocument/2006/relationships/hyperlink" Target="https://iservice.lombardini.it/jsp/Template2/manuale.jsp?id=822&amp;parent=1000" TargetMode="External"/><Relationship Id="rId31966080150aa100e" Type="http://schemas.openxmlformats.org/officeDocument/2006/relationships/hyperlink" Target="https://iservice.lombardini.it/jsp/Template2/manuale.jsp?id=113&amp;parent=1000" TargetMode="External"/><Relationship Id="rId32116080150ad7f9b" Type="http://schemas.openxmlformats.org/officeDocument/2006/relationships/hyperlink" Target="https://iservice.lombardini.it/jsp/Template2/manuale.jsp?id=113&amp;parent=1000" TargetMode="External"/><Relationship Id="rId28176080150b34f61" Type="http://schemas.openxmlformats.org/officeDocument/2006/relationships/hyperlink" Target="https://iservice.lombardini.it/jsp/Template2/manuale.jsp?id=822&amp;parent=1000" TargetMode="External"/><Relationship Id="rId79976080150b75a19" Type="http://schemas.openxmlformats.org/officeDocument/2006/relationships/hyperlink" Target="https://iservice.lombardini.it/jsp/Template2/manuale.jsp?id=822&amp;parent=1000" TargetMode="External"/><Relationship Id="rId47836080150b9f06d" Type="http://schemas.openxmlformats.org/officeDocument/2006/relationships/hyperlink" Target="https://iservice.lombardini.it/jsp/Template2/manuale.jsp?id=822&amp;parent=1000" TargetMode="External"/><Relationship Id="rId60806080150b9f163" Type="http://schemas.openxmlformats.org/officeDocument/2006/relationships/hyperlink" Target="https://iservice.lombardini.it/jsp/Template2/manuale.jsp?id=822&amp;parent=1000" TargetMode="External"/><Relationship Id="rId87146080150c5890a" Type="http://schemas.openxmlformats.org/officeDocument/2006/relationships/hyperlink" Target="https://iservice.lombardini.it/jsp/Template2/manuale.jsp?id=822&amp;parent=1000" TargetMode="External"/><Relationship Id="rId86826080150c6dc35" Type="http://schemas.openxmlformats.org/officeDocument/2006/relationships/hyperlink" Target="https://iservice.lombardini.it/jsp/Template2/manuale.jsp?id=822&amp;parent=1000" TargetMode="External"/><Relationship Id="rId53476080150d23b54" Type="http://schemas.openxmlformats.org/officeDocument/2006/relationships/hyperlink" Target="https://iservice.lombardini.it/jsp/Template2/manuale.jsp?id=822&amp;parent=1000" TargetMode="External"/><Relationship Id="rId48936080150d322f6" Type="http://schemas.openxmlformats.org/officeDocument/2006/relationships/hyperlink" Target="https://iservice.lombardini.it/jsp/Template2/manuale.jsp?id=822&amp;parent=1000" TargetMode="External"/><Relationship Id="rId83356080150d409de" Type="http://schemas.openxmlformats.org/officeDocument/2006/relationships/hyperlink" Target="https://iservice.lombardini.it/jsp/Template2/manuale.jsp?id=822&amp;parent=1000" TargetMode="External"/><Relationship Id="rId27426080150d40ac7" Type="http://schemas.openxmlformats.org/officeDocument/2006/relationships/hyperlink" Target="https://iservice.lombardini.it/jsp/Template2/manuale.jsp?id=822&amp;parent=1000" TargetMode="External"/><Relationship Id="rId18466080150dc30b3" Type="http://schemas.openxmlformats.org/officeDocument/2006/relationships/hyperlink" Target="https://iservice.lombardini.it/jsp/Template2/manuale.jsp?id=198&amp;parent=1000" TargetMode="External"/><Relationship Id="rId56066080150dc727b" Type="http://schemas.openxmlformats.org/officeDocument/2006/relationships/hyperlink" Target="https://iservice.lombardini.it/jsp/Template2/manuale.jsp?id=55&amp;parent=1000" TargetMode="External"/><Relationship Id="rId47156080150ddbc50" Type="http://schemas.openxmlformats.org/officeDocument/2006/relationships/hyperlink" Target="https://iservice.lombardini.it/jsp/Template2/manuale.jsp?id=176&amp;parent=1000" TargetMode="External"/><Relationship Id="rId56506080150e00cf5" Type="http://schemas.openxmlformats.org/officeDocument/2006/relationships/hyperlink" Target="https://www.youtube.com/embed/cVpoy_m253A?showinfo=0&amp;rel=0" TargetMode="External"/><Relationship Id="rId92426080150e134a0" Type="http://schemas.openxmlformats.org/officeDocument/2006/relationships/hyperlink" Target="https://iservice.lombardini.it/jsp/Template2/manuale.jsp?id=198&amp;parent=1000" TargetMode="External"/><Relationship Id="rId82866080150e5315b" Type="http://schemas.openxmlformats.org/officeDocument/2006/relationships/hyperlink" Target="https://iservice.lombardini.it/jsp/Template2/manuale.jsp?id=195&amp;parent=1000" TargetMode="External"/><Relationship Id="rId58386080150eb3fe4" Type="http://schemas.openxmlformats.org/officeDocument/2006/relationships/hyperlink" Target="https://www.youtube.com/embed/S79xPhTZMps?showinfo=0&amp;rel=0" TargetMode="External"/><Relationship Id="rId15666080150ec54f3" Type="http://schemas.openxmlformats.org/officeDocument/2006/relationships/hyperlink" Target="https://iservice.lombardini.it/jsp/Template2/manuale.jsp?id=198&amp;parent=1000" TargetMode="External"/><Relationship Id="rId75036080150f9cfdc" Type="http://schemas.openxmlformats.org/officeDocument/2006/relationships/hyperlink" Target="https://iservice.lombardini.it/jsp/Template2/manuale.jsp?id=198&amp;parent=1000" TargetMode="External"/><Relationship Id="rId59636080150ff1511" Type="http://schemas.openxmlformats.org/officeDocument/2006/relationships/hyperlink" Target="https://iservice.lombardini.it/jsp/Template2/manuale.jsp?id=198&amp;parent=1000" TargetMode="External"/><Relationship Id="rId7958608015107b84a" Type="http://schemas.openxmlformats.org/officeDocument/2006/relationships/hyperlink" Target="https://iservice.lombardini.it/jsp/Template2/manuale.jsp?id=198&amp;parent=1000" TargetMode="External"/><Relationship Id="rId9859608015107f6a6" Type="http://schemas.openxmlformats.org/officeDocument/2006/relationships/hyperlink" Target="https://iservice.lombardini.it/jsp/Template2/manuale.jsp?id=178&amp;parent=1000" TargetMode="External"/><Relationship Id="rId9450608015107f6cc" Type="http://schemas.openxmlformats.org/officeDocument/2006/relationships/hyperlink" Target="https://iservice.lombardini.it/jsp/Template2/manuale.jsp?id=178&amp;parent=1000" TargetMode="External"/><Relationship Id="rId7039608015107f759" Type="http://schemas.openxmlformats.org/officeDocument/2006/relationships/hyperlink" Target="https://iservice.lombardini.it/jsp/Template2/manuale.jsp?id=178&amp;parent=1000" TargetMode="External"/><Relationship Id="rId304460801511363fd" Type="http://schemas.openxmlformats.org/officeDocument/2006/relationships/hyperlink" Target="https://iservice.lombardini.it/jsp/Template2/manuale.jsp?id=198&amp;parent=1000" TargetMode="External"/><Relationship Id="rId333360801511be9a3" Type="http://schemas.openxmlformats.org/officeDocument/2006/relationships/hyperlink" Target="https://iservice.lombardini.it/jsp/Template2/manuale.jsp?id=198&amp;parent=1000" TargetMode="External"/><Relationship Id="rId893860801512d74b5" Type="http://schemas.openxmlformats.org/officeDocument/2006/relationships/hyperlink" Target="https://iservice.lombardini.it/jsp/Template2/manuale.jsp?id=198&amp;parent=1000" TargetMode="External"/><Relationship Id="rId373060801514009b2" Type="http://schemas.openxmlformats.org/officeDocument/2006/relationships/hyperlink" Target="https://iservice.lombardini.it/jsp/Template2/manuale.jsp?id=822&amp;parent=1000" TargetMode="External"/><Relationship Id="rId4343608015147b687" Type="http://schemas.openxmlformats.org/officeDocument/2006/relationships/hyperlink" Target="https://iservice.lombardini.it/jsp/Template2/manuale.jsp?id=180&amp;parent=1000" TargetMode="External"/><Relationship Id="rId6523608015147b6a4" Type="http://schemas.openxmlformats.org/officeDocument/2006/relationships/hyperlink" Target="https://iservice.lombardini.it/jsp/Template2/manuale.jsp?id=181&amp;parent=1000" TargetMode="External"/><Relationship Id="rId7661608015147b6ba" Type="http://schemas.openxmlformats.org/officeDocument/2006/relationships/hyperlink" Target="https://iservice.lombardini.it/jsp/Template2/manuale.jsp?id=182&amp;parent=1000" TargetMode="External"/><Relationship Id="rId888160801514a7c26" Type="http://schemas.openxmlformats.org/officeDocument/2006/relationships/hyperlink" Target="https://iservice.lombardini.it/jsp/Template2/manuale.jsp?id=283&amp;parent=1136" TargetMode="External"/><Relationship Id="rId869960801514ac0df" Type="http://schemas.openxmlformats.org/officeDocument/2006/relationships/hyperlink" Target="https://iservice.lombardini.it/jsp/Template2/manuale.jsp?id=121&amp;parent=1000" TargetMode="External"/><Relationship Id="rId6210608015153e5d6" Type="http://schemas.openxmlformats.org/officeDocument/2006/relationships/hyperlink" Target="https://iservice.lombardini.it/jsp/Template2/manuale.jsp?id=191&amp;parent=1000" TargetMode="External"/><Relationship Id="rId4468608015153e66b" Type="http://schemas.openxmlformats.org/officeDocument/2006/relationships/hyperlink" Target="https://iservice.lombardini.it/jsp/Template2/manuale.jsp?id=191&amp;parent=1000" TargetMode="External"/><Relationship Id="rId3147608015154fd4e" Type="http://schemas.openxmlformats.org/officeDocument/2006/relationships/hyperlink" Target="https://iservice.lombardini.it/jsp/Template2/manuale.jsp?id=822&amp;parent=1000" TargetMode="External"/><Relationship Id="rId8711608015156284e" Type="http://schemas.openxmlformats.org/officeDocument/2006/relationships/hyperlink" Target="https://iservice.lombardini.it/jsp/Template2/manuale.jsp?id=822&amp;parent=1000" TargetMode="External"/><Relationship Id="rId74196080151585f02" Type="http://schemas.openxmlformats.org/officeDocument/2006/relationships/hyperlink" Target="https://iservice.lombardini.it/jsp/Template2/manuale.jsp?id=822&amp;parent=1000" TargetMode="External"/><Relationship Id="rId81046080151586173" Type="http://schemas.openxmlformats.org/officeDocument/2006/relationships/hyperlink" Target="https://iservice.lombardini.it/jsp/Template2/manuale.jsp?id=161&amp;parent=1000" TargetMode="External"/><Relationship Id="rId597360801515b1617" Type="http://schemas.openxmlformats.org/officeDocument/2006/relationships/hyperlink" Target="https://iservice.lombardini.it/jsp/Template2/manuale.jsp?id=198&amp;parent=1000" TargetMode="External"/><Relationship Id="rId209760801515ccbc7" Type="http://schemas.openxmlformats.org/officeDocument/2006/relationships/hyperlink" Target="https://iservice.lombardini.it/jsp/Template2/manuale.jsp?id=121&amp;parent=1000" TargetMode="External"/><Relationship Id="rId284360801515ddc89" Type="http://schemas.openxmlformats.org/officeDocument/2006/relationships/hyperlink" Target="https://iservice.lombardini.it/jsp/Template2/manuale.jsp?id=283&amp;parent=1136" TargetMode="External"/><Relationship Id="rId943860801516ab524" Type="http://schemas.openxmlformats.org/officeDocument/2006/relationships/hyperlink" Target="https://iservice.lombardini.it/jsp/Template2/manuale.jsp?id=121&amp;parent=1000" TargetMode="External"/><Relationship Id="rId994560801516ab599" Type="http://schemas.openxmlformats.org/officeDocument/2006/relationships/hyperlink" Target="https://iservice.lombardini.it/jsp/Template2/manuale.jsp?id=121&amp;parent=1000" TargetMode="External"/><Relationship Id="rId925260801516ba6d2" Type="http://schemas.openxmlformats.org/officeDocument/2006/relationships/hyperlink" Target="https://iservice.lombardini.it/jsp/Template2/manuale.jsp?id=283&amp;parent=1136" TargetMode="External"/><Relationship Id="rId435260801517bbff7" Type="http://schemas.openxmlformats.org/officeDocument/2006/relationships/hyperlink" Target="https://iservice.lombardini.it/jsp/Template2/manuale.jsp?id=121&amp;parent=1000" TargetMode="External"/><Relationship Id="rId272860801517e095b" Type="http://schemas.openxmlformats.org/officeDocument/2006/relationships/hyperlink" Target="https://iservice.lombardini.it/jsp/Template2/manuale.jsp?id=145&amp;parent=1000" TargetMode="External"/><Relationship Id="rId735560801517e09f9" Type="http://schemas.openxmlformats.org/officeDocument/2006/relationships/hyperlink" Target="https://iservice.lombardini.it/jsp/Template2/manuale.jsp?id=145&amp;parent=1000" TargetMode="External"/><Relationship Id="rId644260801518077b2" Type="http://schemas.openxmlformats.org/officeDocument/2006/relationships/hyperlink" Target="https://iservice.lombardini.it/jsp/Template2/manuale.jsp?id=121&amp;parent=1000" TargetMode="External"/><Relationship Id="rId99926080151821692" Type="http://schemas.openxmlformats.org/officeDocument/2006/relationships/hyperlink" Target="https://iservice.lombardini.it/jsp/Template2/manuale.jsp?id=822&amp;parent=1000" TargetMode="External"/><Relationship Id="rId511460801518e06cd" Type="http://schemas.openxmlformats.org/officeDocument/2006/relationships/hyperlink" Target="https://iservice.lombardini.it/jsp/Template2/manuale.jsp?id=162&amp;parent=1000" TargetMode="External"/><Relationship Id="rId26316080151b96f83" Type="http://schemas.openxmlformats.org/officeDocument/2006/relationships/hyperlink" Target="https://iservice.lombardini.it/jsp/Template2/manuale.jsp?id=198&amp;parent=1000" TargetMode="External"/><Relationship Id="rId94396080151c9e7e6" Type="http://schemas.openxmlformats.org/officeDocument/2006/relationships/hyperlink" Target="https://iservice.lombardini.it/jsp/Template2/manuale.jsp?id=814&amp;parent=1545" TargetMode="External"/><Relationship Id="rId49226080151cd2f77" Type="http://schemas.openxmlformats.org/officeDocument/2006/relationships/hyperlink" Target="https://iservice.lombardini.it/jsp/Template2/manuale.jsp?id=283&amp;parent=1136" TargetMode="External"/><Relationship Id="rId49676080151d0e78e" Type="http://schemas.openxmlformats.org/officeDocument/2006/relationships/hyperlink" Target="https://iservice.lombardini.it/jsp/Template2/man/jsp/Template2/manuale.jsp?id=198&amp;parent=1000uale.jsp?id=283&amp;parent=1136" TargetMode="External"/><Relationship Id="rId15146080151d39d9c" Type="http://schemas.openxmlformats.org/officeDocument/2006/relationships/hyperlink" Target="https://iservice.lombardini.it/jsp/Template2/manuale.jsp?id=198&amp;parent=1000" TargetMode="External"/><Relationship Id="rId74276080151d783ce" Type="http://schemas.openxmlformats.org/officeDocument/2006/relationships/hyperlink" Target="https://iservice.lombardini.it/jsp/Template2/manuale.jsp?id=198&amp;parent=1000" TargetMode="External"/><Relationship Id="rId86136080151db5026" Type="http://schemas.openxmlformats.org/officeDocument/2006/relationships/hyperlink" Target="https://iservice.lombardini.it/jsp/Template2/manuale.jsp?id=198&amp;parent=1000" TargetMode="External"/><Relationship Id="rId3040608014d5d7352" Type="http://schemas.openxmlformats.org/officeDocument/2006/relationships/image" Target="media/imgrId3040608014d5d7352.gif"/><Relationship Id="rId8506608014d5ee86a" Type="http://schemas.openxmlformats.org/officeDocument/2006/relationships/image" Target="media/imgrId8506608014d5ee86a.jpg"/><Relationship Id="rId7804608014d614497" Type="http://schemas.openxmlformats.org/officeDocument/2006/relationships/image" Target="media/imgrId7804608014d614497.jpg"/><Relationship Id="rId9636608014d632fcf" Type="http://schemas.openxmlformats.org/officeDocument/2006/relationships/image" Target="media/imgrId9636608014d632fcf.jpg"/><Relationship Id="rId2119608014d64eb2f" Type="http://schemas.openxmlformats.org/officeDocument/2006/relationships/image" Target="media/imgrId2119608014d64eb2f.jpg"/><Relationship Id="rId8634608014d66ab12" Type="http://schemas.openxmlformats.org/officeDocument/2006/relationships/image" Target="media/imgrId8634608014d66ab12.jpg"/><Relationship Id="rId2999608014d684a81" Type="http://schemas.openxmlformats.org/officeDocument/2006/relationships/image" Target="media/imgrId2999608014d684a81.jpg"/><Relationship Id="rId1466608014d695e16" Type="http://schemas.openxmlformats.org/officeDocument/2006/relationships/image" Target="media/imgrId1466608014d695e16.gif"/><Relationship Id="rId2383608014d6a7f62" Type="http://schemas.openxmlformats.org/officeDocument/2006/relationships/image" Target="media/imgrId2383608014d6a7f62.gif"/><Relationship Id="rId6830608014d6b8ce6" Type="http://schemas.openxmlformats.org/officeDocument/2006/relationships/image" Target="media/imgrId6830608014d6b8ce6.gif"/><Relationship Id="rId9271608014d6c9f74" Type="http://schemas.openxmlformats.org/officeDocument/2006/relationships/image" Target="media/imgrId9271608014d6c9f74.gif"/><Relationship Id="rId6213608014d6df76e" Type="http://schemas.openxmlformats.org/officeDocument/2006/relationships/image" Target="media/imgrId6213608014d6df76e.jpg"/><Relationship Id="rId3521608014d702fee" Type="http://schemas.openxmlformats.org/officeDocument/2006/relationships/image" Target="media/imgrId3521608014d702fee.jpg"/><Relationship Id="rId5838608014d721fa5" Type="http://schemas.openxmlformats.org/officeDocument/2006/relationships/image" Target="media/imgrId5838608014d721fa5.png"/><Relationship Id="rId8371608014d73f994" Type="http://schemas.openxmlformats.org/officeDocument/2006/relationships/image" Target="media/imgrId8371608014d73f994.png"/><Relationship Id="rId1079608014d770d0d" Type="http://schemas.openxmlformats.org/officeDocument/2006/relationships/image" Target="media/imgrId1079608014d770d0d.png"/><Relationship Id="rId2713608014d78ce0b" Type="http://schemas.openxmlformats.org/officeDocument/2006/relationships/image" Target="media/imgrId2713608014d78ce0b.png"/><Relationship Id="rId4273608014d7b1261" Type="http://schemas.openxmlformats.org/officeDocument/2006/relationships/image" Target="media/imgrId4273608014d7b1261.png"/><Relationship Id="rId1603608014d7d5577" Type="http://schemas.openxmlformats.org/officeDocument/2006/relationships/image" Target="media/imgrId1603608014d7d5577.jpg"/><Relationship Id="rId3774608014d7edb46" Type="http://schemas.openxmlformats.org/officeDocument/2006/relationships/image" Target="media/imgrId3774608014d7edb46.jpg"/><Relationship Id="rId1874608014d80c0df" Type="http://schemas.openxmlformats.org/officeDocument/2006/relationships/image" Target="media/imgrId1874608014d80c0df.jpg"/><Relationship Id="rId6711608014d85f639" Type="http://schemas.openxmlformats.org/officeDocument/2006/relationships/image" Target="media/imgrId6711608014d85f639.jpg"/><Relationship Id="rId1239608014d86e942" Type="http://schemas.openxmlformats.org/officeDocument/2006/relationships/image" Target="media/imgrId1239608014d86e942.jpg"/><Relationship Id="rId2478608014d883e45" Type="http://schemas.openxmlformats.org/officeDocument/2006/relationships/image" Target="media/imgrId2478608014d883e45.jpg"/><Relationship Id="rId6936608014d8951f6" Type="http://schemas.openxmlformats.org/officeDocument/2006/relationships/image" Target="media/imgrId6936608014d8951f6.jpg"/><Relationship Id="rId5476608014d8a85f6" Type="http://schemas.openxmlformats.org/officeDocument/2006/relationships/image" Target="media/imgrId5476608014d8a85f6.png"/><Relationship Id="rId9445608014d8c1b44" Type="http://schemas.openxmlformats.org/officeDocument/2006/relationships/image" Target="media/imgrId9445608014d8c1b44.jpg"/><Relationship Id="rId5842608014d8d70d2" Type="http://schemas.openxmlformats.org/officeDocument/2006/relationships/image" Target="media/imgrId5842608014d8d70d2.jpg"/><Relationship Id="rId8096608014d8e93b2" Type="http://schemas.openxmlformats.org/officeDocument/2006/relationships/image" Target="media/imgrId8096608014d8e93b2.jpg"/><Relationship Id="rId4242608014d907206" Type="http://schemas.openxmlformats.org/officeDocument/2006/relationships/image" Target="media/imgrId4242608014d907206.jpg"/><Relationship Id="rId6044608014d91be0a" Type="http://schemas.openxmlformats.org/officeDocument/2006/relationships/image" Target="media/imgrId6044608014d91be0a.jpg"/><Relationship Id="rId1740608014d931aad" Type="http://schemas.openxmlformats.org/officeDocument/2006/relationships/image" Target="media/imgrId1740608014d931aad.jpg"/><Relationship Id="rId3893608014d945c1e" Type="http://schemas.openxmlformats.org/officeDocument/2006/relationships/image" Target="media/imgrId3893608014d945c1e.jpg"/><Relationship Id="rId5977608014d95d3aa" Type="http://schemas.openxmlformats.org/officeDocument/2006/relationships/image" Target="media/imgrId5977608014d95d3aa.jpg"/><Relationship Id="rId8328608014d973805" Type="http://schemas.openxmlformats.org/officeDocument/2006/relationships/image" Target="media/imgrId8328608014d973805.jpg"/><Relationship Id="rId1933608014d9870dc" Type="http://schemas.openxmlformats.org/officeDocument/2006/relationships/image" Target="media/imgrId1933608014d9870dc.jpg"/><Relationship Id="rId6663608014d9a01df" Type="http://schemas.openxmlformats.org/officeDocument/2006/relationships/image" Target="media/imgrId6663608014d9a01df.jpg"/><Relationship Id="rId3827608014d9b4c88" Type="http://schemas.openxmlformats.org/officeDocument/2006/relationships/image" Target="media/imgrId3827608014d9b4c88.jpg"/><Relationship Id="rId3619608014d9c7815" Type="http://schemas.openxmlformats.org/officeDocument/2006/relationships/image" Target="media/imgrId3619608014d9c7815.jpg"/><Relationship Id="rId7149608014d9d73b8" Type="http://schemas.openxmlformats.org/officeDocument/2006/relationships/image" Target="media/imgrId7149608014d9d73b8.jpg"/><Relationship Id="rId7712608014d9eb0af" Type="http://schemas.openxmlformats.org/officeDocument/2006/relationships/image" Target="media/imgrId7712608014d9eb0af.jpg"/><Relationship Id="rId6359608014da0a058" Type="http://schemas.openxmlformats.org/officeDocument/2006/relationships/image" Target="media/imgrId6359608014da0a058.jpg"/><Relationship Id="rId8516608014da2213f" Type="http://schemas.openxmlformats.org/officeDocument/2006/relationships/image" Target="media/imgrId8516608014da2213f.jpg"/><Relationship Id="rId9827608014da30d56" Type="http://schemas.openxmlformats.org/officeDocument/2006/relationships/image" Target="media/imgrId9827608014da30d56.jpg"/><Relationship Id="rId9225608014da4fd1d" Type="http://schemas.openxmlformats.org/officeDocument/2006/relationships/image" Target="media/imgrId9225608014da4fd1d.jpg"/><Relationship Id="rId6670608014da6bcf1" Type="http://schemas.openxmlformats.org/officeDocument/2006/relationships/image" Target="media/imgrId6670608014da6bcf1.jpg"/><Relationship Id="rId3590608014da88660" Type="http://schemas.openxmlformats.org/officeDocument/2006/relationships/image" Target="media/imgrId3590608014da88660.jpg"/><Relationship Id="rId2557608014daa00e7" Type="http://schemas.openxmlformats.org/officeDocument/2006/relationships/image" Target="media/imgrId2557608014daa00e7.jpg"/><Relationship Id="rId6997608014dabcb78" Type="http://schemas.openxmlformats.org/officeDocument/2006/relationships/image" Target="media/imgrId6997608014dabcb78.jpg"/><Relationship Id="rId8560608014dad9433" Type="http://schemas.openxmlformats.org/officeDocument/2006/relationships/image" Target="media/imgrId8560608014dad9433.jpg"/><Relationship Id="rId5710608014daf1369" Type="http://schemas.openxmlformats.org/officeDocument/2006/relationships/image" Target="media/imgrId5710608014daf1369.png"/><Relationship Id="rId9778608014db0f1a9" Type="http://schemas.openxmlformats.org/officeDocument/2006/relationships/image" Target="media/imgrId9778608014db0f1a9.jpg"/><Relationship Id="rId3097608014db22283" Type="http://schemas.openxmlformats.org/officeDocument/2006/relationships/image" Target="media/imgrId3097608014db22283.jpg"/><Relationship Id="rId5655608014db35b13" Type="http://schemas.openxmlformats.org/officeDocument/2006/relationships/image" Target="media/imgrId5655608014db35b13.jpg"/><Relationship Id="rId9934608014db506c8" Type="http://schemas.openxmlformats.org/officeDocument/2006/relationships/image" Target="media/imgrId9934608014db506c8.png"/><Relationship Id="rId7179608014db639a9" Type="http://schemas.openxmlformats.org/officeDocument/2006/relationships/image" Target="media/imgrId7179608014db639a9.jpg"/><Relationship Id="rId8604608014db8034b" Type="http://schemas.openxmlformats.org/officeDocument/2006/relationships/image" Target="media/imgrId8604608014db8034b.png"/><Relationship Id="rId9897608014db919bd" Type="http://schemas.openxmlformats.org/officeDocument/2006/relationships/image" Target="media/imgrId9897608014db919bd.jpg"/><Relationship Id="rId6509608014dba6b27" Type="http://schemas.openxmlformats.org/officeDocument/2006/relationships/image" Target="media/imgrId6509608014dba6b27.jpg"/><Relationship Id="rId9879608014dbb7952" Type="http://schemas.openxmlformats.org/officeDocument/2006/relationships/image" Target="media/imgrId9879608014dbb7952.jpg"/><Relationship Id="rId9269608014dbdee95" Type="http://schemas.openxmlformats.org/officeDocument/2006/relationships/image" Target="media/imgrId9269608014dbdee95.png"/><Relationship Id="rId1586608014dc0225b" Type="http://schemas.openxmlformats.org/officeDocument/2006/relationships/image" Target="media/imgrId1586608014dc0225b.png"/><Relationship Id="rId9756608014dc12ee5" Type="http://schemas.openxmlformats.org/officeDocument/2006/relationships/image" Target="media/imgrId9756608014dc12ee5.png"/><Relationship Id="rId5222608014dc23c45" Type="http://schemas.openxmlformats.org/officeDocument/2006/relationships/image" Target="media/imgrId5222608014dc23c45.png"/><Relationship Id="rId4352608014dc35ea3" Type="http://schemas.openxmlformats.org/officeDocument/2006/relationships/image" Target="media/imgrId4352608014dc35ea3.jpg"/><Relationship Id="rId5083608014dc55d0e" Type="http://schemas.openxmlformats.org/officeDocument/2006/relationships/image" Target="media/imgrId5083608014dc55d0e.png"/><Relationship Id="rId7931608014dc6ce77" Type="http://schemas.openxmlformats.org/officeDocument/2006/relationships/image" Target="media/imgrId7931608014dc6ce77.jpg"/><Relationship Id="rId8195608014dc7f00c" Type="http://schemas.openxmlformats.org/officeDocument/2006/relationships/image" Target="media/imgrId8195608014dc7f00c.png"/><Relationship Id="rId5605608014dc97dc8" Type="http://schemas.openxmlformats.org/officeDocument/2006/relationships/image" Target="media/imgrId5605608014dc97dc8.jpg"/><Relationship Id="rId2257608014dcaca89" Type="http://schemas.openxmlformats.org/officeDocument/2006/relationships/image" Target="media/imgrId2257608014dcaca89.jpg"/><Relationship Id="rId5938608014dcc49d6" Type="http://schemas.openxmlformats.org/officeDocument/2006/relationships/image" Target="media/imgrId5938608014dcc49d6.png"/><Relationship Id="rId4819608014dcd74b9" Type="http://schemas.openxmlformats.org/officeDocument/2006/relationships/image" Target="media/imgrId4819608014dcd74b9.png"/><Relationship Id="rId4782608014dcf00a1" Type="http://schemas.openxmlformats.org/officeDocument/2006/relationships/image" Target="media/imgrId4782608014dcf00a1.jpg"/><Relationship Id="rId2392608014dd0cc8b" Type="http://schemas.openxmlformats.org/officeDocument/2006/relationships/image" Target="media/imgrId2392608014dd0cc8b.jpg"/><Relationship Id="rId2279608014dd21f7a" Type="http://schemas.openxmlformats.org/officeDocument/2006/relationships/image" Target="media/imgrId2279608014dd21f7a.jpg"/><Relationship Id="rId8146608014dd388b7" Type="http://schemas.openxmlformats.org/officeDocument/2006/relationships/image" Target="media/imgrId8146608014dd388b7.jpg"/><Relationship Id="rId7858608014dd4b12a" Type="http://schemas.openxmlformats.org/officeDocument/2006/relationships/image" Target="media/imgrId7858608014dd4b12a.jpg"/><Relationship Id="rId3636608014dd5b5a2" Type="http://schemas.openxmlformats.org/officeDocument/2006/relationships/image" Target="media/imgrId3636608014dd5b5a2.jpg"/><Relationship Id="rId7134608014dd6e029" Type="http://schemas.openxmlformats.org/officeDocument/2006/relationships/image" Target="media/imgrId7134608014dd6e029.jpg"/><Relationship Id="rId6562608014dd7d00a" Type="http://schemas.openxmlformats.org/officeDocument/2006/relationships/image" Target="media/imgrId6562608014dd7d00a.jpg"/><Relationship Id="rId6436608014dd9017a" Type="http://schemas.openxmlformats.org/officeDocument/2006/relationships/image" Target="media/imgrId6436608014dd9017a.jpg"/><Relationship Id="rId3025608014dda48c2" Type="http://schemas.openxmlformats.org/officeDocument/2006/relationships/image" Target="media/imgrId3025608014dda48c2.jpg"/><Relationship Id="rId6491608014ddb97a9" Type="http://schemas.openxmlformats.org/officeDocument/2006/relationships/image" Target="media/imgrId6491608014ddb97a9.jpg"/><Relationship Id="rId3482608014ddc9773" Type="http://schemas.openxmlformats.org/officeDocument/2006/relationships/image" Target="media/imgrId3482608014ddc9773.jpg"/><Relationship Id="rId9359608014dddae0f" Type="http://schemas.openxmlformats.org/officeDocument/2006/relationships/image" Target="media/imgrId9359608014dddae0f.jpg"/><Relationship Id="rId5295608014ddf1585" Type="http://schemas.openxmlformats.org/officeDocument/2006/relationships/image" Target="media/imgrId5295608014ddf1585.jpg"/><Relationship Id="rId2369608014de1110c" Type="http://schemas.openxmlformats.org/officeDocument/2006/relationships/image" Target="media/imgrId2369608014de1110c.jpg"/><Relationship Id="rId3981608014de23d49" Type="http://schemas.openxmlformats.org/officeDocument/2006/relationships/image" Target="media/imgrId3981608014de23d49.jpg"/><Relationship Id="rId8418608014de383ca" Type="http://schemas.openxmlformats.org/officeDocument/2006/relationships/image" Target="media/imgrId8418608014de383ca.jpg"/><Relationship Id="rId1676608014de48218" Type="http://schemas.openxmlformats.org/officeDocument/2006/relationships/image" Target="media/imgrId1676608014de48218.jpg"/><Relationship Id="rId3998608014de60867" Type="http://schemas.openxmlformats.org/officeDocument/2006/relationships/image" Target="media/imgrId3998608014de60867.png"/><Relationship Id="rId3363608014de7621d" Type="http://schemas.openxmlformats.org/officeDocument/2006/relationships/image" Target="media/imgrId3363608014de7621d.png"/><Relationship Id="rId2350608014de8d26e" Type="http://schemas.openxmlformats.org/officeDocument/2006/relationships/image" Target="media/imgrId2350608014de8d26e.png"/><Relationship Id="rId5545608014dea5126" Type="http://schemas.openxmlformats.org/officeDocument/2006/relationships/image" Target="media/imgrId5545608014dea5126.png"/><Relationship Id="rId5946608014deb905a" Type="http://schemas.openxmlformats.org/officeDocument/2006/relationships/image" Target="media/imgrId5946608014deb905a.jpg"/><Relationship Id="rId7070608014ded0126" Type="http://schemas.openxmlformats.org/officeDocument/2006/relationships/image" Target="media/imgrId7070608014ded0126.png"/><Relationship Id="rId4990608014dee15b1" Type="http://schemas.openxmlformats.org/officeDocument/2006/relationships/image" Target="media/imgrId4990608014dee15b1.png"/><Relationship Id="rId1558608014def255a" Type="http://schemas.openxmlformats.org/officeDocument/2006/relationships/image" Target="media/imgrId1558608014def255a.jpg"/><Relationship Id="rId7425608014df11e7f" Type="http://schemas.openxmlformats.org/officeDocument/2006/relationships/image" Target="media/imgrId7425608014df11e7f.jpg"/><Relationship Id="rId7121608014df21a83" Type="http://schemas.openxmlformats.org/officeDocument/2006/relationships/image" Target="media/imgrId7121608014df21a83.jpg"/><Relationship Id="rId9491608014df33efd" Type="http://schemas.openxmlformats.org/officeDocument/2006/relationships/image" Target="media/imgrId9491608014df33efd.jpg"/><Relationship Id="rId6982608014df486a0" Type="http://schemas.openxmlformats.org/officeDocument/2006/relationships/image" Target="media/imgrId6982608014df486a0.jpg"/><Relationship Id="rId1666608014df5805a" Type="http://schemas.openxmlformats.org/officeDocument/2006/relationships/image" Target="media/imgrId1666608014df5805a.jpg"/><Relationship Id="rId1994608014df72d96" Type="http://schemas.openxmlformats.org/officeDocument/2006/relationships/image" Target="media/imgrId1994608014df72d96.jpg"/><Relationship Id="rId2849608014df8cf3a" Type="http://schemas.openxmlformats.org/officeDocument/2006/relationships/image" Target="media/imgrId2849608014df8cf3a.png"/><Relationship Id="rId4443608014dfa264f" Type="http://schemas.openxmlformats.org/officeDocument/2006/relationships/image" Target="media/imgrId4443608014dfa264f.png"/><Relationship Id="rId2408608014dfb6d16" Type="http://schemas.openxmlformats.org/officeDocument/2006/relationships/image" Target="media/imgrId2408608014dfb6d16.png"/><Relationship Id="rId8269608014dfcef4c" Type="http://schemas.openxmlformats.org/officeDocument/2006/relationships/image" Target="media/imgrId8269608014dfcef4c.jpg"/><Relationship Id="rId8539608014dfe3c02" Type="http://schemas.openxmlformats.org/officeDocument/2006/relationships/image" Target="media/imgrId8539608014dfe3c02.jpg"/><Relationship Id="rId3249608014dff2c3e" Type="http://schemas.openxmlformats.org/officeDocument/2006/relationships/image" Target="media/imgrId3249608014dff2c3e.jpg"/><Relationship Id="rId6819608014e013e22" Type="http://schemas.openxmlformats.org/officeDocument/2006/relationships/image" Target="media/imgrId6819608014e013e22.png"/><Relationship Id="rId6199608014e027948" Type="http://schemas.openxmlformats.org/officeDocument/2006/relationships/image" Target="media/imgrId6199608014e027948.jpg"/><Relationship Id="rId8491608014e03ac49" Type="http://schemas.openxmlformats.org/officeDocument/2006/relationships/image" Target="media/imgrId8491608014e03ac49.jpg"/><Relationship Id="rId6627608014e047c0b" Type="http://schemas.openxmlformats.org/officeDocument/2006/relationships/image" Target="media/imgrId6627608014e047c0b.jpg"/><Relationship Id="rId9121608014e05744b" Type="http://schemas.openxmlformats.org/officeDocument/2006/relationships/image" Target="media/imgrId9121608014e05744b.jpg"/><Relationship Id="rId5105608014e06f2b2" Type="http://schemas.openxmlformats.org/officeDocument/2006/relationships/image" Target="media/imgrId5105608014e06f2b2.png"/><Relationship Id="rId7340608014e088332" Type="http://schemas.openxmlformats.org/officeDocument/2006/relationships/image" Target="media/imgrId7340608014e088332.png"/><Relationship Id="rId9026608014e099fea" Type="http://schemas.openxmlformats.org/officeDocument/2006/relationships/image" Target="media/imgrId9026608014e099fea.png"/><Relationship Id="rId1840608014e0adc40" Type="http://schemas.openxmlformats.org/officeDocument/2006/relationships/image" Target="media/imgrId1840608014e0adc40.png"/><Relationship Id="rId9108608014e0c1498" Type="http://schemas.openxmlformats.org/officeDocument/2006/relationships/image" Target="media/imgrId9108608014e0c1498.png"/><Relationship Id="rId1678608014e0d48c4" Type="http://schemas.openxmlformats.org/officeDocument/2006/relationships/image" Target="media/imgrId1678608014e0d48c4.png"/><Relationship Id="rId3199608014e0e6827" Type="http://schemas.openxmlformats.org/officeDocument/2006/relationships/image" Target="media/imgrId3199608014e0e6827.jpg"/><Relationship Id="rId2253608014e109c3b" Type="http://schemas.openxmlformats.org/officeDocument/2006/relationships/image" Target="media/imgrId2253608014e109c3b.jpg"/><Relationship Id="rId2306608014e118cf0" Type="http://schemas.openxmlformats.org/officeDocument/2006/relationships/image" Target="media/imgrId2306608014e118cf0.jpg"/><Relationship Id="rId5850608014e12b3da" Type="http://schemas.openxmlformats.org/officeDocument/2006/relationships/image" Target="media/imgrId5850608014e12b3da.jpg"/><Relationship Id="rId4316608014e13d322" Type="http://schemas.openxmlformats.org/officeDocument/2006/relationships/image" Target="media/imgrId4316608014e13d322.png"/><Relationship Id="rId7633608014e1527a6" Type="http://schemas.openxmlformats.org/officeDocument/2006/relationships/image" Target="media/imgrId7633608014e1527a6.jpg"/><Relationship Id="rId8239608014e168f02" Type="http://schemas.openxmlformats.org/officeDocument/2006/relationships/image" Target="media/imgrId8239608014e168f02.jpg"/><Relationship Id="rId6203608014e183f60" Type="http://schemas.openxmlformats.org/officeDocument/2006/relationships/image" Target="media/imgrId6203608014e183f60.jpg"/><Relationship Id="rId7544608014e19b619" Type="http://schemas.openxmlformats.org/officeDocument/2006/relationships/image" Target="media/imgrId7544608014e19b619.jpg"/><Relationship Id="rId2585608014e1b1974" Type="http://schemas.openxmlformats.org/officeDocument/2006/relationships/image" Target="media/imgrId2585608014e1b1974.jpg"/><Relationship Id="rId5222608014e1c38e3" Type="http://schemas.openxmlformats.org/officeDocument/2006/relationships/image" Target="media/imgrId5222608014e1c38e3.jpg"/><Relationship Id="rId1381608014e1d4dcc" Type="http://schemas.openxmlformats.org/officeDocument/2006/relationships/image" Target="media/imgrId1381608014e1d4dcc.jpg"/><Relationship Id="rId9497608014e1e3327" Type="http://schemas.openxmlformats.org/officeDocument/2006/relationships/image" Target="media/imgrId9497608014e1e3327.jpg"/><Relationship Id="rId7852608014e2030a7" Type="http://schemas.openxmlformats.org/officeDocument/2006/relationships/image" Target="media/imgrId7852608014e2030a7.png"/><Relationship Id="rId6639608014e215bc9" Type="http://schemas.openxmlformats.org/officeDocument/2006/relationships/image" Target="media/imgrId6639608014e215bc9.png"/><Relationship Id="rId2854608014e231ed7" Type="http://schemas.openxmlformats.org/officeDocument/2006/relationships/image" Target="media/imgrId2854608014e231ed7.png"/><Relationship Id="rId9460608014e245ba5" Type="http://schemas.openxmlformats.org/officeDocument/2006/relationships/image" Target="media/imgrId9460608014e245ba5.jpg"/><Relationship Id="rId9794608014e25a8c5" Type="http://schemas.openxmlformats.org/officeDocument/2006/relationships/image" Target="media/imgrId9794608014e25a8c5.jpg"/><Relationship Id="rId4947608014e26ae90" Type="http://schemas.openxmlformats.org/officeDocument/2006/relationships/image" Target="media/imgrId4947608014e26ae90.jpg"/><Relationship Id="rId4430608014e27ced0" Type="http://schemas.openxmlformats.org/officeDocument/2006/relationships/image" Target="media/imgrId4430608014e27ced0.jpg"/><Relationship Id="rId6951608014e290fae" Type="http://schemas.openxmlformats.org/officeDocument/2006/relationships/image" Target="media/imgrId6951608014e290fae.jpg"/><Relationship Id="rId5807608014e2aa722" Type="http://schemas.openxmlformats.org/officeDocument/2006/relationships/image" Target="media/imgrId5807608014e2aa722.jpg"/><Relationship Id="rId5318608014e2bd180" Type="http://schemas.openxmlformats.org/officeDocument/2006/relationships/image" Target="media/imgrId5318608014e2bd180.jpg"/><Relationship Id="rId7188608014e2ceca3" Type="http://schemas.openxmlformats.org/officeDocument/2006/relationships/image" Target="media/imgrId7188608014e2ceca3.jpg"/><Relationship Id="rId8376608014e2e0a77" Type="http://schemas.openxmlformats.org/officeDocument/2006/relationships/image" Target="media/imgrId8376608014e2e0a77.jpg"/><Relationship Id="rId4869608014e303eb6" Type="http://schemas.openxmlformats.org/officeDocument/2006/relationships/image" Target="media/imgrId4869608014e303eb6.jpg"/><Relationship Id="rId7128608014e317ca2" Type="http://schemas.openxmlformats.org/officeDocument/2006/relationships/image" Target="media/imgrId7128608014e317ca2.jpg"/><Relationship Id="rId6345608014e33497b" Type="http://schemas.openxmlformats.org/officeDocument/2006/relationships/image" Target="media/imgrId6345608014e33497b.jpg"/><Relationship Id="rId7578608014e34b0d1" Type="http://schemas.openxmlformats.org/officeDocument/2006/relationships/image" Target="media/imgrId7578608014e34b0d1.jpg"/><Relationship Id="rId4034608014e362319" Type="http://schemas.openxmlformats.org/officeDocument/2006/relationships/image" Target="media/imgrId4034608014e362319.jpg"/><Relationship Id="rId8460608014e372117" Type="http://schemas.openxmlformats.org/officeDocument/2006/relationships/image" Target="media/imgrId8460608014e372117.jpg"/><Relationship Id="rId5259608014e383110" Type="http://schemas.openxmlformats.org/officeDocument/2006/relationships/image" Target="media/imgrId5259608014e383110.jpg"/><Relationship Id="rId7453608014e3967d0" Type="http://schemas.openxmlformats.org/officeDocument/2006/relationships/image" Target="media/imgrId7453608014e3967d0.jpg"/><Relationship Id="rId2454608014e3a945d" Type="http://schemas.openxmlformats.org/officeDocument/2006/relationships/image" Target="media/imgrId2454608014e3a945d.jpg"/><Relationship Id="rId3508608014e3b98d8" Type="http://schemas.openxmlformats.org/officeDocument/2006/relationships/image" Target="media/imgrId3508608014e3b98d8.png"/><Relationship Id="rId7786608014e3cce38" Type="http://schemas.openxmlformats.org/officeDocument/2006/relationships/image" Target="media/imgrId7786608014e3cce38.png"/><Relationship Id="rId3999608014e3dff90" Type="http://schemas.openxmlformats.org/officeDocument/2006/relationships/image" Target="media/imgrId3999608014e3dff90.png"/><Relationship Id="rId6075608014e3ef48e" Type="http://schemas.openxmlformats.org/officeDocument/2006/relationships/image" Target="media/imgrId6075608014e3ef48e.jpg"/><Relationship Id="rId2882608014e40c34d" Type="http://schemas.openxmlformats.org/officeDocument/2006/relationships/image" Target="media/imgrId2882608014e40c34d.jpg"/><Relationship Id="rId1352608014e41cb6e" Type="http://schemas.openxmlformats.org/officeDocument/2006/relationships/image" Target="media/imgrId1352608014e41cb6e.jpg"/><Relationship Id="rId9286608014e42daab" Type="http://schemas.openxmlformats.org/officeDocument/2006/relationships/image" Target="media/imgrId9286608014e42daab.jpg"/><Relationship Id="rId6278608014e44037f" Type="http://schemas.openxmlformats.org/officeDocument/2006/relationships/image" Target="media/imgrId6278608014e44037f.jpg"/><Relationship Id="rId2780608014e44f6ac" Type="http://schemas.openxmlformats.org/officeDocument/2006/relationships/image" Target="media/imgrId2780608014e44f6ac.jpg"/><Relationship Id="rId3405608014e45cf7c" Type="http://schemas.openxmlformats.org/officeDocument/2006/relationships/image" Target="media/imgrId3405608014e45cf7c.jpg"/><Relationship Id="rId6299608014e46f4e8" Type="http://schemas.openxmlformats.org/officeDocument/2006/relationships/image" Target="media/imgrId6299608014e46f4e8.jpg"/><Relationship Id="rId5281608014e47cd23" Type="http://schemas.openxmlformats.org/officeDocument/2006/relationships/image" Target="media/imgrId5281608014e47cd23.jpg"/><Relationship Id="rId5816608014e48acc2" Type="http://schemas.openxmlformats.org/officeDocument/2006/relationships/image" Target="media/imgrId5816608014e48acc2.jpg"/><Relationship Id="rId8966608014e49ce63" Type="http://schemas.openxmlformats.org/officeDocument/2006/relationships/image" Target="media/imgrId8966608014e49ce63.jpg"/><Relationship Id="rId2731608014e4b12cf" Type="http://schemas.openxmlformats.org/officeDocument/2006/relationships/image" Target="media/imgrId2731608014e4b12cf.jpg"/><Relationship Id="rId2620608014e4c149d" Type="http://schemas.openxmlformats.org/officeDocument/2006/relationships/image" Target="media/imgrId2620608014e4c149d.jpg"/><Relationship Id="rId2501608014e4d1b76" Type="http://schemas.openxmlformats.org/officeDocument/2006/relationships/image" Target="media/imgrId2501608014e4d1b76.jpg"/><Relationship Id="rId5934608014e4ec5d4" Type="http://schemas.openxmlformats.org/officeDocument/2006/relationships/image" Target="media/imgrId5934608014e4ec5d4.jpg"/><Relationship Id="rId6591608014e50c88b" Type="http://schemas.openxmlformats.org/officeDocument/2006/relationships/image" Target="media/imgrId6591608014e50c88b.jpg"/><Relationship Id="rId4833608014e51b8d1" Type="http://schemas.openxmlformats.org/officeDocument/2006/relationships/image" Target="media/imgrId4833608014e51b8d1.jpg"/><Relationship Id="rId2796608014e52e79d" Type="http://schemas.openxmlformats.org/officeDocument/2006/relationships/image" Target="media/imgrId2796608014e52e79d.jpg"/><Relationship Id="rId8876608014e53ee7e" Type="http://schemas.openxmlformats.org/officeDocument/2006/relationships/image" Target="media/imgrId8876608014e53ee7e.jpg"/><Relationship Id="rId2429608014e54f189" Type="http://schemas.openxmlformats.org/officeDocument/2006/relationships/image" Target="media/imgrId2429608014e54f189.jpg"/><Relationship Id="rId1354608014e55c9f8" Type="http://schemas.openxmlformats.org/officeDocument/2006/relationships/image" Target="media/imgrId1354608014e55c9f8.jpg"/><Relationship Id="rId4796608014e56dcdc" Type="http://schemas.openxmlformats.org/officeDocument/2006/relationships/image" Target="media/imgrId4796608014e56dcdc.jpg"/><Relationship Id="rId5597608014e58ea60" Type="http://schemas.openxmlformats.org/officeDocument/2006/relationships/image" Target="media/imgrId5597608014e58ea60.png"/><Relationship Id="rId7886608014e59ff84" Type="http://schemas.openxmlformats.org/officeDocument/2006/relationships/image" Target="media/imgrId7886608014e59ff84.jpg"/><Relationship Id="rId3154608014e5b52bc" Type="http://schemas.openxmlformats.org/officeDocument/2006/relationships/image" Target="media/imgrId3154608014e5b52bc.jpg"/><Relationship Id="rId2198608014e5c6178" Type="http://schemas.openxmlformats.org/officeDocument/2006/relationships/image" Target="media/imgrId2198608014e5c6178.jpg"/><Relationship Id="rId8770608014e5d6393" Type="http://schemas.openxmlformats.org/officeDocument/2006/relationships/image" Target="media/imgrId8770608014e5d6393.jpg"/><Relationship Id="rId2250608014e5edfa4" Type="http://schemas.openxmlformats.org/officeDocument/2006/relationships/image" Target="media/imgrId2250608014e5edfa4.png"/><Relationship Id="rId7960608014e610923" Type="http://schemas.openxmlformats.org/officeDocument/2006/relationships/image" Target="media/imgrId7960608014e610923.png"/><Relationship Id="rId4726608014e6237ca" Type="http://schemas.openxmlformats.org/officeDocument/2006/relationships/image" Target="media/imgrId4726608014e6237ca.png"/><Relationship Id="rId6302608014e63babd" Type="http://schemas.openxmlformats.org/officeDocument/2006/relationships/image" Target="media/imgrId6302608014e63babd.png"/><Relationship Id="rId2470608014e64eac2" Type="http://schemas.openxmlformats.org/officeDocument/2006/relationships/image" Target="media/imgrId2470608014e64eac2.jpg"/><Relationship Id="rId6024608014e6635e4" Type="http://schemas.openxmlformats.org/officeDocument/2006/relationships/image" Target="media/imgrId6024608014e6635e4.jpg"/><Relationship Id="rId2591608014e67955b" Type="http://schemas.openxmlformats.org/officeDocument/2006/relationships/image" Target="media/imgrId2591608014e67955b.png"/><Relationship Id="rId9780608014e68ec7b" Type="http://schemas.openxmlformats.org/officeDocument/2006/relationships/image" Target="media/imgrId9780608014e68ec7b.jpg"/><Relationship Id="rId1287608014e69c443" Type="http://schemas.openxmlformats.org/officeDocument/2006/relationships/image" Target="media/imgrId1287608014e69c443.jpg"/><Relationship Id="rId2115608014e6b4b44" Type="http://schemas.openxmlformats.org/officeDocument/2006/relationships/image" Target="media/imgrId2115608014e6b4b44.jpg"/><Relationship Id="rId4345608014e6c7e22" Type="http://schemas.openxmlformats.org/officeDocument/2006/relationships/image" Target="media/imgrId4345608014e6c7e22.jpg"/><Relationship Id="rId8947608014e6dea9e" Type="http://schemas.openxmlformats.org/officeDocument/2006/relationships/image" Target="media/imgrId8947608014e6dea9e.jpg"/><Relationship Id="rId5372608014e6f1a19" Type="http://schemas.openxmlformats.org/officeDocument/2006/relationships/image" Target="media/imgrId5372608014e6f1a19.jpg"/><Relationship Id="rId8982608014e70be61" Type="http://schemas.openxmlformats.org/officeDocument/2006/relationships/image" Target="media/imgrId8982608014e70be61.jpg"/><Relationship Id="rId7544608014e722d92" Type="http://schemas.openxmlformats.org/officeDocument/2006/relationships/image" Target="media/imgrId7544608014e722d92.jpg"/><Relationship Id="rId9941608014e7320a8" Type="http://schemas.openxmlformats.org/officeDocument/2006/relationships/image" Target="media/imgrId9941608014e7320a8.jpg"/><Relationship Id="rId1356608014e748617" Type="http://schemas.openxmlformats.org/officeDocument/2006/relationships/image" Target="media/imgrId1356608014e748617.jpg"/><Relationship Id="rId5361608014e75917f" Type="http://schemas.openxmlformats.org/officeDocument/2006/relationships/image" Target="media/imgrId5361608014e75917f.jpg"/><Relationship Id="rId7511608014e76c5bf" Type="http://schemas.openxmlformats.org/officeDocument/2006/relationships/image" Target="media/imgrId7511608014e76c5bf.jpg"/><Relationship Id="rId6859608014e7820a1" Type="http://schemas.openxmlformats.org/officeDocument/2006/relationships/image" Target="media/imgrId6859608014e7820a1.jpg"/><Relationship Id="rId5699608014e7940f7" Type="http://schemas.openxmlformats.org/officeDocument/2006/relationships/image" Target="media/imgrId5699608014e7940f7.jpg"/><Relationship Id="rId8946608014e7aa60a" Type="http://schemas.openxmlformats.org/officeDocument/2006/relationships/image" Target="media/imgrId8946608014e7aa60a.jpg"/><Relationship Id="rId2201608014e7bcf12" Type="http://schemas.openxmlformats.org/officeDocument/2006/relationships/image" Target="media/imgrId2201608014e7bcf12.jpg"/><Relationship Id="rId9389608014e7d0562" Type="http://schemas.openxmlformats.org/officeDocument/2006/relationships/image" Target="media/imgrId9389608014e7d0562.jpg"/><Relationship Id="rId1569608014e7e2e07" Type="http://schemas.openxmlformats.org/officeDocument/2006/relationships/image" Target="media/imgrId1569608014e7e2e07.jpg"/><Relationship Id="rId5255608014e7f1d29" Type="http://schemas.openxmlformats.org/officeDocument/2006/relationships/image" Target="media/imgrId5255608014e7f1d29.jpg"/><Relationship Id="rId6756608014e814b2e" Type="http://schemas.openxmlformats.org/officeDocument/2006/relationships/image" Target="media/imgrId6756608014e814b2e.png"/><Relationship Id="rId9621608014e824a71" Type="http://schemas.openxmlformats.org/officeDocument/2006/relationships/image" Target="media/imgrId9621608014e824a71.jpg"/><Relationship Id="rId8137608014e8332f1" Type="http://schemas.openxmlformats.org/officeDocument/2006/relationships/image" Target="media/imgrId8137608014e8332f1.jpg"/><Relationship Id="rId7310608014e8443e2" Type="http://schemas.openxmlformats.org/officeDocument/2006/relationships/image" Target="media/imgrId7310608014e8443e2.jpg"/><Relationship Id="rId7471608014e85cd63" Type="http://schemas.openxmlformats.org/officeDocument/2006/relationships/image" Target="media/imgrId7471608014e85cd63.jpg"/><Relationship Id="rId9866608014e870d09" Type="http://schemas.openxmlformats.org/officeDocument/2006/relationships/image" Target="media/imgrId9866608014e870d09.jpg"/><Relationship Id="rId8397608014e883d4d" Type="http://schemas.openxmlformats.org/officeDocument/2006/relationships/image" Target="media/imgrId8397608014e883d4d.jpg"/><Relationship Id="rId6869608014e898119" Type="http://schemas.openxmlformats.org/officeDocument/2006/relationships/image" Target="media/imgrId6869608014e898119.jpg"/><Relationship Id="rId3908608014e8ada0e" Type="http://schemas.openxmlformats.org/officeDocument/2006/relationships/image" Target="media/imgrId3908608014e8ada0e.jpg"/><Relationship Id="rId4365608014e8c193a" Type="http://schemas.openxmlformats.org/officeDocument/2006/relationships/image" Target="media/imgrId4365608014e8c193a.jpg"/><Relationship Id="rId2996608014e8d2e9d" Type="http://schemas.openxmlformats.org/officeDocument/2006/relationships/image" Target="media/imgrId2996608014e8d2e9d.jpg"/><Relationship Id="rId5671608014e8e48e0" Type="http://schemas.openxmlformats.org/officeDocument/2006/relationships/image" Target="media/imgrId5671608014e8e48e0.jpg"/><Relationship Id="rId3852608014e90440c" Type="http://schemas.openxmlformats.org/officeDocument/2006/relationships/image" Target="media/imgrId3852608014e90440c.jpg"/><Relationship Id="rId9433608014e9190a3" Type="http://schemas.openxmlformats.org/officeDocument/2006/relationships/image" Target="media/imgrId9433608014e9190a3.jpg"/><Relationship Id="rId6537608014e92b7e7" Type="http://schemas.openxmlformats.org/officeDocument/2006/relationships/image" Target="media/imgrId6537608014e92b7e7.jpg"/><Relationship Id="rId1238608014e940971" Type="http://schemas.openxmlformats.org/officeDocument/2006/relationships/image" Target="media/imgrId1238608014e940971.jpg"/><Relationship Id="rId2859608014e9500a3" Type="http://schemas.openxmlformats.org/officeDocument/2006/relationships/image" Target="media/imgrId2859608014e9500a3.jpg"/><Relationship Id="rId6766608014e95e9f2" Type="http://schemas.openxmlformats.org/officeDocument/2006/relationships/image" Target="media/imgrId6766608014e95e9f2.jpg"/><Relationship Id="rId1866608014e96db2a" Type="http://schemas.openxmlformats.org/officeDocument/2006/relationships/image" Target="media/imgrId1866608014e96db2a.jpg"/><Relationship Id="rId8132608014e983fa6" Type="http://schemas.openxmlformats.org/officeDocument/2006/relationships/image" Target="media/imgrId8132608014e983fa6.jpg"/><Relationship Id="rId5005608014e99dd2a" Type="http://schemas.openxmlformats.org/officeDocument/2006/relationships/image" Target="media/imgrId5005608014e99dd2a.jpg"/><Relationship Id="rId1830608014e9ac6b4" Type="http://schemas.openxmlformats.org/officeDocument/2006/relationships/image" Target="media/imgrId1830608014e9ac6b4.jpg"/><Relationship Id="rId7013608014e9c1aa2" Type="http://schemas.openxmlformats.org/officeDocument/2006/relationships/image" Target="media/imgrId7013608014e9c1aa2.jpg"/><Relationship Id="rId6265608014e9d843f" Type="http://schemas.openxmlformats.org/officeDocument/2006/relationships/image" Target="media/imgrId6265608014e9d843f.jpg"/><Relationship Id="rId2491608014e9ee185" Type="http://schemas.openxmlformats.org/officeDocument/2006/relationships/image" Target="media/imgrId2491608014e9ee185.jpg"/><Relationship Id="rId1270608014ea0bbca" Type="http://schemas.openxmlformats.org/officeDocument/2006/relationships/image" Target="media/imgrId1270608014ea0bbca.jpg"/><Relationship Id="rId2286608014ea209cf" Type="http://schemas.openxmlformats.org/officeDocument/2006/relationships/image" Target="media/imgrId2286608014ea209cf.jpg"/><Relationship Id="rId3803608014ea34e0c" Type="http://schemas.openxmlformats.org/officeDocument/2006/relationships/image" Target="media/imgrId3803608014ea34e0c.jpg"/><Relationship Id="rId2792608014ea4cdc2" Type="http://schemas.openxmlformats.org/officeDocument/2006/relationships/image" Target="media/imgrId2792608014ea4cdc2.jpg"/><Relationship Id="rId6193608014ea5ecc9" Type="http://schemas.openxmlformats.org/officeDocument/2006/relationships/image" Target="media/imgrId6193608014ea5ecc9.jpg"/><Relationship Id="rId2039608014ea7c38f" Type="http://schemas.openxmlformats.org/officeDocument/2006/relationships/image" Target="media/imgrId2039608014ea7c38f.jpg"/><Relationship Id="rId6751608014ea9139a" Type="http://schemas.openxmlformats.org/officeDocument/2006/relationships/image" Target="media/imgrId6751608014ea9139a.jpg"/><Relationship Id="rId2883608014eaa3f46" Type="http://schemas.openxmlformats.org/officeDocument/2006/relationships/image" Target="media/imgrId2883608014eaa3f46.jpg"/><Relationship Id="rId1357608014eab9f98" Type="http://schemas.openxmlformats.org/officeDocument/2006/relationships/image" Target="media/imgrId1357608014eab9f98.jpg"/><Relationship Id="rId6409608014eacf939" Type="http://schemas.openxmlformats.org/officeDocument/2006/relationships/image" Target="media/imgrId6409608014eacf939.jpg"/><Relationship Id="rId1429608014eae1cb6" Type="http://schemas.openxmlformats.org/officeDocument/2006/relationships/image" Target="media/imgrId1429608014eae1cb6.jpg"/><Relationship Id="rId9164608014eb048b2" Type="http://schemas.openxmlformats.org/officeDocument/2006/relationships/image" Target="media/imgrId9164608014eb048b2.jpg"/><Relationship Id="rId8292608014eb15513" Type="http://schemas.openxmlformats.org/officeDocument/2006/relationships/image" Target="media/imgrId8292608014eb15513.jpg"/><Relationship Id="rId9452608014eb29da4" Type="http://schemas.openxmlformats.org/officeDocument/2006/relationships/image" Target="media/imgrId9452608014eb29da4.jpg"/><Relationship Id="rId6968608014eb3e2d4" Type="http://schemas.openxmlformats.org/officeDocument/2006/relationships/image" Target="media/imgrId6968608014eb3e2d4.jpg"/><Relationship Id="rId5385608014eb53d6b" Type="http://schemas.openxmlformats.org/officeDocument/2006/relationships/image" Target="media/imgrId5385608014eb53d6b.jpg"/><Relationship Id="rId7547608014eb6a16a" Type="http://schemas.openxmlformats.org/officeDocument/2006/relationships/image" Target="media/imgrId7547608014eb6a16a.jpg"/><Relationship Id="rId8598608014eb7a5f5" Type="http://schemas.openxmlformats.org/officeDocument/2006/relationships/image" Target="media/imgrId8598608014eb7a5f5.jpg"/><Relationship Id="rId8980608014eb8b2f7" Type="http://schemas.openxmlformats.org/officeDocument/2006/relationships/image" Target="media/imgrId8980608014eb8b2f7.jpg"/><Relationship Id="rId8403608014eba1824" Type="http://schemas.openxmlformats.org/officeDocument/2006/relationships/image" Target="media/imgrId8403608014eba1824.jpg"/><Relationship Id="rId3614608014ebb111e" Type="http://schemas.openxmlformats.org/officeDocument/2006/relationships/image" Target="media/imgrId3614608014ebb111e.jpg"/><Relationship Id="rId8565608014ebc71f0" Type="http://schemas.openxmlformats.org/officeDocument/2006/relationships/image" Target="media/imgrId8565608014ebc71f0.jpg"/><Relationship Id="rId6834608014ebde8d8" Type="http://schemas.openxmlformats.org/officeDocument/2006/relationships/image" Target="media/imgrId6834608014ebde8d8.jpg"/><Relationship Id="rId5929608014ec0a768" Type="http://schemas.openxmlformats.org/officeDocument/2006/relationships/image" Target="media/imgrId5929608014ec0a768.jpg"/><Relationship Id="rId8165608014ec1dc8f" Type="http://schemas.openxmlformats.org/officeDocument/2006/relationships/image" Target="media/imgrId8165608014ec1dc8f.jpg"/><Relationship Id="rId3388608014ec33851" Type="http://schemas.openxmlformats.org/officeDocument/2006/relationships/image" Target="media/imgrId3388608014ec33851.jpg"/><Relationship Id="rId3548608014ec45dc2" Type="http://schemas.openxmlformats.org/officeDocument/2006/relationships/image" Target="media/imgrId3548608014ec45dc2.jpg"/><Relationship Id="rId6545608014ec56597" Type="http://schemas.openxmlformats.org/officeDocument/2006/relationships/image" Target="media/imgrId6545608014ec56597.jpg"/><Relationship Id="rId7163608014ec67b79" Type="http://schemas.openxmlformats.org/officeDocument/2006/relationships/image" Target="media/imgrId7163608014ec67b79.jpg"/><Relationship Id="rId9508608014ec7c0f8" Type="http://schemas.openxmlformats.org/officeDocument/2006/relationships/image" Target="media/imgrId9508608014ec7c0f8.jpg"/><Relationship Id="rId7848608014ec93286" Type="http://schemas.openxmlformats.org/officeDocument/2006/relationships/image" Target="media/imgrId7848608014ec93286.jpg"/><Relationship Id="rId2037608014eca6181" Type="http://schemas.openxmlformats.org/officeDocument/2006/relationships/image" Target="media/imgrId2037608014eca6181.jpg"/><Relationship Id="rId9768608014ecb9ca2" Type="http://schemas.openxmlformats.org/officeDocument/2006/relationships/image" Target="media/imgrId9768608014ecb9ca2.jpg"/><Relationship Id="rId8334608014eccd7ef" Type="http://schemas.openxmlformats.org/officeDocument/2006/relationships/image" Target="media/imgrId8334608014eccd7ef.jpg"/><Relationship Id="rId1302608014ecde6c2" Type="http://schemas.openxmlformats.org/officeDocument/2006/relationships/image" Target="media/imgrId1302608014ecde6c2.jpg"/><Relationship Id="rId6570608014ecf17a7" Type="http://schemas.openxmlformats.org/officeDocument/2006/relationships/image" Target="media/imgrId6570608014ecf17a7.jpg"/><Relationship Id="rId5022608014ed10502" Type="http://schemas.openxmlformats.org/officeDocument/2006/relationships/image" Target="media/imgrId5022608014ed10502.jpg"/><Relationship Id="rId4804608014ed27a9d" Type="http://schemas.openxmlformats.org/officeDocument/2006/relationships/image" Target="media/imgrId4804608014ed27a9d.jpg"/><Relationship Id="rId4414608014ed39f09" Type="http://schemas.openxmlformats.org/officeDocument/2006/relationships/image" Target="media/imgrId4414608014ed39f09.jpg"/><Relationship Id="rId5633608014ed539e2" Type="http://schemas.openxmlformats.org/officeDocument/2006/relationships/image" Target="media/imgrId5633608014ed539e2.jpg"/><Relationship Id="rId2887608014ed6dfef" Type="http://schemas.openxmlformats.org/officeDocument/2006/relationships/image" Target="media/imgrId2887608014ed6dfef.jpg"/><Relationship Id="rId6458608014ed85c5b" Type="http://schemas.openxmlformats.org/officeDocument/2006/relationships/image" Target="media/imgrId6458608014ed85c5b.jpg"/><Relationship Id="rId9347608014ed9930a" Type="http://schemas.openxmlformats.org/officeDocument/2006/relationships/image" Target="media/imgrId9347608014ed9930a.jpg"/><Relationship Id="rId7139608014edaa165" Type="http://schemas.openxmlformats.org/officeDocument/2006/relationships/image" Target="media/imgrId7139608014edaa165.jpg"/><Relationship Id="rId4403608014edc07b7" Type="http://schemas.openxmlformats.org/officeDocument/2006/relationships/image" Target="media/imgrId4403608014edc07b7.jpg"/><Relationship Id="rId8818608014edd4074" Type="http://schemas.openxmlformats.org/officeDocument/2006/relationships/image" Target="media/imgrId8818608014edd4074.jpg"/><Relationship Id="rId2652608014ede6387" Type="http://schemas.openxmlformats.org/officeDocument/2006/relationships/image" Target="media/imgrId2652608014ede6387.jpg"/><Relationship Id="rId5014608014ee09d2c" Type="http://schemas.openxmlformats.org/officeDocument/2006/relationships/image" Target="media/imgrId5014608014ee09d2c.jpg"/><Relationship Id="rId9595608014ee1aa36" Type="http://schemas.openxmlformats.org/officeDocument/2006/relationships/image" Target="media/imgrId9595608014ee1aa36.jpg"/><Relationship Id="rId5497608014ee35ee2" Type="http://schemas.openxmlformats.org/officeDocument/2006/relationships/image" Target="media/imgrId5497608014ee35ee2.jpg"/><Relationship Id="rId9774608014ee4f961" Type="http://schemas.openxmlformats.org/officeDocument/2006/relationships/image" Target="media/imgrId9774608014ee4f961.jpg"/><Relationship Id="rId5892608014ee617ec" Type="http://schemas.openxmlformats.org/officeDocument/2006/relationships/image" Target="media/imgrId5892608014ee617ec.jpg"/><Relationship Id="rId7409608014ee72414" Type="http://schemas.openxmlformats.org/officeDocument/2006/relationships/image" Target="media/imgrId7409608014ee72414.jpg"/><Relationship Id="rId6167608014ee82953" Type="http://schemas.openxmlformats.org/officeDocument/2006/relationships/image" Target="media/imgrId6167608014ee82953.jpg"/><Relationship Id="rId3954608014ee972d5" Type="http://schemas.openxmlformats.org/officeDocument/2006/relationships/image" Target="media/imgrId3954608014ee972d5.jpg"/><Relationship Id="rId5995608014eeaacab" Type="http://schemas.openxmlformats.org/officeDocument/2006/relationships/image" Target="media/imgrId5995608014eeaacab.jpg"/><Relationship Id="rId5857608014eebb30d" Type="http://schemas.openxmlformats.org/officeDocument/2006/relationships/image" Target="media/imgrId5857608014eebb30d.jpg"/><Relationship Id="rId9991608014eeca6ec" Type="http://schemas.openxmlformats.org/officeDocument/2006/relationships/image" Target="media/imgrId9991608014eeca6ec.jpg"/><Relationship Id="rId9417608014eed9508" Type="http://schemas.openxmlformats.org/officeDocument/2006/relationships/image" Target="media/imgrId9417608014eed9508.jpg"/><Relationship Id="rId8301608014eee68fe" Type="http://schemas.openxmlformats.org/officeDocument/2006/relationships/image" Target="media/imgrId8301608014eee68fe.jpg"/><Relationship Id="rId2922608014ef01e50" Type="http://schemas.openxmlformats.org/officeDocument/2006/relationships/image" Target="media/imgrId2922608014ef01e50.jpg"/><Relationship Id="rId2043608014ef13adb" Type="http://schemas.openxmlformats.org/officeDocument/2006/relationships/image" Target="media/imgrId2043608014ef13adb.jpg"/><Relationship Id="rId9334608014ef209a0" Type="http://schemas.openxmlformats.org/officeDocument/2006/relationships/image" Target="media/imgrId9334608014ef209a0.jpg"/><Relationship Id="rId1281608014ef356a7" Type="http://schemas.openxmlformats.org/officeDocument/2006/relationships/image" Target="media/imgrId1281608014ef356a7.jpg"/><Relationship Id="rId2583608014ef4656a" Type="http://schemas.openxmlformats.org/officeDocument/2006/relationships/image" Target="media/imgrId2583608014ef4656a.jpg"/><Relationship Id="rId1637608014ef5cd00" Type="http://schemas.openxmlformats.org/officeDocument/2006/relationships/image" Target="media/imgrId1637608014ef5cd00.jpg"/><Relationship Id="rId1064608014ef6ccf9" Type="http://schemas.openxmlformats.org/officeDocument/2006/relationships/image" Target="media/imgrId1064608014ef6ccf9.png"/><Relationship Id="rId8819608014ef7dadf" Type="http://schemas.openxmlformats.org/officeDocument/2006/relationships/image" Target="media/imgrId8819608014ef7dadf.png"/><Relationship Id="rId4233608014ef8f58a" Type="http://schemas.openxmlformats.org/officeDocument/2006/relationships/image" Target="media/imgrId4233608014ef8f58a.jpg"/><Relationship Id="rId8313608014efa2891" Type="http://schemas.openxmlformats.org/officeDocument/2006/relationships/image" Target="media/imgrId8313608014efa2891.jpg"/><Relationship Id="rId5786608014efb21e7" Type="http://schemas.openxmlformats.org/officeDocument/2006/relationships/image" Target="media/imgrId5786608014efb21e7.jpg"/><Relationship Id="rId9343608014efc3e62" Type="http://schemas.openxmlformats.org/officeDocument/2006/relationships/image" Target="media/imgrId9343608014efc3e62.jpg"/><Relationship Id="rId9502608014efd9547" Type="http://schemas.openxmlformats.org/officeDocument/2006/relationships/image" Target="media/imgrId9502608014efd9547.jpg"/><Relationship Id="rId4495608014efecaa0" Type="http://schemas.openxmlformats.org/officeDocument/2006/relationships/image" Target="media/imgrId4495608014efecaa0.jpg"/><Relationship Id="rId9547608014f00bd97" Type="http://schemas.openxmlformats.org/officeDocument/2006/relationships/image" Target="media/imgrId9547608014f00bd97.jpg"/><Relationship Id="rId5386608014f021215" Type="http://schemas.openxmlformats.org/officeDocument/2006/relationships/image" Target="media/imgrId5386608014f021215.jpg"/><Relationship Id="rId5151608014f0356ff" Type="http://schemas.openxmlformats.org/officeDocument/2006/relationships/image" Target="media/imgrId5151608014f0356ff.jpg"/><Relationship Id="rId8518608014f045c28" Type="http://schemas.openxmlformats.org/officeDocument/2006/relationships/image" Target="media/imgrId8518608014f045c28.gif"/><Relationship Id="rId8654608014f0549e7" Type="http://schemas.openxmlformats.org/officeDocument/2006/relationships/image" Target="media/imgrId8654608014f0549e7.jpg"/><Relationship Id="rId5747608014f06b09e" Type="http://schemas.openxmlformats.org/officeDocument/2006/relationships/image" Target="media/imgrId5747608014f06b09e.jpg"/><Relationship Id="rId6616608014f07d7ac" Type="http://schemas.openxmlformats.org/officeDocument/2006/relationships/image" Target="media/imgrId6616608014f07d7ac.jpg"/><Relationship Id="rId6480608014f08f854" Type="http://schemas.openxmlformats.org/officeDocument/2006/relationships/image" Target="media/imgrId6480608014f08f854.jpg"/><Relationship Id="rId2918608014f0a359a" Type="http://schemas.openxmlformats.org/officeDocument/2006/relationships/image" Target="media/imgrId2918608014f0a359a.jpg"/><Relationship Id="rId4320608014f0b466f" Type="http://schemas.openxmlformats.org/officeDocument/2006/relationships/image" Target="media/imgrId4320608014f0b466f.jpg"/><Relationship Id="rId2101608014f0c73e5" Type="http://schemas.openxmlformats.org/officeDocument/2006/relationships/image" Target="media/imgrId2101608014f0c73e5.jpg"/><Relationship Id="rId3873608014f0de59f" Type="http://schemas.openxmlformats.org/officeDocument/2006/relationships/image" Target="media/imgrId3873608014f0de59f.jpg"/><Relationship Id="rId6762608014f1008f6" Type="http://schemas.openxmlformats.org/officeDocument/2006/relationships/image" Target="media/imgrId6762608014f1008f6.jpg"/><Relationship Id="rId2393608014f1183e8" Type="http://schemas.openxmlformats.org/officeDocument/2006/relationships/image" Target="media/imgrId2393608014f1183e8.jpg"/><Relationship Id="rId3088608014f12e54a" Type="http://schemas.openxmlformats.org/officeDocument/2006/relationships/image" Target="media/imgrId3088608014f12e54a.jpg"/><Relationship Id="rId1657608014f141d63" Type="http://schemas.openxmlformats.org/officeDocument/2006/relationships/image" Target="media/imgrId1657608014f141d63.jpg"/><Relationship Id="rId8629608014f156297" Type="http://schemas.openxmlformats.org/officeDocument/2006/relationships/image" Target="media/imgrId8629608014f156297.jpg"/><Relationship Id="rId2416608014f167f5c" Type="http://schemas.openxmlformats.org/officeDocument/2006/relationships/image" Target="media/imgrId2416608014f167f5c.jpg"/><Relationship Id="rId5846608014f17d8e6" Type="http://schemas.openxmlformats.org/officeDocument/2006/relationships/image" Target="media/imgrId5846608014f17d8e6.jpg"/><Relationship Id="rId5846608014f18a0a1" Type="http://schemas.openxmlformats.org/officeDocument/2006/relationships/image" Target="media/imgrId5846608014f18a0a1.jpg"/><Relationship Id="rId1740608014f197af4" Type="http://schemas.openxmlformats.org/officeDocument/2006/relationships/image" Target="media/imgrId1740608014f197af4.gif"/><Relationship Id="rId4845608014f1a8d5d" Type="http://schemas.openxmlformats.org/officeDocument/2006/relationships/image" Target="media/imgrId4845608014f1a8d5d.jpg"/><Relationship Id="rId3729608014f1baca7" Type="http://schemas.openxmlformats.org/officeDocument/2006/relationships/image" Target="media/imgrId3729608014f1baca7.gif"/><Relationship Id="rId7170608014f1cd37f" Type="http://schemas.openxmlformats.org/officeDocument/2006/relationships/image" Target="media/imgrId7170608014f1cd37f.jpg"/><Relationship Id="rId3667608014f1df404" Type="http://schemas.openxmlformats.org/officeDocument/2006/relationships/image" Target="media/imgrId3667608014f1df404.gif"/><Relationship Id="rId4172608014f2012d8" Type="http://schemas.openxmlformats.org/officeDocument/2006/relationships/image" Target="media/imgrId4172608014f2012d8.jpg"/><Relationship Id="rId4416608014f213c45" Type="http://schemas.openxmlformats.org/officeDocument/2006/relationships/image" Target="media/imgrId4416608014f213c45.jpg"/><Relationship Id="rId9592608014f227c75" Type="http://schemas.openxmlformats.org/officeDocument/2006/relationships/image" Target="media/imgrId9592608014f227c75.gif"/><Relationship Id="rId4582608014f23b101" Type="http://schemas.openxmlformats.org/officeDocument/2006/relationships/image" Target="media/imgrId4582608014f23b101.jpg"/><Relationship Id="rId7500608014f24c6e5" Type="http://schemas.openxmlformats.org/officeDocument/2006/relationships/image" Target="media/imgrId7500608014f24c6e5.gif"/><Relationship Id="rId8777608014f258936" Type="http://schemas.openxmlformats.org/officeDocument/2006/relationships/image" Target="media/imgrId8777608014f258936.jpg"/><Relationship Id="rId2569608014f26f7a0" Type="http://schemas.openxmlformats.org/officeDocument/2006/relationships/image" Target="media/imgrId2569608014f26f7a0.jpg"/><Relationship Id="rId3270608014f284546" Type="http://schemas.openxmlformats.org/officeDocument/2006/relationships/image" Target="media/imgrId3270608014f284546.jpg"/><Relationship Id="rId3992608014f29c13b" Type="http://schemas.openxmlformats.org/officeDocument/2006/relationships/image" Target="media/imgrId3992608014f29c13b.jpg"/><Relationship Id="rId6816608014f2b3bc5" Type="http://schemas.openxmlformats.org/officeDocument/2006/relationships/image" Target="media/imgrId6816608014f2b3bc5.jpg"/><Relationship Id="rId8308608014f2c484e" Type="http://schemas.openxmlformats.org/officeDocument/2006/relationships/image" Target="media/imgrId8308608014f2c484e.jpg"/><Relationship Id="rId7897608014f2d81a1" Type="http://schemas.openxmlformats.org/officeDocument/2006/relationships/image" Target="media/imgrId7897608014f2d81a1.jpg"/><Relationship Id="rId7962608014f2edef7" Type="http://schemas.openxmlformats.org/officeDocument/2006/relationships/image" Target="media/imgrId7962608014f2edef7.jpg"/><Relationship Id="rId4329608014f309df7" Type="http://schemas.openxmlformats.org/officeDocument/2006/relationships/image" Target="media/imgrId4329608014f309df7.jpg"/><Relationship Id="rId7680608014f31c4ac" Type="http://schemas.openxmlformats.org/officeDocument/2006/relationships/image" Target="media/imgrId7680608014f31c4ac.jpg"/><Relationship Id="rId9127608014f32a92f" Type="http://schemas.openxmlformats.org/officeDocument/2006/relationships/image" Target="media/imgrId9127608014f32a92f.jpg"/><Relationship Id="rId9546608014f33acca" Type="http://schemas.openxmlformats.org/officeDocument/2006/relationships/image" Target="media/imgrId9546608014f33acca.jpg"/><Relationship Id="rId5496608014f34fb73" Type="http://schemas.openxmlformats.org/officeDocument/2006/relationships/image" Target="media/imgrId5496608014f34fb73.jpg"/><Relationship Id="rId9428608014f36240d" Type="http://schemas.openxmlformats.org/officeDocument/2006/relationships/image" Target="media/imgrId9428608014f36240d.gif"/><Relationship Id="rId3215608014f3767a1" Type="http://schemas.openxmlformats.org/officeDocument/2006/relationships/image" Target="media/imgrId3215608014f3767a1.jpg"/><Relationship Id="rId1865608014f3886c7" Type="http://schemas.openxmlformats.org/officeDocument/2006/relationships/image" Target="media/imgrId1865608014f3886c7.gif"/><Relationship Id="rId6432608014f39a66b" Type="http://schemas.openxmlformats.org/officeDocument/2006/relationships/image" Target="media/imgrId6432608014f39a66b.jpg"/><Relationship Id="rId1233608014f3b0a4c" Type="http://schemas.openxmlformats.org/officeDocument/2006/relationships/image" Target="media/imgrId1233608014f3b0a4c.jpg"/><Relationship Id="rId4285608014f3c1e01" Type="http://schemas.openxmlformats.org/officeDocument/2006/relationships/image" Target="media/imgrId4285608014f3c1e01.jpg"/><Relationship Id="rId3727608014f3d70e0" Type="http://schemas.openxmlformats.org/officeDocument/2006/relationships/image" Target="media/imgrId3727608014f3d70e0.jpg"/><Relationship Id="rId6558608014f3e9560" Type="http://schemas.openxmlformats.org/officeDocument/2006/relationships/image" Target="media/imgrId6558608014f3e9560.jpg"/><Relationship Id="rId3150608014f40f8b3" Type="http://schemas.openxmlformats.org/officeDocument/2006/relationships/image" Target="media/imgrId3150608014f40f8b3.jpg"/><Relationship Id="rId3786608014f425d1a" Type="http://schemas.openxmlformats.org/officeDocument/2006/relationships/image" Target="media/imgrId3786608014f425d1a.jpg"/><Relationship Id="rId4293608014f43a5f3" Type="http://schemas.openxmlformats.org/officeDocument/2006/relationships/image" Target="media/imgrId4293608014f43a5f3.jpg"/><Relationship Id="rId7840608014f451552" Type="http://schemas.openxmlformats.org/officeDocument/2006/relationships/image" Target="media/imgrId7840608014f451552.jpg"/><Relationship Id="rId5700608014f46478c" Type="http://schemas.openxmlformats.org/officeDocument/2006/relationships/image" Target="media/imgrId5700608014f46478c.jpg"/><Relationship Id="rId9142608014f47c869" Type="http://schemas.openxmlformats.org/officeDocument/2006/relationships/image" Target="media/imgrId9142608014f47c869.jpg"/><Relationship Id="rId8589608014f492ee9" Type="http://schemas.openxmlformats.org/officeDocument/2006/relationships/image" Target="media/imgrId8589608014f492ee9.jpg"/><Relationship Id="rId5143608014f4a84bd" Type="http://schemas.openxmlformats.org/officeDocument/2006/relationships/image" Target="media/imgrId5143608014f4a84bd.jpg"/><Relationship Id="rId9003608014f4bd53e" Type="http://schemas.openxmlformats.org/officeDocument/2006/relationships/image" Target="media/imgrId9003608014f4bd53e.jpg"/><Relationship Id="rId1925608014f4d2723" Type="http://schemas.openxmlformats.org/officeDocument/2006/relationships/image" Target="media/imgrId1925608014f4d2723.jpg"/><Relationship Id="rId9475608014f4e474c" Type="http://schemas.openxmlformats.org/officeDocument/2006/relationships/image" Target="media/imgrId9475608014f4e474c.jpg"/><Relationship Id="rId3337608014f502aea" Type="http://schemas.openxmlformats.org/officeDocument/2006/relationships/image" Target="media/imgrId3337608014f502aea.jpg"/><Relationship Id="rId3225608014f514cf1" Type="http://schemas.openxmlformats.org/officeDocument/2006/relationships/image" Target="media/imgrId3225608014f514cf1.jpg"/><Relationship Id="rId2070608014f5260a7" Type="http://schemas.openxmlformats.org/officeDocument/2006/relationships/image" Target="media/imgrId2070608014f5260a7.jpg"/><Relationship Id="rId2851608014f5368ae" Type="http://schemas.openxmlformats.org/officeDocument/2006/relationships/image" Target="media/imgrId2851608014f5368ae.jpg"/><Relationship Id="rId7471608014f547e63" Type="http://schemas.openxmlformats.org/officeDocument/2006/relationships/image" Target="media/imgrId7471608014f547e63.jpg"/><Relationship Id="rId8262608014f55c892" Type="http://schemas.openxmlformats.org/officeDocument/2006/relationships/image" Target="media/imgrId8262608014f55c892.jpg"/><Relationship Id="rId5780608014f56bd12" Type="http://schemas.openxmlformats.org/officeDocument/2006/relationships/image" Target="media/imgrId5780608014f56bd12.jpg"/><Relationship Id="rId2268608014f580e18" Type="http://schemas.openxmlformats.org/officeDocument/2006/relationships/image" Target="media/imgrId2268608014f580e18.jpg"/><Relationship Id="rId4784608014f590605" Type="http://schemas.openxmlformats.org/officeDocument/2006/relationships/image" Target="media/imgrId4784608014f590605.gif"/><Relationship Id="rId7816608014f5a40b0" Type="http://schemas.openxmlformats.org/officeDocument/2006/relationships/image" Target="media/imgrId7816608014f5a40b0.jpg"/><Relationship Id="rId9859608014f5b8504" Type="http://schemas.openxmlformats.org/officeDocument/2006/relationships/image" Target="media/imgrId9859608014f5b8504.jpg"/><Relationship Id="rId8002608014f5cd18d" Type="http://schemas.openxmlformats.org/officeDocument/2006/relationships/image" Target="media/imgrId8002608014f5cd18d.jpg"/><Relationship Id="rId8118608014f5e519e" Type="http://schemas.openxmlformats.org/officeDocument/2006/relationships/image" Target="media/imgrId8118608014f5e519e.jpg"/><Relationship Id="rId6313608014f6098ac" Type="http://schemas.openxmlformats.org/officeDocument/2006/relationships/image" Target="media/imgrId6313608014f6098ac.jpg"/><Relationship Id="rId2826608014f623522" Type="http://schemas.openxmlformats.org/officeDocument/2006/relationships/image" Target="media/imgrId2826608014f623522.jpg"/><Relationship Id="rId6798608014f63581f" Type="http://schemas.openxmlformats.org/officeDocument/2006/relationships/image" Target="media/imgrId6798608014f63581f.jpg"/><Relationship Id="rId4375608014f6499f5" Type="http://schemas.openxmlformats.org/officeDocument/2006/relationships/image" Target="media/imgrId4375608014f6499f5.jpg"/><Relationship Id="rId7277608014f6609a8" Type="http://schemas.openxmlformats.org/officeDocument/2006/relationships/image" Target="media/imgrId7277608014f6609a8.jpg"/><Relationship Id="rId4580608014f66fa6d" Type="http://schemas.openxmlformats.org/officeDocument/2006/relationships/image" Target="media/imgrId4580608014f66fa6d.jpg"/><Relationship Id="rId2830608014f6874b8" Type="http://schemas.openxmlformats.org/officeDocument/2006/relationships/image" Target="media/imgrId2830608014f6874b8.jpg"/><Relationship Id="rId9293608014f699eb0" Type="http://schemas.openxmlformats.org/officeDocument/2006/relationships/image" Target="media/imgrId9293608014f699eb0.jpg"/><Relationship Id="rId5364608014f6ad7fc" Type="http://schemas.openxmlformats.org/officeDocument/2006/relationships/image" Target="media/imgrId5364608014f6ad7fc.jpg"/><Relationship Id="rId1826608014f6be471" Type="http://schemas.openxmlformats.org/officeDocument/2006/relationships/image" Target="media/imgrId1826608014f6be471.gif"/><Relationship Id="rId4080608014f6d31b2" Type="http://schemas.openxmlformats.org/officeDocument/2006/relationships/image" Target="media/imgrId4080608014f6d31b2.jpg"/><Relationship Id="rId9746608014f6e711c" Type="http://schemas.openxmlformats.org/officeDocument/2006/relationships/image" Target="media/imgrId9746608014f6e711c.jpg"/><Relationship Id="rId2594608014f705355" Type="http://schemas.openxmlformats.org/officeDocument/2006/relationships/image" Target="media/imgrId2594608014f705355.jpg"/><Relationship Id="rId2784608014f716488" Type="http://schemas.openxmlformats.org/officeDocument/2006/relationships/image" Target="media/imgrId2784608014f716488.jpg"/><Relationship Id="rId4229608014f72943b" Type="http://schemas.openxmlformats.org/officeDocument/2006/relationships/image" Target="media/imgrId4229608014f72943b.jpg"/><Relationship Id="rId3838608014f73d2b4" Type="http://schemas.openxmlformats.org/officeDocument/2006/relationships/image" Target="media/imgrId3838608014f73d2b4.jpg"/><Relationship Id="rId2223608014f74c242" Type="http://schemas.openxmlformats.org/officeDocument/2006/relationships/image" Target="media/imgrId2223608014f74c242.gif"/><Relationship Id="rId6369608014f76170c" Type="http://schemas.openxmlformats.org/officeDocument/2006/relationships/image" Target="media/imgrId6369608014f76170c.jpg"/><Relationship Id="rId1244608014f776d19" Type="http://schemas.openxmlformats.org/officeDocument/2006/relationships/image" Target="media/imgrId1244608014f776d19.jpg"/><Relationship Id="rId2515608014f788d14" Type="http://schemas.openxmlformats.org/officeDocument/2006/relationships/image" Target="media/imgrId2515608014f788d14.jpg"/><Relationship Id="rId9912608014f79d9fb" Type="http://schemas.openxmlformats.org/officeDocument/2006/relationships/image" Target="media/imgrId9912608014f79d9fb.jpg"/><Relationship Id="rId2279608014f7ada0b" Type="http://schemas.openxmlformats.org/officeDocument/2006/relationships/image" Target="media/imgrId2279608014f7ada0b.gif"/><Relationship Id="rId1111608014f7c40e7" Type="http://schemas.openxmlformats.org/officeDocument/2006/relationships/image" Target="media/imgrId1111608014f7c40e7.jpg"/><Relationship Id="rId6884608014f7d36f5" Type="http://schemas.openxmlformats.org/officeDocument/2006/relationships/image" Target="media/imgrId6884608014f7d36f5.gif"/><Relationship Id="rId9323608014f7e6753" Type="http://schemas.openxmlformats.org/officeDocument/2006/relationships/image" Target="media/imgrId9323608014f7e6753.jpg"/><Relationship Id="rId5642608014f800c3e" Type="http://schemas.openxmlformats.org/officeDocument/2006/relationships/image" Target="media/imgrId5642608014f800c3e.gif"/><Relationship Id="rId2016608014f81115e" Type="http://schemas.openxmlformats.org/officeDocument/2006/relationships/image" Target="media/imgrId2016608014f81115e.jpg"/><Relationship Id="rId7687608014f820b7e" Type="http://schemas.openxmlformats.org/officeDocument/2006/relationships/image" Target="media/imgrId7687608014f820b7e.jpg"/><Relationship Id="rId8748608014f836f31" Type="http://schemas.openxmlformats.org/officeDocument/2006/relationships/image" Target="media/imgrId8748608014f836f31.jpg"/><Relationship Id="rId7864608014f847b49" Type="http://schemas.openxmlformats.org/officeDocument/2006/relationships/image" Target="media/imgrId7864608014f847b49.gif"/><Relationship Id="rId1592608014f85afed" Type="http://schemas.openxmlformats.org/officeDocument/2006/relationships/image" Target="media/imgrId1592608014f85afed.jpg"/><Relationship Id="rId9229608014f86c957" Type="http://schemas.openxmlformats.org/officeDocument/2006/relationships/image" Target="media/imgrId9229608014f86c957.jpg"/><Relationship Id="rId2855608014f8802fd" Type="http://schemas.openxmlformats.org/officeDocument/2006/relationships/image" Target="media/imgrId2855608014f8802fd.jpg"/><Relationship Id="rId9734608014f892e96" Type="http://schemas.openxmlformats.org/officeDocument/2006/relationships/image" Target="media/imgrId9734608014f892e96.jpg"/><Relationship Id="rId5015608014f8aacba" Type="http://schemas.openxmlformats.org/officeDocument/2006/relationships/image" Target="media/imgrId5015608014f8aacba.png"/><Relationship Id="rId6738608014f8c5987" Type="http://schemas.openxmlformats.org/officeDocument/2006/relationships/image" Target="media/imgrId6738608014f8c5987.png"/><Relationship Id="rId2120608014f8de814" Type="http://schemas.openxmlformats.org/officeDocument/2006/relationships/image" Target="media/imgrId2120608014f8de814.png"/><Relationship Id="rId6820608014f9037b9" Type="http://schemas.openxmlformats.org/officeDocument/2006/relationships/image" Target="media/imgrId6820608014f9037b9.jpg"/><Relationship Id="rId4326608014f918090" Type="http://schemas.openxmlformats.org/officeDocument/2006/relationships/image" Target="media/imgrId4326608014f918090.jpg"/><Relationship Id="rId2792608014f92bd64" Type="http://schemas.openxmlformats.org/officeDocument/2006/relationships/image" Target="media/imgrId2792608014f92bd64.jpg"/><Relationship Id="rId8386608014f942791" Type="http://schemas.openxmlformats.org/officeDocument/2006/relationships/image" Target="media/imgrId8386608014f942791.jpg"/><Relationship Id="rId3108608014f95f336" Type="http://schemas.openxmlformats.org/officeDocument/2006/relationships/image" Target="media/imgrId3108608014f95f336.jpg"/><Relationship Id="rId6828608014f96e6e7" Type="http://schemas.openxmlformats.org/officeDocument/2006/relationships/image" Target="media/imgrId6828608014f96e6e7.jpg"/><Relationship Id="rId4143608014f97f768" Type="http://schemas.openxmlformats.org/officeDocument/2006/relationships/image" Target="media/imgrId4143608014f97f768.gif"/><Relationship Id="rId3523608014f98b641" Type="http://schemas.openxmlformats.org/officeDocument/2006/relationships/image" Target="media/imgrId3523608014f98b641.jpg"/><Relationship Id="rId6397608014f99d53a" Type="http://schemas.openxmlformats.org/officeDocument/2006/relationships/image" Target="media/imgrId6397608014f99d53a.jpg"/><Relationship Id="rId6345608014f9abc90" Type="http://schemas.openxmlformats.org/officeDocument/2006/relationships/image" Target="media/imgrId6345608014f9abc90.gif"/><Relationship Id="rId7300608014f9bd8f2" Type="http://schemas.openxmlformats.org/officeDocument/2006/relationships/image" Target="media/imgrId7300608014f9bd8f2.jpg"/><Relationship Id="rId7785608014f9cbd24" Type="http://schemas.openxmlformats.org/officeDocument/2006/relationships/image" Target="media/imgrId7785608014f9cbd24.gif"/><Relationship Id="rId2296608014f9dda80" Type="http://schemas.openxmlformats.org/officeDocument/2006/relationships/image" Target="media/imgrId2296608014f9dda80.jpg"/><Relationship Id="rId8756608014f9f1ab8" Type="http://schemas.openxmlformats.org/officeDocument/2006/relationships/image" Target="media/imgrId8756608014f9f1ab8.jpg"/><Relationship Id="rId8901608014fa178af" Type="http://schemas.openxmlformats.org/officeDocument/2006/relationships/image" Target="media/imgrId8901608014fa178af.jpg"/><Relationship Id="rId1517608014fa29653" Type="http://schemas.openxmlformats.org/officeDocument/2006/relationships/image" Target="media/imgrId1517608014fa29653.jpg"/><Relationship Id="rId7691608014fa3e5fe" Type="http://schemas.openxmlformats.org/officeDocument/2006/relationships/image" Target="media/imgrId7691608014fa3e5fe.jpg"/><Relationship Id="rId3657608014fa51324" Type="http://schemas.openxmlformats.org/officeDocument/2006/relationships/image" Target="media/imgrId3657608014fa51324.jpg"/><Relationship Id="rId3769608014fa64075" Type="http://schemas.openxmlformats.org/officeDocument/2006/relationships/image" Target="media/imgrId3769608014fa64075.gif"/><Relationship Id="rId7669608014fa7401d" Type="http://schemas.openxmlformats.org/officeDocument/2006/relationships/image" Target="media/imgrId7669608014fa7401d.jpg"/><Relationship Id="rId7910608014fa8a574" Type="http://schemas.openxmlformats.org/officeDocument/2006/relationships/image" Target="media/imgrId7910608014fa8a574.jpg"/><Relationship Id="rId7239608014fa98d1f" Type="http://schemas.openxmlformats.org/officeDocument/2006/relationships/image" Target="media/imgrId7239608014fa98d1f.jpg"/><Relationship Id="rId1224608014fab8070" Type="http://schemas.openxmlformats.org/officeDocument/2006/relationships/image" Target="media/imgrId1224608014fab8070.jpg"/><Relationship Id="rId4879608014fac9e7a" Type="http://schemas.openxmlformats.org/officeDocument/2006/relationships/image" Target="media/imgrId4879608014fac9e7a.png"/><Relationship Id="rId8134608014fadb9f4" Type="http://schemas.openxmlformats.org/officeDocument/2006/relationships/image" Target="media/imgrId8134608014fadb9f4.png"/><Relationship Id="rId6390608014faee18a" Type="http://schemas.openxmlformats.org/officeDocument/2006/relationships/image" Target="media/imgrId6390608014faee18a.jpg"/><Relationship Id="rId9203608014fb11587" Type="http://schemas.openxmlformats.org/officeDocument/2006/relationships/image" Target="media/imgrId9203608014fb11587.jpg"/><Relationship Id="rId2647608014fb253f1" Type="http://schemas.openxmlformats.org/officeDocument/2006/relationships/image" Target="media/imgrId2647608014fb253f1.jpg"/><Relationship Id="rId2310608014fb379fb" Type="http://schemas.openxmlformats.org/officeDocument/2006/relationships/image" Target="media/imgrId2310608014fb379fb.jpg"/><Relationship Id="rId1098608014fb4f9b8" Type="http://schemas.openxmlformats.org/officeDocument/2006/relationships/image" Target="media/imgrId1098608014fb4f9b8.jpg"/><Relationship Id="rId3071608014fb6314d" Type="http://schemas.openxmlformats.org/officeDocument/2006/relationships/image" Target="media/imgrId3071608014fb6314d.jpg"/><Relationship Id="rId2148608014fb8002a" Type="http://schemas.openxmlformats.org/officeDocument/2006/relationships/image" Target="media/imgrId2148608014fb8002a.jpg"/><Relationship Id="rId6749608014fb91d78" Type="http://schemas.openxmlformats.org/officeDocument/2006/relationships/image" Target="media/imgrId6749608014fb91d78.jpg"/><Relationship Id="rId4967608014fba9a6e" Type="http://schemas.openxmlformats.org/officeDocument/2006/relationships/image" Target="media/imgrId4967608014fba9a6e.jpg"/><Relationship Id="rId6071608014fbbcb94" Type="http://schemas.openxmlformats.org/officeDocument/2006/relationships/image" Target="media/imgrId6071608014fbbcb94.jpg"/><Relationship Id="rId3729608014fbd2ca6" Type="http://schemas.openxmlformats.org/officeDocument/2006/relationships/image" Target="media/imgrId3729608014fbd2ca6.jpg"/><Relationship Id="rId3782608014fbe7125" Type="http://schemas.openxmlformats.org/officeDocument/2006/relationships/image" Target="media/imgrId3782608014fbe7125.jpg"/><Relationship Id="rId5899608014fc06fc7" Type="http://schemas.openxmlformats.org/officeDocument/2006/relationships/image" Target="media/imgrId5899608014fc06fc7.jpg"/><Relationship Id="rId9137608014fc1a4f1" Type="http://schemas.openxmlformats.org/officeDocument/2006/relationships/image" Target="media/imgrId9137608014fc1a4f1.jpg"/><Relationship Id="rId6580608014fc31e16" Type="http://schemas.openxmlformats.org/officeDocument/2006/relationships/image" Target="media/imgrId6580608014fc31e16.jpg"/><Relationship Id="rId2127608014fc46d96" Type="http://schemas.openxmlformats.org/officeDocument/2006/relationships/image" Target="media/imgrId2127608014fc46d96.jpg"/><Relationship Id="rId5136608014fc5d63e" Type="http://schemas.openxmlformats.org/officeDocument/2006/relationships/image" Target="media/imgrId5136608014fc5d63e.jpg"/><Relationship Id="rId2010608014fc7142c" Type="http://schemas.openxmlformats.org/officeDocument/2006/relationships/image" Target="media/imgrId2010608014fc7142c.jpg"/><Relationship Id="rId2519608014fc851bf" Type="http://schemas.openxmlformats.org/officeDocument/2006/relationships/image" Target="media/imgrId2519608014fc851bf.jpg"/><Relationship Id="rId7223608014fc98791" Type="http://schemas.openxmlformats.org/officeDocument/2006/relationships/image" Target="media/imgrId7223608014fc98791.jpg"/><Relationship Id="rId1526608014fcac52c" Type="http://schemas.openxmlformats.org/officeDocument/2006/relationships/image" Target="media/imgrId1526608014fcac52c.jpg"/><Relationship Id="rId2017608014fcc52a3" Type="http://schemas.openxmlformats.org/officeDocument/2006/relationships/image" Target="media/imgrId2017608014fcc52a3.jpg"/><Relationship Id="rId2354608014fcd729e" Type="http://schemas.openxmlformats.org/officeDocument/2006/relationships/image" Target="media/imgrId2354608014fcd729e.jpg"/><Relationship Id="rId9005608014fce9bee" Type="http://schemas.openxmlformats.org/officeDocument/2006/relationships/image" Target="media/imgrId9005608014fce9bee.jpg"/><Relationship Id="rId1233608014fd12d69" Type="http://schemas.openxmlformats.org/officeDocument/2006/relationships/image" Target="media/imgrId1233608014fd12d69.jpg"/><Relationship Id="rId2831608014fd23823" Type="http://schemas.openxmlformats.org/officeDocument/2006/relationships/image" Target="media/imgrId2831608014fd23823.jpg"/><Relationship Id="rId8481608014fd31876" Type="http://schemas.openxmlformats.org/officeDocument/2006/relationships/image" Target="media/imgrId8481608014fd31876.jpg"/><Relationship Id="rId2744608014fd454dc" Type="http://schemas.openxmlformats.org/officeDocument/2006/relationships/image" Target="media/imgrId2744608014fd454dc.jpg"/><Relationship Id="rId7381608014fd577cb" Type="http://schemas.openxmlformats.org/officeDocument/2006/relationships/image" Target="media/imgrId7381608014fd577cb.jpg"/><Relationship Id="rId2470608014fd6b236" Type="http://schemas.openxmlformats.org/officeDocument/2006/relationships/image" Target="media/imgrId2470608014fd6b236.jpg"/><Relationship Id="rId2512608014fd7e789" Type="http://schemas.openxmlformats.org/officeDocument/2006/relationships/image" Target="media/imgrId2512608014fd7e789.jpg"/><Relationship Id="rId8209608014fd9b25d" Type="http://schemas.openxmlformats.org/officeDocument/2006/relationships/image" Target="media/imgrId8209608014fd9b25d.jpg"/><Relationship Id="rId7596608014fdaa384" Type="http://schemas.openxmlformats.org/officeDocument/2006/relationships/image" Target="media/imgrId7596608014fdaa384.jpg"/><Relationship Id="rId9093608014fdb94f0" Type="http://schemas.openxmlformats.org/officeDocument/2006/relationships/image" Target="media/imgrId9093608014fdb94f0.jpg"/><Relationship Id="rId1789608014fdcee7b" Type="http://schemas.openxmlformats.org/officeDocument/2006/relationships/image" Target="media/imgrId1789608014fdcee7b.jpg"/><Relationship Id="rId4650608014fddf13d" Type="http://schemas.openxmlformats.org/officeDocument/2006/relationships/image" Target="media/imgrId4650608014fddf13d.jpg"/><Relationship Id="rId6139608014fe03fcb" Type="http://schemas.openxmlformats.org/officeDocument/2006/relationships/image" Target="media/imgrId6139608014fe03fcb.jpg"/><Relationship Id="rId2861608014fe1a615" Type="http://schemas.openxmlformats.org/officeDocument/2006/relationships/image" Target="media/imgrId2861608014fe1a615.png"/><Relationship Id="rId8933608014fe29db7" Type="http://schemas.openxmlformats.org/officeDocument/2006/relationships/image" Target="media/imgrId8933608014fe29db7.png"/><Relationship Id="rId2745608014fe3e948" Type="http://schemas.openxmlformats.org/officeDocument/2006/relationships/image" Target="media/imgrId2745608014fe3e948.png"/><Relationship Id="rId5976608014fe553fc" Type="http://schemas.openxmlformats.org/officeDocument/2006/relationships/image" Target="media/imgrId5976608014fe553fc.jpg"/><Relationship Id="rId5615608014fe650f8" Type="http://schemas.openxmlformats.org/officeDocument/2006/relationships/image" Target="media/imgrId5615608014fe650f8.jpg"/><Relationship Id="rId9935608014fe79c8c" Type="http://schemas.openxmlformats.org/officeDocument/2006/relationships/image" Target="media/imgrId9935608014fe79c8c.jpg"/><Relationship Id="rId6146608014fe8c001" Type="http://schemas.openxmlformats.org/officeDocument/2006/relationships/image" Target="media/imgrId6146608014fe8c001.jpg"/><Relationship Id="rId5458608014fe98c7c" Type="http://schemas.openxmlformats.org/officeDocument/2006/relationships/image" Target="media/imgrId5458608014fe98c7c.jpg"/><Relationship Id="rId3748608014feaef4e" Type="http://schemas.openxmlformats.org/officeDocument/2006/relationships/image" Target="media/imgrId3748608014feaef4e.jpg"/><Relationship Id="rId2052608014fed5014" Type="http://schemas.openxmlformats.org/officeDocument/2006/relationships/image" Target="media/imgrId2052608014fed5014.png"/><Relationship Id="rId3296608014fee9b80" Type="http://schemas.openxmlformats.org/officeDocument/2006/relationships/image" Target="media/imgrId3296608014fee9b80.jpg"/><Relationship Id="rId8754608014ff08184" Type="http://schemas.openxmlformats.org/officeDocument/2006/relationships/image" Target="media/imgrId8754608014ff08184.jpg"/><Relationship Id="rId5339608014ff17482" Type="http://schemas.openxmlformats.org/officeDocument/2006/relationships/image" Target="media/imgrId5339608014ff17482.jpg"/><Relationship Id="rId7912608014ff27e8a" Type="http://schemas.openxmlformats.org/officeDocument/2006/relationships/image" Target="media/imgrId7912608014ff27e8a.jpg"/><Relationship Id="rId8585608014ff38a1b" Type="http://schemas.openxmlformats.org/officeDocument/2006/relationships/image" Target="media/imgrId8585608014ff38a1b.jpg"/><Relationship Id="rId3996608014ff493f5" Type="http://schemas.openxmlformats.org/officeDocument/2006/relationships/image" Target="media/imgrId3996608014ff493f5.jpg"/><Relationship Id="rId6410608014ff5ddd4" Type="http://schemas.openxmlformats.org/officeDocument/2006/relationships/image" Target="media/imgrId6410608014ff5ddd4.jpg"/><Relationship Id="rId4375608014ff71f28" Type="http://schemas.openxmlformats.org/officeDocument/2006/relationships/image" Target="media/imgrId4375608014ff71f28.jpg"/><Relationship Id="rId5968608014ff84bf3" Type="http://schemas.openxmlformats.org/officeDocument/2006/relationships/image" Target="media/imgrId5968608014ff84bf3.jpg"/><Relationship Id="rId3802608014ff95a84" Type="http://schemas.openxmlformats.org/officeDocument/2006/relationships/image" Target="media/imgrId3802608014ff95a84.jpg"/><Relationship Id="rId6803608014ffa9977" Type="http://schemas.openxmlformats.org/officeDocument/2006/relationships/image" Target="media/imgrId6803608014ffa9977.jpg"/><Relationship Id="rId5049608014ffb9a71" Type="http://schemas.openxmlformats.org/officeDocument/2006/relationships/image" Target="media/imgrId5049608014ffb9a71.jpg"/><Relationship Id="rId9046608014ffcc008" Type="http://schemas.openxmlformats.org/officeDocument/2006/relationships/image" Target="media/imgrId9046608014ffcc008.jpg"/><Relationship Id="rId8194608014ffdf0d7" Type="http://schemas.openxmlformats.org/officeDocument/2006/relationships/image" Target="media/imgrId8194608014ffdf0d7.jpg"/><Relationship Id="rId6599608014ffebdf5" Type="http://schemas.openxmlformats.org/officeDocument/2006/relationships/image" Target="media/imgrId6599608014ffebdf5.jpg"/><Relationship Id="rId89196080150011fff" Type="http://schemas.openxmlformats.org/officeDocument/2006/relationships/image" Target="media/imgrId89196080150011fff.jpg"/><Relationship Id="rId688860801500303d2" Type="http://schemas.openxmlformats.org/officeDocument/2006/relationships/image" Target="media/imgrId688860801500303d2.jpg"/><Relationship Id="rId7368608015004173b" Type="http://schemas.openxmlformats.org/officeDocument/2006/relationships/image" Target="media/imgrId7368608015004173b.jpg"/><Relationship Id="rId7130608015005b4fb" Type="http://schemas.openxmlformats.org/officeDocument/2006/relationships/image" Target="media/imgrId7130608015005b4fb.png"/><Relationship Id="rId7732608015006e381" Type="http://schemas.openxmlformats.org/officeDocument/2006/relationships/image" Target="media/imgrId7732608015006e381.jpg"/><Relationship Id="rId2208608015007fde9" Type="http://schemas.openxmlformats.org/officeDocument/2006/relationships/image" Target="media/imgrId2208608015007fde9.jpg"/><Relationship Id="rId923460801500942fd" Type="http://schemas.openxmlformats.org/officeDocument/2006/relationships/image" Target="media/imgrId923460801500942fd.jpg"/><Relationship Id="rId480760801500a7680" Type="http://schemas.openxmlformats.org/officeDocument/2006/relationships/image" Target="media/imgrId480760801500a7680.jpg"/><Relationship Id="rId473960801500b8700" Type="http://schemas.openxmlformats.org/officeDocument/2006/relationships/image" Target="media/imgrId473960801500b8700.jpg"/><Relationship Id="rId151660801500ca2e2" Type="http://schemas.openxmlformats.org/officeDocument/2006/relationships/image" Target="media/imgrId151660801500ca2e2.jpg"/><Relationship Id="rId302060801500db03c" Type="http://schemas.openxmlformats.org/officeDocument/2006/relationships/image" Target="media/imgrId302060801500db03c.jpg"/><Relationship Id="rId401260801500ecc7a" Type="http://schemas.openxmlformats.org/officeDocument/2006/relationships/image" Target="media/imgrId401260801500ecc7a.jpg"/><Relationship Id="rId54756080150109e84" Type="http://schemas.openxmlformats.org/officeDocument/2006/relationships/image" Target="media/imgrId54756080150109e84.jpg"/><Relationship Id="rId7159608015011c31f" Type="http://schemas.openxmlformats.org/officeDocument/2006/relationships/image" Target="media/imgrId7159608015011c31f.jpg"/><Relationship Id="rId9475608015012fed4" Type="http://schemas.openxmlformats.org/officeDocument/2006/relationships/image" Target="media/imgrId9475608015012fed4.jpg"/><Relationship Id="rId34536080150141cb9" Type="http://schemas.openxmlformats.org/officeDocument/2006/relationships/image" Target="media/imgrId34536080150141cb9.jpg"/><Relationship Id="rId37266080150152bb3" Type="http://schemas.openxmlformats.org/officeDocument/2006/relationships/image" Target="media/imgrId37266080150152bb3.jpg"/><Relationship Id="rId93426080150164af1" Type="http://schemas.openxmlformats.org/officeDocument/2006/relationships/image" Target="media/imgrId93426080150164af1.jpg"/><Relationship Id="rId366860801501782ba" Type="http://schemas.openxmlformats.org/officeDocument/2006/relationships/image" Target="media/imgrId366860801501782ba.jpg"/><Relationship Id="rId5802608015018bc6e" Type="http://schemas.openxmlformats.org/officeDocument/2006/relationships/image" Target="media/imgrId5802608015018bc6e.jpg"/><Relationship Id="rId552360801501a0e4e" Type="http://schemas.openxmlformats.org/officeDocument/2006/relationships/image" Target="media/imgrId552360801501a0e4e.jpg"/><Relationship Id="rId504960801501b1f1e" Type="http://schemas.openxmlformats.org/officeDocument/2006/relationships/image" Target="media/imgrId504960801501b1f1e.jpg"/><Relationship Id="rId992360801501c43ff" Type="http://schemas.openxmlformats.org/officeDocument/2006/relationships/image" Target="media/imgrId992360801501c43ff.jpg"/><Relationship Id="rId573760801501d55e1" Type="http://schemas.openxmlformats.org/officeDocument/2006/relationships/image" Target="media/imgrId573760801501d55e1.jpg"/><Relationship Id="rId374260801501e7f60" Type="http://schemas.openxmlformats.org/officeDocument/2006/relationships/image" Target="media/imgrId374260801501e7f60.jpg"/><Relationship Id="rId7795608015020807b" Type="http://schemas.openxmlformats.org/officeDocument/2006/relationships/image" Target="media/imgrId7795608015020807b.jpg"/><Relationship Id="rId4104608015021c9cb" Type="http://schemas.openxmlformats.org/officeDocument/2006/relationships/image" Target="media/imgrId4104608015021c9cb.jpg"/><Relationship Id="rId28296080150230528" Type="http://schemas.openxmlformats.org/officeDocument/2006/relationships/image" Target="media/imgrId28296080150230528.jpg"/><Relationship Id="rId641660801502453e8" Type="http://schemas.openxmlformats.org/officeDocument/2006/relationships/image" Target="media/imgrId641660801502453e8.jpg"/><Relationship Id="rId1602608015025a26c" Type="http://schemas.openxmlformats.org/officeDocument/2006/relationships/image" Target="media/imgrId1602608015025a26c.jpg"/><Relationship Id="rId5866608015026d0f5" Type="http://schemas.openxmlformats.org/officeDocument/2006/relationships/image" Target="media/imgrId5866608015026d0f5.jpg"/><Relationship Id="rId48786080150283bd0" Type="http://schemas.openxmlformats.org/officeDocument/2006/relationships/image" Target="media/imgrId48786080150283bd0.jpg"/><Relationship Id="rId25706080150296a8d" Type="http://schemas.openxmlformats.org/officeDocument/2006/relationships/image" Target="media/imgrId25706080150296a8d.jpg"/><Relationship Id="rId702960801502ab005" Type="http://schemas.openxmlformats.org/officeDocument/2006/relationships/image" Target="media/imgrId702960801502ab005.jpg"/><Relationship Id="rId550560801502bbcb1" Type="http://schemas.openxmlformats.org/officeDocument/2006/relationships/image" Target="media/imgrId550560801502bbcb1.jpg"/><Relationship Id="rId121360801502cd6f6" Type="http://schemas.openxmlformats.org/officeDocument/2006/relationships/image" Target="media/imgrId121360801502cd6f6.jpg"/><Relationship Id="rId834660801502e01e5" Type="http://schemas.openxmlformats.org/officeDocument/2006/relationships/image" Target="media/imgrId834660801502e01e5.jpg"/><Relationship Id="rId553760801502ee94a" Type="http://schemas.openxmlformats.org/officeDocument/2006/relationships/image" Target="media/imgrId553760801502ee94a.jpg"/><Relationship Id="rId39936080150307f63" Type="http://schemas.openxmlformats.org/officeDocument/2006/relationships/image" Target="media/imgrId39936080150307f63.jpg"/><Relationship Id="rId554960801503181fc" Type="http://schemas.openxmlformats.org/officeDocument/2006/relationships/image" Target="media/imgrId554960801503181fc.jpg"/><Relationship Id="rId6316608015032938e" Type="http://schemas.openxmlformats.org/officeDocument/2006/relationships/image" Target="media/imgrId6316608015032938e.jpg"/><Relationship Id="rId909260801503397a2" Type="http://schemas.openxmlformats.org/officeDocument/2006/relationships/image" Target="media/imgrId909260801503397a2.jpg"/><Relationship Id="rId8383608015034c593" Type="http://schemas.openxmlformats.org/officeDocument/2006/relationships/image" Target="media/imgrId8383608015034c593.jpg"/><Relationship Id="rId9212608015035f92d" Type="http://schemas.openxmlformats.org/officeDocument/2006/relationships/image" Target="media/imgrId9212608015035f92d.jpg"/><Relationship Id="rId738560801503730f4" Type="http://schemas.openxmlformats.org/officeDocument/2006/relationships/image" Target="media/imgrId738560801503730f4.jpg"/><Relationship Id="rId69966080150386721" Type="http://schemas.openxmlformats.org/officeDocument/2006/relationships/image" Target="media/imgrId69966080150386721.jpg"/><Relationship Id="rId7368608015039b732" Type="http://schemas.openxmlformats.org/officeDocument/2006/relationships/image" Target="media/imgrId7368608015039b732.jpg"/><Relationship Id="rId597060801503b1153" Type="http://schemas.openxmlformats.org/officeDocument/2006/relationships/image" Target="media/imgrId597060801503b1153.jpg"/><Relationship Id="rId814560801503c5284" Type="http://schemas.openxmlformats.org/officeDocument/2006/relationships/image" Target="media/imgrId814560801503c5284.jpg"/><Relationship Id="rId639060801503d5eb3" Type="http://schemas.openxmlformats.org/officeDocument/2006/relationships/image" Target="media/imgrId639060801503d5eb3.gif"/><Relationship Id="rId986460801503e765d" Type="http://schemas.openxmlformats.org/officeDocument/2006/relationships/image" Target="media/imgrId986460801503e765d.jpg"/><Relationship Id="rId7066608015040448c" Type="http://schemas.openxmlformats.org/officeDocument/2006/relationships/image" Target="media/imgrId7066608015040448c.jpg"/><Relationship Id="rId80246080150413a60" Type="http://schemas.openxmlformats.org/officeDocument/2006/relationships/image" Target="media/imgrId80246080150413a60.jpg"/><Relationship Id="rId29016080150429280" Type="http://schemas.openxmlformats.org/officeDocument/2006/relationships/image" Target="media/imgrId29016080150429280.jpg"/><Relationship Id="rId1918608015043c51c" Type="http://schemas.openxmlformats.org/officeDocument/2006/relationships/image" Target="media/imgrId1918608015043c51c.jpg"/><Relationship Id="rId3667608015044af7c" Type="http://schemas.openxmlformats.org/officeDocument/2006/relationships/image" Target="media/imgrId3667608015044af7c.jpg"/><Relationship Id="rId1492608015045f816" Type="http://schemas.openxmlformats.org/officeDocument/2006/relationships/image" Target="media/imgrId1492608015045f816.jpg"/><Relationship Id="rId9177608015047253c" Type="http://schemas.openxmlformats.org/officeDocument/2006/relationships/image" Target="media/imgrId9177608015047253c.jpg"/><Relationship Id="rId907460801504867b8" Type="http://schemas.openxmlformats.org/officeDocument/2006/relationships/image" Target="media/imgrId907460801504867b8.jpg"/><Relationship Id="rId85416080150497c1e" Type="http://schemas.openxmlformats.org/officeDocument/2006/relationships/image" Target="media/imgrId85416080150497c1e.jpg"/><Relationship Id="rId905660801504aa1dc" Type="http://schemas.openxmlformats.org/officeDocument/2006/relationships/image" Target="media/imgrId905660801504aa1dc.jpg"/><Relationship Id="rId171860801504c2dfc" Type="http://schemas.openxmlformats.org/officeDocument/2006/relationships/image" Target="media/imgrId171860801504c2dfc.jpg"/><Relationship Id="rId698960801504d9a43" Type="http://schemas.openxmlformats.org/officeDocument/2006/relationships/image" Target="media/imgrId698960801504d9a43.jpg"/><Relationship Id="rId418060801504e9bad" Type="http://schemas.openxmlformats.org/officeDocument/2006/relationships/image" Target="media/imgrId418060801504e9bad.jpg"/><Relationship Id="rId59496080150505560" Type="http://schemas.openxmlformats.org/officeDocument/2006/relationships/image" Target="media/imgrId59496080150505560.jpg"/><Relationship Id="rId16146080150515398" Type="http://schemas.openxmlformats.org/officeDocument/2006/relationships/image" Target="media/imgrId16146080150515398.jpg"/><Relationship Id="rId8656608015052867f" Type="http://schemas.openxmlformats.org/officeDocument/2006/relationships/image" Target="media/imgrId8656608015052867f.jpg"/><Relationship Id="rId94096080150591196" Type="http://schemas.openxmlformats.org/officeDocument/2006/relationships/image" Target="media/imgrId94096080150591196.jpg"/><Relationship Id="rId614960801505a342e" Type="http://schemas.openxmlformats.org/officeDocument/2006/relationships/image" Target="media/imgrId614960801505a342e.jpg"/><Relationship Id="rId813060801505b9798" Type="http://schemas.openxmlformats.org/officeDocument/2006/relationships/image" Target="media/imgrId813060801505b9798.jpg"/><Relationship Id="rId244760801505cd1c1" Type="http://schemas.openxmlformats.org/officeDocument/2006/relationships/image" Target="media/imgrId244760801505cd1c1.jpg"/><Relationship Id="rId173860801505e07d0" Type="http://schemas.openxmlformats.org/officeDocument/2006/relationships/image" Target="media/imgrId173860801505e07d0.jpg"/><Relationship Id="rId16466080150600aaa" Type="http://schemas.openxmlformats.org/officeDocument/2006/relationships/image" Target="media/imgrId16466080150600aaa.jpg"/><Relationship Id="rId665060801506163bf" Type="http://schemas.openxmlformats.org/officeDocument/2006/relationships/image" Target="media/imgrId665060801506163bf.jpg"/><Relationship Id="rId77596080150627934" Type="http://schemas.openxmlformats.org/officeDocument/2006/relationships/image" Target="media/imgrId77596080150627934.jpg"/><Relationship Id="rId28306080150637e11" Type="http://schemas.openxmlformats.org/officeDocument/2006/relationships/image" Target="media/imgrId28306080150637e11.jpg"/><Relationship Id="rId4922608015064a94c" Type="http://schemas.openxmlformats.org/officeDocument/2006/relationships/image" Target="media/imgrId4922608015064a94c.jpg"/><Relationship Id="rId194960801506594bb" Type="http://schemas.openxmlformats.org/officeDocument/2006/relationships/image" Target="media/imgrId194960801506594bb.jpg"/><Relationship Id="rId8868608015066d7c6" Type="http://schemas.openxmlformats.org/officeDocument/2006/relationships/image" Target="media/imgrId8868608015066d7c6.jpg"/><Relationship Id="rId1801608015067c682" Type="http://schemas.openxmlformats.org/officeDocument/2006/relationships/image" Target="media/imgrId1801608015067c682.jpg"/><Relationship Id="rId6808608015069108d" Type="http://schemas.openxmlformats.org/officeDocument/2006/relationships/image" Target="media/imgrId6808608015069108d.jpg"/><Relationship Id="rId709460801506a7dbf" Type="http://schemas.openxmlformats.org/officeDocument/2006/relationships/image" Target="media/imgrId709460801506a7dbf.jpg"/><Relationship Id="rId642360801506b8c56" Type="http://schemas.openxmlformats.org/officeDocument/2006/relationships/image" Target="media/imgrId642360801506b8c56.jpg"/><Relationship Id="rId940460801506c5c74" Type="http://schemas.openxmlformats.org/officeDocument/2006/relationships/image" Target="media/imgrId940460801506c5c74.jpg"/><Relationship Id="rId653560801506d85ff" Type="http://schemas.openxmlformats.org/officeDocument/2006/relationships/image" Target="media/imgrId653560801506d85ff.jpg"/><Relationship Id="rId223960801506f2aef" Type="http://schemas.openxmlformats.org/officeDocument/2006/relationships/image" Target="media/imgrId223960801506f2aef.jpg"/><Relationship Id="rId96306080150711fce" Type="http://schemas.openxmlformats.org/officeDocument/2006/relationships/image" Target="media/imgrId96306080150711fce.jpg"/><Relationship Id="rId43856080150722a04" Type="http://schemas.openxmlformats.org/officeDocument/2006/relationships/image" Target="media/imgrId43856080150722a04.jpg"/><Relationship Id="rId38456080150730c3c" Type="http://schemas.openxmlformats.org/officeDocument/2006/relationships/image" Target="media/imgrId38456080150730c3c.jpg"/><Relationship Id="rId74256080150742d8e" Type="http://schemas.openxmlformats.org/officeDocument/2006/relationships/image" Target="media/imgrId74256080150742d8e.jpg"/><Relationship Id="rId625660801507569ee" Type="http://schemas.openxmlformats.org/officeDocument/2006/relationships/image" Target="media/imgrId625660801507569ee.jpg"/><Relationship Id="rId91416080150763886" Type="http://schemas.openxmlformats.org/officeDocument/2006/relationships/image" Target="media/imgrId91416080150763886.jpg"/><Relationship Id="rId3166608015076fedd" Type="http://schemas.openxmlformats.org/officeDocument/2006/relationships/image" Target="media/imgrId3166608015076fedd.jpg"/><Relationship Id="rId4141608015077c101" Type="http://schemas.openxmlformats.org/officeDocument/2006/relationships/image" Target="media/imgrId4141608015077c101.jpg"/><Relationship Id="rId885160801507907f1" Type="http://schemas.openxmlformats.org/officeDocument/2006/relationships/image" Target="media/imgrId885160801507907f1.jpg"/><Relationship Id="rId112260801507a3152" Type="http://schemas.openxmlformats.org/officeDocument/2006/relationships/image" Target="media/imgrId112260801507a3152.jpg"/><Relationship Id="rId424660801507b3554" Type="http://schemas.openxmlformats.org/officeDocument/2006/relationships/image" Target="media/imgrId424660801507b3554.jpg"/><Relationship Id="rId622860801507c4714" Type="http://schemas.openxmlformats.org/officeDocument/2006/relationships/image" Target="media/imgrId622860801507c4714.jpg"/><Relationship Id="rId299460801507d6d99" Type="http://schemas.openxmlformats.org/officeDocument/2006/relationships/image" Target="media/imgrId299460801507d6d99.jpg"/><Relationship Id="rId791260801507ea477" Type="http://schemas.openxmlformats.org/officeDocument/2006/relationships/image" Target="media/imgrId791260801507ea477.jpg"/><Relationship Id="rId39206080150808edb" Type="http://schemas.openxmlformats.org/officeDocument/2006/relationships/image" Target="media/imgrId39206080150808edb.jpg"/><Relationship Id="rId3514608015081d891" Type="http://schemas.openxmlformats.org/officeDocument/2006/relationships/image" Target="media/imgrId3514608015081d891.jpg"/><Relationship Id="rId7634608015082c0e5" Type="http://schemas.openxmlformats.org/officeDocument/2006/relationships/image" Target="media/imgrId7634608015082c0e5.jpg"/><Relationship Id="rId1693608015083e7f2" Type="http://schemas.openxmlformats.org/officeDocument/2006/relationships/image" Target="media/imgrId1693608015083e7f2.jpg"/><Relationship Id="rId8995608015084f4f1" Type="http://schemas.openxmlformats.org/officeDocument/2006/relationships/image" Target="media/imgrId8995608015084f4f1.jpg"/><Relationship Id="rId63966080150860272" Type="http://schemas.openxmlformats.org/officeDocument/2006/relationships/image" Target="media/imgrId63966080150860272.jpg"/><Relationship Id="rId94316080150875469" Type="http://schemas.openxmlformats.org/officeDocument/2006/relationships/image" Target="media/imgrId94316080150875469.jpg"/><Relationship Id="rId58536080150887d65" Type="http://schemas.openxmlformats.org/officeDocument/2006/relationships/image" Target="media/imgrId58536080150887d65.jpg"/><Relationship Id="rId393060801508a4c11" Type="http://schemas.openxmlformats.org/officeDocument/2006/relationships/image" Target="media/imgrId393060801508a4c11.jpg"/><Relationship Id="rId960660801508b70ff" Type="http://schemas.openxmlformats.org/officeDocument/2006/relationships/image" Target="media/imgrId960660801508b70ff.jpg"/><Relationship Id="rId998560801508c7683" Type="http://schemas.openxmlformats.org/officeDocument/2006/relationships/image" Target="media/imgrId998560801508c7683.jpg"/><Relationship Id="rId410060801508d92e7" Type="http://schemas.openxmlformats.org/officeDocument/2006/relationships/image" Target="media/imgrId410060801508d92e7.jpg"/><Relationship Id="rId663560801508ed664" Type="http://schemas.openxmlformats.org/officeDocument/2006/relationships/image" Target="media/imgrId663560801508ed664.jpg"/><Relationship Id="rId5338608015090656d" Type="http://schemas.openxmlformats.org/officeDocument/2006/relationships/image" Target="media/imgrId5338608015090656d.jpg"/><Relationship Id="rId6328608015091d2e3" Type="http://schemas.openxmlformats.org/officeDocument/2006/relationships/image" Target="media/imgrId6328608015091d2e3.jpg"/><Relationship Id="rId1971608015092cd48" Type="http://schemas.openxmlformats.org/officeDocument/2006/relationships/image" Target="media/imgrId1971608015092cd48.jpg"/><Relationship Id="rId2962608015093f54b" Type="http://schemas.openxmlformats.org/officeDocument/2006/relationships/image" Target="media/imgrId2962608015093f54b.jpg"/><Relationship Id="rId44986080150952b42" Type="http://schemas.openxmlformats.org/officeDocument/2006/relationships/image" Target="media/imgrId44986080150952b42.jpg"/><Relationship Id="rId26406080150968f16" Type="http://schemas.openxmlformats.org/officeDocument/2006/relationships/image" Target="media/imgrId26406080150968f16.jpg"/><Relationship Id="rId30416080150979be1" Type="http://schemas.openxmlformats.org/officeDocument/2006/relationships/image" Target="media/imgrId30416080150979be1.jpg"/><Relationship Id="rId6520608015098db78" Type="http://schemas.openxmlformats.org/officeDocument/2006/relationships/image" Target="media/imgrId6520608015098db78.jpg"/><Relationship Id="rId874360801509a0dd7" Type="http://schemas.openxmlformats.org/officeDocument/2006/relationships/image" Target="media/imgrId874360801509a0dd7.jpg"/><Relationship Id="rId388260801509b458c" Type="http://schemas.openxmlformats.org/officeDocument/2006/relationships/image" Target="media/imgrId388260801509b458c.jpg"/><Relationship Id="rId280660801509c80f2" Type="http://schemas.openxmlformats.org/officeDocument/2006/relationships/image" Target="media/imgrId280660801509c80f2.jpg"/><Relationship Id="rId753760801509dd34d" Type="http://schemas.openxmlformats.org/officeDocument/2006/relationships/image" Target="media/imgrId753760801509dd34d.jpg"/><Relationship Id="rId418360801509f1a1a" Type="http://schemas.openxmlformats.org/officeDocument/2006/relationships/image" Target="media/imgrId418360801509f1a1a.jpg"/><Relationship Id="rId91376080150a13138" Type="http://schemas.openxmlformats.org/officeDocument/2006/relationships/image" Target="media/imgrId91376080150a13138.jpg"/><Relationship Id="rId46046080150a26ea7" Type="http://schemas.openxmlformats.org/officeDocument/2006/relationships/image" Target="media/imgrId46046080150a26ea7.jpg"/><Relationship Id="rId70716080150a3b15d" Type="http://schemas.openxmlformats.org/officeDocument/2006/relationships/image" Target="media/imgrId70716080150a3b15d.jpg"/><Relationship Id="rId66876080150a4ebfc" Type="http://schemas.openxmlformats.org/officeDocument/2006/relationships/image" Target="media/imgrId66876080150a4ebfc.jpg"/><Relationship Id="rId17836080150a5d24d" Type="http://schemas.openxmlformats.org/officeDocument/2006/relationships/image" Target="media/imgrId17836080150a5d24d.jpg"/><Relationship Id="rId21646080150a6cb05" Type="http://schemas.openxmlformats.org/officeDocument/2006/relationships/image" Target="media/imgrId21646080150a6cb05.jpg"/><Relationship Id="rId51176080150a81381" Type="http://schemas.openxmlformats.org/officeDocument/2006/relationships/image" Target="media/imgrId51176080150a81381.jpg"/><Relationship Id="rId92116080150a93858" Type="http://schemas.openxmlformats.org/officeDocument/2006/relationships/image" Target="media/imgrId92116080150a93858.jpg"/><Relationship Id="rId14456080150aa05c8" Type="http://schemas.openxmlformats.org/officeDocument/2006/relationships/image" Target="media/imgrId14456080150aa05c8.jpg"/><Relationship Id="rId22026080150ab1549" Type="http://schemas.openxmlformats.org/officeDocument/2006/relationships/image" Target="media/imgrId22026080150ab1549.jpg"/><Relationship Id="rId73406080150ac4cdd" Type="http://schemas.openxmlformats.org/officeDocument/2006/relationships/image" Target="media/imgrId73406080150ac4cdd.jpg"/><Relationship Id="rId61676080150ad7511" Type="http://schemas.openxmlformats.org/officeDocument/2006/relationships/image" Target="media/imgrId61676080150ad7511.jpg"/><Relationship Id="rId59686080150aea71a" Type="http://schemas.openxmlformats.org/officeDocument/2006/relationships/image" Target="media/imgrId59686080150aea71a.jpg"/><Relationship Id="rId75816080150b0cd93" Type="http://schemas.openxmlformats.org/officeDocument/2006/relationships/image" Target="media/imgrId75816080150b0cd93.jpg"/><Relationship Id="rId57696080150b24053" Type="http://schemas.openxmlformats.org/officeDocument/2006/relationships/image" Target="media/imgrId57696080150b24053.jpg"/><Relationship Id="rId24956080150b318e5" Type="http://schemas.openxmlformats.org/officeDocument/2006/relationships/image" Target="media/imgrId24956080150b318e5.jpg"/><Relationship Id="rId71836080150b480aa" Type="http://schemas.openxmlformats.org/officeDocument/2006/relationships/image" Target="media/imgrId71836080150b480aa.jpg"/><Relationship Id="rId30846080150b5cb56" Type="http://schemas.openxmlformats.org/officeDocument/2006/relationships/image" Target="media/imgrId30846080150b5cb56.jpg"/><Relationship Id="rId92836080150b739ea" Type="http://schemas.openxmlformats.org/officeDocument/2006/relationships/image" Target="media/imgrId92836080150b739ea.jpg"/><Relationship Id="rId98056080150b86863" Type="http://schemas.openxmlformats.org/officeDocument/2006/relationships/image" Target="media/imgrId98056080150b86863.jpg"/><Relationship Id="rId74276080150b9da4a" Type="http://schemas.openxmlformats.org/officeDocument/2006/relationships/image" Target="media/imgrId74276080150b9da4a.jpg"/><Relationship Id="rId30526080150baea88" Type="http://schemas.openxmlformats.org/officeDocument/2006/relationships/image" Target="media/imgrId30526080150baea88.jpg"/><Relationship Id="rId72736080150bc1e83" Type="http://schemas.openxmlformats.org/officeDocument/2006/relationships/image" Target="media/imgrId72736080150bc1e83.jpg"/><Relationship Id="rId28376080150bd8c13" Type="http://schemas.openxmlformats.org/officeDocument/2006/relationships/image" Target="media/imgrId28376080150bd8c13.jpg"/><Relationship Id="rId30516080150bec2b2" Type="http://schemas.openxmlformats.org/officeDocument/2006/relationships/image" Target="media/imgrId30516080150bec2b2.jpg"/><Relationship Id="rId55766080150c0ac24" Type="http://schemas.openxmlformats.org/officeDocument/2006/relationships/image" Target="media/imgrId55766080150c0ac24.jpg"/><Relationship Id="rId50656080150c1eb6c" Type="http://schemas.openxmlformats.org/officeDocument/2006/relationships/image" Target="media/imgrId50656080150c1eb6c.jpg"/><Relationship Id="rId60036080150c31924" Type="http://schemas.openxmlformats.org/officeDocument/2006/relationships/image" Target="media/imgrId60036080150c31924.jpg"/><Relationship Id="rId40506080150c49157" Type="http://schemas.openxmlformats.org/officeDocument/2006/relationships/image" Target="media/imgrId40506080150c49157.jpg"/><Relationship Id="rId54996080150c57d99" Type="http://schemas.openxmlformats.org/officeDocument/2006/relationships/image" Target="media/imgrId54996080150c57d99.jpg"/><Relationship Id="rId86546080150c6bd9f" Type="http://schemas.openxmlformats.org/officeDocument/2006/relationships/image" Target="media/imgrId86546080150c6bd9f.jpg"/><Relationship Id="rId75746080150c8215f" Type="http://schemas.openxmlformats.org/officeDocument/2006/relationships/image" Target="media/imgrId75746080150c8215f.jpg"/><Relationship Id="rId17836080150c97c2b" Type="http://schemas.openxmlformats.org/officeDocument/2006/relationships/image" Target="media/imgrId17836080150c97c2b.jpg"/><Relationship Id="rId49916080150ca6834" Type="http://schemas.openxmlformats.org/officeDocument/2006/relationships/image" Target="media/imgrId49916080150ca6834.jpg"/><Relationship Id="rId32166080150cbc837" Type="http://schemas.openxmlformats.org/officeDocument/2006/relationships/image" Target="media/imgrId32166080150cbc837.jpg"/><Relationship Id="rId88396080150ccf924" Type="http://schemas.openxmlformats.org/officeDocument/2006/relationships/image" Target="media/imgrId88396080150ccf924.jpg"/><Relationship Id="rId35986080150ce1c46" Type="http://schemas.openxmlformats.org/officeDocument/2006/relationships/image" Target="media/imgrId35986080150ce1c46.jpg"/><Relationship Id="rId26336080150cf0cd5" Type="http://schemas.openxmlformats.org/officeDocument/2006/relationships/image" Target="media/imgrId26336080150cf0cd5.jpg"/><Relationship Id="rId19656080150d12b60" Type="http://schemas.openxmlformats.org/officeDocument/2006/relationships/image" Target="media/imgrId19656080150d12b60.jpg"/><Relationship Id="rId79746080150d21c42" Type="http://schemas.openxmlformats.org/officeDocument/2006/relationships/image" Target="media/imgrId79746080150d21c42.jpg"/><Relationship Id="rId44526080150d30ba7" Type="http://schemas.openxmlformats.org/officeDocument/2006/relationships/image" Target="media/imgrId44526080150d30ba7.jpg"/><Relationship Id="rId10586080150d3f06d" Type="http://schemas.openxmlformats.org/officeDocument/2006/relationships/image" Target="media/imgrId10586080150d3f06d.jpg"/><Relationship Id="rId56316080150d4f7c5" Type="http://schemas.openxmlformats.org/officeDocument/2006/relationships/image" Target="media/imgrId56316080150d4f7c5.jpg"/><Relationship Id="rId34036080150dc255c" Type="http://schemas.openxmlformats.org/officeDocument/2006/relationships/image" Target="media/imgrId34036080150dc255c.jpg"/><Relationship Id="rId95146080150dd96a1" Type="http://schemas.openxmlformats.org/officeDocument/2006/relationships/image" Target="media/imgrId95146080150dd96a1.png"/><Relationship Id="rId67126080150df2ef6" Type="http://schemas.openxmlformats.org/officeDocument/2006/relationships/image" Target="media/imgrId67126080150df2ef6.png"/><Relationship Id="rId88646080150e12f0d" Type="http://schemas.openxmlformats.org/officeDocument/2006/relationships/image" Target="media/imgrId88646080150e12f0d.jpg"/><Relationship Id="rId90506080150e2bf8f" Type="http://schemas.openxmlformats.org/officeDocument/2006/relationships/image" Target="media/imgrId90506080150e2bf8f.png"/><Relationship Id="rId56966080150e42f35" Type="http://schemas.openxmlformats.org/officeDocument/2006/relationships/image" Target="media/imgrId56966080150e42f35.png"/><Relationship Id="rId68726080150e52c86" Type="http://schemas.openxmlformats.org/officeDocument/2006/relationships/image" Target="media/imgrId68726080150e52c86.jpg"/><Relationship Id="rId60336080150e64c44" Type="http://schemas.openxmlformats.org/officeDocument/2006/relationships/image" Target="media/imgrId60336080150e64c44.jpg"/><Relationship Id="rId59736080150e7fdaa" Type="http://schemas.openxmlformats.org/officeDocument/2006/relationships/image" Target="media/imgrId59736080150e7fdaa.png"/><Relationship Id="rId97026080150e94de2" Type="http://schemas.openxmlformats.org/officeDocument/2006/relationships/image" Target="media/imgrId97026080150e94de2.jpg"/><Relationship Id="rId33176080150eb1a14" Type="http://schemas.openxmlformats.org/officeDocument/2006/relationships/image" Target="media/imgrId33176080150eb1a14.png"/><Relationship Id="rId12346080150ec4922" Type="http://schemas.openxmlformats.org/officeDocument/2006/relationships/image" Target="media/imgrId12346080150ec4922.jpg"/><Relationship Id="rId66366080150edea5d" Type="http://schemas.openxmlformats.org/officeDocument/2006/relationships/image" Target="media/imgrId66366080150edea5d.png"/><Relationship Id="rId74796080150ef08af" Type="http://schemas.openxmlformats.org/officeDocument/2006/relationships/image" Target="media/imgrId74796080150ef08af.jpg"/><Relationship Id="rId24306080150f0d131" Type="http://schemas.openxmlformats.org/officeDocument/2006/relationships/image" Target="media/imgrId24306080150f0d131.jpg"/><Relationship Id="rId77296080150f21343" Type="http://schemas.openxmlformats.org/officeDocument/2006/relationships/image" Target="media/imgrId77296080150f21343.jpg"/><Relationship Id="rId66286080150f6110b" Type="http://schemas.openxmlformats.org/officeDocument/2006/relationships/image" Target="media/imgrId66286080150f6110b.jpg"/><Relationship Id="rId36556080150f8abf2" Type="http://schemas.openxmlformats.org/officeDocument/2006/relationships/image" Target="media/imgrId36556080150f8abf2.jpg"/><Relationship Id="rId17526080150f9c5ab" Type="http://schemas.openxmlformats.org/officeDocument/2006/relationships/image" Target="media/imgrId17526080150f9c5ab.jpg"/><Relationship Id="rId69646080150fb19fc" Type="http://schemas.openxmlformats.org/officeDocument/2006/relationships/image" Target="media/imgrId69646080150fb19fc.png"/><Relationship Id="rId67496080150fc1929" Type="http://schemas.openxmlformats.org/officeDocument/2006/relationships/image" Target="media/imgrId67496080150fc1929.jpg"/><Relationship Id="rId58716080150fda011" Type="http://schemas.openxmlformats.org/officeDocument/2006/relationships/image" Target="media/imgrId58716080150fda011.jpg"/><Relationship Id="rId80276080150ff09cc" Type="http://schemas.openxmlformats.org/officeDocument/2006/relationships/image" Target="media/imgrId80276080150ff09cc.jpg"/><Relationship Id="rId24496080151014a40" Type="http://schemas.openxmlformats.org/officeDocument/2006/relationships/image" Target="media/imgrId24496080151014a40.png"/><Relationship Id="rId911460801510265c3" Type="http://schemas.openxmlformats.org/officeDocument/2006/relationships/image" Target="media/imgrId911460801510265c3.png"/><Relationship Id="rId8896608015103e683" Type="http://schemas.openxmlformats.org/officeDocument/2006/relationships/image" Target="media/imgrId8896608015103e683.png"/><Relationship Id="rId43676080151054b79" Type="http://schemas.openxmlformats.org/officeDocument/2006/relationships/image" Target="media/imgrId43676080151054b79.png"/><Relationship Id="rId7979608015106b81b" Type="http://schemas.openxmlformats.org/officeDocument/2006/relationships/image" Target="media/imgrId7979608015106b81b.png"/><Relationship Id="rId6267608015107ae23" Type="http://schemas.openxmlformats.org/officeDocument/2006/relationships/image" Target="media/imgrId6267608015107ae23.jpg"/><Relationship Id="rId211760801510904e4" Type="http://schemas.openxmlformats.org/officeDocument/2006/relationships/image" Target="media/imgrId211760801510904e4.png"/><Relationship Id="rId830460801510a2aff" Type="http://schemas.openxmlformats.org/officeDocument/2006/relationships/image" Target="media/imgrId830460801510a2aff.jpg"/><Relationship Id="rId160860801510b0fee" Type="http://schemas.openxmlformats.org/officeDocument/2006/relationships/image" Target="media/imgrId160860801510b0fee.jpg"/><Relationship Id="rId211460801510c3817" Type="http://schemas.openxmlformats.org/officeDocument/2006/relationships/image" Target="media/imgrId211460801510c3817.jpg"/><Relationship Id="rId966560801510d75c9" Type="http://schemas.openxmlformats.org/officeDocument/2006/relationships/image" Target="media/imgrId966560801510d75c9.jpg"/><Relationship Id="rId207360801510ea0e4" Type="http://schemas.openxmlformats.org/officeDocument/2006/relationships/image" Target="media/imgrId207360801510ea0e4.jpg"/><Relationship Id="rId8439608015110b3f6" Type="http://schemas.openxmlformats.org/officeDocument/2006/relationships/image" Target="media/imgrId8439608015110b3f6.jpg"/><Relationship Id="rId1292608015111daf7" Type="http://schemas.openxmlformats.org/officeDocument/2006/relationships/image" Target="media/imgrId1292608015111daf7.png"/><Relationship Id="rId6482608015113577b" Type="http://schemas.openxmlformats.org/officeDocument/2006/relationships/image" Target="media/imgrId6482608015113577b.jpg"/><Relationship Id="rId5994608015114ea05" Type="http://schemas.openxmlformats.org/officeDocument/2006/relationships/image" Target="media/imgrId5994608015114ea05.jpg"/><Relationship Id="rId824960801511605fb" Type="http://schemas.openxmlformats.org/officeDocument/2006/relationships/image" Target="media/imgrId824960801511605fb.jpg"/><Relationship Id="rId3838608015117211f" Type="http://schemas.openxmlformats.org/officeDocument/2006/relationships/image" Target="media/imgrId3838608015117211f.jpg"/><Relationship Id="rId83026080151183bab" Type="http://schemas.openxmlformats.org/officeDocument/2006/relationships/image" Target="media/imgrId83026080151183bab.jpg"/><Relationship Id="rId84276080151196c7e" Type="http://schemas.openxmlformats.org/officeDocument/2006/relationships/image" Target="media/imgrId84276080151196c7e.jpg"/><Relationship Id="rId667560801511aba5b" Type="http://schemas.openxmlformats.org/officeDocument/2006/relationships/image" Target="media/imgrId667560801511aba5b.jpg"/><Relationship Id="rId640360801511be41c" Type="http://schemas.openxmlformats.org/officeDocument/2006/relationships/image" Target="media/imgrId640360801511be41c.jpg"/><Relationship Id="rId699260801511d19b4" Type="http://schemas.openxmlformats.org/officeDocument/2006/relationships/image" Target="media/imgrId699260801511d19b4.jpg"/><Relationship Id="rId920160801511e7944" Type="http://schemas.openxmlformats.org/officeDocument/2006/relationships/image" Target="media/imgrId920160801511e7944.jpg"/><Relationship Id="rId49936080151206647" Type="http://schemas.openxmlformats.org/officeDocument/2006/relationships/image" Target="media/imgrId49936080151206647.jpg"/><Relationship Id="rId5988608015121af81" Type="http://schemas.openxmlformats.org/officeDocument/2006/relationships/image" Target="media/imgrId5988608015121af81.jpg"/><Relationship Id="rId3625608015122be3e" Type="http://schemas.openxmlformats.org/officeDocument/2006/relationships/image" Target="media/imgrId3625608015122be3e.jpg"/><Relationship Id="rId55086080151241998" Type="http://schemas.openxmlformats.org/officeDocument/2006/relationships/image" Target="media/imgrId55086080151241998.jpg"/><Relationship Id="rId9676608015125d446" Type="http://schemas.openxmlformats.org/officeDocument/2006/relationships/image" Target="media/imgrId9676608015125d446.jpg"/><Relationship Id="rId6471608015127d125" Type="http://schemas.openxmlformats.org/officeDocument/2006/relationships/image" Target="media/imgrId6471608015127d125.jpg"/><Relationship Id="rId8806608015128e653" Type="http://schemas.openxmlformats.org/officeDocument/2006/relationships/image" Target="media/imgrId8806608015128e653.jpg"/><Relationship Id="rId103060801512a835e" Type="http://schemas.openxmlformats.org/officeDocument/2006/relationships/image" Target="media/imgrId103060801512a835e.jpg"/><Relationship Id="rId965860801512bf565" Type="http://schemas.openxmlformats.org/officeDocument/2006/relationships/image" Target="media/imgrId965860801512bf565.jpg"/><Relationship Id="rId215260801512d64a7" Type="http://schemas.openxmlformats.org/officeDocument/2006/relationships/image" Target="media/imgrId215260801512d64a7.jpg"/><Relationship Id="rId106260801512ec503" Type="http://schemas.openxmlformats.org/officeDocument/2006/relationships/image" Target="media/imgrId106260801512ec503.jpg"/><Relationship Id="rId2707608015130f7dd" Type="http://schemas.openxmlformats.org/officeDocument/2006/relationships/image" Target="media/imgrId2707608015130f7dd.jpg"/><Relationship Id="rId2115608015132bdfe" Type="http://schemas.openxmlformats.org/officeDocument/2006/relationships/image" Target="media/imgrId2115608015132bdfe.jpg"/><Relationship Id="rId48366080151347c8e" Type="http://schemas.openxmlformats.org/officeDocument/2006/relationships/image" Target="media/imgrId48366080151347c8e.jpg"/><Relationship Id="rId61436080151364371" Type="http://schemas.openxmlformats.org/officeDocument/2006/relationships/image" Target="media/imgrId61436080151364371.jpg"/><Relationship Id="rId3673608015137943f" Type="http://schemas.openxmlformats.org/officeDocument/2006/relationships/image" Target="media/imgrId3673608015137943f.jpg"/><Relationship Id="rId57386080151390563" Type="http://schemas.openxmlformats.org/officeDocument/2006/relationships/image" Target="media/imgrId57386080151390563.jpg"/><Relationship Id="rId580960801513a09d2" Type="http://schemas.openxmlformats.org/officeDocument/2006/relationships/image" Target="media/imgrId580960801513a09d2.jpg"/><Relationship Id="rId390260801513b9da9" Type="http://schemas.openxmlformats.org/officeDocument/2006/relationships/image" Target="media/imgrId390260801513b9da9.jpg"/><Relationship Id="rId502460801513cac3b" Type="http://schemas.openxmlformats.org/officeDocument/2006/relationships/image" Target="media/imgrId502460801513cac3b.jpg"/><Relationship Id="rId214960801513e3dde" Type="http://schemas.openxmlformats.org/officeDocument/2006/relationships/image" Target="media/imgrId214960801513e3dde.jpg"/><Relationship Id="rId150560801513f4128" Type="http://schemas.openxmlformats.org/officeDocument/2006/relationships/image" Target="media/imgrId150560801513f4128.jpg"/><Relationship Id="rId8071608015141910d" Type="http://schemas.openxmlformats.org/officeDocument/2006/relationships/image" Target="media/imgrId8071608015141910d.jpg"/><Relationship Id="rId8932608015142ceed" Type="http://schemas.openxmlformats.org/officeDocument/2006/relationships/image" Target="media/imgrId8932608015142ceed.jpg"/><Relationship Id="rId84366080151446ec8" Type="http://schemas.openxmlformats.org/officeDocument/2006/relationships/image" Target="media/imgrId84366080151446ec8.jpg"/><Relationship Id="rId42156080151468abf" Type="http://schemas.openxmlformats.org/officeDocument/2006/relationships/image" Target="media/imgrId42156080151468abf.jpg"/><Relationship Id="rId3315608015147b190" Type="http://schemas.openxmlformats.org/officeDocument/2006/relationships/image" Target="media/imgrId3315608015147b190.jpg"/><Relationship Id="rId8770608015148fddd" Type="http://schemas.openxmlformats.org/officeDocument/2006/relationships/image" Target="media/imgrId8770608015148fddd.jpg"/><Relationship Id="rId543260801514a7133" Type="http://schemas.openxmlformats.org/officeDocument/2006/relationships/image" Target="media/imgrId543260801514a7133.jpg"/><Relationship Id="rId891460801514ba5cf" Type="http://schemas.openxmlformats.org/officeDocument/2006/relationships/image" Target="media/imgrId891460801514ba5cf.jpg"/><Relationship Id="rId374560801514cd8b5" Type="http://schemas.openxmlformats.org/officeDocument/2006/relationships/image" Target="media/imgrId374560801514cd8b5.jpg"/><Relationship Id="rId627860801514dd115" Type="http://schemas.openxmlformats.org/officeDocument/2006/relationships/image" Target="media/imgrId627860801514dd115.jpg"/><Relationship Id="rId240560801514ed9a0" Type="http://schemas.openxmlformats.org/officeDocument/2006/relationships/image" Target="media/imgrId240560801514ed9a0.jpg"/><Relationship Id="rId73136080151508c97" Type="http://schemas.openxmlformats.org/officeDocument/2006/relationships/image" Target="media/imgrId73136080151508c97.jpg"/><Relationship Id="rId2337608015151ae64" Type="http://schemas.openxmlformats.org/officeDocument/2006/relationships/image" Target="media/imgrId2337608015151ae64.jpg"/><Relationship Id="rId4640608015152b36d" Type="http://schemas.openxmlformats.org/officeDocument/2006/relationships/image" Target="media/imgrId4640608015152b36d.jpg"/><Relationship Id="rId8887608015153bfc1" Type="http://schemas.openxmlformats.org/officeDocument/2006/relationships/image" Target="media/imgrId8887608015153bfc1.jpg"/><Relationship Id="rId2303608015154dba6" Type="http://schemas.openxmlformats.org/officeDocument/2006/relationships/image" Target="media/imgrId2303608015154dba6.jpg"/><Relationship Id="rId109060801515600ad" Type="http://schemas.openxmlformats.org/officeDocument/2006/relationships/image" Target="media/imgrId109060801515600ad.jpg"/><Relationship Id="rId5791608015156ff94" Type="http://schemas.openxmlformats.org/officeDocument/2006/relationships/image" Target="media/imgrId5791608015156ff94.jpg"/><Relationship Id="rId235660801515853ca" Type="http://schemas.openxmlformats.org/officeDocument/2006/relationships/image" Target="media/imgrId235660801515853ca.jpg"/><Relationship Id="rId151760801515944f1" Type="http://schemas.openxmlformats.org/officeDocument/2006/relationships/image" Target="media/imgrId151760801515944f1.jpg"/><Relationship Id="rId698260801515b0ac4" Type="http://schemas.openxmlformats.org/officeDocument/2006/relationships/image" Target="media/imgrId698260801515b0ac4.jpg"/><Relationship Id="rId386260801515c8e4f" Type="http://schemas.openxmlformats.org/officeDocument/2006/relationships/image" Target="media/imgrId386260801515c8e4f.png"/><Relationship Id="rId554460801515dd2d0" Type="http://schemas.openxmlformats.org/officeDocument/2006/relationships/image" Target="media/imgrId554460801515dd2d0.jpg"/><Relationship Id="rId811260801515ed293" Type="http://schemas.openxmlformats.org/officeDocument/2006/relationships/image" Target="media/imgrId811260801515ed293.jpg"/><Relationship Id="rId6523608015160c628" Type="http://schemas.openxmlformats.org/officeDocument/2006/relationships/image" Target="media/imgrId6523608015160c628.jpg"/><Relationship Id="rId79156080151620f7e" Type="http://schemas.openxmlformats.org/officeDocument/2006/relationships/image" Target="media/imgrId79156080151620f7e.jpg"/><Relationship Id="rId23616080151633f67" Type="http://schemas.openxmlformats.org/officeDocument/2006/relationships/image" Target="media/imgrId23616080151633f67.jpg"/><Relationship Id="rId52316080151649af8" Type="http://schemas.openxmlformats.org/officeDocument/2006/relationships/image" Target="media/imgrId52316080151649af8.jpg"/><Relationship Id="rId1220608015165af67" Type="http://schemas.openxmlformats.org/officeDocument/2006/relationships/image" Target="media/imgrId1220608015165af67.jpg"/><Relationship Id="rId8201608015167027b" Type="http://schemas.openxmlformats.org/officeDocument/2006/relationships/image" Target="media/imgrId8201608015167027b.jpg"/><Relationship Id="rId5826608015168166b" Type="http://schemas.openxmlformats.org/officeDocument/2006/relationships/image" Target="media/imgrId5826608015168166b.jpg"/><Relationship Id="rId26946080151693c56" Type="http://schemas.openxmlformats.org/officeDocument/2006/relationships/image" Target="media/imgrId26946080151693c56.jpg"/><Relationship Id="rId778860801516a91e1" Type="http://schemas.openxmlformats.org/officeDocument/2006/relationships/image" Target="media/imgrId778860801516a91e1.jpg"/><Relationship Id="rId888960801516b9b8f" Type="http://schemas.openxmlformats.org/officeDocument/2006/relationships/image" Target="media/imgrId888960801516b9b8f.jpg"/><Relationship Id="rId273360801516cccbc" Type="http://schemas.openxmlformats.org/officeDocument/2006/relationships/image" Target="media/imgrId273360801516cccbc.png"/><Relationship Id="rId275860801516e0cb7" Type="http://schemas.openxmlformats.org/officeDocument/2006/relationships/image" Target="media/imgrId275860801516e0cb7.png"/><Relationship Id="rId8284608015170435c" Type="http://schemas.openxmlformats.org/officeDocument/2006/relationships/image" Target="media/imgrId8284608015170435c.png"/><Relationship Id="rId388860801517178d1" Type="http://schemas.openxmlformats.org/officeDocument/2006/relationships/image" Target="media/imgrId388860801517178d1.png"/><Relationship Id="rId16116080151732905" Type="http://schemas.openxmlformats.org/officeDocument/2006/relationships/image" Target="media/imgrId16116080151732905.png"/><Relationship Id="rId22486080151746530" Type="http://schemas.openxmlformats.org/officeDocument/2006/relationships/image" Target="media/imgrId22486080151746530.png"/><Relationship Id="rId2700608015175be04" Type="http://schemas.openxmlformats.org/officeDocument/2006/relationships/image" Target="media/imgrId2700608015175be04.jpg"/><Relationship Id="rId7956608015176dfdb" Type="http://schemas.openxmlformats.org/officeDocument/2006/relationships/image" Target="media/imgrId7956608015176dfdb.png"/><Relationship Id="rId56866080151784648" Type="http://schemas.openxmlformats.org/officeDocument/2006/relationships/image" Target="media/imgrId56866080151784648.png"/><Relationship Id="rId37946080151794d06" Type="http://schemas.openxmlformats.org/officeDocument/2006/relationships/image" Target="media/imgrId37946080151794d06.png"/><Relationship Id="rId521160801517aa8ef" Type="http://schemas.openxmlformats.org/officeDocument/2006/relationships/image" Target="media/imgrId521160801517aa8ef.png"/><Relationship Id="rId540460801517b9ce5" Type="http://schemas.openxmlformats.org/officeDocument/2006/relationships/image" Target="media/imgrId540460801517b9ce5.png"/><Relationship Id="rId828860801517cd623" Type="http://schemas.openxmlformats.org/officeDocument/2006/relationships/image" Target="media/imgrId828860801517cd623.png"/><Relationship Id="rId204760801517dcca6" Type="http://schemas.openxmlformats.org/officeDocument/2006/relationships/image" Target="media/imgrId204760801517dcca6.png"/><Relationship Id="rId20306080151801b11" Type="http://schemas.openxmlformats.org/officeDocument/2006/relationships/image" Target="media/imgrId20306080151801b11.jpg"/><Relationship Id="rId1718608015181c01b" Type="http://schemas.openxmlformats.org/officeDocument/2006/relationships/image" Target="media/imgrId1718608015181c01b.jpg"/><Relationship Id="rId25586080151838c32" Type="http://schemas.openxmlformats.org/officeDocument/2006/relationships/image" Target="media/imgrId25586080151838c32.jpg"/><Relationship Id="rId2339608015185ad66" Type="http://schemas.openxmlformats.org/officeDocument/2006/relationships/image" Target="media/imgrId2339608015185ad66.jpg"/><Relationship Id="rId86886080151874843" Type="http://schemas.openxmlformats.org/officeDocument/2006/relationships/image" Target="media/imgrId86886080151874843.jpg"/><Relationship Id="rId49376080151897d97" Type="http://schemas.openxmlformats.org/officeDocument/2006/relationships/image" Target="media/imgrId49376080151897d97.jpg"/><Relationship Id="rId739560801518ad829" Type="http://schemas.openxmlformats.org/officeDocument/2006/relationships/image" Target="media/imgrId739560801518ad829.png"/><Relationship Id="rId106360801518bf694" Type="http://schemas.openxmlformats.org/officeDocument/2006/relationships/image" Target="media/imgrId106360801518bf694.jpg"/><Relationship Id="rId258760801518da879" Type="http://schemas.openxmlformats.org/officeDocument/2006/relationships/image" Target="media/imgrId258760801518da879.jpg"/><Relationship Id="rId723960801519018a0" Type="http://schemas.openxmlformats.org/officeDocument/2006/relationships/image" Target="media/imgrId723960801519018a0.jpg"/><Relationship Id="rId89306080151913425" Type="http://schemas.openxmlformats.org/officeDocument/2006/relationships/image" Target="media/imgrId89306080151913425.jpg"/><Relationship Id="rId3773608015192548a" Type="http://schemas.openxmlformats.org/officeDocument/2006/relationships/image" Target="media/imgrId3773608015192548a.png"/><Relationship Id="rId5704608015193aba4" Type="http://schemas.openxmlformats.org/officeDocument/2006/relationships/image" Target="media/imgrId5704608015193aba4.png"/><Relationship Id="rId5194608015194e24b" Type="http://schemas.openxmlformats.org/officeDocument/2006/relationships/image" Target="media/imgrId5194608015194e24b.jpg"/><Relationship Id="rId79416080151963d77" Type="http://schemas.openxmlformats.org/officeDocument/2006/relationships/image" Target="media/imgrId79416080151963d77.png"/><Relationship Id="rId8038608015197b884" Type="http://schemas.openxmlformats.org/officeDocument/2006/relationships/image" Target="media/imgrId8038608015197b884.png"/><Relationship Id="rId8311608015198f1e3" Type="http://schemas.openxmlformats.org/officeDocument/2006/relationships/image" Target="media/imgrId8311608015198f1e3.jpg"/><Relationship Id="rId360260801519a90f9" Type="http://schemas.openxmlformats.org/officeDocument/2006/relationships/image" Target="media/imgrId360260801519a90f9.png"/><Relationship Id="rId170760801519be88b" Type="http://schemas.openxmlformats.org/officeDocument/2006/relationships/image" Target="media/imgrId170760801519be88b.png"/><Relationship Id="rId438760801519cd784" Type="http://schemas.openxmlformats.org/officeDocument/2006/relationships/image" Target="media/imgrId438760801519cd784.png"/><Relationship Id="rId822160801519e2f18" Type="http://schemas.openxmlformats.org/officeDocument/2006/relationships/image" Target="media/imgrId822160801519e2f18.jpg"/><Relationship Id="rId32186080151a06cb7" Type="http://schemas.openxmlformats.org/officeDocument/2006/relationships/image" Target="media/imgrId32186080151a06cb7.png"/><Relationship Id="rId20256080151a1c9a3" Type="http://schemas.openxmlformats.org/officeDocument/2006/relationships/image" Target="media/imgrId20256080151a1c9a3.png"/><Relationship Id="rId62296080151a349ad" Type="http://schemas.openxmlformats.org/officeDocument/2006/relationships/image" Target="media/imgrId62296080151a349ad.png"/><Relationship Id="rId13016080151a4b03a" Type="http://schemas.openxmlformats.org/officeDocument/2006/relationships/image" Target="media/imgrId13016080151a4b03a.png"/><Relationship Id="rId54846080151a6019c" Type="http://schemas.openxmlformats.org/officeDocument/2006/relationships/image" Target="media/imgrId54846080151a6019c.png"/><Relationship Id="rId16016080151a726be" Type="http://schemas.openxmlformats.org/officeDocument/2006/relationships/image" Target="media/imgrId16016080151a726be.png"/><Relationship Id="rId32136080151a89381" Type="http://schemas.openxmlformats.org/officeDocument/2006/relationships/image" Target="media/imgrId32136080151a89381.png"/><Relationship Id="rId30046080151a99cbe" Type="http://schemas.openxmlformats.org/officeDocument/2006/relationships/image" Target="media/imgrId30046080151a99cbe.jpg"/><Relationship Id="rId20736080151aa9733" Type="http://schemas.openxmlformats.org/officeDocument/2006/relationships/image" Target="media/imgrId20736080151aa9733.png"/><Relationship Id="rId48476080151ac1f46" Type="http://schemas.openxmlformats.org/officeDocument/2006/relationships/image" Target="media/imgrId48476080151ac1f46.png"/><Relationship Id="rId28746080151ad8a22" Type="http://schemas.openxmlformats.org/officeDocument/2006/relationships/image" Target="media/imgrId28746080151ad8a22.jpg"/><Relationship Id="rId94586080151af12cf" Type="http://schemas.openxmlformats.org/officeDocument/2006/relationships/image" Target="media/imgrId94586080151af12cf.png"/><Relationship Id="rId52266080151b0d69a" Type="http://schemas.openxmlformats.org/officeDocument/2006/relationships/image" Target="media/imgrId52266080151b0d69a.jpg"/><Relationship Id="rId45436080151b20ba3" Type="http://schemas.openxmlformats.org/officeDocument/2006/relationships/image" Target="media/imgrId45436080151b20ba3.png"/><Relationship Id="rId85616080151b37087" Type="http://schemas.openxmlformats.org/officeDocument/2006/relationships/image" Target="media/imgrId85616080151b37087.png"/><Relationship Id="rId58696080151b4f077" Type="http://schemas.openxmlformats.org/officeDocument/2006/relationships/image" Target="media/imgrId58696080151b4f077.png"/><Relationship Id="rId95236080151b6638c" Type="http://schemas.openxmlformats.org/officeDocument/2006/relationships/image" Target="media/imgrId95236080151b6638c.png"/><Relationship Id="rId86036080151b82316" Type="http://schemas.openxmlformats.org/officeDocument/2006/relationships/image" Target="media/imgrId86036080151b82316.png"/><Relationship Id="rId16116080151b964fc" Type="http://schemas.openxmlformats.org/officeDocument/2006/relationships/image" Target="media/imgrId16116080151b964fc.jpg"/><Relationship Id="rId13686080151bafe98" Type="http://schemas.openxmlformats.org/officeDocument/2006/relationships/image" Target="media/imgrId13686080151bafe98.png"/><Relationship Id="rId79036080151bc32fa" Type="http://schemas.openxmlformats.org/officeDocument/2006/relationships/image" Target="media/imgrId79036080151bc32fa.png"/><Relationship Id="rId17886080151bd47bb" Type="http://schemas.openxmlformats.org/officeDocument/2006/relationships/image" Target="media/imgrId17886080151bd47bb.png"/><Relationship Id="rId34156080151be9b3e" Type="http://schemas.openxmlformats.org/officeDocument/2006/relationships/image" Target="media/imgrId34156080151be9b3e.png"/><Relationship Id="rId30756080151c073f9" Type="http://schemas.openxmlformats.org/officeDocument/2006/relationships/image" Target="media/imgrId30756080151c073f9.png"/><Relationship Id="rId72156080151c17eb9" Type="http://schemas.openxmlformats.org/officeDocument/2006/relationships/image" Target="media/imgrId72156080151c17eb9.jpg"/><Relationship Id="rId40766080151c265b6" Type="http://schemas.openxmlformats.org/officeDocument/2006/relationships/image" Target="media/imgrId40766080151c265b6.png"/><Relationship Id="rId64826080151c3c37f" Type="http://schemas.openxmlformats.org/officeDocument/2006/relationships/image" Target="media/imgrId64826080151c3c37f.png"/><Relationship Id="rId44856080151c534cb" Type="http://schemas.openxmlformats.org/officeDocument/2006/relationships/image" Target="media/imgrId44856080151c534cb.png"/><Relationship Id="rId37056080151c60b20" Type="http://schemas.openxmlformats.org/officeDocument/2006/relationships/image" Target="media/imgrId37056080151c60b20.png"/><Relationship Id="rId37376080151c77a83" Type="http://schemas.openxmlformats.org/officeDocument/2006/relationships/image" Target="media/imgrId37376080151c77a83.png"/><Relationship Id="rId68766080151c8ab9c" Type="http://schemas.openxmlformats.org/officeDocument/2006/relationships/image" Target="media/imgrId68766080151c8ab9c.png"/><Relationship Id="rId24126080151c9de4c" Type="http://schemas.openxmlformats.org/officeDocument/2006/relationships/image" Target="media/imgrId24126080151c9de4c.jpg"/><Relationship Id="rId50356080151cbe350" Type="http://schemas.openxmlformats.org/officeDocument/2006/relationships/image" Target="media/imgrId50356080151cbe350.jpg"/><Relationship Id="rId44166080151cd25a1" Type="http://schemas.openxmlformats.org/officeDocument/2006/relationships/image" Target="media/imgrId44166080151cd25a1.jpg"/><Relationship Id="rId87316080151cecd23" Type="http://schemas.openxmlformats.org/officeDocument/2006/relationships/image" Target="media/imgrId87316080151cecd23.png"/><Relationship Id="rId84636080151d0e2c2" Type="http://schemas.openxmlformats.org/officeDocument/2006/relationships/image" Target="media/imgrId84636080151d0e2c2.jpg"/><Relationship Id="rId94416080151d28505" Type="http://schemas.openxmlformats.org/officeDocument/2006/relationships/image" Target="media/imgrId94416080151d28505.png"/><Relationship Id="rId78976080151d3932a" Type="http://schemas.openxmlformats.org/officeDocument/2006/relationships/image" Target="media/imgrId78976080151d3932a.jpg"/><Relationship Id="rId57736080151d500cd" Type="http://schemas.openxmlformats.org/officeDocument/2006/relationships/image" Target="media/imgrId57736080151d500cd.png"/><Relationship Id="rId77326080151d68789" Type="http://schemas.openxmlformats.org/officeDocument/2006/relationships/image" Target="media/imgrId77326080151d68789.png"/><Relationship Id="rId87206080151d77968" Type="http://schemas.openxmlformats.org/officeDocument/2006/relationships/image" Target="media/imgrId87206080151d77968.jpg"/><Relationship Id="rId44486080151d8ea3a" Type="http://schemas.openxmlformats.org/officeDocument/2006/relationships/image" Target="media/imgrId44486080151d8ea3a.png"/><Relationship Id="rId62856080151da3325" Type="http://schemas.openxmlformats.org/officeDocument/2006/relationships/image" Target="media/imgrId62856080151da3325.png"/><Relationship Id="rId14056080151db454a" Type="http://schemas.openxmlformats.org/officeDocument/2006/relationships/image" Target="media/imgrId14056080151db454a.jpg"/><Relationship Id="rId36826080151dcba70" Type="http://schemas.openxmlformats.org/officeDocument/2006/relationships/image" Target="media/imgrId36826080151dcba70.png"/><Relationship Id="rId24486080151de4822" Type="http://schemas.openxmlformats.org/officeDocument/2006/relationships/image" Target="media/imgrId24486080151de4822.png"/><Relationship Id="rId44776080151e0a8c8" Type="http://schemas.openxmlformats.org/officeDocument/2006/relationships/image" Target="media/imgrId44776080151e0a8c8.png"/><Relationship Id="rId92756080151e20003" Type="http://schemas.openxmlformats.org/officeDocument/2006/relationships/image" Target="media/imgrId92756080151e20003.jpg"/><Relationship Id="rId74316080151e384ca" Type="http://schemas.openxmlformats.org/officeDocument/2006/relationships/image" Target="media/imgrId74316080151e384ca.jpg"/><Relationship Id="rId44246080151e4afb8" Type="http://schemas.openxmlformats.org/officeDocument/2006/relationships/image" Target="media/imgrId44246080151e4afb8.jpg"/><Relationship Id="rId93626080151e5dc98" Type="http://schemas.openxmlformats.org/officeDocument/2006/relationships/image" Target="media/imgrId93626080151e5dc98.jpg"/><Relationship Id="rId45906080151e721d7" Type="http://schemas.openxmlformats.org/officeDocument/2006/relationships/image" Target="media/imgrId45906080151e721d7.jpg"/><Relationship Id="rId34276080151e87877" Type="http://schemas.openxmlformats.org/officeDocument/2006/relationships/image" Target="media/imgrId34276080151e87877.jpg"/><Relationship Id="rId20436080151e9ebe7" Type="http://schemas.openxmlformats.org/officeDocument/2006/relationships/image" Target="media/imgrId20436080151e9ebe7.jpg"/><Relationship Id="rId53866080151eb4233" Type="http://schemas.openxmlformats.org/officeDocument/2006/relationships/image" Target="media/imgrId53866080151eb4233.jpg"/><Relationship Id="rId62676080151eca70a" Type="http://schemas.openxmlformats.org/officeDocument/2006/relationships/image" Target="media/imgrId62676080151eca70a.jpg"/><Relationship Id="rId46956080151edc8e8" Type="http://schemas.openxmlformats.org/officeDocument/2006/relationships/image" Target="media/imgrId46956080151edc8e8.jpg"/><Relationship Id="rId98636080151eef3dd" Type="http://schemas.openxmlformats.org/officeDocument/2006/relationships/image" Target="media/imgrId98636080151eef3dd.jpg"/><Relationship Id="rId32646080151f0e93e" Type="http://schemas.openxmlformats.org/officeDocument/2006/relationships/image" Target="media/imgrId32646080151f0e93e.jpg"/><Relationship Id="rId94326080151f26c38" Type="http://schemas.openxmlformats.org/officeDocument/2006/relationships/image" Target="media/imgrId94326080151f26c38.jpg"/><Relationship Id="rId90206080151f3c40f" Type="http://schemas.openxmlformats.org/officeDocument/2006/relationships/image" Target="media/imgrId90206080151f3c40f.jpg"/><Relationship Id="rId30986080151f534d0" Type="http://schemas.openxmlformats.org/officeDocument/2006/relationships/image" Target="media/imgrId30986080151f534d0.jpg"/><Relationship Id="rId73616080151f6988d" Type="http://schemas.openxmlformats.org/officeDocument/2006/relationships/image" Target="media/imgrId73616080151f6988d.png"/><Relationship Id="rId60466080151f84810" Type="http://schemas.openxmlformats.org/officeDocument/2006/relationships/image" Target="media/imgrId60466080151f84810.jpg"/><Relationship Id="rId27366080151f94b1e" Type="http://schemas.openxmlformats.org/officeDocument/2006/relationships/image" Target="media/imgrId27366080151f94b1e.jpg"/><Relationship Id="rId58836080151fa9fcc" Type="http://schemas.openxmlformats.org/officeDocument/2006/relationships/image" Target="media/imgrId58836080151fa9fcc.png"/><Relationship Id="rId41396080151fc2766" Type="http://schemas.openxmlformats.org/officeDocument/2006/relationships/image" Target="media/imgrId41396080151fc2766.png"/><Relationship Id="rId96146080151fdbbe1" Type="http://schemas.openxmlformats.org/officeDocument/2006/relationships/image" Target="media/imgrId96146080151fdbbe1.png"/><Relationship Id="rId85976080151fee1c4" Type="http://schemas.openxmlformats.org/officeDocument/2006/relationships/image" Target="media/imgrId85976080151fee1c4.jpg"/><Relationship Id="rId7268608015202ea19" Type="http://schemas.openxmlformats.org/officeDocument/2006/relationships/image" Target="media/imgrId7268608015202ea19.jpg"/><Relationship Id="rId260860801520be6ef" Type="http://schemas.openxmlformats.org/officeDocument/2006/relationships/image" Target="media/imgrId260860801520be6ef.png"/><Relationship Id="rId232860801520d0203" Type="http://schemas.openxmlformats.org/officeDocument/2006/relationships/image" Target="media/imgrId232860801520d020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4458285" Type="http://schemas.openxmlformats.org/officeDocument/2006/relationships/image" Target="media/imgrId4445828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