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7671106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802012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5434996" w:name="ctxt"/>
    <w:bookmarkEnd w:id="75434996"/>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98197842"/>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98197842"/>
        </w:numPr>
        <w:spacing w:before="0" w:after="0" w:line="240" w:lineRule="auto"/>
        <w:jc w:val="left"/>
        <w:rPr>
          <w:color w:val="00274C"/>
          <w:sz w:val="20"/>
          <w:szCs w:val="20"/>
        </w:rPr>
      </w:pPr>
      <w:bookmarkStart w:id="73544813" w:name="result_box"/>
      <w:bookmarkEnd w:id="73544813"/>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35306080185225343" w:history="1">
        <w:r>
          <w:rPr>
            <w:b/>
            <w:bCs/>
            <w:color w:val="0000FF"/>
            <w:sz w:val="20"/>
            <w:szCs w:val="20"/>
            <w:u w:val="single"/>
          </w:rPr>
          <w:t xml:space="preserve">Par. 1.4</w:t>
        </w:r>
      </w:hyperlink>
      <w:r>
        <w:rPr>
          <w:color w:val="00274C"/>
          <w:sz w:val="20"/>
          <w:szCs w:val="20"/>
        </w:rPr>
        <w:t xml:space="preserve"> and </w:t>
      </w:r>
      <w:hyperlink r:id="rId98196080185225363" w:history="1">
        <w:r>
          <w:rPr>
            <w:b/>
            <w:bCs/>
            <w:color w:val="0000FF"/>
            <w:sz w:val="20"/>
            <w:szCs w:val="20"/>
            <w:u w:val="single"/>
          </w:rPr>
          <w:t xml:space="preserve">Par. 1.5</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9819784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98197842"/>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98197842"/>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All technical terms, specific components and symbols ( </w:t>
      </w:r>
      <w:hyperlink r:id="rId701260801852254a8"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869360801852254bd" w:history="1">
        <w:r>
          <w:rPr>
            <w:b/>
            <w:bCs/>
            <w:color w:val="0000FF"/>
            <w:sz w:val="20"/>
            <w:szCs w:val="20"/>
            <w:u w:val="single"/>
          </w:rPr>
          <w:t xml:space="preserve">Chap. 15</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98197842"/>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98197842"/>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64331061" name="name950560801852493a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1060801852493a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8197842"/>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98197842"/>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80690728" w:name="result_box"/>
      <w:bookmarkEnd w:id="80690728"/>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55984785" w:name="result_box"/>
      <w:bookmarkEnd w:id="55984785"/>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92346855" w:name="result_box"/>
      <w:bookmarkEnd w:id="92346855"/>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98197842"/>
        </w:numPr>
        <w:spacing w:before="0" w:after="0" w:line="240" w:lineRule="auto"/>
        <w:jc w:val="left"/>
        <w:rPr>
          <w:color w:val="00274C"/>
          <w:sz w:val="20"/>
          <w:szCs w:val="20"/>
        </w:rPr>
      </w:pPr>
      <w:bookmarkStart w:id="5495820" w:name="result_box"/>
      <w:bookmarkEnd w:id="5495820"/>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66835029" name="name7398608018525badc"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899608018525bad6"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37866828" name="name5601608018526eb5f"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9321608018526eb5b"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53139327" name="name20006080185288e7b"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92376080185288e73"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56654592" name="name800260801852a46ac"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43360801852a46a8"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46732239" name="name937760801852bf066"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686460801852bf05d"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54877912" name="name555660801852d74c6"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572660801852d74bd"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94264690" name="name177560801852e98f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51460801852e98f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50785619" name="name6792608018530a20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60608018530a1f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4864554" name="name3837608018531c52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610608018531c52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87095345" name="name2299608018532eb2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692608018532eb1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74060710" name="name221160801853425ac"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666060801853425a7"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25552734" name="name525260801853598fa"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919060801853598f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12747199" name="name40866080185378853"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380608018537884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52615172" name="name50536080185394eb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1226080185394ea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2686080185395d4e"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45364188" name="name444460801853b7cb8"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26760801853b7cb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9369751" name="name159260801853d08c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34260801853d08b9"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866770" name="name132760801853f1f4d"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104960801853f1f45"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038608018540283f"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249608018540322c"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69553890" name="name5254608018541b330"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3018608018541b328"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21314014" name="name98596080185435aaf"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30466080185435aa7"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98197842"/>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45614" name="name50316080185449bc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406080185449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76591" name="name21746080185499e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86080185499e7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98197842"/>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98197842"/>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98197842"/>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98197842"/>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61338" name="name708360801854b120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9260801854b11f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8197842"/>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98197842"/>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98197842"/>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98197842"/>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98197842"/>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98197842"/>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98197842"/>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98197842"/>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88199" name="name845160801854c71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460801854c713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8197842"/>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98197842"/>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3185" name="name441860801854d9e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5560801854d9ea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8197842"/>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98197842"/>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9819784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9819784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9819784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98197842"/>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98197842"/>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98197842"/>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98197842"/>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98197842"/>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790861" name="name1087608018550144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375608018550144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98197842"/>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98197842"/>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61696" name="name4339608018551ae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4608018551ae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98197842"/>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98197842"/>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98197842"/>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98197842"/>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18726090" name="name273960801855312c4"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511160801855312bc"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84672742" name="name2617608018554a966"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8940608018554a95e"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63396" name="name4828608018555e9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5608018555e9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1565608018555f370" w:history="1">
              <w:r>
                <w:rPr>
                  <w:b/>
                  <w:bCs/>
                  <w:color w:val="0000FF"/>
                  <w:position w:val="-2"/>
                  <w:sz w:val="20"/>
                  <w:szCs w:val="20"/>
                </w:rPr>
                <w:t xml:space="preserve">Par. 2.17.1.</w:t>
              </w:r>
            </w:hyperlink>
          </w:p>
          <w:p>
            <w:pPr>
              <w:numPr>
                <w:ilvl w:val="0"/>
                <w:numId w:val="98197842"/>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98197842"/>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77827939" name="name1029608018557253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97560801855725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65765456" name="name36876080185583cd8"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6616080185583c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15177" name="name582860801855949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860801855949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98197842"/>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98197842"/>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98197842"/>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7789608018559546a" w:history="1">
              <w:r>
                <w:rPr>
                  <w:b/>
                  <w:bCs/>
                  <w:color w:val="0000FF"/>
                  <w:position w:val="-2"/>
                  <w:sz w:val="20"/>
                  <w:szCs w:val="20"/>
                </w:rPr>
                <w:t xml:space="preserve">(ST_01).</w:t>
              </w:r>
            </w:hyperlink>
          </w:p>
          <w:p>
            <w:pPr>
              <w:numPr>
                <w:ilvl w:val="0"/>
                <w:numId w:val="9819784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98197842"/>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98197842"/>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3247961" name="name967160801855a9558"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21660801855a955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98197842"/>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98197842"/>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98197842"/>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62741" name="name319160801855bb8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860801855bb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98197842"/>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9819784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98197842"/>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71116319" name="name121060801855cfd8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19260801855cfd7a"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13115157" name="name732560801855e8349"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656160801855e8343"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98197844"/>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98197844"/>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98197844"/>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98197844"/>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98197844"/>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46965341" name="name1553608018560b94a"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994608018560b9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7575608018560c02b"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7154608018560c0a9"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51222" name="name63606080185619a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86080185619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24951059" name="name9602608018562ba7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805608018562ba6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25765602" name="name6414608018563e9b6"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460608018563e9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37922583" name="name222560801856543f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14060801856543f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26995572" name="name4893608018567094f"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13486080185670947"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79244522" name="name1135608018568821e"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77086080185688216"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509608018568929f"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51286151" name="name903560801856a55cd"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241860801856a55c6"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13282952" name="name647060801856c067a"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106260801856c0673"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26498071" name="name283960801856db387"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88560801856db37f"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49898724" name="name55506080185700d6d"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1826080185700d69"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56287917" name="name6360608018571c685"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8126608018571c67e"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1625148" name="name87016080185730833"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816608018573082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9981869" name="name266060801857484f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87860801857484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1169849" name="name6977608018575e962"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9706608018575e95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1033982" name="name4920608018577254e"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50860801857725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58238" name="name21896080185788a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66080185788a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See </w:t>
            </w:r>
            <w:hyperlink r:id="rId934760801857895a2"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68464898" name="name688660801857a7ad9"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60860801857a7ad0"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11112" name="name668260801857bd2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060801857bd2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93778691" name="name826560801857dd1a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73560801857dd1a6"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23426763" name="name134560801857f1444"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39060801857f143b"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9771544" name="name355160801858141e1"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25560801858141d6"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79630" name="name839160801858256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960801858256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98197842"/>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8823278" name="name266660801858515cf"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547560801858515c8"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5019298" name="name8500608018586897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912608018586897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19609530" name="name8289608018587daf8"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638608018587daf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819784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17069554" name="name54426080185891ee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0636080185891ee0"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15595" name="name443760801858a58a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8760801858a58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98197842"/>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98197842"/>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98197842"/>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98197842"/>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98197842"/>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98197842"/>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98197842"/>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98197842"/>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98197842"/>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98197842"/>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88271122" name="name270660801858c5b49"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437660801858c5b44"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41957" name="name894860801858e06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260801858e06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98197842"/>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98197842"/>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91863915" name="name215660801859006cf"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33160801859006c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47192" name="name146460801859196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660801859196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98197842"/>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98197842"/>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98197842"/>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73553968" name="name53516080185931f3b"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57736080185931f31"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98197842"/>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98197842"/>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58606415" w:name="result_box"/>
            <w:bookmarkEnd w:id="58606415"/>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64537532" name="name38066080185955506"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277360801859554fe"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3580697" name="name6664608018596c7d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5875608018596c7cc"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67883111" name="name75016080185980f7f"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3246080185980f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72469395" name="name73926080185991d9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7376080185991d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1966080185992669"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67449379" name="name278960801859ab339"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603160801859ab334"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68280643" name="name288860801859be44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954060801859be44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584842" name="name673060801859cef2d"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372960801859cef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1438756" name="name455760801859e5e2f"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990860801859e5e2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19569863" name="name82836080185a07f71"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31936080185a07f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80494643" name="name47906080185a1965f"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59946080185a1965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8456313" name="name49266080185a2cc0a"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8566080185a2cc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29326582" name="name42136080185a3ef9e"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36716080185a3ef9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91216756" name="name25016080185a4f190"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74636080185a4f1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14555560" name="name60646080185a64612"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14996080185a6460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45031311" name="name78576080185a74ea9"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9536080185a74e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8763117" name="name81606080185a87a08"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3756080185a87a0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99795848" name="name95536080185a99fd1"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3006080185a99f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75409517" name="name39856080185aac09c"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14906080185aac09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8936080185aad291"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532936" name="name91986080185ac430a"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0996080185ac43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1276080185ac5ca6"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062476" name="name56816080185ad6c7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30626080185ad6c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97347700" name="name73816080185af0840"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9646080185af083b"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85363597" name="name89276080185b0ff38"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98226080185b0ff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814726" name="name71976080185b2a75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13166080185b2a7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19584" name="name93846080185b4699f"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27806080185b469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58350" name="name76966080185b570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26080185b570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98197842"/>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590934" name="name38356080185b6b578"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5536080185b6b5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22675349" name="name67436080185b7d4a3"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77386080185b7d4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9012" name="name34996080185b8c0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76080185b8c0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Refer to </w:t>
            </w:r>
            <w:hyperlink r:id="rId89556080185b8cad4"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1406524" name="name65436080185b9ebb5"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31166080185b9eba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85969229" name="name26606080185bb168f"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32346080185bb16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72047" name="name82426080185bc1d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16080185bc1d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Refer to </w:t>
            </w:r>
            <w:hyperlink r:id="rId42896080185bc23a9"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4081443" name="name15306080185bd461b"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32146080185bd46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24264650" name="name99926080185be716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1156080185be71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50208969" name="name89306080185c09cd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0586080185c09c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98197842"/>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98197842"/>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98197842"/>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993895" name="name91016080185c1fafc"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3286080185c1faf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171756" name="name17826080185c40478"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1546080185c4047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876453" name="name51676080185c582a4"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3016080185c582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8197842"/>
              </w:numPr>
              <w:spacing w:before="0" w:after="0" w:line="262" w:lineRule="auto"/>
              <w:jc w:val="left"/>
              <w:rPr>
                <w:color w:val="00274C"/>
                <w:sz w:val="20"/>
                <w:szCs w:val="20"/>
              </w:rPr>
            </w:pPr>
            <w:r>
              <w:rPr>
                <w:color w:val="00274C"/>
                <w:position w:val="-2"/>
                <w:sz w:val="20"/>
                <w:szCs w:val="20"/>
              </w:rPr>
              <w:t xml:space="preserve">Ampere 80 A</w:t>
            </w:r>
          </w:p>
          <w:p>
            <w:pPr>
              <w:numPr>
                <w:ilvl w:val="0"/>
                <w:numId w:val="9819784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5212387" name="name59276080185c6f36c"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6426080185c6f3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8197842"/>
              </w:numPr>
              <w:spacing w:before="0" w:after="0" w:line="262" w:lineRule="auto"/>
              <w:jc w:val="left"/>
              <w:rPr>
                <w:color w:val="00274C"/>
                <w:sz w:val="20"/>
                <w:szCs w:val="20"/>
              </w:rPr>
            </w:pPr>
            <w:r>
              <w:rPr>
                <w:color w:val="00274C"/>
                <w:position w:val="-2"/>
                <w:sz w:val="20"/>
                <w:szCs w:val="20"/>
              </w:rPr>
              <w:t xml:space="preserve">Ampere 80 A</w:t>
            </w:r>
          </w:p>
          <w:p>
            <w:pPr>
              <w:numPr>
                <w:ilvl w:val="0"/>
                <w:numId w:val="9819784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13431" name="name87486080185c84c2f"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8946080185c84c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Type Bosch 12 V</w:t>
            </w:r>
          </w:p>
          <w:p>
            <w:pPr>
              <w:numPr>
                <w:ilvl w:val="0"/>
                <w:numId w:val="98197842"/>
              </w:numPr>
              <w:spacing w:before="0" w:after="0" w:line="262" w:lineRule="auto"/>
              <w:jc w:val="left"/>
              <w:rPr>
                <w:color w:val="00274C"/>
                <w:sz w:val="20"/>
                <w:szCs w:val="20"/>
              </w:rPr>
            </w:pPr>
            <w:r>
              <w:rPr>
                <w:color w:val="00274C"/>
                <w:position w:val="-2"/>
                <w:sz w:val="20"/>
                <w:szCs w:val="20"/>
              </w:rPr>
              <w:t xml:space="preserve">Power 2 kW</w:t>
            </w:r>
          </w:p>
          <w:p>
            <w:pPr>
              <w:numPr>
                <w:ilvl w:val="0"/>
                <w:numId w:val="98197842"/>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Type Mahle 12 V</w:t>
            </w:r>
          </w:p>
          <w:p>
            <w:pPr>
              <w:numPr>
                <w:ilvl w:val="0"/>
                <w:numId w:val="98197842"/>
              </w:numPr>
              <w:spacing w:before="0" w:after="0" w:line="262" w:lineRule="auto"/>
              <w:jc w:val="left"/>
              <w:rPr>
                <w:color w:val="00274C"/>
                <w:sz w:val="20"/>
                <w:szCs w:val="20"/>
              </w:rPr>
            </w:pPr>
            <w:r>
              <w:rPr>
                <w:color w:val="00274C"/>
                <w:position w:val="-2"/>
                <w:sz w:val="20"/>
                <w:szCs w:val="20"/>
              </w:rPr>
              <w:t xml:space="preserve">Power 3.2 kW</w:t>
            </w:r>
          </w:p>
          <w:p>
            <w:pPr>
              <w:numPr>
                <w:ilvl w:val="0"/>
                <w:numId w:val="98197842"/>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053480" name="name93146080185c95db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37896080185c95d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3644205" name="name41036080185cabb6d"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77606080185cabb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8197842"/>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98197842"/>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22207845" name="name31646080185cbd814"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4636080185cbd8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8197842"/>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98197842"/>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71275648" name="name92146080185ccedc0"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19526080185cced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59633" name="name29456080185cdfb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96080185cdfb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Refer to </w:t>
            </w:r>
            <w:hyperlink r:id="rId10616080185ce081d"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6994369" name="name77646080185cf3452"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4386080185cf34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13011679" name="name58966080185d1f0c5"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1396080185d1f0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3364162" name="name35336080185d34167"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8556080185d34163"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95434862" name="name62436080185d49dea"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3106080185d49de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19430651" name="name52396080185d5ff6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0366080185d5ff63"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1745229" name="name31236080185d77f7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8136080185d77f6d"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965674" name="name93456080185d8c013"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4326080185d8c0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1828353" name="name46496080185da4451"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9716080185da444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74714270" name="name30786080185dbffc6"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97026080185dbffbf"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11099406" name="name27946080185dd2c98"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37206080185dd2c90"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09098" name="name53406080185de64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96080185de64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98197842"/>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21546814" name="name56646080185e06fe0"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86176080185e06fd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62167504" name="name74906080185e1d1c7"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38936080185e1d1c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25031635" name="name17436080185e35cd4"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17956080185e35ccf"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42885536" name="name17156080185e4bb47"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1526080185e4bb44"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98197845"/>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79806080185e4c8f8" w:history="1">
              <w:r>
                <w:rPr>
                  <w:b/>
                  <w:bCs/>
                  <w:color w:val="0000FF"/>
                  <w:position w:val="-2"/>
                  <w:sz w:val="20"/>
                  <w:szCs w:val="20"/>
                </w:rPr>
                <w:t xml:space="preserve">Tab. 2.2</w:t>
              </w:r>
            </w:hyperlink>
            <w:r>
              <w:rPr>
                <w:color w:val="00274C"/>
                <w:position w:val="-2"/>
                <w:sz w:val="20"/>
                <w:szCs w:val="20"/>
              </w:rPr>
              <w:t xml:space="preserve"> )</w:t>
            </w:r>
          </w:p>
          <w:p>
            <w:pPr>
              <w:numPr>
                <w:ilvl w:val="0"/>
                <w:numId w:val="98197845"/>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010495" name="name52506080185e61c8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4236080185e61c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530465" name="name24026080185e72b50"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7886080185e72b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061901" name="name78396080185e8308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5576080185e830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69358" name="name89276080185e8fa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86080185e8fa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Refer to </w:t>
            </w:r>
            <w:hyperlink r:id="rId48596080185e90512"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70816" name="name52406080185ea0f0d"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3606080185ea0f0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527003" name="name63056080185eb55f8"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10046080185eb55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512628" name="name39476080185ec8414"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1796080185ec84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0211453" name="name85916080185edc01c"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1466080185edc0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98197842"/>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98197842"/>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98197842"/>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98197842"/>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6716080185edcba1" w:history="1">
              <w:r>
                <w:rPr>
                  <w:b/>
                  <w:bCs/>
                  <w:color w:val="0000FF"/>
                  <w:position w:val="-2"/>
                  <w:sz w:val="20"/>
                  <w:szCs w:val="20"/>
                </w:rPr>
                <w:t xml:space="preserve">Par. 2.4</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98197842"/>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98197842"/>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6896080185edcc0e"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98197842"/>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98197842"/>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98197842"/>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98197842"/>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98197842"/>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98197842"/>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98197842"/>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98197842"/>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98197846"/>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98197846"/>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98197846"/>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98197846"/>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98197846"/>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12035698" name="name16856080185eeeb21"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2306080185eeeb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45840595" name="name16366080185f0b03c"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30306080185f0b0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09731" name="name75646080185f1ff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36080185f1f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98197842"/>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98197842"/>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98197842"/>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98197842"/>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39496080185f209b4"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2514379" name="name73656080185f3055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0706080185f305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98197847"/>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98197847"/>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39714373" name="name54956080185f4185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0476080185f418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98197848"/>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98197848"/>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98197848"/>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8723775" name="name63026080185f58f7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1616080185f58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98197849"/>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68549321" name="name83166080185f6e31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8586080185f6e3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98197850"/>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45067799" name="name32476080185f7fd45"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5876080185f7fd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58290" name="name48056080185f8f6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26080185f8f6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98197842"/>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98197842"/>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98197842"/>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98197842"/>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98197842"/>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98197842"/>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61110427" name="name58106080185fa712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3936080185fa7128"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8197842"/>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98197842"/>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49194" name="name93716080185fb60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66080185fb6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98197842"/>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98197842"/>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8197842"/>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98197842"/>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98197842"/>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98197842"/>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32456080185fb8bb7"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98197842"/>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98197842"/>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98197842"/>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98197842"/>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8197842"/>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98197842"/>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98197842"/>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98197842"/>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98197842"/>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98197842"/>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98197842"/>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98197842"/>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98197842"/>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98197842"/>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8197842"/>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98197842"/>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8197842"/>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98197842"/>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8197842"/>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98197842"/>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98197842"/>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98197842"/>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98197842"/>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98197842"/>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98197842"/>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98197842"/>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98197842"/>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98197842"/>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98197842"/>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98197842"/>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98197842"/>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98197842"/>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98197842"/>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20636" name="name96066080185fc9b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36080185fc9b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98197842"/>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98197842"/>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94685750" name="name96956080185fddf06"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57246080185fddefd"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98197842"/>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98197842"/>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98197842"/>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98197842"/>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63619842" name="name7684608018600205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982608018600205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62655390" name="name12416080186011895"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9276080186011891"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45704816" name="name1903608018601fef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926608018601fef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91263008" name="name1018608018603395e"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669608018603395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9596635" name="name91366080186045da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2286080186045d9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84630066" name="name4049608018605899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566608018605899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55619927" name="name3151608018606d67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745608018606d67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35143735" name="name1983608018607d35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882608018607d35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98237841" name="name6041608018609301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0406080186093009"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34584405" name="name424060801860a20c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00660801860a20c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99353914" name="name562860801860b299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35960801860b299b"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184102" name="name144360801860c553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5260801860c553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358351" name="name473460801860da79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479160801860da78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0960596" name="name564360801860ee8c3"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97760801860ee8b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8499512" name="name1951608018610a478"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075608018610a47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2822198" name="name5913608018611a82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29608018611a82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6408701" name="name7568608018612b3f4"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191608018612b3e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920548" name="name2101608018613d4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27608018613d46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199518" name="name76696080186263db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5086080186263da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2011626" name="name80636080186277aa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696080186277aa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107322" name="name9110608018628c65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642608018628c65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533271" name="name224860801862a1c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9060801862a1c0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914516" name="name226460801862b012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07760801862b012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119196" name="name363260801862c42c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6660801862c42c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8357313" name="name330860801862d72e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84260801862d72d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336207" name="name232960801862e85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7060801862e85e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092686" name="name60956080186306b4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7576080186306b4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145543" name="name2488608018631c0a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07608018631c0a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072618" name="name2077608018632ed74"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967608018632ed6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640835" name="name1040608018634114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14608018634114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8005531" name="name885560801863615d1"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995160801863615c9"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65272" name="name23446080186371c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76080186371ce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8197842"/>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982660801863726fc" w:history="1">
        <w:r>
          <w:rPr>
            <w:b/>
            <w:bCs/>
            <w:color w:val="0000FF"/>
            <w:sz w:val="20"/>
            <w:szCs w:val="20"/>
          </w:rPr>
          <w:t xml:space="preserve">(Par. 4.2)</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959608018637277c" w:history="1">
        <w:r>
          <w:rPr>
            <w:b/>
            <w:bCs/>
            <w:color w:val="0000FF"/>
            <w:sz w:val="20"/>
            <w:szCs w:val="20"/>
          </w:rPr>
          <w:t xml:space="preserve">(Par. 4.3)</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98197842"/>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98197842"/>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98197842"/>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98197851"/>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98197851"/>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98197851"/>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98197851"/>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9819785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819785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8197851"/>
        </w:numPr>
        <w:spacing w:before="0" w:after="0" w:line="240" w:lineRule="auto"/>
        <w:jc w:val="left"/>
        <w:rPr>
          <w:color w:val="00274C"/>
          <w:sz w:val="20"/>
          <w:szCs w:val="20"/>
        </w:rPr>
      </w:pPr>
      <w:r>
        <w:rPr>
          <w:color w:val="00274C"/>
          <w:sz w:val="20"/>
          <w:szCs w:val="20"/>
        </w:rPr>
        <w:t xml:space="preserve">Turn off the engine.</w:t>
      </w:r>
    </w:p>
    <w:p>
      <w:pPr>
        <w:numPr>
          <w:ilvl w:val="0"/>
          <w:numId w:val="98197851"/>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98197851"/>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98197851"/>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98197851"/>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98197851"/>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98197851"/>
        </w:numPr>
        <w:spacing w:before="0" w:after="0" w:line="240" w:lineRule="auto"/>
        <w:jc w:val="left"/>
        <w:rPr>
          <w:color w:val="00274C"/>
          <w:sz w:val="20"/>
          <w:szCs w:val="20"/>
        </w:rPr>
      </w:pPr>
      <w:r>
        <w:rPr>
          <w:color w:val="00274C"/>
          <w:sz w:val="20"/>
          <w:szCs w:val="20"/>
        </w:rPr>
        <w:t xml:space="preserve">Loosen the alternator belt  </w:t>
      </w:r>
      <w:hyperlink r:id="rId22916080186372e51"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24526080186372ec3"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98197852"/>
        </w:numPr>
        <w:spacing w:before="0" w:after="0" w:line="240" w:lineRule="auto"/>
        <w:jc w:val="left"/>
        <w:rPr>
          <w:color w:val="00274C"/>
          <w:sz w:val="20"/>
          <w:szCs w:val="20"/>
        </w:rPr>
      </w:pPr>
      <w:r>
        <w:rPr>
          <w:color w:val="00274C"/>
          <w:sz w:val="20"/>
          <w:szCs w:val="20"/>
        </w:rPr>
        <w:t xml:space="preserve">Remove the protective sheet.</w:t>
      </w:r>
    </w:p>
    <w:p>
      <w:pPr>
        <w:numPr>
          <w:ilvl w:val="0"/>
          <w:numId w:val="98197852"/>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98197852"/>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98197852"/>
        </w:numPr>
        <w:spacing w:before="0" w:after="0" w:line="240" w:lineRule="auto"/>
        <w:jc w:val="left"/>
        <w:rPr>
          <w:color w:val="00274C"/>
          <w:sz w:val="20"/>
          <w:szCs w:val="20"/>
        </w:rPr>
      </w:pPr>
      <w:r>
        <w:rPr>
          <w:color w:val="00274C"/>
          <w:sz w:val="20"/>
          <w:szCs w:val="20"/>
        </w:rPr>
        <w:t xml:space="preserve">Adjust the alternator belt tension ( </w:t>
      </w:r>
      <w:hyperlink r:id="rId549460801863730ef" w:history="1">
        <w:r>
          <w:rPr>
            <w:b/>
            <w:bCs/>
            <w:color w:val="0000FF"/>
            <w:sz w:val="20"/>
            <w:szCs w:val="20"/>
          </w:rPr>
          <w:t xml:space="preserve">Par. 9.15.2 from points 7 to 10</w:t>
        </w:r>
      </w:hyperlink>
      <w:r>
        <w:rPr>
          <w:color w:val="00274C"/>
          <w:sz w:val="20"/>
          <w:szCs w:val="20"/>
        </w:rPr>
        <w:t xml:space="preserve"> ) - for a Poly-V belt ( </w:t>
      </w:r>
      <w:hyperlink r:id="rId4735608018637311e"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98197852"/>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22356" name="name746060801863811c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8160801863811b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8197842"/>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329260801863816df"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8197853"/>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9819785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819785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8197853"/>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90486080186381798" w:history="1">
        <w:r>
          <w:rPr>
            <w:b/>
            <w:bCs/>
            <w:color w:val="0000FF"/>
            <w:sz w:val="20"/>
            <w:szCs w:val="20"/>
          </w:rPr>
          <w:t xml:space="preserve">Par. 5.2</w:t>
        </w:r>
      </w:hyperlink>
      <w:r>
        <w:rPr>
          <w:color w:val="00274C"/>
          <w:sz w:val="20"/>
          <w:szCs w:val="20"/>
        </w:rPr>
        <w:t xml:space="preserve"> .</w:t>
      </w:r>
    </w:p>
    <w:p>
      <w:pPr>
        <w:numPr>
          <w:ilvl w:val="0"/>
          <w:numId w:val="98197853"/>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98197853"/>
        </w:numPr>
        <w:spacing w:before="0" w:after="0" w:line="240" w:lineRule="auto"/>
        <w:jc w:val="left"/>
        <w:rPr>
          <w:color w:val="00274C"/>
          <w:sz w:val="20"/>
          <w:szCs w:val="20"/>
        </w:rPr>
      </w:pPr>
      <w:r>
        <w:rPr>
          <w:color w:val="00274C"/>
          <w:sz w:val="20"/>
          <w:szCs w:val="20"/>
        </w:rPr>
        <w:t xml:space="preserve">Perform the operations described in </w:t>
      </w:r>
      <w:hyperlink r:id="rId608360801863817d8" w:history="1">
        <w:r>
          <w:rPr>
            <w:b/>
            <w:bCs/>
            <w:color w:val="0000FF"/>
            <w:sz w:val="20"/>
            <w:szCs w:val="20"/>
          </w:rPr>
          <w:t xml:space="preserve">Par. 10.1</w:t>
        </w:r>
      </w:hyperlink>
      <w:r>
        <w:rPr>
          <w:color w:val="00274C"/>
          <w:sz w:val="20"/>
          <w:szCs w:val="20"/>
        </w:rPr>
        <w:t xml:space="preserve"> .</w:t>
      </w:r>
    </w:p>
    <w:p>
      <w:pPr>
        <w:numPr>
          <w:ilvl w:val="0"/>
          <w:numId w:val="98197853"/>
        </w:numPr>
        <w:spacing w:before="0" w:after="0" w:line="240" w:lineRule="auto"/>
        <w:jc w:val="left"/>
        <w:rPr>
          <w:color w:val="00274C"/>
          <w:sz w:val="20"/>
          <w:szCs w:val="20"/>
        </w:rPr>
      </w:pPr>
      <w:r>
        <w:rPr>
          <w:color w:val="00274C"/>
          <w:sz w:val="20"/>
          <w:szCs w:val="20"/>
        </w:rPr>
        <w:t xml:space="preserve">Perform the operations described in  </w:t>
      </w:r>
      <w:hyperlink r:id="rId63166080186381805" w:history="1">
        <w:r>
          <w:rPr>
            <w:b/>
            <w:bCs/>
            <w:color w:val="0000FF"/>
            <w:sz w:val="20"/>
            <w:szCs w:val="20"/>
            <w:u w:val="single"/>
          </w:rPr>
          <w:t xml:space="preserve">Par. 5.1</w:t>
        </w:r>
      </w:hyperlink>
      <w:r>
        <w:rPr>
          <w:color w:val="00274C"/>
          <w:sz w:val="20"/>
          <w:szCs w:val="20"/>
        </w:rPr>
        <w:t xml:space="preserve"> and </w:t>
      </w:r>
      <w:hyperlink r:id="rId4167608018638181a"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58021" name="name802260801863901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360801863901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826080186390689"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12602" name="name5376608018639fcf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05608018639fc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54"/>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13534690" name="name169660801863b2d9a"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70560801863b2d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9819785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23260801863b646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197256" name="name556460801863cb0c5"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41760801863cb0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98197856"/>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987360801863cc52b"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884994" name="name653060801863e3aaf"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463360801863e3a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94111155" name="name95416080186409c16"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0536080186409c0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097608018640b232"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75495" name="name42356080186419d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866080186419d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242608018641a355"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98197842"/>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57"/>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98197858"/>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7823608018641a4a6" w:history="1">
              <w:r>
                <w:rPr>
                  <w:b/>
                  <w:bCs/>
                  <w:color w:val="0000FF"/>
                  <w:position w:val="-2"/>
                  <w:sz w:val="20"/>
                  <w:szCs w:val="20"/>
                </w:rPr>
                <w:t xml:space="preserve">Par. 2.10.3</w:t>
              </w:r>
            </w:hyperlink>
            <w:r>
              <w:rPr>
                <w:color w:val="00274C"/>
                <w:position w:val="-2"/>
                <w:sz w:val="20"/>
                <w:szCs w:val="20"/>
              </w:rPr>
              <w:t xml:space="preserve"> ).</w:t>
            </w:r>
          </w:p>
          <w:p>
            <w:pPr>
              <w:numPr>
                <w:ilvl w:val="0"/>
                <w:numId w:val="98197858"/>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98197858"/>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98197858"/>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98197858"/>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6825608018641a574" w:history="1">
              <w:r>
                <w:rPr>
                  <w:b/>
                  <w:bCs/>
                  <w:color w:val="0000FF"/>
                  <w:position w:val="-2"/>
                  <w:sz w:val="20"/>
                  <w:szCs w:val="20"/>
                </w:rPr>
                <w:t xml:space="preserve">Par. 3.6</w:t>
              </w:r>
            </w:hyperlink>
            <w:r>
              <w:rPr>
                <w:color w:val="00274C"/>
                <w:position w:val="-2"/>
                <w:sz w:val="20"/>
                <w:szCs w:val="20"/>
              </w:rPr>
              <w:t xml:space="preserve"> ).</w:t>
            </w:r>
          </w:p>
          <w:p>
            <w:pPr>
              <w:numPr>
                <w:ilvl w:val="0"/>
                <w:numId w:val="98197858"/>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98197858"/>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8197858"/>
              </w:numPr>
              <w:spacing w:before="0" w:after="0" w:line="262" w:lineRule="auto"/>
              <w:jc w:val="left"/>
              <w:rPr>
                <w:color w:val="00274C"/>
                <w:sz w:val="20"/>
                <w:szCs w:val="20"/>
              </w:rPr>
            </w:pPr>
            <w:r>
              <w:rPr>
                <w:color w:val="00274C"/>
                <w:position w:val="-2"/>
                <w:sz w:val="20"/>
                <w:szCs w:val="20"/>
              </w:rPr>
              <w:t xml:space="preserve">Perform the operations described in </w:t>
            </w:r>
            <w:hyperlink r:id="rId4138608018641a615" w:history="1">
              <w:r>
                <w:rPr>
                  <w:b/>
                  <w:bCs/>
                  <w:color w:val="0000FF"/>
                  <w:position w:val="-2"/>
                  <w:sz w:val="20"/>
                  <w:szCs w:val="20"/>
                </w:rPr>
                <w:t xml:space="preserve">Par. 6.10.2</w:t>
              </w:r>
            </w:hyperlink>
            <w:r>
              <w:rPr>
                <w:color w:val="00274C"/>
                <w:position w:val="-2"/>
                <w:sz w:val="20"/>
                <w:szCs w:val="20"/>
              </w:rPr>
              <w:t xml:space="preserve"> and the operation 5 </w:t>
            </w:r>
            <w:hyperlink r:id="rId6868608018641a630"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2197874" name="name9451608018642e5d7"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845608018642e5d0"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55088869" name="name99896080186446620"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723160801864466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9676080186449518"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58839" name="name698160801864581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060801864581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946080186458790"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9819784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805608018645881c"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Handle the components as described in </w:t>
            </w:r>
            <w:hyperlink r:id="rId8855608018645885f"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98197842"/>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98197842"/>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98197842"/>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776460801864588f3"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98197842"/>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76148184" name="name1850608018646eda2"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500608018646ed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819785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75982" name="name94536080186487e84"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53836080186487e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8197860"/>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98197860"/>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55226" name="name59626080186499f0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296080186499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9819786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295608018649a4df"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71558136" name="name325460801864b649d"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920360801864b64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95056" name="name576660801864c67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8260801864c67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792060801864c6d36" w:history="1">
              <w:r>
                <w:rPr>
                  <w:b/>
                  <w:bCs/>
                  <w:color w:val="0000FF"/>
                  <w:position w:val="-2"/>
                  <w:sz w:val="20"/>
                  <w:szCs w:val="20"/>
                </w:rPr>
                <w:t xml:space="preserve">Par 3.4.3</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6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68267" name="name240860801864d70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160801864d70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10860801864d7b46"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943732" name="name160560801864ecc27"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69860801864ecc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98197863"/>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7208" name="name7323608018650ab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5608018650aa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6264608018650b6ac"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53176467" name="name7783608018651e72a"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1882608018651e72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371819" name="name73786080186530d0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5086080186530c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916080186531929"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93043" name="name5262608018653d7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6608018653d7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98197842"/>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98197842"/>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6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98197864"/>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396435" name="name69216080186556b94"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27136080186556b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18812" name="name90816080186565d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16080186565d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98197865"/>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98197865"/>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98197865"/>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39006" name="name14536080186578e21"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73706080186578e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70273" name="name407860801865881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360801865881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4876733" name="name6055608018659e48b"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7786608018659e48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98197866"/>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65427" name="name436760801865b152b"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48460801865b15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98197867"/>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98197867"/>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6244" name="name803460801865c07c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9560801865c07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97160233" name="name698160801865d6abe"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683260801865d6a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9260801865d7ddf"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30029" name="name501460801865e6c3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9360801865e6c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72760801865e760a" w:history="1">
              <w:r>
                <w:rPr>
                  <w:b/>
                  <w:bCs/>
                  <w:color w:val="0000FF"/>
                  <w:position w:val="-2"/>
                  <w:sz w:val="20"/>
                  <w:szCs w:val="20"/>
                </w:rPr>
                <w:t xml:space="preserve">Par 3.4.3</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90010" name="name354560801866050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660801866050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566080186605b1a"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98197842"/>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8197842"/>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9906080186605c2f" w:history="1">
              <w:r>
                <w:rPr>
                  <w:b/>
                  <w:bCs/>
                  <w:color w:val="0000FF"/>
                  <w:position w:val="-2"/>
                  <w:sz w:val="20"/>
                  <w:szCs w:val="20"/>
                </w:rPr>
                <w:t xml:space="preserve">ST_01</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9646080186605ca9" w:history="1">
              <w:r>
                <w:rPr>
                  <w:b/>
                  <w:bCs/>
                  <w:color w:val="0000FF"/>
                  <w:position w:val="-2"/>
                  <w:sz w:val="20"/>
                  <w:szCs w:val="20"/>
                  <w:u w:val="single"/>
                </w:rPr>
                <w:t xml:space="preserve">Par. 2.9.8.</w:t>
              </w:r>
            </w:hyperlink>
          </w:p>
          <w:p>
            <w:pPr>
              <w:numPr>
                <w:ilvl w:val="0"/>
                <w:numId w:val="98197842"/>
              </w:numPr>
              <w:spacing w:before="0" w:after="0" w:line="262" w:lineRule="auto"/>
              <w:jc w:val="left"/>
              <w:rPr>
                <w:color w:val="00274C"/>
                <w:sz w:val="20"/>
                <w:szCs w:val="20"/>
              </w:rPr>
            </w:pPr>
            <w:r>
              <w:rPr>
                <w:color w:val="00274C"/>
                <w:position w:val="-2"/>
                <w:sz w:val="20"/>
                <w:szCs w:val="20"/>
              </w:rPr>
              <w:t xml:space="preserve">To handling components refer to </w:t>
            </w:r>
            <w:hyperlink r:id="rId21316080186605d09" w:history="1">
              <w:r>
                <w:rPr>
                  <w:b/>
                  <w:bCs/>
                  <w:color w:val="0000FF"/>
                  <w:position w:val="-2"/>
                  <w:sz w:val="20"/>
                  <w:szCs w:val="20"/>
                  <w:u w:val="single"/>
                </w:rPr>
                <w:t xml:space="preserve">Par. 2.17.</w:t>
              </w:r>
            </w:hyperlink>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45830154" name="name89166080186619cc0"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7796080186619c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9819786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701775" name="name11276080186630c05"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6586080186630c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98197869"/>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63598" name="name30086080186644fc5"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71296080186644f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9819787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15804" name="name46176080186658067"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257060801866580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98197871"/>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2831608018665963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52716080186659685"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531860801866596cc"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981978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8800608018665975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580305" name="name85666080186671b96"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33166080186671b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98197872"/>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63006" name="name803160801866810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460801866810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98197873"/>
              </w:numPr>
              <w:spacing w:before="0" w:after="0" w:line="262" w:lineRule="auto"/>
              <w:jc w:val="left"/>
              <w:rPr>
                <w:color w:val="00274C"/>
                <w:sz w:val="20"/>
                <w:szCs w:val="20"/>
              </w:rPr>
            </w:pPr>
            <w:r>
              <w:rPr>
                <w:color w:val="00274C"/>
                <w:position w:val="-2"/>
                <w:sz w:val="20"/>
                <w:szCs w:val="20"/>
              </w:rPr>
              <w:t xml:space="preserve">Tighten tool </w:t>
            </w:r>
            <w:hyperlink r:id="rId61316080186681b66"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2326841" name="name91946080186693fd8"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21456080186693fc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31434" name="name860160801866a75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060801866a75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98197842"/>
              </w:numPr>
              <w:spacing w:before="0" w:after="0" w:line="262" w:lineRule="auto"/>
              <w:jc w:val="left"/>
              <w:rPr>
                <w:color w:val="00274C"/>
                <w:sz w:val="20"/>
                <w:szCs w:val="20"/>
              </w:rPr>
            </w:pPr>
            <w:r>
              <w:rPr>
                <w:color w:val="00274C"/>
                <w:position w:val="-2"/>
                <w:sz w:val="20"/>
                <w:szCs w:val="20"/>
              </w:rPr>
              <w:t xml:space="preserve">Before disassembling, carefully read </w:t>
            </w:r>
            <w:hyperlink r:id="rId199360801866a7bb0" w:history="1">
              <w:r>
                <w:rPr>
                  <w:b/>
                  <w:bCs/>
                  <w:color w:val="0000FF"/>
                  <w:position w:val="-2"/>
                  <w:sz w:val="20"/>
                  <w:szCs w:val="20"/>
                </w:rPr>
                <w:t xml:space="preserve">Par. 2.17</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92060801866a7bec" w:history="1">
              <w:r>
                <w:rPr>
                  <w:b/>
                  <w:bCs/>
                  <w:color w:val="0000FF"/>
                  <w:position w:val="-2"/>
                  <w:sz w:val="20"/>
                  <w:szCs w:val="20"/>
                  <w:u w:val="single"/>
                </w:rPr>
                <w:t xml:space="preserve">Par. 2.9.8.</w:t>
              </w:r>
            </w:hyperlink>
          </w:p>
          <w:p>
            <w:pPr>
              <w:numPr>
                <w:ilvl w:val="0"/>
                <w:numId w:val="9819787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98197874"/>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98197874"/>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9819787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98197874"/>
              </w:numPr>
              <w:spacing w:before="0" w:after="0" w:line="262" w:lineRule="auto"/>
              <w:jc w:val="left"/>
              <w:rPr>
                <w:color w:val="00274C"/>
                <w:sz w:val="20"/>
                <w:szCs w:val="20"/>
              </w:rPr>
            </w:pPr>
            <w:r>
              <w:rPr>
                <w:color w:val="00274C"/>
                <w:position w:val="-2"/>
                <w:sz w:val="20"/>
                <w:szCs w:val="20"/>
              </w:rPr>
              <w:t xml:space="preserve">Redo the capscrew of tool </w:t>
            </w:r>
            <w:hyperlink r:id="rId101760801866a7d1b"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9819787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98197874"/>
              </w:numPr>
              <w:spacing w:before="0" w:after="0" w:line="262" w:lineRule="auto"/>
              <w:jc w:val="left"/>
              <w:rPr>
                <w:color w:val="00274C"/>
                <w:sz w:val="20"/>
                <w:szCs w:val="20"/>
              </w:rPr>
            </w:pPr>
            <w:r>
              <w:rPr>
                <w:color w:val="00274C"/>
                <w:position w:val="-2"/>
                <w:sz w:val="20"/>
                <w:szCs w:val="20"/>
              </w:rPr>
              <w:t xml:space="preserve">Undo and remove the tool </w:t>
            </w:r>
            <w:hyperlink r:id="rId535360801866a7dc2"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1794453" name="name104260801866b708f"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376760801866b708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76114731" name="name331660801866c9a53"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39360801866c9a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5860801866ca635"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68642" name="name487360801866d8c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860801866d8c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assembling, carefully read </w:t>
            </w:r>
            <w:hyperlink r:id="rId264060801866d967e" w:history="1">
              <w:r>
                <w:rPr>
                  <w:b/>
                  <w:bCs/>
                  <w:color w:val="0000FF"/>
                  <w:position w:val="-2"/>
                  <w:sz w:val="20"/>
                  <w:szCs w:val="20"/>
                </w:rPr>
                <w:t xml:space="preserve">Par. 2.17</w:t>
              </w:r>
            </w:hyperlink>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98197842"/>
              </w:numPr>
              <w:spacing w:before="0" w:after="0" w:line="262" w:lineRule="auto"/>
              <w:jc w:val="left"/>
              <w:rPr>
                <w:color w:val="00274C"/>
                <w:sz w:val="20"/>
                <w:szCs w:val="20"/>
              </w:rPr>
            </w:pPr>
            <w:r>
              <w:rPr>
                <w:color w:val="00274C"/>
                <w:position w:val="-2"/>
                <w:sz w:val="20"/>
                <w:szCs w:val="20"/>
              </w:rPr>
              <w:t xml:space="preserve">Remove the tool </w:t>
            </w:r>
            <w:hyperlink r:id="rId651660801866d9772"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9819784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98197842"/>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24242305" name="name612560801866f13f3"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910960801866f13e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9819787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98197875"/>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98197875"/>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08363" name="name979460801867163b9"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58760801867163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98197876"/>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18293" name="name52926080186725a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96080186725a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60493475" name="name9920608018673939b"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111760801867393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99520" name="name8242608018674bc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7608018674bc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77"/>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8197877"/>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5212147" name="name1916608018675d856"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6779608018675d85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9819787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9819787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98197878"/>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98197878"/>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98197878"/>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8197878"/>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421219" name="name98266080186771e2b"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7466080186771e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98197879"/>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98197879"/>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7220" name="name2423608018677f6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6608018677f6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357114" name="name669660801867952c9"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592260801867952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98197880"/>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98197880"/>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8267608018679878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8197880"/>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41698404" name="name658560801867ac2b5"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474560801867ac2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9819788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98197881"/>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886660801867ad0a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8197881"/>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8197881"/>
              </w:numPr>
              <w:spacing w:before="0" w:after="0" w:line="262" w:lineRule="auto"/>
              <w:jc w:val="left"/>
              <w:rPr>
                <w:color w:val="00274C"/>
                <w:sz w:val="20"/>
                <w:szCs w:val="20"/>
              </w:rPr>
            </w:pPr>
            <w:r>
              <w:rPr>
                <w:color w:val="00274C"/>
                <w:position w:val="-2"/>
                <w:sz w:val="20"/>
                <w:szCs w:val="20"/>
              </w:rPr>
              <w:t xml:space="preserve">Disassemble the special tool </w:t>
            </w:r>
            <w:hyperlink r:id="rId772060801867ad10d"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5462" name="name598960801867bfc9d"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17160801867bfc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07460801867c0f3c"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16000" name="name834060801867d14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160801867d14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5160801867d19cf"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To handling components refer to </w:t>
            </w:r>
            <w:hyperlink r:id="rId301260801867d1a08" w:history="1">
              <w:r>
                <w:rPr>
                  <w:b/>
                  <w:bCs/>
                  <w:color w:val="0000FF"/>
                  <w:position w:val="-2"/>
                  <w:sz w:val="20"/>
                  <w:szCs w:val="20"/>
                  <w:u w:val="single"/>
                </w:rPr>
                <w:t xml:space="preserve">Par. 2.17.</w:t>
              </w:r>
            </w:hyperlink>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77160801867d1a67"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87889" name="name203860801867e696c"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665060801867e69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98197883"/>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98197883"/>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9819788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79032" name="name666360801868073b0"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60560801868073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981978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505560801868089ef" w:history="1">
              <w:r>
                <w:rPr>
                  <w:b/>
                  <w:bCs/>
                  <w:color w:val="0000FF"/>
                  <w:position w:val="-2"/>
                  <w:sz w:val="20"/>
                  <w:szCs w:val="20"/>
                </w:rPr>
                <w:t xml:space="preserve">ST_05</w:t>
              </w:r>
            </w:hyperlink>
            <w:r>
              <w:rPr>
                <w:color w:val="00274C"/>
                <w:position w:val="-2"/>
                <w:sz w:val="20"/>
                <w:szCs w:val="20"/>
              </w:rPr>
              <w:t xml:space="preserve"> ).</w:t>
            </w:r>
          </w:p>
          <w:p>
            <w:pPr>
              <w:numPr>
                <w:ilvl w:val="0"/>
                <w:numId w:val="98197884"/>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98920" name="name8710608018681d56f"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699608018681d5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463608018681ebe8"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98197885"/>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9819788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9564608018681f6c0"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9819788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98197885"/>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51782" name="name70806080186836dfa"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60926080186836d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9819788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01550" name="name99666080186846a6f"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4236080186846a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9819788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9819788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8197887"/>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78976080186848279"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8806080186848339"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1882142" name="name9475608018685be1e"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5272608018685be1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47608018685cd27"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40872" name="name53236080186872e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16080186872e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8560801868738b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5541608018687395d"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9819788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981978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75742528" name="name3730608018688908f"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558660801868890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88608018688a891"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00217" name="name7365608018689bb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8608018689bb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9819784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459608018689c10d"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89"/>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98197889"/>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23196" name="name285360801868ab9b6"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55960801868ab9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9819789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147460801868ad47d"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30010636" name="name145560801868c5639"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21560801868c563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8560801868c6112"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503260801868c6a24"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74024" name="name269360801868d77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160801868d77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2960801868d82ef"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289460801868d8374" w:history="1">
              <w:r>
                <w:rPr>
                  <w:b/>
                  <w:bCs/>
                  <w:color w:val="0000FF"/>
                  <w:position w:val="-2"/>
                  <w:sz w:val="20"/>
                  <w:szCs w:val="20"/>
                </w:rPr>
                <w:t xml:space="preserve">Par. 11.3</w:t>
              </w:r>
            </w:hyperlink>
            <w:r>
              <w:rPr>
                <w:color w:val="00274C"/>
                <w:position w:val="-2"/>
                <w:sz w:val="20"/>
                <w:szCs w:val="20"/>
              </w:rPr>
              <w:t xml:space="preserve"> .</w:t>
            </w:r>
          </w:p>
          <w:p/>
          <w:p/>
          <w:p>
            <w:pPr>
              <w:numPr>
                <w:ilvl w:val="0"/>
                <w:numId w:val="9819789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819789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98197891"/>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58954" name="name962760801868ed397"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41260801868ed3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1055282" name="name76436080186911458"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2076080186911453"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9819789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981978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6860136" name="name87386080186926657"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6472608018692664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7046080186927e02"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86541" name="name5061608018693a4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7608018693a4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565608018693a9f4" w:history="1">
              <w:r>
                <w:rPr>
                  <w:b/>
                  <w:bCs/>
                  <w:color w:val="0000FF"/>
                  <w:position w:val="-2"/>
                  <w:sz w:val="20"/>
                  <w:szCs w:val="20"/>
                </w:rPr>
                <w:t xml:space="preserve">Par. 11.3</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To handling components refer to </w:t>
            </w:r>
            <w:hyperlink r:id="rId9868608018693aa2a" w:history="1">
              <w:r>
                <w:rPr>
                  <w:b/>
                  <w:bCs/>
                  <w:color w:val="0000FF"/>
                  <w:position w:val="-2"/>
                  <w:sz w:val="20"/>
                  <w:szCs w:val="20"/>
                  <w:u w:val="single"/>
                </w:rPr>
                <w:t xml:space="preserve">Par. 2.17.</w:t>
              </w:r>
            </w:hyperlink>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98197893"/>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25741" name="name39466080186950ce5"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7056080186950c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98197894"/>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98197894"/>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98197894"/>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9819789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165378" name="name39996080186965569"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607360801869655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98197895"/>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98197895"/>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98197895"/>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8197895"/>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69826" name="name9693608018697a94e"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8101608018697a9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5936608018697c142"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415" name="name9078608018698d2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9608018698d2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45608018698dcfc" w:history="1">
              <w:r>
                <w:rPr>
                  <w:b/>
                  <w:bCs/>
                  <w:color w:val="0000FF"/>
                  <w:position w:val="-2"/>
                  <w:sz w:val="20"/>
                  <w:szCs w:val="20"/>
                </w:rPr>
                <w:t xml:space="preserve">Par. 3.3.2</w:t>
              </w:r>
            </w:hyperlink>
            <w:r>
              <w:rPr>
                <w:color w:val="00274C"/>
                <w:position w:val="-2"/>
                <w:sz w:val="20"/>
                <w:szCs w:val="20"/>
              </w:rPr>
              <w:t xml:space="preserve"> .</w:t>
            </w:r>
          </w:p>
          <w:p/>
          <w:p/>
          <w:p>
            <w:pPr>
              <w:numPr>
                <w:ilvl w:val="0"/>
                <w:numId w:val="98197896"/>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98197896"/>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8984608018698de02"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46005" name="name7142608018699dfd9"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5332608018699df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98197897"/>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98197897"/>
              </w:numPr>
              <w:spacing w:before="0" w:after="0" w:line="262" w:lineRule="auto"/>
              <w:jc w:val="left"/>
              <w:rPr>
                <w:color w:val="00274C"/>
                <w:sz w:val="20"/>
                <w:szCs w:val="20"/>
              </w:rPr>
            </w:pPr>
            <w:r>
              <w:rPr>
                <w:color w:val="00274C"/>
                <w:position w:val="-2"/>
                <w:sz w:val="20"/>
                <w:szCs w:val="20"/>
              </w:rPr>
              <w:t xml:space="preserve">Mount the tool </w:t>
            </w:r>
            <w:hyperlink r:id="rId1807608018699fa72"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11236494" name="name474060801869b2559"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30460801869b25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9819789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9819789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82694750" name="name925460801869c7af8"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537560801869c7a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9819789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642735" name="name292760801869dce59"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73560801869dce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981979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226517" name="name79406080186a01731"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56316080186a017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9819790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98197901"/>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8197901"/>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8197901"/>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8197901"/>
              </w:numPr>
              <w:spacing w:before="0" w:after="0" w:line="262" w:lineRule="auto"/>
              <w:jc w:val="left"/>
              <w:rPr>
                <w:color w:val="00274C"/>
                <w:sz w:val="20"/>
                <w:szCs w:val="20"/>
              </w:rPr>
            </w:pPr>
            <w:r>
              <w:rPr>
                <w:color w:val="00274C"/>
                <w:position w:val="-2"/>
                <w:sz w:val="20"/>
                <w:szCs w:val="20"/>
              </w:rPr>
              <w:t xml:space="preserve">Perform the operations described in </w:t>
            </w:r>
            <w:hyperlink r:id="rId73046080186a02201"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21236080186a0222f"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1250273" name="name25386080186a15197"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58586080186a1519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91755" name="name20176080186a235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16080186a2350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Before proceeding with operations, read  </w:t>
      </w:r>
      <w:hyperlink r:id="rId86226080186a23f14" w:history="1">
        <w:r>
          <w:rPr>
            <w:b/>
            <w:bCs/>
            <w:color w:val="0000FF"/>
            <w:sz w:val="20"/>
            <w:szCs w:val="20"/>
          </w:rPr>
          <w:t xml:space="preserve">Par. 3.3.2</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98197902"/>
              </w:numPr>
              <w:spacing w:before="0" w:after="0" w:line="262" w:lineRule="auto"/>
              <w:jc w:val="left"/>
              <w:rPr>
                <w:color w:val="00274C"/>
                <w:sz w:val="20"/>
                <w:szCs w:val="20"/>
              </w:rPr>
            </w:pPr>
            <w:r>
              <w:rPr>
                <w:color w:val="00274C"/>
                <w:position w:val="-2"/>
                <w:sz w:val="20"/>
                <w:szCs w:val="20"/>
              </w:rPr>
              <w:t xml:space="preserve">Perform the operations described in </w:t>
            </w:r>
            <w:hyperlink r:id="rId81196080186a240e0"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98197903"/>
              </w:numPr>
              <w:spacing w:before="0" w:after="0" w:line="262" w:lineRule="auto"/>
              <w:jc w:val="left"/>
              <w:rPr>
                <w:color w:val="00274C"/>
                <w:sz w:val="20"/>
                <w:szCs w:val="20"/>
              </w:rPr>
            </w:pPr>
            <w:r>
              <w:rPr>
                <w:color w:val="00274C"/>
                <w:position w:val="-2"/>
                <w:sz w:val="20"/>
                <w:szCs w:val="20"/>
              </w:rPr>
              <w:t xml:space="preserve">Perform the operations described in </w:t>
            </w:r>
            <w:hyperlink r:id="rId22216080186a241d9" w:history="1">
              <w:r>
                <w:rPr>
                  <w:b/>
                  <w:bCs/>
                  <w:color w:val="0000FF"/>
                  <w:position w:val="-2"/>
                  <w:sz w:val="20"/>
                  <w:szCs w:val="20"/>
                </w:rPr>
                <w:t xml:space="preserve">Par 6.6.1</w:t>
              </w:r>
            </w:hyperlink>
            <w:r>
              <w:rPr>
                <w:color w:val="00274C"/>
                <w:position w:val="-2"/>
                <w:sz w:val="20"/>
                <w:szCs w:val="20"/>
              </w:rPr>
              <w:t xml:space="preserve"> .</w:t>
            </w:r>
          </w:p>
          <w:p>
            <w:pPr>
              <w:numPr>
                <w:ilvl w:val="0"/>
                <w:numId w:val="9819790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2848" name="name41976080186a3e733"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7826080186a3e7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72705" name="name80896080186a4f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56080186a4f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Perform the operations described in </w:t>
            </w:r>
            <w:hyperlink r:id="rId54816080186a5066b"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98197904"/>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9819790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37476080186a5077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9819790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4579364" name="name53646080186a67b2b"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25986080186a67b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981979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13236080186a68a6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98197905"/>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5132032" name="name60696080186a8045c"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66196080186a804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24257746" name="name79386080186a9587e"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93306080186a9587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28446080186a964dd"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98197906"/>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9819790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98197906"/>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98197906"/>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38836080186a96638" w:history="1">
              <w:r>
                <w:rPr>
                  <w:b/>
                  <w:bCs/>
                  <w:color w:val="0000FF"/>
                  <w:position w:val="-2"/>
                  <w:sz w:val="20"/>
                  <w:szCs w:val="20"/>
                </w:rPr>
                <w:t xml:space="preserve">Par. 2.10.2</w:t>
              </w:r>
            </w:hyperlink>
            <w:r>
              <w:rPr>
                <w:color w:val="00274C"/>
                <w:position w:val="-2"/>
                <w:sz w:val="20"/>
                <w:szCs w:val="20"/>
              </w:rPr>
              <w:t xml:space="preserve"> ).</w:t>
            </w:r>
          </w:p>
          <w:p>
            <w:pPr>
              <w:numPr>
                <w:ilvl w:val="0"/>
                <w:numId w:val="9819790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98197906"/>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98197906"/>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83636080186a9672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6641686" name="name95266080186aa9e56"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98856080186aa9e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6058623" name="name72326080186abd816"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42806080186abd80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32563" name="name93576080186acd7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06080186acd7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8197907"/>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98197907"/>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98197907"/>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9819790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4824062" name="name77196080186ae1122"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6176080186ae11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9819790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98197908"/>
              </w:numPr>
              <w:spacing w:before="0" w:after="0" w:line="262" w:lineRule="auto"/>
              <w:jc w:val="left"/>
              <w:rPr>
                <w:color w:val="00274C"/>
                <w:sz w:val="20"/>
                <w:szCs w:val="20"/>
              </w:rPr>
            </w:pPr>
            <w:r>
              <w:rPr>
                <w:color w:val="00274C"/>
                <w:position w:val="-2"/>
                <w:sz w:val="20"/>
                <w:szCs w:val="20"/>
              </w:rPr>
              <w:t xml:space="preserve">Tighten the tool </w:t>
            </w:r>
            <w:hyperlink r:id="rId12526080186ae1d5c"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98197908"/>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53969016" name="name25736080186af0761"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79906080186af07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98197909"/>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7763486" name="name18956080186b1579d"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24196080186b157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98197910"/>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36536080186b16f4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39970" name="name26876080186b2a033"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5926080186b2a0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98197911"/>
              </w:numPr>
              <w:spacing w:before="0" w:after="0" w:line="262" w:lineRule="auto"/>
              <w:jc w:val="left"/>
              <w:rPr>
                <w:color w:val="00274C"/>
                <w:sz w:val="20"/>
                <w:szCs w:val="20"/>
              </w:rPr>
            </w:pPr>
            <w:r>
              <w:rPr>
                <w:color w:val="00274C"/>
                <w:position w:val="-2"/>
                <w:sz w:val="20"/>
                <w:szCs w:val="20"/>
              </w:rPr>
              <w:br/>
              <w:t xml:space="preserve">Leave the tool </w:t>
            </w:r>
            <w:hyperlink r:id="rId41156080186b2b896"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63916080186b2b934"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9819791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98197911"/>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98197911"/>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98197911"/>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98197911"/>
              </w:numPr>
              <w:spacing w:before="0" w:after="0" w:line="262" w:lineRule="auto"/>
              <w:jc w:val="left"/>
              <w:rPr>
                <w:color w:val="00274C"/>
                <w:sz w:val="20"/>
                <w:szCs w:val="20"/>
              </w:rPr>
            </w:pPr>
            <w:r>
              <w:rPr>
                <w:color w:val="00274C"/>
                <w:position w:val="-2"/>
                <w:sz w:val="20"/>
                <w:szCs w:val="20"/>
              </w:rPr>
              <w:t xml:space="preserve">Remove the special tool </w:t>
            </w:r>
            <w:hyperlink r:id="rId83046080186b2bc29"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94836080186b2bc6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76307" name="name63486080186b409e3"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7216080186b409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98197912"/>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8197912"/>
              </w:numPr>
              <w:spacing w:before="0" w:after="0" w:line="262" w:lineRule="auto"/>
              <w:jc w:val="left"/>
              <w:rPr>
                <w:color w:val="00274C"/>
                <w:sz w:val="20"/>
                <w:szCs w:val="20"/>
              </w:rPr>
            </w:pPr>
            <w:r>
              <w:rPr>
                <w:color w:val="00274C"/>
                <w:position w:val="-2"/>
                <w:sz w:val="20"/>
                <w:szCs w:val="20"/>
              </w:rPr>
              <w:t xml:space="preserve">Perform the operations described in </w:t>
            </w:r>
            <w:hyperlink r:id="rId25016080186b4222e" w:history="1">
              <w:r>
                <w:rPr>
                  <w:b/>
                  <w:bCs/>
                  <w:color w:val="0000FF"/>
                  <w:position w:val="-2"/>
                  <w:sz w:val="20"/>
                  <w:szCs w:val="20"/>
                </w:rPr>
                <w:t xml:space="preserve">Par. 9.12</w:t>
              </w:r>
            </w:hyperlink>
            <w:r>
              <w:rPr>
                <w:color w:val="00274C"/>
                <w:position w:val="-2"/>
                <w:sz w:val="20"/>
                <w:szCs w:val="20"/>
              </w:rPr>
              <w:t xml:space="preserve"> .</w:t>
            </w:r>
          </w:p>
          <w:p>
            <w:pPr>
              <w:numPr>
                <w:ilvl w:val="0"/>
                <w:numId w:val="98197912"/>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98197912"/>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98197913"/>
              </w:numPr>
              <w:spacing w:before="0" w:after="0" w:line="262" w:lineRule="auto"/>
              <w:jc w:val="left"/>
              <w:rPr>
                <w:color w:val="00274C"/>
                <w:sz w:val="20"/>
                <w:szCs w:val="20"/>
              </w:rPr>
            </w:pPr>
            <w:r>
              <w:rPr>
                <w:color w:val="00274C"/>
                <w:position w:val="-2"/>
                <w:sz w:val="20"/>
                <w:szCs w:val="20"/>
              </w:rPr>
              <w:t xml:space="preserve">Perform the operations described in </w:t>
            </w:r>
            <w:hyperlink r:id="rId34956080186b424b9"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9485568" name="name91306080186b5778b"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3626080186b577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37604" name="name69786080186b666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66080186b666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136080186b66c30" w:history="1">
              <w:r>
                <w:rPr>
                  <w:b/>
                  <w:bCs/>
                  <w:color w:val="0000FF"/>
                  <w:position w:val="-2"/>
                  <w:sz w:val="20"/>
                  <w:szCs w:val="20"/>
                </w:rPr>
                <w:t xml:space="preserve">Par. 3.3.2</w:t>
              </w:r>
            </w:hyperlink>
            <w:r>
              <w:rPr>
                <w:color w:val="00274C"/>
                <w:position w:val="-2"/>
                <w:sz w:val="20"/>
                <w:szCs w:val="20"/>
              </w:rPr>
              <w:t xml:space="preserve"> .</w:t>
            </w:r>
          </w:p>
          <w:p/>
          <w:p/>
          <w:p>
            <w:pPr>
              <w:numPr>
                <w:ilvl w:val="0"/>
                <w:numId w:val="98197914"/>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98197914"/>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8197914"/>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64586767" name="name92526080186b7a099"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7866080186b7a09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9819791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9819791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1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98197915"/>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74229" name="name43676080186b92a0b"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60956080186b92a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53833" name="name87086080186ba4a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56080186ba4a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486080186ba5085" w:history="1">
              <w:r>
                <w:rPr>
                  <w:b/>
                  <w:bCs/>
                  <w:color w:val="0000FF"/>
                  <w:position w:val="-2"/>
                  <w:sz w:val="20"/>
                  <w:szCs w:val="20"/>
                </w:rPr>
                <w:t xml:space="preserve">Par. 3.3.2</w:t>
              </w:r>
            </w:hyperlink>
            <w:r>
              <w:rPr>
                <w:color w:val="00274C"/>
                <w:position w:val="-2"/>
                <w:sz w:val="20"/>
                <w:szCs w:val="20"/>
              </w:rPr>
              <w:t xml:space="preserve"> .</w:t>
            </w:r>
          </w:p>
          <w:p/>
          <w:p/>
          <w:p>
            <w:pPr>
              <w:numPr>
                <w:ilvl w:val="0"/>
                <w:numId w:val="981979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9819791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9819791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081048" name="name10286080186bbdf68"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4026080186bbd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9819791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9819791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9819791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981979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9819791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98197917"/>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058465" name="name38196080186bd34bd"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29606080186bd34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05855" name="name20986080186be41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986080186be41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18"/>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9819791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9819791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9819791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8197918"/>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9819791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8197918"/>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98197918"/>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274752" name="name81866080186c03cd0"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80306080186c03c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0767217" name="name85396080186c16aeb"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66846080186c16ae3"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84944" name="name32346080186c292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76080186c292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666080186c29cbb"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Perform the operations described in </w:t>
            </w:r>
            <w:hyperlink r:id="rId81916080186c29d38" w:history="1">
              <w:r>
                <w:rPr>
                  <w:b/>
                  <w:bCs/>
                  <w:color w:val="0000FF"/>
                  <w:position w:val="-2"/>
                  <w:sz w:val="20"/>
                  <w:szCs w:val="20"/>
                  <w:u w:val="single"/>
                </w:rPr>
                <w:t xml:space="preserve">Par 5.1</w:t>
              </w:r>
            </w:hyperlink>
            <w:r>
              <w:rPr>
                <w:b/>
                <w:bCs/>
                <w:color w:val="00274C"/>
                <w:position w:val="-2"/>
                <w:sz w:val="20"/>
                <w:szCs w:val="20"/>
              </w:rPr>
              <w:t xml:space="preserve"> and </w:t>
            </w:r>
            <w:hyperlink r:id="rId27216080186c29d6c"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9819791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9819791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31372" name="name84376080186c3fbb3"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42726080186c3fb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93067" name="name19716080186c5484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346080186c548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98197842"/>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9819792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9819792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981979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81147" name="name79996080186c69f23"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43486080186c69f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9819792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17883" name="name35546080186c7d947"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26796080186c7d9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98197923"/>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98197923"/>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60588007" name="name42086080186c8ceb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7486080186c8ceaa"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98197924"/>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98197924"/>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7807264" name="name31146080186ca034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3176080186ca033f"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61788" name="name13886080186cb14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56080186cb14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9819792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9819792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98197925"/>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98197925"/>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8197925"/>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819792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39164000" name="name27726080186cc222e"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9036080186cc2228"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15329486" name="name63926080186cd0560"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0236080186cd055c"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14602" name="name57656080186ce0d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16080186ce0d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376080186ce12e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2167" name="name83796080186cf1a2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416080186cf1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98197842"/>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9819792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98197926"/>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9819792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981979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5406059" name="name28436080186d12061"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40896080186d1205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53581455" name="name88926080186d23468"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6746080186d234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522" name="name77916080186d361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956080186d360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9819792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8197927"/>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98197927"/>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0969872" name="name27256080186d48ab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1846080186d48aa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8197928"/>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98197928"/>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0158245" name="name70046080186d5d581"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9296080186d5d57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98197929"/>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819792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98197929"/>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262435" name="name58966080186d73ca5"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9956080186d73c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9819793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98197930"/>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98197930"/>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9819793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095214" name="name83596080186d89e34"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57396080186d89e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93571" name="name97236080186d98e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66080186d98e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98197842"/>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98197842"/>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98197842"/>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5922795" name="name47526080186dac6fd"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72816080186dac6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6929252" name="name45356080186dc3c0f"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1166080186dc3c0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484962" name="name68896080186dd76ba"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9676080186dd76b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0445388" name="name51316080186dea931"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11426080186dea92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642963" name="name30486080186e0baa0"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81156080186e0ba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89678" name="name46466080186e1fc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16080186e1fc0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58785747" name="name28676080186e2f8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136080186e2f82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8197842"/>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98197842"/>
        </w:numPr>
        <w:spacing w:before="0" w:after="0" w:line="240" w:lineRule="auto"/>
        <w:jc w:val="left"/>
        <w:rPr>
          <w:color w:val="00274C"/>
          <w:sz w:val="20"/>
          <w:szCs w:val="20"/>
        </w:rPr>
      </w:pPr>
      <w:r>
        <w:rPr>
          <w:color w:val="00274C"/>
          <w:sz w:val="20"/>
          <w:szCs w:val="20"/>
        </w:rPr>
        <w:t xml:space="preserve">Before disassembly, perform the operation described in </w:t>
      </w:r>
      <w:hyperlink r:id="rId92566080186e30229" w:history="1">
        <w:r>
          <w:rPr>
            <w:b/>
            <w:bCs/>
            <w:color w:val="0000FF"/>
            <w:sz w:val="20"/>
            <w:szCs w:val="20"/>
          </w:rPr>
          <w:t xml:space="preserve">Chap. 5</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Before proceeding with operation, carefully read </w:t>
      </w:r>
      <w:hyperlink r:id="rId19976080186e302a9" w:history="1">
        <w:r>
          <w:rPr>
            <w:b/>
            <w:bCs/>
            <w:color w:val="0000FF"/>
            <w:sz w:val="20"/>
            <w:szCs w:val="20"/>
          </w:rPr>
          <w:t xml:space="preserve">Chap. 3</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98197842"/>
        </w:numPr>
        <w:spacing w:before="0" w:after="0" w:line="240" w:lineRule="auto"/>
        <w:jc w:val="left"/>
        <w:rPr>
          <w:color w:val="00274C"/>
          <w:sz w:val="20"/>
          <w:szCs w:val="20"/>
        </w:rPr>
      </w:pPr>
      <w:r>
        <w:rPr>
          <w:color w:val="00274C"/>
          <w:sz w:val="20"/>
          <w:szCs w:val="20"/>
        </w:rPr>
        <w:t xml:space="preserve">Seal all injection component unions as illustrated in </w:t>
      </w:r>
      <w:hyperlink r:id="rId58666080186e3034c" w:history="1">
        <w:r>
          <w:rPr>
            <w:b/>
            <w:bCs/>
            <w:color w:val="0000FF"/>
            <w:sz w:val="20"/>
            <w:szCs w:val="20"/>
          </w:rPr>
          <w:t xml:space="preserve">Par. 2.9.8</w:t>
        </w:r>
      </w:hyperlink>
      <w:r>
        <w:rPr>
          <w:color w:val="00274C"/>
          <w:sz w:val="20"/>
          <w:szCs w:val="20"/>
        </w:rPr>
        <w:t xml:space="preserve"> during assembly.</w:t>
      </w:r>
    </w:p>
    <w:p>
      <w:pPr>
        <w:numPr>
          <w:ilvl w:val="0"/>
          <w:numId w:val="98197842"/>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98197842"/>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35266080186e303df" w:history="1">
        <w:r>
          <w:rPr>
            <w:b/>
            <w:bCs/>
            <w:color w:val="0000FF"/>
            <w:sz w:val="20"/>
            <w:szCs w:val="20"/>
          </w:rPr>
          <w:t xml:space="preserve">ST_05</w:t>
        </w:r>
      </w:hyperlink>
      <w:r>
        <w:rPr>
          <w:color w:val="00274C"/>
          <w:sz w:val="20"/>
          <w:szCs w:val="20"/>
        </w:rPr>
        <w:t xml:space="preserve"> ), identified in </w:t>
      </w:r>
      <w:hyperlink r:id="rId51446080186e3040c"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981979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5796080186e30626"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62411444" name="name13536080186e48b04"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2326080186e48a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981979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5306080186e4bc9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35379756" name="name96296080186e5c09e"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31786080186e5c0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9819793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9819793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9819793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33366080186e5da1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35139" name="name99426080186e7446e"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48376080186e744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98197934"/>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981979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71104097" name="name36966080186e8c5b8"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48706080186e8c5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9819793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63967407" name="name63246080186ea122e"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81486080186ea12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8829" name="name49066080186eb12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26080186eb12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Refer to </w:t>
            </w:r>
            <w:hyperlink r:id="rId86846080186eb1ced"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9819793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9819793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5278598" name="name47866080186ecc257"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75096080186ecc2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9819793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9819793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199633" name="name23356080186ee1c5f"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34876080186ee1c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9819793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39340" name="name43446080186f031cf"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72786080186f031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9819793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9819793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56990" name="name97376080186f15b3f"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18136080186f15b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9819794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981979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81346080186f1745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192794" name="name49616080186f29d0f"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69436080186f29d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99995" name="name67106080186f3dd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46080186f3dd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981979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74062165" name="name55896080186f545f5"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0536080186f545ed"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98197942"/>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9819794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98197942"/>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981979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20645" name="name34546080186f650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96080186f650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55035252" name="name46756080186f79ea9"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56946080186f79ea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26125" name="name33336080186f8bb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86080186f8bb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98197842"/>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39616644" name="name44526080186f9eaf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966080186f9eaf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43"/>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62089" name="name42366080186fb3245"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19886080186fb32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48819204" name="name75296080186fc5b1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816080186fc5b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44"/>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4959844" name="name68846080186fd4fcc"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57376080186fd4f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25743155" name="name52266080186fe93c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496080186fe93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4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59736080186fe9dc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81979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65776080186fe9eb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05595" name="name2867608018700da2a"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833608018700da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98197946"/>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9786608018700f37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93438" name="name26236080187021e59"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59016080187021e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52321701" name="name846760801870317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78608018703179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9819794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44356080187031cba"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60650" name="name77676080187046bfc"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43086080187046b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73932674" name="name347060801870557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8460801870557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9595" name="name32386080187068d0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106080187068d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98197842"/>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4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933908" name="name806460801870801ec"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828460801870801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794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65902" name="name761060801870995f0"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561660801870995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9819795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981979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9819795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187163" name="name435260801870b1810"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527960801870b18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9819795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98197951"/>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312748" name="name945560801870c4d73"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118760801870c4d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795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98197952"/>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59786054" name="name459160801870d8bb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692460801870d8b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9819795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9819795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746360801870db1b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03863" name="name768060801870eec93"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95760801870eec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9819795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63472" name="name8714608018711325e"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33760801871132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0431" name="name754860801871266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26080187126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981979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487458" name="name2992608018713f02b"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071608018713f0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9819795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98197956"/>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39930" name="name855660801871501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76080187150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98197957"/>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956760801871506ff"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93249" name="name90756080187164b8a"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2456080187164b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7958"/>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9819795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98197958"/>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418801" name="name783560801871813a5"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90660801871813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3660791" name="name397860801871956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94608018719565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8197959"/>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98197959"/>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8197959"/>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49809924" name="name161460801871ad610"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72660801871ad6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79525415" name="name675960801871bf93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1260801871bf9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81979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225860801871c02e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819796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71191" name="name349060801871d30e0"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99760801871d30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98197961"/>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981979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98197961"/>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941432" name="name656060801871ed845"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842160801871ed8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0071" name="name7043608018720aa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0608018720aa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953608018720b16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180287" name="name9482608018721d89a"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8597608018721d8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98197963"/>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507691" name="name6101608018722dc81"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8678608018722dc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98197964"/>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981979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41161" name="name6085608018723cb8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31608018723cb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98197842"/>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55103625" name="name2106608018724f90d"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752608018724f9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9819796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80416080187250335"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861229" name="name929460801872616b1"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18760801872616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9819796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98197966"/>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9819796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10349" name="name98726080187277190"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112360801872771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981979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8197967"/>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69968" name="name7284608018728b50d"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8352608018728b5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79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3635608018728d6a8"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8197968"/>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511413" name="name639360801872a15f0"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86260801872a15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981979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554060801872a61b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98197969"/>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641377" name="name873760801872b7113"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862060801872b71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98197970"/>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25876" name="name985060801872c92f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1760801872c92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98197971"/>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9819797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8197971"/>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98197971"/>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98197971"/>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98197971"/>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81866448" name="name454760801872dc759"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85360801872dc7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22050987" name="name242660801872f228a"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53360801872f22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25878" name="name3294608018730db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3608018730db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72"/>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9819797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93748" name="name51246080187321011"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826660801873210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06923" name="name361560801873325d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026080187332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60706080187332b8d" w:history="1">
              <w:r>
                <w:rPr>
                  <w:b/>
                  <w:bCs/>
                  <w:color w:val="0000FF"/>
                  <w:position w:val="-2"/>
                  <w:sz w:val="20"/>
                  <w:szCs w:val="20"/>
                </w:rPr>
                <w:t xml:space="preserve">Par 3.4.3</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73"/>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98197973"/>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5108760" name="name991360801873466dc"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73860801873466d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9819797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79451" name="name704760801873584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260801873584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9186080187359006" w:history="1">
              <w:r>
                <w:rPr>
                  <w:b/>
                  <w:bCs/>
                  <w:color w:val="0000FF"/>
                  <w:position w:val="-2"/>
                  <w:sz w:val="20"/>
                  <w:szCs w:val="20"/>
                </w:rPr>
                <w:t xml:space="preserve">Par. 2.9.8</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10870086" name="name26006080187370160"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9577608018737015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47189" name="name580760801873831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460801873831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98197842"/>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84336080187383d54" w:history="1">
              <w:r>
                <w:rPr>
                  <w:b/>
                  <w:bCs/>
                  <w:color w:val="0000FF"/>
                  <w:position w:val="-2"/>
                  <w:sz w:val="20"/>
                  <w:szCs w:val="20"/>
                </w:rPr>
                <w:t xml:space="preserve">ST_01</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7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98197975"/>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7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9496080187384034" w:history="1">
              <w:r>
                <w:rPr>
                  <w:b/>
                  <w:bCs/>
                  <w:color w:val="0000FF"/>
                  <w:position w:val="-2"/>
                  <w:sz w:val="20"/>
                  <w:szCs w:val="20"/>
                </w:rPr>
                <w:t xml:space="preserve">Par. 2.9.8</w:t>
              </w:r>
            </w:hyperlink>
            <w:r>
              <w:rPr>
                <w:color w:val="00274C"/>
                <w:position w:val="-2"/>
                <w:sz w:val="20"/>
                <w:szCs w:val="20"/>
              </w:rPr>
              <w:t xml:space="preserve"> .</w:t>
            </w:r>
          </w:p>
          <w:p>
            <w:pPr>
              <w:numPr>
                <w:ilvl w:val="0"/>
                <w:numId w:val="98197975"/>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69999" name="name8792608018739bf86"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501608018739bf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65863019" name="name775160801873af0d1"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271560801873af0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41870368" name="name373660801873c2f8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8560801873c2f7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76"/>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981979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651545" name="name717060801873d9450"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12860801873d94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59421" name="name492360801873e7d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260801873e7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disassembling, carefully read </w:t>
            </w:r>
            <w:hyperlink r:id="rId143060801873e81fd" w:history="1">
              <w:r>
                <w:rPr>
                  <w:b/>
                  <w:bCs/>
                  <w:color w:val="0000FF"/>
                  <w:position w:val="-2"/>
                  <w:sz w:val="20"/>
                  <w:szCs w:val="20"/>
                </w:rPr>
                <w:t xml:space="preserve">Par. 2.17</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8197842"/>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87060801873e8240"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7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9819797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98197977"/>
              </w:numPr>
              <w:spacing w:before="0" w:after="0" w:line="262" w:lineRule="auto"/>
              <w:jc w:val="left"/>
              <w:rPr>
                <w:color w:val="00274C"/>
                <w:sz w:val="20"/>
                <w:szCs w:val="20"/>
              </w:rPr>
            </w:pPr>
            <w:r>
              <w:rPr>
                <w:color w:val="00274C"/>
                <w:position w:val="-2"/>
                <w:sz w:val="20"/>
                <w:szCs w:val="20"/>
              </w:rPr>
              <w:t xml:space="preserve">Screw the tool </w:t>
            </w:r>
            <w:hyperlink r:id="rId597660801873e82d3"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9819797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981979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98197977"/>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9819797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97360801873e839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6721472" name="name99176080187406d77"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93896080187406d6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88021917" name="name1121608018741d1c4"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938608018741d1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797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9819797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98197978"/>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98197978"/>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36010" name="name7619608018743a25d"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6635608018743a2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98197979"/>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98197979"/>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02927" name="name82606080187453115"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74160801874531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61661" name="name274560801874672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660801874672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Leave the special tool </w:t>
            </w:r>
            <w:hyperlink r:id="rId34416080187467ea0"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78076080187467f06"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98197980"/>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98197980"/>
              </w:numPr>
              <w:spacing w:before="0" w:after="0" w:line="262" w:lineRule="auto"/>
              <w:jc w:val="left"/>
              <w:rPr>
                <w:color w:val="00274C"/>
                <w:sz w:val="20"/>
                <w:szCs w:val="20"/>
              </w:rPr>
            </w:pPr>
            <w:r>
              <w:rPr>
                <w:color w:val="00274C"/>
                <w:position w:val="-2"/>
                <w:sz w:val="20"/>
                <w:szCs w:val="20"/>
              </w:rPr>
              <w:t xml:space="preserve">Insert the tool </w:t>
            </w:r>
            <w:hyperlink r:id="rId2287608018746808e"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98197980"/>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72240" name="name5795608018747704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8660801874770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98197981"/>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98197981"/>
              </w:numPr>
              <w:spacing w:before="0" w:after="0" w:line="262" w:lineRule="auto"/>
              <w:jc w:val="left"/>
              <w:rPr>
                <w:color w:val="00274C"/>
                <w:sz w:val="20"/>
                <w:szCs w:val="20"/>
              </w:rPr>
            </w:pPr>
            <w:r>
              <w:rPr>
                <w:color w:val="00274C"/>
                <w:position w:val="-2"/>
                <w:sz w:val="20"/>
                <w:szCs w:val="20"/>
              </w:rPr>
              <w:t xml:space="preserve">Remove the tool </w:t>
            </w:r>
            <w:hyperlink r:id="rId1400608018747779f" w:history="1">
              <w:r>
                <w:rPr>
                  <w:b/>
                  <w:bCs/>
                  <w:color w:val="0000FF"/>
                  <w:position w:val="-2"/>
                  <w:sz w:val="20"/>
                  <w:szCs w:val="20"/>
                </w:rPr>
                <w:t xml:space="preserve">ST_09</w:t>
              </w:r>
            </w:hyperlink>
            <w:r>
              <w:rPr>
                <w:color w:val="00274C"/>
                <w:position w:val="-2"/>
                <w:sz w:val="20"/>
                <w:szCs w:val="20"/>
              </w:rPr>
              <w:t xml:space="preserve"> .</w:t>
            </w:r>
          </w:p>
          <w:p>
            <w:pPr>
              <w:numPr>
                <w:ilvl w:val="0"/>
                <w:numId w:val="98197981"/>
              </w:numPr>
              <w:spacing w:before="0" w:after="0" w:line="262" w:lineRule="auto"/>
              <w:jc w:val="left"/>
              <w:rPr>
                <w:color w:val="00274C"/>
                <w:sz w:val="20"/>
                <w:szCs w:val="20"/>
              </w:rPr>
            </w:pPr>
            <w:r>
              <w:rPr>
                <w:color w:val="00274C"/>
                <w:position w:val="-2"/>
                <w:sz w:val="20"/>
                <w:szCs w:val="20"/>
              </w:rPr>
              <w:t xml:space="preserve">Remove the tool </w:t>
            </w:r>
            <w:hyperlink r:id="rId367460801874777f6" w:history="1">
              <w:r>
                <w:rPr>
                  <w:b/>
                  <w:bCs/>
                  <w:color w:val="0000FF"/>
                  <w:position w:val="-2"/>
                  <w:sz w:val="20"/>
                  <w:szCs w:val="20"/>
                </w:rPr>
                <w:t xml:space="preserve">ST_34</w:t>
              </w:r>
            </w:hyperlink>
            <w:r>
              <w:rPr>
                <w:color w:val="00274C"/>
                <w:position w:val="-2"/>
                <w:sz w:val="20"/>
                <w:szCs w:val="20"/>
              </w:rPr>
              <w:t xml:space="preserve"> shown in </w:t>
            </w:r>
            <w:hyperlink r:id="rId28576080187477819"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23747" name="name4937608018748b941"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526608018748b9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9819798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42412" name="name5309608018749d0d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68608018749d0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68922071" name="name665460801874b44ae"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637560801874b44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981979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8197983"/>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9819798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463263" name="name986360801874ca0fe"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461160801874ca0f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9819798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98197984"/>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11003" name="name782760801874e3e88"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356360801874e3e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79406028" name="name56726080187502f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636080187502f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8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98197985"/>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98197985"/>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837477" name="name9279608018751a2c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274608018751a2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98197986"/>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98197986"/>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4833" name="name279060801875300ae"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204460801875300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76807" name="name95396080187543c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46080187543c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98197987"/>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14216" name="name870360801875569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060801875569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98197988"/>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98197988"/>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06611" name="name5024608018756a3df"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9511608018756a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57549097" name="name9160608018757c217"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5263608018757c20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7729660" name="name218360801875900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9060801875900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89"/>
              </w:numPr>
              <w:spacing w:before="0" w:after="0" w:line="262" w:lineRule="auto"/>
              <w:jc w:val="left"/>
              <w:rPr>
                <w:color w:val="00274C"/>
                <w:sz w:val="20"/>
                <w:szCs w:val="20"/>
              </w:rPr>
            </w:pPr>
            <w:r>
              <w:rPr>
                <w:color w:val="00274C"/>
                <w:position w:val="-2"/>
                <w:sz w:val="20"/>
                <w:szCs w:val="20"/>
              </w:rPr>
              <w:br/>
              <w:br/>
              <w:br/>
              <w:t xml:space="preserve">Mount the tool </w:t>
            </w:r>
            <w:hyperlink r:id="rId592660801875905f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989"/>
              </w:numPr>
              <w:spacing w:before="0" w:after="0" w:line="262" w:lineRule="auto"/>
              <w:jc w:val="left"/>
              <w:rPr>
                <w:color w:val="00274C"/>
                <w:sz w:val="20"/>
                <w:szCs w:val="20"/>
              </w:rPr>
            </w:pPr>
            <w:r>
              <w:rPr>
                <w:color w:val="00274C"/>
                <w:position w:val="-2"/>
                <w:sz w:val="20"/>
                <w:szCs w:val="20"/>
              </w:rPr>
              <w:t xml:space="preserve">Position the tool </w:t>
            </w:r>
            <w:hyperlink r:id="rId30356080187590802"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257957" name="name576560801875a407b"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28360801875a40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98197990"/>
              </w:numPr>
              <w:spacing w:before="0" w:after="0" w:line="262" w:lineRule="auto"/>
              <w:jc w:val="left"/>
              <w:rPr>
                <w:color w:val="00274C"/>
                <w:sz w:val="20"/>
                <w:szCs w:val="20"/>
              </w:rPr>
            </w:pPr>
            <w:r>
              <w:rPr>
                <w:color w:val="00274C"/>
                <w:position w:val="-2"/>
                <w:sz w:val="20"/>
                <w:szCs w:val="20"/>
              </w:rPr>
              <w:t xml:space="preserve">Push the lever of the tool </w:t>
            </w:r>
            <w:hyperlink r:id="rId812460801875a5a60"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13921999" name="name501260801875bb61e"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612860801875bb6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85260" name="name698360801875cc9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660801875cc9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98197991"/>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057775" name="name895060801875dea41"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277160801875dea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9520222" name="name736360801875f25e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5160801875f25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92"/>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9819799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259824" name="name53656080187614660"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833960801876146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64270886" name="name36226080187622eb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376080187622eb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93"/>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937648" name="name34876080187639cef"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20926080187639c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49018852" name="name9103608018764a15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00608018764a1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9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98197994"/>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6220351" name="name1388608018765d6cd"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466608018765d6c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981979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8197995"/>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3517695" name="name37556080187674a39"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54566080187674a3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9819799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35989" name="name6792608018768be34"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5539608018768be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3303779" name="name1430608018769e4b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41608018769e4a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7997"/>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43091" name="name363360801876aebb6"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805660801876aeb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9819799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819799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5393" name="name559060801876c5c83"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653160801876c5c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65750" name="name450560801876d6b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460801876d6b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98197842"/>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98197999"/>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98197999"/>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99466982" name="name276760801876eca39"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566060801876eca32"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7926726" name="name63546080187713367"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245608018771336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2569418" name="name4563608018773126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770608018773125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1378288" name="name2212608018774aa74"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006608018774aa6c"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8198000"/>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98198000"/>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98198000"/>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9819800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24959023" name="name63676080187760bde"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88496080187760bd8"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68703" name="name427960801877720c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2460801877720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31407823" name="name74776080187785cc5"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85056080187785c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98198001"/>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819800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20395800" name="name647160801877a052a"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87660801877a0522"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98198002"/>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819800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80742810" name="name320060801877bb9e6"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51760801877bb9de"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98198003"/>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98198003"/>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9698965" name="name669060801877ce93b"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54460801877ce93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35502313" name="name212160801877e03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7160801877e03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800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98198004"/>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1013" name="name127460801877efb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060801877efb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53197201" name="name97896080187811aac"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19606080187811a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66459008" name="name1344608018782589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85608018782589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8005"/>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772750" name="name2806608018783b93f"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6960608018783b9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90976382" name="name8091608018784ec2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45608018784ec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800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89565" name="name25776080187863eb4"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29796080187863e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98198007"/>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98198007"/>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305241" name="name323860801878787a0"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249760801878787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98198008"/>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10871" name="name6288608018788e1dc"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264608018788e1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9819800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24064" name="name7870608018789fa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4608018789fa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2612822" name="name399860801878b34e2"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57360801878b34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9819801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884312" name="name744460801878c8f5a"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674560801878c8f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82850709" name="name512160801878dd95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7560801878dd95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81980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8198011"/>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17540117" name="name392460801878f2579"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934960801878f25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98197842"/>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98197842"/>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98197842"/>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98197842"/>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98197842"/>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98197842"/>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98197842"/>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98197842"/>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98197842"/>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98197842"/>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98197842"/>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54197508" name="name33996080187916ad4"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77126080187916ace"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43916" name="name677560801879291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060801879291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95206080187929700" w:history="1">
              <w:r>
                <w:rPr>
                  <w:b/>
                  <w:bCs/>
                  <w:color w:val="0000FF"/>
                  <w:position w:val="-2"/>
                  <w:sz w:val="20"/>
                  <w:szCs w:val="20"/>
                </w:rPr>
                <w:t xml:space="preserve">Par. 1.3</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98197842"/>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98197842"/>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53979726" name="name1388608018793f9a8"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1499608018793f9a0"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57968278" name="name6582608018795e1b8"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4561608018795e1b4"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30845546" name="name5405608018796f966"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5978608018796f9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96511" name="name222360801879831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860801879831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7421345" name="name2377608018799fca6"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290608018799fc9e"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98197842"/>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98197842"/>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38280754" name="name445360801879b26c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18360801879b26b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59532" name="name731960801879c43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560801879c43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31888340" name="name321760801879d80ce"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282760801879d80c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97803" name="name364860801879eb2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460801879eb2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17404675" name="name62666080187a10a77"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2186080187a10a6f"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88988" name="name68086080187a244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76080187a244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087244" name="name26976080187a37657"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5006080187a3765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49943358" name="name23796080187a4592d"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6526080187a4592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4185" name="name75916080187a5ad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56080187a5ad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0097437" name="name80556080187a6e810"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47736080187a6e8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71926080187a71725" w:history="1">
        <w:r>
          <w:rPr>
            <w:b/>
            <w:bCs/>
            <w:color w:val="0000FF"/>
            <w:sz w:val="20"/>
            <w:szCs w:val="20"/>
          </w:rPr>
          <w:t xml:space="preserve">Par. 9.3.1</w:t>
        </w:r>
      </w:hyperlink>
      <w:r>
        <w:rPr>
          <w:color w:val="00274C"/>
          <w:sz w:val="20"/>
          <w:szCs w:val="20"/>
        </w:rPr>
        <w:t xml:space="preserve"> , perform the operations described in </w:t>
      </w:r>
      <w:hyperlink r:id="rId82516080187a717ab"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56338357" name="name82476080187a842a1"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8856080187a84299"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16060" name="name59636080187a970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96080187a970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98197842"/>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98197842"/>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98197842"/>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981978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0726080187a9d016"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47826" name="name77146080187aab05a"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9396080187aab0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32588" name="name72436080187abed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86080187abed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23486080187abf7c7"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98197842"/>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98197842"/>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90921" name="name63756080187ad4e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66080187ad4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98197842"/>
              </w:numPr>
              <w:spacing w:before="0" w:after="0" w:line="262" w:lineRule="auto"/>
              <w:jc w:val="left"/>
              <w:rPr>
                <w:color w:val="00274C"/>
                <w:sz w:val="20"/>
                <w:szCs w:val="20"/>
              </w:rPr>
            </w:pPr>
            <w:r>
              <w:rPr>
                <w:color w:val="00274C"/>
                <w:position w:val="-2"/>
                <w:sz w:val="20"/>
                <w:szCs w:val="20"/>
              </w:rPr>
              <w:t xml:space="preserve">Refer to the warnings in </w:t>
            </w:r>
            <w:hyperlink r:id="rId30166080187ad55e6"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98197842"/>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17041525" name="name52706080187ae8c0c"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81926080187ae8c05"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37771694" name="name89676080187b09c24"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3786080187b09c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7640595" name="name93386080187b1b78e"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19436080187b1b78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75095" name="name34226080187b2ad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96080187b2ad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16863600" name="name14796080187b404c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17266080187b404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58673286" name="name24576080187b53110"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13436080187b531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78718" name="name77546080187b674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56080187b674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2998013" name="name84366080187b7c572"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8926080187b7c5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71721081" name="name94276080187b916ef"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6236080187b916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33218" name="name66326080187ba1d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16080187ba1d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79226293" name="name10416080187bbc8ab"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7796080187bbc8a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77250" name="name18786080187bd20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46080187bd20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98197842"/>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54016080187bd267a"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24221811" name="name27006080187be381b"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5016080187be3813"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81690" name="name37636080187c027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56080187c027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6666547" name="name60166080187c1fbad"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47086080187c1fb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32048654" name="name74996080187c303e8"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78266080187c303e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72564" name="name62506080187c444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06080187c444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2877828" name="name11266080187c5a7d4"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90196080187c5a7c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61376" name="name22596080187c6c7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06080187c6c7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2185518" name="name75606080187c82a6b"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78736080187c82a65"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95510033" name="name29976080187c9e786"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82776080187c9e7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3675028" name="name21156080187cb1629"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18536080187cb16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0913231" name="name54446080187cc4219"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5656080187cc42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37346080187cc6f8c"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31427747" w:name="result_box"/>
            <w:bookmarkEnd w:id="31427747"/>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03700" name="name20686080187cd74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36080187cd74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8480319" name="name61276080187ce72e1"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0966080187ce72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27498704" name="name19766080187d040a9"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1736080187d040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87829668" w:name="result_box"/>
            <w:bookmarkEnd w:id="87829668"/>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97510" name="name10086080187d167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06080187d167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20846080187d1736c"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264319" name="name97636080187d271f1"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27916080187d271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300561" name="name15916080187d3c9c0"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0416080187d3c9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89203754" name="name38336080187d58279"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3606080187d58272"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83629667" name="name77306080187d6b8b9"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8686080187d6b8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98197842"/>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79536080187d6dfb1"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57086080187d6dfe5" w:history="1">
        <w:r>
          <w:rPr>
            <w:b/>
            <w:bCs/>
            <w:color w:val="0000FF"/>
            <w:sz w:val="20"/>
            <w:szCs w:val="20"/>
            <w:u w:val="single"/>
          </w:rPr>
          <w:t xml:space="preserve">Par.</w:t>
        </w:r>
      </w:hyperlink>
      <w:r>
        <w:rPr>
          <w:color w:val="00274C"/>
          <w:sz w:val="20"/>
          <w:szCs w:val="20"/>
        </w:rPr>
        <w:t xml:space="preserve"> </w:t>
      </w:r>
      <w:hyperlink r:id="rId47896080187d6dffd" w:history="1">
        <w:r>
          <w:rPr>
            <w:b/>
            <w:bCs/>
            <w:color w:val="0000FF"/>
            <w:sz w:val="20"/>
            <w:szCs w:val="20"/>
            <w:u w:val="single"/>
          </w:rPr>
          <w:t xml:space="preserve">1.5</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18936080187d6e031" w:history="1">
        <w:r>
          <w:rPr>
            <w:b/>
            <w:bCs/>
            <w:color w:val="0000FF"/>
            <w:sz w:val="20"/>
            <w:szCs w:val="20"/>
          </w:rPr>
          <w:t xml:space="preserve">Chap. 11</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The following are the components described in </w:t>
      </w:r>
      <w:hyperlink r:id="rId94396080187d6e063"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3536080187d6e0b8" w:history="1">
        <w:r>
          <w:rPr>
            <w:b/>
            <w:bCs/>
            <w:color w:val="0000FF"/>
            <w:sz w:val="20"/>
            <w:szCs w:val="20"/>
            <w:u w:val="single"/>
          </w:rPr>
          <w:t xml:space="preserve">Oil dipstick in cylinder head</w:t>
        </w:r>
      </w:hyperlink>
      <w:r>
        <w:rPr>
          <w:b/>
          <w:bCs/>
          <w:color w:val="00274C"/>
          <w:sz w:val="20"/>
          <w:szCs w:val="20"/>
        </w:rPr>
        <w:br/>
        <w:t xml:space="preserve">11.2 </w:t>
      </w:r>
      <w:hyperlink r:id="rId72796080187d6e0d3" w:history="1">
        <w:r>
          <w:rPr>
            <w:b/>
            <w:bCs/>
            <w:color w:val="0000FF"/>
            <w:sz w:val="20"/>
            <w:szCs w:val="20"/>
            <w:u w:val="single"/>
          </w:rPr>
          <w:t xml:space="preserve">Heater (replacement)</w:t>
        </w:r>
      </w:hyperlink>
      <w:r>
        <w:rPr>
          <w:b/>
          <w:bCs/>
          <w:color w:val="00274C"/>
          <w:sz w:val="20"/>
          <w:szCs w:val="20"/>
        </w:rPr>
        <w:br/>
        <w:t xml:space="preserve">11.3 </w:t>
      </w:r>
      <w:hyperlink r:id="rId24046080187d6e0ed"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32656080187d6e105"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43846080187d6e11c"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37826080187d6e163"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22376080187d6e18e"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50746080187d6e1b8"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82896080187d6e1f4" w:history="1">
        <w:r>
          <w:rPr>
            <w:b/>
            <w:bCs/>
            <w:color w:val="0000FF"/>
            <w:sz w:val="20"/>
            <w:szCs w:val="20"/>
            <w:u w:val="single"/>
          </w:rPr>
          <w:t xml:space="preserve">Balancer shafts (replacement)</w:t>
        </w:r>
      </w:hyperlink>
      <w:r>
        <w:rPr>
          <w:b/>
          <w:bCs/>
          <w:color w:val="00274C"/>
          <w:sz w:val="20"/>
          <w:szCs w:val="20"/>
        </w:rPr>
        <w:br/>
        <w:t xml:space="preserve">11.10 </w:t>
      </w:r>
      <w:hyperlink r:id="rId71706080187d6e20b" w:history="1">
        <w:r>
          <w:rPr>
            <w:b/>
            <w:bCs/>
            <w:color w:val="0000FF"/>
            <w:sz w:val="20"/>
            <w:szCs w:val="20"/>
            <w:u w:val="single"/>
          </w:rPr>
          <w:t xml:space="preserve">Air filter (cartridge replacement)</w:t>
        </w:r>
      </w:hyperlink>
      <w:r>
        <w:rPr>
          <w:b/>
          <w:bCs/>
          <w:color w:val="00274C"/>
          <w:sz w:val="20"/>
          <w:szCs w:val="20"/>
        </w:rPr>
        <w:br/>
        <w:t xml:space="preserve">11.11 </w:t>
      </w:r>
      <w:hyperlink r:id="rId75236080187d6e220"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32726080187d6e237"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90206080187d6e26e"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7366080187d6e2a5"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26486080187d6e2e2"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49396080187d6e317"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50506080187d6e348"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98197842"/>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98197842"/>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98197842"/>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98746080187d6e412" w:history="1">
        <w:r>
          <w:rPr>
            <w:b/>
            <w:bCs/>
            <w:color w:val="0000FF"/>
            <w:sz w:val="20"/>
            <w:szCs w:val="20"/>
          </w:rPr>
          <w:t xml:space="preserve">Tab. 13.1</w:t>
        </w:r>
      </w:hyperlink>
      <w:r>
        <w:rPr>
          <w:color w:val="00274C"/>
          <w:sz w:val="20"/>
          <w:szCs w:val="20"/>
        </w:rPr>
        <w:t xml:space="preserve"> , </w:t>
      </w:r>
      <w:hyperlink r:id="rId32786080187d6e42a" w:history="1">
        <w:r>
          <w:rPr>
            <w:b/>
            <w:bCs/>
            <w:color w:val="0000FF"/>
            <w:sz w:val="20"/>
            <w:szCs w:val="20"/>
          </w:rPr>
          <w:t xml:space="preserve">Tab. 13.2</w:t>
        </w:r>
      </w:hyperlink>
      <w:r>
        <w:rPr>
          <w:color w:val="00274C"/>
          <w:sz w:val="20"/>
          <w:szCs w:val="20"/>
        </w:rPr>
        <w:t xml:space="preserve"> and </w:t>
      </w:r>
      <w:hyperlink r:id="rId28766080187d6e440"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21456080187d6e467"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9771153" name="name75706080187d8075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6756080187d80759"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27111" name="name31036080187d8ef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76080187d8ef6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8197842"/>
        </w:numPr>
        <w:spacing w:before="0" w:after="0" w:line="240" w:lineRule="auto"/>
        <w:jc w:val="left"/>
        <w:rPr>
          <w:color w:val="00274C"/>
          <w:sz w:val="20"/>
          <w:szCs w:val="20"/>
        </w:rPr>
      </w:pPr>
      <w:r>
        <w:rPr>
          <w:color w:val="00274C"/>
          <w:sz w:val="20"/>
          <w:szCs w:val="20"/>
        </w:rPr>
        <w:t xml:space="preserve">Before proceeding with operations, read  </w:t>
      </w:r>
      <w:hyperlink r:id="rId67126080187d8f59c" w:history="1">
        <w:r>
          <w:rPr>
            <w:b/>
            <w:bCs/>
            <w:color w:val="0000FF"/>
            <w:sz w:val="20"/>
            <w:szCs w:val="20"/>
          </w:rPr>
          <w:t xml:space="preserve">Par. 3.3.2</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The operator must check that:
</w:t>
      </w:r>
    </w:p>
    <w:p>
      <w:pPr>
        <w:numPr>
          <w:ilvl w:val="1"/>
          <w:numId w:val="98197842"/>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98197842"/>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98197842"/>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98197842"/>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98197842"/>
        </w:numPr>
        <w:spacing w:before="0" w:after="0" w:line="240" w:lineRule="auto"/>
        <w:jc w:val="left"/>
        <w:rPr>
          <w:color w:val="00274C"/>
          <w:sz w:val="20"/>
          <w:szCs w:val="20"/>
        </w:rPr>
      </w:pPr>
      <w:r>
        <w:rPr>
          <w:color w:val="00274C"/>
          <w:sz w:val="20"/>
          <w:szCs w:val="20"/>
        </w:rPr>
        <w:t xml:space="preserve">The operator must:
</w:t>
      </w:r>
    </w:p>
    <w:p>
      <w:pPr>
        <w:numPr>
          <w:ilvl w:val="1"/>
          <w:numId w:val="98197842"/>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98197842"/>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98197842"/>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62205" name="name75976080187d9d6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86080187d9d6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Execute the procedure in </w:t>
            </w:r>
            <w:hyperlink r:id="rId79046080187d9de4b"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9819801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42808" name="name91856080187daba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26080187daba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9819801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98198013"/>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21550881" name="name32816080187dc01ba"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10426080187dc01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7509486" name="name29876080187dd2cd7"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7506080187dd2c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98198014"/>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98198014"/>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89536070" name="name39606080187de676b"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7486080187de67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98198015"/>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9819801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9819801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9819801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98198015"/>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14184772" name="name66716080187e0c2a3"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35256080187e0c29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98198016"/>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98198016"/>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22909" name="name23856080187e20e43"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81196080187e20e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76263" name="name18686080187e317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26080187e317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Carry out the checks described in </w:t>
            </w:r>
            <w:hyperlink r:id="rId15006080187e321ff"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98198017"/>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98198017"/>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98198017"/>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98198017"/>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63410701" name="name91026080187e47b58"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54096080187e47b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98198018"/>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98198018"/>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98198018"/>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80118612" name="name65206080187e5b9ee"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11806080187e5b9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98198019"/>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98198019"/>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1773515" name="name80486080187e70157"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54236080187e7015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63273" name="name60756080187e822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46080187e822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98198020"/>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8198020"/>
              </w:numPr>
              <w:spacing w:before="0" w:after="0" w:line="262" w:lineRule="auto"/>
              <w:jc w:val="left"/>
              <w:rPr>
                <w:color w:val="00274C"/>
                <w:sz w:val="20"/>
                <w:szCs w:val="20"/>
              </w:rPr>
            </w:pPr>
            <w:r>
              <w:rPr>
                <w:color w:val="00274C"/>
                <w:position w:val="-2"/>
                <w:sz w:val="20"/>
                <w:szCs w:val="20"/>
              </w:rPr>
              <w:t xml:space="preserve">Perform the operations described in </w:t>
            </w:r>
            <w:hyperlink r:id="rId96246080187e83192" w:history="1">
              <w:r>
                <w:rPr>
                  <w:b/>
                  <w:bCs/>
                  <w:color w:val="0000FF"/>
                  <w:position w:val="-2"/>
                  <w:sz w:val="20"/>
                  <w:szCs w:val="20"/>
                </w:rPr>
                <w:t xml:space="preserve">Par. 8.4.2</w:t>
              </w:r>
            </w:hyperlink>
            <w:r>
              <w:rPr>
                <w:color w:val="00274C"/>
                <w:position w:val="-2"/>
                <w:sz w:val="20"/>
                <w:szCs w:val="20"/>
              </w:rPr>
              <w:t xml:space="preserve"> .</w:t>
            </w:r>
          </w:p>
          <w:p>
            <w:pPr>
              <w:numPr>
                <w:ilvl w:val="0"/>
                <w:numId w:val="98198020"/>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66571027" name="name23096080187e9b1f0"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49796080187e9b1e9"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98198021"/>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8198021"/>
              </w:numPr>
              <w:spacing w:before="0" w:after="0" w:line="262" w:lineRule="auto"/>
              <w:jc w:val="left"/>
              <w:rPr>
                <w:color w:val="00274C"/>
                <w:sz w:val="20"/>
                <w:szCs w:val="20"/>
              </w:rPr>
            </w:pPr>
            <w:r>
              <w:rPr>
                <w:color w:val="00274C"/>
                <w:position w:val="-2"/>
                <w:sz w:val="20"/>
                <w:szCs w:val="20"/>
              </w:rPr>
              <w:t xml:space="preserve">Perform the operations described in  </w:t>
            </w:r>
            <w:hyperlink r:id="rId20166080187e9d23b" w:history="1">
              <w:r>
                <w:rPr>
                  <w:b/>
                  <w:bCs/>
                  <w:color w:val="0000FF"/>
                  <w:position w:val="-2"/>
                  <w:sz w:val="20"/>
                  <w:szCs w:val="20"/>
                </w:rPr>
                <w:t xml:space="preserve">Par. 8.4.2</w:t>
              </w:r>
            </w:hyperlink>
            <w:r>
              <w:rPr>
                <w:color w:val="00274C"/>
                <w:position w:val="-2"/>
                <w:sz w:val="20"/>
                <w:szCs w:val="20"/>
              </w:rPr>
              <w:t xml:space="preserve"> .</w:t>
            </w:r>
          </w:p>
          <w:p>
            <w:pPr>
              <w:numPr>
                <w:ilvl w:val="0"/>
                <w:numId w:val="9819802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4357722" name="name49156080187ebb603"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10016080187ebb5fc"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98198022"/>
              </w:numPr>
              <w:spacing w:before="0" w:after="0" w:line="262" w:lineRule="auto"/>
              <w:jc w:val="left"/>
              <w:rPr>
                <w:color w:val="00274C"/>
                <w:sz w:val="20"/>
                <w:szCs w:val="20"/>
              </w:rPr>
            </w:pPr>
            <w:r>
              <w:rPr>
                <w:color w:val="00274C"/>
                <w:position w:val="-2"/>
                <w:sz w:val="20"/>
                <w:szCs w:val="20"/>
              </w:rPr>
              <w:t xml:space="preserve">Perform the operations described in </w:t>
            </w:r>
            <w:hyperlink r:id="rId86616080187ebd610" w:history="1">
              <w:r>
                <w:rPr>
                  <w:b/>
                  <w:bCs/>
                  <w:color w:val="0000FF"/>
                  <w:position w:val="-2"/>
                  <w:sz w:val="20"/>
                  <w:szCs w:val="20"/>
                </w:rPr>
                <w:t xml:space="preserve">Par. 8.5.3</w:t>
              </w:r>
            </w:hyperlink>
            <w:r>
              <w:rPr>
                <w:color w:val="00274C"/>
                <w:position w:val="-2"/>
                <w:sz w:val="20"/>
                <w:szCs w:val="20"/>
              </w:rPr>
              <w:t xml:space="preserve"> .</w:t>
            </w:r>
          </w:p>
          <w:p>
            <w:pPr>
              <w:numPr>
                <w:ilvl w:val="0"/>
                <w:numId w:val="98198022"/>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98198022"/>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98198022"/>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6707526" name="name45706080187ecd978"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2306080187ecd97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98198023"/>
              </w:numPr>
              <w:spacing w:before="0" w:after="0" w:line="262" w:lineRule="auto"/>
              <w:jc w:val="left"/>
              <w:rPr>
                <w:color w:val="00274C"/>
                <w:sz w:val="20"/>
                <w:szCs w:val="20"/>
              </w:rPr>
            </w:pPr>
            <w:r>
              <w:rPr>
                <w:color w:val="00274C"/>
                <w:position w:val="-2"/>
                <w:sz w:val="20"/>
                <w:szCs w:val="20"/>
              </w:rPr>
              <w:t xml:space="preserve">Perform the operations described in </w:t>
            </w:r>
            <w:hyperlink r:id="rId67766080187ece736" w:history="1">
              <w:r>
                <w:rPr>
                  <w:b/>
                  <w:bCs/>
                  <w:color w:val="0000FF"/>
                  <w:position w:val="-2"/>
                  <w:sz w:val="20"/>
                  <w:szCs w:val="20"/>
                </w:rPr>
                <w:t xml:space="preserve">Par. 8.5.4</w:t>
              </w:r>
            </w:hyperlink>
            <w:r>
              <w:rPr>
                <w:color w:val="00274C"/>
                <w:position w:val="-2"/>
                <w:sz w:val="20"/>
                <w:szCs w:val="20"/>
              </w:rPr>
              <w:t xml:space="preserve"> .</w:t>
            </w:r>
          </w:p>
          <w:p>
            <w:pPr>
              <w:numPr>
                <w:ilvl w:val="0"/>
                <w:numId w:val="98198023"/>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98198024"/>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71900138" name="name41496080187ee52c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6716080187ee52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47297" name="name47136080187f024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66080187f024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18336080187f029cf" w:history="1">
              <w:r>
                <w:rPr>
                  <w:b/>
                  <w:bCs/>
                  <w:color w:val="0000FF"/>
                  <w:position w:val="-2"/>
                  <w:sz w:val="20"/>
                  <w:szCs w:val="20"/>
                </w:rPr>
                <w:t xml:space="preserve">Par. 8.5.1</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64286080187f02a66" w:history="1">
              <w:r>
                <w:rPr>
                  <w:b/>
                  <w:bCs/>
                  <w:color w:val="0000FF"/>
                  <w:position w:val="-2"/>
                  <w:sz w:val="20"/>
                  <w:szCs w:val="20"/>
                </w:rPr>
                <w:t xml:space="preserve">Par. 7.15.5</w:t>
              </w:r>
            </w:hyperlink>
            <w:r>
              <w:rPr>
                <w:color w:val="00274C"/>
                <w:position w:val="-2"/>
                <w:sz w:val="20"/>
                <w:szCs w:val="20"/>
              </w:rPr>
              <w:t xml:space="preserve"> .</w:t>
            </w:r>
          </w:p>
          <w:p>
            <w:pPr>
              <w:numPr>
                <w:ilvl w:val="0"/>
                <w:numId w:val="9819802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98198025"/>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98198025"/>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98198025"/>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98198025"/>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4131870" name="name30226080187f12c26"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33156080187f12c1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56109338" name="name41976080187f293e5"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2426080187f293e1"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76476" name="name92926080187f41a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36080187f41a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46646080187f4250e"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9819802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44000711" name="name58516080187f52b78"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17316080187f52b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98198027"/>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9819802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98198027"/>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82167" name="name53976080187f65b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36080187f65b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98198028"/>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399178" name="name83316080187f78ec5"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57686080187f78e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81293516" name="name61716080187f8f3c6"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4756080187f8f3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61381582" name="name63656080187fa0f23"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60996080187fa0f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03802" name="name20456080187fb0d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06080187fb0d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98198029"/>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91136293" name="name33246080187fc446f"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24936080187fc446b"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8030"/>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98198030"/>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9819803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96319" name="name11386080187fd61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96080187fd61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98198031"/>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44006080187fd6d47"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98198031"/>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98198031"/>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63708" name="name89706080187fe6a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66080187fe6a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9819803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32"/>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18345947" name="name15506080188003d82"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1916080188003d7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73743121" name="name251060801880151f8"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417760801880151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66481440" name="name69096080188026b5e"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5826080188026b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5378608018802b09e"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59470" name="name5650608018803aa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8608018803aa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33"/>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98198033"/>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9819803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98198033"/>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98198033"/>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98198033"/>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7747" name="name6519608018804cce4"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2479608018804cc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47553869" name="name527260801880623ed"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29960801880623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35185" name="name457460801880741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060801880741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819803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499220" name="name41636080188088984"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633860801880889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98198035"/>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98198035"/>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66588" name="name2988608018809bdd7"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5564608018809bd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84427" name="name679460801880acd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760801880acd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36"/>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9819803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0513470" name="name419860801880c1005"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70660801880c100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98198037"/>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98198037"/>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98198037"/>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4061476" name="name171860801880d4e6f"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287960801880d4e6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33196" name="name846660801880e8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460801880e8d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3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98198038"/>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98198038"/>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9407085" name="name4241608018810a60e"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563608018810a60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33142" name="name7151608018811caa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25608018811c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98198039"/>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00100" name="name3823608018812c2ac"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5804608018812c2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66380" name="name6438608018813fe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1608018813fe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98198040"/>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532469" name="name88006080188152077"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2791608018815207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98051" name="name453560801881649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9960801881649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98198041"/>
              </w:numPr>
              <w:spacing w:before="0" w:after="0" w:line="262" w:lineRule="auto"/>
              <w:jc w:val="left"/>
              <w:rPr>
                <w:color w:val="00274C"/>
                <w:sz w:val="20"/>
                <w:szCs w:val="20"/>
              </w:rPr>
            </w:pPr>
            <w:r>
              <w:rPr>
                <w:color w:val="00274C"/>
                <w:position w:val="-2"/>
                <w:sz w:val="20"/>
                <w:szCs w:val="20"/>
              </w:rPr>
              <w:t xml:space="preserve">Screw the special tool </w:t>
            </w:r>
            <w:hyperlink r:id="rId56086080188164fd9"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98198041"/>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7915608018816505a"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0796080188165081"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98198041"/>
              </w:numPr>
              <w:spacing w:before="0" w:after="0" w:line="262" w:lineRule="auto"/>
              <w:jc w:val="left"/>
              <w:rPr>
                <w:color w:val="00274C"/>
                <w:sz w:val="20"/>
                <w:szCs w:val="20"/>
              </w:rPr>
            </w:pPr>
            <w:r>
              <w:rPr>
                <w:color w:val="00274C"/>
                <w:position w:val="-2"/>
                <w:sz w:val="20"/>
                <w:szCs w:val="20"/>
              </w:rPr>
              <w:t xml:space="preserve">Mount the tool </w:t>
            </w:r>
            <w:hyperlink r:id="rId494060801881650ba"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9819804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877067" name="name22966080188177409"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76260801881773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98198042"/>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98198042"/>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98198042"/>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98198042"/>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98198042"/>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98198042"/>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15244" name="name3169608018818c7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6608018818c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9819804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98198043"/>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98198043"/>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9819804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31180" name="name331560801881a1f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060801881a1f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9819804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98198044"/>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9819804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56250" name="name865160801881b4f77"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823160801881b4f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63219292" name="name339860801881cac4a"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42660801881cac4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16419131" name="name637960801881debdb"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496660801881debd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5140172" name="name697360801881f1891"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631560801881f18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9819804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38930" name="name864760801882116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460801882116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98198046"/>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98198046"/>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98198046"/>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98198046"/>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98198046"/>
              </w:numPr>
              <w:spacing w:before="0" w:after="0" w:line="262" w:lineRule="auto"/>
              <w:jc w:val="left"/>
              <w:rPr>
                <w:color w:val="00274C"/>
                <w:sz w:val="20"/>
                <w:szCs w:val="20"/>
              </w:rPr>
            </w:pPr>
            <w:r>
              <w:rPr>
                <w:color w:val="00274C"/>
                <w:position w:val="-2"/>
                <w:sz w:val="20"/>
                <w:szCs w:val="20"/>
              </w:rPr>
              <w:t xml:space="preserve">Remove special tool </w:t>
            </w:r>
            <w:hyperlink r:id="rId850860801882125d4"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06928" name="name632960801882246ef"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688460801882246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28174063" name="name27536080188234585"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829160801882345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30328427" name="name439060801882498f4"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192560801882498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19250" name="name6328608018825ed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8608018825ed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Carry out the checks described in </w:t>
            </w:r>
            <w:hyperlink r:id="rId4424608018825f7c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47"/>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391608018825f92b"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556357" name="name68716080188273fe8"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80326080188273f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88173395" name="name15396080188288e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386080188288e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8198048"/>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98198048"/>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9819804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98198048"/>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48"/>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855912" name="name5233608018829cd75"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005608018829cd6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98198049"/>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98198049"/>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98198049"/>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98198049"/>
              </w:numPr>
              <w:spacing w:before="0" w:after="0" w:line="262" w:lineRule="auto"/>
              <w:jc w:val="left"/>
              <w:rPr>
                <w:color w:val="00274C"/>
                <w:sz w:val="20"/>
                <w:szCs w:val="20"/>
              </w:rPr>
            </w:pPr>
            <w:r>
              <w:rPr>
                <w:color w:val="00274C"/>
                <w:position w:val="-2"/>
                <w:sz w:val="20"/>
                <w:szCs w:val="20"/>
              </w:rPr>
              <w:t xml:space="preserve">Check using </w:t>
            </w:r>
            <w:hyperlink r:id="rId3344608018829ecc8"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16558400" name="name376860801882af509"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14660801882af5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88413573" name="name572060801882c57bd"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50060801882c57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98198050"/>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528860801882c73f0" w:history="1">
              <w:r>
                <w:rPr>
                  <w:b/>
                  <w:bCs/>
                  <w:color w:val="0000FF"/>
                  <w:position w:val="-2"/>
                  <w:sz w:val="20"/>
                  <w:szCs w:val="20"/>
                </w:rPr>
                <w:t xml:space="preserve">Par. 7.13.4.1</w:t>
              </w:r>
            </w:hyperlink>
            <w:r>
              <w:rPr>
                <w:color w:val="00274C"/>
                <w:position w:val="-2"/>
                <w:sz w:val="20"/>
                <w:szCs w:val="20"/>
              </w:rPr>
              <w:t xml:space="preserve"> .</w:t>
            </w:r>
          </w:p>
          <w:p>
            <w:pPr>
              <w:numPr>
                <w:ilvl w:val="0"/>
                <w:numId w:val="98198050"/>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98198050"/>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98198051"/>
              </w:numPr>
              <w:spacing w:before="0" w:after="0" w:line="262" w:lineRule="auto"/>
              <w:jc w:val="left"/>
              <w:rPr>
                <w:color w:val="00274C"/>
                <w:sz w:val="20"/>
                <w:szCs w:val="20"/>
              </w:rPr>
            </w:pPr>
            <w:r>
              <w:rPr>
                <w:color w:val="00274C"/>
                <w:position w:val="-2"/>
                <w:sz w:val="20"/>
                <w:szCs w:val="20"/>
              </w:rPr>
              <w:t xml:space="preserve">Mount the tool </w:t>
            </w:r>
            <w:hyperlink r:id="rId330560801882c74d2"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51"/>
              </w:numPr>
              <w:spacing w:before="0" w:after="0" w:line="262" w:lineRule="auto"/>
              <w:jc w:val="left"/>
              <w:rPr>
                <w:color w:val="00274C"/>
                <w:sz w:val="20"/>
                <w:szCs w:val="20"/>
              </w:rPr>
            </w:pPr>
            <w:r>
              <w:rPr>
                <w:color w:val="00274C"/>
                <w:position w:val="-2"/>
                <w:sz w:val="20"/>
                <w:szCs w:val="20"/>
              </w:rPr>
              <w:t xml:space="preserve">Position the tool </w:t>
            </w:r>
            <w:hyperlink r:id="rId934460801882c7579"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98198052"/>
              </w:numPr>
              <w:spacing w:before="0" w:after="0" w:line="262" w:lineRule="auto"/>
              <w:jc w:val="left"/>
              <w:rPr>
                <w:color w:val="00274C"/>
                <w:sz w:val="20"/>
                <w:szCs w:val="20"/>
              </w:rPr>
            </w:pPr>
            <w:r>
              <w:rPr>
                <w:color w:val="00274C"/>
                <w:position w:val="-2"/>
                <w:sz w:val="20"/>
                <w:szCs w:val="20"/>
              </w:rPr>
              <w:t xml:space="preserve">Push the lever of the tool </w:t>
            </w:r>
            <w:hyperlink r:id="rId242460801882c75bb"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98198052"/>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64860801882c765f"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464860801882c76b4"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30461" name="name175560801882da58c"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00960801882da5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5970106" name="name535160801882ed7a4"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947560801882ed7a0"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9585900" name="name5134608018830cb66"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494608018830cb5e"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98198053"/>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8198053"/>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98198053"/>
              </w:numPr>
              <w:spacing w:before="0" w:after="0" w:line="262" w:lineRule="auto"/>
              <w:jc w:val="left"/>
              <w:rPr>
                <w:color w:val="00274C"/>
                <w:sz w:val="20"/>
                <w:szCs w:val="20"/>
              </w:rPr>
            </w:pPr>
            <w:r>
              <w:rPr>
                <w:color w:val="00274C"/>
                <w:position w:val="-2"/>
                <w:sz w:val="20"/>
                <w:szCs w:val="20"/>
              </w:rPr>
              <w:t xml:space="preserve">Position the tool </w:t>
            </w:r>
            <w:hyperlink r:id="rId3044608018830ece1"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5325403" name="name81156080188326bc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7116080188326bc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2790000" name="name5727608018833884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8956080188338848"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4143706" name="name6114608018834933b"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24726080188349337" cstate="print"/>
                                <a:stretch>
                                  <a:fillRect/>
                                </a:stretch>
                              </pic:blipFill>
                              <pic:spPr>
                                <a:xfrm>
                                  <a:off x="0" y="0"/>
                                  <a:ext cx="864000" cy="266400"/>
                                </a:xfrm>
                                <a:prstGeom prst="rect">
                                  <a:avLst/>
                                </a:prstGeom>
                                <a:ln w="0">
                                  <a:noFill/>
                                </a:ln>
                              </pic:spPr>
                            </pic:pic>
                          </a:graphicData>
                        </a:graphic>
                      </wp:inline>
                    </w:drawing>
                  </w:r>
                </w:p>
              </w:tc>
            </w:tr>
          </w:tbl>
          <w:p/>
          <w:p>
            <w:pPr>
              <w:numPr>
                <w:ilvl w:val="0"/>
                <w:numId w:val="98198053"/>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98198053"/>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481" name="name8896608018835bc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4608018835bc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9819805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0018110" name="name4013608018836e4fb"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476608018836e4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42314346" name="name8820608018838409f"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28560801883840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24879367" name="name697060801883a0e9d"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909960801883a0e9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98198055"/>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98198055"/>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31648" name="name481160801883b08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660801883b0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98198056"/>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749133" name="name147160801883c3ab9"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48860801883c3aa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98524" name="name863760801883d7d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360801883d7d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98197842"/>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64510825" name="name291060801883f031b"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85760801883f0315"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74698235" name="name5020608018841b9e9"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1249608018841b9e1"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98198057"/>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88657" name="name3872608018842a3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7608018842a3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98198058"/>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58916209" name="name9445608018843fce9"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744608018843fc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9343566" name="name967460801884561fa"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34560801884561f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7677" name="name55036080188469a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26080188469a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5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98198059"/>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98198059"/>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9819805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9819805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98198059"/>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8988749" name="name7054608018847c745"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488608018847c73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15961587" name="name60806080188492e3e"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1616080188492e3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64561" name="name637260801884a73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860801884a73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9819806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98198060"/>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98198060"/>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3575384" name="name290360801884bb858"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166560801884bb85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98313967" name="name174360801884d09ed"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52260801884d09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53477849" name="name348860801884e3cc4"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761360801884e3cbd"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3575826" name="name47006080188507f8a"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3626080188507f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6280" name="name334260801885177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960801885177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97596080188518268" w:history="1">
              <w:r>
                <w:rPr>
                  <w:b/>
                  <w:bCs/>
                  <w:color w:val="0000FF"/>
                  <w:position w:val="-2"/>
                  <w:sz w:val="20"/>
                  <w:szCs w:val="20"/>
                  <w:u w:val="single"/>
                </w:rPr>
                <w:t xml:space="preserve">ST_11</w:t>
              </w:r>
            </w:hyperlink>
            <w:r>
              <w:rPr>
                <w:b/>
                <w:bCs/>
                <w:color w:val="00274C"/>
                <w:position w:val="-2"/>
                <w:sz w:val="20"/>
                <w:szCs w:val="20"/>
              </w:rPr>
              <w:t xml:space="preserve"> - </w:t>
            </w:r>
            <w:hyperlink r:id="rId233960801885182a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61"/>
              </w:numPr>
              <w:spacing w:before="0" w:after="0" w:line="262" w:lineRule="auto"/>
              <w:jc w:val="left"/>
              <w:rPr>
                <w:color w:val="00274C"/>
                <w:sz w:val="20"/>
                <w:szCs w:val="20"/>
              </w:rPr>
            </w:pPr>
            <w:r>
              <w:rPr>
                <w:color w:val="00274C"/>
                <w:position w:val="-2"/>
                <w:sz w:val="20"/>
                <w:szCs w:val="20"/>
              </w:rPr>
              <w:t xml:space="preserve">Position tool </w:t>
            </w:r>
            <w:hyperlink r:id="rId498360801885183c1"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9819806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68176080188518492" w:history="1">
              <w:r>
                <w:rPr>
                  <w:b/>
                  <w:bCs/>
                  <w:color w:val="0000FF"/>
                  <w:position w:val="-2"/>
                  <w:sz w:val="20"/>
                  <w:szCs w:val="20"/>
                </w:rPr>
                <w:t xml:space="preserve">ST_17</w:t>
              </w:r>
            </w:hyperlink>
            <w:r>
              <w:rPr>
                <w:color w:val="00274C"/>
                <w:position w:val="-2"/>
                <w:sz w:val="20"/>
                <w:szCs w:val="20"/>
              </w:rPr>
              <w:t xml:space="preserve"> as a guide.</w:t>
            </w:r>
          </w:p>
          <w:p>
            <w:pPr>
              <w:numPr>
                <w:ilvl w:val="0"/>
                <w:numId w:val="98198061"/>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98198061"/>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0565702" name="name11296080188528f5e"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31446080188528f5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9876100" name="name1651608018853d2d8"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2559608018853d2d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96908963" name="name70326080188556f9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2676080188556f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25718" name="name593660801885682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960801885682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385560801885687d4" w:history="1">
              <w:r>
                <w:rPr>
                  <w:b/>
                  <w:bCs/>
                  <w:color w:val="0000FF"/>
                  <w:position w:val="-2"/>
                  <w:sz w:val="20"/>
                  <w:szCs w:val="20"/>
                </w:rPr>
                <w:t xml:space="preserve">Chap. 13</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98198062"/>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87446080188568903"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275116" name="name6183608018857d448"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254608018857d4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98198063"/>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58230" name="name21326080188597a13"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7046080188597a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98198064"/>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24568" name="name375060801885aa518"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532860801885aa5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98198065"/>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98198065"/>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20143758" name="name931560801885be288"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06860801885be2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39642" name="name832660801885d22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760801885d22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98197842"/>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789060801885d27bf" w:history="1">
              <w:r>
                <w:rPr>
                  <w:b/>
                  <w:bCs/>
                  <w:color w:val="0000FF"/>
                  <w:position w:val="-2"/>
                  <w:sz w:val="20"/>
                  <w:szCs w:val="20"/>
                </w:rPr>
                <w:t xml:space="preserve">Par. 7.10.5</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917660801885d27eb" w:history="1">
              <w:r>
                <w:rPr>
                  <w:b/>
                  <w:bCs/>
                  <w:color w:val="0000FF"/>
                  <w:position w:val="-2"/>
                  <w:sz w:val="20"/>
                  <w:szCs w:val="20"/>
                </w:rPr>
                <w:t xml:space="preserve">ST_01</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98198066"/>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98198066"/>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377232" name="name848560801885e3433"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43660801885e34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02990" name="name710260801886025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360801886025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67"/>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42381" name="name35586080188610c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86080188610c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9819784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98198068"/>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15440" name="name797460801886222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360801886222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98198069"/>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9819806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8198069"/>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98198069"/>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98198069"/>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02592" name="name17506080188633b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66080188633b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9819807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9819807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8198070"/>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3742386" name="name515360801886472ba"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662660801886472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53910681" name="name6394608018865d556"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3070608018865d5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8362280" name="name7501608018866fcfd"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2890608018866fcf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98198071"/>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59924725" name="name92756080188682836"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49860801886828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98198072"/>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98198072"/>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9819807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9819807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12347" name="name9458608018869431e"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326660801886943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39847" name="name397360801886a5a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360801886a5a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307860801886a5f0b"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98197842"/>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77407666" name="name588760801886b8d39"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289460801886b8d3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77683" name="name212860801886cf5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960801886cf5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73"/>
              </w:numPr>
              <w:spacing w:before="0" w:after="0" w:line="262" w:lineRule="auto"/>
              <w:jc w:val="left"/>
              <w:rPr>
                <w:color w:val="00274C"/>
                <w:sz w:val="20"/>
                <w:szCs w:val="20"/>
              </w:rPr>
            </w:pPr>
            <w:r>
              <w:rPr>
                <w:color w:val="00274C"/>
                <w:position w:val="-2"/>
                <w:sz w:val="20"/>
                <w:szCs w:val="20"/>
              </w:rPr>
              <w:t xml:space="preserve">Insert the special tool </w:t>
            </w:r>
            <w:hyperlink r:id="rId961860801886d01e8"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98198073"/>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98198073"/>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819807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06760801886d042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819807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07660801886d050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5653092" name="name807460801886df92f"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407760801886df92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4503905" name="name619160801886f0cc0"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298060801886f0c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11530" name="name8374608018870f4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4608018870f4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7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98198074"/>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98198074"/>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6423608018870f9a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567117" name="name736060801887236c4"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15106080188723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81017661" name="name56066080188738618"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268260801887386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91285" name="name23536080188749f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56080188749f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98197842"/>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819807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98198075"/>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8198075"/>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8198075"/>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474695" name="name8188608018875c61c"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4324608018875c6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73958" name="name436860801887718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660801887718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9819807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9819807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8198076"/>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075189" name="name892060801887881a5"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75960801887881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9819807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8198077"/>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98198077"/>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337498" name="name1590608018879dc21"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8392608018879dc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9819807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9819807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35719" name="name303660801887b25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060801887b25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98198079"/>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98198079"/>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91162" name="name690560801887c7b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760801887c7b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59220385" name="name821760801887dca50"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396760801887dca4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818760801887de060"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60606" name="name129660801887ece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360801887ece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98198080"/>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03984" name="name21636080188809189"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449660801888091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52886080188809d21"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81"/>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9819808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98198081"/>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98198081"/>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51176080188809e21" w:history="1">
              <w:r>
                <w:rPr>
                  <w:b/>
                  <w:bCs/>
                  <w:color w:val="0000FF"/>
                  <w:position w:val="-2"/>
                  <w:sz w:val="20"/>
                  <w:szCs w:val="20"/>
                </w:rPr>
                <w:t xml:space="preserve">Par. 2.10.2</w:t>
              </w:r>
            </w:hyperlink>
            <w:r>
              <w:rPr>
                <w:color w:val="00274C"/>
                <w:position w:val="-2"/>
                <w:sz w:val="20"/>
                <w:szCs w:val="20"/>
              </w:rPr>
              <w:t xml:space="preserve"> ).</w:t>
            </w:r>
          </w:p>
          <w:p>
            <w:pPr>
              <w:numPr>
                <w:ilvl w:val="0"/>
                <w:numId w:val="9819808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98198081"/>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98198081"/>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2550554" name="name66606080188816baa"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60396080188816b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6622680" name="name8376608018882aefd"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7755608018882aef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87991" name="name4796608018883bb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2608018883bb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8026608018883c101" w:history="1">
              <w:r>
                <w:rPr>
                  <w:b/>
                  <w:bCs/>
                  <w:color w:val="0000FF"/>
                  <w:position w:val="-2"/>
                  <w:sz w:val="20"/>
                  <w:szCs w:val="20"/>
                </w:rPr>
                <w:t xml:space="preserve">ST_14</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98198082"/>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98198082"/>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9819808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98198082"/>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9819808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98198082"/>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98198082"/>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71082" name="name76296080188849146"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89760801888491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22366294" name="name5419608018885e2dd"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7940608018885e2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7899185" name="name8689608018886dfba"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023608018886df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96815" name="name58236080188881a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86080188881a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9819808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98198083"/>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2565608018888284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722678" name="name16906080188893ac4"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5256080188893a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9819808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9819808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20315" name="name858760801888a5e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760801888a5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9819808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98198085"/>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99497" name="name973660801888b673f"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494460801888b67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639460801888b86d5" w:history="1">
              <w:r>
                <w:rPr>
                  <w:b/>
                  <w:bCs/>
                  <w:color w:val="0000FF"/>
                  <w:position w:val="-2"/>
                  <w:sz w:val="20"/>
                  <w:szCs w:val="20"/>
                </w:rPr>
                <w:t xml:space="preserve">Par. 6.6.2</w:t>
              </w:r>
            </w:hyperlink>
            <w:r>
              <w:rPr>
                <w:color w:val="00274C"/>
                <w:position w:val="-2"/>
                <w:sz w:val="20"/>
                <w:szCs w:val="20"/>
              </w:rPr>
              <w:t xml:space="preserve"> .</w:t>
            </w:r>
          </w:p>
          <w:p/>
          <w:p/>
          <w:p>
            <w:pPr>
              <w:numPr>
                <w:ilvl w:val="0"/>
                <w:numId w:val="9819808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98198086"/>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98198086"/>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98198086"/>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545660801888b88a0"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88033" name="name536460801888cd77b"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390360801888cd7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4196" name="name897760801888e21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560801888e21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87"/>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98198087"/>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9819808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5532538" name="name25156080188901404"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150260801889013fc"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81153" name="name752860801889169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960801889169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88"/>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882429" name="name7309608018892a4bc"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1455608018892a4b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98198089"/>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98198089"/>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98198089"/>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4455074" name="name9431608018893d03f"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115608018893d037"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5431608018893ed5c"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72494183" name="name37536080188952704"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467960801889526fc"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3498" name="name381860801889629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260801889629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13566080188962e4a" w:history="1">
              <w:r>
                <w:rPr>
                  <w:b/>
                  <w:bCs/>
                  <w:color w:val="0000FF"/>
                  <w:position w:val="-2"/>
                  <w:sz w:val="20"/>
                  <w:szCs w:val="20"/>
                </w:rPr>
                <w:t xml:space="preserve">Par. 2.18</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98198090"/>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15532" name="name35206080188975f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86080188975f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9819809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1280" name="name33756080188986e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46080188986e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98197842"/>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9819809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98198092"/>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98198092"/>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819809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20573" name="name8505608018899a8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6608018899a8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1736608018899b0b3"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98198093"/>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093"/>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9819809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0738" name="name806360801889ab9eb"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797560801889ab9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27560559" name="name832260801889bf353"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52860801889bf3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14521052" name="name218360801889d3bd0"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612760801889d3b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6906823" name="name585460801889e46cf"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24460801889e46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98198094"/>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13260801889e9f1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72800" name="name29366080188a0958b"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9396080188a095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98198095"/>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814026" name="name81276080188a2025a"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69306080188a202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98198096"/>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06179" name="name97386080188a35c4c"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9776080188a35c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9819809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98198097"/>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98198097"/>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98198097"/>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50826080188a37a4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124844" name="name92276080188a4886b"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5896080188a488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98198098"/>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9819809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9819809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997940" name="name47806080188a5fa87"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7546080188a5fa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98198099"/>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98198099"/>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98198099"/>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12396080188a6198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8198100"/>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51056080188a61ad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55965" name="name63366080188a73a1b"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22456080188a73a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8486576" name="name48736080188a840f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1906080188a840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9819810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8198101"/>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12461" name="name95756080188a99cc0"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93116080188a99c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9819810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98198102"/>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98198102"/>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98198102"/>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12225433" name="name94736080188aae2f4"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84396080188aae2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9819810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72917" name="name99186080188ac69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56080188ac69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9819810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90405000" name="name16906080188ad85a5"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53966080188ad859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9819810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98198105"/>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0231" name="name14726080188aefa6d"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0886080188aefa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98198106"/>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8198106"/>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71711" name="name26776080188b0fa1b"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0866080188b0fa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06058" name="name90966080188b1df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96080188b1de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Remove the </w:t>
            </w:r>
            <w:hyperlink r:id="rId98146080188b1ea71"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98198107"/>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817149" name="name97106080188b333be"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66466080188b333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98198108"/>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9819810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98198108"/>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16126080188b3465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8409977" name="name71896080188b46758"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52426080188b4675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9819810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9819810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9819810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48618" name="name98666080188b5ab6c"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5726080188b5ab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9819811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9819811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231405" name="name63716080188b6f9d4"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2236080188b6f9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9819811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9819811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98198111"/>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9819811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6858234" name="name34186080188b87161"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30086080188b8715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981981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98198112"/>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98198112"/>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98198112"/>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36173" name="name33606080188b97b5e"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5426080188b97b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6569" name="name77036080188baa0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16080188ba9f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11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9819811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324086" name="name38326080188bba792"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85796080188bba7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98198114"/>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9819811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98198114"/>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08767" name="name22226080188bccfd4"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50586080188bccf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9819811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9819811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73187" name="name34226080188be1398"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59006080188be139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98198116"/>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98198116"/>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7876080188be2076"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98198116"/>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721372" name="name27146080188c05b4c"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73126080188c05b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9819811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75016080188c0711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819811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3833971" name="name27236080188c1ac1f"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76386080188c1ac1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9819811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89016080188c1bab7"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9819811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98198118"/>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53296080188c1bbb3"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98198118"/>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654240" name="name93256080188c2ed87"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2696080188c2ed7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05513" name="name35026080188ca17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36080188ca17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606080188ca1d0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8198119"/>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98198119"/>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12916080188ca4d7c"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488208" name="name48026080188cbabc3"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2216080188cbab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9819812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98198120"/>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98198120"/>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14376080188cbc4f8"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21362314" name="name47166080188cd2945"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28366080188cd29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9586080188cd4a30"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3816" name="name25396080188ce61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26080188ce61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086080188ce676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8198121"/>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292662" name="name50646080188d0c1e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33406080188d0c1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98198122"/>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74146398" name="name46336080188d25652"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7596080188d256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68537" name="name33456080188d39f9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186080188d39f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98197842"/>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98198123"/>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93536080188d3a5b4"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98198123"/>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98198123"/>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98198123"/>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98198123"/>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98198123"/>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98198123"/>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98198123"/>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98198123"/>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98198123"/>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15671" name="name53356080188d496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666080188d496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98198124"/>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25427437" name="name78456080188d5d4c3"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94816080188d5d4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60107783" name="name14686080188d6f4af"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1066080188d6f4ab"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7999591" name="name93426080188d8cf5d"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66736080188d8cf55"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836080188d8efa9"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31067" name="name17316080188da01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56080188da0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996080188da063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9819812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98198125"/>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53552781" name="name16276080188dbe37b"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4096080188dbe3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9819812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98198126"/>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15850023" name="name58946080188dd3808"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0266080188dd38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80659" name="name39206080188de60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26080188de60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9819812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9819812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150344" name="name49946080188e005e6"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53576080188e005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98198128"/>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07446" name="name69616080188e11b8f"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11816080188e11b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98198129"/>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90447" name="name24416080188e2e396"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5046080188e2e3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75755" name="name35846080188e42a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16080188e42a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496080188e434d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981981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9819813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98198130"/>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987774" name="name60356080188e5b3d6"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47746080188e5b3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51218" name="name29706080188e6ad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96080188e6ad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131"/>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9819813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98198131"/>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6955118" name="name34436080188e83ea0"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12926080188e83e98"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18130" name="name25926080188e97d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56080188e97d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146080188e982d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8198132"/>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9977081" name="name47736080188eae53b"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3196080188eae53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98198133"/>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98198133"/>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329048" name="name89856080188ec37b5"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1506080188ec37a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86911112" name="name64606080188ed4c38"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37546080188ed4c3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98198134"/>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9444419" name="name66366080188ee9d10"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9396080188ee9d09"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98198135"/>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98198135"/>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8198135"/>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8198135"/>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4099319" name="name45416080188f08f2e"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44176080188f08f29"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08511" name="name57036080188f1c9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66080188f1c9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066080188f1d4b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8198136"/>
              </w:numPr>
              <w:spacing w:before="0" w:after="0" w:line="262" w:lineRule="auto"/>
              <w:jc w:val="left"/>
              <w:rPr>
                <w:color w:val="00274C"/>
                <w:sz w:val="20"/>
                <w:szCs w:val="20"/>
              </w:rPr>
            </w:pPr>
            <w:r>
              <w:rPr>
                <w:color w:val="00274C"/>
                <w:position w:val="-2"/>
                <w:sz w:val="20"/>
                <w:szCs w:val="20"/>
              </w:rPr>
              <w:t xml:space="preserve">Perform the operations from </w:t>
            </w:r>
            <w:hyperlink r:id="rId61146080188f211a5" w:history="1">
              <w:r>
                <w:rPr>
                  <w:b/>
                  <w:bCs/>
                  <w:color w:val="0000FF"/>
                  <w:position w:val="-2"/>
                  <w:sz w:val="20"/>
                  <w:szCs w:val="20"/>
                </w:rPr>
                <w:t xml:space="preserve">point 1 to 3 of</w:t>
              </w:r>
            </w:hyperlink>
            <w:r>
              <w:rPr>
                <w:color w:val="00274C"/>
                <w:position w:val="-2"/>
                <w:sz w:val="20"/>
                <w:szCs w:val="20"/>
              </w:rPr>
              <w:t xml:space="preserve"> </w:t>
            </w:r>
            <w:hyperlink r:id="rId36816080188f211cc"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98198136"/>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82106080188f2125c"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98198136"/>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98198136"/>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9705568" name="name66766080188f31263"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62166080188f3125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981981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143645" name="name54316080188f4597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60896080188f459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81981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3582366" name="name68956080188f5636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99866080188f5636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81981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242558" name="name18096080188f6c82b"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71876080188f6c8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98198140"/>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3154880" name="name26056080188f815e3"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38216080188f815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9819814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98198141"/>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98198141"/>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98198141"/>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029298" name="name88506080188f963ee"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5616080188f963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98198142"/>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98198142"/>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98198142"/>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84989" name="name92906080188faa3b7"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2166080188faa3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9819814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98198143"/>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143"/>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9819814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9819814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57127080" name="name53946080188fc07e5"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7246080188fc07df"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35750" name="name77806080188fcf5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86080188fcf5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356080188fcff3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9819814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9750848" name="name18616080188fe309f"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83436080188fe30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9819814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98198145"/>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98198146"/>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98198146"/>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598094" name="name4827608018900284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231660801890028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87234992" name="name9489608018900fe34"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2589608018900fe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0755" name="name70586080189025b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46080189025b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147"/>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98198147"/>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6817533" name="name178760801890367ae"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180860801890367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9270218" name="name9611608018904f462"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483608018904f45b"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57871" name="name65116080189063b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56080189063b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03608018906461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81981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84965170" name="name4405608018907db2a"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6178608018907db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8198149"/>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981981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3622" name="name1131608018908ec6c"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7276608018908ec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819815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9819815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25837" name="name137660801890a4f99"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33760801890a4f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9819815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98198151"/>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29520" name="name843360801890b9487"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62760801890b94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39527" name="name986960801890ce3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260801890ce3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8198152"/>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9819815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9819815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23937" name="name131060801890ddd38"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57660801890ddd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49993086" name="name15506080189101c8f"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31536080189101c87"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9819815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99401658" name="name19446080189119c65"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56506080189119c5e"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8432" name="name45266080189130e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46080189130e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42184825" name="name30446080189149b39"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92126080189149b31"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69142306" name="name8306608018915fb9d"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157608018915fb97"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97456" name="name988460801891761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060801891761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006080189176e8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981981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71009225" name="name3835608018918be9b"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5758608018918be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981981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61110890" name="name530360801891a6428"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187160801891a6420"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9819815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33277998" name="name809460801891bbfd0"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548060801891bbfc7"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9819815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12069316" name="name589560801891d27a1"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174460801891d279c"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9819815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9819815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46501" name="name426760801891e5fc6"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119460801891e5f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70638" name="name358060801892071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160801892071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819815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9819815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71758372" name="name7210608018921847e"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6910608018921847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9819816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29758" name="name360760801892279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060801892279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9819816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76926302" name="name6009608018923d6b7"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7161608018923d6b1"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39978" name="name129860801892504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460801892504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9819816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9819816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55151686" name="name3639608018926a36c"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2399608018926a36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86586" name="name6308608018927cf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4608018927cf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98198163"/>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3090608018927d4fc"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11550585" name="name97676080189291660"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72506080189291658"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56233" name="name387760801892a4c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260801892a4c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9819816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98198164"/>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70036592" name="name602160801892bca4e"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430560801892bca47"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86301381" name="name420660801892dcf89"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375060801892dcf82"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52409" name="name401660801892edd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160801892edd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437560801892ee9b8" w:history="1">
              <w:r>
                <w:rPr>
                  <w:b/>
                  <w:bCs/>
                  <w:color w:val="0000FF"/>
                  <w:position w:val="-2"/>
                  <w:sz w:val="20"/>
                  <w:szCs w:val="20"/>
                  <w:u w:val="single"/>
                </w:rPr>
                <w:t xml:space="preserve">Par. 11.5</w:t>
              </w:r>
            </w:hyperlink>
            <w:r>
              <w:rPr>
                <w:b/>
                <w:bCs/>
                <w:color w:val="00274C"/>
                <w:position w:val="-2"/>
                <w:sz w:val="20"/>
                <w:szCs w:val="20"/>
              </w:rPr>
              <w:t xml:space="preserve"> , </w:t>
            </w:r>
            <w:hyperlink r:id="rId433560801892ee9f6" w:history="1">
              <w:r>
                <w:rPr>
                  <w:b/>
                  <w:bCs/>
                  <w:color w:val="0000FF"/>
                  <w:position w:val="-2"/>
                  <w:sz w:val="20"/>
                  <w:szCs w:val="20"/>
                  <w:u w:val="single"/>
                </w:rPr>
                <w:t xml:space="preserve">Par. 11.6</w:t>
              </w:r>
            </w:hyperlink>
            <w:r>
              <w:rPr>
                <w:b/>
                <w:bCs/>
                <w:color w:val="00274C"/>
                <w:position w:val="-2"/>
                <w:sz w:val="20"/>
                <w:szCs w:val="20"/>
              </w:rPr>
              <w:t xml:space="preserve"> e </w:t>
            </w:r>
            <w:hyperlink r:id="rId239360801892eea25"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22458515" name="name9139608018930ac27"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818608018930ac21"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97788" name="name93846080189322b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46080189322b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0660801893238b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98198165"/>
              </w:numPr>
              <w:spacing w:before="0" w:after="0" w:line="262" w:lineRule="auto"/>
              <w:jc w:val="left"/>
              <w:rPr>
                <w:color w:val="00274C"/>
                <w:sz w:val="20"/>
                <w:szCs w:val="20"/>
              </w:rPr>
            </w:pPr>
            <w:r>
              <w:rPr>
                <w:color w:val="00274C"/>
                <w:position w:val="-2"/>
                <w:sz w:val="20"/>
                <w:szCs w:val="20"/>
              </w:rPr>
              <w:t xml:space="preserve">Perform the operations described in </w:t>
            </w:r>
            <w:hyperlink r:id="rId48916080189327b94" w:history="1">
              <w:r>
                <w:rPr>
                  <w:b/>
                  <w:bCs/>
                  <w:color w:val="0000FF"/>
                  <w:position w:val="-2"/>
                  <w:sz w:val="20"/>
                  <w:szCs w:val="20"/>
                </w:rPr>
                <w:t xml:space="preserve">Par. 5.2</w:t>
              </w:r>
            </w:hyperlink>
            <w:r>
              <w:rPr>
                <w:color w:val="00274C"/>
                <w:position w:val="-2"/>
                <w:sz w:val="20"/>
                <w:szCs w:val="20"/>
              </w:rPr>
              <w:t xml:space="preserve"> .</w:t>
            </w:r>
          </w:p>
          <w:p>
            <w:pPr>
              <w:numPr>
                <w:ilvl w:val="0"/>
                <w:numId w:val="981981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31781" name="name3530608018933910a"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19160801893391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981981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3927384" name="name9092608018934d7bd"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4945608018934d7b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981981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76266" name="name34246080189361748"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536160801893617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981981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98867" name="name545960801893790fa"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934660801893790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98198169"/>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355442" name="name5058608018938eb8a"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445608018938eb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98198170"/>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98198170"/>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213552" name="name460760801893a067d"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193560801893a06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98198171"/>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199737" name="name973060801893b489c"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247560801893b48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98198172"/>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7729311" name="name952260801893c58d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52960801893c58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98198173"/>
              </w:numPr>
              <w:spacing w:before="0" w:after="0" w:line="262" w:lineRule="auto"/>
              <w:jc w:val="left"/>
              <w:rPr>
                <w:color w:val="00274C"/>
                <w:sz w:val="20"/>
                <w:szCs w:val="20"/>
              </w:rPr>
            </w:pPr>
            <w:r>
              <w:rPr>
                <w:color w:val="00274C"/>
                <w:position w:val="-2"/>
                <w:sz w:val="20"/>
                <w:szCs w:val="20"/>
              </w:rPr>
              <w:t xml:space="preserve">Manually tighten the retainer screw </w:t>
            </w:r>
            <w:hyperlink r:id="rId513560801893c6af9"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442060801893c6b48"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05401" name="name286560801893d9a15"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132660801893d9a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98198174"/>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248760801893dba99"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05277" name="name965660801893ed3b6"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35960801893ed3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98198175"/>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98198175"/>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98198175"/>
              </w:numPr>
              <w:spacing w:before="0" w:after="0" w:line="262" w:lineRule="auto"/>
              <w:jc w:val="left"/>
              <w:rPr>
                <w:color w:val="00274C"/>
                <w:sz w:val="20"/>
                <w:szCs w:val="20"/>
              </w:rPr>
            </w:pPr>
            <w:r>
              <w:rPr>
                <w:color w:val="00274C"/>
                <w:position w:val="-2"/>
                <w:sz w:val="20"/>
                <w:szCs w:val="20"/>
              </w:rPr>
              <w:t xml:space="preserve">Remove the retainer screw </w:t>
            </w:r>
            <w:hyperlink r:id="rId271460801893ef867"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70040" name="name377960801894105cf"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564860801894105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25478" name="name8479608018941f8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3608018941f8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that the retainer capscrew  </w:t>
            </w:r>
            <w:hyperlink r:id="rId894160801894204dd"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17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98198176"/>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98198176"/>
              </w:numPr>
              <w:spacing w:before="0" w:after="0" w:line="262" w:lineRule="auto"/>
              <w:jc w:val="left"/>
              <w:rPr>
                <w:color w:val="00274C"/>
                <w:sz w:val="20"/>
                <w:szCs w:val="20"/>
              </w:rPr>
            </w:pPr>
            <w:r>
              <w:rPr>
                <w:color w:val="00274C"/>
                <w:position w:val="-2"/>
                <w:sz w:val="20"/>
                <w:szCs w:val="20"/>
              </w:rPr>
              <w:t xml:space="preserve">Perform the operations described in </w:t>
            </w:r>
            <w:hyperlink r:id="rId898960801894207ba"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10130719" name="name763360801894347ed"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882860801894347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8177"/>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98198177"/>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44764" name="name3216608018944ca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1608018944ca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25608018944d442"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98198178"/>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9819817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489807" name="name19376080189461d4f"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15226080189461d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98198179"/>
              </w:numPr>
              <w:spacing w:before="0" w:after="0" w:line="262" w:lineRule="auto"/>
              <w:jc w:val="left"/>
              <w:rPr>
                <w:color w:val="00274C"/>
                <w:sz w:val="20"/>
                <w:szCs w:val="20"/>
              </w:rPr>
            </w:pPr>
            <w:r>
              <w:rPr>
                <w:color w:val="00274C"/>
                <w:position w:val="-2"/>
                <w:sz w:val="20"/>
                <w:szCs w:val="20"/>
              </w:rPr>
              <w:t xml:space="preserve">Perform the operations described in </w:t>
            </w:r>
            <w:hyperlink r:id="rId73416080189467750"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11200" name="name35036080189479d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06080189479d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81608018947a7b2"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98197842"/>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8197842"/>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9819818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819818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819818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103807" name="name1480608018948ecee"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337608018948ec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18569061" name="name490160801894a3695"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967160801894a36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9819818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8198181"/>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98198181"/>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451887" name="name103560801894bbd57"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61760801894bbd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25152" name="name675360801894c9f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560801894c9f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18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98198182"/>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98198182"/>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98198182"/>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98198182"/>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39156" name="name815560801894dd73b"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803860801894dd7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90152543" name="name204960801894ece73"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50660801894ece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80808" name="name63116080189504e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96080189504e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98198183"/>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98198183"/>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6250571" name="name267060801895153de"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94760801895153d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41424" name="name899160801895253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560801895253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116203" name="name29446080189539483"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95060801895394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98198184"/>
              </w:numPr>
              <w:spacing w:before="0" w:after="0" w:line="262" w:lineRule="auto"/>
              <w:jc w:val="left"/>
              <w:rPr>
                <w:color w:val="00274C"/>
                <w:sz w:val="20"/>
                <w:szCs w:val="20"/>
              </w:rPr>
            </w:pPr>
            <w:r>
              <w:rPr>
                <w:color w:val="00274C"/>
                <w:position w:val="-2"/>
                <w:sz w:val="20"/>
                <w:szCs w:val="20"/>
              </w:rPr>
              <w:t xml:space="preserve">Perform the operations described in </w:t>
            </w:r>
            <w:hyperlink r:id="rId6232608018953b63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8198184"/>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9505608018953b6a1"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45881" name="name2389608018954bd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4608018954bd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47608018954c744"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98197842"/>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98197842"/>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8197842"/>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7885523" name="name3109608018956076a"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6287608018956076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9819818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819818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819818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135912" name="name4549608018957780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06260801895778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8028059" name="name65316080189589fe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1896080189589f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63534526" name="name1453608018959e541"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692608018959e5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9819818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8198186"/>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98198186"/>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7753925" name="name102060801895b52bd"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63360801895b52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72986400" name="name678360801895c8fca"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971560801895c8fc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84982" name="name326460801895d99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160801895d99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18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98198187"/>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98198187"/>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98198187"/>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11177" name="name369460801895ee4df"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833660801895ee4d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819818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9819818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98198188"/>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98198188"/>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699285" name="name4008608018960db47"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551608018960db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57886440" name="name60106080189621663"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443760801896216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8198189"/>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673318" name="name365260801896362a5"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671560801896362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98198190"/>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9819819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487071" name="name14736080189648d46"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49956080189648d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98198191"/>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98198191"/>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9819819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98198191"/>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7929608018964b8cf"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6288016" name="name6533608018965f0e1"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774608018965f0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45646862" name="name392660801896759d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70560801896759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98198192"/>
              </w:numPr>
              <w:spacing w:before="0" w:after="0" w:line="262" w:lineRule="auto"/>
              <w:jc w:val="left"/>
              <w:rPr>
                <w:color w:val="00274C"/>
                <w:sz w:val="20"/>
                <w:szCs w:val="20"/>
              </w:rPr>
            </w:pPr>
            <w:r>
              <w:rPr>
                <w:color w:val="00274C"/>
                <w:position w:val="-2"/>
                <w:sz w:val="20"/>
                <w:szCs w:val="20"/>
              </w:rPr>
              <w:t xml:space="preserve">Execute the operations described in </w:t>
            </w:r>
            <w:hyperlink r:id="rId30436080189678e3f"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98198193"/>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8198193"/>
              </w:numPr>
              <w:spacing w:before="0" w:after="0" w:line="262" w:lineRule="auto"/>
              <w:jc w:val="left"/>
              <w:rPr>
                <w:color w:val="00274C"/>
                <w:sz w:val="20"/>
                <w:szCs w:val="20"/>
              </w:rPr>
            </w:pPr>
            <w:r>
              <w:rPr>
                <w:color w:val="00274C"/>
                <w:position w:val="-2"/>
                <w:sz w:val="20"/>
                <w:szCs w:val="20"/>
              </w:rPr>
              <w:t xml:space="preserve">Execute the operations described in </w:t>
            </w:r>
            <w:hyperlink r:id="rId44266080189678eed" w:history="1">
              <w:r>
                <w:rPr>
                  <w:b/>
                  <w:bCs/>
                  <w:color w:val="0000FF"/>
                  <w:position w:val="-2"/>
                  <w:sz w:val="20"/>
                  <w:szCs w:val="20"/>
                </w:rPr>
                <w:t xml:space="preserve">Par. 7.12.2</w:t>
              </w:r>
            </w:hyperlink>
            <w:r>
              <w:rPr>
                <w:color w:val="00274C"/>
                <w:position w:val="-2"/>
                <w:sz w:val="20"/>
                <w:szCs w:val="20"/>
              </w:rPr>
              <w:t xml:space="preserve"> .</w:t>
            </w:r>
          </w:p>
          <w:p>
            <w:pPr>
              <w:numPr>
                <w:ilvl w:val="0"/>
                <w:numId w:val="98198193"/>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722894" name="name4741608018968a11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2432608018968a11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98198194"/>
              </w:numPr>
              <w:spacing w:before="0" w:after="0" w:line="262" w:lineRule="auto"/>
              <w:jc w:val="left"/>
              <w:rPr>
                <w:color w:val="00274C"/>
                <w:sz w:val="20"/>
                <w:szCs w:val="20"/>
              </w:rPr>
            </w:pPr>
            <w:r>
              <w:rPr>
                <w:color w:val="00274C"/>
                <w:position w:val="-2"/>
                <w:sz w:val="20"/>
                <w:szCs w:val="20"/>
              </w:rPr>
              <w:t xml:space="preserve">Execute the operations described in </w:t>
            </w:r>
            <w:hyperlink r:id="rId8722608018968e98a" w:history="1">
              <w:r>
                <w:rPr>
                  <w:b/>
                  <w:bCs/>
                  <w:color w:val="0000FF"/>
                  <w:position w:val="-2"/>
                  <w:sz w:val="20"/>
                  <w:szCs w:val="20"/>
                </w:rPr>
                <w:t xml:space="preserve">Par. 5.2</w:t>
              </w:r>
            </w:hyperlink>
            <w:r>
              <w:rPr>
                <w:color w:val="00274C"/>
                <w:position w:val="-2"/>
                <w:sz w:val="20"/>
                <w:szCs w:val="20"/>
              </w:rPr>
              <w:t xml:space="preserve"> .</w:t>
            </w:r>
          </w:p>
          <w:p>
            <w:pPr>
              <w:numPr>
                <w:ilvl w:val="0"/>
                <w:numId w:val="9819819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9819819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8170461" name="name7400608018969cc7c"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014608018969cc7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98198195"/>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98198195"/>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98198195"/>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212060801896a27ad"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320075" name="name819960801896b2c1f"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853960801896b2c1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8170832" name="name328260801896ce7da"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777460801896ce7d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8196"/>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9819819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98198196"/>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98198196"/>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8198196"/>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1934383" name="name248160801897324b3"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282960801897324a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61678759" name="name55886080189751042"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5889608018975103d"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8197"/>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819819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98198197"/>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42484299" name="name429760801897646a2"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1303608018976469b"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9887787" name="name13506080189779abf"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8576080189779ab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8198"/>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98198198"/>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060306" name="name64166080189794487"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73256080189794480"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98198199"/>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98198199"/>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98198199"/>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98198200"/>
              </w:numPr>
              <w:spacing w:before="0" w:after="0" w:line="262" w:lineRule="auto"/>
              <w:jc w:val="left"/>
              <w:rPr>
                <w:color w:val="00274C"/>
                <w:sz w:val="20"/>
                <w:szCs w:val="20"/>
              </w:rPr>
            </w:pPr>
            <w:r>
              <w:rPr>
                <w:color w:val="00274C"/>
                <w:position w:val="-2"/>
                <w:sz w:val="20"/>
                <w:szCs w:val="20"/>
              </w:rPr>
              <w:t xml:space="preserve">Execute the operations described in </w:t>
            </w:r>
            <w:hyperlink r:id="rId32026080189799d66"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92586350" name="name444860801897b0b91"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631560801897b0b8d"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820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87269" name="name540860801897c57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460801897c5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91898" name="name731260801897df886"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166560801897df8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98198202"/>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168015" name="name27726080189800f19"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94876080189800f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8203"/>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91442" name="name58506080189815a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66080189815a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61443" name="name3212608018982d8c8"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436608018982d8c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98198204"/>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983355" name="name71646080189843d32"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8176080189843d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8198205"/>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42570" name="name97586080189858c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06080189858c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352619" name="name3574608018986e65b"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9473608018986e6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98198206"/>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390325" name="name398960801898893b7"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57960801898893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95765551" name="name3785608018989d892"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365608018989d88c"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98197842"/>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98197842"/>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98197842"/>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98197842"/>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98198207"/>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73999" name="name653860801898aed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460801898aed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98197842"/>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98197842"/>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98197842"/>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98197842"/>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98197842"/>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98197842"/>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98198208"/>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98198208"/>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98198208"/>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98198208"/>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98198208"/>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960860" name="name684760801898c6023"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00460801898c60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98198209"/>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239937" name="name798360801898dd9f0"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908160801898dd9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9819821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98198211"/>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98198211"/>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402449" name="name949760801898f0dec"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02160801898f0d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98198212"/>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086142" name="name1519608018990d887"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461608018990d8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98198213"/>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123142" name="name119360801899275bc"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330760801899275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5900061" name="name6248608018993a1ca"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9668608018993a1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091024" name="name7982608018994c213"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406608018994c2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84999" name="name7145608018995db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4608018995db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98198214"/>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98198214"/>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9819821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832302" name="name2921608018996ef5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119608018996ef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9819821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98198215"/>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98198215"/>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90402" name="name10726080189984a5b"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29856080189984a5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49252" name="name93596080189995e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16080189995e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98197842"/>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98198216"/>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279232" name="name150360801899ab9e8"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452260801899ab9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9819821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98198217"/>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25857" name="name713660801899bfd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960801899bfd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98198218"/>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939813" name="name504860801899d1d94"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587960801899d1d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98198219"/>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556245" name="name915060801899e7793"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90260801899e77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98198220"/>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931280" name="name33166080189a11356"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51596080189a113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98198221"/>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943054" name="name84206080189a2a0e5"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45506080189a2a0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98198222"/>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98198222"/>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8198222"/>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98198222"/>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41511" name="name62216080189a41240"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3996080189a4123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71758" name="name83236080189a537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76080189a537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776080189a542d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98198223"/>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98198223"/>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7707878" name="name58206080189a711c6"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15826080189a711c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25485271" name="name25026080189a8156c"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40056080189a815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6567111" name="name87056080189a913c6"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90546080189a913b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9819822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98198224"/>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98198224"/>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028186" name="name88396080189aaadb7"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0846080189aaadb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6774260" name="name76256080189abb624"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29886080189abb61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32475" name="name61056080189acdf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66080189acdf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98198225"/>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98198225"/>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98198226"/>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98198226"/>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98198226"/>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748588" name="name22496080189adc967"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58986080189adc9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3837834" name="name41286080189af1034"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76456080189af10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531730" name="name81586080189b0c392"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9626080189b0c3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7796761" name="name52236080189b1e004"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64736080189b1dff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98198227"/>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8198227"/>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47481" name="name47226080189b369f6"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79366080189b369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7304882" name="name83596080189b4cc05"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33256080189b4cc0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40698" name="name17026080189b5e2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16080189b5e26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8197842"/>
        </w:numPr>
        <w:spacing w:before="0" w:after="0" w:line="240" w:lineRule="auto"/>
        <w:jc w:val="left"/>
        <w:rPr>
          <w:color w:val="00274C"/>
          <w:sz w:val="20"/>
          <w:szCs w:val="20"/>
        </w:rPr>
      </w:pPr>
      <w:r>
        <w:rPr>
          <w:color w:val="00274C"/>
          <w:sz w:val="20"/>
          <w:szCs w:val="20"/>
        </w:rPr>
        <w:t xml:space="preserve">Before proceeding with operation, read </w:t>
      </w:r>
      <w:hyperlink r:id="rId72896080189b5ee9f" w:history="1">
        <w:r>
          <w:rPr>
            <w:b/>
            <w:bCs/>
            <w:color w:val="0000FF"/>
            <w:sz w:val="20"/>
            <w:szCs w:val="20"/>
          </w:rPr>
          <w:t xml:space="preserve">Par. 3.3.2</w:t>
        </w:r>
      </w:hyperlink>
      <w:r>
        <w:rPr>
          <w:color w:val="00274C"/>
          <w:sz w:val="20"/>
          <w:szCs w:val="20"/>
        </w:rPr>
        <w:t xml:space="preserve"> .</w:t>
      </w:r>
    </w:p>
    <w:p>
      <w:pPr>
        <w:numPr>
          <w:ilvl w:val="0"/>
          <w:numId w:val="98197842"/>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98197842"/>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9819822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9819822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9819822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9819822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9819822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3626032" name="name57486080189b838ad"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6306080189b838a6"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39479" name="name22226080189b938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36080189b938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116080189b943e0" w:history="1">
              <w:r>
                <w:rPr>
                  <w:b/>
                  <w:bCs/>
                  <w:color w:val="0000FF"/>
                  <w:position w:val="-2"/>
                  <w:sz w:val="20"/>
                  <w:szCs w:val="20"/>
                </w:rPr>
                <w:t xml:space="preserve">Par. 3.3.2</w:t>
              </w:r>
            </w:hyperlink>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8198229"/>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98198229"/>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98198229"/>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59322786" name="name17866080189bb06de"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88926080189bb06d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87368" name="name29096080189bc0c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16080189bc0c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446080189bc10d8"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819823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98198230"/>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95964041" name="name88256080189be0d88"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48316080189be0d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20347" name="name60326080189bf27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26080189bf27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156080189bf2d3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98198231"/>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9819823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36482898" name="name93616080189c17474"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28996080189c1746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57207372" name="name41366080189c2d279"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7636080189c2d2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68410" name="name55396080189c3fa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56080189c3fa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346080189c4059b"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9819823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9819823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70150539" name="name51886080189c53f5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6536080189c53f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9250397" name="name96536080189c6c38f"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54856080189c6c38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23179" name="name52536080189c803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06080189c803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784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046080189c811bb"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8198233"/>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8198233"/>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819823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9819823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9381853" name="name18496080189c96df0"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2826080189c96dec"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813071" name="name72426080189cac44d"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83706080189cac44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0060568" name="name36626080189cc7ec0"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98016080189cc7e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92061" name="name34556080189cd82a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026080189cd82a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819784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4429888" name="name43086080189cf3eb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7686080189cf3eaa"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13365390" name="name77996080189d144bd"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8746080189d144b6"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53606946" name="name58636080189d272d1"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4186080189d272ca"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10775772" name="name78806080189d391f2"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9196080189d391e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74647614" name="name58726080189d4c7a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1576080189d4c7a4"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3610253" name="name64836080189d6057e"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8936080189d6057a"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6280751" name="name82106080189d733a8"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0706080189d733a5"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95776971" name="name46206080189d876b5"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5976080189d876af"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5589409" name="name27356080189d99802"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29286080189d997ff"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2657939" name="name41686080189daf10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26356080189daf108"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73220978" name="name87816080189dbf76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23416080189dbf76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80054780" name="name78056080189dd3d64"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34696080189dd3d5d"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0674890" name="name27586080189de7994"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8636080189de798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028766" name="name32126080189e075cd"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4556080189e075c6"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576273" name="name80046080189e1ee42"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5996080189e1ee3f"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51606919" name="name46316080189e32ed9"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7096080189e32ed3"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5353441" name="name21526080189e46f3b"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5026080189e46f37"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74340647" w:name="result_box"/>
          <w:bookmarkEnd w:id="74340647"/>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2865528" name="name64536080189e5f4d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3296080189e5f4c8"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81965189" name="name10816080189e75f5c"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2246080189e75f55"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67527093" name="name15426080189e91e6d"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1656080189e91e66"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9819823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9819823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9819823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9819823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9819823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97692" name="name85566080189ea389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026080189ea388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8197842"/>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16506014" name="name36556080189ed1d58"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90246080189ed1d50"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7132083" name="name61396080189f6c7d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2226080189f6c7d1"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9345912" name="name14576080189f7ddd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1396080189f7ddc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8198235">
    <w:multiLevelType w:val="hybridMultilevel"/>
    <w:lvl w:ilvl="0" w:tplc="76466108">
      <w:start w:val="1"/>
      <w:numFmt w:val="decimal"/>
      <w:lvlText w:val="%1."/>
      <w:lvlJc w:val="left"/>
      <w:pPr>
        <w:ind w:left="720" w:hanging="360"/>
      </w:pPr>
    </w:lvl>
    <w:lvl w:ilvl="1" w:tplc="76466108" w:tentative="1">
      <w:start w:val="1"/>
      <w:numFmt w:val="lowerLetter"/>
      <w:lvlText w:val="%2."/>
      <w:lvlJc w:val="left"/>
      <w:pPr>
        <w:ind w:left="1440" w:hanging="360"/>
      </w:pPr>
    </w:lvl>
    <w:lvl w:ilvl="2" w:tplc="76466108" w:tentative="1">
      <w:start w:val="1"/>
      <w:numFmt w:val="lowerRoman"/>
      <w:lvlText w:val="%3."/>
      <w:lvlJc w:val="right"/>
      <w:pPr>
        <w:ind w:left="2160" w:hanging="180"/>
      </w:pPr>
    </w:lvl>
    <w:lvl w:ilvl="3" w:tplc="76466108" w:tentative="1">
      <w:start w:val="1"/>
      <w:numFmt w:val="decimal"/>
      <w:lvlText w:val="%4."/>
      <w:lvlJc w:val="left"/>
      <w:pPr>
        <w:ind w:left="2880" w:hanging="360"/>
      </w:pPr>
    </w:lvl>
    <w:lvl w:ilvl="4" w:tplc="76466108" w:tentative="1">
      <w:start w:val="1"/>
      <w:numFmt w:val="lowerLetter"/>
      <w:lvlText w:val="%5."/>
      <w:lvlJc w:val="left"/>
      <w:pPr>
        <w:ind w:left="3600" w:hanging="360"/>
      </w:pPr>
    </w:lvl>
    <w:lvl w:ilvl="5" w:tplc="76466108" w:tentative="1">
      <w:start w:val="1"/>
      <w:numFmt w:val="lowerRoman"/>
      <w:lvlText w:val="%6."/>
      <w:lvlJc w:val="right"/>
      <w:pPr>
        <w:ind w:left="4320" w:hanging="180"/>
      </w:pPr>
    </w:lvl>
    <w:lvl w:ilvl="6" w:tplc="76466108" w:tentative="1">
      <w:start w:val="1"/>
      <w:numFmt w:val="decimal"/>
      <w:lvlText w:val="%7."/>
      <w:lvlJc w:val="left"/>
      <w:pPr>
        <w:ind w:left="5040" w:hanging="360"/>
      </w:pPr>
    </w:lvl>
    <w:lvl w:ilvl="7" w:tplc="76466108" w:tentative="1">
      <w:start w:val="1"/>
      <w:numFmt w:val="lowerLetter"/>
      <w:lvlText w:val="%8."/>
      <w:lvlJc w:val="left"/>
      <w:pPr>
        <w:ind w:left="5760" w:hanging="360"/>
      </w:pPr>
    </w:lvl>
    <w:lvl w:ilvl="8" w:tplc="76466108" w:tentative="1">
      <w:start w:val="1"/>
      <w:numFmt w:val="lowerRoman"/>
      <w:lvlText w:val="%9."/>
      <w:lvlJc w:val="right"/>
      <w:pPr>
        <w:ind w:left="6480" w:hanging="180"/>
      </w:pPr>
    </w:lvl>
  </w:abstractNum>
  <w:abstractNum w:abstractNumId="98198234">
    <w:multiLevelType w:val="hybridMultilevel"/>
    <w:lvl w:ilvl="0" w:tplc="12021710">
      <w:start w:val="1"/>
      <w:numFmt w:val="decimal"/>
      <w:lvlText w:val="%1."/>
      <w:lvlJc w:val="left"/>
      <w:pPr>
        <w:ind w:left="720" w:hanging="360"/>
      </w:pPr>
    </w:lvl>
    <w:lvl w:ilvl="1" w:tplc="12021710" w:tentative="1">
      <w:start w:val="1"/>
      <w:numFmt w:val="lowerLetter"/>
      <w:lvlText w:val="%2."/>
      <w:lvlJc w:val="left"/>
      <w:pPr>
        <w:ind w:left="1440" w:hanging="360"/>
      </w:pPr>
    </w:lvl>
    <w:lvl w:ilvl="2" w:tplc="12021710" w:tentative="1">
      <w:start w:val="1"/>
      <w:numFmt w:val="lowerRoman"/>
      <w:lvlText w:val="%3."/>
      <w:lvlJc w:val="right"/>
      <w:pPr>
        <w:ind w:left="2160" w:hanging="180"/>
      </w:pPr>
    </w:lvl>
    <w:lvl w:ilvl="3" w:tplc="12021710" w:tentative="1">
      <w:start w:val="1"/>
      <w:numFmt w:val="decimal"/>
      <w:lvlText w:val="%4."/>
      <w:lvlJc w:val="left"/>
      <w:pPr>
        <w:ind w:left="2880" w:hanging="360"/>
      </w:pPr>
    </w:lvl>
    <w:lvl w:ilvl="4" w:tplc="12021710" w:tentative="1">
      <w:start w:val="1"/>
      <w:numFmt w:val="lowerLetter"/>
      <w:lvlText w:val="%5."/>
      <w:lvlJc w:val="left"/>
      <w:pPr>
        <w:ind w:left="3600" w:hanging="360"/>
      </w:pPr>
    </w:lvl>
    <w:lvl w:ilvl="5" w:tplc="12021710" w:tentative="1">
      <w:start w:val="1"/>
      <w:numFmt w:val="lowerRoman"/>
      <w:lvlText w:val="%6."/>
      <w:lvlJc w:val="right"/>
      <w:pPr>
        <w:ind w:left="4320" w:hanging="180"/>
      </w:pPr>
    </w:lvl>
    <w:lvl w:ilvl="6" w:tplc="12021710" w:tentative="1">
      <w:start w:val="1"/>
      <w:numFmt w:val="decimal"/>
      <w:lvlText w:val="%7."/>
      <w:lvlJc w:val="left"/>
      <w:pPr>
        <w:ind w:left="5040" w:hanging="360"/>
      </w:pPr>
    </w:lvl>
    <w:lvl w:ilvl="7" w:tplc="12021710" w:tentative="1">
      <w:start w:val="1"/>
      <w:numFmt w:val="lowerLetter"/>
      <w:lvlText w:val="%8."/>
      <w:lvlJc w:val="left"/>
      <w:pPr>
        <w:ind w:left="5760" w:hanging="360"/>
      </w:pPr>
    </w:lvl>
    <w:lvl w:ilvl="8" w:tplc="12021710" w:tentative="1">
      <w:start w:val="1"/>
      <w:numFmt w:val="lowerRoman"/>
      <w:lvlText w:val="%9."/>
      <w:lvlJc w:val="right"/>
      <w:pPr>
        <w:ind w:left="6480" w:hanging="180"/>
      </w:pPr>
    </w:lvl>
  </w:abstractNum>
  <w:abstractNum w:abstractNumId="98198233">
    <w:multiLevelType w:val="hybridMultilevel"/>
    <w:lvl w:ilvl="0" w:tplc="48044423">
      <w:start w:val="1"/>
      <w:numFmt w:val="decimal"/>
      <w:lvlText w:val="%1."/>
      <w:lvlJc w:val="left"/>
      <w:pPr>
        <w:ind w:left="720" w:hanging="360"/>
      </w:pPr>
    </w:lvl>
    <w:lvl w:ilvl="1" w:tplc="48044423" w:tentative="1">
      <w:start w:val="1"/>
      <w:numFmt w:val="lowerLetter"/>
      <w:lvlText w:val="%2."/>
      <w:lvlJc w:val="left"/>
      <w:pPr>
        <w:ind w:left="1440" w:hanging="360"/>
      </w:pPr>
    </w:lvl>
    <w:lvl w:ilvl="2" w:tplc="48044423" w:tentative="1">
      <w:start w:val="1"/>
      <w:numFmt w:val="lowerRoman"/>
      <w:lvlText w:val="%3."/>
      <w:lvlJc w:val="right"/>
      <w:pPr>
        <w:ind w:left="2160" w:hanging="180"/>
      </w:pPr>
    </w:lvl>
    <w:lvl w:ilvl="3" w:tplc="48044423" w:tentative="1">
      <w:start w:val="1"/>
      <w:numFmt w:val="decimal"/>
      <w:lvlText w:val="%4."/>
      <w:lvlJc w:val="left"/>
      <w:pPr>
        <w:ind w:left="2880" w:hanging="360"/>
      </w:pPr>
    </w:lvl>
    <w:lvl w:ilvl="4" w:tplc="48044423" w:tentative="1">
      <w:start w:val="1"/>
      <w:numFmt w:val="lowerLetter"/>
      <w:lvlText w:val="%5."/>
      <w:lvlJc w:val="left"/>
      <w:pPr>
        <w:ind w:left="3600" w:hanging="360"/>
      </w:pPr>
    </w:lvl>
    <w:lvl w:ilvl="5" w:tplc="48044423" w:tentative="1">
      <w:start w:val="1"/>
      <w:numFmt w:val="lowerRoman"/>
      <w:lvlText w:val="%6."/>
      <w:lvlJc w:val="right"/>
      <w:pPr>
        <w:ind w:left="4320" w:hanging="180"/>
      </w:pPr>
    </w:lvl>
    <w:lvl w:ilvl="6" w:tplc="48044423" w:tentative="1">
      <w:start w:val="1"/>
      <w:numFmt w:val="decimal"/>
      <w:lvlText w:val="%7."/>
      <w:lvlJc w:val="left"/>
      <w:pPr>
        <w:ind w:left="5040" w:hanging="360"/>
      </w:pPr>
    </w:lvl>
    <w:lvl w:ilvl="7" w:tplc="48044423" w:tentative="1">
      <w:start w:val="1"/>
      <w:numFmt w:val="lowerLetter"/>
      <w:lvlText w:val="%8."/>
      <w:lvlJc w:val="left"/>
      <w:pPr>
        <w:ind w:left="5760" w:hanging="360"/>
      </w:pPr>
    </w:lvl>
    <w:lvl w:ilvl="8" w:tplc="48044423" w:tentative="1">
      <w:start w:val="1"/>
      <w:numFmt w:val="lowerRoman"/>
      <w:lvlText w:val="%9."/>
      <w:lvlJc w:val="right"/>
      <w:pPr>
        <w:ind w:left="6480" w:hanging="180"/>
      </w:pPr>
    </w:lvl>
  </w:abstractNum>
  <w:abstractNum w:abstractNumId="98198232">
    <w:multiLevelType w:val="hybridMultilevel"/>
    <w:lvl w:ilvl="0" w:tplc="24367367">
      <w:start w:val="1"/>
      <w:numFmt w:val="decimal"/>
      <w:lvlText w:val="%1."/>
      <w:lvlJc w:val="left"/>
      <w:pPr>
        <w:ind w:left="720" w:hanging="360"/>
      </w:pPr>
    </w:lvl>
    <w:lvl w:ilvl="1" w:tplc="24367367" w:tentative="1">
      <w:start w:val="1"/>
      <w:numFmt w:val="lowerLetter"/>
      <w:lvlText w:val="%2."/>
      <w:lvlJc w:val="left"/>
      <w:pPr>
        <w:ind w:left="1440" w:hanging="360"/>
      </w:pPr>
    </w:lvl>
    <w:lvl w:ilvl="2" w:tplc="24367367" w:tentative="1">
      <w:start w:val="1"/>
      <w:numFmt w:val="lowerRoman"/>
      <w:lvlText w:val="%3."/>
      <w:lvlJc w:val="right"/>
      <w:pPr>
        <w:ind w:left="2160" w:hanging="180"/>
      </w:pPr>
    </w:lvl>
    <w:lvl w:ilvl="3" w:tplc="24367367" w:tentative="1">
      <w:start w:val="1"/>
      <w:numFmt w:val="decimal"/>
      <w:lvlText w:val="%4."/>
      <w:lvlJc w:val="left"/>
      <w:pPr>
        <w:ind w:left="2880" w:hanging="360"/>
      </w:pPr>
    </w:lvl>
    <w:lvl w:ilvl="4" w:tplc="24367367" w:tentative="1">
      <w:start w:val="1"/>
      <w:numFmt w:val="lowerLetter"/>
      <w:lvlText w:val="%5."/>
      <w:lvlJc w:val="left"/>
      <w:pPr>
        <w:ind w:left="3600" w:hanging="360"/>
      </w:pPr>
    </w:lvl>
    <w:lvl w:ilvl="5" w:tplc="24367367" w:tentative="1">
      <w:start w:val="1"/>
      <w:numFmt w:val="lowerRoman"/>
      <w:lvlText w:val="%6."/>
      <w:lvlJc w:val="right"/>
      <w:pPr>
        <w:ind w:left="4320" w:hanging="180"/>
      </w:pPr>
    </w:lvl>
    <w:lvl w:ilvl="6" w:tplc="24367367" w:tentative="1">
      <w:start w:val="1"/>
      <w:numFmt w:val="decimal"/>
      <w:lvlText w:val="%7."/>
      <w:lvlJc w:val="left"/>
      <w:pPr>
        <w:ind w:left="5040" w:hanging="360"/>
      </w:pPr>
    </w:lvl>
    <w:lvl w:ilvl="7" w:tplc="24367367" w:tentative="1">
      <w:start w:val="1"/>
      <w:numFmt w:val="lowerLetter"/>
      <w:lvlText w:val="%8."/>
      <w:lvlJc w:val="left"/>
      <w:pPr>
        <w:ind w:left="5760" w:hanging="360"/>
      </w:pPr>
    </w:lvl>
    <w:lvl w:ilvl="8" w:tplc="24367367" w:tentative="1">
      <w:start w:val="1"/>
      <w:numFmt w:val="lowerRoman"/>
      <w:lvlText w:val="%9."/>
      <w:lvlJc w:val="right"/>
      <w:pPr>
        <w:ind w:left="6480" w:hanging="180"/>
      </w:pPr>
    </w:lvl>
  </w:abstractNum>
  <w:abstractNum w:abstractNumId="98198231">
    <w:multiLevelType w:val="hybridMultilevel"/>
    <w:lvl w:ilvl="0" w:tplc="23121958">
      <w:start w:val="1"/>
      <w:numFmt w:val="decimal"/>
      <w:lvlText w:val="%1."/>
      <w:lvlJc w:val="left"/>
      <w:pPr>
        <w:ind w:left="720" w:hanging="360"/>
      </w:pPr>
    </w:lvl>
    <w:lvl w:ilvl="1" w:tplc="23121958" w:tentative="1">
      <w:start w:val="1"/>
      <w:numFmt w:val="lowerLetter"/>
      <w:lvlText w:val="%2."/>
      <w:lvlJc w:val="left"/>
      <w:pPr>
        <w:ind w:left="1440" w:hanging="360"/>
      </w:pPr>
    </w:lvl>
    <w:lvl w:ilvl="2" w:tplc="23121958" w:tentative="1">
      <w:start w:val="1"/>
      <w:numFmt w:val="lowerRoman"/>
      <w:lvlText w:val="%3."/>
      <w:lvlJc w:val="right"/>
      <w:pPr>
        <w:ind w:left="2160" w:hanging="180"/>
      </w:pPr>
    </w:lvl>
    <w:lvl w:ilvl="3" w:tplc="23121958" w:tentative="1">
      <w:start w:val="1"/>
      <w:numFmt w:val="decimal"/>
      <w:lvlText w:val="%4."/>
      <w:lvlJc w:val="left"/>
      <w:pPr>
        <w:ind w:left="2880" w:hanging="360"/>
      </w:pPr>
    </w:lvl>
    <w:lvl w:ilvl="4" w:tplc="23121958" w:tentative="1">
      <w:start w:val="1"/>
      <w:numFmt w:val="lowerLetter"/>
      <w:lvlText w:val="%5."/>
      <w:lvlJc w:val="left"/>
      <w:pPr>
        <w:ind w:left="3600" w:hanging="360"/>
      </w:pPr>
    </w:lvl>
    <w:lvl w:ilvl="5" w:tplc="23121958" w:tentative="1">
      <w:start w:val="1"/>
      <w:numFmt w:val="lowerRoman"/>
      <w:lvlText w:val="%6."/>
      <w:lvlJc w:val="right"/>
      <w:pPr>
        <w:ind w:left="4320" w:hanging="180"/>
      </w:pPr>
    </w:lvl>
    <w:lvl w:ilvl="6" w:tplc="23121958" w:tentative="1">
      <w:start w:val="1"/>
      <w:numFmt w:val="decimal"/>
      <w:lvlText w:val="%7."/>
      <w:lvlJc w:val="left"/>
      <w:pPr>
        <w:ind w:left="5040" w:hanging="360"/>
      </w:pPr>
    </w:lvl>
    <w:lvl w:ilvl="7" w:tplc="23121958" w:tentative="1">
      <w:start w:val="1"/>
      <w:numFmt w:val="lowerLetter"/>
      <w:lvlText w:val="%8."/>
      <w:lvlJc w:val="left"/>
      <w:pPr>
        <w:ind w:left="5760" w:hanging="360"/>
      </w:pPr>
    </w:lvl>
    <w:lvl w:ilvl="8" w:tplc="23121958" w:tentative="1">
      <w:start w:val="1"/>
      <w:numFmt w:val="lowerRoman"/>
      <w:lvlText w:val="%9."/>
      <w:lvlJc w:val="right"/>
      <w:pPr>
        <w:ind w:left="6480" w:hanging="180"/>
      </w:pPr>
    </w:lvl>
  </w:abstractNum>
  <w:abstractNum w:abstractNumId="98198230">
    <w:multiLevelType w:val="hybridMultilevel"/>
    <w:lvl w:ilvl="0" w:tplc="11613830">
      <w:start w:val="1"/>
      <w:numFmt w:val="decimal"/>
      <w:lvlText w:val="%1."/>
      <w:lvlJc w:val="left"/>
      <w:pPr>
        <w:ind w:left="720" w:hanging="360"/>
      </w:pPr>
    </w:lvl>
    <w:lvl w:ilvl="1" w:tplc="11613830" w:tentative="1">
      <w:start w:val="1"/>
      <w:numFmt w:val="lowerLetter"/>
      <w:lvlText w:val="%2."/>
      <w:lvlJc w:val="left"/>
      <w:pPr>
        <w:ind w:left="1440" w:hanging="360"/>
      </w:pPr>
    </w:lvl>
    <w:lvl w:ilvl="2" w:tplc="11613830" w:tentative="1">
      <w:start w:val="1"/>
      <w:numFmt w:val="lowerRoman"/>
      <w:lvlText w:val="%3."/>
      <w:lvlJc w:val="right"/>
      <w:pPr>
        <w:ind w:left="2160" w:hanging="180"/>
      </w:pPr>
    </w:lvl>
    <w:lvl w:ilvl="3" w:tplc="11613830" w:tentative="1">
      <w:start w:val="1"/>
      <w:numFmt w:val="decimal"/>
      <w:lvlText w:val="%4."/>
      <w:lvlJc w:val="left"/>
      <w:pPr>
        <w:ind w:left="2880" w:hanging="360"/>
      </w:pPr>
    </w:lvl>
    <w:lvl w:ilvl="4" w:tplc="11613830" w:tentative="1">
      <w:start w:val="1"/>
      <w:numFmt w:val="lowerLetter"/>
      <w:lvlText w:val="%5."/>
      <w:lvlJc w:val="left"/>
      <w:pPr>
        <w:ind w:left="3600" w:hanging="360"/>
      </w:pPr>
    </w:lvl>
    <w:lvl w:ilvl="5" w:tplc="11613830" w:tentative="1">
      <w:start w:val="1"/>
      <w:numFmt w:val="lowerRoman"/>
      <w:lvlText w:val="%6."/>
      <w:lvlJc w:val="right"/>
      <w:pPr>
        <w:ind w:left="4320" w:hanging="180"/>
      </w:pPr>
    </w:lvl>
    <w:lvl w:ilvl="6" w:tplc="11613830" w:tentative="1">
      <w:start w:val="1"/>
      <w:numFmt w:val="decimal"/>
      <w:lvlText w:val="%7."/>
      <w:lvlJc w:val="left"/>
      <w:pPr>
        <w:ind w:left="5040" w:hanging="360"/>
      </w:pPr>
    </w:lvl>
    <w:lvl w:ilvl="7" w:tplc="11613830" w:tentative="1">
      <w:start w:val="1"/>
      <w:numFmt w:val="lowerLetter"/>
      <w:lvlText w:val="%8."/>
      <w:lvlJc w:val="left"/>
      <w:pPr>
        <w:ind w:left="5760" w:hanging="360"/>
      </w:pPr>
    </w:lvl>
    <w:lvl w:ilvl="8" w:tplc="11613830" w:tentative="1">
      <w:start w:val="1"/>
      <w:numFmt w:val="lowerRoman"/>
      <w:lvlText w:val="%9."/>
      <w:lvlJc w:val="right"/>
      <w:pPr>
        <w:ind w:left="6480" w:hanging="180"/>
      </w:pPr>
    </w:lvl>
  </w:abstractNum>
  <w:abstractNum w:abstractNumId="98198229">
    <w:multiLevelType w:val="hybridMultilevel"/>
    <w:lvl w:ilvl="0" w:tplc="39826951">
      <w:start w:val="1"/>
      <w:numFmt w:val="decimal"/>
      <w:lvlText w:val="%1."/>
      <w:lvlJc w:val="left"/>
      <w:pPr>
        <w:ind w:left="720" w:hanging="360"/>
      </w:pPr>
    </w:lvl>
    <w:lvl w:ilvl="1" w:tplc="39826951" w:tentative="1">
      <w:start w:val="1"/>
      <w:numFmt w:val="lowerLetter"/>
      <w:lvlText w:val="%2."/>
      <w:lvlJc w:val="left"/>
      <w:pPr>
        <w:ind w:left="1440" w:hanging="360"/>
      </w:pPr>
    </w:lvl>
    <w:lvl w:ilvl="2" w:tplc="39826951" w:tentative="1">
      <w:start w:val="1"/>
      <w:numFmt w:val="lowerRoman"/>
      <w:lvlText w:val="%3."/>
      <w:lvlJc w:val="right"/>
      <w:pPr>
        <w:ind w:left="2160" w:hanging="180"/>
      </w:pPr>
    </w:lvl>
    <w:lvl w:ilvl="3" w:tplc="39826951" w:tentative="1">
      <w:start w:val="1"/>
      <w:numFmt w:val="decimal"/>
      <w:lvlText w:val="%4."/>
      <w:lvlJc w:val="left"/>
      <w:pPr>
        <w:ind w:left="2880" w:hanging="360"/>
      </w:pPr>
    </w:lvl>
    <w:lvl w:ilvl="4" w:tplc="39826951" w:tentative="1">
      <w:start w:val="1"/>
      <w:numFmt w:val="lowerLetter"/>
      <w:lvlText w:val="%5."/>
      <w:lvlJc w:val="left"/>
      <w:pPr>
        <w:ind w:left="3600" w:hanging="360"/>
      </w:pPr>
    </w:lvl>
    <w:lvl w:ilvl="5" w:tplc="39826951" w:tentative="1">
      <w:start w:val="1"/>
      <w:numFmt w:val="lowerRoman"/>
      <w:lvlText w:val="%6."/>
      <w:lvlJc w:val="right"/>
      <w:pPr>
        <w:ind w:left="4320" w:hanging="180"/>
      </w:pPr>
    </w:lvl>
    <w:lvl w:ilvl="6" w:tplc="39826951" w:tentative="1">
      <w:start w:val="1"/>
      <w:numFmt w:val="decimal"/>
      <w:lvlText w:val="%7."/>
      <w:lvlJc w:val="left"/>
      <w:pPr>
        <w:ind w:left="5040" w:hanging="360"/>
      </w:pPr>
    </w:lvl>
    <w:lvl w:ilvl="7" w:tplc="39826951" w:tentative="1">
      <w:start w:val="1"/>
      <w:numFmt w:val="lowerLetter"/>
      <w:lvlText w:val="%8."/>
      <w:lvlJc w:val="left"/>
      <w:pPr>
        <w:ind w:left="5760" w:hanging="360"/>
      </w:pPr>
    </w:lvl>
    <w:lvl w:ilvl="8" w:tplc="39826951" w:tentative="1">
      <w:start w:val="1"/>
      <w:numFmt w:val="lowerRoman"/>
      <w:lvlText w:val="%9."/>
      <w:lvlJc w:val="right"/>
      <w:pPr>
        <w:ind w:left="6480" w:hanging="180"/>
      </w:pPr>
    </w:lvl>
  </w:abstractNum>
  <w:abstractNum w:abstractNumId="98198228">
    <w:multiLevelType w:val="hybridMultilevel"/>
    <w:lvl w:ilvl="0" w:tplc="50959276">
      <w:start w:val="1"/>
      <w:numFmt w:val="decimal"/>
      <w:lvlText w:val="%1."/>
      <w:lvlJc w:val="left"/>
      <w:pPr>
        <w:ind w:left="720" w:hanging="360"/>
      </w:pPr>
    </w:lvl>
    <w:lvl w:ilvl="1" w:tplc="50959276" w:tentative="1">
      <w:start w:val="1"/>
      <w:numFmt w:val="lowerLetter"/>
      <w:lvlText w:val="%2."/>
      <w:lvlJc w:val="left"/>
      <w:pPr>
        <w:ind w:left="1440" w:hanging="360"/>
      </w:pPr>
    </w:lvl>
    <w:lvl w:ilvl="2" w:tplc="50959276" w:tentative="1">
      <w:start w:val="1"/>
      <w:numFmt w:val="lowerRoman"/>
      <w:lvlText w:val="%3."/>
      <w:lvlJc w:val="right"/>
      <w:pPr>
        <w:ind w:left="2160" w:hanging="180"/>
      </w:pPr>
    </w:lvl>
    <w:lvl w:ilvl="3" w:tplc="50959276" w:tentative="1">
      <w:start w:val="1"/>
      <w:numFmt w:val="decimal"/>
      <w:lvlText w:val="%4."/>
      <w:lvlJc w:val="left"/>
      <w:pPr>
        <w:ind w:left="2880" w:hanging="360"/>
      </w:pPr>
    </w:lvl>
    <w:lvl w:ilvl="4" w:tplc="50959276" w:tentative="1">
      <w:start w:val="1"/>
      <w:numFmt w:val="lowerLetter"/>
      <w:lvlText w:val="%5."/>
      <w:lvlJc w:val="left"/>
      <w:pPr>
        <w:ind w:left="3600" w:hanging="360"/>
      </w:pPr>
    </w:lvl>
    <w:lvl w:ilvl="5" w:tplc="50959276" w:tentative="1">
      <w:start w:val="1"/>
      <w:numFmt w:val="lowerRoman"/>
      <w:lvlText w:val="%6."/>
      <w:lvlJc w:val="right"/>
      <w:pPr>
        <w:ind w:left="4320" w:hanging="180"/>
      </w:pPr>
    </w:lvl>
    <w:lvl w:ilvl="6" w:tplc="50959276" w:tentative="1">
      <w:start w:val="1"/>
      <w:numFmt w:val="decimal"/>
      <w:lvlText w:val="%7."/>
      <w:lvlJc w:val="left"/>
      <w:pPr>
        <w:ind w:left="5040" w:hanging="360"/>
      </w:pPr>
    </w:lvl>
    <w:lvl w:ilvl="7" w:tplc="50959276" w:tentative="1">
      <w:start w:val="1"/>
      <w:numFmt w:val="lowerLetter"/>
      <w:lvlText w:val="%8."/>
      <w:lvlJc w:val="left"/>
      <w:pPr>
        <w:ind w:left="5760" w:hanging="360"/>
      </w:pPr>
    </w:lvl>
    <w:lvl w:ilvl="8" w:tplc="50959276" w:tentative="1">
      <w:start w:val="1"/>
      <w:numFmt w:val="lowerRoman"/>
      <w:lvlText w:val="%9."/>
      <w:lvlJc w:val="right"/>
      <w:pPr>
        <w:ind w:left="6480" w:hanging="180"/>
      </w:pPr>
    </w:lvl>
  </w:abstractNum>
  <w:abstractNum w:abstractNumId="98198227">
    <w:multiLevelType w:val="hybridMultilevel"/>
    <w:lvl w:ilvl="0" w:tplc="79117358">
      <w:start w:val="1"/>
      <w:numFmt w:val="decimal"/>
      <w:lvlText w:val="%1."/>
      <w:lvlJc w:val="left"/>
      <w:pPr>
        <w:ind w:left="720" w:hanging="360"/>
      </w:pPr>
    </w:lvl>
    <w:lvl w:ilvl="1" w:tplc="79117358" w:tentative="1">
      <w:start w:val="1"/>
      <w:numFmt w:val="lowerLetter"/>
      <w:lvlText w:val="%2."/>
      <w:lvlJc w:val="left"/>
      <w:pPr>
        <w:ind w:left="1440" w:hanging="360"/>
      </w:pPr>
    </w:lvl>
    <w:lvl w:ilvl="2" w:tplc="79117358" w:tentative="1">
      <w:start w:val="1"/>
      <w:numFmt w:val="lowerRoman"/>
      <w:lvlText w:val="%3."/>
      <w:lvlJc w:val="right"/>
      <w:pPr>
        <w:ind w:left="2160" w:hanging="180"/>
      </w:pPr>
    </w:lvl>
    <w:lvl w:ilvl="3" w:tplc="79117358" w:tentative="1">
      <w:start w:val="1"/>
      <w:numFmt w:val="decimal"/>
      <w:lvlText w:val="%4."/>
      <w:lvlJc w:val="left"/>
      <w:pPr>
        <w:ind w:left="2880" w:hanging="360"/>
      </w:pPr>
    </w:lvl>
    <w:lvl w:ilvl="4" w:tplc="79117358" w:tentative="1">
      <w:start w:val="1"/>
      <w:numFmt w:val="lowerLetter"/>
      <w:lvlText w:val="%5."/>
      <w:lvlJc w:val="left"/>
      <w:pPr>
        <w:ind w:left="3600" w:hanging="360"/>
      </w:pPr>
    </w:lvl>
    <w:lvl w:ilvl="5" w:tplc="79117358" w:tentative="1">
      <w:start w:val="1"/>
      <w:numFmt w:val="lowerRoman"/>
      <w:lvlText w:val="%6."/>
      <w:lvlJc w:val="right"/>
      <w:pPr>
        <w:ind w:left="4320" w:hanging="180"/>
      </w:pPr>
    </w:lvl>
    <w:lvl w:ilvl="6" w:tplc="79117358" w:tentative="1">
      <w:start w:val="1"/>
      <w:numFmt w:val="decimal"/>
      <w:lvlText w:val="%7."/>
      <w:lvlJc w:val="left"/>
      <w:pPr>
        <w:ind w:left="5040" w:hanging="360"/>
      </w:pPr>
    </w:lvl>
    <w:lvl w:ilvl="7" w:tplc="79117358" w:tentative="1">
      <w:start w:val="1"/>
      <w:numFmt w:val="lowerLetter"/>
      <w:lvlText w:val="%8."/>
      <w:lvlJc w:val="left"/>
      <w:pPr>
        <w:ind w:left="5760" w:hanging="360"/>
      </w:pPr>
    </w:lvl>
    <w:lvl w:ilvl="8" w:tplc="79117358" w:tentative="1">
      <w:start w:val="1"/>
      <w:numFmt w:val="lowerRoman"/>
      <w:lvlText w:val="%9."/>
      <w:lvlJc w:val="right"/>
      <w:pPr>
        <w:ind w:left="6480" w:hanging="180"/>
      </w:pPr>
    </w:lvl>
  </w:abstractNum>
  <w:abstractNum w:abstractNumId="98198226">
    <w:multiLevelType w:val="hybridMultilevel"/>
    <w:lvl w:ilvl="0" w:tplc="99475815">
      <w:start w:val="1"/>
      <w:numFmt w:val="decimal"/>
      <w:lvlText w:val="%1."/>
      <w:lvlJc w:val="left"/>
      <w:pPr>
        <w:ind w:left="720" w:hanging="360"/>
      </w:pPr>
    </w:lvl>
    <w:lvl w:ilvl="1" w:tplc="99475815" w:tentative="1">
      <w:start w:val="1"/>
      <w:numFmt w:val="lowerLetter"/>
      <w:lvlText w:val="%2."/>
      <w:lvlJc w:val="left"/>
      <w:pPr>
        <w:ind w:left="1440" w:hanging="360"/>
      </w:pPr>
    </w:lvl>
    <w:lvl w:ilvl="2" w:tplc="99475815" w:tentative="1">
      <w:start w:val="1"/>
      <w:numFmt w:val="lowerRoman"/>
      <w:lvlText w:val="%3."/>
      <w:lvlJc w:val="right"/>
      <w:pPr>
        <w:ind w:left="2160" w:hanging="180"/>
      </w:pPr>
    </w:lvl>
    <w:lvl w:ilvl="3" w:tplc="99475815" w:tentative="1">
      <w:start w:val="1"/>
      <w:numFmt w:val="decimal"/>
      <w:lvlText w:val="%4."/>
      <w:lvlJc w:val="left"/>
      <w:pPr>
        <w:ind w:left="2880" w:hanging="360"/>
      </w:pPr>
    </w:lvl>
    <w:lvl w:ilvl="4" w:tplc="99475815" w:tentative="1">
      <w:start w:val="1"/>
      <w:numFmt w:val="lowerLetter"/>
      <w:lvlText w:val="%5."/>
      <w:lvlJc w:val="left"/>
      <w:pPr>
        <w:ind w:left="3600" w:hanging="360"/>
      </w:pPr>
    </w:lvl>
    <w:lvl w:ilvl="5" w:tplc="99475815" w:tentative="1">
      <w:start w:val="1"/>
      <w:numFmt w:val="lowerRoman"/>
      <w:lvlText w:val="%6."/>
      <w:lvlJc w:val="right"/>
      <w:pPr>
        <w:ind w:left="4320" w:hanging="180"/>
      </w:pPr>
    </w:lvl>
    <w:lvl w:ilvl="6" w:tplc="99475815" w:tentative="1">
      <w:start w:val="1"/>
      <w:numFmt w:val="decimal"/>
      <w:lvlText w:val="%7."/>
      <w:lvlJc w:val="left"/>
      <w:pPr>
        <w:ind w:left="5040" w:hanging="360"/>
      </w:pPr>
    </w:lvl>
    <w:lvl w:ilvl="7" w:tplc="99475815" w:tentative="1">
      <w:start w:val="1"/>
      <w:numFmt w:val="lowerLetter"/>
      <w:lvlText w:val="%8."/>
      <w:lvlJc w:val="left"/>
      <w:pPr>
        <w:ind w:left="5760" w:hanging="360"/>
      </w:pPr>
    </w:lvl>
    <w:lvl w:ilvl="8" w:tplc="99475815" w:tentative="1">
      <w:start w:val="1"/>
      <w:numFmt w:val="lowerRoman"/>
      <w:lvlText w:val="%9."/>
      <w:lvlJc w:val="right"/>
      <w:pPr>
        <w:ind w:left="6480" w:hanging="180"/>
      </w:pPr>
    </w:lvl>
  </w:abstractNum>
  <w:abstractNum w:abstractNumId="98198225">
    <w:multiLevelType w:val="hybridMultilevel"/>
    <w:lvl w:ilvl="0" w:tplc="27525918">
      <w:start w:val="1"/>
      <w:numFmt w:val="decimal"/>
      <w:lvlText w:val="%1."/>
      <w:lvlJc w:val="left"/>
      <w:pPr>
        <w:ind w:left="720" w:hanging="360"/>
      </w:pPr>
    </w:lvl>
    <w:lvl w:ilvl="1" w:tplc="27525918" w:tentative="1">
      <w:start w:val="1"/>
      <w:numFmt w:val="lowerLetter"/>
      <w:lvlText w:val="%2."/>
      <w:lvlJc w:val="left"/>
      <w:pPr>
        <w:ind w:left="1440" w:hanging="360"/>
      </w:pPr>
    </w:lvl>
    <w:lvl w:ilvl="2" w:tplc="27525918" w:tentative="1">
      <w:start w:val="1"/>
      <w:numFmt w:val="lowerRoman"/>
      <w:lvlText w:val="%3."/>
      <w:lvlJc w:val="right"/>
      <w:pPr>
        <w:ind w:left="2160" w:hanging="180"/>
      </w:pPr>
    </w:lvl>
    <w:lvl w:ilvl="3" w:tplc="27525918" w:tentative="1">
      <w:start w:val="1"/>
      <w:numFmt w:val="decimal"/>
      <w:lvlText w:val="%4."/>
      <w:lvlJc w:val="left"/>
      <w:pPr>
        <w:ind w:left="2880" w:hanging="360"/>
      </w:pPr>
    </w:lvl>
    <w:lvl w:ilvl="4" w:tplc="27525918" w:tentative="1">
      <w:start w:val="1"/>
      <w:numFmt w:val="lowerLetter"/>
      <w:lvlText w:val="%5."/>
      <w:lvlJc w:val="left"/>
      <w:pPr>
        <w:ind w:left="3600" w:hanging="360"/>
      </w:pPr>
    </w:lvl>
    <w:lvl w:ilvl="5" w:tplc="27525918" w:tentative="1">
      <w:start w:val="1"/>
      <w:numFmt w:val="lowerRoman"/>
      <w:lvlText w:val="%6."/>
      <w:lvlJc w:val="right"/>
      <w:pPr>
        <w:ind w:left="4320" w:hanging="180"/>
      </w:pPr>
    </w:lvl>
    <w:lvl w:ilvl="6" w:tplc="27525918" w:tentative="1">
      <w:start w:val="1"/>
      <w:numFmt w:val="decimal"/>
      <w:lvlText w:val="%7."/>
      <w:lvlJc w:val="left"/>
      <w:pPr>
        <w:ind w:left="5040" w:hanging="360"/>
      </w:pPr>
    </w:lvl>
    <w:lvl w:ilvl="7" w:tplc="27525918" w:tentative="1">
      <w:start w:val="1"/>
      <w:numFmt w:val="lowerLetter"/>
      <w:lvlText w:val="%8."/>
      <w:lvlJc w:val="left"/>
      <w:pPr>
        <w:ind w:left="5760" w:hanging="360"/>
      </w:pPr>
    </w:lvl>
    <w:lvl w:ilvl="8" w:tplc="27525918" w:tentative="1">
      <w:start w:val="1"/>
      <w:numFmt w:val="lowerRoman"/>
      <w:lvlText w:val="%9."/>
      <w:lvlJc w:val="right"/>
      <w:pPr>
        <w:ind w:left="6480" w:hanging="180"/>
      </w:pPr>
    </w:lvl>
  </w:abstractNum>
  <w:abstractNum w:abstractNumId="98198224">
    <w:multiLevelType w:val="hybridMultilevel"/>
    <w:lvl w:ilvl="0" w:tplc="12252115">
      <w:start w:val="1"/>
      <w:numFmt w:val="decimal"/>
      <w:lvlText w:val="%1."/>
      <w:lvlJc w:val="left"/>
      <w:pPr>
        <w:ind w:left="720" w:hanging="360"/>
      </w:pPr>
    </w:lvl>
    <w:lvl w:ilvl="1" w:tplc="12252115" w:tentative="1">
      <w:start w:val="1"/>
      <w:numFmt w:val="lowerLetter"/>
      <w:lvlText w:val="%2."/>
      <w:lvlJc w:val="left"/>
      <w:pPr>
        <w:ind w:left="1440" w:hanging="360"/>
      </w:pPr>
    </w:lvl>
    <w:lvl w:ilvl="2" w:tplc="12252115" w:tentative="1">
      <w:start w:val="1"/>
      <w:numFmt w:val="lowerRoman"/>
      <w:lvlText w:val="%3."/>
      <w:lvlJc w:val="right"/>
      <w:pPr>
        <w:ind w:left="2160" w:hanging="180"/>
      </w:pPr>
    </w:lvl>
    <w:lvl w:ilvl="3" w:tplc="12252115" w:tentative="1">
      <w:start w:val="1"/>
      <w:numFmt w:val="decimal"/>
      <w:lvlText w:val="%4."/>
      <w:lvlJc w:val="left"/>
      <w:pPr>
        <w:ind w:left="2880" w:hanging="360"/>
      </w:pPr>
    </w:lvl>
    <w:lvl w:ilvl="4" w:tplc="12252115" w:tentative="1">
      <w:start w:val="1"/>
      <w:numFmt w:val="lowerLetter"/>
      <w:lvlText w:val="%5."/>
      <w:lvlJc w:val="left"/>
      <w:pPr>
        <w:ind w:left="3600" w:hanging="360"/>
      </w:pPr>
    </w:lvl>
    <w:lvl w:ilvl="5" w:tplc="12252115" w:tentative="1">
      <w:start w:val="1"/>
      <w:numFmt w:val="lowerRoman"/>
      <w:lvlText w:val="%6."/>
      <w:lvlJc w:val="right"/>
      <w:pPr>
        <w:ind w:left="4320" w:hanging="180"/>
      </w:pPr>
    </w:lvl>
    <w:lvl w:ilvl="6" w:tplc="12252115" w:tentative="1">
      <w:start w:val="1"/>
      <w:numFmt w:val="decimal"/>
      <w:lvlText w:val="%7."/>
      <w:lvlJc w:val="left"/>
      <w:pPr>
        <w:ind w:left="5040" w:hanging="360"/>
      </w:pPr>
    </w:lvl>
    <w:lvl w:ilvl="7" w:tplc="12252115" w:tentative="1">
      <w:start w:val="1"/>
      <w:numFmt w:val="lowerLetter"/>
      <w:lvlText w:val="%8."/>
      <w:lvlJc w:val="left"/>
      <w:pPr>
        <w:ind w:left="5760" w:hanging="360"/>
      </w:pPr>
    </w:lvl>
    <w:lvl w:ilvl="8" w:tplc="12252115" w:tentative="1">
      <w:start w:val="1"/>
      <w:numFmt w:val="lowerRoman"/>
      <w:lvlText w:val="%9."/>
      <w:lvlJc w:val="right"/>
      <w:pPr>
        <w:ind w:left="6480" w:hanging="180"/>
      </w:pPr>
    </w:lvl>
  </w:abstractNum>
  <w:abstractNum w:abstractNumId="98198223">
    <w:multiLevelType w:val="hybridMultilevel"/>
    <w:lvl w:ilvl="0" w:tplc="38250043">
      <w:start w:val="1"/>
      <w:numFmt w:val="decimal"/>
      <w:lvlText w:val="%1."/>
      <w:lvlJc w:val="left"/>
      <w:pPr>
        <w:ind w:left="720" w:hanging="360"/>
      </w:pPr>
    </w:lvl>
    <w:lvl w:ilvl="1" w:tplc="38250043" w:tentative="1">
      <w:start w:val="1"/>
      <w:numFmt w:val="lowerLetter"/>
      <w:lvlText w:val="%2."/>
      <w:lvlJc w:val="left"/>
      <w:pPr>
        <w:ind w:left="1440" w:hanging="360"/>
      </w:pPr>
    </w:lvl>
    <w:lvl w:ilvl="2" w:tplc="38250043" w:tentative="1">
      <w:start w:val="1"/>
      <w:numFmt w:val="lowerRoman"/>
      <w:lvlText w:val="%3."/>
      <w:lvlJc w:val="right"/>
      <w:pPr>
        <w:ind w:left="2160" w:hanging="180"/>
      </w:pPr>
    </w:lvl>
    <w:lvl w:ilvl="3" w:tplc="38250043" w:tentative="1">
      <w:start w:val="1"/>
      <w:numFmt w:val="decimal"/>
      <w:lvlText w:val="%4."/>
      <w:lvlJc w:val="left"/>
      <w:pPr>
        <w:ind w:left="2880" w:hanging="360"/>
      </w:pPr>
    </w:lvl>
    <w:lvl w:ilvl="4" w:tplc="38250043" w:tentative="1">
      <w:start w:val="1"/>
      <w:numFmt w:val="lowerLetter"/>
      <w:lvlText w:val="%5."/>
      <w:lvlJc w:val="left"/>
      <w:pPr>
        <w:ind w:left="3600" w:hanging="360"/>
      </w:pPr>
    </w:lvl>
    <w:lvl w:ilvl="5" w:tplc="38250043" w:tentative="1">
      <w:start w:val="1"/>
      <w:numFmt w:val="lowerRoman"/>
      <w:lvlText w:val="%6."/>
      <w:lvlJc w:val="right"/>
      <w:pPr>
        <w:ind w:left="4320" w:hanging="180"/>
      </w:pPr>
    </w:lvl>
    <w:lvl w:ilvl="6" w:tplc="38250043" w:tentative="1">
      <w:start w:val="1"/>
      <w:numFmt w:val="decimal"/>
      <w:lvlText w:val="%7."/>
      <w:lvlJc w:val="left"/>
      <w:pPr>
        <w:ind w:left="5040" w:hanging="360"/>
      </w:pPr>
    </w:lvl>
    <w:lvl w:ilvl="7" w:tplc="38250043" w:tentative="1">
      <w:start w:val="1"/>
      <w:numFmt w:val="lowerLetter"/>
      <w:lvlText w:val="%8."/>
      <w:lvlJc w:val="left"/>
      <w:pPr>
        <w:ind w:left="5760" w:hanging="360"/>
      </w:pPr>
    </w:lvl>
    <w:lvl w:ilvl="8" w:tplc="38250043" w:tentative="1">
      <w:start w:val="1"/>
      <w:numFmt w:val="lowerRoman"/>
      <w:lvlText w:val="%9."/>
      <w:lvlJc w:val="right"/>
      <w:pPr>
        <w:ind w:left="6480" w:hanging="180"/>
      </w:pPr>
    </w:lvl>
  </w:abstractNum>
  <w:abstractNum w:abstractNumId="98198222">
    <w:multiLevelType w:val="hybridMultilevel"/>
    <w:lvl w:ilvl="0" w:tplc="66897576">
      <w:start w:val="1"/>
      <w:numFmt w:val="decimal"/>
      <w:lvlText w:val="%1."/>
      <w:lvlJc w:val="left"/>
      <w:pPr>
        <w:ind w:left="720" w:hanging="360"/>
      </w:pPr>
    </w:lvl>
    <w:lvl w:ilvl="1" w:tplc="66897576" w:tentative="1">
      <w:start w:val="1"/>
      <w:numFmt w:val="lowerLetter"/>
      <w:lvlText w:val="%2."/>
      <w:lvlJc w:val="left"/>
      <w:pPr>
        <w:ind w:left="1440" w:hanging="360"/>
      </w:pPr>
    </w:lvl>
    <w:lvl w:ilvl="2" w:tplc="66897576" w:tentative="1">
      <w:start w:val="1"/>
      <w:numFmt w:val="lowerRoman"/>
      <w:lvlText w:val="%3."/>
      <w:lvlJc w:val="right"/>
      <w:pPr>
        <w:ind w:left="2160" w:hanging="180"/>
      </w:pPr>
    </w:lvl>
    <w:lvl w:ilvl="3" w:tplc="66897576" w:tentative="1">
      <w:start w:val="1"/>
      <w:numFmt w:val="decimal"/>
      <w:lvlText w:val="%4."/>
      <w:lvlJc w:val="left"/>
      <w:pPr>
        <w:ind w:left="2880" w:hanging="360"/>
      </w:pPr>
    </w:lvl>
    <w:lvl w:ilvl="4" w:tplc="66897576" w:tentative="1">
      <w:start w:val="1"/>
      <w:numFmt w:val="lowerLetter"/>
      <w:lvlText w:val="%5."/>
      <w:lvlJc w:val="left"/>
      <w:pPr>
        <w:ind w:left="3600" w:hanging="360"/>
      </w:pPr>
    </w:lvl>
    <w:lvl w:ilvl="5" w:tplc="66897576" w:tentative="1">
      <w:start w:val="1"/>
      <w:numFmt w:val="lowerRoman"/>
      <w:lvlText w:val="%6."/>
      <w:lvlJc w:val="right"/>
      <w:pPr>
        <w:ind w:left="4320" w:hanging="180"/>
      </w:pPr>
    </w:lvl>
    <w:lvl w:ilvl="6" w:tplc="66897576" w:tentative="1">
      <w:start w:val="1"/>
      <w:numFmt w:val="decimal"/>
      <w:lvlText w:val="%7."/>
      <w:lvlJc w:val="left"/>
      <w:pPr>
        <w:ind w:left="5040" w:hanging="360"/>
      </w:pPr>
    </w:lvl>
    <w:lvl w:ilvl="7" w:tplc="66897576" w:tentative="1">
      <w:start w:val="1"/>
      <w:numFmt w:val="lowerLetter"/>
      <w:lvlText w:val="%8."/>
      <w:lvlJc w:val="left"/>
      <w:pPr>
        <w:ind w:left="5760" w:hanging="360"/>
      </w:pPr>
    </w:lvl>
    <w:lvl w:ilvl="8" w:tplc="66897576" w:tentative="1">
      <w:start w:val="1"/>
      <w:numFmt w:val="lowerRoman"/>
      <w:lvlText w:val="%9."/>
      <w:lvlJc w:val="right"/>
      <w:pPr>
        <w:ind w:left="6480" w:hanging="180"/>
      </w:pPr>
    </w:lvl>
  </w:abstractNum>
  <w:abstractNum w:abstractNumId="98198221">
    <w:multiLevelType w:val="hybridMultilevel"/>
    <w:lvl w:ilvl="0" w:tplc="99579339">
      <w:start w:val="1"/>
      <w:numFmt w:val="decimal"/>
      <w:lvlText w:val="%1."/>
      <w:lvlJc w:val="left"/>
      <w:pPr>
        <w:ind w:left="720" w:hanging="360"/>
      </w:pPr>
    </w:lvl>
    <w:lvl w:ilvl="1" w:tplc="99579339" w:tentative="1">
      <w:start w:val="1"/>
      <w:numFmt w:val="lowerLetter"/>
      <w:lvlText w:val="%2."/>
      <w:lvlJc w:val="left"/>
      <w:pPr>
        <w:ind w:left="1440" w:hanging="360"/>
      </w:pPr>
    </w:lvl>
    <w:lvl w:ilvl="2" w:tplc="99579339" w:tentative="1">
      <w:start w:val="1"/>
      <w:numFmt w:val="lowerRoman"/>
      <w:lvlText w:val="%3."/>
      <w:lvlJc w:val="right"/>
      <w:pPr>
        <w:ind w:left="2160" w:hanging="180"/>
      </w:pPr>
    </w:lvl>
    <w:lvl w:ilvl="3" w:tplc="99579339" w:tentative="1">
      <w:start w:val="1"/>
      <w:numFmt w:val="decimal"/>
      <w:lvlText w:val="%4."/>
      <w:lvlJc w:val="left"/>
      <w:pPr>
        <w:ind w:left="2880" w:hanging="360"/>
      </w:pPr>
    </w:lvl>
    <w:lvl w:ilvl="4" w:tplc="99579339" w:tentative="1">
      <w:start w:val="1"/>
      <w:numFmt w:val="lowerLetter"/>
      <w:lvlText w:val="%5."/>
      <w:lvlJc w:val="left"/>
      <w:pPr>
        <w:ind w:left="3600" w:hanging="360"/>
      </w:pPr>
    </w:lvl>
    <w:lvl w:ilvl="5" w:tplc="99579339" w:tentative="1">
      <w:start w:val="1"/>
      <w:numFmt w:val="lowerRoman"/>
      <w:lvlText w:val="%6."/>
      <w:lvlJc w:val="right"/>
      <w:pPr>
        <w:ind w:left="4320" w:hanging="180"/>
      </w:pPr>
    </w:lvl>
    <w:lvl w:ilvl="6" w:tplc="99579339" w:tentative="1">
      <w:start w:val="1"/>
      <w:numFmt w:val="decimal"/>
      <w:lvlText w:val="%7."/>
      <w:lvlJc w:val="left"/>
      <w:pPr>
        <w:ind w:left="5040" w:hanging="360"/>
      </w:pPr>
    </w:lvl>
    <w:lvl w:ilvl="7" w:tplc="99579339" w:tentative="1">
      <w:start w:val="1"/>
      <w:numFmt w:val="lowerLetter"/>
      <w:lvlText w:val="%8."/>
      <w:lvlJc w:val="left"/>
      <w:pPr>
        <w:ind w:left="5760" w:hanging="360"/>
      </w:pPr>
    </w:lvl>
    <w:lvl w:ilvl="8" w:tplc="99579339" w:tentative="1">
      <w:start w:val="1"/>
      <w:numFmt w:val="lowerRoman"/>
      <w:lvlText w:val="%9."/>
      <w:lvlJc w:val="right"/>
      <w:pPr>
        <w:ind w:left="6480" w:hanging="180"/>
      </w:pPr>
    </w:lvl>
  </w:abstractNum>
  <w:abstractNum w:abstractNumId="98198220">
    <w:multiLevelType w:val="hybridMultilevel"/>
    <w:lvl w:ilvl="0" w:tplc="81622152">
      <w:start w:val="1"/>
      <w:numFmt w:val="decimal"/>
      <w:lvlText w:val="%1."/>
      <w:lvlJc w:val="left"/>
      <w:pPr>
        <w:ind w:left="720" w:hanging="360"/>
      </w:pPr>
    </w:lvl>
    <w:lvl w:ilvl="1" w:tplc="81622152" w:tentative="1">
      <w:start w:val="1"/>
      <w:numFmt w:val="lowerLetter"/>
      <w:lvlText w:val="%2."/>
      <w:lvlJc w:val="left"/>
      <w:pPr>
        <w:ind w:left="1440" w:hanging="360"/>
      </w:pPr>
    </w:lvl>
    <w:lvl w:ilvl="2" w:tplc="81622152" w:tentative="1">
      <w:start w:val="1"/>
      <w:numFmt w:val="lowerRoman"/>
      <w:lvlText w:val="%3."/>
      <w:lvlJc w:val="right"/>
      <w:pPr>
        <w:ind w:left="2160" w:hanging="180"/>
      </w:pPr>
    </w:lvl>
    <w:lvl w:ilvl="3" w:tplc="81622152" w:tentative="1">
      <w:start w:val="1"/>
      <w:numFmt w:val="decimal"/>
      <w:lvlText w:val="%4."/>
      <w:lvlJc w:val="left"/>
      <w:pPr>
        <w:ind w:left="2880" w:hanging="360"/>
      </w:pPr>
    </w:lvl>
    <w:lvl w:ilvl="4" w:tplc="81622152" w:tentative="1">
      <w:start w:val="1"/>
      <w:numFmt w:val="lowerLetter"/>
      <w:lvlText w:val="%5."/>
      <w:lvlJc w:val="left"/>
      <w:pPr>
        <w:ind w:left="3600" w:hanging="360"/>
      </w:pPr>
    </w:lvl>
    <w:lvl w:ilvl="5" w:tplc="81622152" w:tentative="1">
      <w:start w:val="1"/>
      <w:numFmt w:val="lowerRoman"/>
      <w:lvlText w:val="%6."/>
      <w:lvlJc w:val="right"/>
      <w:pPr>
        <w:ind w:left="4320" w:hanging="180"/>
      </w:pPr>
    </w:lvl>
    <w:lvl w:ilvl="6" w:tplc="81622152" w:tentative="1">
      <w:start w:val="1"/>
      <w:numFmt w:val="decimal"/>
      <w:lvlText w:val="%7."/>
      <w:lvlJc w:val="left"/>
      <w:pPr>
        <w:ind w:left="5040" w:hanging="360"/>
      </w:pPr>
    </w:lvl>
    <w:lvl w:ilvl="7" w:tplc="81622152" w:tentative="1">
      <w:start w:val="1"/>
      <w:numFmt w:val="lowerLetter"/>
      <w:lvlText w:val="%8."/>
      <w:lvlJc w:val="left"/>
      <w:pPr>
        <w:ind w:left="5760" w:hanging="360"/>
      </w:pPr>
    </w:lvl>
    <w:lvl w:ilvl="8" w:tplc="81622152" w:tentative="1">
      <w:start w:val="1"/>
      <w:numFmt w:val="lowerRoman"/>
      <w:lvlText w:val="%9."/>
      <w:lvlJc w:val="right"/>
      <w:pPr>
        <w:ind w:left="6480" w:hanging="180"/>
      </w:pPr>
    </w:lvl>
  </w:abstractNum>
  <w:abstractNum w:abstractNumId="98198219">
    <w:multiLevelType w:val="hybridMultilevel"/>
    <w:lvl w:ilvl="0" w:tplc="94638391">
      <w:start w:val="1"/>
      <w:numFmt w:val="decimal"/>
      <w:lvlText w:val="%1."/>
      <w:lvlJc w:val="left"/>
      <w:pPr>
        <w:ind w:left="720" w:hanging="360"/>
      </w:pPr>
    </w:lvl>
    <w:lvl w:ilvl="1" w:tplc="94638391" w:tentative="1">
      <w:start w:val="1"/>
      <w:numFmt w:val="lowerLetter"/>
      <w:lvlText w:val="%2."/>
      <w:lvlJc w:val="left"/>
      <w:pPr>
        <w:ind w:left="1440" w:hanging="360"/>
      </w:pPr>
    </w:lvl>
    <w:lvl w:ilvl="2" w:tplc="94638391" w:tentative="1">
      <w:start w:val="1"/>
      <w:numFmt w:val="lowerRoman"/>
      <w:lvlText w:val="%3."/>
      <w:lvlJc w:val="right"/>
      <w:pPr>
        <w:ind w:left="2160" w:hanging="180"/>
      </w:pPr>
    </w:lvl>
    <w:lvl w:ilvl="3" w:tplc="94638391" w:tentative="1">
      <w:start w:val="1"/>
      <w:numFmt w:val="decimal"/>
      <w:lvlText w:val="%4."/>
      <w:lvlJc w:val="left"/>
      <w:pPr>
        <w:ind w:left="2880" w:hanging="360"/>
      </w:pPr>
    </w:lvl>
    <w:lvl w:ilvl="4" w:tplc="94638391" w:tentative="1">
      <w:start w:val="1"/>
      <w:numFmt w:val="lowerLetter"/>
      <w:lvlText w:val="%5."/>
      <w:lvlJc w:val="left"/>
      <w:pPr>
        <w:ind w:left="3600" w:hanging="360"/>
      </w:pPr>
    </w:lvl>
    <w:lvl w:ilvl="5" w:tplc="94638391" w:tentative="1">
      <w:start w:val="1"/>
      <w:numFmt w:val="lowerRoman"/>
      <w:lvlText w:val="%6."/>
      <w:lvlJc w:val="right"/>
      <w:pPr>
        <w:ind w:left="4320" w:hanging="180"/>
      </w:pPr>
    </w:lvl>
    <w:lvl w:ilvl="6" w:tplc="94638391" w:tentative="1">
      <w:start w:val="1"/>
      <w:numFmt w:val="decimal"/>
      <w:lvlText w:val="%7."/>
      <w:lvlJc w:val="left"/>
      <w:pPr>
        <w:ind w:left="5040" w:hanging="360"/>
      </w:pPr>
    </w:lvl>
    <w:lvl w:ilvl="7" w:tplc="94638391" w:tentative="1">
      <w:start w:val="1"/>
      <w:numFmt w:val="lowerLetter"/>
      <w:lvlText w:val="%8."/>
      <w:lvlJc w:val="left"/>
      <w:pPr>
        <w:ind w:left="5760" w:hanging="360"/>
      </w:pPr>
    </w:lvl>
    <w:lvl w:ilvl="8" w:tplc="94638391" w:tentative="1">
      <w:start w:val="1"/>
      <w:numFmt w:val="lowerRoman"/>
      <w:lvlText w:val="%9."/>
      <w:lvlJc w:val="right"/>
      <w:pPr>
        <w:ind w:left="6480" w:hanging="180"/>
      </w:pPr>
    </w:lvl>
  </w:abstractNum>
  <w:abstractNum w:abstractNumId="98198218">
    <w:multiLevelType w:val="hybridMultilevel"/>
    <w:lvl w:ilvl="0" w:tplc="24743681">
      <w:start w:val="1"/>
      <w:numFmt w:val="decimal"/>
      <w:lvlText w:val="%1."/>
      <w:lvlJc w:val="left"/>
      <w:pPr>
        <w:ind w:left="720" w:hanging="360"/>
      </w:pPr>
    </w:lvl>
    <w:lvl w:ilvl="1" w:tplc="24743681" w:tentative="1">
      <w:start w:val="1"/>
      <w:numFmt w:val="lowerLetter"/>
      <w:lvlText w:val="%2."/>
      <w:lvlJc w:val="left"/>
      <w:pPr>
        <w:ind w:left="1440" w:hanging="360"/>
      </w:pPr>
    </w:lvl>
    <w:lvl w:ilvl="2" w:tplc="24743681" w:tentative="1">
      <w:start w:val="1"/>
      <w:numFmt w:val="lowerRoman"/>
      <w:lvlText w:val="%3."/>
      <w:lvlJc w:val="right"/>
      <w:pPr>
        <w:ind w:left="2160" w:hanging="180"/>
      </w:pPr>
    </w:lvl>
    <w:lvl w:ilvl="3" w:tplc="24743681" w:tentative="1">
      <w:start w:val="1"/>
      <w:numFmt w:val="decimal"/>
      <w:lvlText w:val="%4."/>
      <w:lvlJc w:val="left"/>
      <w:pPr>
        <w:ind w:left="2880" w:hanging="360"/>
      </w:pPr>
    </w:lvl>
    <w:lvl w:ilvl="4" w:tplc="24743681" w:tentative="1">
      <w:start w:val="1"/>
      <w:numFmt w:val="lowerLetter"/>
      <w:lvlText w:val="%5."/>
      <w:lvlJc w:val="left"/>
      <w:pPr>
        <w:ind w:left="3600" w:hanging="360"/>
      </w:pPr>
    </w:lvl>
    <w:lvl w:ilvl="5" w:tplc="24743681" w:tentative="1">
      <w:start w:val="1"/>
      <w:numFmt w:val="lowerRoman"/>
      <w:lvlText w:val="%6."/>
      <w:lvlJc w:val="right"/>
      <w:pPr>
        <w:ind w:left="4320" w:hanging="180"/>
      </w:pPr>
    </w:lvl>
    <w:lvl w:ilvl="6" w:tplc="24743681" w:tentative="1">
      <w:start w:val="1"/>
      <w:numFmt w:val="decimal"/>
      <w:lvlText w:val="%7."/>
      <w:lvlJc w:val="left"/>
      <w:pPr>
        <w:ind w:left="5040" w:hanging="360"/>
      </w:pPr>
    </w:lvl>
    <w:lvl w:ilvl="7" w:tplc="24743681" w:tentative="1">
      <w:start w:val="1"/>
      <w:numFmt w:val="lowerLetter"/>
      <w:lvlText w:val="%8."/>
      <w:lvlJc w:val="left"/>
      <w:pPr>
        <w:ind w:left="5760" w:hanging="360"/>
      </w:pPr>
    </w:lvl>
    <w:lvl w:ilvl="8" w:tplc="24743681" w:tentative="1">
      <w:start w:val="1"/>
      <w:numFmt w:val="lowerRoman"/>
      <w:lvlText w:val="%9."/>
      <w:lvlJc w:val="right"/>
      <w:pPr>
        <w:ind w:left="6480" w:hanging="180"/>
      </w:pPr>
    </w:lvl>
  </w:abstractNum>
  <w:abstractNum w:abstractNumId="98198217">
    <w:multiLevelType w:val="hybridMultilevel"/>
    <w:lvl w:ilvl="0" w:tplc="28387053">
      <w:start w:val="1"/>
      <w:numFmt w:val="decimal"/>
      <w:lvlText w:val="%1."/>
      <w:lvlJc w:val="left"/>
      <w:pPr>
        <w:ind w:left="720" w:hanging="360"/>
      </w:pPr>
    </w:lvl>
    <w:lvl w:ilvl="1" w:tplc="28387053" w:tentative="1">
      <w:start w:val="1"/>
      <w:numFmt w:val="lowerLetter"/>
      <w:lvlText w:val="%2."/>
      <w:lvlJc w:val="left"/>
      <w:pPr>
        <w:ind w:left="1440" w:hanging="360"/>
      </w:pPr>
    </w:lvl>
    <w:lvl w:ilvl="2" w:tplc="28387053" w:tentative="1">
      <w:start w:val="1"/>
      <w:numFmt w:val="lowerRoman"/>
      <w:lvlText w:val="%3."/>
      <w:lvlJc w:val="right"/>
      <w:pPr>
        <w:ind w:left="2160" w:hanging="180"/>
      </w:pPr>
    </w:lvl>
    <w:lvl w:ilvl="3" w:tplc="28387053" w:tentative="1">
      <w:start w:val="1"/>
      <w:numFmt w:val="decimal"/>
      <w:lvlText w:val="%4."/>
      <w:lvlJc w:val="left"/>
      <w:pPr>
        <w:ind w:left="2880" w:hanging="360"/>
      </w:pPr>
    </w:lvl>
    <w:lvl w:ilvl="4" w:tplc="28387053" w:tentative="1">
      <w:start w:val="1"/>
      <w:numFmt w:val="lowerLetter"/>
      <w:lvlText w:val="%5."/>
      <w:lvlJc w:val="left"/>
      <w:pPr>
        <w:ind w:left="3600" w:hanging="360"/>
      </w:pPr>
    </w:lvl>
    <w:lvl w:ilvl="5" w:tplc="28387053" w:tentative="1">
      <w:start w:val="1"/>
      <w:numFmt w:val="lowerRoman"/>
      <w:lvlText w:val="%6."/>
      <w:lvlJc w:val="right"/>
      <w:pPr>
        <w:ind w:left="4320" w:hanging="180"/>
      </w:pPr>
    </w:lvl>
    <w:lvl w:ilvl="6" w:tplc="28387053" w:tentative="1">
      <w:start w:val="1"/>
      <w:numFmt w:val="decimal"/>
      <w:lvlText w:val="%7."/>
      <w:lvlJc w:val="left"/>
      <w:pPr>
        <w:ind w:left="5040" w:hanging="360"/>
      </w:pPr>
    </w:lvl>
    <w:lvl w:ilvl="7" w:tplc="28387053" w:tentative="1">
      <w:start w:val="1"/>
      <w:numFmt w:val="lowerLetter"/>
      <w:lvlText w:val="%8."/>
      <w:lvlJc w:val="left"/>
      <w:pPr>
        <w:ind w:left="5760" w:hanging="360"/>
      </w:pPr>
    </w:lvl>
    <w:lvl w:ilvl="8" w:tplc="28387053" w:tentative="1">
      <w:start w:val="1"/>
      <w:numFmt w:val="lowerRoman"/>
      <w:lvlText w:val="%9."/>
      <w:lvlJc w:val="right"/>
      <w:pPr>
        <w:ind w:left="6480" w:hanging="180"/>
      </w:pPr>
    </w:lvl>
  </w:abstractNum>
  <w:abstractNum w:abstractNumId="98198216">
    <w:multiLevelType w:val="hybridMultilevel"/>
    <w:lvl w:ilvl="0" w:tplc="87176243">
      <w:start w:val="1"/>
      <w:numFmt w:val="decimal"/>
      <w:lvlText w:val="%1."/>
      <w:lvlJc w:val="left"/>
      <w:pPr>
        <w:ind w:left="720" w:hanging="360"/>
      </w:pPr>
    </w:lvl>
    <w:lvl w:ilvl="1" w:tplc="87176243" w:tentative="1">
      <w:start w:val="1"/>
      <w:numFmt w:val="lowerLetter"/>
      <w:lvlText w:val="%2."/>
      <w:lvlJc w:val="left"/>
      <w:pPr>
        <w:ind w:left="1440" w:hanging="360"/>
      </w:pPr>
    </w:lvl>
    <w:lvl w:ilvl="2" w:tplc="87176243" w:tentative="1">
      <w:start w:val="1"/>
      <w:numFmt w:val="lowerRoman"/>
      <w:lvlText w:val="%3."/>
      <w:lvlJc w:val="right"/>
      <w:pPr>
        <w:ind w:left="2160" w:hanging="180"/>
      </w:pPr>
    </w:lvl>
    <w:lvl w:ilvl="3" w:tplc="87176243" w:tentative="1">
      <w:start w:val="1"/>
      <w:numFmt w:val="decimal"/>
      <w:lvlText w:val="%4."/>
      <w:lvlJc w:val="left"/>
      <w:pPr>
        <w:ind w:left="2880" w:hanging="360"/>
      </w:pPr>
    </w:lvl>
    <w:lvl w:ilvl="4" w:tplc="87176243" w:tentative="1">
      <w:start w:val="1"/>
      <w:numFmt w:val="lowerLetter"/>
      <w:lvlText w:val="%5."/>
      <w:lvlJc w:val="left"/>
      <w:pPr>
        <w:ind w:left="3600" w:hanging="360"/>
      </w:pPr>
    </w:lvl>
    <w:lvl w:ilvl="5" w:tplc="87176243" w:tentative="1">
      <w:start w:val="1"/>
      <w:numFmt w:val="lowerRoman"/>
      <w:lvlText w:val="%6."/>
      <w:lvlJc w:val="right"/>
      <w:pPr>
        <w:ind w:left="4320" w:hanging="180"/>
      </w:pPr>
    </w:lvl>
    <w:lvl w:ilvl="6" w:tplc="87176243" w:tentative="1">
      <w:start w:val="1"/>
      <w:numFmt w:val="decimal"/>
      <w:lvlText w:val="%7."/>
      <w:lvlJc w:val="left"/>
      <w:pPr>
        <w:ind w:left="5040" w:hanging="360"/>
      </w:pPr>
    </w:lvl>
    <w:lvl w:ilvl="7" w:tplc="87176243" w:tentative="1">
      <w:start w:val="1"/>
      <w:numFmt w:val="lowerLetter"/>
      <w:lvlText w:val="%8."/>
      <w:lvlJc w:val="left"/>
      <w:pPr>
        <w:ind w:left="5760" w:hanging="360"/>
      </w:pPr>
    </w:lvl>
    <w:lvl w:ilvl="8" w:tplc="87176243" w:tentative="1">
      <w:start w:val="1"/>
      <w:numFmt w:val="lowerRoman"/>
      <w:lvlText w:val="%9."/>
      <w:lvlJc w:val="right"/>
      <w:pPr>
        <w:ind w:left="6480" w:hanging="180"/>
      </w:pPr>
    </w:lvl>
  </w:abstractNum>
  <w:abstractNum w:abstractNumId="98198215">
    <w:multiLevelType w:val="hybridMultilevel"/>
    <w:lvl w:ilvl="0" w:tplc="93102046">
      <w:start w:val="1"/>
      <w:numFmt w:val="decimal"/>
      <w:lvlText w:val="%1."/>
      <w:lvlJc w:val="left"/>
      <w:pPr>
        <w:ind w:left="720" w:hanging="360"/>
      </w:pPr>
    </w:lvl>
    <w:lvl w:ilvl="1" w:tplc="93102046" w:tentative="1">
      <w:start w:val="1"/>
      <w:numFmt w:val="lowerLetter"/>
      <w:lvlText w:val="%2."/>
      <w:lvlJc w:val="left"/>
      <w:pPr>
        <w:ind w:left="1440" w:hanging="360"/>
      </w:pPr>
    </w:lvl>
    <w:lvl w:ilvl="2" w:tplc="93102046" w:tentative="1">
      <w:start w:val="1"/>
      <w:numFmt w:val="lowerRoman"/>
      <w:lvlText w:val="%3."/>
      <w:lvlJc w:val="right"/>
      <w:pPr>
        <w:ind w:left="2160" w:hanging="180"/>
      </w:pPr>
    </w:lvl>
    <w:lvl w:ilvl="3" w:tplc="93102046" w:tentative="1">
      <w:start w:val="1"/>
      <w:numFmt w:val="decimal"/>
      <w:lvlText w:val="%4."/>
      <w:lvlJc w:val="left"/>
      <w:pPr>
        <w:ind w:left="2880" w:hanging="360"/>
      </w:pPr>
    </w:lvl>
    <w:lvl w:ilvl="4" w:tplc="93102046" w:tentative="1">
      <w:start w:val="1"/>
      <w:numFmt w:val="lowerLetter"/>
      <w:lvlText w:val="%5."/>
      <w:lvlJc w:val="left"/>
      <w:pPr>
        <w:ind w:left="3600" w:hanging="360"/>
      </w:pPr>
    </w:lvl>
    <w:lvl w:ilvl="5" w:tplc="93102046" w:tentative="1">
      <w:start w:val="1"/>
      <w:numFmt w:val="lowerRoman"/>
      <w:lvlText w:val="%6."/>
      <w:lvlJc w:val="right"/>
      <w:pPr>
        <w:ind w:left="4320" w:hanging="180"/>
      </w:pPr>
    </w:lvl>
    <w:lvl w:ilvl="6" w:tplc="93102046" w:tentative="1">
      <w:start w:val="1"/>
      <w:numFmt w:val="decimal"/>
      <w:lvlText w:val="%7."/>
      <w:lvlJc w:val="left"/>
      <w:pPr>
        <w:ind w:left="5040" w:hanging="360"/>
      </w:pPr>
    </w:lvl>
    <w:lvl w:ilvl="7" w:tplc="93102046" w:tentative="1">
      <w:start w:val="1"/>
      <w:numFmt w:val="lowerLetter"/>
      <w:lvlText w:val="%8."/>
      <w:lvlJc w:val="left"/>
      <w:pPr>
        <w:ind w:left="5760" w:hanging="360"/>
      </w:pPr>
    </w:lvl>
    <w:lvl w:ilvl="8" w:tplc="93102046" w:tentative="1">
      <w:start w:val="1"/>
      <w:numFmt w:val="lowerRoman"/>
      <w:lvlText w:val="%9."/>
      <w:lvlJc w:val="right"/>
      <w:pPr>
        <w:ind w:left="6480" w:hanging="180"/>
      </w:pPr>
    </w:lvl>
  </w:abstractNum>
  <w:abstractNum w:abstractNumId="98198214">
    <w:multiLevelType w:val="hybridMultilevel"/>
    <w:lvl w:ilvl="0" w:tplc="60507823">
      <w:start w:val="1"/>
      <w:numFmt w:val="decimal"/>
      <w:lvlText w:val="%1."/>
      <w:lvlJc w:val="left"/>
      <w:pPr>
        <w:ind w:left="720" w:hanging="360"/>
      </w:pPr>
    </w:lvl>
    <w:lvl w:ilvl="1" w:tplc="60507823" w:tentative="1">
      <w:start w:val="1"/>
      <w:numFmt w:val="lowerLetter"/>
      <w:lvlText w:val="%2."/>
      <w:lvlJc w:val="left"/>
      <w:pPr>
        <w:ind w:left="1440" w:hanging="360"/>
      </w:pPr>
    </w:lvl>
    <w:lvl w:ilvl="2" w:tplc="60507823" w:tentative="1">
      <w:start w:val="1"/>
      <w:numFmt w:val="lowerRoman"/>
      <w:lvlText w:val="%3."/>
      <w:lvlJc w:val="right"/>
      <w:pPr>
        <w:ind w:left="2160" w:hanging="180"/>
      </w:pPr>
    </w:lvl>
    <w:lvl w:ilvl="3" w:tplc="60507823" w:tentative="1">
      <w:start w:val="1"/>
      <w:numFmt w:val="decimal"/>
      <w:lvlText w:val="%4."/>
      <w:lvlJc w:val="left"/>
      <w:pPr>
        <w:ind w:left="2880" w:hanging="360"/>
      </w:pPr>
    </w:lvl>
    <w:lvl w:ilvl="4" w:tplc="60507823" w:tentative="1">
      <w:start w:val="1"/>
      <w:numFmt w:val="lowerLetter"/>
      <w:lvlText w:val="%5."/>
      <w:lvlJc w:val="left"/>
      <w:pPr>
        <w:ind w:left="3600" w:hanging="360"/>
      </w:pPr>
    </w:lvl>
    <w:lvl w:ilvl="5" w:tplc="60507823" w:tentative="1">
      <w:start w:val="1"/>
      <w:numFmt w:val="lowerRoman"/>
      <w:lvlText w:val="%6."/>
      <w:lvlJc w:val="right"/>
      <w:pPr>
        <w:ind w:left="4320" w:hanging="180"/>
      </w:pPr>
    </w:lvl>
    <w:lvl w:ilvl="6" w:tplc="60507823" w:tentative="1">
      <w:start w:val="1"/>
      <w:numFmt w:val="decimal"/>
      <w:lvlText w:val="%7."/>
      <w:lvlJc w:val="left"/>
      <w:pPr>
        <w:ind w:left="5040" w:hanging="360"/>
      </w:pPr>
    </w:lvl>
    <w:lvl w:ilvl="7" w:tplc="60507823" w:tentative="1">
      <w:start w:val="1"/>
      <w:numFmt w:val="lowerLetter"/>
      <w:lvlText w:val="%8."/>
      <w:lvlJc w:val="left"/>
      <w:pPr>
        <w:ind w:left="5760" w:hanging="360"/>
      </w:pPr>
    </w:lvl>
    <w:lvl w:ilvl="8" w:tplc="60507823" w:tentative="1">
      <w:start w:val="1"/>
      <w:numFmt w:val="lowerRoman"/>
      <w:lvlText w:val="%9."/>
      <w:lvlJc w:val="right"/>
      <w:pPr>
        <w:ind w:left="6480" w:hanging="180"/>
      </w:pPr>
    </w:lvl>
  </w:abstractNum>
  <w:abstractNum w:abstractNumId="98198213">
    <w:multiLevelType w:val="hybridMultilevel"/>
    <w:lvl w:ilvl="0" w:tplc="92021346">
      <w:start w:val="1"/>
      <w:numFmt w:val="decimal"/>
      <w:lvlText w:val="%1."/>
      <w:lvlJc w:val="left"/>
      <w:pPr>
        <w:ind w:left="720" w:hanging="360"/>
      </w:pPr>
    </w:lvl>
    <w:lvl w:ilvl="1" w:tplc="92021346" w:tentative="1">
      <w:start w:val="1"/>
      <w:numFmt w:val="lowerLetter"/>
      <w:lvlText w:val="%2."/>
      <w:lvlJc w:val="left"/>
      <w:pPr>
        <w:ind w:left="1440" w:hanging="360"/>
      </w:pPr>
    </w:lvl>
    <w:lvl w:ilvl="2" w:tplc="92021346" w:tentative="1">
      <w:start w:val="1"/>
      <w:numFmt w:val="lowerRoman"/>
      <w:lvlText w:val="%3."/>
      <w:lvlJc w:val="right"/>
      <w:pPr>
        <w:ind w:left="2160" w:hanging="180"/>
      </w:pPr>
    </w:lvl>
    <w:lvl w:ilvl="3" w:tplc="92021346" w:tentative="1">
      <w:start w:val="1"/>
      <w:numFmt w:val="decimal"/>
      <w:lvlText w:val="%4."/>
      <w:lvlJc w:val="left"/>
      <w:pPr>
        <w:ind w:left="2880" w:hanging="360"/>
      </w:pPr>
    </w:lvl>
    <w:lvl w:ilvl="4" w:tplc="92021346" w:tentative="1">
      <w:start w:val="1"/>
      <w:numFmt w:val="lowerLetter"/>
      <w:lvlText w:val="%5."/>
      <w:lvlJc w:val="left"/>
      <w:pPr>
        <w:ind w:left="3600" w:hanging="360"/>
      </w:pPr>
    </w:lvl>
    <w:lvl w:ilvl="5" w:tplc="92021346" w:tentative="1">
      <w:start w:val="1"/>
      <w:numFmt w:val="lowerRoman"/>
      <w:lvlText w:val="%6."/>
      <w:lvlJc w:val="right"/>
      <w:pPr>
        <w:ind w:left="4320" w:hanging="180"/>
      </w:pPr>
    </w:lvl>
    <w:lvl w:ilvl="6" w:tplc="92021346" w:tentative="1">
      <w:start w:val="1"/>
      <w:numFmt w:val="decimal"/>
      <w:lvlText w:val="%7."/>
      <w:lvlJc w:val="left"/>
      <w:pPr>
        <w:ind w:left="5040" w:hanging="360"/>
      </w:pPr>
    </w:lvl>
    <w:lvl w:ilvl="7" w:tplc="92021346" w:tentative="1">
      <w:start w:val="1"/>
      <w:numFmt w:val="lowerLetter"/>
      <w:lvlText w:val="%8."/>
      <w:lvlJc w:val="left"/>
      <w:pPr>
        <w:ind w:left="5760" w:hanging="360"/>
      </w:pPr>
    </w:lvl>
    <w:lvl w:ilvl="8" w:tplc="92021346" w:tentative="1">
      <w:start w:val="1"/>
      <w:numFmt w:val="lowerRoman"/>
      <w:lvlText w:val="%9."/>
      <w:lvlJc w:val="right"/>
      <w:pPr>
        <w:ind w:left="6480" w:hanging="180"/>
      </w:pPr>
    </w:lvl>
  </w:abstractNum>
  <w:abstractNum w:abstractNumId="98198212">
    <w:multiLevelType w:val="hybridMultilevel"/>
    <w:lvl w:ilvl="0" w:tplc="69516253">
      <w:start w:val="1"/>
      <w:numFmt w:val="decimal"/>
      <w:lvlText w:val="%1."/>
      <w:lvlJc w:val="left"/>
      <w:pPr>
        <w:ind w:left="720" w:hanging="360"/>
      </w:pPr>
    </w:lvl>
    <w:lvl w:ilvl="1" w:tplc="69516253" w:tentative="1">
      <w:start w:val="1"/>
      <w:numFmt w:val="lowerLetter"/>
      <w:lvlText w:val="%2."/>
      <w:lvlJc w:val="left"/>
      <w:pPr>
        <w:ind w:left="1440" w:hanging="360"/>
      </w:pPr>
    </w:lvl>
    <w:lvl w:ilvl="2" w:tplc="69516253" w:tentative="1">
      <w:start w:val="1"/>
      <w:numFmt w:val="lowerRoman"/>
      <w:lvlText w:val="%3."/>
      <w:lvlJc w:val="right"/>
      <w:pPr>
        <w:ind w:left="2160" w:hanging="180"/>
      </w:pPr>
    </w:lvl>
    <w:lvl w:ilvl="3" w:tplc="69516253" w:tentative="1">
      <w:start w:val="1"/>
      <w:numFmt w:val="decimal"/>
      <w:lvlText w:val="%4."/>
      <w:lvlJc w:val="left"/>
      <w:pPr>
        <w:ind w:left="2880" w:hanging="360"/>
      </w:pPr>
    </w:lvl>
    <w:lvl w:ilvl="4" w:tplc="69516253" w:tentative="1">
      <w:start w:val="1"/>
      <w:numFmt w:val="lowerLetter"/>
      <w:lvlText w:val="%5."/>
      <w:lvlJc w:val="left"/>
      <w:pPr>
        <w:ind w:left="3600" w:hanging="360"/>
      </w:pPr>
    </w:lvl>
    <w:lvl w:ilvl="5" w:tplc="69516253" w:tentative="1">
      <w:start w:val="1"/>
      <w:numFmt w:val="lowerRoman"/>
      <w:lvlText w:val="%6."/>
      <w:lvlJc w:val="right"/>
      <w:pPr>
        <w:ind w:left="4320" w:hanging="180"/>
      </w:pPr>
    </w:lvl>
    <w:lvl w:ilvl="6" w:tplc="69516253" w:tentative="1">
      <w:start w:val="1"/>
      <w:numFmt w:val="decimal"/>
      <w:lvlText w:val="%7."/>
      <w:lvlJc w:val="left"/>
      <w:pPr>
        <w:ind w:left="5040" w:hanging="360"/>
      </w:pPr>
    </w:lvl>
    <w:lvl w:ilvl="7" w:tplc="69516253" w:tentative="1">
      <w:start w:val="1"/>
      <w:numFmt w:val="lowerLetter"/>
      <w:lvlText w:val="%8."/>
      <w:lvlJc w:val="left"/>
      <w:pPr>
        <w:ind w:left="5760" w:hanging="360"/>
      </w:pPr>
    </w:lvl>
    <w:lvl w:ilvl="8" w:tplc="69516253" w:tentative="1">
      <w:start w:val="1"/>
      <w:numFmt w:val="lowerRoman"/>
      <w:lvlText w:val="%9."/>
      <w:lvlJc w:val="right"/>
      <w:pPr>
        <w:ind w:left="6480" w:hanging="180"/>
      </w:pPr>
    </w:lvl>
  </w:abstractNum>
  <w:abstractNum w:abstractNumId="98198211">
    <w:multiLevelType w:val="hybridMultilevel"/>
    <w:lvl w:ilvl="0" w:tplc="53655324">
      <w:start w:val="1"/>
      <w:numFmt w:val="decimal"/>
      <w:lvlText w:val="%1."/>
      <w:lvlJc w:val="left"/>
      <w:pPr>
        <w:ind w:left="720" w:hanging="360"/>
      </w:pPr>
    </w:lvl>
    <w:lvl w:ilvl="1" w:tplc="53655324" w:tentative="1">
      <w:start w:val="1"/>
      <w:numFmt w:val="lowerLetter"/>
      <w:lvlText w:val="%2."/>
      <w:lvlJc w:val="left"/>
      <w:pPr>
        <w:ind w:left="1440" w:hanging="360"/>
      </w:pPr>
    </w:lvl>
    <w:lvl w:ilvl="2" w:tplc="53655324" w:tentative="1">
      <w:start w:val="1"/>
      <w:numFmt w:val="lowerRoman"/>
      <w:lvlText w:val="%3."/>
      <w:lvlJc w:val="right"/>
      <w:pPr>
        <w:ind w:left="2160" w:hanging="180"/>
      </w:pPr>
    </w:lvl>
    <w:lvl w:ilvl="3" w:tplc="53655324" w:tentative="1">
      <w:start w:val="1"/>
      <w:numFmt w:val="decimal"/>
      <w:lvlText w:val="%4."/>
      <w:lvlJc w:val="left"/>
      <w:pPr>
        <w:ind w:left="2880" w:hanging="360"/>
      </w:pPr>
    </w:lvl>
    <w:lvl w:ilvl="4" w:tplc="53655324" w:tentative="1">
      <w:start w:val="1"/>
      <w:numFmt w:val="lowerLetter"/>
      <w:lvlText w:val="%5."/>
      <w:lvlJc w:val="left"/>
      <w:pPr>
        <w:ind w:left="3600" w:hanging="360"/>
      </w:pPr>
    </w:lvl>
    <w:lvl w:ilvl="5" w:tplc="53655324" w:tentative="1">
      <w:start w:val="1"/>
      <w:numFmt w:val="lowerRoman"/>
      <w:lvlText w:val="%6."/>
      <w:lvlJc w:val="right"/>
      <w:pPr>
        <w:ind w:left="4320" w:hanging="180"/>
      </w:pPr>
    </w:lvl>
    <w:lvl w:ilvl="6" w:tplc="53655324" w:tentative="1">
      <w:start w:val="1"/>
      <w:numFmt w:val="decimal"/>
      <w:lvlText w:val="%7."/>
      <w:lvlJc w:val="left"/>
      <w:pPr>
        <w:ind w:left="5040" w:hanging="360"/>
      </w:pPr>
    </w:lvl>
    <w:lvl w:ilvl="7" w:tplc="53655324" w:tentative="1">
      <w:start w:val="1"/>
      <w:numFmt w:val="lowerLetter"/>
      <w:lvlText w:val="%8."/>
      <w:lvlJc w:val="left"/>
      <w:pPr>
        <w:ind w:left="5760" w:hanging="360"/>
      </w:pPr>
    </w:lvl>
    <w:lvl w:ilvl="8" w:tplc="53655324" w:tentative="1">
      <w:start w:val="1"/>
      <w:numFmt w:val="lowerRoman"/>
      <w:lvlText w:val="%9."/>
      <w:lvlJc w:val="right"/>
      <w:pPr>
        <w:ind w:left="6480" w:hanging="180"/>
      </w:pPr>
    </w:lvl>
  </w:abstractNum>
  <w:abstractNum w:abstractNumId="98198210">
    <w:multiLevelType w:val="hybridMultilevel"/>
    <w:lvl w:ilvl="0" w:tplc="51927410">
      <w:start w:val="1"/>
      <w:numFmt w:val="decimal"/>
      <w:lvlText w:val="%1."/>
      <w:lvlJc w:val="left"/>
      <w:pPr>
        <w:ind w:left="720" w:hanging="360"/>
      </w:pPr>
    </w:lvl>
    <w:lvl w:ilvl="1" w:tplc="51927410" w:tentative="1">
      <w:start w:val="1"/>
      <w:numFmt w:val="lowerLetter"/>
      <w:lvlText w:val="%2."/>
      <w:lvlJc w:val="left"/>
      <w:pPr>
        <w:ind w:left="1440" w:hanging="360"/>
      </w:pPr>
    </w:lvl>
    <w:lvl w:ilvl="2" w:tplc="51927410" w:tentative="1">
      <w:start w:val="1"/>
      <w:numFmt w:val="lowerRoman"/>
      <w:lvlText w:val="%3."/>
      <w:lvlJc w:val="right"/>
      <w:pPr>
        <w:ind w:left="2160" w:hanging="180"/>
      </w:pPr>
    </w:lvl>
    <w:lvl w:ilvl="3" w:tplc="51927410" w:tentative="1">
      <w:start w:val="1"/>
      <w:numFmt w:val="decimal"/>
      <w:lvlText w:val="%4."/>
      <w:lvlJc w:val="left"/>
      <w:pPr>
        <w:ind w:left="2880" w:hanging="360"/>
      </w:pPr>
    </w:lvl>
    <w:lvl w:ilvl="4" w:tplc="51927410" w:tentative="1">
      <w:start w:val="1"/>
      <w:numFmt w:val="lowerLetter"/>
      <w:lvlText w:val="%5."/>
      <w:lvlJc w:val="left"/>
      <w:pPr>
        <w:ind w:left="3600" w:hanging="360"/>
      </w:pPr>
    </w:lvl>
    <w:lvl w:ilvl="5" w:tplc="51927410" w:tentative="1">
      <w:start w:val="1"/>
      <w:numFmt w:val="lowerRoman"/>
      <w:lvlText w:val="%6."/>
      <w:lvlJc w:val="right"/>
      <w:pPr>
        <w:ind w:left="4320" w:hanging="180"/>
      </w:pPr>
    </w:lvl>
    <w:lvl w:ilvl="6" w:tplc="51927410" w:tentative="1">
      <w:start w:val="1"/>
      <w:numFmt w:val="decimal"/>
      <w:lvlText w:val="%7."/>
      <w:lvlJc w:val="left"/>
      <w:pPr>
        <w:ind w:left="5040" w:hanging="360"/>
      </w:pPr>
    </w:lvl>
    <w:lvl w:ilvl="7" w:tplc="51927410" w:tentative="1">
      <w:start w:val="1"/>
      <w:numFmt w:val="lowerLetter"/>
      <w:lvlText w:val="%8."/>
      <w:lvlJc w:val="left"/>
      <w:pPr>
        <w:ind w:left="5760" w:hanging="360"/>
      </w:pPr>
    </w:lvl>
    <w:lvl w:ilvl="8" w:tplc="51927410" w:tentative="1">
      <w:start w:val="1"/>
      <w:numFmt w:val="lowerRoman"/>
      <w:lvlText w:val="%9."/>
      <w:lvlJc w:val="right"/>
      <w:pPr>
        <w:ind w:left="6480" w:hanging="180"/>
      </w:pPr>
    </w:lvl>
  </w:abstractNum>
  <w:abstractNum w:abstractNumId="98198209">
    <w:multiLevelType w:val="hybridMultilevel"/>
    <w:lvl w:ilvl="0" w:tplc="54134695">
      <w:start w:val="1"/>
      <w:numFmt w:val="decimal"/>
      <w:lvlText w:val="%1."/>
      <w:lvlJc w:val="left"/>
      <w:pPr>
        <w:ind w:left="720" w:hanging="360"/>
      </w:pPr>
    </w:lvl>
    <w:lvl w:ilvl="1" w:tplc="54134695" w:tentative="1">
      <w:start w:val="1"/>
      <w:numFmt w:val="lowerLetter"/>
      <w:lvlText w:val="%2."/>
      <w:lvlJc w:val="left"/>
      <w:pPr>
        <w:ind w:left="1440" w:hanging="360"/>
      </w:pPr>
    </w:lvl>
    <w:lvl w:ilvl="2" w:tplc="54134695" w:tentative="1">
      <w:start w:val="1"/>
      <w:numFmt w:val="lowerRoman"/>
      <w:lvlText w:val="%3."/>
      <w:lvlJc w:val="right"/>
      <w:pPr>
        <w:ind w:left="2160" w:hanging="180"/>
      </w:pPr>
    </w:lvl>
    <w:lvl w:ilvl="3" w:tplc="54134695" w:tentative="1">
      <w:start w:val="1"/>
      <w:numFmt w:val="decimal"/>
      <w:lvlText w:val="%4."/>
      <w:lvlJc w:val="left"/>
      <w:pPr>
        <w:ind w:left="2880" w:hanging="360"/>
      </w:pPr>
    </w:lvl>
    <w:lvl w:ilvl="4" w:tplc="54134695" w:tentative="1">
      <w:start w:val="1"/>
      <w:numFmt w:val="lowerLetter"/>
      <w:lvlText w:val="%5."/>
      <w:lvlJc w:val="left"/>
      <w:pPr>
        <w:ind w:left="3600" w:hanging="360"/>
      </w:pPr>
    </w:lvl>
    <w:lvl w:ilvl="5" w:tplc="54134695" w:tentative="1">
      <w:start w:val="1"/>
      <w:numFmt w:val="lowerRoman"/>
      <w:lvlText w:val="%6."/>
      <w:lvlJc w:val="right"/>
      <w:pPr>
        <w:ind w:left="4320" w:hanging="180"/>
      </w:pPr>
    </w:lvl>
    <w:lvl w:ilvl="6" w:tplc="54134695" w:tentative="1">
      <w:start w:val="1"/>
      <w:numFmt w:val="decimal"/>
      <w:lvlText w:val="%7."/>
      <w:lvlJc w:val="left"/>
      <w:pPr>
        <w:ind w:left="5040" w:hanging="360"/>
      </w:pPr>
    </w:lvl>
    <w:lvl w:ilvl="7" w:tplc="54134695" w:tentative="1">
      <w:start w:val="1"/>
      <w:numFmt w:val="lowerLetter"/>
      <w:lvlText w:val="%8."/>
      <w:lvlJc w:val="left"/>
      <w:pPr>
        <w:ind w:left="5760" w:hanging="360"/>
      </w:pPr>
    </w:lvl>
    <w:lvl w:ilvl="8" w:tplc="54134695" w:tentative="1">
      <w:start w:val="1"/>
      <w:numFmt w:val="lowerRoman"/>
      <w:lvlText w:val="%9."/>
      <w:lvlJc w:val="right"/>
      <w:pPr>
        <w:ind w:left="6480" w:hanging="180"/>
      </w:pPr>
    </w:lvl>
  </w:abstractNum>
  <w:abstractNum w:abstractNumId="98198208">
    <w:multiLevelType w:val="hybridMultilevel"/>
    <w:lvl w:ilvl="0" w:tplc="58074587">
      <w:start w:val="1"/>
      <w:numFmt w:val="decimal"/>
      <w:lvlText w:val="%1."/>
      <w:lvlJc w:val="left"/>
      <w:pPr>
        <w:ind w:left="720" w:hanging="360"/>
      </w:pPr>
    </w:lvl>
    <w:lvl w:ilvl="1" w:tplc="58074587" w:tentative="1">
      <w:start w:val="1"/>
      <w:numFmt w:val="lowerLetter"/>
      <w:lvlText w:val="%2."/>
      <w:lvlJc w:val="left"/>
      <w:pPr>
        <w:ind w:left="1440" w:hanging="360"/>
      </w:pPr>
    </w:lvl>
    <w:lvl w:ilvl="2" w:tplc="58074587" w:tentative="1">
      <w:start w:val="1"/>
      <w:numFmt w:val="lowerRoman"/>
      <w:lvlText w:val="%3."/>
      <w:lvlJc w:val="right"/>
      <w:pPr>
        <w:ind w:left="2160" w:hanging="180"/>
      </w:pPr>
    </w:lvl>
    <w:lvl w:ilvl="3" w:tplc="58074587" w:tentative="1">
      <w:start w:val="1"/>
      <w:numFmt w:val="decimal"/>
      <w:lvlText w:val="%4."/>
      <w:lvlJc w:val="left"/>
      <w:pPr>
        <w:ind w:left="2880" w:hanging="360"/>
      </w:pPr>
    </w:lvl>
    <w:lvl w:ilvl="4" w:tplc="58074587" w:tentative="1">
      <w:start w:val="1"/>
      <w:numFmt w:val="lowerLetter"/>
      <w:lvlText w:val="%5."/>
      <w:lvlJc w:val="left"/>
      <w:pPr>
        <w:ind w:left="3600" w:hanging="360"/>
      </w:pPr>
    </w:lvl>
    <w:lvl w:ilvl="5" w:tplc="58074587" w:tentative="1">
      <w:start w:val="1"/>
      <w:numFmt w:val="lowerRoman"/>
      <w:lvlText w:val="%6."/>
      <w:lvlJc w:val="right"/>
      <w:pPr>
        <w:ind w:left="4320" w:hanging="180"/>
      </w:pPr>
    </w:lvl>
    <w:lvl w:ilvl="6" w:tplc="58074587" w:tentative="1">
      <w:start w:val="1"/>
      <w:numFmt w:val="decimal"/>
      <w:lvlText w:val="%7."/>
      <w:lvlJc w:val="left"/>
      <w:pPr>
        <w:ind w:left="5040" w:hanging="360"/>
      </w:pPr>
    </w:lvl>
    <w:lvl w:ilvl="7" w:tplc="58074587" w:tentative="1">
      <w:start w:val="1"/>
      <w:numFmt w:val="lowerLetter"/>
      <w:lvlText w:val="%8."/>
      <w:lvlJc w:val="left"/>
      <w:pPr>
        <w:ind w:left="5760" w:hanging="360"/>
      </w:pPr>
    </w:lvl>
    <w:lvl w:ilvl="8" w:tplc="58074587" w:tentative="1">
      <w:start w:val="1"/>
      <w:numFmt w:val="lowerRoman"/>
      <w:lvlText w:val="%9."/>
      <w:lvlJc w:val="right"/>
      <w:pPr>
        <w:ind w:left="6480" w:hanging="180"/>
      </w:pPr>
    </w:lvl>
  </w:abstractNum>
  <w:abstractNum w:abstractNumId="98198207">
    <w:multiLevelType w:val="hybridMultilevel"/>
    <w:lvl w:ilvl="0" w:tplc="85705870">
      <w:start w:val="1"/>
      <w:numFmt w:val="decimal"/>
      <w:lvlText w:val="%1."/>
      <w:lvlJc w:val="left"/>
      <w:pPr>
        <w:ind w:left="720" w:hanging="360"/>
      </w:pPr>
    </w:lvl>
    <w:lvl w:ilvl="1" w:tplc="85705870" w:tentative="1">
      <w:start w:val="1"/>
      <w:numFmt w:val="lowerLetter"/>
      <w:lvlText w:val="%2."/>
      <w:lvlJc w:val="left"/>
      <w:pPr>
        <w:ind w:left="1440" w:hanging="360"/>
      </w:pPr>
    </w:lvl>
    <w:lvl w:ilvl="2" w:tplc="85705870" w:tentative="1">
      <w:start w:val="1"/>
      <w:numFmt w:val="lowerRoman"/>
      <w:lvlText w:val="%3."/>
      <w:lvlJc w:val="right"/>
      <w:pPr>
        <w:ind w:left="2160" w:hanging="180"/>
      </w:pPr>
    </w:lvl>
    <w:lvl w:ilvl="3" w:tplc="85705870" w:tentative="1">
      <w:start w:val="1"/>
      <w:numFmt w:val="decimal"/>
      <w:lvlText w:val="%4."/>
      <w:lvlJc w:val="left"/>
      <w:pPr>
        <w:ind w:left="2880" w:hanging="360"/>
      </w:pPr>
    </w:lvl>
    <w:lvl w:ilvl="4" w:tplc="85705870" w:tentative="1">
      <w:start w:val="1"/>
      <w:numFmt w:val="lowerLetter"/>
      <w:lvlText w:val="%5."/>
      <w:lvlJc w:val="left"/>
      <w:pPr>
        <w:ind w:left="3600" w:hanging="360"/>
      </w:pPr>
    </w:lvl>
    <w:lvl w:ilvl="5" w:tplc="85705870" w:tentative="1">
      <w:start w:val="1"/>
      <w:numFmt w:val="lowerRoman"/>
      <w:lvlText w:val="%6."/>
      <w:lvlJc w:val="right"/>
      <w:pPr>
        <w:ind w:left="4320" w:hanging="180"/>
      </w:pPr>
    </w:lvl>
    <w:lvl w:ilvl="6" w:tplc="85705870" w:tentative="1">
      <w:start w:val="1"/>
      <w:numFmt w:val="decimal"/>
      <w:lvlText w:val="%7."/>
      <w:lvlJc w:val="left"/>
      <w:pPr>
        <w:ind w:left="5040" w:hanging="360"/>
      </w:pPr>
    </w:lvl>
    <w:lvl w:ilvl="7" w:tplc="85705870" w:tentative="1">
      <w:start w:val="1"/>
      <w:numFmt w:val="lowerLetter"/>
      <w:lvlText w:val="%8."/>
      <w:lvlJc w:val="left"/>
      <w:pPr>
        <w:ind w:left="5760" w:hanging="360"/>
      </w:pPr>
    </w:lvl>
    <w:lvl w:ilvl="8" w:tplc="85705870" w:tentative="1">
      <w:start w:val="1"/>
      <w:numFmt w:val="lowerRoman"/>
      <w:lvlText w:val="%9."/>
      <w:lvlJc w:val="right"/>
      <w:pPr>
        <w:ind w:left="6480" w:hanging="180"/>
      </w:pPr>
    </w:lvl>
  </w:abstractNum>
  <w:abstractNum w:abstractNumId="98198206">
    <w:multiLevelType w:val="hybridMultilevel"/>
    <w:lvl w:ilvl="0" w:tplc="71125037">
      <w:start w:val="1"/>
      <w:numFmt w:val="decimal"/>
      <w:lvlText w:val="%1."/>
      <w:lvlJc w:val="left"/>
      <w:pPr>
        <w:ind w:left="720" w:hanging="360"/>
      </w:pPr>
    </w:lvl>
    <w:lvl w:ilvl="1" w:tplc="71125037" w:tentative="1">
      <w:start w:val="1"/>
      <w:numFmt w:val="lowerLetter"/>
      <w:lvlText w:val="%2."/>
      <w:lvlJc w:val="left"/>
      <w:pPr>
        <w:ind w:left="1440" w:hanging="360"/>
      </w:pPr>
    </w:lvl>
    <w:lvl w:ilvl="2" w:tplc="71125037" w:tentative="1">
      <w:start w:val="1"/>
      <w:numFmt w:val="lowerRoman"/>
      <w:lvlText w:val="%3."/>
      <w:lvlJc w:val="right"/>
      <w:pPr>
        <w:ind w:left="2160" w:hanging="180"/>
      </w:pPr>
    </w:lvl>
    <w:lvl w:ilvl="3" w:tplc="71125037" w:tentative="1">
      <w:start w:val="1"/>
      <w:numFmt w:val="decimal"/>
      <w:lvlText w:val="%4."/>
      <w:lvlJc w:val="left"/>
      <w:pPr>
        <w:ind w:left="2880" w:hanging="360"/>
      </w:pPr>
    </w:lvl>
    <w:lvl w:ilvl="4" w:tplc="71125037" w:tentative="1">
      <w:start w:val="1"/>
      <w:numFmt w:val="lowerLetter"/>
      <w:lvlText w:val="%5."/>
      <w:lvlJc w:val="left"/>
      <w:pPr>
        <w:ind w:left="3600" w:hanging="360"/>
      </w:pPr>
    </w:lvl>
    <w:lvl w:ilvl="5" w:tplc="71125037" w:tentative="1">
      <w:start w:val="1"/>
      <w:numFmt w:val="lowerRoman"/>
      <w:lvlText w:val="%6."/>
      <w:lvlJc w:val="right"/>
      <w:pPr>
        <w:ind w:left="4320" w:hanging="180"/>
      </w:pPr>
    </w:lvl>
    <w:lvl w:ilvl="6" w:tplc="71125037" w:tentative="1">
      <w:start w:val="1"/>
      <w:numFmt w:val="decimal"/>
      <w:lvlText w:val="%7."/>
      <w:lvlJc w:val="left"/>
      <w:pPr>
        <w:ind w:left="5040" w:hanging="360"/>
      </w:pPr>
    </w:lvl>
    <w:lvl w:ilvl="7" w:tplc="71125037" w:tentative="1">
      <w:start w:val="1"/>
      <w:numFmt w:val="lowerLetter"/>
      <w:lvlText w:val="%8."/>
      <w:lvlJc w:val="left"/>
      <w:pPr>
        <w:ind w:left="5760" w:hanging="360"/>
      </w:pPr>
    </w:lvl>
    <w:lvl w:ilvl="8" w:tplc="71125037" w:tentative="1">
      <w:start w:val="1"/>
      <w:numFmt w:val="lowerRoman"/>
      <w:lvlText w:val="%9."/>
      <w:lvlJc w:val="right"/>
      <w:pPr>
        <w:ind w:left="6480" w:hanging="180"/>
      </w:pPr>
    </w:lvl>
  </w:abstractNum>
  <w:abstractNum w:abstractNumId="98198205">
    <w:multiLevelType w:val="hybridMultilevel"/>
    <w:lvl w:ilvl="0" w:tplc="64577474">
      <w:start w:val="1"/>
      <w:numFmt w:val="decimal"/>
      <w:lvlText w:val="%1."/>
      <w:lvlJc w:val="left"/>
      <w:pPr>
        <w:ind w:left="720" w:hanging="360"/>
      </w:pPr>
    </w:lvl>
    <w:lvl w:ilvl="1" w:tplc="64577474" w:tentative="1">
      <w:start w:val="1"/>
      <w:numFmt w:val="lowerLetter"/>
      <w:lvlText w:val="%2."/>
      <w:lvlJc w:val="left"/>
      <w:pPr>
        <w:ind w:left="1440" w:hanging="360"/>
      </w:pPr>
    </w:lvl>
    <w:lvl w:ilvl="2" w:tplc="64577474" w:tentative="1">
      <w:start w:val="1"/>
      <w:numFmt w:val="lowerRoman"/>
      <w:lvlText w:val="%3."/>
      <w:lvlJc w:val="right"/>
      <w:pPr>
        <w:ind w:left="2160" w:hanging="180"/>
      </w:pPr>
    </w:lvl>
    <w:lvl w:ilvl="3" w:tplc="64577474" w:tentative="1">
      <w:start w:val="1"/>
      <w:numFmt w:val="decimal"/>
      <w:lvlText w:val="%4."/>
      <w:lvlJc w:val="left"/>
      <w:pPr>
        <w:ind w:left="2880" w:hanging="360"/>
      </w:pPr>
    </w:lvl>
    <w:lvl w:ilvl="4" w:tplc="64577474" w:tentative="1">
      <w:start w:val="1"/>
      <w:numFmt w:val="lowerLetter"/>
      <w:lvlText w:val="%5."/>
      <w:lvlJc w:val="left"/>
      <w:pPr>
        <w:ind w:left="3600" w:hanging="360"/>
      </w:pPr>
    </w:lvl>
    <w:lvl w:ilvl="5" w:tplc="64577474" w:tentative="1">
      <w:start w:val="1"/>
      <w:numFmt w:val="lowerRoman"/>
      <w:lvlText w:val="%6."/>
      <w:lvlJc w:val="right"/>
      <w:pPr>
        <w:ind w:left="4320" w:hanging="180"/>
      </w:pPr>
    </w:lvl>
    <w:lvl w:ilvl="6" w:tplc="64577474" w:tentative="1">
      <w:start w:val="1"/>
      <w:numFmt w:val="decimal"/>
      <w:lvlText w:val="%7."/>
      <w:lvlJc w:val="left"/>
      <w:pPr>
        <w:ind w:left="5040" w:hanging="360"/>
      </w:pPr>
    </w:lvl>
    <w:lvl w:ilvl="7" w:tplc="64577474" w:tentative="1">
      <w:start w:val="1"/>
      <w:numFmt w:val="lowerLetter"/>
      <w:lvlText w:val="%8."/>
      <w:lvlJc w:val="left"/>
      <w:pPr>
        <w:ind w:left="5760" w:hanging="360"/>
      </w:pPr>
    </w:lvl>
    <w:lvl w:ilvl="8" w:tplc="64577474" w:tentative="1">
      <w:start w:val="1"/>
      <w:numFmt w:val="lowerRoman"/>
      <w:lvlText w:val="%9."/>
      <w:lvlJc w:val="right"/>
      <w:pPr>
        <w:ind w:left="6480" w:hanging="180"/>
      </w:pPr>
    </w:lvl>
  </w:abstractNum>
  <w:abstractNum w:abstractNumId="98198204">
    <w:multiLevelType w:val="hybridMultilevel"/>
    <w:lvl w:ilvl="0" w:tplc="75491268">
      <w:start w:val="1"/>
      <w:numFmt w:val="decimal"/>
      <w:lvlText w:val="%1."/>
      <w:lvlJc w:val="left"/>
      <w:pPr>
        <w:ind w:left="720" w:hanging="360"/>
      </w:pPr>
    </w:lvl>
    <w:lvl w:ilvl="1" w:tplc="75491268" w:tentative="1">
      <w:start w:val="1"/>
      <w:numFmt w:val="lowerLetter"/>
      <w:lvlText w:val="%2."/>
      <w:lvlJc w:val="left"/>
      <w:pPr>
        <w:ind w:left="1440" w:hanging="360"/>
      </w:pPr>
    </w:lvl>
    <w:lvl w:ilvl="2" w:tplc="75491268" w:tentative="1">
      <w:start w:val="1"/>
      <w:numFmt w:val="lowerRoman"/>
      <w:lvlText w:val="%3."/>
      <w:lvlJc w:val="right"/>
      <w:pPr>
        <w:ind w:left="2160" w:hanging="180"/>
      </w:pPr>
    </w:lvl>
    <w:lvl w:ilvl="3" w:tplc="75491268" w:tentative="1">
      <w:start w:val="1"/>
      <w:numFmt w:val="decimal"/>
      <w:lvlText w:val="%4."/>
      <w:lvlJc w:val="left"/>
      <w:pPr>
        <w:ind w:left="2880" w:hanging="360"/>
      </w:pPr>
    </w:lvl>
    <w:lvl w:ilvl="4" w:tplc="75491268" w:tentative="1">
      <w:start w:val="1"/>
      <w:numFmt w:val="lowerLetter"/>
      <w:lvlText w:val="%5."/>
      <w:lvlJc w:val="left"/>
      <w:pPr>
        <w:ind w:left="3600" w:hanging="360"/>
      </w:pPr>
    </w:lvl>
    <w:lvl w:ilvl="5" w:tplc="75491268" w:tentative="1">
      <w:start w:val="1"/>
      <w:numFmt w:val="lowerRoman"/>
      <w:lvlText w:val="%6."/>
      <w:lvlJc w:val="right"/>
      <w:pPr>
        <w:ind w:left="4320" w:hanging="180"/>
      </w:pPr>
    </w:lvl>
    <w:lvl w:ilvl="6" w:tplc="75491268" w:tentative="1">
      <w:start w:val="1"/>
      <w:numFmt w:val="decimal"/>
      <w:lvlText w:val="%7."/>
      <w:lvlJc w:val="left"/>
      <w:pPr>
        <w:ind w:left="5040" w:hanging="360"/>
      </w:pPr>
    </w:lvl>
    <w:lvl w:ilvl="7" w:tplc="75491268" w:tentative="1">
      <w:start w:val="1"/>
      <w:numFmt w:val="lowerLetter"/>
      <w:lvlText w:val="%8."/>
      <w:lvlJc w:val="left"/>
      <w:pPr>
        <w:ind w:left="5760" w:hanging="360"/>
      </w:pPr>
    </w:lvl>
    <w:lvl w:ilvl="8" w:tplc="75491268" w:tentative="1">
      <w:start w:val="1"/>
      <w:numFmt w:val="lowerRoman"/>
      <w:lvlText w:val="%9."/>
      <w:lvlJc w:val="right"/>
      <w:pPr>
        <w:ind w:left="6480" w:hanging="180"/>
      </w:pPr>
    </w:lvl>
  </w:abstractNum>
  <w:abstractNum w:abstractNumId="98198203">
    <w:multiLevelType w:val="hybridMultilevel"/>
    <w:lvl w:ilvl="0" w:tplc="68690616">
      <w:start w:val="1"/>
      <w:numFmt w:val="decimal"/>
      <w:lvlText w:val="%1."/>
      <w:lvlJc w:val="left"/>
      <w:pPr>
        <w:ind w:left="720" w:hanging="360"/>
      </w:pPr>
    </w:lvl>
    <w:lvl w:ilvl="1" w:tplc="68690616" w:tentative="1">
      <w:start w:val="1"/>
      <w:numFmt w:val="lowerLetter"/>
      <w:lvlText w:val="%2."/>
      <w:lvlJc w:val="left"/>
      <w:pPr>
        <w:ind w:left="1440" w:hanging="360"/>
      </w:pPr>
    </w:lvl>
    <w:lvl w:ilvl="2" w:tplc="68690616" w:tentative="1">
      <w:start w:val="1"/>
      <w:numFmt w:val="lowerRoman"/>
      <w:lvlText w:val="%3."/>
      <w:lvlJc w:val="right"/>
      <w:pPr>
        <w:ind w:left="2160" w:hanging="180"/>
      </w:pPr>
    </w:lvl>
    <w:lvl w:ilvl="3" w:tplc="68690616" w:tentative="1">
      <w:start w:val="1"/>
      <w:numFmt w:val="decimal"/>
      <w:lvlText w:val="%4."/>
      <w:lvlJc w:val="left"/>
      <w:pPr>
        <w:ind w:left="2880" w:hanging="360"/>
      </w:pPr>
    </w:lvl>
    <w:lvl w:ilvl="4" w:tplc="68690616" w:tentative="1">
      <w:start w:val="1"/>
      <w:numFmt w:val="lowerLetter"/>
      <w:lvlText w:val="%5."/>
      <w:lvlJc w:val="left"/>
      <w:pPr>
        <w:ind w:left="3600" w:hanging="360"/>
      </w:pPr>
    </w:lvl>
    <w:lvl w:ilvl="5" w:tplc="68690616" w:tentative="1">
      <w:start w:val="1"/>
      <w:numFmt w:val="lowerRoman"/>
      <w:lvlText w:val="%6."/>
      <w:lvlJc w:val="right"/>
      <w:pPr>
        <w:ind w:left="4320" w:hanging="180"/>
      </w:pPr>
    </w:lvl>
    <w:lvl w:ilvl="6" w:tplc="68690616" w:tentative="1">
      <w:start w:val="1"/>
      <w:numFmt w:val="decimal"/>
      <w:lvlText w:val="%7."/>
      <w:lvlJc w:val="left"/>
      <w:pPr>
        <w:ind w:left="5040" w:hanging="360"/>
      </w:pPr>
    </w:lvl>
    <w:lvl w:ilvl="7" w:tplc="68690616" w:tentative="1">
      <w:start w:val="1"/>
      <w:numFmt w:val="lowerLetter"/>
      <w:lvlText w:val="%8."/>
      <w:lvlJc w:val="left"/>
      <w:pPr>
        <w:ind w:left="5760" w:hanging="360"/>
      </w:pPr>
    </w:lvl>
    <w:lvl w:ilvl="8" w:tplc="68690616" w:tentative="1">
      <w:start w:val="1"/>
      <w:numFmt w:val="lowerRoman"/>
      <w:lvlText w:val="%9."/>
      <w:lvlJc w:val="right"/>
      <w:pPr>
        <w:ind w:left="6480" w:hanging="180"/>
      </w:pPr>
    </w:lvl>
  </w:abstractNum>
  <w:abstractNum w:abstractNumId="98198202">
    <w:multiLevelType w:val="hybridMultilevel"/>
    <w:lvl w:ilvl="0" w:tplc="80334056">
      <w:start w:val="1"/>
      <w:numFmt w:val="decimal"/>
      <w:lvlText w:val="%1."/>
      <w:lvlJc w:val="left"/>
      <w:pPr>
        <w:ind w:left="720" w:hanging="360"/>
      </w:pPr>
    </w:lvl>
    <w:lvl w:ilvl="1" w:tplc="80334056" w:tentative="1">
      <w:start w:val="1"/>
      <w:numFmt w:val="lowerLetter"/>
      <w:lvlText w:val="%2."/>
      <w:lvlJc w:val="left"/>
      <w:pPr>
        <w:ind w:left="1440" w:hanging="360"/>
      </w:pPr>
    </w:lvl>
    <w:lvl w:ilvl="2" w:tplc="80334056" w:tentative="1">
      <w:start w:val="1"/>
      <w:numFmt w:val="lowerRoman"/>
      <w:lvlText w:val="%3."/>
      <w:lvlJc w:val="right"/>
      <w:pPr>
        <w:ind w:left="2160" w:hanging="180"/>
      </w:pPr>
    </w:lvl>
    <w:lvl w:ilvl="3" w:tplc="80334056" w:tentative="1">
      <w:start w:val="1"/>
      <w:numFmt w:val="decimal"/>
      <w:lvlText w:val="%4."/>
      <w:lvlJc w:val="left"/>
      <w:pPr>
        <w:ind w:left="2880" w:hanging="360"/>
      </w:pPr>
    </w:lvl>
    <w:lvl w:ilvl="4" w:tplc="80334056" w:tentative="1">
      <w:start w:val="1"/>
      <w:numFmt w:val="lowerLetter"/>
      <w:lvlText w:val="%5."/>
      <w:lvlJc w:val="left"/>
      <w:pPr>
        <w:ind w:left="3600" w:hanging="360"/>
      </w:pPr>
    </w:lvl>
    <w:lvl w:ilvl="5" w:tplc="80334056" w:tentative="1">
      <w:start w:val="1"/>
      <w:numFmt w:val="lowerRoman"/>
      <w:lvlText w:val="%6."/>
      <w:lvlJc w:val="right"/>
      <w:pPr>
        <w:ind w:left="4320" w:hanging="180"/>
      </w:pPr>
    </w:lvl>
    <w:lvl w:ilvl="6" w:tplc="80334056" w:tentative="1">
      <w:start w:val="1"/>
      <w:numFmt w:val="decimal"/>
      <w:lvlText w:val="%7."/>
      <w:lvlJc w:val="left"/>
      <w:pPr>
        <w:ind w:left="5040" w:hanging="360"/>
      </w:pPr>
    </w:lvl>
    <w:lvl w:ilvl="7" w:tplc="80334056" w:tentative="1">
      <w:start w:val="1"/>
      <w:numFmt w:val="lowerLetter"/>
      <w:lvlText w:val="%8."/>
      <w:lvlJc w:val="left"/>
      <w:pPr>
        <w:ind w:left="5760" w:hanging="360"/>
      </w:pPr>
    </w:lvl>
    <w:lvl w:ilvl="8" w:tplc="80334056" w:tentative="1">
      <w:start w:val="1"/>
      <w:numFmt w:val="lowerRoman"/>
      <w:lvlText w:val="%9."/>
      <w:lvlJc w:val="right"/>
      <w:pPr>
        <w:ind w:left="6480" w:hanging="180"/>
      </w:pPr>
    </w:lvl>
  </w:abstractNum>
  <w:abstractNum w:abstractNumId="98198201">
    <w:multiLevelType w:val="hybridMultilevel"/>
    <w:lvl w:ilvl="0" w:tplc="40710991">
      <w:start w:val="1"/>
      <w:numFmt w:val="decimal"/>
      <w:lvlText w:val="%1."/>
      <w:lvlJc w:val="left"/>
      <w:pPr>
        <w:ind w:left="720" w:hanging="360"/>
      </w:pPr>
    </w:lvl>
    <w:lvl w:ilvl="1" w:tplc="40710991" w:tentative="1">
      <w:start w:val="1"/>
      <w:numFmt w:val="lowerLetter"/>
      <w:lvlText w:val="%2."/>
      <w:lvlJc w:val="left"/>
      <w:pPr>
        <w:ind w:left="1440" w:hanging="360"/>
      </w:pPr>
    </w:lvl>
    <w:lvl w:ilvl="2" w:tplc="40710991" w:tentative="1">
      <w:start w:val="1"/>
      <w:numFmt w:val="lowerRoman"/>
      <w:lvlText w:val="%3."/>
      <w:lvlJc w:val="right"/>
      <w:pPr>
        <w:ind w:left="2160" w:hanging="180"/>
      </w:pPr>
    </w:lvl>
    <w:lvl w:ilvl="3" w:tplc="40710991" w:tentative="1">
      <w:start w:val="1"/>
      <w:numFmt w:val="decimal"/>
      <w:lvlText w:val="%4."/>
      <w:lvlJc w:val="left"/>
      <w:pPr>
        <w:ind w:left="2880" w:hanging="360"/>
      </w:pPr>
    </w:lvl>
    <w:lvl w:ilvl="4" w:tplc="40710991" w:tentative="1">
      <w:start w:val="1"/>
      <w:numFmt w:val="lowerLetter"/>
      <w:lvlText w:val="%5."/>
      <w:lvlJc w:val="left"/>
      <w:pPr>
        <w:ind w:left="3600" w:hanging="360"/>
      </w:pPr>
    </w:lvl>
    <w:lvl w:ilvl="5" w:tplc="40710991" w:tentative="1">
      <w:start w:val="1"/>
      <w:numFmt w:val="lowerRoman"/>
      <w:lvlText w:val="%6."/>
      <w:lvlJc w:val="right"/>
      <w:pPr>
        <w:ind w:left="4320" w:hanging="180"/>
      </w:pPr>
    </w:lvl>
    <w:lvl w:ilvl="6" w:tplc="40710991" w:tentative="1">
      <w:start w:val="1"/>
      <w:numFmt w:val="decimal"/>
      <w:lvlText w:val="%7."/>
      <w:lvlJc w:val="left"/>
      <w:pPr>
        <w:ind w:left="5040" w:hanging="360"/>
      </w:pPr>
    </w:lvl>
    <w:lvl w:ilvl="7" w:tplc="40710991" w:tentative="1">
      <w:start w:val="1"/>
      <w:numFmt w:val="lowerLetter"/>
      <w:lvlText w:val="%8."/>
      <w:lvlJc w:val="left"/>
      <w:pPr>
        <w:ind w:left="5760" w:hanging="360"/>
      </w:pPr>
    </w:lvl>
    <w:lvl w:ilvl="8" w:tplc="40710991" w:tentative="1">
      <w:start w:val="1"/>
      <w:numFmt w:val="lowerRoman"/>
      <w:lvlText w:val="%9."/>
      <w:lvlJc w:val="right"/>
      <w:pPr>
        <w:ind w:left="6480" w:hanging="180"/>
      </w:pPr>
    </w:lvl>
  </w:abstractNum>
  <w:abstractNum w:abstractNumId="98198200">
    <w:multiLevelType w:val="hybridMultilevel"/>
    <w:lvl w:ilvl="0" w:tplc="54278456">
      <w:start w:val="1"/>
      <w:numFmt w:val="decimal"/>
      <w:lvlText w:val="%1."/>
      <w:lvlJc w:val="left"/>
      <w:pPr>
        <w:ind w:left="720" w:hanging="360"/>
      </w:pPr>
    </w:lvl>
    <w:lvl w:ilvl="1" w:tplc="54278456" w:tentative="1">
      <w:start w:val="1"/>
      <w:numFmt w:val="lowerLetter"/>
      <w:lvlText w:val="%2."/>
      <w:lvlJc w:val="left"/>
      <w:pPr>
        <w:ind w:left="1440" w:hanging="360"/>
      </w:pPr>
    </w:lvl>
    <w:lvl w:ilvl="2" w:tplc="54278456" w:tentative="1">
      <w:start w:val="1"/>
      <w:numFmt w:val="lowerRoman"/>
      <w:lvlText w:val="%3."/>
      <w:lvlJc w:val="right"/>
      <w:pPr>
        <w:ind w:left="2160" w:hanging="180"/>
      </w:pPr>
    </w:lvl>
    <w:lvl w:ilvl="3" w:tplc="54278456" w:tentative="1">
      <w:start w:val="1"/>
      <w:numFmt w:val="decimal"/>
      <w:lvlText w:val="%4."/>
      <w:lvlJc w:val="left"/>
      <w:pPr>
        <w:ind w:left="2880" w:hanging="360"/>
      </w:pPr>
    </w:lvl>
    <w:lvl w:ilvl="4" w:tplc="54278456" w:tentative="1">
      <w:start w:val="1"/>
      <w:numFmt w:val="lowerLetter"/>
      <w:lvlText w:val="%5."/>
      <w:lvlJc w:val="left"/>
      <w:pPr>
        <w:ind w:left="3600" w:hanging="360"/>
      </w:pPr>
    </w:lvl>
    <w:lvl w:ilvl="5" w:tplc="54278456" w:tentative="1">
      <w:start w:val="1"/>
      <w:numFmt w:val="lowerRoman"/>
      <w:lvlText w:val="%6."/>
      <w:lvlJc w:val="right"/>
      <w:pPr>
        <w:ind w:left="4320" w:hanging="180"/>
      </w:pPr>
    </w:lvl>
    <w:lvl w:ilvl="6" w:tplc="54278456" w:tentative="1">
      <w:start w:val="1"/>
      <w:numFmt w:val="decimal"/>
      <w:lvlText w:val="%7."/>
      <w:lvlJc w:val="left"/>
      <w:pPr>
        <w:ind w:left="5040" w:hanging="360"/>
      </w:pPr>
    </w:lvl>
    <w:lvl w:ilvl="7" w:tplc="54278456" w:tentative="1">
      <w:start w:val="1"/>
      <w:numFmt w:val="lowerLetter"/>
      <w:lvlText w:val="%8."/>
      <w:lvlJc w:val="left"/>
      <w:pPr>
        <w:ind w:left="5760" w:hanging="360"/>
      </w:pPr>
    </w:lvl>
    <w:lvl w:ilvl="8" w:tplc="54278456" w:tentative="1">
      <w:start w:val="1"/>
      <w:numFmt w:val="lowerRoman"/>
      <w:lvlText w:val="%9."/>
      <w:lvlJc w:val="right"/>
      <w:pPr>
        <w:ind w:left="6480" w:hanging="180"/>
      </w:pPr>
    </w:lvl>
  </w:abstractNum>
  <w:abstractNum w:abstractNumId="98198199">
    <w:multiLevelType w:val="hybridMultilevel"/>
    <w:lvl w:ilvl="0" w:tplc="85445007">
      <w:start w:val="1"/>
      <w:numFmt w:val="decimal"/>
      <w:lvlText w:val="%1."/>
      <w:lvlJc w:val="left"/>
      <w:pPr>
        <w:ind w:left="720" w:hanging="360"/>
      </w:pPr>
    </w:lvl>
    <w:lvl w:ilvl="1" w:tplc="85445007" w:tentative="1">
      <w:start w:val="1"/>
      <w:numFmt w:val="lowerLetter"/>
      <w:lvlText w:val="%2."/>
      <w:lvlJc w:val="left"/>
      <w:pPr>
        <w:ind w:left="1440" w:hanging="360"/>
      </w:pPr>
    </w:lvl>
    <w:lvl w:ilvl="2" w:tplc="85445007" w:tentative="1">
      <w:start w:val="1"/>
      <w:numFmt w:val="lowerRoman"/>
      <w:lvlText w:val="%3."/>
      <w:lvlJc w:val="right"/>
      <w:pPr>
        <w:ind w:left="2160" w:hanging="180"/>
      </w:pPr>
    </w:lvl>
    <w:lvl w:ilvl="3" w:tplc="85445007" w:tentative="1">
      <w:start w:val="1"/>
      <w:numFmt w:val="decimal"/>
      <w:lvlText w:val="%4."/>
      <w:lvlJc w:val="left"/>
      <w:pPr>
        <w:ind w:left="2880" w:hanging="360"/>
      </w:pPr>
    </w:lvl>
    <w:lvl w:ilvl="4" w:tplc="85445007" w:tentative="1">
      <w:start w:val="1"/>
      <w:numFmt w:val="lowerLetter"/>
      <w:lvlText w:val="%5."/>
      <w:lvlJc w:val="left"/>
      <w:pPr>
        <w:ind w:left="3600" w:hanging="360"/>
      </w:pPr>
    </w:lvl>
    <w:lvl w:ilvl="5" w:tplc="85445007" w:tentative="1">
      <w:start w:val="1"/>
      <w:numFmt w:val="lowerRoman"/>
      <w:lvlText w:val="%6."/>
      <w:lvlJc w:val="right"/>
      <w:pPr>
        <w:ind w:left="4320" w:hanging="180"/>
      </w:pPr>
    </w:lvl>
    <w:lvl w:ilvl="6" w:tplc="85445007" w:tentative="1">
      <w:start w:val="1"/>
      <w:numFmt w:val="decimal"/>
      <w:lvlText w:val="%7."/>
      <w:lvlJc w:val="left"/>
      <w:pPr>
        <w:ind w:left="5040" w:hanging="360"/>
      </w:pPr>
    </w:lvl>
    <w:lvl w:ilvl="7" w:tplc="85445007" w:tentative="1">
      <w:start w:val="1"/>
      <w:numFmt w:val="lowerLetter"/>
      <w:lvlText w:val="%8."/>
      <w:lvlJc w:val="left"/>
      <w:pPr>
        <w:ind w:left="5760" w:hanging="360"/>
      </w:pPr>
    </w:lvl>
    <w:lvl w:ilvl="8" w:tplc="85445007" w:tentative="1">
      <w:start w:val="1"/>
      <w:numFmt w:val="lowerRoman"/>
      <w:lvlText w:val="%9."/>
      <w:lvlJc w:val="right"/>
      <w:pPr>
        <w:ind w:left="6480" w:hanging="180"/>
      </w:pPr>
    </w:lvl>
  </w:abstractNum>
  <w:abstractNum w:abstractNumId="98198198">
    <w:multiLevelType w:val="hybridMultilevel"/>
    <w:lvl w:ilvl="0" w:tplc="44961969">
      <w:start w:val="1"/>
      <w:numFmt w:val="decimal"/>
      <w:lvlText w:val="%1."/>
      <w:lvlJc w:val="left"/>
      <w:pPr>
        <w:ind w:left="720" w:hanging="360"/>
      </w:pPr>
    </w:lvl>
    <w:lvl w:ilvl="1" w:tplc="44961969" w:tentative="1">
      <w:start w:val="1"/>
      <w:numFmt w:val="lowerLetter"/>
      <w:lvlText w:val="%2."/>
      <w:lvlJc w:val="left"/>
      <w:pPr>
        <w:ind w:left="1440" w:hanging="360"/>
      </w:pPr>
    </w:lvl>
    <w:lvl w:ilvl="2" w:tplc="44961969" w:tentative="1">
      <w:start w:val="1"/>
      <w:numFmt w:val="lowerRoman"/>
      <w:lvlText w:val="%3."/>
      <w:lvlJc w:val="right"/>
      <w:pPr>
        <w:ind w:left="2160" w:hanging="180"/>
      </w:pPr>
    </w:lvl>
    <w:lvl w:ilvl="3" w:tplc="44961969" w:tentative="1">
      <w:start w:val="1"/>
      <w:numFmt w:val="decimal"/>
      <w:lvlText w:val="%4."/>
      <w:lvlJc w:val="left"/>
      <w:pPr>
        <w:ind w:left="2880" w:hanging="360"/>
      </w:pPr>
    </w:lvl>
    <w:lvl w:ilvl="4" w:tplc="44961969" w:tentative="1">
      <w:start w:val="1"/>
      <w:numFmt w:val="lowerLetter"/>
      <w:lvlText w:val="%5."/>
      <w:lvlJc w:val="left"/>
      <w:pPr>
        <w:ind w:left="3600" w:hanging="360"/>
      </w:pPr>
    </w:lvl>
    <w:lvl w:ilvl="5" w:tplc="44961969" w:tentative="1">
      <w:start w:val="1"/>
      <w:numFmt w:val="lowerRoman"/>
      <w:lvlText w:val="%6."/>
      <w:lvlJc w:val="right"/>
      <w:pPr>
        <w:ind w:left="4320" w:hanging="180"/>
      </w:pPr>
    </w:lvl>
    <w:lvl w:ilvl="6" w:tplc="44961969" w:tentative="1">
      <w:start w:val="1"/>
      <w:numFmt w:val="decimal"/>
      <w:lvlText w:val="%7."/>
      <w:lvlJc w:val="left"/>
      <w:pPr>
        <w:ind w:left="5040" w:hanging="360"/>
      </w:pPr>
    </w:lvl>
    <w:lvl w:ilvl="7" w:tplc="44961969" w:tentative="1">
      <w:start w:val="1"/>
      <w:numFmt w:val="lowerLetter"/>
      <w:lvlText w:val="%8."/>
      <w:lvlJc w:val="left"/>
      <w:pPr>
        <w:ind w:left="5760" w:hanging="360"/>
      </w:pPr>
    </w:lvl>
    <w:lvl w:ilvl="8" w:tplc="44961969" w:tentative="1">
      <w:start w:val="1"/>
      <w:numFmt w:val="lowerRoman"/>
      <w:lvlText w:val="%9."/>
      <w:lvlJc w:val="right"/>
      <w:pPr>
        <w:ind w:left="6480" w:hanging="180"/>
      </w:pPr>
    </w:lvl>
  </w:abstractNum>
  <w:abstractNum w:abstractNumId="98198197">
    <w:multiLevelType w:val="hybridMultilevel"/>
    <w:lvl w:ilvl="0" w:tplc="57297088">
      <w:start w:val="1"/>
      <w:numFmt w:val="decimal"/>
      <w:lvlText w:val="%1."/>
      <w:lvlJc w:val="left"/>
      <w:pPr>
        <w:ind w:left="720" w:hanging="360"/>
      </w:pPr>
    </w:lvl>
    <w:lvl w:ilvl="1" w:tplc="57297088" w:tentative="1">
      <w:start w:val="1"/>
      <w:numFmt w:val="lowerLetter"/>
      <w:lvlText w:val="%2."/>
      <w:lvlJc w:val="left"/>
      <w:pPr>
        <w:ind w:left="1440" w:hanging="360"/>
      </w:pPr>
    </w:lvl>
    <w:lvl w:ilvl="2" w:tplc="57297088" w:tentative="1">
      <w:start w:val="1"/>
      <w:numFmt w:val="lowerRoman"/>
      <w:lvlText w:val="%3."/>
      <w:lvlJc w:val="right"/>
      <w:pPr>
        <w:ind w:left="2160" w:hanging="180"/>
      </w:pPr>
    </w:lvl>
    <w:lvl w:ilvl="3" w:tplc="57297088" w:tentative="1">
      <w:start w:val="1"/>
      <w:numFmt w:val="decimal"/>
      <w:lvlText w:val="%4."/>
      <w:lvlJc w:val="left"/>
      <w:pPr>
        <w:ind w:left="2880" w:hanging="360"/>
      </w:pPr>
    </w:lvl>
    <w:lvl w:ilvl="4" w:tplc="57297088" w:tentative="1">
      <w:start w:val="1"/>
      <w:numFmt w:val="lowerLetter"/>
      <w:lvlText w:val="%5."/>
      <w:lvlJc w:val="left"/>
      <w:pPr>
        <w:ind w:left="3600" w:hanging="360"/>
      </w:pPr>
    </w:lvl>
    <w:lvl w:ilvl="5" w:tplc="57297088" w:tentative="1">
      <w:start w:val="1"/>
      <w:numFmt w:val="lowerRoman"/>
      <w:lvlText w:val="%6."/>
      <w:lvlJc w:val="right"/>
      <w:pPr>
        <w:ind w:left="4320" w:hanging="180"/>
      </w:pPr>
    </w:lvl>
    <w:lvl w:ilvl="6" w:tplc="57297088" w:tentative="1">
      <w:start w:val="1"/>
      <w:numFmt w:val="decimal"/>
      <w:lvlText w:val="%7."/>
      <w:lvlJc w:val="left"/>
      <w:pPr>
        <w:ind w:left="5040" w:hanging="360"/>
      </w:pPr>
    </w:lvl>
    <w:lvl w:ilvl="7" w:tplc="57297088" w:tentative="1">
      <w:start w:val="1"/>
      <w:numFmt w:val="lowerLetter"/>
      <w:lvlText w:val="%8."/>
      <w:lvlJc w:val="left"/>
      <w:pPr>
        <w:ind w:left="5760" w:hanging="360"/>
      </w:pPr>
    </w:lvl>
    <w:lvl w:ilvl="8" w:tplc="57297088" w:tentative="1">
      <w:start w:val="1"/>
      <w:numFmt w:val="lowerRoman"/>
      <w:lvlText w:val="%9."/>
      <w:lvlJc w:val="right"/>
      <w:pPr>
        <w:ind w:left="6480" w:hanging="180"/>
      </w:pPr>
    </w:lvl>
  </w:abstractNum>
  <w:abstractNum w:abstractNumId="98198196">
    <w:multiLevelType w:val="hybridMultilevel"/>
    <w:lvl w:ilvl="0" w:tplc="90158410">
      <w:start w:val="1"/>
      <w:numFmt w:val="decimal"/>
      <w:lvlText w:val="%1."/>
      <w:lvlJc w:val="left"/>
      <w:pPr>
        <w:ind w:left="720" w:hanging="360"/>
      </w:pPr>
    </w:lvl>
    <w:lvl w:ilvl="1" w:tplc="90158410" w:tentative="1">
      <w:start w:val="1"/>
      <w:numFmt w:val="lowerLetter"/>
      <w:lvlText w:val="%2."/>
      <w:lvlJc w:val="left"/>
      <w:pPr>
        <w:ind w:left="1440" w:hanging="360"/>
      </w:pPr>
    </w:lvl>
    <w:lvl w:ilvl="2" w:tplc="90158410" w:tentative="1">
      <w:start w:val="1"/>
      <w:numFmt w:val="lowerRoman"/>
      <w:lvlText w:val="%3."/>
      <w:lvlJc w:val="right"/>
      <w:pPr>
        <w:ind w:left="2160" w:hanging="180"/>
      </w:pPr>
    </w:lvl>
    <w:lvl w:ilvl="3" w:tplc="90158410" w:tentative="1">
      <w:start w:val="1"/>
      <w:numFmt w:val="decimal"/>
      <w:lvlText w:val="%4."/>
      <w:lvlJc w:val="left"/>
      <w:pPr>
        <w:ind w:left="2880" w:hanging="360"/>
      </w:pPr>
    </w:lvl>
    <w:lvl w:ilvl="4" w:tplc="90158410" w:tentative="1">
      <w:start w:val="1"/>
      <w:numFmt w:val="lowerLetter"/>
      <w:lvlText w:val="%5."/>
      <w:lvlJc w:val="left"/>
      <w:pPr>
        <w:ind w:left="3600" w:hanging="360"/>
      </w:pPr>
    </w:lvl>
    <w:lvl w:ilvl="5" w:tplc="90158410" w:tentative="1">
      <w:start w:val="1"/>
      <w:numFmt w:val="lowerRoman"/>
      <w:lvlText w:val="%6."/>
      <w:lvlJc w:val="right"/>
      <w:pPr>
        <w:ind w:left="4320" w:hanging="180"/>
      </w:pPr>
    </w:lvl>
    <w:lvl w:ilvl="6" w:tplc="90158410" w:tentative="1">
      <w:start w:val="1"/>
      <w:numFmt w:val="decimal"/>
      <w:lvlText w:val="%7."/>
      <w:lvlJc w:val="left"/>
      <w:pPr>
        <w:ind w:left="5040" w:hanging="360"/>
      </w:pPr>
    </w:lvl>
    <w:lvl w:ilvl="7" w:tplc="90158410" w:tentative="1">
      <w:start w:val="1"/>
      <w:numFmt w:val="lowerLetter"/>
      <w:lvlText w:val="%8."/>
      <w:lvlJc w:val="left"/>
      <w:pPr>
        <w:ind w:left="5760" w:hanging="360"/>
      </w:pPr>
    </w:lvl>
    <w:lvl w:ilvl="8" w:tplc="90158410" w:tentative="1">
      <w:start w:val="1"/>
      <w:numFmt w:val="lowerRoman"/>
      <w:lvlText w:val="%9."/>
      <w:lvlJc w:val="right"/>
      <w:pPr>
        <w:ind w:left="6480" w:hanging="180"/>
      </w:pPr>
    </w:lvl>
  </w:abstractNum>
  <w:abstractNum w:abstractNumId="98198195">
    <w:multiLevelType w:val="hybridMultilevel"/>
    <w:lvl w:ilvl="0" w:tplc="90595859">
      <w:start w:val="1"/>
      <w:numFmt w:val="decimal"/>
      <w:lvlText w:val="%1."/>
      <w:lvlJc w:val="left"/>
      <w:pPr>
        <w:ind w:left="720" w:hanging="360"/>
      </w:pPr>
    </w:lvl>
    <w:lvl w:ilvl="1" w:tplc="90595859" w:tentative="1">
      <w:start w:val="1"/>
      <w:numFmt w:val="lowerLetter"/>
      <w:lvlText w:val="%2."/>
      <w:lvlJc w:val="left"/>
      <w:pPr>
        <w:ind w:left="1440" w:hanging="360"/>
      </w:pPr>
    </w:lvl>
    <w:lvl w:ilvl="2" w:tplc="90595859" w:tentative="1">
      <w:start w:val="1"/>
      <w:numFmt w:val="lowerRoman"/>
      <w:lvlText w:val="%3."/>
      <w:lvlJc w:val="right"/>
      <w:pPr>
        <w:ind w:left="2160" w:hanging="180"/>
      </w:pPr>
    </w:lvl>
    <w:lvl w:ilvl="3" w:tplc="90595859" w:tentative="1">
      <w:start w:val="1"/>
      <w:numFmt w:val="decimal"/>
      <w:lvlText w:val="%4."/>
      <w:lvlJc w:val="left"/>
      <w:pPr>
        <w:ind w:left="2880" w:hanging="360"/>
      </w:pPr>
    </w:lvl>
    <w:lvl w:ilvl="4" w:tplc="90595859" w:tentative="1">
      <w:start w:val="1"/>
      <w:numFmt w:val="lowerLetter"/>
      <w:lvlText w:val="%5."/>
      <w:lvlJc w:val="left"/>
      <w:pPr>
        <w:ind w:left="3600" w:hanging="360"/>
      </w:pPr>
    </w:lvl>
    <w:lvl w:ilvl="5" w:tplc="90595859" w:tentative="1">
      <w:start w:val="1"/>
      <w:numFmt w:val="lowerRoman"/>
      <w:lvlText w:val="%6."/>
      <w:lvlJc w:val="right"/>
      <w:pPr>
        <w:ind w:left="4320" w:hanging="180"/>
      </w:pPr>
    </w:lvl>
    <w:lvl w:ilvl="6" w:tplc="90595859" w:tentative="1">
      <w:start w:val="1"/>
      <w:numFmt w:val="decimal"/>
      <w:lvlText w:val="%7."/>
      <w:lvlJc w:val="left"/>
      <w:pPr>
        <w:ind w:left="5040" w:hanging="360"/>
      </w:pPr>
    </w:lvl>
    <w:lvl w:ilvl="7" w:tplc="90595859" w:tentative="1">
      <w:start w:val="1"/>
      <w:numFmt w:val="lowerLetter"/>
      <w:lvlText w:val="%8."/>
      <w:lvlJc w:val="left"/>
      <w:pPr>
        <w:ind w:left="5760" w:hanging="360"/>
      </w:pPr>
    </w:lvl>
    <w:lvl w:ilvl="8" w:tplc="90595859" w:tentative="1">
      <w:start w:val="1"/>
      <w:numFmt w:val="lowerRoman"/>
      <w:lvlText w:val="%9."/>
      <w:lvlJc w:val="right"/>
      <w:pPr>
        <w:ind w:left="6480" w:hanging="180"/>
      </w:pPr>
    </w:lvl>
  </w:abstractNum>
  <w:abstractNum w:abstractNumId="98198194">
    <w:multiLevelType w:val="hybridMultilevel"/>
    <w:lvl w:ilvl="0" w:tplc="80355847">
      <w:start w:val="1"/>
      <w:numFmt w:val="decimal"/>
      <w:lvlText w:val="%1."/>
      <w:lvlJc w:val="left"/>
      <w:pPr>
        <w:ind w:left="720" w:hanging="360"/>
      </w:pPr>
    </w:lvl>
    <w:lvl w:ilvl="1" w:tplc="80355847" w:tentative="1">
      <w:start w:val="1"/>
      <w:numFmt w:val="lowerLetter"/>
      <w:lvlText w:val="%2."/>
      <w:lvlJc w:val="left"/>
      <w:pPr>
        <w:ind w:left="1440" w:hanging="360"/>
      </w:pPr>
    </w:lvl>
    <w:lvl w:ilvl="2" w:tplc="80355847" w:tentative="1">
      <w:start w:val="1"/>
      <w:numFmt w:val="lowerRoman"/>
      <w:lvlText w:val="%3."/>
      <w:lvlJc w:val="right"/>
      <w:pPr>
        <w:ind w:left="2160" w:hanging="180"/>
      </w:pPr>
    </w:lvl>
    <w:lvl w:ilvl="3" w:tplc="80355847" w:tentative="1">
      <w:start w:val="1"/>
      <w:numFmt w:val="decimal"/>
      <w:lvlText w:val="%4."/>
      <w:lvlJc w:val="left"/>
      <w:pPr>
        <w:ind w:left="2880" w:hanging="360"/>
      </w:pPr>
    </w:lvl>
    <w:lvl w:ilvl="4" w:tplc="80355847" w:tentative="1">
      <w:start w:val="1"/>
      <w:numFmt w:val="lowerLetter"/>
      <w:lvlText w:val="%5."/>
      <w:lvlJc w:val="left"/>
      <w:pPr>
        <w:ind w:left="3600" w:hanging="360"/>
      </w:pPr>
    </w:lvl>
    <w:lvl w:ilvl="5" w:tplc="80355847" w:tentative="1">
      <w:start w:val="1"/>
      <w:numFmt w:val="lowerRoman"/>
      <w:lvlText w:val="%6."/>
      <w:lvlJc w:val="right"/>
      <w:pPr>
        <w:ind w:left="4320" w:hanging="180"/>
      </w:pPr>
    </w:lvl>
    <w:lvl w:ilvl="6" w:tplc="80355847" w:tentative="1">
      <w:start w:val="1"/>
      <w:numFmt w:val="decimal"/>
      <w:lvlText w:val="%7."/>
      <w:lvlJc w:val="left"/>
      <w:pPr>
        <w:ind w:left="5040" w:hanging="360"/>
      </w:pPr>
    </w:lvl>
    <w:lvl w:ilvl="7" w:tplc="80355847" w:tentative="1">
      <w:start w:val="1"/>
      <w:numFmt w:val="lowerLetter"/>
      <w:lvlText w:val="%8."/>
      <w:lvlJc w:val="left"/>
      <w:pPr>
        <w:ind w:left="5760" w:hanging="360"/>
      </w:pPr>
    </w:lvl>
    <w:lvl w:ilvl="8" w:tplc="80355847" w:tentative="1">
      <w:start w:val="1"/>
      <w:numFmt w:val="lowerRoman"/>
      <w:lvlText w:val="%9."/>
      <w:lvlJc w:val="right"/>
      <w:pPr>
        <w:ind w:left="6480" w:hanging="180"/>
      </w:pPr>
    </w:lvl>
  </w:abstractNum>
  <w:abstractNum w:abstractNumId="98198193">
    <w:multiLevelType w:val="hybridMultilevel"/>
    <w:lvl w:ilvl="0" w:tplc="29888064">
      <w:start w:val="1"/>
      <w:numFmt w:val="decimal"/>
      <w:lvlText w:val="%1."/>
      <w:lvlJc w:val="left"/>
      <w:pPr>
        <w:ind w:left="720" w:hanging="360"/>
      </w:pPr>
    </w:lvl>
    <w:lvl w:ilvl="1" w:tplc="29888064" w:tentative="1">
      <w:start w:val="1"/>
      <w:numFmt w:val="lowerLetter"/>
      <w:lvlText w:val="%2."/>
      <w:lvlJc w:val="left"/>
      <w:pPr>
        <w:ind w:left="1440" w:hanging="360"/>
      </w:pPr>
    </w:lvl>
    <w:lvl w:ilvl="2" w:tplc="29888064" w:tentative="1">
      <w:start w:val="1"/>
      <w:numFmt w:val="lowerRoman"/>
      <w:lvlText w:val="%3."/>
      <w:lvlJc w:val="right"/>
      <w:pPr>
        <w:ind w:left="2160" w:hanging="180"/>
      </w:pPr>
    </w:lvl>
    <w:lvl w:ilvl="3" w:tplc="29888064" w:tentative="1">
      <w:start w:val="1"/>
      <w:numFmt w:val="decimal"/>
      <w:lvlText w:val="%4."/>
      <w:lvlJc w:val="left"/>
      <w:pPr>
        <w:ind w:left="2880" w:hanging="360"/>
      </w:pPr>
    </w:lvl>
    <w:lvl w:ilvl="4" w:tplc="29888064" w:tentative="1">
      <w:start w:val="1"/>
      <w:numFmt w:val="lowerLetter"/>
      <w:lvlText w:val="%5."/>
      <w:lvlJc w:val="left"/>
      <w:pPr>
        <w:ind w:left="3600" w:hanging="360"/>
      </w:pPr>
    </w:lvl>
    <w:lvl w:ilvl="5" w:tplc="29888064" w:tentative="1">
      <w:start w:val="1"/>
      <w:numFmt w:val="lowerRoman"/>
      <w:lvlText w:val="%6."/>
      <w:lvlJc w:val="right"/>
      <w:pPr>
        <w:ind w:left="4320" w:hanging="180"/>
      </w:pPr>
    </w:lvl>
    <w:lvl w:ilvl="6" w:tplc="29888064" w:tentative="1">
      <w:start w:val="1"/>
      <w:numFmt w:val="decimal"/>
      <w:lvlText w:val="%7."/>
      <w:lvlJc w:val="left"/>
      <w:pPr>
        <w:ind w:left="5040" w:hanging="360"/>
      </w:pPr>
    </w:lvl>
    <w:lvl w:ilvl="7" w:tplc="29888064" w:tentative="1">
      <w:start w:val="1"/>
      <w:numFmt w:val="lowerLetter"/>
      <w:lvlText w:val="%8."/>
      <w:lvlJc w:val="left"/>
      <w:pPr>
        <w:ind w:left="5760" w:hanging="360"/>
      </w:pPr>
    </w:lvl>
    <w:lvl w:ilvl="8" w:tplc="29888064" w:tentative="1">
      <w:start w:val="1"/>
      <w:numFmt w:val="lowerRoman"/>
      <w:lvlText w:val="%9."/>
      <w:lvlJc w:val="right"/>
      <w:pPr>
        <w:ind w:left="6480" w:hanging="180"/>
      </w:pPr>
    </w:lvl>
  </w:abstractNum>
  <w:abstractNum w:abstractNumId="98198192">
    <w:multiLevelType w:val="hybridMultilevel"/>
    <w:lvl w:ilvl="0" w:tplc="44155705">
      <w:start w:val="1"/>
      <w:numFmt w:val="decimal"/>
      <w:lvlText w:val="%1."/>
      <w:lvlJc w:val="left"/>
      <w:pPr>
        <w:ind w:left="720" w:hanging="360"/>
      </w:pPr>
    </w:lvl>
    <w:lvl w:ilvl="1" w:tplc="44155705" w:tentative="1">
      <w:start w:val="1"/>
      <w:numFmt w:val="lowerLetter"/>
      <w:lvlText w:val="%2."/>
      <w:lvlJc w:val="left"/>
      <w:pPr>
        <w:ind w:left="1440" w:hanging="360"/>
      </w:pPr>
    </w:lvl>
    <w:lvl w:ilvl="2" w:tplc="44155705" w:tentative="1">
      <w:start w:val="1"/>
      <w:numFmt w:val="lowerRoman"/>
      <w:lvlText w:val="%3."/>
      <w:lvlJc w:val="right"/>
      <w:pPr>
        <w:ind w:left="2160" w:hanging="180"/>
      </w:pPr>
    </w:lvl>
    <w:lvl w:ilvl="3" w:tplc="44155705" w:tentative="1">
      <w:start w:val="1"/>
      <w:numFmt w:val="decimal"/>
      <w:lvlText w:val="%4."/>
      <w:lvlJc w:val="left"/>
      <w:pPr>
        <w:ind w:left="2880" w:hanging="360"/>
      </w:pPr>
    </w:lvl>
    <w:lvl w:ilvl="4" w:tplc="44155705" w:tentative="1">
      <w:start w:val="1"/>
      <w:numFmt w:val="lowerLetter"/>
      <w:lvlText w:val="%5."/>
      <w:lvlJc w:val="left"/>
      <w:pPr>
        <w:ind w:left="3600" w:hanging="360"/>
      </w:pPr>
    </w:lvl>
    <w:lvl w:ilvl="5" w:tplc="44155705" w:tentative="1">
      <w:start w:val="1"/>
      <w:numFmt w:val="lowerRoman"/>
      <w:lvlText w:val="%6."/>
      <w:lvlJc w:val="right"/>
      <w:pPr>
        <w:ind w:left="4320" w:hanging="180"/>
      </w:pPr>
    </w:lvl>
    <w:lvl w:ilvl="6" w:tplc="44155705" w:tentative="1">
      <w:start w:val="1"/>
      <w:numFmt w:val="decimal"/>
      <w:lvlText w:val="%7."/>
      <w:lvlJc w:val="left"/>
      <w:pPr>
        <w:ind w:left="5040" w:hanging="360"/>
      </w:pPr>
    </w:lvl>
    <w:lvl w:ilvl="7" w:tplc="44155705" w:tentative="1">
      <w:start w:val="1"/>
      <w:numFmt w:val="lowerLetter"/>
      <w:lvlText w:val="%8."/>
      <w:lvlJc w:val="left"/>
      <w:pPr>
        <w:ind w:left="5760" w:hanging="360"/>
      </w:pPr>
    </w:lvl>
    <w:lvl w:ilvl="8" w:tplc="44155705" w:tentative="1">
      <w:start w:val="1"/>
      <w:numFmt w:val="lowerRoman"/>
      <w:lvlText w:val="%9."/>
      <w:lvlJc w:val="right"/>
      <w:pPr>
        <w:ind w:left="6480" w:hanging="180"/>
      </w:pPr>
    </w:lvl>
  </w:abstractNum>
  <w:abstractNum w:abstractNumId="98198191">
    <w:multiLevelType w:val="hybridMultilevel"/>
    <w:lvl w:ilvl="0" w:tplc="89767457">
      <w:start w:val="1"/>
      <w:numFmt w:val="decimal"/>
      <w:lvlText w:val="%1."/>
      <w:lvlJc w:val="left"/>
      <w:pPr>
        <w:ind w:left="720" w:hanging="360"/>
      </w:pPr>
    </w:lvl>
    <w:lvl w:ilvl="1" w:tplc="89767457" w:tentative="1">
      <w:start w:val="1"/>
      <w:numFmt w:val="lowerLetter"/>
      <w:lvlText w:val="%2."/>
      <w:lvlJc w:val="left"/>
      <w:pPr>
        <w:ind w:left="1440" w:hanging="360"/>
      </w:pPr>
    </w:lvl>
    <w:lvl w:ilvl="2" w:tplc="89767457" w:tentative="1">
      <w:start w:val="1"/>
      <w:numFmt w:val="lowerRoman"/>
      <w:lvlText w:val="%3."/>
      <w:lvlJc w:val="right"/>
      <w:pPr>
        <w:ind w:left="2160" w:hanging="180"/>
      </w:pPr>
    </w:lvl>
    <w:lvl w:ilvl="3" w:tplc="89767457" w:tentative="1">
      <w:start w:val="1"/>
      <w:numFmt w:val="decimal"/>
      <w:lvlText w:val="%4."/>
      <w:lvlJc w:val="left"/>
      <w:pPr>
        <w:ind w:left="2880" w:hanging="360"/>
      </w:pPr>
    </w:lvl>
    <w:lvl w:ilvl="4" w:tplc="89767457" w:tentative="1">
      <w:start w:val="1"/>
      <w:numFmt w:val="lowerLetter"/>
      <w:lvlText w:val="%5."/>
      <w:lvlJc w:val="left"/>
      <w:pPr>
        <w:ind w:left="3600" w:hanging="360"/>
      </w:pPr>
    </w:lvl>
    <w:lvl w:ilvl="5" w:tplc="89767457" w:tentative="1">
      <w:start w:val="1"/>
      <w:numFmt w:val="lowerRoman"/>
      <w:lvlText w:val="%6."/>
      <w:lvlJc w:val="right"/>
      <w:pPr>
        <w:ind w:left="4320" w:hanging="180"/>
      </w:pPr>
    </w:lvl>
    <w:lvl w:ilvl="6" w:tplc="89767457" w:tentative="1">
      <w:start w:val="1"/>
      <w:numFmt w:val="decimal"/>
      <w:lvlText w:val="%7."/>
      <w:lvlJc w:val="left"/>
      <w:pPr>
        <w:ind w:left="5040" w:hanging="360"/>
      </w:pPr>
    </w:lvl>
    <w:lvl w:ilvl="7" w:tplc="89767457" w:tentative="1">
      <w:start w:val="1"/>
      <w:numFmt w:val="lowerLetter"/>
      <w:lvlText w:val="%8."/>
      <w:lvlJc w:val="left"/>
      <w:pPr>
        <w:ind w:left="5760" w:hanging="360"/>
      </w:pPr>
    </w:lvl>
    <w:lvl w:ilvl="8" w:tplc="89767457" w:tentative="1">
      <w:start w:val="1"/>
      <w:numFmt w:val="lowerRoman"/>
      <w:lvlText w:val="%9."/>
      <w:lvlJc w:val="right"/>
      <w:pPr>
        <w:ind w:left="6480" w:hanging="180"/>
      </w:pPr>
    </w:lvl>
  </w:abstractNum>
  <w:abstractNum w:abstractNumId="98198190">
    <w:multiLevelType w:val="hybridMultilevel"/>
    <w:lvl w:ilvl="0" w:tplc="62817991">
      <w:start w:val="1"/>
      <w:numFmt w:val="decimal"/>
      <w:lvlText w:val="%1."/>
      <w:lvlJc w:val="left"/>
      <w:pPr>
        <w:ind w:left="720" w:hanging="360"/>
      </w:pPr>
    </w:lvl>
    <w:lvl w:ilvl="1" w:tplc="62817991" w:tentative="1">
      <w:start w:val="1"/>
      <w:numFmt w:val="lowerLetter"/>
      <w:lvlText w:val="%2."/>
      <w:lvlJc w:val="left"/>
      <w:pPr>
        <w:ind w:left="1440" w:hanging="360"/>
      </w:pPr>
    </w:lvl>
    <w:lvl w:ilvl="2" w:tplc="62817991" w:tentative="1">
      <w:start w:val="1"/>
      <w:numFmt w:val="lowerRoman"/>
      <w:lvlText w:val="%3."/>
      <w:lvlJc w:val="right"/>
      <w:pPr>
        <w:ind w:left="2160" w:hanging="180"/>
      </w:pPr>
    </w:lvl>
    <w:lvl w:ilvl="3" w:tplc="62817991" w:tentative="1">
      <w:start w:val="1"/>
      <w:numFmt w:val="decimal"/>
      <w:lvlText w:val="%4."/>
      <w:lvlJc w:val="left"/>
      <w:pPr>
        <w:ind w:left="2880" w:hanging="360"/>
      </w:pPr>
    </w:lvl>
    <w:lvl w:ilvl="4" w:tplc="62817991" w:tentative="1">
      <w:start w:val="1"/>
      <w:numFmt w:val="lowerLetter"/>
      <w:lvlText w:val="%5."/>
      <w:lvlJc w:val="left"/>
      <w:pPr>
        <w:ind w:left="3600" w:hanging="360"/>
      </w:pPr>
    </w:lvl>
    <w:lvl w:ilvl="5" w:tplc="62817991" w:tentative="1">
      <w:start w:val="1"/>
      <w:numFmt w:val="lowerRoman"/>
      <w:lvlText w:val="%6."/>
      <w:lvlJc w:val="right"/>
      <w:pPr>
        <w:ind w:left="4320" w:hanging="180"/>
      </w:pPr>
    </w:lvl>
    <w:lvl w:ilvl="6" w:tplc="62817991" w:tentative="1">
      <w:start w:val="1"/>
      <w:numFmt w:val="decimal"/>
      <w:lvlText w:val="%7."/>
      <w:lvlJc w:val="left"/>
      <w:pPr>
        <w:ind w:left="5040" w:hanging="360"/>
      </w:pPr>
    </w:lvl>
    <w:lvl w:ilvl="7" w:tplc="62817991" w:tentative="1">
      <w:start w:val="1"/>
      <w:numFmt w:val="lowerLetter"/>
      <w:lvlText w:val="%8."/>
      <w:lvlJc w:val="left"/>
      <w:pPr>
        <w:ind w:left="5760" w:hanging="360"/>
      </w:pPr>
    </w:lvl>
    <w:lvl w:ilvl="8" w:tplc="62817991" w:tentative="1">
      <w:start w:val="1"/>
      <w:numFmt w:val="lowerRoman"/>
      <w:lvlText w:val="%9."/>
      <w:lvlJc w:val="right"/>
      <w:pPr>
        <w:ind w:left="6480" w:hanging="180"/>
      </w:pPr>
    </w:lvl>
  </w:abstractNum>
  <w:abstractNum w:abstractNumId="98198189">
    <w:multiLevelType w:val="hybridMultilevel"/>
    <w:lvl w:ilvl="0" w:tplc="71519326">
      <w:start w:val="1"/>
      <w:numFmt w:val="decimal"/>
      <w:lvlText w:val="%1."/>
      <w:lvlJc w:val="left"/>
      <w:pPr>
        <w:ind w:left="720" w:hanging="360"/>
      </w:pPr>
    </w:lvl>
    <w:lvl w:ilvl="1" w:tplc="71519326" w:tentative="1">
      <w:start w:val="1"/>
      <w:numFmt w:val="lowerLetter"/>
      <w:lvlText w:val="%2."/>
      <w:lvlJc w:val="left"/>
      <w:pPr>
        <w:ind w:left="1440" w:hanging="360"/>
      </w:pPr>
    </w:lvl>
    <w:lvl w:ilvl="2" w:tplc="71519326" w:tentative="1">
      <w:start w:val="1"/>
      <w:numFmt w:val="lowerRoman"/>
      <w:lvlText w:val="%3."/>
      <w:lvlJc w:val="right"/>
      <w:pPr>
        <w:ind w:left="2160" w:hanging="180"/>
      </w:pPr>
    </w:lvl>
    <w:lvl w:ilvl="3" w:tplc="71519326" w:tentative="1">
      <w:start w:val="1"/>
      <w:numFmt w:val="decimal"/>
      <w:lvlText w:val="%4."/>
      <w:lvlJc w:val="left"/>
      <w:pPr>
        <w:ind w:left="2880" w:hanging="360"/>
      </w:pPr>
    </w:lvl>
    <w:lvl w:ilvl="4" w:tplc="71519326" w:tentative="1">
      <w:start w:val="1"/>
      <w:numFmt w:val="lowerLetter"/>
      <w:lvlText w:val="%5."/>
      <w:lvlJc w:val="left"/>
      <w:pPr>
        <w:ind w:left="3600" w:hanging="360"/>
      </w:pPr>
    </w:lvl>
    <w:lvl w:ilvl="5" w:tplc="71519326" w:tentative="1">
      <w:start w:val="1"/>
      <w:numFmt w:val="lowerRoman"/>
      <w:lvlText w:val="%6."/>
      <w:lvlJc w:val="right"/>
      <w:pPr>
        <w:ind w:left="4320" w:hanging="180"/>
      </w:pPr>
    </w:lvl>
    <w:lvl w:ilvl="6" w:tplc="71519326" w:tentative="1">
      <w:start w:val="1"/>
      <w:numFmt w:val="decimal"/>
      <w:lvlText w:val="%7."/>
      <w:lvlJc w:val="left"/>
      <w:pPr>
        <w:ind w:left="5040" w:hanging="360"/>
      </w:pPr>
    </w:lvl>
    <w:lvl w:ilvl="7" w:tplc="71519326" w:tentative="1">
      <w:start w:val="1"/>
      <w:numFmt w:val="lowerLetter"/>
      <w:lvlText w:val="%8."/>
      <w:lvlJc w:val="left"/>
      <w:pPr>
        <w:ind w:left="5760" w:hanging="360"/>
      </w:pPr>
    </w:lvl>
    <w:lvl w:ilvl="8" w:tplc="71519326" w:tentative="1">
      <w:start w:val="1"/>
      <w:numFmt w:val="lowerRoman"/>
      <w:lvlText w:val="%9."/>
      <w:lvlJc w:val="right"/>
      <w:pPr>
        <w:ind w:left="6480" w:hanging="180"/>
      </w:pPr>
    </w:lvl>
  </w:abstractNum>
  <w:abstractNum w:abstractNumId="98198188">
    <w:multiLevelType w:val="hybridMultilevel"/>
    <w:lvl w:ilvl="0" w:tplc="70180872">
      <w:start w:val="1"/>
      <w:numFmt w:val="decimal"/>
      <w:lvlText w:val="%1."/>
      <w:lvlJc w:val="left"/>
      <w:pPr>
        <w:ind w:left="720" w:hanging="360"/>
      </w:pPr>
    </w:lvl>
    <w:lvl w:ilvl="1" w:tplc="70180872" w:tentative="1">
      <w:start w:val="1"/>
      <w:numFmt w:val="lowerLetter"/>
      <w:lvlText w:val="%2."/>
      <w:lvlJc w:val="left"/>
      <w:pPr>
        <w:ind w:left="1440" w:hanging="360"/>
      </w:pPr>
    </w:lvl>
    <w:lvl w:ilvl="2" w:tplc="70180872" w:tentative="1">
      <w:start w:val="1"/>
      <w:numFmt w:val="lowerRoman"/>
      <w:lvlText w:val="%3."/>
      <w:lvlJc w:val="right"/>
      <w:pPr>
        <w:ind w:left="2160" w:hanging="180"/>
      </w:pPr>
    </w:lvl>
    <w:lvl w:ilvl="3" w:tplc="70180872" w:tentative="1">
      <w:start w:val="1"/>
      <w:numFmt w:val="decimal"/>
      <w:lvlText w:val="%4."/>
      <w:lvlJc w:val="left"/>
      <w:pPr>
        <w:ind w:left="2880" w:hanging="360"/>
      </w:pPr>
    </w:lvl>
    <w:lvl w:ilvl="4" w:tplc="70180872" w:tentative="1">
      <w:start w:val="1"/>
      <w:numFmt w:val="lowerLetter"/>
      <w:lvlText w:val="%5."/>
      <w:lvlJc w:val="left"/>
      <w:pPr>
        <w:ind w:left="3600" w:hanging="360"/>
      </w:pPr>
    </w:lvl>
    <w:lvl w:ilvl="5" w:tplc="70180872" w:tentative="1">
      <w:start w:val="1"/>
      <w:numFmt w:val="lowerRoman"/>
      <w:lvlText w:val="%6."/>
      <w:lvlJc w:val="right"/>
      <w:pPr>
        <w:ind w:left="4320" w:hanging="180"/>
      </w:pPr>
    </w:lvl>
    <w:lvl w:ilvl="6" w:tplc="70180872" w:tentative="1">
      <w:start w:val="1"/>
      <w:numFmt w:val="decimal"/>
      <w:lvlText w:val="%7."/>
      <w:lvlJc w:val="left"/>
      <w:pPr>
        <w:ind w:left="5040" w:hanging="360"/>
      </w:pPr>
    </w:lvl>
    <w:lvl w:ilvl="7" w:tplc="70180872" w:tentative="1">
      <w:start w:val="1"/>
      <w:numFmt w:val="lowerLetter"/>
      <w:lvlText w:val="%8."/>
      <w:lvlJc w:val="left"/>
      <w:pPr>
        <w:ind w:left="5760" w:hanging="360"/>
      </w:pPr>
    </w:lvl>
    <w:lvl w:ilvl="8" w:tplc="70180872" w:tentative="1">
      <w:start w:val="1"/>
      <w:numFmt w:val="lowerRoman"/>
      <w:lvlText w:val="%9."/>
      <w:lvlJc w:val="right"/>
      <w:pPr>
        <w:ind w:left="6480" w:hanging="180"/>
      </w:pPr>
    </w:lvl>
  </w:abstractNum>
  <w:abstractNum w:abstractNumId="98198187">
    <w:multiLevelType w:val="hybridMultilevel"/>
    <w:lvl w:ilvl="0" w:tplc="19525084">
      <w:start w:val="1"/>
      <w:numFmt w:val="decimal"/>
      <w:lvlText w:val="%1."/>
      <w:lvlJc w:val="left"/>
      <w:pPr>
        <w:ind w:left="720" w:hanging="360"/>
      </w:pPr>
    </w:lvl>
    <w:lvl w:ilvl="1" w:tplc="19525084" w:tentative="1">
      <w:start w:val="1"/>
      <w:numFmt w:val="lowerLetter"/>
      <w:lvlText w:val="%2."/>
      <w:lvlJc w:val="left"/>
      <w:pPr>
        <w:ind w:left="1440" w:hanging="360"/>
      </w:pPr>
    </w:lvl>
    <w:lvl w:ilvl="2" w:tplc="19525084" w:tentative="1">
      <w:start w:val="1"/>
      <w:numFmt w:val="lowerRoman"/>
      <w:lvlText w:val="%3."/>
      <w:lvlJc w:val="right"/>
      <w:pPr>
        <w:ind w:left="2160" w:hanging="180"/>
      </w:pPr>
    </w:lvl>
    <w:lvl w:ilvl="3" w:tplc="19525084" w:tentative="1">
      <w:start w:val="1"/>
      <w:numFmt w:val="decimal"/>
      <w:lvlText w:val="%4."/>
      <w:lvlJc w:val="left"/>
      <w:pPr>
        <w:ind w:left="2880" w:hanging="360"/>
      </w:pPr>
    </w:lvl>
    <w:lvl w:ilvl="4" w:tplc="19525084" w:tentative="1">
      <w:start w:val="1"/>
      <w:numFmt w:val="lowerLetter"/>
      <w:lvlText w:val="%5."/>
      <w:lvlJc w:val="left"/>
      <w:pPr>
        <w:ind w:left="3600" w:hanging="360"/>
      </w:pPr>
    </w:lvl>
    <w:lvl w:ilvl="5" w:tplc="19525084" w:tentative="1">
      <w:start w:val="1"/>
      <w:numFmt w:val="lowerRoman"/>
      <w:lvlText w:val="%6."/>
      <w:lvlJc w:val="right"/>
      <w:pPr>
        <w:ind w:left="4320" w:hanging="180"/>
      </w:pPr>
    </w:lvl>
    <w:lvl w:ilvl="6" w:tplc="19525084" w:tentative="1">
      <w:start w:val="1"/>
      <w:numFmt w:val="decimal"/>
      <w:lvlText w:val="%7."/>
      <w:lvlJc w:val="left"/>
      <w:pPr>
        <w:ind w:left="5040" w:hanging="360"/>
      </w:pPr>
    </w:lvl>
    <w:lvl w:ilvl="7" w:tplc="19525084" w:tentative="1">
      <w:start w:val="1"/>
      <w:numFmt w:val="lowerLetter"/>
      <w:lvlText w:val="%8."/>
      <w:lvlJc w:val="left"/>
      <w:pPr>
        <w:ind w:left="5760" w:hanging="360"/>
      </w:pPr>
    </w:lvl>
    <w:lvl w:ilvl="8" w:tplc="19525084" w:tentative="1">
      <w:start w:val="1"/>
      <w:numFmt w:val="lowerRoman"/>
      <w:lvlText w:val="%9."/>
      <w:lvlJc w:val="right"/>
      <w:pPr>
        <w:ind w:left="6480" w:hanging="180"/>
      </w:pPr>
    </w:lvl>
  </w:abstractNum>
  <w:abstractNum w:abstractNumId="98198186">
    <w:multiLevelType w:val="hybridMultilevel"/>
    <w:lvl w:ilvl="0" w:tplc="30610036">
      <w:start w:val="1"/>
      <w:numFmt w:val="decimal"/>
      <w:lvlText w:val="%1."/>
      <w:lvlJc w:val="left"/>
      <w:pPr>
        <w:ind w:left="720" w:hanging="360"/>
      </w:pPr>
    </w:lvl>
    <w:lvl w:ilvl="1" w:tplc="30610036" w:tentative="1">
      <w:start w:val="1"/>
      <w:numFmt w:val="lowerLetter"/>
      <w:lvlText w:val="%2."/>
      <w:lvlJc w:val="left"/>
      <w:pPr>
        <w:ind w:left="1440" w:hanging="360"/>
      </w:pPr>
    </w:lvl>
    <w:lvl w:ilvl="2" w:tplc="30610036" w:tentative="1">
      <w:start w:val="1"/>
      <w:numFmt w:val="lowerRoman"/>
      <w:lvlText w:val="%3."/>
      <w:lvlJc w:val="right"/>
      <w:pPr>
        <w:ind w:left="2160" w:hanging="180"/>
      </w:pPr>
    </w:lvl>
    <w:lvl w:ilvl="3" w:tplc="30610036" w:tentative="1">
      <w:start w:val="1"/>
      <w:numFmt w:val="decimal"/>
      <w:lvlText w:val="%4."/>
      <w:lvlJc w:val="left"/>
      <w:pPr>
        <w:ind w:left="2880" w:hanging="360"/>
      </w:pPr>
    </w:lvl>
    <w:lvl w:ilvl="4" w:tplc="30610036" w:tentative="1">
      <w:start w:val="1"/>
      <w:numFmt w:val="lowerLetter"/>
      <w:lvlText w:val="%5."/>
      <w:lvlJc w:val="left"/>
      <w:pPr>
        <w:ind w:left="3600" w:hanging="360"/>
      </w:pPr>
    </w:lvl>
    <w:lvl w:ilvl="5" w:tplc="30610036" w:tentative="1">
      <w:start w:val="1"/>
      <w:numFmt w:val="lowerRoman"/>
      <w:lvlText w:val="%6."/>
      <w:lvlJc w:val="right"/>
      <w:pPr>
        <w:ind w:left="4320" w:hanging="180"/>
      </w:pPr>
    </w:lvl>
    <w:lvl w:ilvl="6" w:tplc="30610036" w:tentative="1">
      <w:start w:val="1"/>
      <w:numFmt w:val="decimal"/>
      <w:lvlText w:val="%7."/>
      <w:lvlJc w:val="left"/>
      <w:pPr>
        <w:ind w:left="5040" w:hanging="360"/>
      </w:pPr>
    </w:lvl>
    <w:lvl w:ilvl="7" w:tplc="30610036" w:tentative="1">
      <w:start w:val="1"/>
      <w:numFmt w:val="lowerLetter"/>
      <w:lvlText w:val="%8."/>
      <w:lvlJc w:val="left"/>
      <w:pPr>
        <w:ind w:left="5760" w:hanging="360"/>
      </w:pPr>
    </w:lvl>
    <w:lvl w:ilvl="8" w:tplc="30610036" w:tentative="1">
      <w:start w:val="1"/>
      <w:numFmt w:val="lowerRoman"/>
      <w:lvlText w:val="%9."/>
      <w:lvlJc w:val="right"/>
      <w:pPr>
        <w:ind w:left="6480" w:hanging="180"/>
      </w:pPr>
    </w:lvl>
  </w:abstractNum>
  <w:abstractNum w:abstractNumId="98198185">
    <w:multiLevelType w:val="hybridMultilevel"/>
    <w:lvl w:ilvl="0" w:tplc="35571025">
      <w:start w:val="1"/>
      <w:numFmt w:val="decimal"/>
      <w:lvlText w:val="%1."/>
      <w:lvlJc w:val="left"/>
      <w:pPr>
        <w:ind w:left="720" w:hanging="360"/>
      </w:pPr>
    </w:lvl>
    <w:lvl w:ilvl="1" w:tplc="35571025" w:tentative="1">
      <w:start w:val="1"/>
      <w:numFmt w:val="lowerLetter"/>
      <w:lvlText w:val="%2."/>
      <w:lvlJc w:val="left"/>
      <w:pPr>
        <w:ind w:left="1440" w:hanging="360"/>
      </w:pPr>
    </w:lvl>
    <w:lvl w:ilvl="2" w:tplc="35571025" w:tentative="1">
      <w:start w:val="1"/>
      <w:numFmt w:val="lowerRoman"/>
      <w:lvlText w:val="%3."/>
      <w:lvlJc w:val="right"/>
      <w:pPr>
        <w:ind w:left="2160" w:hanging="180"/>
      </w:pPr>
    </w:lvl>
    <w:lvl w:ilvl="3" w:tplc="35571025" w:tentative="1">
      <w:start w:val="1"/>
      <w:numFmt w:val="decimal"/>
      <w:lvlText w:val="%4."/>
      <w:lvlJc w:val="left"/>
      <w:pPr>
        <w:ind w:left="2880" w:hanging="360"/>
      </w:pPr>
    </w:lvl>
    <w:lvl w:ilvl="4" w:tplc="35571025" w:tentative="1">
      <w:start w:val="1"/>
      <w:numFmt w:val="lowerLetter"/>
      <w:lvlText w:val="%5."/>
      <w:lvlJc w:val="left"/>
      <w:pPr>
        <w:ind w:left="3600" w:hanging="360"/>
      </w:pPr>
    </w:lvl>
    <w:lvl w:ilvl="5" w:tplc="35571025" w:tentative="1">
      <w:start w:val="1"/>
      <w:numFmt w:val="lowerRoman"/>
      <w:lvlText w:val="%6."/>
      <w:lvlJc w:val="right"/>
      <w:pPr>
        <w:ind w:left="4320" w:hanging="180"/>
      </w:pPr>
    </w:lvl>
    <w:lvl w:ilvl="6" w:tplc="35571025" w:tentative="1">
      <w:start w:val="1"/>
      <w:numFmt w:val="decimal"/>
      <w:lvlText w:val="%7."/>
      <w:lvlJc w:val="left"/>
      <w:pPr>
        <w:ind w:left="5040" w:hanging="360"/>
      </w:pPr>
    </w:lvl>
    <w:lvl w:ilvl="7" w:tplc="35571025" w:tentative="1">
      <w:start w:val="1"/>
      <w:numFmt w:val="lowerLetter"/>
      <w:lvlText w:val="%8."/>
      <w:lvlJc w:val="left"/>
      <w:pPr>
        <w:ind w:left="5760" w:hanging="360"/>
      </w:pPr>
    </w:lvl>
    <w:lvl w:ilvl="8" w:tplc="35571025" w:tentative="1">
      <w:start w:val="1"/>
      <w:numFmt w:val="lowerRoman"/>
      <w:lvlText w:val="%9."/>
      <w:lvlJc w:val="right"/>
      <w:pPr>
        <w:ind w:left="6480" w:hanging="180"/>
      </w:pPr>
    </w:lvl>
  </w:abstractNum>
  <w:abstractNum w:abstractNumId="98198184">
    <w:multiLevelType w:val="hybridMultilevel"/>
    <w:lvl w:ilvl="0" w:tplc="76320605">
      <w:start w:val="1"/>
      <w:numFmt w:val="decimal"/>
      <w:lvlText w:val="%1."/>
      <w:lvlJc w:val="left"/>
      <w:pPr>
        <w:ind w:left="720" w:hanging="360"/>
      </w:pPr>
    </w:lvl>
    <w:lvl w:ilvl="1" w:tplc="76320605" w:tentative="1">
      <w:start w:val="1"/>
      <w:numFmt w:val="lowerLetter"/>
      <w:lvlText w:val="%2."/>
      <w:lvlJc w:val="left"/>
      <w:pPr>
        <w:ind w:left="1440" w:hanging="360"/>
      </w:pPr>
    </w:lvl>
    <w:lvl w:ilvl="2" w:tplc="76320605" w:tentative="1">
      <w:start w:val="1"/>
      <w:numFmt w:val="lowerRoman"/>
      <w:lvlText w:val="%3."/>
      <w:lvlJc w:val="right"/>
      <w:pPr>
        <w:ind w:left="2160" w:hanging="180"/>
      </w:pPr>
    </w:lvl>
    <w:lvl w:ilvl="3" w:tplc="76320605" w:tentative="1">
      <w:start w:val="1"/>
      <w:numFmt w:val="decimal"/>
      <w:lvlText w:val="%4."/>
      <w:lvlJc w:val="left"/>
      <w:pPr>
        <w:ind w:left="2880" w:hanging="360"/>
      </w:pPr>
    </w:lvl>
    <w:lvl w:ilvl="4" w:tplc="76320605" w:tentative="1">
      <w:start w:val="1"/>
      <w:numFmt w:val="lowerLetter"/>
      <w:lvlText w:val="%5."/>
      <w:lvlJc w:val="left"/>
      <w:pPr>
        <w:ind w:left="3600" w:hanging="360"/>
      </w:pPr>
    </w:lvl>
    <w:lvl w:ilvl="5" w:tplc="76320605" w:tentative="1">
      <w:start w:val="1"/>
      <w:numFmt w:val="lowerRoman"/>
      <w:lvlText w:val="%6."/>
      <w:lvlJc w:val="right"/>
      <w:pPr>
        <w:ind w:left="4320" w:hanging="180"/>
      </w:pPr>
    </w:lvl>
    <w:lvl w:ilvl="6" w:tplc="76320605" w:tentative="1">
      <w:start w:val="1"/>
      <w:numFmt w:val="decimal"/>
      <w:lvlText w:val="%7."/>
      <w:lvlJc w:val="left"/>
      <w:pPr>
        <w:ind w:left="5040" w:hanging="360"/>
      </w:pPr>
    </w:lvl>
    <w:lvl w:ilvl="7" w:tplc="76320605" w:tentative="1">
      <w:start w:val="1"/>
      <w:numFmt w:val="lowerLetter"/>
      <w:lvlText w:val="%8."/>
      <w:lvlJc w:val="left"/>
      <w:pPr>
        <w:ind w:left="5760" w:hanging="360"/>
      </w:pPr>
    </w:lvl>
    <w:lvl w:ilvl="8" w:tplc="76320605" w:tentative="1">
      <w:start w:val="1"/>
      <w:numFmt w:val="lowerRoman"/>
      <w:lvlText w:val="%9."/>
      <w:lvlJc w:val="right"/>
      <w:pPr>
        <w:ind w:left="6480" w:hanging="180"/>
      </w:pPr>
    </w:lvl>
  </w:abstractNum>
  <w:abstractNum w:abstractNumId="98198183">
    <w:multiLevelType w:val="hybridMultilevel"/>
    <w:lvl w:ilvl="0" w:tplc="61821143">
      <w:start w:val="1"/>
      <w:numFmt w:val="decimal"/>
      <w:lvlText w:val="%1."/>
      <w:lvlJc w:val="left"/>
      <w:pPr>
        <w:ind w:left="720" w:hanging="360"/>
      </w:pPr>
    </w:lvl>
    <w:lvl w:ilvl="1" w:tplc="61821143" w:tentative="1">
      <w:start w:val="1"/>
      <w:numFmt w:val="lowerLetter"/>
      <w:lvlText w:val="%2."/>
      <w:lvlJc w:val="left"/>
      <w:pPr>
        <w:ind w:left="1440" w:hanging="360"/>
      </w:pPr>
    </w:lvl>
    <w:lvl w:ilvl="2" w:tplc="61821143" w:tentative="1">
      <w:start w:val="1"/>
      <w:numFmt w:val="lowerRoman"/>
      <w:lvlText w:val="%3."/>
      <w:lvlJc w:val="right"/>
      <w:pPr>
        <w:ind w:left="2160" w:hanging="180"/>
      </w:pPr>
    </w:lvl>
    <w:lvl w:ilvl="3" w:tplc="61821143" w:tentative="1">
      <w:start w:val="1"/>
      <w:numFmt w:val="decimal"/>
      <w:lvlText w:val="%4."/>
      <w:lvlJc w:val="left"/>
      <w:pPr>
        <w:ind w:left="2880" w:hanging="360"/>
      </w:pPr>
    </w:lvl>
    <w:lvl w:ilvl="4" w:tplc="61821143" w:tentative="1">
      <w:start w:val="1"/>
      <w:numFmt w:val="lowerLetter"/>
      <w:lvlText w:val="%5."/>
      <w:lvlJc w:val="left"/>
      <w:pPr>
        <w:ind w:left="3600" w:hanging="360"/>
      </w:pPr>
    </w:lvl>
    <w:lvl w:ilvl="5" w:tplc="61821143" w:tentative="1">
      <w:start w:val="1"/>
      <w:numFmt w:val="lowerRoman"/>
      <w:lvlText w:val="%6."/>
      <w:lvlJc w:val="right"/>
      <w:pPr>
        <w:ind w:left="4320" w:hanging="180"/>
      </w:pPr>
    </w:lvl>
    <w:lvl w:ilvl="6" w:tplc="61821143" w:tentative="1">
      <w:start w:val="1"/>
      <w:numFmt w:val="decimal"/>
      <w:lvlText w:val="%7."/>
      <w:lvlJc w:val="left"/>
      <w:pPr>
        <w:ind w:left="5040" w:hanging="360"/>
      </w:pPr>
    </w:lvl>
    <w:lvl w:ilvl="7" w:tplc="61821143" w:tentative="1">
      <w:start w:val="1"/>
      <w:numFmt w:val="lowerLetter"/>
      <w:lvlText w:val="%8."/>
      <w:lvlJc w:val="left"/>
      <w:pPr>
        <w:ind w:left="5760" w:hanging="360"/>
      </w:pPr>
    </w:lvl>
    <w:lvl w:ilvl="8" w:tplc="61821143" w:tentative="1">
      <w:start w:val="1"/>
      <w:numFmt w:val="lowerRoman"/>
      <w:lvlText w:val="%9."/>
      <w:lvlJc w:val="right"/>
      <w:pPr>
        <w:ind w:left="6480" w:hanging="180"/>
      </w:pPr>
    </w:lvl>
  </w:abstractNum>
  <w:abstractNum w:abstractNumId="98198182">
    <w:multiLevelType w:val="hybridMultilevel"/>
    <w:lvl w:ilvl="0" w:tplc="93951319">
      <w:start w:val="1"/>
      <w:numFmt w:val="decimal"/>
      <w:lvlText w:val="%1."/>
      <w:lvlJc w:val="left"/>
      <w:pPr>
        <w:ind w:left="720" w:hanging="360"/>
      </w:pPr>
    </w:lvl>
    <w:lvl w:ilvl="1" w:tplc="93951319" w:tentative="1">
      <w:start w:val="1"/>
      <w:numFmt w:val="lowerLetter"/>
      <w:lvlText w:val="%2."/>
      <w:lvlJc w:val="left"/>
      <w:pPr>
        <w:ind w:left="1440" w:hanging="360"/>
      </w:pPr>
    </w:lvl>
    <w:lvl w:ilvl="2" w:tplc="93951319" w:tentative="1">
      <w:start w:val="1"/>
      <w:numFmt w:val="lowerRoman"/>
      <w:lvlText w:val="%3."/>
      <w:lvlJc w:val="right"/>
      <w:pPr>
        <w:ind w:left="2160" w:hanging="180"/>
      </w:pPr>
    </w:lvl>
    <w:lvl w:ilvl="3" w:tplc="93951319" w:tentative="1">
      <w:start w:val="1"/>
      <w:numFmt w:val="decimal"/>
      <w:lvlText w:val="%4."/>
      <w:lvlJc w:val="left"/>
      <w:pPr>
        <w:ind w:left="2880" w:hanging="360"/>
      </w:pPr>
    </w:lvl>
    <w:lvl w:ilvl="4" w:tplc="93951319" w:tentative="1">
      <w:start w:val="1"/>
      <w:numFmt w:val="lowerLetter"/>
      <w:lvlText w:val="%5."/>
      <w:lvlJc w:val="left"/>
      <w:pPr>
        <w:ind w:left="3600" w:hanging="360"/>
      </w:pPr>
    </w:lvl>
    <w:lvl w:ilvl="5" w:tplc="93951319" w:tentative="1">
      <w:start w:val="1"/>
      <w:numFmt w:val="lowerRoman"/>
      <w:lvlText w:val="%6."/>
      <w:lvlJc w:val="right"/>
      <w:pPr>
        <w:ind w:left="4320" w:hanging="180"/>
      </w:pPr>
    </w:lvl>
    <w:lvl w:ilvl="6" w:tplc="93951319" w:tentative="1">
      <w:start w:val="1"/>
      <w:numFmt w:val="decimal"/>
      <w:lvlText w:val="%7."/>
      <w:lvlJc w:val="left"/>
      <w:pPr>
        <w:ind w:left="5040" w:hanging="360"/>
      </w:pPr>
    </w:lvl>
    <w:lvl w:ilvl="7" w:tplc="93951319" w:tentative="1">
      <w:start w:val="1"/>
      <w:numFmt w:val="lowerLetter"/>
      <w:lvlText w:val="%8."/>
      <w:lvlJc w:val="left"/>
      <w:pPr>
        <w:ind w:left="5760" w:hanging="360"/>
      </w:pPr>
    </w:lvl>
    <w:lvl w:ilvl="8" w:tplc="93951319" w:tentative="1">
      <w:start w:val="1"/>
      <w:numFmt w:val="lowerRoman"/>
      <w:lvlText w:val="%9."/>
      <w:lvlJc w:val="right"/>
      <w:pPr>
        <w:ind w:left="6480" w:hanging="180"/>
      </w:pPr>
    </w:lvl>
  </w:abstractNum>
  <w:abstractNum w:abstractNumId="98198181">
    <w:multiLevelType w:val="hybridMultilevel"/>
    <w:lvl w:ilvl="0" w:tplc="16081737">
      <w:start w:val="1"/>
      <w:numFmt w:val="decimal"/>
      <w:lvlText w:val="%1."/>
      <w:lvlJc w:val="left"/>
      <w:pPr>
        <w:ind w:left="720" w:hanging="360"/>
      </w:pPr>
    </w:lvl>
    <w:lvl w:ilvl="1" w:tplc="16081737" w:tentative="1">
      <w:start w:val="1"/>
      <w:numFmt w:val="lowerLetter"/>
      <w:lvlText w:val="%2."/>
      <w:lvlJc w:val="left"/>
      <w:pPr>
        <w:ind w:left="1440" w:hanging="360"/>
      </w:pPr>
    </w:lvl>
    <w:lvl w:ilvl="2" w:tplc="16081737" w:tentative="1">
      <w:start w:val="1"/>
      <w:numFmt w:val="lowerRoman"/>
      <w:lvlText w:val="%3."/>
      <w:lvlJc w:val="right"/>
      <w:pPr>
        <w:ind w:left="2160" w:hanging="180"/>
      </w:pPr>
    </w:lvl>
    <w:lvl w:ilvl="3" w:tplc="16081737" w:tentative="1">
      <w:start w:val="1"/>
      <w:numFmt w:val="decimal"/>
      <w:lvlText w:val="%4."/>
      <w:lvlJc w:val="left"/>
      <w:pPr>
        <w:ind w:left="2880" w:hanging="360"/>
      </w:pPr>
    </w:lvl>
    <w:lvl w:ilvl="4" w:tplc="16081737" w:tentative="1">
      <w:start w:val="1"/>
      <w:numFmt w:val="lowerLetter"/>
      <w:lvlText w:val="%5."/>
      <w:lvlJc w:val="left"/>
      <w:pPr>
        <w:ind w:left="3600" w:hanging="360"/>
      </w:pPr>
    </w:lvl>
    <w:lvl w:ilvl="5" w:tplc="16081737" w:tentative="1">
      <w:start w:val="1"/>
      <w:numFmt w:val="lowerRoman"/>
      <w:lvlText w:val="%6."/>
      <w:lvlJc w:val="right"/>
      <w:pPr>
        <w:ind w:left="4320" w:hanging="180"/>
      </w:pPr>
    </w:lvl>
    <w:lvl w:ilvl="6" w:tplc="16081737" w:tentative="1">
      <w:start w:val="1"/>
      <w:numFmt w:val="decimal"/>
      <w:lvlText w:val="%7."/>
      <w:lvlJc w:val="left"/>
      <w:pPr>
        <w:ind w:left="5040" w:hanging="360"/>
      </w:pPr>
    </w:lvl>
    <w:lvl w:ilvl="7" w:tplc="16081737" w:tentative="1">
      <w:start w:val="1"/>
      <w:numFmt w:val="lowerLetter"/>
      <w:lvlText w:val="%8."/>
      <w:lvlJc w:val="left"/>
      <w:pPr>
        <w:ind w:left="5760" w:hanging="360"/>
      </w:pPr>
    </w:lvl>
    <w:lvl w:ilvl="8" w:tplc="16081737" w:tentative="1">
      <w:start w:val="1"/>
      <w:numFmt w:val="lowerRoman"/>
      <w:lvlText w:val="%9."/>
      <w:lvlJc w:val="right"/>
      <w:pPr>
        <w:ind w:left="6480" w:hanging="180"/>
      </w:pPr>
    </w:lvl>
  </w:abstractNum>
  <w:abstractNum w:abstractNumId="98198180">
    <w:multiLevelType w:val="hybridMultilevel"/>
    <w:lvl w:ilvl="0" w:tplc="42788530">
      <w:start w:val="1"/>
      <w:numFmt w:val="decimal"/>
      <w:lvlText w:val="%1."/>
      <w:lvlJc w:val="left"/>
      <w:pPr>
        <w:ind w:left="720" w:hanging="360"/>
      </w:pPr>
    </w:lvl>
    <w:lvl w:ilvl="1" w:tplc="42788530" w:tentative="1">
      <w:start w:val="1"/>
      <w:numFmt w:val="lowerLetter"/>
      <w:lvlText w:val="%2."/>
      <w:lvlJc w:val="left"/>
      <w:pPr>
        <w:ind w:left="1440" w:hanging="360"/>
      </w:pPr>
    </w:lvl>
    <w:lvl w:ilvl="2" w:tplc="42788530" w:tentative="1">
      <w:start w:val="1"/>
      <w:numFmt w:val="lowerRoman"/>
      <w:lvlText w:val="%3."/>
      <w:lvlJc w:val="right"/>
      <w:pPr>
        <w:ind w:left="2160" w:hanging="180"/>
      </w:pPr>
    </w:lvl>
    <w:lvl w:ilvl="3" w:tplc="42788530" w:tentative="1">
      <w:start w:val="1"/>
      <w:numFmt w:val="decimal"/>
      <w:lvlText w:val="%4."/>
      <w:lvlJc w:val="left"/>
      <w:pPr>
        <w:ind w:left="2880" w:hanging="360"/>
      </w:pPr>
    </w:lvl>
    <w:lvl w:ilvl="4" w:tplc="42788530" w:tentative="1">
      <w:start w:val="1"/>
      <w:numFmt w:val="lowerLetter"/>
      <w:lvlText w:val="%5."/>
      <w:lvlJc w:val="left"/>
      <w:pPr>
        <w:ind w:left="3600" w:hanging="360"/>
      </w:pPr>
    </w:lvl>
    <w:lvl w:ilvl="5" w:tplc="42788530" w:tentative="1">
      <w:start w:val="1"/>
      <w:numFmt w:val="lowerRoman"/>
      <w:lvlText w:val="%6."/>
      <w:lvlJc w:val="right"/>
      <w:pPr>
        <w:ind w:left="4320" w:hanging="180"/>
      </w:pPr>
    </w:lvl>
    <w:lvl w:ilvl="6" w:tplc="42788530" w:tentative="1">
      <w:start w:val="1"/>
      <w:numFmt w:val="decimal"/>
      <w:lvlText w:val="%7."/>
      <w:lvlJc w:val="left"/>
      <w:pPr>
        <w:ind w:left="5040" w:hanging="360"/>
      </w:pPr>
    </w:lvl>
    <w:lvl w:ilvl="7" w:tplc="42788530" w:tentative="1">
      <w:start w:val="1"/>
      <w:numFmt w:val="lowerLetter"/>
      <w:lvlText w:val="%8."/>
      <w:lvlJc w:val="left"/>
      <w:pPr>
        <w:ind w:left="5760" w:hanging="360"/>
      </w:pPr>
    </w:lvl>
    <w:lvl w:ilvl="8" w:tplc="42788530" w:tentative="1">
      <w:start w:val="1"/>
      <w:numFmt w:val="lowerRoman"/>
      <w:lvlText w:val="%9."/>
      <w:lvlJc w:val="right"/>
      <w:pPr>
        <w:ind w:left="6480" w:hanging="180"/>
      </w:pPr>
    </w:lvl>
  </w:abstractNum>
  <w:abstractNum w:abstractNumId="98198179">
    <w:multiLevelType w:val="hybridMultilevel"/>
    <w:lvl w:ilvl="0" w:tplc="98219214">
      <w:start w:val="1"/>
      <w:numFmt w:val="decimal"/>
      <w:lvlText w:val="%1."/>
      <w:lvlJc w:val="left"/>
      <w:pPr>
        <w:ind w:left="720" w:hanging="360"/>
      </w:pPr>
    </w:lvl>
    <w:lvl w:ilvl="1" w:tplc="98219214" w:tentative="1">
      <w:start w:val="1"/>
      <w:numFmt w:val="lowerLetter"/>
      <w:lvlText w:val="%2."/>
      <w:lvlJc w:val="left"/>
      <w:pPr>
        <w:ind w:left="1440" w:hanging="360"/>
      </w:pPr>
    </w:lvl>
    <w:lvl w:ilvl="2" w:tplc="98219214" w:tentative="1">
      <w:start w:val="1"/>
      <w:numFmt w:val="lowerRoman"/>
      <w:lvlText w:val="%3."/>
      <w:lvlJc w:val="right"/>
      <w:pPr>
        <w:ind w:left="2160" w:hanging="180"/>
      </w:pPr>
    </w:lvl>
    <w:lvl w:ilvl="3" w:tplc="98219214" w:tentative="1">
      <w:start w:val="1"/>
      <w:numFmt w:val="decimal"/>
      <w:lvlText w:val="%4."/>
      <w:lvlJc w:val="left"/>
      <w:pPr>
        <w:ind w:left="2880" w:hanging="360"/>
      </w:pPr>
    </w:lvl>
    <w:lvl w:ilvl="4" w:tplc="98219214" w:tentative="1">
      <w:start w:val="1"/>
      <w:numFmt w:val="lowerLetter"/>
      <w:lvlText w:val="%5."/>
      <w:lvlJc w:val="left"/>
      <w:pPr>
        <w:ind w:left="3600" w:hanging="360"/>
      </w:pPr>
    </w:lvl>
    <w:lvl w:ilvl="5" w:tplc="98219214" w:tentative="1">
      <w:start w:val="1"/>
      <w:numFmt w:val="lowerRoman"/>
      <w:lvlText w:val="%6."/>
      <w:lvlJc w:val="right"/>
      <w:pPr>
        <w:ind w:left="4320" w:hanging="180"/>
      </w:pPr>
    </w:lvl>
    <w:lvl w:ilvl="6" w:tplc="98219214" w:tentative="1">
      <w:start w:val="1"/>
      <w:numFmt w:val="decimal"/>
      <w:lvlText w:val="%7."/>
      <w:lvlJc w:val="left"/>
      <w:pPr>
        <w:ind w:left="5040" w:hanging="360"/>
      </w:pPr>
    </w:lvl>
    <w:lvl w:ilvl="7" w:tplc="98219214" w:tentative="1">
      <w:start w:val="1"/>
      <w:numFmt w:val="lowerLetter"/>
      <w:lvlText w:val="%8."/>
      <w:lvlJc w:val="left"/>
      <w:pPr>
        <w:ind w:left="5760" w:hanging="360"/>
      </w:pPr>
    </w:lvl>
    <w:lvl w:ilvl="8" w:tplc="98219214" w:tentative="1">
      <w:start w:val="1"/>
      <w:numFmt w:val="lowerRoman"/>
      <w:lvlText w:val="%9."/>
      <w:lvlJc w:val="right"/>
      <w:pPr>
        <w:ind w:left="6480" w:hanging="180"/>
      </w:pPr>
    </w:lvl>
  </w:abstractNum>
  <w:abstractNum w:abstractNumId="98198178">
    <w:multiLevelType w:val="hybridMultilevel"/>
    <w:lvl w:ilvl="0" w:tplc="22748045">
      <w:start w:val="1"/>
      <w:numFmt w:val="decimal"/>
      <w:lvlText w:val="%1."/>
      <w:lvlJc w:val="left"/>
      <w:pPr>
        <w:ind w:left="720" w:hanging="360"/>
      </w:pPr>
    </w:lvl>
    <w:lvl w:ilvl="1" w:tplc="22748045" w:tentative="1">
      <w:start w:val="1"/>
      <w:numFmt w:val="lowerLetter"/>
      <w:lvlText w:val="%2."/>
      <w:lvlJc w:val="left"/>
      <w:pPr>
        <w:ind w:left="1440" w:hanging="360"/>
      </w:pPr>
    </w:lvl>
    <w:lvl w:ilvl="2" w:tplc="22748045" w:tentative="1">
      <w:start w:val="1"/>
      <w:numFmt w:val="lowerRoman"/>
      <w:lvlText w:val="%3."/>
      <w:lvlJc w:val="right"/>
      <w:pPr>
        <w:ind w:left="2160" w:hanging="180"/>
      </w:pPr>
    </w:lvl>
    <w:lvl w:ilvl="3" w:tplc="22748045" w:tentative="1">
      <w:start w:val="1"/>
      <w:numFmt w:val="decimal"/>
      <w:lvlText w:val="%4."/>
      <w:lvlJc w:val="left"/>
      <w:pPr>
        <w:ind w:left="2880" w:hanging="360"/>
      </w:pPr>
    </w:lvl>
    <w:lvl w:ilvl="4" w:tplc="22748045" w:tentative="1">
      <w:start w:val="1"/>
      <w:numFmt w:val="lowerLetter"/>
      <w:lvlText w:val="%5."/>
      <w:lvlJc w:val="left"/>
      <w:pPr>
        <w:ind w:left="3600" w:hanging="360"/>
      </w:pPr>
    </w:lvl>
    <w:lvl w:ilvl="5" w:tplc="22748045" w:tentative="1">
      <w:start w:val="1"/>
      <w:numFmt w:val="lowerRoman"/>
      <w:lvlText w:val="%6."/>
      <w:lvlJc w:val="right"/>
      <w:pPr>
        <w:ind w:left="4320" w:hanging="180"/>
      </w:pPr>
    </w:lvl>
    <w:lvl w:ilvl="6" w:tplc="22748045" w:tentative="1">
      <w:start w:val="1"/>
      <w:numFmt w:val="decimal"/>
      <w:lvlText w:val="%7."/>
      <w:lvlJc w:val="left"/>
      <w:pPr>
        <w:ind w:left="5040" w:hanging="360"/>
      </w:pPr>
    </w:lvl>
    <w:lvl w:ilvl="7" w:tplc="22748045" w:tentative="1">
      <w:start w:val="1"/>
      <w:numFmt w:val="lowerLetter"/>
      <w:lvlText w:val="%8."/>
      <w:lvlJc w:val="left"/>
      <w:pPr>
        <w:ind w:left="5760" w:hanging="360"/>
      </w:pPr>
    </w:lvl>
    <w:lvl w:ilvl="8" w:tplc="22748045" w:tentative="1">
      <w:start w:val="1"/>
      <w:numFmt w:val="lowerRoman"/>
      <w:lvlText w:val="%9."/>
      <w:lvlJc w:val="right"/>
      <w:pPr>
        <w:ind w:left="6480" w:hanging="180"/>
      </w:pPr>
    </w:lvl>
  </w:abstractNum>
  <w:abstractNum w:abstractNumId="98198177">
    <w:multiLevelType w:val="hybridMultilevel"/>
    <w:lvl w:ilvl="0" w:tplc="54609612">
      <w:start w:val="1"/>
      <w:numFmt w:val="decimal"/>
      <w:lvlText w:val="%1."/>
      <w:lvlJc w:val="left"/>
      <w:pPr>
        <w:ind w:left="720" w:hanging="360"/>
      </w:pPr>
    </w:lvl>
    <w:lvl w:ilvl="1" w:tplc="54609612" w:tentative="1">
      <w:start w:val="1"/>
      <w:numFmt w:val="lowerLetter"/>
      <w:lvlText w:val="%2."/>
      <w:lvlJc w:val="left"/>
      <w:pPr>
        <w:ind w:left="1440" w:hanging="360"/>
      </w:pPr>
    </w:lvl>
    <w:lvl w:ilvl="2" w:tplc="54609612" w:tentative="1">
      <w:start w:val="1"/>
      <w:numFmt w:val="lowerRoman"/>
      <w:lvlText w:val="%3."/>
      <w:lvlJc w:val="right"/>
      <w:pPr>
        <w:ind w:left="2160" w:hanging="180"/>
      </w:pPr>
    </w:lvl>
    <w:lvl w:ilvl="3" w:tplc="54609612" w:tentative="1">
      <w:start w:val="1"/>
      <w:numFmt w:val="decimal"/>
      <w:lvlText w:val="%4."/>
      <w:lvlJc w:val="left"/>
      <w:pPr>
        <w:ind w:left="2880" w:hanging="360"/>
      </w:pPr>
    </w:lvl>
    <w:lvl w:ilvl="4" w:tplc="54609612" w:tentative="1">
      <w:start w:val="1"/>
      <w:numFmt w:val="lowerLetter"/>
      <w:lvlText w:val="%5."/>
      <w:lvlJc w:val="left"/>
      <w:pPr>
        <w:ind w:left="3600" w:hanging="360"/>
      </w:pPr>
    </w:lvl>
    <w:lvl w:ilvl="5" w:tplc="54609612" w:tentative="1">
      <w:start w:val="1"/>
      <w:numFmt w:val="lowerRoman"/>
      <w:lvlText w:val="%6."/>
      <w:lvlJc w:val="right"/>
      <w:pPr>
        <w:ind w:left="4320" w:hanging="180"/>
      </w:pPr>
    </w:lvl>
    <w:lvl w:ilvl="6" w:tplc="54609612" w:tentative="1">
      <w:start w:val="1"/>
      <w:numFmt w:val="decimal"/>
      <w:lvlText w:val="%7."/>
      <w:lvlJc w:val="left"/>
      <w:pPr>
        <w:ind w:left="5040" w:hanging="360"/>
      </w:pPr>
    </w:lvl>
    <w:lvl w:ilvl="7" w:tplc="54609612" w:tentative="1">
      <w:start w:val="1"/>
      <w:numFmt w:val="lowerLetter"/>
      <w:lvlText w:val="%8."/>
      <w:lvlJc w:val="left"/>
      <w:pPr>
        <w:ind w:left="5760" w:hanging="360"/>
      </w:pPr>
    </w:lvl>
    <w:lvl w:ilvl="8" w:tplc="54609612" w:tentative="1">
      <w:start w:val="1"/>
      <w:numFmt w:val="lowerRoman"/>
      <w:lvlText w:val="%9."/>
      <w:lvlJc w:val="right"/>
      <w:pPr>
        <w:ind w:left="6480" w:hanging="180"/>
      </w:pPr>
    </w:lvl>
  </w:abstractNum>
  <w:abstractNum w:abstractNumId="98198176">
    <w:multiLevelType w:val="hybridMultilevel"/>
    <w:lvl w:ilvl="0" w:tplc="26426574">
      <w:start w:val="1"/>
      <w:numFmt w:val="decimal"/>
      <w:lvlText w:val="%1."/>
      <w:lvlJc w:val="left"/>
      <w:pPr>
        <w:ind w:left="720" w:hanging="360"/>
      </w:pPr>
    </w:lvl>
    <w:lvl w:ilvl="1" w:tplc="26426574" w:tentative="1">
      <w:start w:val="1"/>
      <w:numFmt w:val="lowerLetter"/>
      <w:lvlText w:val="%2."/>
      <w:lvlJc w:val="left"/>
      <w:pPr>
        <w:ind w:left="1440" w:hanging="360"/>
      </w:pPr>
    </w:lvl>
    <w:lvl w:ilvl="2" w:tplc="26426574" w:tentative="1">
      <w:start w:val="1"/>
      <w:numFmt w:val="lowerRoman"/>
      <w:lvlText w:val="%3."/>
      <w:lvlJc w:val="right"/>
      <w:pPr>
        <w:ind w:left="2160" w:hanging="180"/>
      </w:pPr>
    </w:lvl>
    <w:lvl w:ilvl="3" w:tplc="26426574" w:tentative="1">
      <w:start w:val="1"/>
      <w:numFmt w:val="decimal"/>
      <w:lvlText w:val="%4."/>
      <w:lvlJc w:val="left"/>
      <w:pPr>
        <w:ind w:left="2880" w:hanging="360"/>
      </w:pPr>
    </w:lvl>
    <w:lvl w:ilvl="4" w:tplc="26426574" w:tentative="1">
      <w:start w:val="1"/>
      <w:numFmt w:val="lowerLetter"/>
      <w:lvlText w:val="%5."/>
      <w:lvlJc w:val="left"/>
      <w:pPr>
        <w:ind w:left="3600" w:hanging="360"/>
      </w:pPr>
    </w:lvl>
    <w:lvl w:ilvl="5" w:tplc="26426574" w:tentative="1">
      <w:start w:val="1"/>
      <w:numFmt w:val="lowerRoman"/>
      <w:lvlText w:val="%6."/>
      <w:lvlJc w:val="right"/>
      <w:pPr>
        <w:ind w:left="4320" w:hanging="180"/>
      </w:pPr>
    </w:lvl>
    <w:lvl w:ilvl="6" w:tplc="26426574" w:tentative="1">
      <w:start w:val="1"/>
      <w:numFmt w:val="decimal"/>
      <w:lvlText w:val="%7."/>
      <w:lvlJc w:val="left"/>
      <w:pPr>
        <w:ind w:left="5040" w:hanging="360"/>
      </w:pPr>
    </w:lvl>
    <w:lvl w:ilvl="7" w:tplc="26426574" w:tentative="1">
      <w:start w:val="1"/>
      <w:numFmt w:val="lowerLetter"/>
      <w:lvlText w:val="%8."/>
      <w:lvlJc w:val="left"/>
      <w:pPr>
        <w:ind w:left="5760" w:hanging="360"/>
      </w:pPr>
    </w:lvl>
    <w:lvl w:ilvl="8" w:tplc="26426574" w:tentative="1">
      <w:start w:val="1"/>
      <w:numFmt w:val="lowerRoman"/>
      <w:lvlText w:val="%9."/>
      <w:lvlJc w:val="right"/>
      <w:pPr>
        <w:ind w:left="6480" w:hanging="180"/>
      </w:pPr>
    </w:lvl>
  </w:abstractNum>
  <w:abstractNum w:abstractNumId="98198175">
    <w:multiLevelType w:val="hybridMultilevel"/>
    <w:lvl w:ilvl="0" w:tplc="91872814">
      <w:start w:val="1"/>
      <w:numFmt w:val="decimal"/>
      <w:lvlText w:val="%1."/>
      <w:lvlJc w:val="left"/>
      <w:pPr>
        <w:ind w:left="720" w:hanging="360"/>
      </w:pPr>
    </w:lvl>
    <w:lvl w:ilvl="1" w:tplc="91872814" w:tentative="1">
      <w:start w:val="1"/>
      <w:numFmt w:val="lowerLetter"/>
      <w:lvlText w:val="%2."/>
      <w:lvlJc w:val="left"/>
      <w:pPr>
        <w:ind w:left="1440" w:hanging="360"/>
      </w:pPr>
    </w:lvl>
    <w:lvl w:ilvl="2" w:tplc="91872814" w:tentative="1">
      <w:start w:val="1"/>
      <w:numFmt w:val="lowerRoman"/>
      <w:lvlText w:val="%3."/>
      <w:lvlJc w:val="right"/>
      <w:pPr>
        <w:ind w:left="2160" w:hanging="180"/>
      </w:pPr>
    </w:lvl>
    <w:lvl w:ilvl="3" w:tplc="91872814" w:tentative="1">
      <w:start w:val="1"/>
      <w:numFmt w:val="decimal"/>
      <w:lvlText w:val="%4."/>
      <w:lvlJc w:val="left"/>
      <w:pPr>
        <w:ind w:left="2880" w:hanging="360"/>
      </w:pPr>
    </w:lvl>
    <w:lvl w:ilvl="4" w:tplc="91872814" w:tentative="1">
      <w:start w:val="1"/>
      <w:numFmt w:val="lowerLetter"/>
      <w:lvlText w:val="%5."/>
      <w:lvlJc w:val="left"/>
      <w:pPr>
        <w:ind w:left="3600" w:hanging="360"/>
      </w:pPr>
    </w:lvl>
    <w:lvl w:ilvl="5" w:tplc="91872814" w:tentative="1">
      <w:start w:val="1"/>
      <w:numFmt w:val="lowerRoman"/>
      <w:lvlText w:val="%6."/>
      <w:lvlJc w:val="right"/>
      <w:pPr>
        <w:ind w:left="4320" w:hanging="180"/>
      </w:pPr>
    </w:lvl>
    <w:lvl w:ilvl="6" w:tplc="91872814" w:tentative="1">
      <w:start w:val="1"/>
      <w:numFmt w:val="decimal"/>
      <w:lvlText w:val="%7."/>
      <w:lvlJc w:val="left"/>
      <w:pPr>
        <w:ind w:left="5040" w:hanging="360"/>
      </w:pPr>
    </w:lvl>
    <w:lvl w:ilvl="7" w:tplc="91872814" w:tentative="1">
      <w:start w:val="1"/>
      <w:numFmt w:val="lowerLetter"/>
      <w:lvlText w:val="%8."/>
      <w:lvlJc w:val="left"/>
      <w:pPr>
        <w:ind w:left="5760" w:hanging="360"/>
      </w:pPr>
    </w:lvl>
    <w:lvl w:ilvl="8" w:tplc="91872814" w:tentative="1">
      <w:start w:val="1"/>
      <w:numFmt w:val="lowerRoman"/>
      <w:lvlText w:val="%9."/>
      <w:lvlJc w:val="right"/>
      <w:pPr>
        <w:ind w:left="6480" w:hanging="180"/>
      </w:pPr>
    </w:lvl>
  </w:abstractNum>
  <w:abstractNum w:abstractNumId="98198174">
    <w:multiLevelType w:val="hybridMultilevel"/>
    <w:lvl w:ilvl="0" w:tplc="79002931">
      <w:start w:val="1"/>
      <w:numFmt w:val="decimal"/>
      <w:lvlText w:val="%1."/>
      <w:lvlJc w:val="left"/>
      <w:pPr>
        <w:ind w:left="720" w:hanging="360"/>
      </w:pPr>
    </w:lvl>
    <w:lvl w:ilvl="1" w:tplc="79002931" w:tentative="1">
      <w:start w:val="1"/>
      <w:numFmt w:val="lowerLetter"/>
      <w:lvlText w:val="%2."/>
      <w:lvlJc w:val="left"/>
      <w:pPr>
        <w:ind w:left="1440" w:hanging="360"/>
      </w:pPr>
    </w:lvl>
    <w:lvl w:ilvl="2" w:tplc="79002931" w:tentative="1">
      <w:start w:val="1"/>
      <w:numFmt w:val="lowerRoman"/>
      <w:lvlText w:val="%3."/>
      <w:lvlJc w:val="right"/>
      <w:pPr>
        <w:ind w:left="2160" w:hanging="180"/>
      </w:pPr>
    </w:lvl>
    <w:lvl w:ilvl="3" w:tplc="79002931" w:tentative="1">
      <w:start w:val="1"/>
      <w:numFmt w:val="decimal"/>
      <w:lvlText w:val="%4."/>
      <w:lvlJc w:val="left"/>
      <w:pPr>
        <w:ind w:left="2880" w:hanging="360"/>
      </w:pPr>
    </w:lvl>
    <w:lvl w:ilvl="4" w:tplc="79002931" w:tentative="1">
      <w:start w:val="1"/>
      <w:numFmt w:val="lowerLetter"/>
      <w:lvlText w:val="%5."/>
      <w:lvlJc w:val="left"/>
      <w:pPr>
        <w:ind w:left="3600" w:hanging="360"/>
      </w:pPr>
    </w:lvl>
    <w:lvl w:ilvl="5" w:tplc="79002931" w:tentative="1">
      <w:start w:val="1"/>
      <w:numFmt w:val="lowerRoman"/>
      <w:lvlText w:val="%6."/>
      <w:lvlJc w:val="right"/>
      <w:pPr>
        <w:ind w:left="4320" w:hanging="180"/>
      </w:pPr>
    </w:lvl>
    <w:lvl w:ilvl="6" w:tplc="79002931" w:tentative="1">
      <w:start w:val="1"/>
      <w:numFmt w:val="decimal"/>
      <w:lvlText w:val="%7."/>
      <w:lvlJc w:val="left"/>
      <w:pPr>
        <w:ind w:left="5040" w:hanging="360"/>
      </w:pPr>
    </w:lvl>
    <w:lvl w:ilvl="7" w:tplc="79002931" w:tentative="1">
      <w:start w:val="1"/>
      <w:numFmt w:val="lowerLetter"/>
      <w:lvlText w:val="%8."/>
      <w:lvlJc w:val="left"/>
      <w:pPr>
        <w:ind w:left="5760" w:hanging="360"/>
      </w:pPr>
    </w:lvl>
    <w:lvl w:ilvl="8" w:tplc="79002931" w:tentative="1">
      <w:start w:val="1"/>
      <w:numFmt w:val="lowerRoman"/>
      <w:lvlText w:val="%9."/>
      <w:lvlJc w:val="right"/>
      <w:pPr>
        <w:ind w:left="6480" w:hanging="180"/>
      </w:pPr>
    </w:lvl>
  </w:abstractNum>
  <w:abstractNum w:abstractNumId="98198173">
    <w:multiLevelType w:val="hybridMultilevel"/>
    <w:lvl w:ilvl="0" w:tplc="15501018">
      <w:start w:val="1"/>
      <w:numFmt w:val="decimal"/>
      <w:lvlText w:val="%1."/>
      <w:lvlJc w:val="left"/>
      <w:pPr>
        <w:ind w:left="720" w:hanging="360"/>
      </w:pPr>
    </w:lvl>
    <w:lvl w:ilvl="1" w:tplc="15501018" w:tentative="1">
      <w:start w:val="1"/>
      <w:numFmt w:val="lowerLetter"/>
      <w:lvlText w:val="%2."/>
      <w:lvlJc w:val="left"/>
      <w:pPr>
        <w:ind w:left="1440" w:hanging="360"/>
      </w:pPr>
    </w:lvl>
    <w:lvl w:ilvl="2" w:tplc="15501018" w:tentative="1">
      <w:start w:val="1"/>
      <w:numFmt w:val="lowerRoman"/>
      <w:lvlText w:val="%3."/>
      <w:lvlJc w:val="right"/>
      <w:pPr>
        <w:ind w:left="2160" w:hanging="180"/>
      </w:pPr>
    </w:lvl>
    <w:lvl w:ilvl="3" w:tplc="15501018" w:tentative="1">
      <w:start w:val="1"/>
      <w:numFmt w:val="decimal"/>
      <w:lvlText w:val="%4."/>
      <w:lvlJc w:val="left"/>
      <w:pPr>
        <w:ind w:left="2880" w:hanging="360"/>
      </w:pPr>
    </w:lvl>
    <w:lvl w:ilvl="4" w:tplc="15501018" w:tentative="1">
      <w:start w:val="1"/>
      <w:numFmt w:val="lowerLetter"/>
      <w:lvlText w:val="%5."/>
      <w:lvlJc w:val="left"/>
      <w:pPr>
        <w:ind w:left="3600" w:hanging="360"/>
      </w:pPr>
    </w:lvl>
    <w:lvl w:ilvl="5" w:tplc="15501018" w:tentative="1">
      <w:start w:val="1"/>
      <w:numFmt w:val="lowerRoman"/>
      <w:lvlText w:val="%6."/>
      <w:lvlJc w:val="right"/>
      <w:pPr>
        <w:ind w:left="4320" w:hanging="180"/>
      </w:pPr>
    </w:lvl>
    <w:lvl w:ilvl="6" w:tplc="15501018" w:tentative="1">
      <w:start w:val="1"/>
      <w:numFmt w:val="decimal"/>
      <w:lvlText w:val="%7."/>
      <w:lvlJc w:val="left"/>
      <w:pPr>
        <w:ind w:left="5040" w:hanging="360"/>
      </w:pPr>
    </w:lvl>
    <w:lvl w:ilvl="7" w:tplc="15501018" w:tentative="1">
      <w:start w:val="1"/>
      <w:numFmt w:val="lowerLetter"/>
      <w:lvlText w:val="%8."/>
      <w:lvlJc w:val="left"/>
      <w:pPr>
        <w:ind w:left="5760" w:hanging="360"/>
      </w:pPr>
    </w:lvl>
    <w:lvl w:ilvl="8" w:tplc="15501018" w:tentative="1">
      <w:start w:val="1"/>
      <w:numFmt w:val="lowerRoman"/>
      <w:lvlText w:val="%9."/>
      <w:lvlJc w:val="right"/>
      <w:pPr>
        <w:ind w:left="6480" w:hanging="180"/>
      </w:pPr>
    </w:lvl>
  </w:abstractNum>
  <w:abstractNum w:abstractNumId="98198172">
    <w:multiLevelType w:val="hybridMultilevel"/>
    <w:lvl w:ilvl="0" w:tplc="96125057">
      <w:start w:val="1"/>
      <w:numFmt w:val="decimal"/>
      <w:lvlText w:val="%1."/>
      <w:lvlJc w:val="left"/>
      <w:pPr>
        <w:ind w:left="720" w:hanging="360"/>
      </w:pPr>
    </w:lvl>
    <w:lvl w:ilvl="1" w:tplc="96125057" w:tentative="1">
      <w:start w:val="1"/>
      <w:numFmt w:val="lowerLetter"/>
      <w:lvlText w:val="%2."/>
      <w:lvlJc w:val="left"/>
      <w:pPr>
        <w:ind w:left="1440" w:hanging="360"/>
      </w:pPr>
    </w:lvl>
    <w:lvl w:ilvl="2" w:tplc="96125057" w:tentative="1">
      <w:start w:val="1"/>
      <w:numFmt w:val="lowerRoman"/>
      <w:lvlText w:val="%3."/>
      <w:lvlJc w:val="right"/>
      <w:pPr>
        <w:ind w:left="2160" w:hanging="180"/>
      </w:pPr>
    </w:lvl>
    <w:lvl w:ilvl="3" w:tplc="96125057" w:tentative="1">
      <w:start w:val="1"/>
      <w:numFmt w:val="decimal"/>
      <w:lvlText w:val="%4."/>
      <w:lvlJc w:val="left"/>
      <w:pPr>
        <w:ind w:left="2880" w:hanging="360"/>
      </w:pPr>
    </w:lvl>
    <w:lvl w:ilvl="4" w:tplc="96125057" w:tentative="1">
      <w:start w:val="1"/>
      <w:numFmt w:val="lowerLetter"/>
      <w:lvlText w:val="%5."/>
      <w:lvlJc w:val="left"/>
      <w:pPr>
        <w:ind w:left="3600" w:hanging="360"/>
      </w:pPr>
    </w:lvl>
    <w:lvl w:ilvl="5" w:tplc="96125057" w:tentative="1">
      <w:start w:val="1"/>
      <w:numFmt w:val="lowerRoman"/>
      <w:lvlText w:val="%6."/>
      <w:lvlJc w:val="right"/>
      <w:pPr>
        <w:ind w:left="4320" w:hanging="180"/>
      </w:pPr>
    </w:lvl>
    <w:lvl w:ilvl="6" w:tplc="96125057" w:tentative="1">
      <w:start w:val="1"/>
      <w:numFmt w:val="decimal"/>
      <w:lvlText w:val="%7."/>
      <w:lvlJc w:val="left"/>
      <w:pPr>
        <w:ind w:left="5040" w:hanging="360"/>
      </w:pPr>
    </w:lvl>
    <w:lvl w:ilvl="7" w:tplc="96125057" w:tentative="1">
      <w:start w:val="1"/>
      <w:numFmt w:val="lowerLetter"/>
      <w:lvlText w:val="%8."/>
      <w:lvlJc w:val="left"/>
      <w:pPr>
        <w:ind w:left="5760" w:hanging="360"/>
      </w:pPr>
    </w:lvl>
    <w:lvl w:ilvl="8" w:tplc="96125057" w:tentative="1">
      <w:start w:val="1"/>
      <w:numFmt w:val="lowerRoman"/>
      <w:lvlText w:val="%9."/>
      <w:lvlJc w:val="right"/>
      <w:pPr>
        <w:ind w:left="6480" w:hanging="180"/>
      </w:pPr>
    </w:lvl>
  </w:abstractNum>
  <w:abstractNum w:abstractNumId="98198171">
    <w:multiLevelType w:val="hybridMultilevel"/>
    <w:lvl w:ilvl="0" w:tplc="91321610">
      <w:start w:val="1"/>
      <w:numFmt w:val="decimal"/>
      <w:lvlText w:val="%1."/>
      <w:lvlJc w:val="left"/>
      <w:pPr>
        <w:ind w:left="720" w:hanging="360"/>
      </w:pPr>
    </w:lvl>
    <w:lvl w:ilvl="1" w:tplc="91321610" w:tentative="1">
      <w:start w:val="1"/>
      <w:numFmt w:val="lowerLetter"/>
      <w:lvlText w:val="%2."/>
      <w:lvlJc w:val="left"/>
      <w:pPr>
        <w:ind w:left="1440" w:hanging="360"/>
      </w:pPr>
    </w:lvl>
    <w:lvl w:ilvl="2" w:tplc="91321610" w:tentative="1">
      <w:start w:val="1"/>
      <w:numFmt w:val="lowerRoman"/>
      <w:lvlText w:val="%3."/>
      <w:lvlJc w:val="right"/>
      <w:pPr>
        <w:ind w:left="2160" w:hanging="180"/>
      </w:pPr>
    </w:lvl>
    <w:lvl w:ilvl="3" w:tplc="91321610" w:tentative="1">
      <w:start w:val="1"/>
      <w:numFmt w:val="decimal"/>
      <w:lvlText w:val="%4."/>
      <w:lvlJc w:val="left"/>
      <w:pPr>
        <w:ind w:left="2880" w:hanging="360"/>
      </w:pPr>
    </w:lvl>
    <w:lvl w:ilvl="4" w:tplc="91321610" w:tentative="1">
      <w:start w:val="1"/>
      <w:numFmt w:val="lowerLetter"/>
      <w:lvlText w:val="%5."/>
      <w:lvlJc w:val="left"/>
      <w:pPr>
        <w:ind w:left="3600" w:hanging="360"/>
      </w:pPr>
    </w:lvl>
    <w:lvl w:ilvl="5" w:tplc="91321610" w:tentative="1">
      <w:start w:val="1"/>
      <w:numFmt w:val="lowerRoman"/>
      <w:lvlText w:val="%6."/>
      <w:lvlJc w:val="right"/>
      <w:pPr>
        <w:ind w:left="4320" w:hanging="180"/>
      </w:pPr>
    </w:lvl>
    <w:lvl w:ilvl="6" w:tplc="91321610" w:tentative="1">
      <w:start w:val="1"/>
      <w:numFmt w:val="decimal"/>
      <w:lvlText w:val="%7."/>
      <w:lvlJc w:val="left"/>
      <w:pPr>
        <w:ind w:left="5040" w:hanging="360"/>
      </w:pPr>
    </w:lvl>
    <w:lvl w:ilvl="7" w:tplc="91321610" w:tentative="1">
      <w:start w:val="1"/>
      <w:numFmt w:val="lowerLetter"/>
      <w:lvlText w:val="%8."/>
      <w:lvlJc w:val="left"/>
      <w:pPr>
        <w:ind w:left="5760" w:hanging="360"/>
      </w:pPr>
    </w:lvl>
    <w:lvl w:ilvl="8" w:tplc="91321610" w:tentative="1">
      <w:start w:val="1"/>
      <w:numFmt w:val="lowerRoman"/>
      <w:lvlText w:val="%9."/>
      <w:lvlJc w:val="right"/>
      <w:pPr>
        <w:ind w:left="6480" w:hanging="180"/>
      </w:pPr>
    </w:lvl>
  </w:abstractNum>
  <w:abstractNum w:abstractNumId="98198170">
    <w:multiLevelType w:val="hybridMultilevel"/>
    <w:lvl w:ilvl="0" w:tplc="52578520">
      <w:start w:val="1"/>
      <w:numFmt w:val="decimal"/>
      <w:lvlText w:val="%1."/>
      <w:lvlJc w:val="left"/>
      <w:pPr>
        <w:ind w:left="720" w:hanging="360"/>
      </w:pPr>
    </w:lvl>
    <w:lvl w:ilvl="1" w:tplc="52578520" w:tentative="1">
      <w:start w:val="1"/>
      <w:numFmt w:val="lowerLetter"/>
      <w:lvlText w:val="%2."/>
      <w:lvlJc w:val="left"/>
      <w:pPr>
        <w:ind w:left="1440" w:hanging="360"/>
      </w:pPr>
    </w:lvl>
    <w:lvl w:ilvl="2" w:tplc="52578520" w:tentative="1">
      <w:start w:val="1"/>
      <w:numFmt w:val="lowerRoman"/>
      <w:lvlText w:val="%3."/>
      <w:lvlJc w:val="right"/>
      <w:pPr>
        <w:ind w:left="2160" w:hanging="180"/>
      </w:pPr>
    </w:lvl>
    <w:lvl w:ilvl="3" w:tplc="52578520" w:tentative="1">
      <w:start w:val="1"/>
      <w:numFmt w:val="decimal"/>
      <w:lvlText w:val="%4."/>
      <w:lvlJc w:val="left"/>
      <w:pPr>
        <w:ind w:left="2880" w:hanging="360"/>
      </w:pPr>
    </w:lvl>
    <w:lvl w:ilvl="4" w:tplc="52578520" w:tentative="1">
      <w:start w:val="1"/>
      <w:numFmt w:val="lowerLetter"/>
      <w:lvlText w:val="%5."/>
      <w:lvlJc w:val="left"/>
      <w:pPr>
        <w:ind w:left="3600" w:hanging="360"/>
      </w:pPr>
    </w:lvl>
    <w:lvl w:ilvl="5" w:tplc="52578520" w:tentative="1">
      <w:start w:val="1"/>
      <w:numFmt w:val="lowerRoman"/>
      <w:lvlText w:val="%6."/>
      <w:lvlJc w:val="right"/>
      <w:pPr>
        <w:ind w:left="4320" w:hanging="180"/>
      </w:pPr>
    </w:lvl>
    <w:lvl w:ilvl="6" w:tplc="52578520" w:tentative="1">
      <w:start w:val="1"/>
      <w:numFmt w:val="decimal"/>
      <w:lvlText w:val="%7."/>
      <w:lvlJc w:val="left"/>
      <w:pPr>
        <w:ind w:left="5040" w:hanging="360"/>
      </w:pPr>
    </w:lvl>
    <w:lvl w:ilvl="7" w:tplc="52578520" w:tentative="1">
      <w:start w:val="1"/>
      <w:numFmt w:val="lowerLetter"/>
      <w:lvlText w:val="%8."/>
      <w:lvlJc w:val="left"/>
      <w:pPr>
        <w:ind w:left="5760" w:hanging="360"/>
      </w:pPr>
    </w:lvl>
    <w:lvl w:ilvl="8" w:tplc="52578520" w:tentative="1">
      <w:start w:val="1"/>
      <w:numFmt w:val="lowerRoman"/>
      <w:lvlText w:val="%9."/>
      <w:lvlJc w:val="right"/>
      <w:pPr>
        <w:ind w:left="6480" w:hanging="180"/>
      </w:pPr>
    </w:lvl>
  </w:abstractNum>
  <w:abstractNum w:abstractNumId="98198169">
    <w:multiLevelType w:val="hybridMultilevel"/>
    <w:lvl w:ilvl="0" w:tplc="72470064">
      <w:start w:val="1"/>
      <w:numFmt w:val="decimal"/>
      <w:lvlText w:val="%1."/>
      <w:lvlJc w:val="left"/>
      <w:pPr>
        <w:ind w:left="720" w:hanging="360"/>
      </w:pPr>
    </w:lvl>
    <w:lvl w:ilvl="1" w:tplc="72470064" w:tentative="1">
      <w:start w:val="1"/>
      <w:numFmt w:val="lowerLetter"/>
      <w:lvlText w:val="%2."/>
      <w:lvlJc w:val="left"/>
      <w:pPr>
        <w:ind w:left="1440" w:hanging="360"/>
      </w:pPr>
    </w:lvl>
    <w:lvl w:ilvl="2" w:tplc="72470064" w:tentative="1">
      <w:start w:val="1"/>
      <w:numFmt w:val="lowerRoman"/>
      <w:lvlText w:val="%3."/>
      <w:lvlJc w:val="right"/>
      <w:pPr>
        <w:ind w:left="2160" w:hanging="180"/>
      </w:pPr>
    </w:lvl>
    <w:lvl w:ilvl="3" w:tplc="72470064" w:tentative="1">
      <w:start w:val="1"/>
      <w:numFmt w:val="decimal"/>
      <w:lvlText w:val="%4."/>
      <w:lvlJc w:val="left"/>
      <w:pPr>
        <w:ind w:left="2880" w:hanging="360"/>
      </w:pPr>
    </w:lvl>
    <w:lvl w:ilvl="4" w:tplc="72470064" w:tentative="1">
      <w:start w:val="1"/>
      <w:numFmt w:val="lowerLetter"/>
      <w:lvlText w:val="%5."/>
      <w:lvlJc w:val="left"/>
      <w:pPr>
        <w:ind w:left="3600" w:hanging="360"/>
      </w:pPr>
    </w:lvl>
    <w:lvl w:ilvl="5" w:tplc="72470064" w:tentative="1">
      <w:start w:val="1"/>
      <w:numFmt w:val="lowerRoman"/>
      <w:lvlText w:val="%6."/>
      <w:lvlJc w:val="right"/>
      <w:pPr>
        <w:ind w:left="4320" w:hanging="180"/>
      </w:pPr>
    </w:lvl>
    <w:lvl w:ilvl="6" w:tplc="72470064" w:tentative="1">
      <w:start w:val="1"/>
      <w:numFmt w:val="decimal"/>
      <w:lvlText w:val="%7."/>
      <w:lvlJc w:val="left"/>
      <w:pPr>
        <w:ind w:left="5040" w:hanging="360"/>
      </w:pPr>
    </w:lvl>
    <w:lvl w:ilvl="7" w:tplc="72470064" w:tentative="1">
      <w:start w:val="1"/>
      <w:numFmt w:val="lowerLetter"/>
      <w:lvlText w:val="%8."/>
      <w:lvlJc w:val="left"/>
      <w:pPr>
        <w:ind w:left="5760" w:hanging="360"/>
      </w:pPr>
    </w:lvl>
    <w:lvl w:ilvl="8" w:tplc="72470064" w:tentative="1">
      <w:start w:val="1"/>
      <w:numFmt w:val="lowerRoman"/>
      <w:lvlText w:val="%9."/>
      <w:lvlJc w:val="right"/>
      <w:pPr>
        <w:ind w:left="6480" w:hanging="180"/>
      </w:pPr>
    </w:lvl>
  </w:abstractNum>
  <w:abstractNum w:abstractNumId="98198168">
    <w:multiLevelType w:val="hybridMultilevel"/>
    <w:lvl w:ilvl="0" w:tplc="82698495">
      <w:start w:val="1"/>
      <w:numFmt w:val="decimal"/>
      <w:lvlText w:val="%1."/>
      <w:lvlJc w:val="left"/>
      <w:pPr>
        <w:ind w:left="720" w:hanging="360"/>
      </w:pPr>
    </w:lvl>
    <w:lvl w:ilvl="1" w:tplc="82698495" w:tentative="1">
      <w:start w:val="1"/>
      <w:numFmt w:val="lowerLetter"/>
      <w:lvlText w:val="%2."/>
      <w:lvlJc w:val="left"/>
      <w:pPr>
        <w:ind w:left="1440" w:hanging="360"/>
      </w:pPr>
    </w:lvl>
    <w:lvl w:ilvl="2" w:tplc="82698495" w:tentative="1">
      <w:start w:val="1"/>
      <w:numFmt w:val="lowerRoman"/>
      <w:lvlText w:val="%3."/>
      <w:lvlJc w:val="right"/>
      <w:pPr>
        <w:ind w:left="2160" w:hanging="180"/>
      </w:pPr>
    </w:lvl>
    <w:lvl w:ilvl="3" w:tplc="82698495" w:tentative="1">
      <w:start w:val="1"/>
      <w:numFmt w:val="decimal"/>
      <w:lvlText w:val="%4."/>
      <w:lvlJc w:val="left"/>
      <w:pPr>
        <w:ind w:left="2880" w:hanging="360"/>
      </w:pPr>
    </w:lvl>
    <w:lvl w:ilvl="4" w:tplc="82698495" w:tentative="1">
      <w:start w:val="1"/>
      <w:numFmt w:val="lowerLetter"/>
      <w:lvlText w:val="%5."/>
      <w:lvlJc w:val="left"/>
      <w:pPr>
        <w:ind w:left="3600" w:hanging="360"/>
      </w:pPr>
    </w:lvl>
    <w:lvl w:ilvl="5" w:tplc="82698495" w:tentative="1">
      <w:start w:val="1"/>
      <w:numFmt w:val="lowerRoman"/>
      <w:lvlText w:val="%6."/>
      <w:lvlJc w:val="right"/>
      <w:pPr>
        <w:ind w:left="4320" w:hanging="180"/>
      </w:pPr>
    </w:lvl>
    <w:lvl w:ilvl="6" w:tplc="82698495" w:tentative="1">
      <w:start w:val="1"/>
      <w:numFmt w:val="decimal"/>
      <w:lvlText w:val="%7."/>
      <w:lvlJc w:val="left"/>
      <w:pPr>
        <w:ind w:left="5040" w:hanging="360"/>
      </w:pPr>
    </w:lvl>
    <w:lvl w:ilvl="7" w:tplc="82698495" w:tentative="1">
      <w:start w:val="1"/>
      <w:numFmt w:val="lowerLetter"/>
      <w:lvlText w:val="%8."/>
      <w:lvlJc w:val="left"/>
      <w:pPr>
        <w:ind w:left="5760" w:hanging="360"/>
      </w:pPr>
    </w:lvl>
    <w:lvl w:ilvl="8" w:tplc="82698495" w:tentative="1">
      <w:start w:val="1"/>
      <w:numFmt w:val="lowerRoman"/>
      <w:lvlText w:val="%9."/>
      <w:lvlJc w:val="right"/>
      <w:pPr>
        <w:ind w:left="6480" w:hanging="180"/>
      </w:pPr>
    </w:lvl>
  </w:abstractNum>
  <w:abstractNum w:abstractNumId="98198167">
    <w:multiLevelType w:val="hybridMultilevel"/>
    <w:lvl w:ilvl="0" w:tplc="75828013">
      <w:start w:val="1"/>
      <w:numFmt w:val="decimal"/>
      <w:lvlText w:val="%1."/>
      <w:lvlJc w:val="left"/>
      <w:pPr>
        <w:ind w:left="720" w:hanging="360"/>
      </w:pPr>
    </w:lvl>
    <w:lvl w:ilvl="1" w:tplc="75828013" w:tentative="1">
      <w:start w:val="1"/>
      <w:numFmt w:val="lowerLetter"/>
      <w:lvlText w:val="%2."/>
      <w:lvlJc w:val="left"/>
      <w:pPr>
        <w:ind w:left="1440" w:hanging="360"/>
      </w:pPr>
    </w:lvl>
    <w:lvl w:ilvl="2" w:tplc="75828013" w:tentative="1">
      <w:start w:val="1"/>
      <w:numFmt w:val="lowerRoman"/>
      <w:lvlText w:val="%3."/>
      <w:lvlJc w:val="right"/>
      <w:pPr>
        <w:ind w:left="2160" w:hanging="180"/>
      </w:pPr>
    </w:lvl>
    <w:lvl w:ilvl="3" w:tplc="75828013" w:tentative="1">
      <w:start w:val="1"/>
      <w:numFmt w:val="decimal"/>
      <w:lvlText w:val="%4."/>
      <w:lvlJc w:val="left"/>
      <w:pPr>
        <w:ind w:left="2880" w:hanging="360"/>
      </w:pPr>
    </w:lvl>
    <w:lvl w:ilvl="4" w:tplc="75828013" w:tentative="1">
      <w:start w:val="1"/>
      <w:numFmt w:val="lowerLetter"/>
      <w:lvlText w:val="%5."/>
      <w:lvlJc w:val="left"/>
      <w:pPr>
        <w:ind w:left="3600" w:hanging="360"/>
      </w:pPr>
    </w:lvl>
    <w:lvl w:ilvl="5" w:tplc="75828013" w:tentative="1">
      <w:start w:val="1"/>
      <w:numFmt w:val="lowerRoman"/>
      <w:lvlText w:val="%6."/>
      <w:lvlJc w:val="right"/>
      <w:pPr>
        <w:ind w:left="4320" w:hanging="180"/>
      </w:pPr>
    </w:lvl>
    <w:lvl w:ilvl="6" w:tplc="75828013" w:tentative="1">
      <w:start w:val="1"/>
      <w:numFmt w:val="decimal"/>
      <w:lvlText w:val="%7."/>
      <w:lvlJc w:val="left"/>
      <w:pPr>
        <w:ind w:left="5040" w:hanging="360"/>
      </w:pPr>
    </w:lvl>
    <w:lvl w:ilvl="7" w:tplc="75828013" w:tentative="1">
      <w:start w:val="1"/>
      <w:numFmt w:val="lowerLetter"/>
      <w:lvlText w:val="%8."/>
      <w:lvlJc w:val="left"/>
      <w:pPr>
        <w:ind w:left="5760" w:hanging="360"/>
      </w:pPr>
    </w:lvl>
    <w:lvl w:ilvl="8" w:tplc="75828013" w:tentative="1">
      <w:start w:val="1"/>
      <w:numFmt w:val="lowerRoman"/>
      <w:lvlText w:val="%9."/>
      <w:lvlJc w:val="right"/>
      <w:pPr>
        <w:ind w:left="6480" w:hanging="180"/>
      </w:pPr>
    </w:lvl>
  </w:abstractNum>
  <w:abstractNum w:abstractNumId="98198166">
    <w:multiLevelType w:val="hybridMultilevel"/>
    <w:lvl w:ilvl="0" w:tplc="30096320">
      <w:start w:val="1"/>
      <w:numFmt w:val="decimal"/>
      <w:lvlText w:val="%1."/>
      <w:lvlJc w:val="left"/>
      <w:pPr>
        <w:ind w:left="720" w:hanging="360"/>
      </w:pPr>
    </w:lvl>
    <w:lvl w:ilvl="1" w:tplc="30096320" w:tentative="1">
      <w:start w:val="1"/>
      <w:numFmt w:val="lowerLetter"/>
      <w:lvlText w:val="%2."/>
      <w:lvlJc w:val="left"/>
      <w:pPr>
        <w:ind w:left="1440" w:hanging="360"/>
      </w:pPr>
    </w:lvl>
    <w:lvl w:ilvl="2" w:tplc="30096320" w:tentative="1">
      <w:start w:val="1"/>
      <w:numFmt w:val="lowerRoman"/>
      <w:lvlText w:val="%3."/>
      <w:lvlJc w:val="right"/>
      <w:pPr>
        <w:ind w:left="2160" w:hanging="180"/>
      </w:pPr>
    </w:lvl>
    <w:lvl w:ilvl="3" w:tplc="30096320" w:tentative="1">
      <w:start w:val="1"/>
      <w:numFmt w:val="decimal"/>
      <w:lvlText w:val="%4."/>
      <w:lvlJc w:val="left"/>
      <w:pPr>
        <w:ind w:left="2880" w:hanging="360"/>
      </w:pPr>
    </w:lvl>
    <w:lvl w:ilvl="4" w:tplc="30096320" w:tentative="1">
      <w:start w:val="1"/>
      <w:numFmt w:val="lowerLetter"/>
      <w:lvlText w:val="%5."/>
      <w:lvlJc w:val="left"/>
      <w:pPr>
        <w:ind w:left="3600" w:hanging="360"/>
      </w:pPr>
    </w:lvl>
    <w:lvl w:ilvl="5" w:tplc="30096320" w:tentative="1">
      <w:start w:val="1"/>
      <w:numFmt w:val="lowerRoman"/>
      <w:lvlText w:val="%6."/>
      <w:lvlJc w:val="right"/>
      <w:pPr>
        <w:ind w:left="4320" w:hanging="180"/>
      </w:pPr>
    </w:lvl>
    <w:lvl w:ilvl="6" w:tplc="30096320" w:tentative="1">
      <w:start w:val="1"/>
      <w:numFmt w:val="decimal"/>
      <w:lvlText w:val="%7."/>
      <w:lvlJc w:val="left"/>
      <w:pPr>
        <w:ind w:left="5040" w:hanging="360"/>
      </w:pPr>
    </w:lvl>
    <w:lvl w:ilvl="7" w:tplc="30096320" w:tentative="1">
      <w:start w:val="1"/>
      <w:numFmt w:val="lowerLetter"/>
      <w:lvlText w:val="%8."/>
      <w:lvlJc w:val="left"/>
      <w:pPr>
        <w:ind w:left="5760" w:hanging="360"/>
      </w:pPr>
    </w:lvl>
    <w:lvl w:ilvl="8" w:tplc="30096320" w:tentative="1">
      <w:start w:val="1"/>
      <w:numFmt w:val="lowerRoman"/>
      <w:lvlText w:val="%9."/>
      <w:lvlJc w:val="right"/>
      <w:pPr>
        <w:ind w:left="6480" w:hanging="180"/>
      </w:pPr>
    </w:lvl>
  </w:abstractNum>
  <w:abstractNum w:abstractNumId="98198165">
    <w:multiLevelType w:val="hybridMultilevel"/>
    <w:lvl w:ilvl="0" w:tplc="70077893">
      <w:start w:val="1"/>
      <w:numFmt w:val="decimal"/>
      <w:lvlText w:val="%1."/>
      <w:lvlJc w:val="left"/>
      <w:pPr>
        <w:ind w:left="720" w:hanging="360"/>
      </w:pPr>
    </w:lvl>
    <w:lvl w:ilvl="1" w:tplc="70077893" w:tentative="1">
      <w:start w:val="1"/>
      <w:numFmt w:val="lowerLetter"/>
      <w:lvlText w:val="%2."/>
      <w:lvlJc w:val="left"/>
      <w:pPr>
        <w:ind w:left="1440" w:hanging="360"/>
      </w:pPr>
    </w:lvl>
    <w:lvl w:ilvl="2" w:tplc="70077893" w:tentative="1">
      <w:start w:val="1"/>
      <w:numFmt w:val="lowerRoman"/>
      <w:lvlText w:val="%3."/>
      <w:lvlJc w:val="right"/>
      <w:pPr>
        <w:ind w:left="2160" w:hanging="180"/>
      </w:pPr>
    </w:lvl>
    <w:lvl w:ilvl="3" w:tplc="70077893" w:tentative="1">
      <w:start w:val="1"/>
      <w:numFmt w:val="decimal"/>
      <w:lvlText w:val="%4."/>
      <w:lvlJc w:val="left"/>
      <w:pPr>
        <w:ind w:left="2880" w:hanging="360"/>
      </w:pPr>
    </w:lvl>
    <w:lvl w:ilvl="4" w:tplc="70077893" w:tentative="1">
      <w:start w:val="1"/>
      <w:numFmt w:val="lowerLetter"/>
      <w:lvlText w:val="%5."/>
      <w:lvlJc w:val="left"/>
      <w:pPr>
        <w:ind w:left="3600" w:hanging="360"/>
      </w:pPr>
    </w:lvl>
    <w:lvl w:ilvl="5" w:tplc="70077893" w:tentative="1">
      <w:start w:val="1"/>
      <w:numFmt w:val="lowerRoman"/>
      <w:lvlText w:val="%6."/>
      <w:lvlJc w:val="right"/>
      <w:pPr>
        <w:ind w:left="4320" w:hanging="180"/>
      </w:pPr>
    </w:lvl>
    <w:lvl w:ilvl="6" w:tplc="70077893" w:tentative="1">
      <w:start w:val="1"/>
      <w:numFmt w:val="decimal"/>
      <w:lvlText w:val="%7."/>
      <w:lvlJc w:val="left"/>
      <w:pPr>
        <w:ind w:left="5040" w:hanging="360"/>
      </w:pPr>
    </w:lvl>
    <w:lvl w:ilvl="7" w:tplc="70077893" w:tentative="1">
      <w:start w:val="1"/>
      <w:numFmt w:val="lowerLetter"/>
      <w:lvlText w:val="%8."/>
      <w:lvlJc w:val="left"/>
      <w:pPr>
        <w:ind w:left="5760" w:hanging="360"/>
      </w:pPr>
    </w:lvl>
    <w:lvl w:ilvl="8" w:tplc="70077893" w:tentative="1">
      <w:start w:val="1"/>
      <w:numFmt w:val="lowerRoman"/>
      <w:lvlText w:val="%9."/>
      <w:lvlJc w:val="right"/>
      <w:pPr>
        <w:ind w:left="6480" w:hanging="180"/>
      </w:pPr>
    </w:lvl>
  </w:abstractNum>
  <w:abstractNum w:abstractNumId="98198164">
    <w:multiLevelType w:val="hybridMultilevel"/>
    <w:lvl w:ilvl="0" w:tplc="76031072">
      <w:start w:val="1"/>
      <w:numFmt w:val="decimal"/>
      <w:lvlText w:val="%1."/>
      <w:lvlJc w:val="left"/>
      <w:pPr>
        <w:ind w:left="720" w:hanging="360"/>
      </w:pPr>
    </w:lvl>
    <w:lvl w:ilvl="1" w:tplc="76031072" w:tentative="1">
      <w:start w:val="1"/>
      <w:numFmt w:val="lowerLetter"/>
      <w:lvlText w:val="%2."/>
      <w:lvlJc w:val="left"/>
      <w:pPr>
        <w:ind w:left="1440" w:hanging="360"/>
      </w:pPr>
    </w:lvl>
    <w:lvl w:ilvl="2" w:tplc="76031072" w:tentative="1">
      <w:start w:val="1"/>
      <w:numFmt w:val="lowerRoman"/>
      <w:lvlText w:val="%3."/>
      <w:lvlJc w:val="right"/>
      <w:pPr>
        <w:ind w:left="2160" w:hanging="180"/>
      </w:pPr>
    </w:lvl>
    <w:lvl w:ilvl="3" w:tplc="76031072" w:tentative="1">
      <w:start w:val="1"/>
      <w:numFmt w:val="decimal"/>
      <w:lvlText w:val="%4."/>
      <w:lvlJc w:val="left"/>
      <w:pPr>
        <w:ind w:left="2880" w:hanging="360"/>
      </w:pPr>
    </w:lvl>
    <w:lvl w:ilvl="4" w:tplc="76031072" w:tentative="1">
      <w:start w:val="1"/>
      <w:numFmt w:val="lowerLetter"/>
      <w:lvlText w:val="%5."/>
      <w:lvlJc w:val="left"/>
      <w:pPr>
        <w:ind w:left="3600" w:hanging="360"/>
      </w:pPr>
    </w:lvl>
    <w:lvl w:ilvl="5" w:tplc="76031072" w:tentative="1">
      <w:start w:val="1"/>
      <w:numFmt w:val="lowerRoman"/>
      <w:lvlText w:val="%6."/>
      <w:lvlJc w:val="right"/>
      <w:pPr>
        <w:ind w:left="4320" w:hanging="180"/>
      </w:pPr>
    </w:lvl>
    <w:lvl w:ilvl="6" w:tplc="76031072" w:tentative="1">
      <w:start w:val="1"/>
      <w:numFmt w:val="decimal"/>
      <w:lvlText w:val="%7."/>
      <w:lvlJc w:val="left"/>
      <w:pPr>
        <w:ind w:left="5040" w:hanging="360"/>
      </w:pPr>
    </w:lvl>
    <w:lvl w:ilvl="7" w:tplc="76031072" w:tentative="1">
      <w:start w:val="1"/>
      <w:numFmt w:val="lowerLetter"/>
      <w:lvlText w:val="%8."/>
      <w:lvlJc w:val="left"/>
      <w:pPr>
        <w:ind w:left="5760" w:hanging="360"/>
      </w:pPr>
    </w:lvl>
    <w:lvl w:ilvl="8" w:tplc="76031072" w:tentative="1">
      <w:start w:val="1"/>
      <w:numFmt w:val="lowerRoman"/>
      <w:lvlText w:val="%9."/>
      <w:lvlJc w:val="right"/>
      <w:pPr>
        <w:ind w:left="6480" w:hanging="180"/>
      </w:pPr>
    </w:lvl>
  </w:abstractNum>
  <w:abstractNum w:abstractNumId="98198163">
    <w:multiLevelType w:val="hybridMultilevel"/>
    <w:lvl w:ilvl="0" w:tplc="39061366">
      <w:start w:val="1"/>
      <w:numFmt w:val="decimal"/>
      <w:lvlText w:val="%1."/>
      <w:lvlJc w:val="left"/>
      <w:pPr>
        <w:ind w:left="720" w:hanging="360"/>
      </w:pPr>
    </w:lvl>
    <w:lvl w:ilvl="1" w:tplc="39061366" w:tentative="1">
      <w:start w:val="1"/>
      <w:numFmt w:val="lowerLetter"/>
      <w:lvlText w:val="%2."/>
      <w:lvlJc w:val="left"/>
      <w:pPr>
        <w:ind w:left="1440" w:hanging="360"/>
      </w:pPr>
    </w:lvl>
    <w:lvl w:ilvl="2" w:tplc="39061366" w:tentative="1">
      <w:start w:val="1"/>
      <w:numFmt w:val="lowerRoman"/>
      <w:lvlText w:val="%3."/>
      <w:lvlJc w:val="right"/>
      <w:pPr>
        <w:ind w:left="2160" w:hanging="180"/>
      </w:pPr>
    </w:lvl>
    <w:lvl w:ilvl="3" w:tplc="39061366" w:tentative="1">
      <w:start w:val="1"/>
      <w:numFmt w:val="decimal"/>
      <w:lvlText w:val="%4."/>
      <w:lvlJc w:val="left"/>
      <w:pPr>
        <w:ind w:left="2880" w:hanging="360"/>
      </w:pPr>
    </w:lvl>
    <w:lvl w:ilvl="4" w:tplc="39061366" w:tentative="1">
      <w:start w:val="1"/>
      <w:numFmt w:val="lowerLetter"/>
      <w:lvlText w:val="%5."/>
      <w:lvlJc w:val="left"/>
      <w:pPr>
        <w:ind w:left="3600" w:hanging="360"/>
      </w:pPr>
    </w:lvl>
    <w:lvl w:ilvl="5" w:tplc="39061366" w:tentative="1">
      <w:start w:val="1"/>
      <w:numFmt w:val="lowerRoman"/>
      <w:lvlText w:val="%6."/>
      <w:lvlJc w:val="right"/>
      <w:pPr>
        <w:ind w:left="4320" w:hanging="180"/>
      </w:pPr>
    </w:lvl>
    <w:lvl w:ilvl="6" w:tplc="39061366" w:tentative="1">
      <w:start w:val="1"/>
      <w:numFmt w:val="decimal"/>
      <w:lvlText w:val="%7."/>
      <w:lvlJc w:val="left"/>
      <w:pPr>
        <w:ind w:left="5040" w:hanging="360"/>
      </w:pPr>
    </w:lvl>
    <w:lvl w:ilvl="7" w:tplc="39061366" w:tentative="1">
      <w:start w:val="1"/>
      <w:numFmt w:val="lowerLetter"/>
      <w:lvlText w:val="%8."/>
      <w:lvlJc w:val="left"/>
      <w:pPr>
        <w:ind w:left="5760" w:hanging="360"/>
      </w:pPr>
    </w:lvl>
    <w:lvl w:ilvl="8" w:tplc="39061366" w:tentative="1">
      <w:start w:val="1"/>
      <w:numFmt w:val="lowerRoman"/>
      <w:lvlText w:val="%9."/>
      <w:lvlJc w:val="right"/>
      <w:pPr>
        <w:ind w:left="6480" w:hanging="180"/>
      </w:pPr>
    </w:lvl>
  </w:abstractNum>
  <w:abstractNum w:abstractNumId="98198162">
    <w:multiLevelType w:val="hybridMultilevel"/>
    <w:lvl w:ilvl="0" w:tplc="18494716">
      <w:start w:val="1"/>
      <w:numFmt w:val="decimal"/>
      <w:lvlText w:val="%1."/>
      <w:lvlJc w:val="left"/>
      <w:pPr>
        <w:ind w:left="720" w:hanging="360"/>
      </w:pPr>
    </w:lvl>
    <w:lvl w:ilvl="1" w:tplc="18494716" w:tentative="1">
      <w:start w:val="1"/>
      <w:numFmt w:val="lowerLetter"/>
      <w:lvlText w:val="%2."/>
      <w:lvlJc w:val="left"/>
      <w:pPr>
        <w:ind w:left="1440" w:hanging="360"/>
      </w:pPr>
    </w:lvl>
    <w:lvl w:ilvl="2" w:tplc="18494716" w:tentative="1">
      <w:start w:val="1"/>
      <w:numFmt w:val="lowerRoman"/>
      <w:lvlText w:val="%3."/>
      <w:lvlJc w:val="right"/>
      <w:pPr>
        <w:ind w:left="2160" w:hanging="180"/>
      </w:pPr>
    </w:lvl>
    <w:lvl w:ilvl="3" w:tplc="18494716" w:tentative="1">
      <w:start w:val="1"/>
      <w:numFmt w:val="decimal"/>
      <w:lvlText w:val="%4."/>
      <w:lvlJc w:val="left"/>
      <w:pPr>
        <w:ind w:left="2880" w:hanging="360"/>
      </w:pPr>
    </w:lvl>
    <w:lvl w:ilvl="4" w:tplc="18494716" w:tentative="1">
      <w:start w:val="1"/>
      <w:numFmt w:val="lowerLetter"/>
      <w:lvlText w:val="%5."/>
      <w:lvlJc w:val="left"/>
      <w:pPr>
        <w:ind w:left="3600" w:hanging="360"/>
      </w:pPr>
    </w:lvl>
    <w:lvl w:ilvl="5" w:tplc="18494716" w:tentative="1">
      <w:start w:val="1"/>
      <w:numFmt w:val="lowerRoman"/>
      <w:lvlText w:val="%6."/>
      <w:lvlJc w:val="right"/>
      <w:pPr>
        <w:ind w:left="4320" w:hanging="180"/>
      </w:pPr>
    </w:lvl>
    <w:lvl w:ilvl="6" w:tplc="18494716" w:tentative="1">
      <w:start w:val="1"/>
      <w:numFmt w:val="decimal"/>
      <w:lvlText w:val="%7."/>
      <w:lvlJc w:val="left"/>
      <w:pPr>
        <w:ind w:left="5040" w:hanging="360"/>
      </w:pPr>
    </w:lvl>
    <w:lvl w:ilvl="7" w:tplc="18494716" w:tentative="1">
      <w:start w:val="1"/>
      <w:numFmt w:val="lowerLetter"/>
      <w:lvlText w:val="%8."/>
      <w:lvlJc w:val="left"/>
      <w:pPr>
        <w:ind w:left="5760" w:hanging="360"/>
      </w:pPr>
    </w:lvl>
    <w:lvl w:ilvl="8" w:tplc="18494716" w:tentative="1">
      <w:start w:val="1"/>
      <w:numFmt w:val="lowerRoman"/>
      <w:lvlText w:val="%9."/>
      <w:lvlJc w:val="right"/>
      <w:pPr>
        <w:ind w:left="6480" w:hanging="180"/>
      </w:pPr>
    </w:lvl>
  </w:abstractNum>
  <w:abstractNum w:abstractNumId="98198161">
    <w:multiLevelType w:val="hybridMultilevel"/>
    <w:lvl w:ilvl="0" w:tplc="82221626">
      <w:start w:val="1"/>
      <w:numFmt w:val="decimal"/>
      <w:lvlText w:val="%1."/>
      <w:lvlJc w:val="left"/>
      <w:pPr>
        <w:ind w:left="720" w:hanging="360"/>
      </w:pPr>
    </w:lvl>
    <w:lvl w:ilvl="1" w:tplc="82221626" w:tentative="1">
      <w:start w:val="1"/>
      <w:numFmt w:val="lowerLetter"/>
      <w:lvlText w:val="%2."/>
      <w:lvlJc w:val="left"/>
      <w:pPr>
        <w:ind w:left="1440" w:hanging="360"/>
      </w:pPr>
    </w:lvl>
    <w:lvl w:ilvl="2" w:tplc="82221626" w:tentative="1">
      <w:start w:val="1"/>
      <w:numFmt w:val="lowerRoman"/>
      <w:lvlText w:val="%3."/>
      <w:lvlJc w:val="right"/>
      <w:pPr>
        <w:ind w:left="2160" w:hanging="180"/>
      </w:pPr>
    </w:lvl>
    <w:lvl w:ilvl="3" w:tplc="82221626" w:tentative="1">
      <w:start w:val="1"/>
      <w:numFmt w:val="decimal"/>
      <w:lvlText w:val="%4."/>
      <w:lvlJc w:val="left"/>
      <w:pPr>
        <w:ind w:left="2880" w:hanging="360"/>
      </w:pPr>
    </w:lvl>
    <w:lvl w:ilvl="4" w:tplc="82221626" w:tentative="1">
      <w:start w:val="1"/>
      <w:numFmt w:val="lowerLetter"/>
      <w:lvlText w:val="%5."/>
      <w:lvlJc w:val="left"/>
      <w:pPr>
        <w:ind w:left="3600" w:hanging="360"/>
      </w:pPr>
    </w:lvl>
    <w:lvl w:ilvl="5" w:tplc="82221626" w:tentative="1">
      <w:start w:val="1"/>
      <w:numFmt w:val="lowerRoman"/>
      <w:lvlText w:val="%6."/>
      <w:lvlJc w:val="right"/>
      <w:pPr>
        <w:ind w:left="4320" w:hanging="180"/>
      </w:pPr>
    </w:lvl>
    <w:lvl w:ilvl="6" w:tplc="82221626" w:tentative="1">
      <w:start w:val="1"/>
      <w:numFmt w:val="decimal"/>
      <w:lvlText w:val="%7."/>
      <w:lvlJc w:val="left"/>
      <w:pPr>
        <w:ind w:left="5040" w:hanging="360"/>
      </w:pPr>
    </w:lvl>
    <w:lvl w:ilvl="7" w:tplc="82221626" w:tentative="1">
      <w:start w:val="1"/>
      <w:numFmt w:val="lowerLetter"/>
      <w:lvlText w:val="%8."/>
      <w:lvlJc w:val="left"/>
      <w:pPr>
        <w:ind w:left="5760" w:hanging="360"/>
      </w:pPr>
    </w:lvl>
    <w:lvl w:ilvl="8" w:tplc="82221626" w:tentative="1">
      <w:start w:val="1"/>
      <w:numFmt w:val="lowerRoman"/>
      <w:lvlText w:val="%9."/>
      <w:lvlJc w:val="right"/>
      <w:pPr>
        <w:ind w:left="6480" w:hanging="180"/>
      </w:pPr>
    </w:lvl>
  </w:abstractNum>
  <w:abstractNum w:abstractNumId="98198160">
    <w:multiLevelType w:val="hybridMultilevel"/>
    <w:lvl w:ilvl="0" w:tplc="59655321">
      <w:start w:val="1"/>
      <w:numFmt w:val="decimal"/>
      <w:lvlText w:val="%1."/>
      <w:lvlJc w:val="left"/>
      <w:pPr>
        <w:ind w:left="720" w:hanging="360"/>
      </w:pPr>
    </w:lvl>
    <w:lvl w:ilvl="1" w:tplc="59655321" w:tentative="1">
      <w:start w:val="1"/>
      <w:numFmt w:val="lowerLetter"/>
      <w:lvlText w:val="%2."/>
      <w:lvlJc w:val="left"/>
      <w:pPr>
        <w:ind w:left="1440" w:hanging="360"/>
      </w:pPr>
    </w:lvl>
    <w:lvl w:ilvl="2" w:tplc="59655321" w:tentative="1">
      <w:start w:val="1"/>
      <w:numFmt w:val="lowerRoman"/>
      <w:lvlText w:val="%3."/>
      <w:lvlJc w:val="right"/>
      <w:pPr>
        <w:ind w:left="2160" w:hanging="180"/>
      </w:pPr>
    </w:lvl>
    <w:lvl w:ilvl="3" w:tplc="59655321" w:tentative="1">
      <w:start w:val="1"/>
      <w:numFmt w:val="decimal"/>
      <w:lvlText w:val="%4."/>
      <w:lvlJc w:val="left"/>
      <w:pPr>
        <w:ind w:left="2880" w:hanging="360"/>
      </w:pPr>
    </w:lvl>
    <w:lvl w:ilvl="4" w:tplc="59655321" w:tentative="1">
      <w:start w:val="1"/>
      <w:numFmt w:val="lowerLetter"/>
      <w:lvlText w:val="%5."/>
      <w:lvlJc w:val="left"/>
      <w:pPr>
        <w:ind w:left="3600" w:hanging="360"/>
      </w:pPr>
    </w:lvl>
    <w:lvl w:ilvl="5" w:tplc="59655321" w:tentative="1">
      <w:start w:val="1"/>
      <w:numFmt w:val="lowerRoman"/>
      <w:lvlText w:val="%6."/>
      <w:lvlJc w:val="right"/>
      <w:pPr>
        <w:ind w:left="4320" w:hanging="180"/>
      </w:pPr>
    </w:lvl>
    <w:lvl w:ilvl="6" w:tplc="59655321" w:tentative="1">
      <w:start w:val="1"/>
      <w:numFmt w:val="decimal"/>
      <w:lvlText w:val="%7."/>
      <w:lvlJc w:val="left"/>
      <w:pPr>
        <w:ind w:left="5040" w:hanging="360"/>
      </w:pPr>
    </w:lvl>
    <w:lvl w:ilvl="7" w:tplc="59655321" w:tentative="1">
      <w:start w:val="1"/>
      <w:numFmt w:val="lowerLetter"/>
      <w:lvlText w:val="%8."/>
      <w:lvlJc w:val="left"/>
      <w:pPr>
        <w:ind w:left="5760" w:hanging="360"/>
      </w:pPr>
    </w:lvl>
    <w:lvl w:ilvl="8" w:tplc="59655321" w:tentative="1">
      <w:start w:val="1"/>
      <w:numFmt w:val="lowerRoman"/>
      <w:lvlText w:val="%9."/>
      <w:lvlJc w:val="right"/>
      <w:pPr>
        <w:ind w:left="6480" w:hanging="180"/>
      </w:pPr>
    </w:lvl>
  </w:abstractNum>
  <w:abstractNum w:abstractNumId="98198159">
    <w:multiLevelType w:val="hybridMultilevel"/>
    <w:lvl w:ilvl="0" w:tplc="44886647">
      <w:start w:val="1"/>
      <w:numFmt w:val="decimal"/>
      <w:lvlText w:val="%1."/>
      <w:lvlJc w:val="left"/>
      <w:pPr>
        <w:ind w:left="720" w:hanging="360"/>
      </w:pPr>
    </w:lvl>
    <w:lvl w:ilvl="1" w:tplc="44886647" w:tentative="1">
      <w:start w:val="1"/>
      <w:numFmt w:val="lowerLetter"/>
      <w:lvlText w:val="%2."/>
      <w:lvlJc w:val="left"/>
      <w:pPr>
        <w:ind w:left="1440" w:hanging="360"/>
      </w:pPr>
    </w:lvl>
    <w:lvl w:ilvl="2" w:tplc="44886647" w:tentative="1">
      <w:start w:val="1"/>
      <w:numFmt w:val="lowerRoman"/>
      <w:lvlText w:val="%3."/>
      <w:lvlJc w:val="right"/>
      <w:pPr>
        <w:ind w:left="2160" w:hanging="180"/>
      </w:pPr>
    </w:lvl>
    <w:lvl w:ilvl="3" w:tplc="44886647" w:tentative="1">
      <w:start w:val="1"/>
      <w:numFmt w:val="decimal"/>
      <w:lvlText w:val="%4."/>
      <w:lvlJc w:val="left"/>
      <w:pPr>
        <w:ind w:left="2880" w:hanging="360"/>
      </w:pPr>
    </w:lvl>
    <w:lvl w:ilvl="4" w:tplc="44886647" w:tentative="1">
      <w:start w:val="1"/>
      <w:numFmt w:val="lowerLetter"/>
      <w:lvlText w:val="%5."/>
      <w:lvlJc w:val="left"/>
      <w:pPr>
        <w:ind w:left="3600" w:hanging="360"/>
      </w:pPr>
    </w:lvl>
    <w:lvl w:ilvl="5" w:tplc="44886647" w:tentative="1">
      <w:start w:val="1"/>
      <w:numFmt w:val="lowerRoman"/>
      <w:lvlText w:val="%6."/>
      <w:lvlJc w:val="right"/>
      <w:pPr>
        <w:ind w:left="4320" w:hanging="180"/>
      </w:pPr>
    </w:lvl>
    <w:lvl w:ilvl="6" w:tplc="44886647" w:tentative="1">
      <w:start w:val="1"/>
      <w:numFmt w:val="decimal"/>
      <w:lvlText w:val="%7."/>
      <w:lvlJc w:val="left"/>
      <w:pPr>
        <w:ind w:left="5040" w:hanging="360"/>
      </w:pPr>
    </w:lvl>
    <w:lvl w:ilvl="7" w:tplc="44886647" w:tentative="1">
      <w:start w:val="1"/>
      <w:numFmt w:val="lowerLetter"/>
      <w:lvlText w:val="%8."/>
      <w:lvlJc w:val="left"/>
      <w:pPr>
        <w:ind w:left="5760" w:hanging="360"/>
      </w:pPr>
    </w:lvl>
    <w:lvl w:ilvl="8" w:tplc="44886647" w:tentative="1">
      <w:start w:val="1"/>
      <w:numFmt w:val="lowerRoman"/>
      <w:lvlText w:val="%9."/>
      <w:lvlJc w:val="right"/>
      <w:pPr>
        <w:ind w:left="6480" w:hanging="180"/>
      </w:pPr>
    </w:lvl>
  </w:abstractNum>
  <w:abstractNum w:abstractNumId="98198158">
    <w:multiLevelType w:val="hybridMultilevel"/>
    <w:lvl w:ilvl="0" w:tplc="53507981">
      <w:start w:val="1"/>
      <w:numFmt w:val="decimal"/>
      <w:lvlText w:val="%1."/>
      <w:lvlJc w:val="left"/>
      <w:pPr>
        <w:ind w:left="720" w:hanging="360"/>
      </w:pPr>
    </w:lvl>
    <w:lvl w:ilvl="1" w:tplc="53507981" w:tentative="1">
      <w:start w:val="1"/>
      <w:numFmt w:val="lowerLetter"/>
      <w:lvlText w:val="%2."/>
      <w:lvlJc w:val="left"/>
      <w:pPr>
        <w:ind w:left="1440" w:hanging="360"/>
      </w:pPr>
    </w:lvl>
    <w:lvl w:ilvl="2" w:tplc="53507981" w:tentative="1">
      <w:start w:val="1"/>
      <w:numFmt w:val="lowerRoman"/>
      <w:lvlText w:val="%3."/>
      <w:lvlJc w:val="right"/>
      <w:pPr>
        <w:ind w:left="2160" w:hanging="180"/>
      </w:pPr>
    </w:lvl>
    <w:lvl w:ilvl="3" w:tplc="53507981" w:tentative="1">
      <w:start w:val="1"/>
      <w:numFmt w:val="decimal"/>
      <w:lvlText w:val="%4."/>
      <w:lvlJc w:val="left"/>
      <w:pPr>
        <w:ind w:left="2880" w:hanging="360"/>
      </w:pPr>
    </w:lvl>
    <w:lvl w:ilvl="4" w:tplc="53507981" w:tentative="1">
      <w:start w:val="1"/>
      <w:numFmt w:val="lowerLetter"/>
      <w:lvlText w:val="%5."/>
      <w:lvlJc w:val="left"/>
      <w:pPr>
        <w:ind w:left="3600" w:hanging="360"/>
      </w:pPr>
    </w:lvl>
    <w:lvl w:ilvl="5" w:tplc="53507981" w:tentative="1">
      <w:start w:val="1"/>
      <w:numFmt w:val="lowerRoman"/>
      <w:lvlText w:val="%6."/>
      <w:lvlJc w:val="right"/>
      <w:pPr>
        <w:ind w:left="4320" w:hanging="180"/>
      </w:pPr>
    </w:lvl>
    <w:lvl w:ilvl="6" w:tplc="53507981" w:tentative="1">
      <w:start w:val="1"/>
      <w:numFmt w:val="decimal"/>
      <w:lvlText w:val="%7."/>
      <w:lvlJc w:val="left"/>
      <w:pPr>
        <w:ind w:left="5040" w:hanging="360"/>
      </w:pPr>
    </w:lvl>
    <w:lvl w:ilvl="7" w:tplc="53507981" w:tentative="1">
      <w:start w:val="1"/>
      <w:numFmt w:val="lowerLetter"/>
      <w:lvlText w:val="%8."/>
      <w:lvlJc w:val="left"/>
      <w:pPr>
        <w:ind w:left="5760" w:hanging="360"/>
      </w:pPr>
    </w:lvl>
    <w:lvl w:ilvl="8" w:tplc="53507981" w:tentative="1">
      <w:start w:val="1"/>
      <w:numFmt w:val="lowerRoman"/>
      <w:lvlText w:val="%9."/>
      <w:lvlJc w:val="right"/>
      <w:pPr>
        <w:ind w:left="6480" w:hanging="180"/>
      </w:pPr>
    </w:lvl>
  </w:abstractNum>
  <w:abstractNum w:abstractNumId="98198157">
    <w:multiLevelType w:val="hybridMultilevel"/>
    <w:lvl w:ilvl="0" w:tplc="88549312">
      <w:start w:val="1"/>
      <w:numFmt w:val="decimal"/>
      <w:lvlText w:val="%1."/>
      <w:lvlJc w:val="left"/>
      <w:pPr>
        <w:ind w:left="720" w:hanging="360"/>
      </w:pPr>
    </w:lvl>
    <w:lvl w:ilvl="1" w:tplc="88549312" w:tentative="1">
      <w:start w:val="1"/>
      <w:numFmt w:val="lowerLetter"/>
      <w:lvlText w:val="%2."/>
      <w:lvlJc w:val="left"/>
      <w:pPr>
        <w:ind w:left="1440" w:hanging="360"/>
      </w:pPr>
    </w:lvl>
    <w:lvl w:ilvl="2" w:tplc="88549312" w:tentative="1">
      <w:start w:val="1"/>
      <w:numFmt w:val="lowerRoman"/>
      <w:lvlText w:val="%3."/>
      <w:lvlJc w:val="right"/>
      <w:pPr>
        <w:ind w:left="2160" w:hanging="180"/>
      </w:pPr>
    </w:lvl>
    <w:lvl w:ilvl="3" w:tplc="88549312" w:tentative="1">
      <w:start w:val="1"/>
      <w:numFmt w:val="decimal"/>
      <w:lvlText w:val="%4."/>
      <w:lvlJc w:val="left"/>
      <w:pPr>
        <w:ind w:left="2880" w:hanging="360"/>
      </w:pPr>
    </w:lvl>
    <w:lvl w:ilvl="4" w:tplc="88549312" w:tentative="1">
      <w:start w:val="1"/>
      <w:numFmt w:val="lowerLetter"/>
      <w:lvlText w:val="%5."/>
      <w:lvlJc w:val="left"/>
      <w:pPr>
        <w:ind w:left="3600" w:hanging="360"/>
      </w:pPr>
    </w:lvl>
    <w:lvl w:ilvl="5" w:tplc="88549312" w:tentative="1">
      <w:start w:val="1"/>
      <w:numFmt w:val="lowerRoman"/>
      <w:lvlText w:val="%6."/>
      <w:lvlJc w:val="right"/>
      <w:pPr>
        <w:ind w:left="4320" w:hanging="180"/>
      </w:pPr>
    </w:lvl>
    <w:lvl w:ilvl="6" w:tplc="88549312" w:tentative="1">
      <w:start w:val="1"/>
      <w:numFmt w:val="decimal"/>
      <w:lvlText w:val="%7."/>
      <w:lvlJc w:val="left"/>
      <w:pPr>
        <w:ind w:left="5040" w:hanging="360"/>
      </w:pPr>
    </w:lvl>
    <w:lvl w:ilvl="7" w:tplc="88549312" w:tentative="1">
      <w:start w:val="1"/>
      <w:numFmt w:val="lowerLetter"/>
      <w:lvlText w:val="%8."/>
      <w:lvlJc w:val="left"/>
      <w:pPr>
        <w:ind w:left="5760" w:hanging="360"/>
      </w:pPr>
    </w:lvl>
    <w:lvl w:ilvl="8" w:tplc="88549312" w:tentative="1">
      <w:start w:val="1"/>
      <w:numFmt w:val="lowerRoman"/>
      <w:lvlText w:val="%9."/>
      <w:lvlJc w:val="right"/>
      <w:pPr>
        <w:ind w:left="6480" w:hanging="180"/>
      </w:pPr>
    </w:lvl>
  </w:abstractNum>
  <w:abstractNum w:abstractNumId="98198156">
    <w:multiLevelType w:val="hybridMultilevel"/>
    <w:lvl w:ilvl="0" w:tplc="88540346">
      <w:start w:val="1"/>
      <w:numFmt w:val="decimal"/>
      <w:lvlText w:val="%1."/>
      <w:lvlJc w:val="left"/>
      <w:pPr>
        <w:ind w:left="720" w:hanging="360"/>
      </w:pPr>
    </w:lvl>
    <w:lvl w:ilvl="1" w:tplc="88540346" w:tentative="1">
      <w:start w:val="1"/>
      <w:numFmt w:val="lowerLetter"/>
      <w:lvlText w:val="%2."/>
      <w:lvlJc w:val="left"/>
      <w:pPr>
        <w:ind w:left="1440" w:hanging="360"/>
      </w:pPr>
    </w:lvl>
    <w:lvl w:ilvl="2" w:tplc="88540346" w:tentative="1">
      <w:start w:val="1"/>
      <w:numFmt w:val="lowerRoman"/>
      <w:lvlText w:val="%3."/>
      <w:lvlJc w:val="right"/>
      <w:pPr>
        <w:ind w:left="2160" w:hanging="180"/>
      </w:pPr>
    </w:lvl>
    <w:lvl w:ilvl="3" w:tplc="88540346" w:tentative="1">
      <w:start w:val="1"/>
      <w:numFmt w:val="decimal"/>
      <w:lvlText w:val="%4."/>
      <w:lvlJc w:val="left"/>
      <w:pPr>
        <w:ind w:left="2880" w:hanging="360"/>
      </w:pPr>
    </w:lvl>
    <w:lvl w:ilvl="4" w:tplc="88540346" w:tentative="1">
      <w:start w:val="1"/>
      <w:numFmt w:val="lowerLetter"/>
      <w:lvlText w:val="%5."/>
      <w:lvlJc w:val="left"/>
      <w:pPr>
        <w:ind w:left="3600" w:hanging="360"/>
      </w:pPr>
    </w:lvl>
    <w:lvl w:ilvl="5" w:tplc="88540346" w:tentative="1">
      <w:start w:val="1"/>
      <w:numFmt w:val="lowerRoman"/>
      <w:lvlText w:val="%6."/>
      <w:lvlJc w:val="right"/>
      <w:pPr>
        <w:ind w:left="4320" w:hanging="180"/>
      </w:pPr>
    </w:lvl>
    <w:lvl w:ilvl="6" w:tplc="88540346" w:tentative="1">
      <w:start w:val="1"/>
      <w:numFmt w:val="decimal"/>
      <w:lvlText w:val="%7."/>
      <w:lvlJc w:val="left"/>
      <w:pPr>
        <w:ind w:left="5040" w:hanging="360"/>
      </w:pPr>
    </w:lvl>
    <w:lvl w:ilvl="7" w:tplc="88540346" w:tentative="1">
      <w:start w:val="1"/>
      <w:numFmt w:val="lowerLetter"/>
      <w:lvlText w:val="%8."/>
      <w:lvlJc w:val="left"/>
      <w:pPr>
        <w:ind w:left="5760" w:hanging="360"/>
      </w:pPr>
    </w:lvl>
    <w:lvl w:ilvl="8" w:tplc="88540346" w:tentative="1">
      <w:start w:val="1"/>
      <w:numFmt w:val="lowerRoman"/>
      <w:lvlText w:val="%9."/>
      <w:lvlJc w:val="right"/>
      <w:pPr>
        <w:ind w:left="6480" w:hanging="180"/>
      </w:pPr>
    </w:lvl>
  </w:abstractNum>
  <w:abstractNum w:abstractNumId="98198155">
    <w:multiLevelType w:val="hybridMultilevel"/>
    <w:lvl w:ilvl="0" w:tplc="43226655">
      <w:start w:val="1"/>
      <w:numFmt w:val="decimal"/>
      <w:lvlText w:val="%1."/>
      <w:lvlJc w:val="left"/>
      <w:pPr>
        <w:ind w:left="720" w:hanging="360"/>
      </w:pPr>
    </w:lvl>
    <w:lvl w:ilvl="1" w:tplc="43226655" w:tentative="1">
      <w:start w:val="1"/>
      <w:numFmt w:val="lowerLetter"/>
      <w:lvlText w:val="%2."/>
      <w:lvlJc w:val="left"/>
      <w:pPr>
        <w:ind w:left="1440" w:hanging="360"/>
      </w:pPr>
    </w:lvl>
    <w:lvl w:ilvl="2" w:tplc="43226655" w:tentative="1">
      <w:start w:val="1"/>
      <w:numFmt w:val="lowerRoman"/>
      <w:lvlText w:val="%3."/>
      <w:lvlJc w:val="right"/>
      <w:pPr>
        <w:ind w:left="2160" w:hanging="180"/>
      </w:pPr>
    </w:lvl>
    <w:lvl w:ilvl="3" w:tplc="43226655" w:tentative="1">
      <w:start w:val="1"/>
      <w:numFmt w:val="decimal"/>
      <w:lvlText w:val="%4."/>
      <w:lvlJc w:val="left"/>
      <w:pPr>
        <w:ind w:left="2880" w:hanging="360"/>
      </w:pPr>
    </w:lvl>
    <w:lvl w:ilvl="4" w:tplc="43226655" w:tentative="1">
      <w:start w:val="1"/>
      <w:numFmt w:val="lowerLetter"/>
      <w:lvlText w:val="%5."/>
      <w:lvlJc w:val="left"/>
      <w:pPr>
        <w:ind w:left="3600" w:hanging="360"/>
      </w:pPr>
    </w:lvl>
    <w:lvl w:ilvl="5" w:tplc="43226655" w:tentative="1">
      <w:start w:val="1"/>
      <w:numFmt w:val="lowerRoman"/>
      <w:lvlText w:val="%6."/>
      <w:lvlJc w:val="right"/>
      <w:pPr>
        <w:ind w:left="4320" w:hanging="180"/>
      </w:pPr>
    </w:lvl>
    <w:lvl w:ilvl="6" w:tplc="43226655" w:tentative="1">
      <w:start w:val="1"/>
      <w:numFmt w:val="decimal"/>
      <w:lvlText w:val="%7."/>
      <w:lvlJc w:val="left"/>
      <w:pPr>
        <w:ind w:left="5040" w:hanging="360"/>
      </w:pPr>
    </w:lvl>
    <w:lvl w:ilvl="7" w:tplc="43226655" w:tentative="1">
      <w:start w:val="1"/>
      <w:numFmt w:val="lowerLetter"/>
      <w:lvlText w:val="%8."/>
      <w:lvlJc w:val="left"/>
      <w:pPr>
        <w:ind w:left="5760" w:hanging="360"/>
      </w:pPr>
    </w:lvl>
    <w:lvl w:ilvl="8" w:tplc="43226655" w:tentative="1">
      <w:start w:val="1"/>
      <w:numFmt w:val="lowerRoman"/>
      <w:lvlText w:val="%9."/>
      <w:lvlJc w:val="right"/>
      <w:pPr>
        <w:ind w:left="6480" w:hanging="180"/>
      </w:pPr>
    </w:lvl>
  </w:abstractNum>
  <w:abstractNum w:abstractNumId="98198154">
    <w:multiLevelType w:val="hybridMultilevel"/>
    <w:lvl w:ilvl="0" w:tplc="12638995">
      <w:start w:val="1"/>
      <w:numFmt w:val="decimal"/>
      <w:lvlText w:val="%1."/>
      <w:lvlJc w:val="left"/>
      <w:pPr>
        <w:ind w:left="720" w:hanging="360"/>
      </w:pPr>
    </w:lvl>
    <w:lvl w:ilvl="1" w:tplc="12638995" w:tentative="1">
      <w:start w:val="1"/>
      <w:numFmt w:val="lowerLetter"/>
      <w:lvlText w:val="%2."/>
      <w:lvlJc w:val="left"/>
      <w:pPr>
        <w:ind w:left="1440" w:hanging="360"/>
      </w:pPr>
    </w:lvl>
    <w:lvl w:ilvl="2" w:tplc="12638995" w:tentative="1">
      <w:start w:val="1"/>
      <w:numFmt w:val="lowerRoman"/>
      <w:lvlText w:val="%3."/>
      <w:lvlJc w:val="right"/>
      <w:pPr>
        <w:ind w:left="2160" w:hanging="180"/>
      </w:pPr>
    </w:lvl>
    <w:lvl w:ilvl="3" w:tplc="12638995" w:tentative="1">
      <w:start w:val="1"/>
      <w:numFmt w:val="decimal"/>
      <w:lvlText w:val="%4."/>
      <w:lvlJc w:val="left"/>
      <w:pPr>
        <w:ind w:left="2880" w:hanging="360"/>
      </w:pPr>
    </w:lvl>
    <w:lvl w:ilvl="4" w:tplc="12638995" w:tentative="1">
      <w:start w:val="1"/>
      <w:numFmt w:val="lowerLetter"/>
      <w:lvlText w:val="%5."/>
      <w:lvlJc w:val="left"/>
      <w:pPr>
        <w:ind w:left="3600" w:hanging="360"/>
      </w:pPr>
    </w:lvl>
    <w:lvl w:ilvl="5" w:tplc="12638995" w:tentative="1">
      <w:start w:val="1"/>
      <w:numFmt w:val="lowerRoman"/>
      <w:lvlText w:val="%6."/>
      <w:lvlJc w:val="right"/>
      <w:pPr>
        <w:ind w:left="4320" w:hanging="180"/>
      </w:pPr>
    </w:lvl>
    <w:lvl w:ilvl="6" w:tplc="12638995" w:tentative="1">
      <w:start w:val="1"/>
      <w:numFmt w:val="decimal"/>
      <w:lvlText w:val="%7."/>
      <w:lvlJc w:val="left"/>
      <w:pPr>
        <w:ind w:left="5040" w:hanging="360"/>
      </w:pPr>
    </w:lvl>
    <w:lvl w:ilvl="7" w:tplc="12638995" w:tentative="1">
      <w:start w:val="1"/>
      <w:numFmt w:val="lowerLetter"/>
      <w:lvlText w:val="%8."/>
      <w:lvlJc w:val="left"/>
      <w:pPr>
        <w:ind w:left="5760" w:hanging="360"/>
      </w:pPr>
    </w:lvl>
    <w:lvl w:ilvl="8" w:tplc="12638995" w:tentative="1">
      <w:start w:val="1"/>
      <w:numFmt w:val="lowerRoman"/>
      <w:lvlText w:val="%9."/>
      <w:lvlJc w:val="right"/>
      <w:pPr>
        <w:ind w:left="6480" w:hanging="180"/>
      </w:pPr>
    </w:lvl>
  </w:abstractNum>
  <w:abstractNum w:abstractNumId="98198153">
    <w:multiLevelType w:val="hybridMultilevel"/>
    <w:lvl w:ilvl="0" w:tplc="42185766">
      <w:start w:val="1"/>
      <w:numFmt w:val="decimal"/>
      <w:lvlText w:val="%1."/>
      <w:lvlJc w:val="left"/>
      <w:pPr>
        <w:ind w:left="720" w:hanging="360"/>
      </w:pPr>
    </w:lvl>
    <w:lvl w:ilvl="1" w:tplc="42185766" w:tentative="1">
      <w:start w:val="1"/>
      <w:numFmt w:val="lowerLetter"/>
      <w:lvlText w:val="%2."/>
      <w:lvlJc w:val="left"/>
      <w:pPr>
        <w:ind w:left="1440" w:hanging="360"/>
      </w:pPr>
    </w:lvl>
    <w:lvl w:ilvl="2" w:tplc="42185766" w:tentative="1">
      <w:start w:val="1"/>
      <w:numFmt w:val="lowerRoman"/>
      <w:lvlText w:val="%3."/>
      <w:lvlJc w:val="right"/>
      <w:pPr>
        <w:ind w:left="2160" w:hanging="180"/>
      </w:pPr>
    </w:lvl>
    <w:lvl w:ilvl="3" w:tplc="42185766" w:tentative="1">
      <w:start w:val="1"/>
      <w:numFmt w:val="decimal"/>
      <w:lvlText w:val="%4."/>
      <w:lvlJc w:val="left"/>
      <w:pPr>
        <w:ind w:left="2880" w:hanging="360"/>
      </w:pPr>
    </w:lvl>
    <w:lvl w:ilvl="4" w:tplc="42185766" w:tentative="1">
      <w:start w:val="1"/>
      <w:numFmt w:val="lowerLetter"/>
      <w:lvlText w:val="%5."/>
      <w:lvlJc w:val="left"/>
      <w:pPr>
        <w:ind w:left="3600" w:hanging="360"/>
      </w:pPr>
    </w:lvl>
    <w:lvl w:ilvl="5" w:tplc="42185766" w:tentative="1">
      <w:start w:val="1"/>
      <w:numFmt w:val="lowerRoman"/>
      <w:lvlText w:val="%6."/>
      <w:lvlJc w:val="right"/>
      <w:pPr>
        <w:ind w:left="4320" w:hanging="180"/>
      </w:pPr>
    </w:lvl>
    <w:lvl w:ilvl="6" w:tplc="42185766" w:tentative="1">
      <w:start w:val="1"/>
      <w:numFmt w:val="decimal"/>
      <w:lvlText w:val="%7."/>
      <w:lvlJc w:val="left"/>
      <w:pPr>
        <w:ind w:left="5040" w:hanging="360"/>
      </w:pPr>
    </w:lvl>
    <w:lvl w:ilvl="7" w:tplc="42185766" w:tentative="1">
      <w:start w:val="1"/>
      <w:numFmt w:val="lowerLetter"/>
      <w:lvlText w:val="%8."/>
      <w:lvlJc w:val="left"/>
      <w:pPr>
        <w:ind w:left="5760" w:hanging="360"/>
      </w:pPr>
    </w:lvl>
    <w:lvl w:ilvl="8" w:tplc="42185766" w:tentative="1">
      <w:start w:val="1"/>
      <w:numFmt w:val="lowerRoman"/>
      <w:lvlText w:val="%9."/>
      <w:lvlJc w:val="right"/>
      <w:pPr>
        <w:ind w:left="6480" w:hanging="180"/>
      </w:pPr>
    </w:lvl>
  </w:abstractNum>
  <w:abstractNum w:abstractNumId="98198152">
    <w:multiLevelType w:val="hybridMultilevel"/>
    <w:lvl w:ilvl="0" w:tplc="55178833">
      <w:start w:val="1"/>
      <w:numFmt w:val="decimal"/>
      <w:lvlText w:val="%1."/>
      <w:lvlJc w:val="left"/>
      <w:pPr>
        <w:ind w:left="720" w:hanging="360"/>
      </w:pPr>
    </w:lvl>
    <w:lvl w:ilvl="1" w:tplc="55178833" w:tentative="1">
      <w:start w:val="1"/>
      <w:numFmt w:val="lowerLetter"/>
      <w:lvlText w:val="%2."/>
      <w:lvlJc w:val="left"/>
      <w:pPr>
        <w:ind w:left="1440" w:hanging="360"/>
      </w:pPr>
    </w:lvl>
    <w:lvl w:ilvl="2" w:tplc="55178833" w:tentative="1">
      <w:start w:val="1"/>
      <w:numFmt w:val="lowerRoman"/>
      <w:lvlText w:val="%3."/>
      <w:lvlJc w:val="right"/>
      <w:pPr>
        <w:ind w:left="2160" w:hanging="180"/>
      </w:pPr>
    </w:lvl>
    <w:lvl w:ilvl="3" w:tplc="55178833" w:tentative="1">
      <w:start w:val="1"/>
      <w:numFmt w:val="decimal"/>
      <w:lvlText w:val="%4."/>
      <w:lvlJc w:val="left"/>
      <w:pPr>
        <w:ind w:left="2880" w:hanging="360"/>
      </w:pPr>
    </w:lvl>
    <w:lvl w:ilvl="4" w:tplc="55178833" w:tentative="1">
      <w:start w:val="1"/>
      <w:numFmt w:val="lowerLetter"/>
      <w:lvlText w:val="%5."/>
      <w:lvlJc w:val="left"/>
      <w:pPr>
        <w:ind w:left="3600" w:hanging="360"/>
      </w:pPr>
    </w:lvl>
    <w:lvl w:ilvl="5" w:tplc="55178833" w:tentative="1">
      <w:start w:val="1"/>
      <w:numFmt w:val="lowerRoman"/>
      <w:lvlText w:val="%6."/>
      <w:lvlJc w:val="right"/>
      <w:pPr>
        <w:ind w:left="4320" w:hanging="180"/>
      </w:pPr>
    </w:lvl>
    <w:lvl w:ilvl="6" w:tplc="55178833" w:tentative="1">
      <w:start w:val="1"/>
      <w:numFmt w:val="decimal"/>
      <w:lvlText w:val="%7."/>
      <w:lvlJc w:val="left"/>
      <w:pPr>
        <w:ind w:left="5040" w:hanging="360"/>
      </w:pPr>
    </w:lvl>
    <w:lvl w:ilvl="7" w:tplc="55178833" w:tentative="1">
      <w:start w:val="1"/>
      <w:numFmt w:val="lowerLetter"/>
      <w:lvlText w:val="%8."/>
      <w:lvlJc w:val="left"/>
      <w:pPr>
        <w:ind w:left="5760" w:hanging="360"/>
      </w:pPr>
    </w:lvl>
    <w:lvl w:ilvl="8" w:tplc="55178833" w:tentative="1">
      <w:start w:val="1"/>
      <w:numFmt w:val="lowerRoman"/>
      <w:lvlText w:val="%9."/>
      <w:lvlJc w:val="right"/>
      <w:pPr>
        <w:ind w:left="6480" w:hanging="180"/>
      </w:pPr>
    </w:lvl>
  </w:abstractNum>
  <w:abstractNum w:abstractNumId="98198151">
    <w:multiLevelType w:val="hybridMultilevel"/>
    <w:lvl w:ilvl="0" w:tplc="35114037">
      <w:start w:val="1"/>
      <w:numFmt w:val="decimal"/>
      <w:lvlText w:val="%1."/>
      <w:lvlJc w:val="left"/>
      <w:pPr>
        <w:ind w:left="720" w:hanging="360"/>
      </w:pPr>
    </w:lvl>
    <w:lvl w:ilvl="1" w:tplc="35114037" w:tentative="1">
      <w:start w:val="1"/>
      <w:numFmt w:val="lowerLetter"/>
      <w:lvlText w:val="%2."/>
      <w:lvlJc w:val="left"/>
      <w:pPr>
        <w:ind w:left="1440" w:hanging="360"/>
      </w:pPr>
    </w:lvl>
    <w:lvl w:ilvl="2" w:tplc="35114037" w:tentative="1">
      <w:start w:val="1"/>
      <w:numFmt w:val="lowerRoman"/>
      <w:lvlText w:val="%3."/>
      <w:lvlJc w:val="right"/>
      <w:pPr>
        <w:ind w:left="2160" w:hanging="180"/>
      </w:pPr>
    </w:lvl>
    <w:lvl w:ilvl="3" w:tplc="35114037" w:tentative="1">
      <w:start w:val="1"/>
      <w:numFmt w:val="decimal"/>
      <w:lvlText w:val="%4."/>
      <w:lvlJc w:val="left"/>
      <w:pPr>
        <w:ind w:left="2880" w:hanging="360"/>
      </w:pPr>
    </w:lvl>
    <w:lvl w:ilvl="4" w:tplc="35114037" w:tentative="1">
      <w:start w:val="1"/>
      <w:numFmt w:val="lowerLetter"/>
      <w:lvlText w:val="%5."/>
      <w:lvlJc w:val="left"/>
      <w:pPr>
        <w:ind w:left="3600" w:hanging="360"/>
      </w:pPr>
    </w:lvl>
    <w:lvl w:ilvl="5" w:tplc="35114037" w:tentative="1">
      <w:start w:val="1"/>
      <w:numFmt w:val="lowerRoman"/>
      <w:lvlText w:val="%6."/>
      <w:lvlJc w:val="right"/>
      <w:pPr>
        <w:ind w:left="4320" w:hanging="180"/>
      </w:pPr>
    </w:lvl>
    <w:lvl w:ilvl="6" w:tplc="35114037" w:tentative="1">
      <w:start w:val="1"/>
      <w:numFmt w:val="decimal"/>
      <w:lvlText w:val="%7."/>
      <w:lvlJc w:val="left"/>
      <w:pPr>
        <w:ind w:left="5040" w:hanging="360"/>
      </w:pPr>
    </w:lvl>
    <w:lvl w:ilvl="7" w:tplc="35114037" w:tentative="1">
      <w:start w:val="1"/>
      <w:numFmt w:val="lowerLetter"/>
      <w:lvlText w:val="%8."/>
      <w:lvlJc w:val="left"/>
      <w:pPr>
        <w:ind w:left="5760" w:hanging="360"/>
      </w:pPr>
    </w:lvl>
    <w:lvl w:ilvl="8" w:tplc="35114037" w:tentative="1">
      <w:start w:val="1"/>
      <w:numFmt w:val="lowerRoman"/>
      <w:lvlText w:val="%9."/>
      <w:lvlJc w:val="right"/>
      <w:pPr>
        <w:ind w:left="6480" w:hanging="180"/>
      </w:pPr>
    </w:lvl>
  </w:abstractNum>
  <w:abstractNum w:abstractNumId="98198150">
    <w:multiLevelType w:val="hybridMultilevel"/>
    <w:lvl w:ilvl="0" w:tplc="72141799">
      <w:start w:val="1"/>
      <w:numFmt w:val="decimal"/>
      <w:lvlText w:val="%1."/>
      <w:lvlJc w:val="left"/>
      <w:pPr>
        <w:ind w:left="720" w:hanging="360"/>
      </w:pPr>
    </w:lvl>
    <w:lvl w:ilvl="1" w:tplc="72141799" w:tentative="1">
      <w:start w:val="1"/>
      <w:numFmt w:val="lowerLetter"/>
      <w:lvlText w:val="%2."/>
      <w:lvlJc w:val="left"/>
      <w:pPr>
        <w:ind w:left="1440" w:hanging="360"/>
      </w:pPr>
    </w:lvl>
    <w:lvl w:ilvl="2" w:tplc="72141799" w:tentative="1">
      <w:start w:val="1"/>
      <w:numFmt w:val="lowerRoman"/>
      <w:lvlText w:val="%3."/>
      <w:lvlJc w:val="right"/>
      <w:pPr>
        <w:ind w:left="2160" w:hanging="180"/>
      </w:pPr>
    </w:lvl>
    <w:lvl w:ilvl="3" w:tplc="72141799" w:tentative="1">
      <w:start w:val="1"/>
      <w:numFmt w:val="decimal"/>
      <w:lvlText w:val="%4."/>
      <w:lvlJc w:val="left"/>
      <w:pPr>
        <w:ind w:left="2880" w:hanging="360"/>
      </w:pPr>
    </w:lvl>
    <w:lvl w:ilvl="4" w:tplc="72141799" w:tentative="1">
      <w:start w:val="1"/>
      <w:numFmt w:val="lowerLetter"/>
      <w:lvlText w:val="%5."/>
      <w:lvlJc w:val="left"/>
      <w:pPr>
        <w:ind w:left="3600" w:hanging="360"/>
      </w:pPr>
    </w:lvl>
    <w:lvl w:ilvl="5" w:tplc="72141799" w:tentative="1">
      <w:start w:val="1"/>
      <w:numFmt w:val="lowerRoman"/>
      <w:lvlText w:val="%6."/>
      <w:lvlJc w:val="right"/>
      <w:pPr>
        <w:ind w:left="4320" w:hanging="180"/>
      </w:pPr>
    </w:lvl>
    <w:lvl w:ilvl="6" w:tplc="72141799" w:tentative="1">
      <w:start w:val="1"/>
      <w:numFmt w:val="decimal"/>
      <w:lvlText w:val="%7."/>
      <w:lvlJc w:val="left"/>
      <w:pPr>
        <w:ind w:left="5040" w:hanging="360"/>
      </w:pPr>
    </w:lvl>
    <w:lvl w:ilvl="7" w:tplc="72141799" w:tentative="1">
      <w:start w:val="1"/>
      <w:numFmt w:val="lowerLetter"/>
      <w:lvlText w:val="%8."/>
      <w:lvlJc w:val="left"/>
      <w:pPr>
        <w:ind w:left="5760" w:hanging="360"/>
      </w:pPr>
    </w:lvl>
    <w:lvl w:ilvl="8" w:tplc="72141799" w:tentative="1">
      <w:start w:val="1"/>
      <w:numFmt w:val="lowerRoman"/>
      <w:lvlText w:val="%9."/>
      <w:lvlJc w:val="right"/>
      <w:pPr>
        <w:ind w:left="6480" w:hanging="180"/>
      </w:pPr>
    </w:lvl>
  </w:abstractNum>
  <w:abstractNum w:abstractNumId="98198149">
    <w:multiLevelType w:val="hybridMultilevel"/>
    <w:lvl w:ilvl="0" w:tplc="70571250">
      <w:start w:val="1"/>
      <w:numFmt w:val="decimal"/>
      <w:lvlText w:val="%1."/>
      <w:lvlJc w:val="left"/>
      <w:pPr>
        <w:ind w:left="720" w:hanging="360"/>
      </w:pPr>
    </w:lvl>
    <w:lvl w:ilvl="1" w:tplc="70571250" w:tentative="1">
      <w:start w:val="1"/>
      <w:numFmt w:val="lowerLetter"/>
      <w:lvlText w:val="%2."/>
      <w:lvlJc w:val="left"/>
      <w:pPr>
        <w:ind w:left="1440" w:hanging="360"/>
      </w:pPr>
    </w:lvl>
    <w:lvl w:ilvl="2" w:tplc="70571250" w:tentative="1">
      <w:start w:val="1"/>
      <w:numFmt w:val="lowerRoman"/>
      <w:lvlText w:val="%3."/>
      <w:lvlJc w:val="right"/>
      <w:pPr>
        <w:ind w:left="2160" w:hanging="180"/>
      </w:pPr>
    </w:lvl>
    <w:lvl w:ilvl="3" w:tplc="70571250" w:tentative="1">
      <w:start w:val="1"/>
      <w:numFmt w:val="decimal"/>
      <w:lvlText w:val="%4."/>
      <w:lvlJc w:val="left"/>
      <w:pPr>
        <w:ind w:left="2880" w:hanging="360"/>
      </w:pPr>
    </w:lvl>
    <w:lvl w:ilvl="4" w:tplc="70571250" w:tentative="1">
      <w:start w:val="1"/>
      <w:numFmt w:val="lowerLetter"/>
      <w:lvlText w:val="%5."/>
      <w:lvlJc w:val="left"/>
      <w:pPr>
        <w:ind w:left="3600" w:hanging="360"/>
      </w:pPr>
    </w:lvl>
    <w:lvl w:ilvl="5" w:tplc="70571250" w:tentative="1">
      <w:start w:val="1"/>
      <w:numFmt w:val="lowerRoman"/>
      <w:lvlText w:val="%6."/>
      <w:lvlJc w:val="right"/>
      <w:pPr>
        <w:ind w:left="4320" w:hanging="180"/>
      </w:pPr>
    </w:lvl>
    <w:lvl w:ilvl="6" w:tplc="70571250" w:tentative="1">
      <w:start w:val="1"/>
      <w:numFmt w:val="decimal"/>
      <w:lvlText w:val="%7."/>
      <w:lvlJc w:val="left"/>
      <w:pPr>
        <w:ind w:left="5040" w:hanging="360"/>
      </w:pPr>
    </w:lvl>
    <w:lvl w:ilvl="7" w:tplc="70571250" w:tentative="1">
      <w:start w:val="1"/>
      <w:numFmt w:val="lowerLetter"/>
      <w:lvlText w:val="%8."/>
      <w:lvlJc w:val="left"/>
      <w:pPr>
        <w:ind w:left="5760" w:hanging="360"/>
      </w:pPr>
    </w:lvl>
    <w:lvl w:ilvl="8" w:tplc="70571250" w:tentative="1">
      <w:start w:val="1"/>
      <w:numFmt w:val="lowerRoman"/>
      <w:lvlText w:val="%9."/>
      <w:lvlJc w:val="right"/>
      <w:pPr>
        <w:ind w:left="6480" w:hanging="180"/>
      </w:pPr>
    </w:lvl>
  </w:abstractNum>
  <w:abstractNum w:abstractNumId="98198148">
    <w:multiLevelType w:val="hybridMultilevel"/>
    <w:lvl w:ilvl="0" w:tplc="56842927">
      <w:start w:val="1"/>
      <w:numFmt w:val="decimal"/>
      <w:lvlText w:val="%1."/>
      <w:lvlJc w:val="left"/>
      <w:pPr>
        <w:ind w:left="720" w:hanging="360"/>
      </w:pPr>
    </w:lvl>
    <w:lvl w:ilvl="1" w:tplc="56842927" w:tentative="1">
      <w:start w:val="1"/>
      <w:numFmt w:val="lowerLetter"/>
      <w:lvlText w:val="%2."/>
      <w:lvlJc w:val="left"/>
      <w:pPr>
        <w:ind w:left="1440" w:hanging="360"/>
      </w:pPr>
    </w:lvl>
    <w:lvl w:ilvl="2" w:tplc="56842927" w:tentative="1">
      <w:start w:val="1"/>
      <w:numFmt w:val="lowerRoman"/>
      <w:lvlText w:val="%3."/>
      <w:lvlJc w:val="right"/>
      <w:pPr>
        <w:ind w:left="2160" w:hanging="180"/>
      </w:pPr>
    </w:lvl>
    <w:lvl w:ilvl="3" w:tplc="56842927" w:tentative="1">
      <w:start w:val="1"/>
      <w:numFmt w:val="decimal"/>
      <w:lvlText w:val="%4."/>
      <w:lvlJc w:val="left"/>
      <w:pPr>
        <w:ind w:left="2880" w:hanging="360"/>
      </w:pPr>
    </w:lvl>
    <w:lvl w:ilvl="4" w:tplc="56842927" w:tentative="1">
      <w:start w:val="1"/>
      <w:numFmt w:val="lowerLetter"/>
      <w:lvlText w:val="%5."/>
      <w:lvlJc w:val="left"/>
      <w:pPr>
        <w:ind w:left="3600" w:hanging="360"/>
      </w:pPr>
    </w:lvl>
    <w:lvl w:ilvl="5" w:tplc="56842927" w:tentative="1">
      <w:start w:val="1"/>
      <w:numFmt w:val="lowerRoman"/>
      <w:lvlText w:val="%6."/>
      <w:lvlJc w:val="right"/>
      <w:pPr>
        <w:ind w:left="4320" w:hanging="180"/>
      </w:pPr>
    </w:lvl>
    <w:lvl w:ilvl="6" w:tplc="56842927" w:tentative="1">
      <w:start w:val="1"/>
      <w:numFmt w:val="decimal"/>
      <w:lvlText w:val="%7."/>
      <w:lvlJc w:val="left"/>
      <w:pPr>
        <w:ind w:left="5040" w:hanging="360"/>
      </w:pPr>
    </w:lvl>
    <w:lvl w:ilvl="7" w:tplc="56842927" w:tentative="1">
      <w:start w:val="1"/>
      <w:numFmt w:val="lowerLetter"/>
      <w:lvlText w:val="%8."/>
      <w:lvlJc w:val="left"/>
      <w:pPr>
        <w:ind w:left="5760" w:hanging="360"/>
      </w:pPr>
    </w:lvl>
    <w:lvl w:ilvl="8" w:tplc="56842927" w:tentative="1">
      <w:start w:val="1"/>
      <w:numFmt w:val="lowerRoman"/>
      <w:lvlText w:val="%9."/>
      <w:lvlJc w:val="right"/>
      <w:pPr>
        <w:ind w:left="6480" w:hanging="180"/>
      </w:pPr>
    </w:lvl>
  </w:abstractNum>
  <w:abstractNum w:abstractNumId="98198147">
    <w:multiLevelType w:val="hybridMultilevel"/>
    <w:lvl w:ilvl="0" w:tplc="35866739">
      <w:start w:val="1"/>
      <w:numFmt w:val="decimal"/>
      <w:lvlText w:val="%1."/>
      <w:lvlJc w:val="left"/>
      <w:pPr>
        <w:ind w:left="720" w:hanging="360"/>
      </w:pPr>
    </w:lvl>
    <w:lvl w:ilvl="1" w:tplc="35866739" w:tentative="1">
      <w:start w:val="1"/>
      <w:numFmt w:val="lowerLetter"/>
      <w:lvlText w:val="%2."/>
      <w:lvlJc w:val="left"/>
      <w:pPr>
        <w:ind w:left="1440" w:hanging="360"/>
      </w:pPr>
    </w:lvl>
    <w:lvl w:ilvl="2" w:tplc="35866739" w:tentative="1">
      <w:start w:val="1"/>
      <w:numFmt w:val="lowerRoman"/>
      <w:lvlText w:val="%3."/>
      <w:lvlJc w:val="right"/>
      <w:pPr>
        <w:ind w:left="2160" w:hanging="180"/>
      </w:pPr>
    </w:lvl>
    <w:lvl w:ilvl="3" w:tplc="35866739" w:tentative="1">
      <w:start w:val="1"/>
      <w:numFmt w:val="decimal"/>
      <w:lvlText w:val="%4."/>
      <w:lvlJc w:val="left"/>
      <w:pPr>
        <w:ind w:left="2880" w:hanging="360"/>
      </w:pPr>
    </w:lvl>
    <w:lvl w:ilvl="4" w:tplc="35866739" w:tentative="1">
      <w:start w:val="1"/>
      <w:numFmt w:val="lowerLetter"/>
      <w:lvlText w:val="%5."/>
      <w:lvlJc w:val="left"/>
      <w:pPr>
        <w:ind w:left="3600" w:hanging="360"/>
      </w:pPr>
    </w:lvl>
    <w:lvl w:ilvl="5" w:tplc="35866739" w:tentative="1">
      <w:start w:val="1"/>
      <w:numFmt w:val="lowerRoman"/>
      <w:lvlText w:val="%6."/>
      <w:lvlJc w:val="right"/>
      <w:pPr>
        <w:ind w:left="4320" w:hanging="180"/>
      </w:pPr>
    </w:lvl>
    <w:lvl w:ilvl="6" w:tplc="35866739" w:tentative="1">
      <w:start w:val="1"/>
      <w:numFmt w:val="decimal"/>
      <w:lvlText w:val="%7."/>
      <w:lvlJc w:val="left"/>
      <w:pPr>
        <w:ind w:left="5040" w:hanging="360"/>
      </w:pPr>
    </w:lvl>
    <w:lvl w:ilvl="7" w:tplc="35866739" w:tentative="1">
      <w:start w:val="1"/>
      <w:numFmt w:val="lowerLetter"/>
      <w:lvlText w:val="%8."/>
      <w:lvlJc w:val="left"/>
      <w:pPr>
        <w:ind w:left="5760" w:hanging="360"/>
      </w:pPr>
    </w:lvl>
    <w:lvl w:ilvl="8" w:tplc="35866739" w:tentative="1">
      <w:start w:val="1"/>
      <w:numFmt w:val="lowerRoman"/>
      <w:lvlText w:val="%9."/>
      <w:lvlJc w:val="right"/>
      <w:pPr>
        <w:ind w:left="6480" w:hanging="180"/>
      </w:pPr>
    </w:lvl>
  </w:abstractNum>
  <w:abstractNum w:abstractNumId="98198146">
    <w:multiLevelType w:val="hybridMultilevel"/>
    <w:lvl w:ilvl="0" w:tplc="53692854">
      <w:start w:val="1"/>
      <w:numFmt w:val="decimal"/>
      <w:lvlText w:val="%1."/>
      <w:lvlJc w:val="left"/>
      <w:pPr>
        <w:ind w:left="720" w:hanging="360"/>
      </w:pPr>
    </w:lvl>
    <w:lvl w:ilvl="1" w:tplc="53692854" w:tentative="1">
      <w:start w:val="1"/>
      <w:numFmt w:val="lowerLetter"/>
      <w:lvlText w:val="%2."/>
      <w:lvlJc w:val="left"/>
      <w:pPr>
        <w:ind w:left="1440" w:hanging="360"/>
      </w:pPr>
    </w:lvl>
    <w:lvl w:ilvl="2" w:tplc="53692854" w:tentative="1">
      <w:start w:val="1"/>
      <w:numFmt w:val="lowerRoman"/>
      <w:lvlText w:val="%3."/>
      <w:lvlJc w:val="right"/>
      <w:pPr>
        <w:ind w:left="2160" w:hanging="180"/>
      </w:pPr>
    </w:lvl>
    <w:lvl w:ilvl="3" w:tplc="53692854" w:tentative="1">
      <w:start w:val="1"/>
      <w:numFmt w:val="decimal"/>
      <w:lvlText w:val="%4."/>
      <w:lvlJc w:val="left"/>
      <w:pPr>
        <w:ind w:left="2880" w:hanging="360"/>
      </w:pPr>
    </w:lvl>
    <w:lvl w:ilvl="4" w:tplc="53692854" w:tentative="1">
      <w:start w:val="1"/>
      <w:numFmt w:val="lowerLetter"/>
      <w:lvlText w:val="%5."/>
      <w:lvlJc w:val="left"/>
      <w:pPr>
        <w:ind w:left="3600" w:hanging="360"/>
      </w:pPr>
    </w:lvl>
    <w:lvl w:ilvl="5" w:tplc="53692854" w:tentative="1">
      <w:start w:val="1"/>
      <w:numFmt w:val="lowerRoman"/>
      <w:lvlText w:val="%6."/>
      <w:lvlJc w:val="right"/>
      <w:pPr>
        <w:ind w:left="4320" w:hanging="180"/>
      </w:pPr>
    </w:lvl>
    <w:lvl w:ilvl="6" w:tplc="53692854" w:tentative="1">
      <w:start w:val="1"/>
      <w:numFmt w:val="decimal"/>
      <w:lvlText w:val="%7."/>
      <w:lvlJc w:val="left"/>
      <w:pPr>
        <w:ind w:left="5040" w:hanging="360"/>
      </w:pPr>
    </w:lvl>
    <w:lvl w:ilvl="7" w:tplc="53692854" w:tentative="1">
      <w:start w:val="1"/>
      <w:numFmt w:val="lowerLetter"/>
      <w:lvlText w:val="%8."/>
      <w:lvlJc w:val="left"/>
      <w:pPr>
        <w:ind w:left="5760" w:hanging="360"/>
      </w:pPr>
    </w:lvl>
    <w:lvl w:ilvl="8" w:tplc="53692854" w:tentative="1">
      <w:start w:val="1"/>
      <w:numFmt w:val="lowerRoman"/>
      <w:lvlText w:val="%9."/>
      <w:lvlJc w:val="right"/>
      <w:pPr>
        <w:ind w:left="6480" w:hanging="180"/>
      </w:pPr>
    </w:lvl>
  </w:abstractNum>
  <w:abstractNum w:abstractNumId="98198145">
    <w:multiLevelType w:val="hybridMultilevel"/>
    <w:lvl w:ilvl="0" w:tplc="89024167">
      <w:start w:val="1"/>
      <w:numFmt w:val="decimal"/>
      <w:lvlText w:val="%1."/>
      <w:lvlJc w:val="left"/>
      <w:pPr>
        <w:ind w:left="720" w:hanging="360"/>
      </w:pPr>
    </w:lvl>
    <w:lvl w:ilvl="1" w:tplc="89024167" w:tentative="1">
      <w:start w:val="1"/>
      <w:numFmt w:val="lowerLetter"/>
      <w:lvlText w:val="%2."/>
      <w:lvlJc w:val="left"/>
      <w:pPr>
        <w:ind w:left="1440" w:hanging="360"/>
      </w:pPr>
    </w:lvl>
    <w:lvl w:ilvl="2" w:tplc="89024167" w:tentative="1">
      <w:start w:val="1"/>
      <w:numFmt w:val="lowerRoman"/>
      <w:lvlText w:val="%3."/>
      <w:lvlJc w:val="right"/>
      <w:pPr>
        <w:ind w:left="2160" w:hanging="180"/>
      </w:pPr>
    </w:lvl>
    <w:lvl w:ilvl="3" w:tplc="89024167" w:tentative="1">
      <w:start w:val="1"/>
      <w:numFmt w:val="decimal"/>
      <w:lvlText w:val="%4."/>
      <w:lvlJc w:val="left"/>
      <w:pPr>
        <w:ind w:left="2880" w:hanging="360"/>
      </w:pPr>
    </w:lvl>
    <w:lvl w:ilvl="4" w:tplc="89024167" w:tentative="1">
      <w:start w:val="1"/>
      <w:numFmt w:val="lowerLetter"/>
      <w:lvlText w:val="%5."/>
      <w:lvlJc w:val="left"/>
      <w:pPr>
        <w:ind w:left="3600" w:hanging="360"/>
      </w:pPr>
    </w:lvl>
    <w:lvl w:ilvl="5" w:tplc="89024167" w:tentative="1">
      <w:start w:val="1"/>
      <w:numFmt w:val="lowerRoman"/>
      <w:lvlText w:val="%6."/>
      <w:lvlJc w:val="right"/>
      <w:pPr>
        <w:ind w:left="4320" w:hanging="180"/>
      </w:pPr>
    </w:lvl>
    <w:lvl w:ilvl="6" w:tplc="89024167" w:tentative="1">
      <w:start w:val="1"/>
      <w:numFmt w:val="decimal"/>
      <w:lvlText w:val="%7."/>
      <w:lvlJc w:val="left"/>
      <w:pPr>
        <w:ind w:left="5040" w:hanging="360"/>
      </w:pPr>
    </w:lvl>
    <w:lvl w:ilvl="7" w:tplc="89024167" w:tentative="1">
      <w:start w:val="1"/>
      <w:numFmt w:val="lowerLetter"/>
      <w:lvlText w:val="%8."/>
      <w:lvlJc w:val="left"/>
      <w:pPr>
        <w:ind w:left="5760" w:hanging="360"/>
      </w:pPr>
    </w:lvl>
    <w:lvl w:ilvl="8" w:tplc="89024167" w:tentative="1">
      <w:start w:val="1"/>
      <w:numFmt w:val="lowerRoman"/>
      <w:lvlText w:val="%9."/>
      <w:lvlJc w:val="right"/>
      <w:pPr>
        <w:ind w:left="6480" w:hanging="180"/>
      </w:pPr>
    </w:lvl>
  </w:abstractNum>
  <w:abstractNum w:abstractNumId="98198144">
    <w:multiLevelType w:val="hybridMultilevel"/>
    <w:lvl w:ilvl="0" w:tplc="56208219">
      <w:start w:val="1"/>
      <w:numFmt w:val="decimal"/>
      <w:lvlText w:val="%1."/>
      <w:lvlJc w:val="left"/>
      <w:pPr>
        <w:ind w:left="720" w:hanging="360"/>
      </w:pPr>
    </w:lvl>
    <w:lvl w:ilvl="1" w:tplc="56208219" w:tentative="1">
      <w:start w:val="1"/>
      <w:numFmt w:val="lowerLetter"/>
      <w:lvlText w:val="%2."/>
      <w:lvlJc w:val="left"/>
      <w:pPr>
        <w:ind w:left="1440" w:hanging="360"/>
      </w:pPr>
    </w:lvl>
    <w:lvl w:ilvl="2" w:tplc="56208219" w:tentative="1">
      <w:start w:val="1"/>
      <w:numFmt w:val="lowerRoman"/>
      <w:lvlText w:val="%3."/>
      <w:lvlJc w:val="right"/>
      <w:pPr>
        <w:ind w:left="2160" w:hanging="180"/>
      </w:pPr>
    </w:lvl>
    <w:lvl w:ilvl="3" w:tplc="56208219" w:tentative="1">
      <w:start w:val="1"/>
      <w:numFmt w:val="decimal"/>
      <w:lvlText w:val="%4."/>
      <w:lvlJc w:val="left"/>
      <w:pPr>
        <w:ind w:left="2880" w:hanging="360"/>
      </w:pPr>
    </w:lvl>
    <w:lvl w:ilvl="4" w:tplc="56208219" w:tentative="1">
      <w:start w:val="1"/>
      <w:numFmt w:val="lowerLetter"/>
      <w:lvlText w:val="%5."/>
      <w:lvlJc w:val="left"/>
      <w:pPr>
        <w:ind w:left="3600" w:hanging="360"/>
      </w:pPr>
    </w:lvl>
    <w:lvl w:ilvl="5" w:tplc="56208219" w:tentative="1">
      <w:start w:val="1"/>
      <w:numFmt w:val="lowerRoman"/>
      <w:lvlText w:val="%6."/>
      <w:lvlJc w:val="right"/>
      <w:pPr>
        <w:ind w:left="4320" w:hanging="180"/>
      </w:pPr>
    </w:lvl>
    <w:lvl w:ilvl="6" w:tplc="56208219" w:tentative="1">
      <w:start w:val="1"/>
      <w:numFmt w:val="decimal"/>
      <w:lvlText w:val="%7."/>
      <w:lvlJc w:val="left"/>
      <w:pPr>
        <w:ind w:left="5040" w:hanging="360"/>
      </w:pPr>
    </w:lvl>
    <w:lvl w:ilvl="7" w:tplc="56208219" w:tentative="1">
      <w:start w:val="1"/>
      <w:numFmt w:val="lowerLetter"/>
      <w:lvlText w:val="%8."/>
      <w:lvlJc w:val="left"/>
      <w:pPr>
        <w:ind w:left="5760" w:hanging="360"/>
      </w:pPr>
    </w:lvl>
    <w:lvl w:ilvl="8" w:tplc="56208219" w:tentative="1">
      <w:start w:val="1"/>
      <w:numFmt w:val="lowerRoman"/>
      <w:lvlText w:val="%9."/>
      <w:lvlJc w:val="right"/>
      <w:pPr>
        <w:ind w:left="6480" w:hanging="180"/>
      </w:pPr>
    </w:lvl>
  </w:abstractNum>
  <w:abstractNum w:abstractNumId="98198143">
    <w:multiLevelType w:val="hybridMultilevel"/>
    <w:lvl w:ilvl="0" w:tplc="62729393">
      <w:start w:val="1"/>
      <w:numFmt w:val="decimal"/>
      <w:lvlText w:val="%1."/>
      <w:lvlJc w:val="left"/>
      <w:pPr>
        <w:ind w:left="720" w:hanging="360"/>
      </w:pPr>
    </w:lvl>
    <w:lvl w:ilvl="1" w:tplc="62729393" w:tentative="1">
      <w:start w:val="1"/>
      <w:numFmt w:val="lowerLetter"/>
      <w:lvlText w:val="%2."/>
      <w:lvlJc w:val="left"/>
      <w:pPr>
        <w:ind w:left="1440" w:hanging="360"/>
      </w:pPr>
    </w:lvl>
    <w:lvl w:ilvl="2" w:tplc="62729393" w:tentative="1">
      <w:start w:val="1"/>
      <w:numFmt w:val="lowerRoman"/>
      <w:lvlText w:val="%3."/>
      <w:lvlJc w:val="right"/>
      <w:pPr>
        <w:ind w:left="2160" w:hanging="180"/>
      </w:pPr>
    </w:lvl>
    <w:lvl w:ilvl="3" w:tplc="62729393" w:tentative="1">
      <w:start w:val="1"/>
      <w:numFmt w:val="decimal"/>
      <w:lvlText w:val="%4."/>
      <w:lvlJc w:val="left"/>
      <w:pPr>
        <w:ind w:left="2880" w:hanging="360"/>
      </w:pPr>
    </w:lvl>
    <w:lvl w:ilvl="4" w:tplc="62729393" w:tentative="1">
      <w:start w:val="1"/>
      <w:numFmt w:val="lowerLetter"/>
      <w:lvlText w:val="%5."/>
      <w:lvlJc w:val="left"/>
      <w:pPr>
        <w:ind w:left="3600" w:hanging="360"/>
      </w:pPr>
    </w:lvl>
    <w:lvl w:ilvl="5" w:tplc="62729393" w:tentative="1">
      <w:start w:val="1"/>
      <w:numFmt w:val="lowerRoman"/>
      <w:lvlText w:val="%6."/>
      <w:lvlJc w:val="right"/>
      <w:pPr>
        <w:ind w:left="4320" w:hanging="180"/>
      </w:pPr>
    </w:lvl>
    <w:lvl w:ilvl="6" w:tplc="62729393" w:tentative="1">
      <w:start w:val="1"/>
      <w:numFmt w:val="decimal"/>
      <w:lvlText w:val="%7."/>
      <w:lvlJc w:val="left"/>
      <w:pPr>
        <w:ind w:left="5040" w:hanging="360"/>
      </w:pPr>
    </w:lvl>
    <w:lvl w:ilvl="7" w:tplc="62729393" w:tentative="1">
      <w:start w:val="1"/>
      <w:numFmt w:val="lowerLetter"/>
      <w:lvlText w:val="%8."/>
      <w:lvlJc w:val="left"/>
      <w:pPr>
        <w:ind w:left="5760" w:hanging="360"/>
      </w:pPr>
    </w:lvl>
    <w:lvl w:ilvl="8" w:tplc="62729393" w:tentative="1">
      <w:start w:val="1"/>
      <w:numFmt w:val="lowerRoman"/>
      <w:lvlText w:val="%9."/>
      <w:lvlJc w:val="right"/>
      <w:pPr>
        <w:ind w:left="6480" w:hanging="180"/>
      </w:pPr>
    </w:lvl>
  </w:abstractNum>
  <w:abstractNum w:abstractNumId="98198142">
    <w:multiLevelType w:val="hybridMultilevel"/>
    <w:lvl w:ilvl="0" w:tplc="51804556">
      <w:start w:val="1"/>
      <w:numFmt w:val="decimal"/>
      <w:lvlText w:val="%1."/>
      <w:lvlJc w:val="left"/>
      <w:pPr>
        <w:ind w:left="720" w:hanging="360"/>
      </w:pPr>
    </w:lvl>
    <w:lvl w:ilvl="1" w:tplc="51804556" w:tentative="1">
      <w:start w:val="1"/>
      <w:numFmt w:val="lowerLetter"/>
      <w:lvlText w:val="%2."/>
      <w:lvlJc w:val="left"/>
      <w:pPr>
        <w:ind w:left="1440" w:hanging="360"/>
      </w:pPr>
    </w:lvl>
    <w:lvl w:ilvl="2" w:tplc="51804556" w:tentative="1">
      <w:start w:val="1"/>
      <w:numFmt w:val="lowerRoman"/>
      <w:lvlText w:val="%3."/>
      <w:lvlJc w:val="right"/>
      <w:pPr>
        <w:ind w:left="2160" w:hanging="180"/>
      </w:pPr>
    </w:lvl>
    <w:lvl w:ilvl="3" w:tplc="51804556" w:tentative="1">
      <w:start w:val="1"/>
      <w:numFmt w:val="decimal"/>
      <w:lvlText w:val="%4."/>
      <w:lvlJc w:val="left"/>
      <w:pPr>
        <w:ind w:left="2880" w:hanging="360"/>
      </w:pPr>
    </w:lvl>
    <w:lvl w:ilvl="4" w:tplc="51804556" w:tentative="1">
      <w:start w:val="1"/>
      <w:numFmt w:val="lowerLetter"/>
      <w:lvlText w:val="%5."/>
      <w:lvlJc w:val="left"/>
      <w:pPr>
        <w:ind w:left="3600" w:hanging="360"/>
      </w:pPr>
    </w:lvl>
    <w:lvl w:ilvl="5" w:tplc="51804556" w:tentative="1">
      <w:start w:val="1"/>
      <w:numFmt w:val="lowerRoman"/>
      <w:lvlText w:val="%6."/>
      <w:lvlJc w:val="right"/>
      <w:pPr>
        <w:ind w:left="4320" w:hanging="180"/>
      </w:pPr>
    </w:lvl>
    <w:lvl w:ilvl="6" w:tplc="51804556" w:tentative="1">
      <w:start w:val="1"/>
      <w:numFmt w:val="decimal"/>
      <w:lvlText w:val="%7."/>
      <w:lvlJc w:val="left"/>
      <w:pPr>
        <w:ind w:left="5040" w:hanging="360"/>
      </w:pPr>
    </w:lvl>
    <w:lvl w:ilvl="7" w:tplc="51804556" w:tentative="1">
      <w:start w:val="1"/>
      <w:numFmt w:val="lowerLetter"/>
      <w:lvlText w:val="%8."/>
      <w:lvlJc w:val="left"/>
      <w:pPr>
        <w:ind w:left="5760" w:hanging="360"/>
      </w:pPr>
    </w:lvl>
    <w:lvl w:ilvl="8" w:tplc="51804556" w:tentative="1">
      <w:start w:val="1"/>
      <w:numFmt w:val="lowerRoman"/>
      <w:lvlText w:val="%9."/>
      <w:lvlJc w:val="right"/>
      <w:pPr>
        <w:ind w:left="6480" w:hanging="180"/>
      </w:pPr>
    </w:lvl>
  </w:abstractNum>
  <w:abstractNum w:abstractNumId="98198141">
    <w:multiLevelType w:val="hybridMultilevel"/>
    <w:lvl w:ilvl="0" w:tplc="21323834">
      <w:start w:val="1"/>
      <w:numFmt w:val="decimal"/>
      <w:lvlText w:val="%1."/>
      <w:lvlJc w:val="left"/>
      <w:pPr>
        <w:ind w:left="720" w:hanging="360"/>
      </w:pPr>
    </w:lvl>
    <w:lvl w:ilvl="1" w:tplc="21323834" w:tentative="1">
      <w:start w:val="1"/>
      <w:numFmt w:val="lowerLetter"/>
      <w:lvlText w:val="%2."/>
      <w:lvlJc w:val="left"/>
      <w:pPr>
        <w:ind w:left="1440" w:hanging="360"/>
      </w:pPr>
    </w:lvl>
    <w:lvl w:ilvl="2" w:tplc="21323834" w:tentative="1">
      <w:start w:val="1"/>
      <w:numFmt w:val="lowerRoman"/>
      <w:lvlText w:val="%3."/>
      <w:lvlJc w:val="right"/>
      <w:pPr>
        <w:ind w:left="2160" w:hanging="180"/>
      </w:pPr>
    </w:lvl>
    <w:lvl w:ilvl="3" w:tplc="21323834" w:tentative="1">
      <w:start w:val="1"/>
      <w:numFmt w:val="decimal"/>
      <w:lvlText w:val="%4."/>
      <w:lvlJc w:val="left"/>
      <w:pPr>
        <w:ind w:left="2880" w:hanging="360"/>
      </w:pPr>
    </w:lvl>
    <w:lvl w:ilvl="4" w:tplc="21323834" w:tentative="1">
      <w:start w:val="1"/>
      <w:numFmt w:val="lowerLetter"/>
      <w:lvlText w:val="%5."/>
      <w:lvlJc w:val="left"/>
      <w:pPr>
        <w:ind w:left="3600" w:hanging="360"/>
      </w:pPr>
    </w:lvl>
    <w:lvl w:ilvl="5" w:tplc="21323834" w:tentative="1">
      <w:start w:val="1"/>
      <w:numFmt w:val="lowerRoman"/>
      <w:lvlText w:val="%6."/>
      <w:lvlJc w:val="right"/>
      <w:pPr>
        <w:ind w:left="4320" w:hanging="180"/>
      </w:pPr>
    </w:lvl>
    <w:lvl w:ilvl="6" w:tplc="21323834" w:tentative="1">
      <w:start w:val="1"/>
      <w:numFmt w:val="decimal"/>
      <w:lvlText w:val="%7."/>
      <w:lvlJc w:val="left"/>
      <w:pPr>
        <w:ind w:left="5040" w:hanging="360"/>
      </w:pPr>
    </w:lvl>
    <w:lvl w:ilvl="7" w:tplc="21323834" w:tentative="1">
      <w:start w:val="1"/>
      <w:numFmt w:val="lowerLetter"/>
      <w:lvlText w:val="%8."/>
      <w:lvlJc w:val="left"/>
      <w:pPr>
        <w:ind w:left="5760" w:hanging="360"/>
      </w:pPr>
    </w:lvl>
    <w:lvl w:ilvl="8" w:tplc="21323834" w:tentative="1">
      <w:start w:val="1"/>
      <w:numFmt w:val="lowerRoman"/>
      <w:lvlText w:val="%9."/>
      <w:lvlJc w:val="right"/>
      <w:pPr>
        <w:ind w:left="6480" w:hanging="180"/>
      </w:pPr>
    </w:lvl>
  </w:abstractNum>
  <w:abstractNum w:abstractNumId="98198140">
    <w:multiLevelType w:val="hybridMultilevel"/>
    <w:lvl w:ilvl="0" w:tplc="30065908">
      <w:start w:val="1"/>
      <w:numFmt w:val="decimal"/>
      <w:lvlText w:val="%1."/>
      <w:lvlJc w:val="left"/>
      <w:pPr>
        <w:ind w:left="720" w:hanging="360"/>
      </w:pPr>
    </w:lvl>
    <w:lvl w:ilvl="1" w:tplc="30065908" w:tentative="1">
      <w:start w:val="1"/>
      <w:numFmt w:val="lowerLetter"/>
      <w:lvlText w:val="%2."/>
      <w:lvlJc w:val="left"/>
      <w:pPr>
        <w:ind w:left="1440" w:hanging="360"/>
      </w:pPr>
    </w:lvl>
    <w:lvl w:ilvl="2" w:tplc="30065908" w:tentative="1">
      <w:start w:val="1"/>
      <w:numFmt w:val="lowerRoman"/>
      <w:lvlText w:val="%3."/>
      <w:lvlJc w:val="right"/>
      <w:pPr>
        <w:ind w:left="2160" w:hanging="180"/>
      </w:pPr>
    </w:lvl>
    <w:lvl w:ilvl="3" w:tplc="30065908" w:tentative="1">
      <w:start w:val="1"/>
      <w:numFmt w:val="decimal"/>
      <w:lvlText w:val="%4."/>
      <w:lvlJc w:val="left"/>
      <w:pPr>
        <w:ind w:left="2880" w:hanging="360"/>
      </w:pPr>
    </w:lvl>
    <w:lvl w:ilvl="4" w:tplc="30065908" w:tentative="1">
      <w:start w:val="1"/>
      <w:numFmt w:val="lowerLetter"/>
      <w:lvlText w:val="%5."/>
      <w:lvlJc w:val="left"/>
      <w:pPr>
        <w:ind w:left="3600" w:hanging="360"/>
      </w:pPr>
    </w:lvl>
    <w:lvl w:ilvl="5" w:tplc="30065908" w:tentative="1">
      <w:start w:val="1"/>
      <w:numFmt w:val="lowerRoman"/>
      <w:lvlText w:val="%6."/>
      <w:lvlJc w:val="right"/>
      <w:pPr>
        <w:ind w:left="4320" w:hanging="180"/>
      </w:pPr>
    </w:lvl>
    <w:lvl w:ilvl="6" w:tplc="30065908" w:tentative="1">
      <w:start w:val="1"/>
      <w:numFmt w:val="decimal"/>
      <w:lvlText w:val="%7."/>
      <w:lvlJc w:val="left"/>
      <w:pPr>
        <w:ind w:left="5040" w:hanging="360"/>
      </w:pPr>
    </w:lvl>
    <w:lvl w:ilvl="7" w:tplc="30065908" w:tentative="1">
      <w:start w:val="1"/>
      <w:numFmt w:val="lowerLetter"/>
      <w:lvlText w:val="%8."/>
      <w:lvlJc w:val="left"/>
      <w:pPr>
        <w:ind w:left="5760" w:hanging="360"/>
      </w:pPr>
    </w:lvl>
    <w:lvl w:ilvl="8" w:tplc="30065908" w:tentative="1">
      <w:start w:val="1"/>
      <w:numFmt w:val="lowerRoman"/>
      <w:lvlText w:val="%9."/>
      <w:lvlJc w:val="right"/>
      <w:pPr>
        <w:ind w:left="6480" w:hanging="180"/>
      </w:pPr>
    </w:lvl>
  </w:abstractNum>
  <w:abstractNum w:abstractNumId="98198139">
    <w:multiLevelType w:val="hybridMultilevel"/>
    <w:lvl w:ilvl="0" w:tplc="47636524">
      <w:start w:val="1"/>
      <w:numFmt w:val="decimal"/>
      <w:lvlText w:val="%1."/>
      <w:lvlJc w:val="left"/>
      <w:pPr>
        <w:ind w:left="720" w:hanging="360"/>
      </w:pPr>
    </w:lvl>
    <w:lvl w:ilvl="1" w:tplc="47636524" w:tentative="1">
      <w:start w:val="1"/>
      <w:numFmt w:val="lowerLetter"/>
      <w:lvlText w:val="%2."/>
      <w:lvlJc w:val="left"/>
      <w:pPr>
        <w:ind w:left="1440" w:hanging="360"/>
      </w:pPr>
    </w:lvl>
    <w:lvl w:ilvl="2" w:tplc="47636524" w:tentative="1">
      <w:start w:val="1"/>
      <w:numFmt w:val="lowerRoman"/>
      <w:lvlText w:val="%3."/>
      <w:lvlJc w:val="right"/>
      <w:pPr>
        <w:ind w:left="2160" w:hanging="180"/>
      </w:pPr>
    </w:lvl>
    <w:lvl w:ilvl="3" w:tplc="47636524" w:tentative="1">
      <w:start w:val="1"/>
      <w:numFmt w:val="decimal"/>
      <w:lvlText w:val="%4."/>
      <w:lvlJc w:val="left"/>
      <w:pPr>
        <w:ind w:left="2880" w:hanging="360"/>
      </w:pPr>
    </w:lvl>
    <w:lvl w:ilvl="4" w:tplc="47636524" w:tentative="1">
      <w:start w:val="1"/>
      <w:numFmt w:val="lowerLetter"/>
      <w:lvlText w:val="%5."/>
      <w:lvlJc w:val="left"/>
      <w:pPr>
        <w:ind w:left="3600" w:hanging="360"/>
      </w:pPr>
    </w:lvl>
    <w:lvl w:ilvl="5" w:tplc="47636524" w:tentative="1">
      <w:start w:val="1"/>
      <w:numFmt w:val="lowerRoman"/>
      <w:lvlText w:val="%6."/>
      <w:lvlJc w:val="right"/>
      <w:pPr>
        <w:ind w:left="4320" w:hanging="180"/>
      </w:pPr>
    </w:lvl>
    <w:lvl w:ilvl="6" w:tplc="47636524" w:tentative="1">
      <w:start w:val="1"/>
      <w:numFmt w:val="decimal"/>
      <w:lvlText w:val="%7."/>
      <w:lvlJc w:val="left"/>
      <w:pPr>
        <w:ind w:left="5040" w:hanging="360"/>
      </w:pPr>
    </w:lvl>
    <w:lvl w:ilvl="7" w:tplc="47636524" w:tentative="1">
      <w:start w:val="1"/>
      <w:numFmt w:val="lowerLetter"/>
      <w:lvlText w:val="%8."/>
      <w:lvlJc w:val="left"/>
      <w:pPr>
        <w:ind w:left="5760" w:hanging="360"/>
      </w:pPr>
    </w:lvl>
    <w:lvl w:ilvl="8" w:tplc="47636524" w:tentative="1">
      <w:start w:val="1"/>
      <w:numFmt w:val="lowerRoman"/>
      <w:lvlText w:val="%9."/>
      <w:lvlJc w:val="right"/>
      <w:pPr>
        <w:ind w:left="6480" w:hanging="180"/>
      </w:pPr>
    </w:lvl>
  </w:abstractNum>
  <w:abstractNum w:abstractNumId="98198138">
    <w:multiLevelType w:val="hybridMultilevel"/>
    <w:lvl w:ilvl="0" w:tplc="91466175">
      <w:start w:val="1"/>
      <w:numFmt w:val="decimal"/>
      <w:lvlText w:val="%1."/>
      <w:lvlJc w:val="left"/>
      <w:pPr>
        <w:ind w:left="720" w:hanging="360"/>
      </w:pPr>
    </w:lvl>
    <w:lvl w:ilvl="1" w:tplc="91466175" w:tentative="1">
      <w:start w:val="1"/>
      <w:numFmt w:val="lowerLetter"/>
      <w:lvlText w:val="%2."/>
      <w:lvlJc w:val="left"/>
      <w:pPr>
        <w:ind w:left="1440" w:hanging="360"/>
      </w:pPr>
    </w:lvl>
    <w:lvl w:ilvl="2" w:tplc="91466175" w:tentative="1">
      <w:start w:val="1"/>
      <w:numFmt w:val="lowerRoman"/>
      <w:lvlText w:val="%3."/>
      <w:lvlJc w:val="right"/>
      <w:pPr>
        <w:ind w:left="2160" w:hanging="180"/>
      </w:pPr>
    </w:lvl>
    <w:lvl w:ilvl="3" w:tplc="91466175" w:tentative="1">
      <w:start w:val="1"/>
      <w:numFmt w:val="decimal"/>
      <w:lvlText w:val="%4."/>
      <w:lvlJc w:val="left"/>
      <w:pPr>
        <w:ind w:left="2880" w:hanging="360"/>
      </w:pPr>
    </w:lvl>
    <w:lvl w:ilvl="4" w:tplc="91466175" w:tentative="1">
      <w:start w:val="1"/>
      <w:numFmt w:val="lowerLetter"/>
      <w:lvlText w:val="%5."/>
      <w:lvlJc w:val="left"/>
      <w:pPr>
        <w:ind w:left="3600" w:hanging="360"/>
      </w:pPr>
    </w:lvl>
    <w:lvl w:ilvl="5" w:tplc="91466175" w:tentative="1">
      <w:start w:val="1"/>
      <w:numFmt w:val="lowerRoman"/>
      <w:lvlText w:val="%6."/>
      <w:lvlJc w:val="right"/>
      <w:pPr>
        <w:ind w:left="4320" w:hanging="180"/>
      </w:pPr>
    </w:lvl>
    <w:lvl w:ilvl="6" w:tplc="91466175" w:tentative="1">
      <w:start w:val="1"/>
      <w:numFmt w:val="decimal"/>
      <w:lvlText w:val="%7."/>
      <w:lvlJc w:val="left"/>
      <w:pPr>
        <w:ind w:left="5040" w:hanging="360"/>
      </w:pPr>
    </w:lvl>
    <w:lvl w:ilvl="7" w:tplc="91466175" w:tentative="1">
      <w:start w:val="1"/>
      <w:numFmt w:val="lowerLetter"/>
      <w:lvlText w:val="%8."/>
      <w:lvlJc w:val="left"/>
      <w:pPr>
        <w:ind w:left="5760" w:hanging="360"/>
      </w:pPr>
    </w:lvl>
    <w:lvl w:ilvl="8" w:tplc="91466175" w:tentative="1">
      <w:start w:val="1"/>
      <w:numFmt w:val="lowerRoman"/>
      <w:lvlText w:val="%9."/>
      <w:lvlJc w:val="right"/>
      <w:pPr>
        <w:ind w:left="6480" w:hanging="180"/>
      </w:pPr>
    </w:lvl>
  </w:abstractNum>
  <w:abstractNum w:abstractNumId="98198137">
    <w:multiLevelType w:val="hybridMultilevel"/>
    <w:lvl w:ilvl="0" w:tplc="61925692">
      <w:start w:val="1"/>
      <w:numFmt w:val="decimal"/>
      <w:lvlText w:val="%1."/>
      <w:lvlJc w:val="left"/>
      <w:pPr>
        <w:ind w:left="720" w:hanging="360"/>
      </w:pPr>
    </w:lvl>
    <w:lvl w:ilvl="1" w:tplc="61925692" w:tentative="1">
      <w:start w:val="1"/>
      <w:numFmt w:val="lowerLetter"/>
      <w:lvlText w:val="%2."/>
      <w:lvlJc w:val="left"/>
      <w:pPr>
        <w:ind w:left="1440" w:hanging="360"/>
      </w:pPr>
    </w:lvl>
    <w:lvl w:ilvl="2" w:tplc="61925692" w:tentative="1">
      <w:start w:val="1"/>
      <w:numFmt w:val="lowerRoman"/>
      <w:lvlText w:val="%3."/>
      <w:lvlJc w:val="right"/>
      <w:pPr>
        <w:ind w:left="2160" w:hanging="180"/>
      </w:pPr>
    </w:lvl>
    <w:lvl w:ilvl="3" w:tplc="61925692" w:tentative="1">
      <w:start w:val="1"/>
      <w:numFmt w:val="decimal"/>
      <w:lvlText w:val="%4."/>
      <w:lvlJc w:val="left"/>
      <w:pPr>
        <w:ind w:left="2880" w:hanging="360"/>
      </w:pPr>
    </w:lvl>
    <w:lvl w:ilvl="4" w:tplc="61925692" w:tentative="1">
      <w:start w:val="1"/>
      <w:numFmt w:val="lowerLetter"/>
      <w:lvlText w:val="%5."/>
      <w:lvlJc w:val="left"/>
      <w:pPr>
        <w:ind w:left="3600" w:hanging="360"/>
      </w:pPr>
    </w:lvl>
    <w:lvl w:ilvl="5" w:tplc="61925692" w:tentative="1">
      <w:start w:val="1"/>
      <w:numFmt w:val="lowerRoman"/>
      <w:lvlText w:val="%6."/>
      <w:lvlJc w:val="right"/>
      <w:pPr>
        <w:ind w:left="4320" w:hanging="180"/>
      </w:pPr>
    </w:lvl>
    <w:lvl w:ilvl="6" w:tplc="61925692" w:tentative="1">
      <w:start w:val="1"/>
      <w:numFmt w:val="decimal"/>
      <w:lvlText w:val="%7."/>
      <w:lvlJc w:val="left"/>
      <w:pPr>
        <w:ind w:left="5040" w:hanging="360"/>
      </w:pPr>
    </w:lvl>
    <w:lvl w:ilvl="7" w:tplc="61925692" w:tentative="1">
      <w:start w:val="1"/>
      <w:numFmt w:val="lowerLetter"/>
      <w:lvlText w:val="%8."/>
      <w:lvlJc w:val="left"/>
      <w:pPr>
        <w:ind w:left="5760" w:hanging="360"/>
      </w:pPr>
    </w:lvl>
    <w:lvl w:ilvl="8" w:tplc="61925692" w:tentative="1">
      <w:start w:val="1"/>
      <w:numFmt w:val="lowerRoman"/>
      <w:lvlText w:val="%9."/>
      <w:lvlJc w:val="right"/>
      <w:pPr>
        <w:ind w:left="6480" w:hanging="180"/>
      </w:pPr>
    </w:lvl>
  </w:abstractNum>
  <w:abstractNum w:abstractNumId="98198136">
    <w:multiLevelType w:val="hybridMultilevel"/>
    <w:lvl w:ilvl="0" w:tplc="45158797">
      <w:start w:val="1"/>
      <w:numFmt w:val="decimal"/>
      <w:lvlText w:val="%1."/>
      <w:lvlJc w:val="left"/>
      <w:pPr>
        <w:ind w:left="720" w:hanging="360"/>
      </w:pPr>
    </w:lvl>
    <w:lvl w:ilvl="1" w:tplc="45158797" w:tentative="1">
      <w:start w:val="1"/>
      <w:numFmt w:val="lowerLetter"/>
      <w:lvlText w:val="%2."/>
      <w:lvlJc w:val="left"/>
      <w:pPr>
        <w:ind w:left="1440" w:hanging="360"/>
      </w:pPr>
    </w:lvl>
    <w:lvl w:ilvl="2" w:tplc="45158797" w:tentative="1">
      <w:start w:val="1"/>
      <w:numFmt w:val="lowerRoman"/>
      <w:lvlText w:val="%3."/>
      <w:lvlJc w:val="right"/>
      <w:pPr>
        <w:ind w:left="2160" w:hanging="180"/>
      </w:pPr>
    </w:lvl>
    <w:lvl w:ilvl="3" w:tplc="45158797" w:tentative="1">
      <w:start w:val="1"/>
      <w:numFmt w:val="decimal"/>
      <w:lvlText w:val="%4."/>
      <w:lvlJc w:val="left"/>
      <w:pPr>
        <w:ind w:left="2880" w:hanging="360"/>
      </w:pPr>
    </w:lvl>
    <w:lvl w:ilvl="4" w:tplc="45158797" w:tentative="1">
      <w:start w:val="1"/>
      <w:numFmt w:val="lowerLetter"/>
      <w:lvlText w:val="%5."/>
      <w:lvlJc w:val="left"/>
      <w:pPr>
        <w:ind w:left="3600" w:hanging="360"/>
      </w:pPr>
    </w:lvl>
    <w:lvl w:ilvl="5" w:tplc="45158797" w:tentative="1">
      <w:start w:val="1"/>
      <w:numFmt w:val="lowerRoman"/>
      <w:lvlText w:val="%6."/>
      <w:lvlJc w:val="right"/>
      <w:pPr>
        <w:ind w:left="4320" w:hanging="180"/>
      </w:pPr>
    </w:lvl>
    <w:lvl w:ilvl="6" w:tplc="45158797" w:tentative="1">
      <w:start w:val="1"/>
      <w:numFmt w:val="decimal"/>
      <w:lvlText w:val="%7."/>
      <w:lvlJc w:val="left"/>
      <w:pPr>
        <w:ind w:left="5040" w:hanging="360"/>
      </w:pPr>
    </w:lvl>
    <w:lvl w:ilvl="7" w:tplc="45158797" w:tentative="1">
      <w:start w:val="1"/>
      <w:numFmt w:val="lowerLetter"/>
      <w:lvlText w:val="%8."/>
      <w:lvlJc w:val="left"/>
      <w:pPr>
        <w:ind w:left="5760" w:hanging="360"/>
      </w:pPr>
    </w:lvl>
    <w:lvl w:ilvl="8" w:tplc="45158797" w:tentative="1">
      <w:start w:val="1"/>
      <w:numFmt w:val="lowerRoman"/>
      <w:lvlText w:val="%9."/>
      <w:lvlJc w:val="right"/>
      <w:pPr>
        <w:ind w:left="6480" w:hanging="180"/>
      </w:pPr>
    </w:lvl>
  </w:abstractNum>
  <w:abstractNum w:abstractNumId="98198135">
    <w:multiLevelType w:val="hybridMultilevel"/>
    <w:lvl w:ilvl="0" w:tplc="31307615">
      <w:start w:val="1"/>
      <w:numFmt w:val="decimal"/>
      <w:lvlText w:val="%1."/>
      <w:lvlJc w:val="left"/>
      <w:pPr>
        <w:ind w:left="720" w:hanging="360"/>
      </w:pPr>
    </w:lvl>
    <w:lvl w:ilvl="1" w:tplc="31307615" w:tentative="1">
      <w:start w:val="1"/>
      <w:numFmt w:val="lowerLetter"/>
      <w:lvlText w:val="%2."/>
      <w:lvlJc w:val="left"/>
      <w:pPr>
        <w:ind w:left="1440" w:hanging="360"/>
      </w:pPr>
    </w:lvl>
    <w:lvl w:ilvl="2" w:tplc="31307615" w:tentative="1">
      <w:start w:val="1"/>
      <w:numFmt w:val="lowerRoman"/>
      <w:lvlText w:val="%3."/>
      <w:lvlJc w:val="right"/>
      <w:pPr>
        <w:ind w:left="2160" w:hanging="180"/>
      </w:pPr>
    </w:lvl>
    <w:lvl w:ilvl="3" w:tplc="31307615" w:tentative="1">
      <w:start w:val="1"/>
      <w:numFmt w:val="decimal"/>
      <w:lvlText w:val="%4."/>
      <w:lvlJc w:val="left"/>
      <w:pPr>
        <w:ind w:left="2880" w:hanging="360"/>
      </w:pPr>
    </w:lvl>
    <w:lvl w:ilvl="4" w:tplc="31307615" w:tentative="1">
      <w:start w:val="1"/>
      <w:numFmt w:val="lowerLetter"/>
      <w:lvlText w:val="%5."/>
      <w:lvlJc w:val="left"/>
      <w:pPr>
        <w:ind w:left="3600" w:hanging="360"/>
      </w:pPr>
    </w:lvl>
    <w:lvl w:ilvl="5" w:tplc="31307615" w:tentative="1">
      <w:start w:val="1"/>
      <w:numFmt w:val="lowerRoman"/>
      <w:lvlText w:val="%6."/>
      <w:lvlJc w:val="right"/>
      <w:pPr>
        <w:ind w:left="4320" w:hanging="180"/>
      </w:pPr>
    </w:lvl>
    <w:lvl w:ilvl="6" w:tplc="31307615" w:tentative="1">
      <w:start w:val="1"/>
      <w:numFmt w:val="decimal"/>
      <w:lvlText w:val="%7."/>
      <w:lvlJc w:val="left"/>
      <w:pPr>
        <w:ind w:left="5040" w:hanging="360"/>
      </w:pPr>
    </w:lvl>
    <w:lvl w:ilvl="7" w:tplc="31307615" w:tentative="1">
      <w:start w:val="1"/>
      <w:numFmt w:val="lowerLetter"/>
      <w:lvlText w:val="%8."/>
      <w:lvlJc w:val="left"/>
      <w:pPr>
        <w:ind w:left="5760" w:hanging="360"/>
      </w:pPr>
    </w:lvl>
    <w:lvl w:ilvl="8" w:tplc="31307615" w:tentative="1">
      <w:start w:val="1"/>
      <w:numFmt w:val="lowerRoman"/>
      <w:lvlText w:val="%9."/>
      <w:lvlJc w:val="right"/>
      <w:pPr>
        <w:ind w:left="6480" w:hanging="180"/>
      </w:pPr>
    </w:lvl>
  </w:abstractNum>
  <w:abstractNum w:abstractNumId="98198134">
    <w:multiLevelType w:val="hybridMultilevel"/>
    <w:lvl w:ilvl="0" w:tplc="11001678">
      <w:start w:val="1"/>
      <w:numFmt w:val="decimal"/>
      <w:lvlText w:val="%1."/>
      <w:lvlJc w:val="left"/>
      <w:pPr>
        <w:ind w:left="720" w:hanging="360"/>
      </w:pPr>
    </w:lvl>
    <w:lvl w:ilvl="1" w:tplc="11001678" w:tentative="1">
      <w:start w:val="1"/>
      <w:numFmt w:val="lowerLetter"/>
      <w:lvlText w:val="%2."/>
      <w:lvlJc w:val="left"/>
      <w:pPr>
        <w:ind w:left="1440" w:hanging="360"/>
      </w:pPr>
    </w:lvl>
    <w:lvl w:ilvl="2" w:tplc="11001678" w:tentative="1">
      <w:start w:val="1"/>
      <w:numFmt w:val="lowerRoman"/>
      <w:lvlText w:val="%3."/>
      <w:lvlJc w:val="right"/>
      <w:pPr>
        <w:ind w:left="2160" w:hanging="180"/>
      </w:pPr>
    </w:lvl>
    <w:lvl w:ilvl="3" w:tplc="11001678" w:tentative="1">
      <w:start w:val="1"/>
      <w:numFmt w:val="decimal"/>
      <w:lvlText w:val="%4."/>
      <w:lvlJc w:val="left"/>
      <w:pPr>
        <w:ind w:left="2880" w:hanging="360"/>
      </w:pPr>
    </w:lvl>
    <w:lvl w:ilvl="4" w:tplc="11001678" w:tentative="1">
      <w:start w:val="1"/>
      <w:numFmt w:val="lowerLetter"/>
      <w:lvlText w:val="%5."/>
      <w:lvlJc w:val="left"/>
      <w:pPr>
        <w:ind w:left="3600" w:hanging="360"/>
      </w:pPr>
    </w:lvl>
    <w:lvl w:ilvl="5" w:tplc="11001678" w:tentative="1">
      <w:start w:val="1"/>
      <w:numFmt w:val="lowerRoman"/>
      <w:lvlText w:val="%6."/>
      <w:lvlJc w:val="right"/>
      <w:pPr>
        <w:ind w:left="4320" w:hanging="180"/>
      </w:pPr>
    </w:lvl>
    <w:lvl w:ilvl="6" w:tplc="11001678" w:tentative="1">
      <w:start w:val="1"/>
      <w:numFmt w:val="decimal"/>
      <w:lvlText w:val="%7."/>
      <w:lvlJc w:val="left"/>
      <w:pPr>
        <w:ind w:left="5040" w:hanging="360"/>
      </w:pPr>
    </w:lvl>
    <w:lvl w:ilvl="7" w:tplc="11001678" w:tentative="1">
      <w:start w:val="1"/>
      <w:numFmt w:val="lowerLetter"/>
      <w:lvlText w:val="%8."/>
      <w:lvlJc w:val="left"/>
      <w:pPr>
        <w:ind w:left="5760" w:hanging="360"/>
      </w:pPr>
    </w:lvl>
    <w:lvl w:ilvl="8" w:tplc="11001678" w:tentative="1">
      <w:start w:val="1"/>
      <w:numFmt w:val="lowerRoman"/>
      <w:lvlText w:val="%9."/>
      <w:lvlJc w:val="right"/>
      <w:pPr>
        <w:ind w:left="6480" w:hanging="180"/>
      </w:pPr>
    </w:lvl>
  </w:abstractNum>
  <w:abstractNum w:abstractNumId="98198133">
    <w:multiLevelType w:val="hybridMultilevel"/>
    <w:lvl w:ilvl="0" w:tplc="17298337">
      <w:start w:val="1"/>
      <w:numFmt w:val="decimal"/>
      <w:lvlText w:val="%1."/>
      <w:lvlJc w:val="left"/>
      <w:pPr>
        <w:ind w:left="720" w:hanging="360"/>
      </w:pPr>
    </w:lvl>
    <w:lvl w:ilvl="1" w:tplc="17298337" w:tentative="1">
      <w:start w:val="1"/>
      <w:numFmt w:val="lowerLetter"/>
      <w:lvlText w:val="%2."/>
      <w:lvlJc w:val="left"/>
      <w:pPr>
        <w:ind w:left="1440" w:hanging="360"/>
      </w:pPr>
    </w:lvl>
    <w:lvl w:ilvl="2" w:tplc="17298337" w:tentative="1">
      <w:start w:val="1"/>
      <w:numFmt w:val="lowerRoman"/>
      <w:lvlText w:val="%3."/>
      <w:lvlJc w:val="right"/>
      <w:pPr>
        <w:ind w:left="2160" w:hanging="180"/>
      </w:pPr>
    </w:lvl>
    <w:lvl w:ilvl="3" w:tplc="17298337" w:tentative="1">
      <w:start w:val="1"/>
      <w:numFmt w:val="decimal"/>
      <w:lvlText w:val="%4."/>
      <w:lvlJc w:val="left"/>
      <w:pPr>
        <w:ind w:left="2880" w:hanging="360"/>
      </w:pPr>
    </w:lvl>
    <w:lvl w:ilvl="4" w:tplc="17298337" w:tentative="1">
      <w:start w:val="1"/>
      <w:numFmt w:val="lowerLetter"/>
      <w:lvlText w:val="%5."/>
      <w:lvlJc w:val="left"/>
      <w:pPr>
        <w:ind w:left="3600" w:hanging="360"/>
      </w:pPr>
    </w:lvl>
    <w:lvl w:ilvl="5" w:tplc="17298337" w:tentative="1">
      <w:start w:val="1"/>
      <w:numFmt w:val="lowerRoman"/>
      <w:lvlText w:val="%6."/>
      <w:lvlJc w:val="right"/>
      <w:pPr>
        <w:ind w:left="4320" w:hanging="180"/>
      </w:pPr>
    </w:lvl>
    <w:lvl w:ilvl="6" w:tplc="17298337" w:tentative="1">
      <w:start w:val="1"/>
      <w:numFmt w:val="decimal"/>
      <w:lvlText w:val="%7."/>
      <w:lvlJc w:val="left"/>
      <w:pPr>
        <w:ind w:left="5040" w:hanging="360"/>
      </w:pPr>
    </w:lvl>
    <w:lvl w:ilvl="7" w:tplc="17298337" w:tentative="1">
      <w:start w:val="1"/>
      <w:numFmt w:val="lowerLetter"/>
      <w:lvlText w:val="%8."/>
      <w:lvlJc w:val="left"/>
      <w:pPr>
        <w:ind w:left="5760" w:hanging="360"/>
      </w:pPr>
    </w:lvl>
    <w:lvl w:ilvl="8" w:tplc="17298337" w:tentative="1">
      <w:start w:val="1"/>
      <w:numFmt w:val="lowerRoman"/>
      <w:lvlText w:val="%9."/>
      <w:lvlJc w:val="right"/>
      <w:pPr>
        <w:ind w:left="6480" w:hanging="180"/>
      </w:pPr>
    </w:lvl>
  </w:abstractNum>
  <w:abstractNum w:abstractNumId="98198132">
    <w:multiLevelType w:val="hybridMultilevel"/>
    <w:lvl w:ilvl="0" w:tplc="76583672">
      <w:start w:val="1"/>
      <w:numFmt w:val="decimal"/>
      <w:lvlText w:val="%1."/>
      <w:lvlJc w:val="left"/>
      <w:pPr>
        <w:ind w:left="720" w:hanging="360"/>
      </w:pPr>
    </w:lvl>
    <w:lvl w:ilvl="1" w:tplc="76583672" w:tentative="1">
      <w:start w:val="1"/>
      <w:numFmt w:val="lowerLetter"/>
      <w:lvlText w:val="%2."/>
      <w:lvlJc w:val="left"/>
      <w:pPr>
        <w:ind w:left="1440" w:hanging="360"/>
      </w:pPr>
    </w:lvl>
    <w:lvl w:ilvl="2" w:tplc="76583672" w:tentative="1">
      <w:start w:val="1"/>
      <w:numFmt w:val="lowerRoman"/>
      <w:lvlText w:val="%3."/>
      <w:lvlJc w:val="right"/>
      <w:pPr>
        <w:ind w:left="2160" w:hanging="180"/>
      </w:pPr>
    </w:lvl>
    <w:lvl w:ilvl="3" w:tplc="76583672" w:tentative="1">
      <w:start w:val="1"/>
      <w:numFmt w:val="decimal"/>
      <w:lvlText w:val="%4."/>
      <w:lvlJc w:val="left"/>
      <w:pPr>
        <w:ind w:left="2880" w:hanging="360"/>
      </w:pPr>
    </w:lvl>
    <w:lvl w:ilvl="4" w:tplc="76583672" w:tentative="1">
      <w:start w:val="1"/>
      <w:numFmt w:val="lowerLetter"/>
      <w:lvlText w:val="%5."/>
      <w:lvlJc w:val="left"/>
      <w:pPr>
        <w:ind w:left="3600" w:hanging="360"/>
      </w:pPr>
    </w:lvl>
    <w:lvl w:ilvl="5" w:tplc="76583672" w:tentative="1">
      <w:start w:val="1"/>
      <w:numFmt w:val="lowerRoman"/>
      <w:lvlText w:val="%6."/>
      <w:lvlJc w:val="right"/>
      <w:pPr>
        <w:ind w:left="4320" w:hanging="180"/>
      </w:pPr>
    </w:lvl>
    <w:lvl w:ilvl="6" w:tplc="76583672" w:tentative="1">
      <w:start w:val="1"/>
      <w:numFmt w:val="decimal"/>
      <w:lvlText w:val="%7."/>
      <w:lvlJc w:val="left"/>
      <w:pPr>
        <w:ind w:left="5040" w:hanging="360"/>
      </w:pPr>
    </w:lvl>
    <w:lvl w:ilvl="7" w:tplc="76583672" w:tentative="1">
      <w:start w:val="1"/>
      <w:numFmt w:val="lowerLetter"/>
      <w:lvlText w:val="%8."/>
      <w:lvlJc w:val="left"/>
      <w:pPr>
        <w:ind w:left="5760" w:hanging="360"/>
      </w:pPr>
    </w:lvl>
    <w:lvl w:ilvl="8" w:tplc="76583672" w:tentative="1">
      <w:start w:val="1"/>
      <w:numFmt w:val="lowerRoman"/>
      <w:lvlText w:val="%9."/>
      <w:lvlJc w:val="right"/>
      <w:pPr>
        <w:ind w:left="6480" w:hanging="180"/>
      </w:pPr>
    </w:lvl>
  </w:abstractNum>
  <w:abstractNum w:abstractNumId="98198131">
    <w:multiLevelType w:val="hybridMultilevel"/>
    <w:lvl w:ilvl="0" w:tplc="68766000">
      <w:start w:val="1"/>
      <w:numFmt w:val="decimal"/>
      <w:lvlText w:val="%1."/>
      <w:lvlJc w:val="left"/>
      <w:pPr>
        <w:ind w:left="720" w:hanging="360"/>
      </w:pPr>
    </w:lvl>
    <w:lvl w:ilvl="1" w:tplc="68766000" w:tentative="1">
      <w:start w:val="1"/>
      <w:numFmt w:val="lowerLetter"/>
      <w:lvlText w:val="%2."/>
      <w:lvlJc w:val="left"/>
      <w:pPr>
        <w:ind w:left="1440" w:hanging="360"/>
      </w:pPr>
    </w:lvl>
    <w:lvl w:ilvl="2" w:tplc="68766000" w:tentative="1">
      <w:start w:val="1"/>
      <w:numFmt w:val="lowerRoman"/>
      <w:lvlText w:val="%3."/>
      <w:lvlJc w:val="right"/>
      <w:pPr>
        <w:ind w:left="2160" w:hanging="180"/>
      </w:pPr>
    </w:lvl>
    <w:lvl w:ilvl="3" w:tplc="68766000" w:tentative="1">
      <w:start w:val="1"/>
      <w:numFmt w:val="decimal"/>
      <w:lvlText w:val="%4."/>
      <w:lvlJc w:val="left"/>
      <w:pPr>
        <w:ind w:left="2880" w:hanging="360"/>
      </w:pPr>
    </w:lvl>
    <w:lvl w:ilvl="4" w:tplc="68766000" w:tentative="1">
      <w:start w:val="1"/>
      <w:numFmt w:val="lowerLetter"/>
      <w:lvlText w:val="%5."/>
      <w:lvlJc w:val="left"/>
      <w:pPr>
        <w:ind w:left="3600" w:hanging="360"/>
      </w:pPr>
    </w:lvl>
    <w:lvl w:ilvl="5" w:tplc="68766000" w:tentative="1">
      <w:start w:val="1"/>
      <w:numFmt w:val="lowerRoman"/>
      <w:lvlText w:val="%6."/>
      <w:lvlJc w:val="right"/>
      <w:pPr>
        <w:ind w:left="4320" w:hanging="180"/>
      </w:pPr>
    </w:lvl>
    <w:lvl w:ilvl="6" w:tplc="68766000" w:tentative="1">
      <w:start w:val="1"/>
      <w:numFmt w:val="decimal"/>
      <w:lvlText w:val="%7."/>
      <w:lvlJc w:val="left"/>
      <w:pPr>
        <w:ind w:left="5040" w:hanging="360"/>
      </w:pPr>
    </w:lvl>
    <w:lvl w:ilvl="7" w:tplc="68766000" w:tentative="1">
      <w:start w:val="1"/>
      <w:numFmt w:val="lowerLetter"/>
      <w:lvlText w:val="%8."/>
      <w:lvlJc w:val="left"/>
      <w:pPr>
        <w:ind w:left="5760" w:hanging="360"/>
      </w:pPr>
    </w:lvl>
    <w:lvl w:ilvl="8" w:tplc="68766000" w:tentative="1">
      <w:start w:val="1"/>
      <w:numFmt w:val="lowerRoman"/>
      <w:lvlText w:val="%9."/>
      <w:lvlJc w:val="right"/>
      <w:pPr>
        <w:ind w:left="6480" w:hanging="180"/>
      </w:pPr>
    </w:lvl>
  </w:abstractNum>
  <w:abstractNum w:abstractNumId="98198130">
    <w:multiLevelType w:val="hybridMultilevel"/>
    <w:lvl w:ilvl="0" w:tplc="48220108">
      <w:start w:val="1"/>
      <w:numFmt w:val="decimal"/>
      <w:lvlText w:val="%1."/>
      <w:lvlJc w:val="left"/>
      <w:pPr>
        <w:ind w:left="720" w:hanging="360"/>
      </w:pPr>
    </w:lvl>
    <w:lvl w:ilvl="1" w:tplc="48220108" w:tentative="1">
      <w:start w:val="1"/>
      <w:numFmt w:val="lowerLetter"/>
      <w:lvlText w:val="%2."/>
      <w:lvlJc w:val="left"/>
      <w:pPr>
        <w:ind w:left="1440" w:hanging="360"/>
      </w:pPr>
    </w:lvl>
    <w:lvl w:ilvl="2" w:tplc="48220108" w:tentative="1">
      <w:start w:val="1"/>
      <w:numFmt w:val="lowerRoman"/>
      <w:lvlText w:val="%3."/>
      <w:lvlJc w:val="right"/>
      <w:pPr>
        <w:ind w:left="2160" w:hanging="180"/>
      </w:pPr>
    </w:lvl>
    <w:lvl w:ilvl="3" w:tplc="48220108" w:tentative="1">
      <w:start w:val="1"/>
      <w:numFmt w:val="decimal"/>
      <w:lvlText w:val="%4."/>
      <w:lvlJc w:val="left"/>
      <w:pPr>
        <w:ind w:left="2880" w:hanging="360"/>
      </w:pPr>
    </w:lvl>
    <w:lvl w:ilvl="4" w:tplc="48220108" w:tentative="1">
      <w:start w:val="1"/>
      <w:numFmt w:val="lowerLetter"/>
      <w:lvlText w:val="%5."/>
      <w:lvlJc w:val="left"/>
      <w:pPr>
        <w:ind w:left="3600" w:hanging="360"/>
      </w:pPr>
    </w:lvl>
    <w:lvl w:ilvl="5" w:tplc="48220108" w:tentative="1">
      <w:start w:val="1"/>
      <w:numFmt w:val="lowerRoman"/>
      <w:lvlText w:val="%6."/>
      <w:lvlJc w:val="right"/>
      <w:pPr>
        <w:ind w:left="4320" w:hanging="180"/>
      </w:pPr>
    </w:lvl>
    <w:lvl w:ilvl="6" w:tplc="48220108" w:tentative="1">
      <w:start w:val="1"/>
      <w:numFmt w:val="decimal"/>
      <w:lvlText w:val="%7."/>
      <w:lvlJc w:val="left"/>
      <w:pPr>
        <w:ind w:left="5040" w:hanging="360"/>
      </w:pPr>
    </w:lvl>
    <w:lvl w:ilvl="7" w:tplc="48220108" w:tentative="1">
      <w:start w:val="1"/>
      <w:numFmt w:val="lowerLetter"/>
      <w:lvlText w:val="%8."/>
      <w:lvlJc w:val="left"/>
      <w:pPr>
        <w:ind w:left="5760" w:hanging="360"/>
      </w:pPr>
    </w:lvl>
    <w:lvl w:ilvl="8" w:tplc="48220108" w:tentative="1">
      <w:start w:val="1"/>
      <w:numFmt w:val="lowerRoman"/>
      <w:lvlText w:val="%9."/>
      <w:lvlJc w:val="right"/>
      <w:pPr>
        <w:ind w:left="6480" w:hanging="180"/>
      </w:pPr>
    </w:lvl>
  </w:abstractNum>
  <w:abstractNum w:abstractNumId="98198129">
    <w:multiLevelType w:val="hybridMultilevel"/>
    <w:lvl w:ilvl="0" w:tplc="19168451">
      <w:start w:val="1"/>
      <w:numFmt w:val="decimal"/>
      <w:lvlText w:val="%1."/>
      <w:lvlJc w:val="left"/>
      <w:pPr>
        <w:ind w:left="720" w:hanging="360"/>
      </w:pPr>
    </w:lvl>
    <w:lvl w:ilvl="1" w:tplc="19168451" w:tentative="1">
      <w:start w:val="1"/>
      <w:numFmt w:val="lowerLetter"/>
      <w:lvlText w:val="%2."/>
      <w:lvlJc w:val="left"/>
      <w:pPr>
        <w:ind w:left="1440" w:hanging="360"/>
      </w:pPr>
    </w:lvl>
    <w:lvl w:ilvl="2" w:tplc="19168451" w:tentative="1">
      <w:start w:val="1"/>
      <w:numFmt w:val="lowerRoman"/>
      <w:lvlText w:val="%3."/>
      <w:lvlJc w:val="right"/>
      <w:pPr>
        <w:ind w:left="2160" w:hanging="180"/>
      </w:pPr>
    </w:lvl>
    <w:lvl w:ilvl="3" w:tplc="19168451" w:tentative="1">
      <w:start w:val="1"/>
      <w:numFmt w:val="decimal"/>
      <w:lvlText w:val="%4."/>
      <w:lvlJc w:val="left"/>
      <w:pPr>
        <w:ind w:left="2880" w:hanging="360"/>
      </w:pPr>
    </w:lvl>
    <w:lvl w:ilvl="4" w:tplc="19168451" w:tentative="1">
      <w:start w:val="1"/>
      <w:numFmt w:val="lowerLetter"/>
      <w:lvlText w:val="%5."/>
      <w:lvlJc w:val="left"/>
      <w:pPr>
        <w:ind w:left="3600" w:hanging="360"/>
      </w:pPr>
    </w:lvl>
    <w:lvl w:ilvl="5" w:tplc="19168451" w:tentative="1">
      <w:start w:val="1"/>
      <w:numFmt w:val="lowerRoman"/>
      <w:lvlText w:val="%6."/>
      <w:lvlJc w:val="right"/>
      <w:pPr>
        <w:ind w:left="4320" w:hanging="180"/>
      </w:pPr>
    </w:lvl>
    <w:lvl w:ilvl="6" w:tplc="19168451" w:tentative="1">
      <w:start w:val="1"/>
      <w:numFmt w:val="decimal"/>
      <w:lvlText w:val="%7."/>
      <w:lvlJc w:val="left"/>
      <w:pPr>
        <w:ind w:left="5040" w:hanging="360"/>
      </w:pPr>
    </w:lvl>
    <w:lvl w:ilvl="7" w:tplc="19168451" w:tentative="1">
      <w:start w:val="1"/>
      <w:numFmt w:val="lowerLetter"/>
      <w:lvlText w:val="%8."/>
      <w:lvlJc w:val="left"/>
      <w:pPr>
        <w:ind w:left="5760" w:hanging="360"/>
      </w:pPr>
    </w:lvl>
    <w:lvl w:ilvl="8" w:tplc="19168451" w:tentative="1">
      <w:start w:val="1"/>
      <w:numFmt w:val="lowerRoman"/>
      <w:lvlText w:val="%9."/>
      <w:lvlJc w:val="right"/>
      <w:pPr>
        <w:ind w:left="6480" w:hanging="180"/>
      </w:pPr>
    </w:lvl>
  </w:abstractNum>
  <w:abstractNum w:abstractNumId="98198128">
    <w:multiLevelType w:val="hybridMultilevel"/>
    <w:lvl w:ilvl="0" w:tplc="77218302">
      <w:start w:val="1"/>
      <w:numFmt w:val="decimal"/>
      <w:lvlText w:val="%1."/>
      <w:lvlJc w:val="left"/>
      <w:pPr>
        <w:ind w:left="720" w:hanging="360"/>
      </w:pPr>
    </w:lvl>
    <w:lvl w:ilvl="1" w:tplc="77218302" w:tentative="1">
      <w:start w:val="1"/>
      <w:numFmt w:val="lowerLetter"/>
      <w:lvlText w:val="%2."/>
      <w:lvlJc w:val="left"/>
      <w:pPr>
        <w:ind w:left="1440" w:hanging="360"/>
      </w:pPr>
    </w:lvl>
    <w:lvl w:ilvl="2" w:tplc="77218302" w:tentative="1">
      <w:start w:val="1"/>
      <w:numFmt w:val="lowerRoman"/>
      <w:lvlText w:val="%3."/>
      <w:lvlJc w:val="right"/>
      <w:pPr>
        <w:ind w:left="2160" w:hanging="180"/>
      </w:pPr>
    </w:lvl>
    <w:lvl w:ilvl="3" w:tplc="77218302" w:tentative="1">
      <w:start w:val="1"/>
      <w:numFmt w:val="decimal"/>
      <w:lvlText w:val="%4."/>
      <w:lvlJc w:val="left"/>
      <w:pPr>
        <w:ind w:left="2880" w:hanging="360"/>
      </w:pPr>
    </w:lvl>
    <w:lvl w:ilvl="4" w:tplc="77218302" w:tentative="1">
      <w:start w:val="1"/>
      <w:numFmt w:val="lowerLetter"/>
      <w:lvlText w:val="%5."/>
      <w:lvlJc w:val="left"/>
      <w:pPr>
        <w:ind w:left="3600" w:hanging="360"/>
      </w:pPr>
    </w:lvl>
    <w:lvl w:ilvl="5" w:tplc="77218302" w:tentative="1">
      <w:start w:val="1"/>
      <w:numFmt w:val="lowerRoman"/>
      <w:lvlText w:val="%6."/>
      <w:lvlJc w:val="right"/>
      <w:pPr>
        <w:ind w:left="4320" w:hanging="180"/>
      </w:pPr>
    </w:lvl>
    <w:lvl w:ilvl="6" w:tplc="77218302" w:tentative="1">
      <w:start w:val="1"/>
      <w:numFmt w:val="decimal"/>
      <w:lvlText w:val="%7."/>
      <w:lvlJc w:val="left"/>
      <w:pPr>
        <w:ind w:left="5040" w:hanging="360"/>
      </w:pPr>
    </w:lvl>
    <w:lvl w:ilvl="7" w:tplc="77218302" w:tentative="1">
      <w:start w:val="1"/>
      <w:numFmt w:val="lowerLetter"/>
      <w:lvlText w:val="%8."/>
      <w:lvlJc w:val="left"/>
      <w:pPr>
        <w:ind w:left="5760" w:hanging="360"/>
      </w:pPr>
    </w:lvl>
    <w:lvl w:ilvl="8" w:tplc="77218302" w:tentative="1">
      <w:start w:val="1"/>
      <w:numFmt w:val="lowerRoman"/>
      <w:lvlText w:val="%9."/>
      <w:lvlJc w:val="right"/>
      <w:pPr>
        <w:ind w:left="6480" w:hanging="180"/>
      </w:pPr>
    </w:lvl>
  </w:abstractNum>
  <w:abstractNum w:abstractNumId="98198127">
    <w:multiLevelType w:val="hybridMultilevel"/>
    <w:lvl w:ilvl="0" w:tplc="96923092">
      <w:start w:val="1"/>
      <w:numFmt w:val="decimal"/>
      <w:lvlText w:val="%1."/>
      <w:lvlJc w:val="left"/>
      <w:pPr>
        <w:ind w:left="720" w:hanging="360"/>
      </w:pPr>
    </w:lvl>
    <w:lvl w:ilvl="1" w:tplc="96923092" w:tentative="1">
      <w:start w:val="1"/>
      <w:numFmt w:val="lowerLetter"/>
      <w:lvlText w:val="%2."/>
      <w:lvlJc w:val="left"/>
      <w:pPr>
        <w:ind w:left="1440" w:hanging="360"/>
      </w:pPr>
    </w:lvl>
    <w:lvl w:ilvl="2" w:tplc="96923092" w:tentative="1">
      <w:start w:val="1"/>
      <w:numFmt w:val="lowerRoman"/>
      <w:lvlText w:val="%3."/>
      <w:lvlJc w:val="right"/>
      <w:pPr>
        <w:ind w:left="2160" w:hanging="180"/>
      </w:pPr>
    </w:lvl>
    <w:lvl w:ilvl="3" w:tplc="96923092" w:tentative="1">
      <w:start w:val="1"/>
      <w:numFmt w:val="decimal"/>
      <w:lvlText w:val="%4."/>
      <w:lvlJc w:val="left"/>
      <w:pPr>
        <w:ind w:left="2880" w:hanging="360"/>
      </w:pPr>
    </w:lvl>
    <w:lvl w:ilvl="4" w:tplc="96923092" w:tentative="1">
      <w:start w:val="1"/>
      <w:numFmt w:val="lowerLetter"/>
      <w:lvlText w:val="%5."/>
      <w:lvlJc w:val="left"/>
      <w:pPr>
        <w:ind w:left="3600" w:hanging="360"/>
      </w:pPr>
    </w:lvl>
    <w:lvl w:ilvl="5" w:tplc="96923092" w:tentative="1">
      <w:start w:val="1"/>
      <w:numFmt w:val="lowerRoman"/>
      <w:lvlText w:val="%6."/>
      <w:lvlJc w:val="right"/>
      <w:pPr>
        <w:ind w:left="4320" w:hanging="180"/>
      </w:pPr>
    </w:lvl>
    <w:lvl w:ilvl="6" w:tplc="96923092" w:tentative="1">
      <w:start w:val="1"/>
      <w:numFmt w:val="decimal"/>
      <w:lvlText w:val="%7."/>
      <w:lvlJc w:val="left"/>
      <w:pPr>
        <w:ind w:left="5040" w:hanging="360"/>
      </w:pPr>
    </w:lvl>
    <w:lvl w:ilvl="7" w:tplc="96923092" w:tentative="1">
      <w:start w:val="1"/>
      <w:numFmt w:val="lowerLetter"/>
      <w:lvlText w:val="%8."/>
      <w:lvlJc w:val="left"/>
      <w:pPr>
        <w:ind w:left="5760" w:hanging="360"/>
      </w:pPr>
    </w:lvl>
    <w:lvl w:ilvl="8" w:tplc="96923092" w:tentative="1">
      <w:start w:val="1"/>
      <w:numFmt w:val="lowerRoman"/>
      <w:lvlText w:val="%9."/>
      <w:lvlJc w:val="right"/>
      <w:pPr>
        <w:ind w:left="6480" w:hanging="180"/>
      </w:pPr>
    </w:lvl>
  </w:abstractNum>
  <w:abstractNum w:abstractNumId="98198126">
    <w:multiLevelType w:val="hybridMultilevel"/>
    <w:lvl w:ilvl="0" w:tplc="86216794">
      <w:start w:val="1"/>
      <w:numFmt w:val="decimal"/>
      <w:lvlText w:val="%1."/>
      <w:lvlJc w:val="left"/>
      <w:pPr>
        <w:ind w:left="720" w:hanging="360"/>
      </w:pPr>
    </w:lvl>
    <w:lvl w:ilvl="1" w:tplc="86216794" w:tentative="1">
      <w:start w:val="1"/>
      <w:numFmt w:val="lowerLetter"/>
      <w:lvlText w:val="%2."/>
      <w:lvlJc w:val="left"/>
      <w:pPr>
        <w:ind w:left="1440" w:hanging="360"/>
      </w:pPr>
    </w:lvl>
    <w:lvl w:ilvl="2" w:tplc="86216794" w:tentative="1">
      <w:start w:val="1"/>
      <w:numFmt w:val="lowerRoman"/>
      <w:lvlText w:val="%3."/>
      <w:lvlJc w:val="right"/>
      <w:pPr>
        <w:ind w:left="2160" w:hanging="180"/>
      </w:pPr>
    </w:lvl>
    <w:lvl w:ilvl="3" w:tplc="86216794" w:tentative="1">
      <w:start w:val="1"/>
      <w:numFmt w:val="decimal"/>
      <w:lvlText w:val="%4."/>
      <w:lvlJc w:val="left"/>
      <w:pPr>
        <w:ind w:left="2880" w:hanging="360"/>
      </w:pPr>
    </w:lvl>
    <w:lvl w:ilvl="4" w:tplc="86216794" w:tentative="1">
      <w:start w:val="1"/>
      <w:numFmt w:val="lowerLetter"/>
      <w:lvlText w:val="%5."/>
      <w:lvlJc w:val="left"/>
      <w:pPr>
        <w:ind w:left="3600" w:hanging="360"/>
      </w:pPr>
    </w:lvl>
    <w:lvl w:ilvl="5" w:tplc="86216794" w:tentative="1">
      <w:start w:val="1"/>
      <w:numFmt w:val="lowerRoman"/>
      <w:lvlText w:val="%6."/>
      <w:lvlJc w:val="right"/>
      <w:pPr>
        <w:ind w:left="4320" w:hanging="180"/>
      </w:pPr>
    </w:lvl>
    <w:lvl w:ilvl="6" w:tplc="86216794" w:tentative="1">
      <w:start w:val="1"/>
      <w:numFmt w:val="decimal"/>
      <w:lvlText w:val="%7."/>
      <w:lvlJc w:val="left"/>
      <w:pPr>
        <w:ind w:left="5040" w:hanging="360"/>
      </w:pPr>
    </w:lvl>
    <w:lvl w:ilvl="7" w:tplc="86216794" w:tentative="1">
      <w:start w:val="1"/>
      <w:numFmt w:val="lowerLetter"/>
      <w:lvlText w:val="%8."/>
      <w:lvlJc w:val="left"/>
      <w:pPr>
        <w:ind w:left="5760" w:hanging="360"/>
      </w:pPr>
    </w:lvl>
    <w:lvl w:ilvl="8" w:tplc="86216794" w:tentative="1">
      <w:start w:val="1"/>
      <w:numFmt w:val="lowerRoman"/>
      <w:lvlText w:val="%9."/>
      <w:lvlJc w:val="right"/>
      <w:pPr>
        <w:ind w:left="6480" w:hanging="180"/>
      </w:pPr>
    </w:lvl>
  </w:abstractNum>
  <w:abstractNum w:abstractNumId="98198125">
    <w:multiLevelType w:val="hybridMultilevel"/>
    <w:lvl w:ilvl="0" w:tplc="29390620">
      <w:start w:val="1"/>
      <w:numFmt w:val="decimal"/>
      <w:lvlText w:val="%1."/>
      <w:lvlJc w:val="left"/>
      <w:pPr>
        <w:ind w:left="720" w:hanging="360"/>
      </w:pPr>
    </w:lvl>
    <w:lvl w:ilvl="1" w:tplc="29390620" w:tentative="1">
      <w:start w:val="1"/>
      <w:numFmt w:val="lowerLetter"/>
      <w:lvlText w:val="%2."/>
      <w:lvlJc w:val="left"/>
      <w:pPr>
        <w:ind w:left="1440" w:hanging="360"/>
      </w:pPr>
    </w:lvl>
    <w:lvl w:ilvl="2" w:tplc="29390620" w:tentative="1">
      <w:start w:val="1"/>
      <w:numFmt w:val="lowerRoman"/>
      <w:lvlText w:val="%3."/>
      <w:lvlJc w:val="right"/>
      <w:pPr>
        <w:ind w:left="2160" w:hanging="180"/>
      </w:pPr>
    </w:lvl>
    <w:lvl w:ilvl="3" w:tplc="29390620" w:tentative="1">
      <w:start w:val="1"/>
      <w:numFmt w:val="decimal"/>
      <w:lvlText w:val="%4."/>
      <w:lvlJc w:val="left"/>
      <w:pPr>
        <w:ind w:left="2880" w:hanging="360"/>
      </w:pPr>
    </w:lvl>
    <w:lvl w:ilvl="4" w:tplc="29390620" w:tentative="1">
      <w:start w:val="1"/>
      <w:numFmt w:val="lowerLetter"/>
      <w:lvlText w:val="%5."/>
      <w:lvlJc w:val="left"/>
      <w:pPr>
        <w:ind w:left="3600" w:hanging="360"/>
      </w:pPr>
    </w:lvl>
    <w:lvl w:ilvl="5" w:tplc="29390620" w:tentative="1">
      <w:start w:val="1"/>
      <w:numFmt w:val="lowerRoman"/>
      <w:lvlText w:val="%6."/>
      <w:lvlJc w:val="right"/>
      <w:pPr>
        <w:ind w:left="4320" w:hanging="180"/>
      </w:pPr>
    </w:lvl>
    <w:lvl w:ilvl="6" w:tplc="29390620" w:tentative="1">
      <w:start w:val="1"/>
      <w:numFmt w:val="decimal"/>
      <w:lvlText w:val="%7."/>
      <w:lvlJc w:val="left"/>
      <w:pPr>
        <w:ind w:left="5040" w:hanging="360"/>
      </w:pPr>
    </w:lvl>
    <w:lvl w:ilvl="7" w:tplc="29390620" w:tentative="1">
      <w:start w:val="1"/>
      <w:numFmt w:val="lowerLetter"/>
      <w:lvlText w:val="%8."/>
      <w:lvlJc w:val="left"/>
      <w:pPr>
        <w:ind w:left="5760" w:hanging="360"/>
      </w:pPr>
    </w:lvl>
    <w:lvl w:ilvl="8" w:tplc="29390620" w:tentative="1">
      <w:start w:val="1"/>
      <w:numFmt w:val="lowerRoman"/>
      <w:lvlText w:val="%9."/>
      <w:lvlJc w:val="right"/>
      <w:pPr>
        <w:ind w:left="6480" w:hanging="180"/>
      </w:pPr>
    </w:lvl>
  </w:abstractNum>
  <w:abstractNum w:abstractNumId="98198124">
    <w:multiLevelType w:val="hybridMultilevel"/>
    <w:lvl w:ilvl="0" w:tplc="90698537">
      <w:start w:val="1"/>
      <w:numFmt w:val="decimal"/>
      <w:lvlText w:val="%1."/>
      <w:lvlJc w:val="left"/>
      <w:pPr>
        <w:ind w:left="720" w:hanging="360"/>
      </w:pPr>
    </w:lvl>
    <w:lvl w:ilvl="1" w:tplc="90698537" w:tentative="1">
      <w:start w:val="1"/>
      <w:numFmt w:val="lowerLetter"/>
      <w:lvlText w:val="%2."/>
      <w:lvlJc w:val="left"/>
      <w:pPr>
        <w:ind w:left="1440" w:hanging="360"/>
      </w:pPr>
    </w:lvl>
    <w:lvl w:ilvl="2" w:tplc="90698537" w:tentative="1">
      <w:start w:val="1"/>
      <w:numFmt w:val="lowerRoman"/>
      <w:lvlText w:val="%3."/>
      <w:lvlJc w:val="right"/>
      <w:pPr>
        <w:ind w:left="2160" w:hanging="180"/>
      </w:pPr>
    </w:lvl>
    <w:lvl w:ilvl="3" w:tplc="90698537" w:tentative="1">
      <w:start w:val="1"/>
      <w:numFmt w:val="decimal"/>
      <w:lvlText w:val="%4."/>
      <w:lvlJc w:val="left"/>
      <w:pPr>
        <w:ind w:left="2880" w:hanging="360"/>
      </w:pPr>
    </w:lvl>
    <w:lvl w:ilvl="4" w:tplc="90698537" w:tentative="1">
      <w:start w:val="1"/>
      <w:numFmt w:val="lowerLetter"/>
      <w:lvlText w:val="%5."/>
      <w:lvlJc w:val="left"/>
      <w:pPr>
        <w:ind w:left="3600" w:hanging="360"/>
      </w:pPr>
    </w:lvl>
    <w:lvl w:ilvl="5" w:tplc="90698537" w:tentative="1">
      <w:start w:val="1"/>
      <w:numFmt w:val="lowerRoman"/>
      <w:lvlText w:val="%6."/>
      <w:lvlJc w:val="right"/>
      <w:pPr>
        <w:ind w:left="4320" w:hanging="180"/>
      </w:pPr>
    </w:lvl>
    <w:lvl w:ilvl="6" w:tplc="90698537" w:tentative="1">
      <w:start w:val="1"/>
      <w:numFmt w:val="decimal"/>
      <w:lvlText w:val="%7."/>
      <w:lvlJc w:val="left"/>
      <w:pPr>
        <w:ind w:left="5040" w:hanging="360"/>
      </w:pPr>
    </w:lvl>
    <w:lvl w:ilvl="7" w:tplc="90698537" w:tentative="1">
      <w:start w:val="1"/>
      <w:numFmt w:val="lowerLetter"/>
      <w:lvlText w:val="%8."/>
      <w:lvlJc w:val="left"/>
      <w:pPr>
        <w:ind w:left="5760" w:hanging="360"/>
      </w:pPr>
    </w:lvl>
    <w:lvl w:ilvl="8" w:tplc="90698537" w:tentative="1">
      <w:start w:val="1"/>
      <w:numFmt w:val="lowerRoman"/>
      <w:lvlText w:val="%9."/>
      <w:lvlJc w:val="right"/>
      <w:pPr>
        <w:ind w:left="6480" w:hanging="180"/>
      </w:pPr>
    </w:lvl>
  </w:abstractNum>
  <w:abstractNum w:abstractNumId="98198123">
    <w:multiLevelType w:val="hybridMultilevel"/>
    <w:lvl w:ilvl="0" w:tplc="45722613">
      <w:start w:val="1"/>
      <w:numFmt w:val="decimal"/>
      <w:lvlText w:val="%1."/>
      <w:lvlJc w:val="left"/>
      <w:pPr>
        <w:ind w:left="720" w:hanging="360"/>
      </w:pPr>
    </w:lvl>
    <w:lvl w:ilvl="1" w:tplc="45722613" w:tentative="1">
      <w:start w:val="1"/>
      <w:numFmt w:val="lowerLetter"/>
      <w:lvlText w:val="%2."/>
      <w:lvlJc w:val="left"/>
      <w:pPr>
        <w:ind w:left="1440" w:hanging="360"/>
      </w:pPr>
    </w:lvl>
    <w:lvl w:ilvl="2" w:tplc="45722613" w:tentative="1">
      <w:start w:val="1"/>
      <w:numFmt w:val="lowerRoman"/>
      <w:lvlText w:val="%3."/>
      <w:lvlJc w:val="right"/>
      <w:pPr>
        <w:ind w:left="2160" w:hanging="180"/>
      </w:pPr>
    </w:lvl>
    <w:lvl w:ilvl="3" w:tplc="45722613" w:tentative="1">
      <w:start w:val="1"/>
      <w:numFmt w:val="decimal"/>
      <w:lvlText w:val="%4."/>
      <w:lvlJc w:val="left"/>
      <w:pPr>
        <w:ind w:left="2880" w:hanging="360"/>
      </w:pPr>
    </w:lvl>
    <w:lvl w:ilvl="4" w:tplc="45722613" w:tentative="1">
      <w:start w:val="1"/>
      <w:numFmt w:val="lowerLetter"/>
      <w:lvlText w:val="%5."/>
      <w:lvlJc w:val="left"/>
      <w:pPr>
        <w:ind w:left="3600" w:hanging="360"/>
      </w:pPr>
    </w:lvl>
    <w:lvl w:ilvl="5" w:tplc="45722613" w:tentative="1">
      <w:start w:val="1"/>
      <w:numFmt w:val="lowerRoman"/>
      <w:lvlText w:val="%6."/>
      <w:lvlJc w:val="right"/>
      <w:pPr>
        <w:ind w:left="4320" w:hanging="180"/>
      </w:pPr>
    </w:lvl>
    <w:lvl w:ilvl="6" w:tplc="45722613" w:tentative="1">
      <w:start w:val="1"/>
      <w:numFmt w:val="decimal"/>
      <w:lvlText w:val="%7."/>
      <w:lvlJc w:val="left"/>
      <w:pPr>
        <w:ind w:left="5040" w:hanging="360"/>
      </w:pPr>
    </w:lvl>
    <w:lvl w:ilvl="7" w:tplc="45722613" w:tentative="1">
      <w:start w:val="1"/>
      <w:numFmt w:val="lowerLetter"/>
      <w:lvlText w:val="%8."/>
      <w:lvlJc w:val="left"/>
      <w:pPr>
        <w:ind w:left="5760" w:hanging="360"/>
      </w:pPr>
    </w:lvl>
    <w:lvl w:ilvl="8" w:tplc="45722613" w:tentative="1">
      <w:start w:val="1"/>
      <w:numFmt w:val="lowerRoman"/>
      <w:lvlText w:val="%9."/>
      <w:lvlJc w:val="right"/>
      <w:pPr>
        <w:ind w:left="6480" w:hanging="180"/>
      </w:pPr>
    </w:lvl>
  </w:abstractNum>
  <w:abstractNum w:abstractNumId="98198122">
    <w:multiLevelType w:val="hybridMultilevel"/>
    <w:lvl w:ilvl="0" w:tplc="62277843">
      <w:start w:val="1"/>
      <w:numFmt w:val="decimal"/>
      <w:lvlText w:val="%1."/>
      <w:lvlJc w:val="left"/>
      <w:pPr>
        <w:ind w:left="720" w:hanging="360"/>
      </w:pPr>
    </w:lvl>
    <w:lvl w:ilvl="1" w:tplc="62277843" w:tentative="1">
      <w:start w:val="1"/>
      <w:numFmt w:val="lowerLetter"/>
      <w:lvlText w:val="%2."/>
      <w:lvlJc w:val="left"/>
      <w:pPr>
        <w:ind w:left="1440" w:hanging="360"/>
      </w:pPr>
    </w:lvl>
    <w:lvl w:ilvl="2" w:tplc="62277843" w:tentative="1">
      <w:start w:val="1"/>
      <w:numFmt w:val="lowerRoman"/>
      <w:lvlText w:val="%3."/>
      <w:lvlJc w:val="right"/>
      <w:pPr>
        <w:ind w:left="2160" w:hanging="180"/>
      </w:pPr>
    </w:lvl>
    <w:lvl w:ilvl="3" w:tplc="62277843" w:tentative="1">
      <w:start w:val="1"/>
      <w:numFmt w:val="decimal"/>
      <w:lvlText w:val="%4."/>
      <w:lvlJc w:val="left"/>
      <w:pPr>
        <w:ind w:left="2880" w:hanging="360"/>
      </w:pPr>
    </w:lvl>
    <w:lvl w:ilvl="4" w:tplc="62277843" w:tentative="1">
      <w:start w:val="1"/>
      <w:numFmt w:val="lowerLetter"/>
      <w:lvlText w:val="%5."/>
      <w:lvlJc w:val="left"/>
      <w:pPr>
        <w:ind w:left="3600" w:hanging="360"/>
      </w:pPr>
    </w:lvl>
    <w:lvl w:ilvl="5" w:tplc="62277843" w:tentative="1">
      <w:start w:val="1"/>
      <w:numFmt w:val="lowerRoman"/>
      <w:lvlText w:val="%6."/>
      <w:lvlJc w:val="right"/>
      <w:pPr>
        <w:ind w:left="4320" w:hanging="180"/>
      </w:pPr>
    </w:lvl>
    <w:lvl w:ilvl="6" w:tplc="62277843" w:tentative="1">
      <w:start w:val="1"/>
      <w:numFmt w:val="decimal"/>
      <w:lvlText w:val="%7."/>
      <w:lvlJc w:val="left"/>
      <w:pPr>
        <w:ind w:left="5040" w:hanging="360"/>
      </w:pPr>
    </w:lvl>
    <w:lvl w:ilvl="7" w:tplc="62277843" w:tentative="1">
      <w:start w:val="1"/>
      <w:numFmt w:val="lowerLetter"/>
      <w:lvlText w:val="%8."/>
      <w:lvlJc w:val="left"/>
      <w:pPr>
        <w:ind w:left="5760" w:hanging="360"/>
      </w:pPr>
    </w:lvl>
    <w:lvl w:ilvl="8" w:tplc="62277843" w:tentative="1">
      <w:start w:val="1"/>
      <w:numFmt w:val="lowerRoman"/>
      <w:lvlText w:val="%9."/>
      <w:lvlJc w:val="right"/>
      <w:pPr>
        <w:ind w:left="6480" w:hanging="180"/>
      </w:pPr>
    </w:lvl>
  </w:abstractNum>
  <w:abstractNum w:abstractNumId="98198121">
    <w:multiLevelType w:val="hybridMultilevel"/>
    <w:lvl w:ilvl="0" w:tplc="22721185">
      <w:start w:val="1"/>
      <w:numFmt w:val="decimal"/>
      <w:lvlText w:val="%1."/>
      <w:lvlJc w:val="left"/>
      <w:pPr>
        <w:ind w:left="720" w:hanging="360"/>
      </w:pPr>
    </w:lvl>
    <w:lvl w:ilvl="1" w:tplc="22721185" w:tentative="1">
      <w:start w:val="1"/>
      <w:numFmt w:val="lowerLetter"/>
      <w:lvlText w:val="%2."/>
      <w:lvlJc w:val="left"/>
      <w:pPr>
        <w:ind w:left="1440" w:hanging="360"/>
      </w:pPr>
    </w:lvl>
    <w:lvl w:ilvl="2" w:tplc="22721185" w:tentative="1">
      <w:start w:val="1"/>
      <w:numFmt w:val="lowerRoman"/>
      <w:lvlText w:val="%3."/>
      <w:lvlJc w:val="right"/>
      <w:pPr>
        <w:ind w:left="2160" w:hanging="180"/>
      </w:pPr>
    </w:lvl>
    <w:lvl w:ilvl="3" w:tplc="22721185" w:tentative="1">
      <w:start w:val="1"/>
      <w:numFmt w:val="decimal"/>
      <w:lvlText w:val="%4."/>
      <w:lvlJc w:val="left"/>
      <w:pPr>
        <w:ind w:left="2880" w:hanging="360"/>
      </w:pPr>
    </w:lvl>
    <w:lvl w:ilvl="4" w:tplc="22721185" w:tentative="1">
      <w:start w:val="1"/>
      <w:numFmt w:val="lowerLetter"/>
      <w:lvlText w:val="%5."/>
      <w:lvlJc w:val="left"/>
      <w:pPr>
        <w:ind w:left="3600" w:hanging="360"/>
      </w:pPr>
    </w:lvl>
    <w:lvl w:ilvl="5" w:tplc="22721185" w:tentative="1">
      <w:start w:val="1"/>
      <w:numFmt w:val="lowerRoman"/>
      <w:lvlText w:val="%6."/>
      <w:lvlJc w:val="right"/>
      <w:pPr>
        <w:ind w:left="4320" w:hanging="180"/>
      </w:pPr>
    </w:lvl>
    <w:lvl w:ilvl="6" w:tplc="22721185" w:tentative="1">
      <w:start w:val="1"/>
      <w:numFmt w:val="decimal"/>
      <w:lvlText w:val="%7."/>
      <w:lvlJc w:val="left"/>
      <w:pPr>
        <w:ind w:left="5040" w:hanging="360"/>
      </w:pPr>
    </w:lvl>
    <w:lvl w:ilvl="7" w:tplc="22721185" w:tentative="1">
      <w:start w:val="1"/>
      <w:numFmt w:val="lowerLetter"/>
      <w:lvlText w:val="%8."/>
      <w:lvlJc w:val="left"/>
      <w:pPr>
        <w:ind w:left="5760" w:hanging="360"/>
      </w:pPr>
    </w:lvl>
    <w:lvl w:ilvl="8" w:tplc="22721185" w:tentative="1">
      <w:start w:val="1"/>
      <w:numFmt w:val="lowerRoman"/>
      <w:lvlText w:val="%9."/>
      <w:lvlJc w:val="right"/>
      <w:pPr>
        <w:ind w:left="6480" w:hanging="180"/>
      </w:pPr>
    </w:lvl>
  </w:abstractNum>
  <w:abstractNum w:abstractNumId="98198120">
    <w:multiLevelType w:val="hybridMultilevel"/>
    <w:lvl w:ilvl="0" w:tplc="76298849">
      <w:start w:val="1"/>
      <w:numFmt w:val="decimal"/>
      <w:lvlText w:val="%1."/>
      <w:lvlJc w:val="left"/>
      <w:pPr>
        <w:ind w:left="720" w:hanging="360"/>
      </w:pPr>
    </w:lvl>
    <w:lvl w:ilvl="1" w:tplc="76298849" w:tentative="1">
      <w:start w:val="1"/>
      <w:numFmt w:val="lowerLetter"/>
      <w:lvlText w:val="%2."/>
      <w:lvlJc w:val="left"/>
      <w:pPr>
        <w:ind w:left="1440" w:hanging="360"/>
      </w:pPr>
    </w:lvl>
    <w:lvl w:ilvl="2" w:tplc="76298849" w:tentative="1">
      <w:start w:val="1"/>
      <w:numFmt w:val="lowerRoman"/>
      <w:lvlText w:val="%3."/>
      <w:lvlJc w:val="right"/>
      <w:pPr>
        <w:ind w:left="2160" w:hanging="180"/>
      </w:pPr>
    </w:lvl>
    <w:lvl w:ilvl="3" w:tplc="76298849" w:tentative="1">
      <w:start w:val="1"/>
      <w:numFmt w:val="decimal"/>
      <w:lvlText w:val="%4."/>
      <w:lvlJc w:val="left"/>
      <w:pPr>
        <w:ind w:left="2880" w:hanging="360"/>
      </w:pPr>
    </w:lvl>
    <w:lvl w:ilvl="4" w:tplc="76298849" w:tentative="1">
      <w:start w:val="1"/>
      <w:numFmt w:val="lowerLetter"/>
      <w:lvlText w:val="%5."/>
      <w:lvlJc w:val="left"/>
      <w:pPr>
        <w:ind w:left="3600" w:hanging="360"/>
      </w:pPr>
    </w:lvl>
    <w:lvl w:ilvl="5" w:tplc="76298849" w:tentative="1">
      <w:start w:val="1"/>
      <w:numFmt w:val="lowerRoman"/>
      <w:lvlText w:val="%6."/>
      <w:lvlJc w:val="right"/>
      <w:pPr>
        <w:ind w:left="4320" w:hanging="180"/>
      </w:pPr>
    </w:lvl>
    <w:lvl w:ilvl="6" w:tplc="76298849" w:tentative="1">
      <w:start w:val="1"/>
      <w:numFmt w:val="decimal"/>
      <w:lvlText w:val="%7."/>
      <w:lvlJc w:val="left"/>
      <w:pPr>
        <w:ind w:left="5040" w:hanging="360"/>
      </w:pPr>
    </w:lvl>
    <w:lvl w:ilvl="7" w:tplc="76298849" w:tentative="1">
      <w:start w:val="1"/>
      <w:numFmt w:val="lowerLetter"/>
      <w:lvlText w:val="%8."/>
      <w:lvlJc w:val="left"/>
      <w:pPr>
        <w:ind w:left="5760" w:hanging="360"/>
      </w:pPr>
    </w:lvl>
    <w:lvl w:ilvl="8" w:tplc="76298849" w:tentative="1">
      <w:start w:val="1"/>
      <w:numFmt w:val="lowerRoman"/>
      <w:lvlText w:val="%9."/>
      <w:lvlJc w:val="right"/>
      <w:pPr>
        <w:ind w:left="6480" w:hanging="180"/>
      </w:pPr>
    </w:lvl>
  </w:abstractNum>
  <w:abstractNum w:abstractNumId="98198119">
    <w:multiLevelType w:val="hybridMultilevel"/>
    <w:lvl w:ilvl="0" w:tplc="58533626">
      <w:start w:val="1"/>
      <w:numFmt w:val="decimal"/>
      <w:lvlText w:val="%1."/>
      <w:lvlJc w:val="left"/>
      <w:pPr>
        <w:ind w:left="720" w:hanging="360"/>
      </w:pPr>
    </w:lvl>
    <w:lvl w:ilvl="1" w:tplc="58533626" w:tentative="1">
      <w:start w:val="1"/>
      <w:numFmt w:val="lowerLetter"/>
      <w:lvlText w:val="%2."/>
      <w:lvlJc w:val="left"/>
      <w:pPr>
        <w:ind w:left="1440" w:hanging="360"/>
      </w:pPr>
    </w:lvl>
    <w:lvl w:ilvl="2" w:tplc="58533626" w:tentative="1">
      <w:start w:val="1"/>
      <w:numFmt w:val="lowerRoman"/>
      <w:lvlText w:val="%3."/>
      <w:lvlJc w:val="right"/>
      <w:pPr>
        <w:ind w:left="2160" w:hanging="180"/>
      </w:pPr>
    </w:lvl>
    <w:lvl w:ilvl="3" w:tplc="58533626" w:tentative="1">
      <w:start w:val="1"/>
      <w:numFmt w:val="decimal"/>
      <w:lvlText w:val="%4."/>
      <w:lvlJc w:val="left"/>
      <w:pPr>
        <w:ind w:left="2880" w:hanging="360"/>
      </w:pPr>
    </w:lvl>
    <w:lvl w:ilvl="4" w:tplc="58533626" w:tentative="1">
      <w:start w:val="1"/>
      <w:numFmt w:val="lowerLetter"/>
      <w:lvlText w:val="%5."/>
      <w:lvlJc w:val="left"/>
      <w:pPr>
        <w:ind w:left="3600" w:hanging="360"/>
      </w:pPr>
    </w:lvl>
    <w:lvl w:ilvl="5" w:tplc="58533626" w:tentative="1">
      <w:start w:val="1"/>
      <w:numFmt w:val="lowerRoman"/>
      <w:lvlText w:val="%6."/>
      <w:lvlJc w:val="right"/>
      <w:pPr>
        <w:ind w:left="4320" w:hanging="180"/>
      </w:pPr>
    </w:lvl>
    <w:lvl w:ilvl="6" w:tplc="58533626" w:tentative="1">
      <w:start w:val="1"/>
      <w:numFmt w:val="decimal"/>
      <w:lvlText w:val="%7."/>
      <w:lvlJc w:val="left"/>
      <w:pPr>
        <w:ind w:left="5040" w:hanging="360"/>
      </w:pPr>
    </w:lvl>
    <w:lvl w:ilvl="7" w:tplc="58533626" w:tentative="1">
      <w:start w:val="1"/>
      <w:numFmt w:val="lowerLetter"/>
      <w:lvlText w:val="%8."/>
      <w:lvlJc w:val="left"/>
      <w:pPr>
        <w:ind w:left="5760" w:hanging="360"/>
      </w:pPr>
    </w:lvl>
    <w:lvl w:ilvl="8" w:tplc="58533626" w:tentative="1">
      <w:start w:val="1"/>
      <w:numFmt w:val="lowerRoman"/>
      <w:lvlText w:val="%9."/>
      <w:lvlJc w:val="right"/>
      <w:pPr>
        <w:ind w:left="6480" w:hanging="180"/>
      </w:pPr>
    </w:lvl>
  </w:abstractNum>
  <w:abstractNum w:abstractNumId="98198118">
    <w:multiLevelType w:val="hybridMultilevel"/>
    <w:lvl w:ilvl="0" w:tplc="88544278">
      <w:start w:val="1"/>
      <w:numFmt w:val="decimal"/>
      <w:lvlText w:val="%1."/>
      <w:lvlJc w:val="left"/>
      <w:pPr>
        <w:ind w:left="720" w:hanging="360"/>
      </w:pPr>
    </w:lvl>
    <w:lvl w:ilvl="1" w:tplc="88544278" w:tentative="1">
      <w:start w:val="1"/>
      <w:numFmt w:val="lowerLetter"/>
      <w:lvlText w:val="%2."/>
      <w:lvlJc w:val="left"/>
      <w:pPr>
        <w:ind w:left="1440" w:hanging="360"/>
      </w:pPr>
    </w:lvl>
    <w:lvl w:ilvl="2" w:tplc="88544278" w:tentative="1">
      <w:start w:val="1"/>
      <w:numFmt w:val="lowerRoman"/>
      <w:lvlText w:val="%3."/>
      <w:lvlJc w:val="right"/>
      <w:pPr>
        <w:ind w:left="2160" w:hanging="180"/>
      </w:pPr>
    </w:lvl>
    <w:lvl w:ilvl="3" w:tplc="88544278" w:tentative="1">
      <w:start w:val="1"/>
      <w:numFmt w:val="decimal"/>
      <w:lvlText w:val="%4."/>
      <w:lvlJc w:val="left"/>
      <w:pPr>
        <w:ind w:left="2880" w:hanging="360"/>
      </w:pPr>
    </w:lvl>
    <w:lvl w:ilvl="4" w:tplc="88544278" w:tentative="1">
      <w:start w:val="1"/>
      <w:numFmt w:val="lowerLetter"/>
      <w:lvlText w:val="%5."/>
      <w:lvlJc w:val="left"/>
      <w:pPr>
        <w:ind w:left="3600" w:hanging="360"/>
      </w:pPr>
    </w:lvl>
    <w:lvl w:ilvl="5" w:tplc="88544278" w:tentative="1">
      <w:start w:val="1"/>
      <w:numFmt w:val="lowerRoman"/>
      <w:lvlText w:val="%6."/>
      <w:lvlJc w:val="right"/>
      <w:pPr>
        <w:ind w:left="4320" w:hanging="180"/>
      </w:pPr>
    </w:lvl>
    <w:lvl w:ilvl="6" w:tplc="88544278" w:tentative="1">
      <w:start w:val="1"/>
      <w:numFmt w:val="decimal"/>
      <w:lvlText w:val="%7."/>
      <w:lvlJc w:val="left"/>
      <w:pPr>
        <w:ind w:left="5040" w:hanging="360"/>
      </w:pPr>
    </w:lvl>
    <w:lvl w:ilvl="7" w:tplc="88544278" w:tentative="1">
      <w:start w:val="1"/>
      <w:numFmt w:val="lowerLetter"/>
      <w:lvlText w:val="%8."/>
      <w:lvlJc w:val="left"/>
      <w:pPr>
        <w:ind w:left="5760" w:hanging="360"/>
      </w:pPr>
    </w:lvl>
    <w:lvl w:ilvl="8" w:tplc="88544278" w:tentative="1">
      <w:start w:val="1"/>
      <w:numFmt w:val="lowerRoman"/>
      <w:lvlText w:val="%9."/>
      <w:lvlJc w:val="right"/>
      <w:pPr>
        <w:ind w:left="6480" w:hanging="180"/>
      </w:pPr>
    </w:lvl>
  </w:abstractNum>
  <w:abstractNum w:abstractNumId="98198117">
    <w:multiLevelType w:val="hybridMultilevel"/>
    <w:lvl w:ilvl="0" w:tplc="87987392">
      <w:start w:val="1"/>
      <w:numFmt w:val="decimal"/>
      <w:lvlText w:val="%1."/>
      <w:lvlJc w:val="left"/>
      <w:pPr>
        <w:ind w:left="720" w:hanging="360"/>
      </w:pPr>
    </w:lvl>
    <w:lvl w:ilvl="1" w:tplc="87987392" w:tentative="1">
      <w:start w:val="1"/>
      <w:numFmt w:val="lowerLetter"/>
      <w:lvlText w:val="%2."/>
      <w:lvlJc w:val="left"/>
      <w:pPr>
        <w:ind w:left="1440" w:hanging="360"/>
      </w:pPr>
    </w:lvl>
    <w:lvl w:ilvl="2" w:tplc="87987392" w:tentative="1">
      <w:start w:val="1"/>
      <w:numFmt w:val="lowerRoman"/>
      <w:lvlText w:val="%3."/>
      <w:lvlJc w:val="right"/>
      <w:pPr>
        <w:ind w:left="2160" w:hanging="180"/>
      </w:pPr>
    </w:lvl>
    <w:lvl w:ilvl="3" w:tplc="87987392" w:tentative="1">
      <w:start w:val="1"/>
      <w:numFmt w:val="decimal"/>
      <w:lvlText w:val="%4."/>
      <w:lvlJc w:val="left"/>
      <w:pPr>
        <w:ind w:left="2880" w:hanging="360"/>
      </w:pPr>
    </w:lvl>
    <w:lvl w:ilvl="4" w:tplc="87987392" w:tentative="1">
      <w:start w:val="1"/>
      <w:numFmt w:val="lowerLetter"/>
      <w:lvlText w:val="%5."/>
      <w:lvlJc w:val="left"/>
      <w:pPr>
        <w:ind w:left="3600" w:hanging="360"/>
      </w:pPr>
    </w:lvl>
    <w:lvl w:ilvl="5" w:tplc="87987392" w:tentative="1">
      <w:start w:val="1"/>
      <w:numFmt w:val="lowerRoman"/>
      <w:lvlText w:val="%6."/>
      <w:lvlJc w:val="right"/>
      <w:pPr>
        <w:ind w:left="4320" w:hanging="180"/>
      </w:pPr>
    </w:lvl>
    <w:lvl w:ilvl="6" w:tplc="87987392" w:tentative="1">
      <w:start w:val="1"/>
      <w:numFmt w:val="decimal"/>
      <w:lvlText w:val="%7."/>
      <w:lvlJc w:val="left"/>
      <w:pPr>
        <w:ind w:left="5040" w:hanging="360"/>
      </w:pPr>
    </w:lvl>
    <w:lvl w:ilvl="7" w:tplc="87987392" w:tentative="1">
      <w:start w:val="1"/>
      <w:numFmt w:val="lowerLetter"/>
      <w:lvlText w:val="%8."/>
      <w:lvlJc w:val="left"/>
      <w:pPr>
        <w:ind w:left="5760" w:hanging="360"/>
      </w:pPr>
    </w:lvl>
    <w:lvl w:ilvl="8" w:tplc="87987392" w:tentative="1">
      <w:start w:val="1"/>
      <w:numFmt w:val="lowerRoman"/>
      <w:lvlText w:val="%9."/>
      <w:lvlJc w:val="right"/>
      <w:pPr>
        <w:ind w:left="6480" w:hanging="180"/>
      </w:pPr>
    </w:lvl>
  </w:abstractNum>
  <w:abstractNum w:abstractNumId="98198116">
    <w:multiLevelType w:val="hybridMultilevel"/>
    <w:lvl w:ilvl="0" w:tplc="59038585">
      <w:start w:val="1"/>
      <w:numFmt w:val="decimal"/>
      <w:lvlText w:val="%1."/>
      <w:lvlJc w:val="left"/>
      <w:pPr>
        <w:ind w:left="720" w:hanging="360"/>
      </w:pPr>
    </w:lvl>
    <w:lvl w:ilvl="1" w:tplc="59038585" w:tentative="1">
      <w:start w:val="1"/>
      <w:numFmt w:val="lowerLetter"/>
      <w:lvlText w:val="%2."/>
      <w:lvlJc w:val="left"/>
      <w:pPr>
        <w:ind w:left="1440" w:hanging="360"/>
      </w:pPr>
    </w:lvl>
    <w:lvl w:ilvl="2" w:tplc="59038585" w:tentative="1">
      <w:start w:val="1"/>
      <w:numFmt w:val="lowerRoman"/>
      <w:lvlText w:val="%3."/>
      <w:lvlJc w:val="right"/>
      <w:pPr>
        <w:ind w:left="2160" w:hanging="180"/>
      </w:pPr>
    </w:lvl>
    <w:lvl w:ilvl="3" w:tplc="59038585" w:tentative="1">
      <w:start w:val="1"/>
      <w:numFmt w:val="decimal"/>
      <w:lvlText w:val="%4."/>
      <w:lvlJc w:val="left"/>
      <w:pPr>
        <w:ind w:left="2880" w:hanging="360"/>
      </w:pPr>
    </w:lvl>
    <w:lvl w:ilvl="4" w:tplc="59038585" w:tentative="1">
      <w:start w:val="1"/>
      <w:numFmt w:val="lowerLetter"/>
      <w:lvlText w:val="%5."/>
      <w:lvlJc w:val="left"/>
      <w:pPr>
        <w:ind w:left="3600" w:hanging="360"/>
      </w:pPr>
    </w:lvl>
    <w:lvl w:ilvl="5" w:tplc="59038585" w:tentative="1">
      <w:start w:val="1"/>
      <w:numFmt w:val="lowerRoman"/>
      <w:lvlText w:val="%6."/>
      <w:lvlJc w:val="right"/>
      <w:pPr>
        <w:ind w:left="4320" w:hanging="180"/>
      </w:pPr>
    </w:lvl>
    <w:lvl w:ilvl="6" w:tplc="59038585" w:tentative="1">
      <w:start w:val="1"/>
      <w:numFmt w:val="decimal"/>
      <w:lvlText w:val="%7."/>
      <w:lvlJc w:val="left"/>
      <w:pPr>
        <w:ind w:left="5040" w:hanging="360"/>
      </w:pPr>
    </w:lvl>
    <w:lvl w:ilvl="7" w:tplc="59038585" w:tentative="1">
      <w:start w:val="1"/>
      <w:numFmt w:val="lowerLetter"/>
      <w:lvlText w:val="%8."/>
      <w:lvlJc w:val="left"/>
      <w:pPr>
        <w:ind w:left="5760" w:hanging="360"/>
      </w:pPr>
    </w:lvl>
    <w:lvl w:ilvl="8" w:tplc="59038585" w:tentative="1">
      <w:start w:val="1"/>
      <w:numFmt w:val="lowerRoman"/>
      <w:lvlText w:val="%9."/>
      <w:lvlJc w:val="right"/>
      <w:pPr>
        <w:ind w:left="6480" w:hanging="180"/>
      </w:pPr>
    </w:lvl>
  </w:abstractNum>
  <w:abstractNum w:abstractNumId="98198115">
    <w:multiLevelType w:val="hybridMultilevel"/>
    <w:lvl w:ilvl="0" w:tplc="80077432">
      <w:start w:val="1"/>
      <w:numFmt w:val="decimal"/>
      <w:lvlText w:val="%1."/>
      <w:lvlJc w:val="left"/>
      <w:pPr>
        <w:ind w:left="720" w:hanging="360"/>
      </w:pPr>
    </w:lvl>
    <w:lvl w:ilvl="1" w:tplc="80077432" w:tentative="1">
      <w:start w:val="1"/>
      <w:numFmt w:val="lowerLetter"/>
      <w:lvlText w:val="%2."/>
      <w:lvlJc w:val="left"/>
      <w:pPr>
        <w:ind w:left="1440" w:hanging="360"/>
      </w:pPr>
    </w:lvl>
    <w:lvl w:ilvl="2" w:tplc="80077432" w:tentative="1">
      <w:start w:val="1"/>
      <w:numFmt w:val="lowerRoman"/>
      <w:lvlText w:val="%3."/>
      <w:lvlJc w:val="right"/>
      <w:pPr>
        <w:ind w:left="2160" w:hanging="180"/>
      </w:pPr>
    </w:lvl>
    <w:lvl w:ilvl="3" w:tplc="80077432" w:tentative="1">
      <w:start w:val="1"/>
      <w:numFmt w:val="decimal"/>
      <w:lvlText w:val="%4."/>
      <w:lvlJc w:val="left"/>
      <w:pPr>
        <w:ind w:left="2880" w:hanging="360"/>
      </w:pPr>
    </w:lvl>
    <w:lvl w:ilvl="4" w:tplc="80077432" w:tentative="1">
      <w:start w:val="1"/>
      <w:numFmt w:val="lowerLetter"/>
      <w:lvlText w:val="%5."/>
      <w:lvlJc w:val="left"/>
      <w:pPr>
        <w:ind w:left="3600" w:hanging="360"/>
      </w:pPr>
    </w:lvl>
    <w:lvl w:ilvl="5" w:tplc="80077432" w:tentative="1">
      <w:start w:val="1"/>
      <w:numFmt w:val="lowerRoman"/>
      <w:lvlText w:val="%6."/>
      <w:lvlJc w:val="right"/>
      <w:pPr>
        <w:ind w:left="4320" w:hanging="180"/>
      </w:pPr>
    </w:lvl>
    <w:lvl w:ilvl="6" w:tplc="80077432" w:tentative="1">
      <w:start w:val="1"/>
      <w:numFmt w:val="decimal"/>
      <w:lvlText w:val="%7."/>
      <w:lvlJc w:val="left"/>
      <w:pPr>
        <w:ind w:left="5040" w:hanging="360"/>
      </w:pPr>
    </w:lvl>
    <w:lvl w:ilvl="7" w:tplc="80077432" w:tentative="1">
      <w:start w:val="1"/>
      <w:numFmt w:val="lowerLetter"/>
      <w:lvlText w:val="%8."/>
      <w:lvlJc w:val="left"/>
      <w:pPr>
        <w:ind w:left="5760" w:hanging="360"/>
      </w:pPr>
    </w:lvl>
    <w:lvl w:ilvl="8" w:tplc="80077432" w:tentative="1">
      <w:start w:val="1"/>
      <w:numFmt w:val="lowerRoman"/>
      <w:lvlText w:val="%9."/>
      <w:lvlJc w:val="right"/>
      <w:pPr>
        <w:ind w:left="6480" w:hanging="180"/>
      </w:pPr>
    </w:lvl>
  </w:abstractNum>
  <w:abstractNum w:abstractNumId="98198114">
    <w:multiLevelType w:val="hybridMultilevel"/>
    <w:lvl w:ilvl="0" w:tplc="74801036">
      <w:start w:val="1"/>
      <w:numFmt w:val="decimal"/>
      <w:lvlText w:val="%1."/>
      <w:lvlJc w:val="left"/>
      <w:pPr>
        <w:ind w:left="720" w:hanging="360"/>
      </w:pPr>
    </w:lvl>
    <w:lvl w:ilvl="1" w:tplc="74801036" w:tentative="1">
      <w:start w:val="1"/>
      <w:numFmt w:val="lowerLetter"/>
      <w:lvlText w:val="%2."/>
      <w:lvlJc w:val="left"/>
      <w:pPr>
        <w:ind w:left="1440" w:hanging="360"/>
      </w:pPr>
    </w:lvl>
    <w:lvl w:ilvl="2" w:tplc="74801036" w:tentative="1">
      <w:start w:val="1"/>
      <w:numFmt w:val="lowerRoman"/>
      <w:lvlText w:val="%3."/>
      <w:lvlJc w:val="right"/>
      <w:pPr>
        <w:ind w:left="2160" w:hanging="180"/>
      </w:pPr>
    </w:lvl>
    <w:lvl w:ilvl="3" w:tplc="74801036" w:tentative="1">
      <w:start w:val="1"/>
      <w:numFmt w:val="decimal"/>
      <w:lvlText w:val="%4."/>
      <w:lvlJc w:val="left"/>
      <w:pPr>
        <w:ind w:left="2880" w:hanging="360"/>
      </w:pPr>
    </w:lvl>
    <w:lvl w:ilvl="4" w:tplc="74801036" w:tentative="1">
      <w:start w:val="1"/>
      <w:numFmt w:val="lowerLetter"/>
      <w:lvlText w:val="%5."/>
      <w:lvlJc w:val="left"/>
      <w:pPr>
        <w:ind w:left="3600" w:hanging="360"/>
      </w:pPr>
    </w:lvl>
    <w:lvl w:ilvl="5" w:tplc="74801036" w:tentative="1">
      <w:start w:val="1"/>
      <w:numFmt w:val="lowerRoman"/>
      <w:lvlText w:val="%6."/>
      <w:lvlJc w:val="right"/>
      <w:pPr>
        <w:ind w:left="4320" w:hanging="180"/>
      </w:pPr>
    </w:lvl>
    <w:lvl w:ilvl="6" w:tplc="74801036" w:tentative="1">
      <w:start w:val="1"/>
      <w:numFmt w:val="decimal"/>
      <w:lvlText w:val="%7."/>
      <w:lvlJc w:val="left"/>
      <w:pPr>
        <w:ind w:left="5040" w:hanging="360"/>
      </w:pPr>
    </w:lvl>
    <w:lvl w:ilvl="7" w:tplc="74801036" w:tentative="1">
      <w:start w:val="1"/>
      <w:numFmt w:val="lowerLetter"/>
      <w:lvlText w:val="%8."/>
      <w:lvlJc w:val="left"/>
      <w:pPr>
        <w:ind w:left="5760" w:hanging="360"/>
      </w:pPr>
    </w:lvl>
    <w:lvl w:ilvl="8" w:tplc="74801036" w:tentative="1">
      <w:start w:val="1"/>
      <w:numFmt w:val="lowerRoman"/>
      <w:lvlText w:val="%9."/>
      <w:lvlJc w:val="right"/>
      <w:pPr>
        <w:ind w:left="6480" w:hanging="180"/>
      </w:pPr>
    </w:lvl>
  </w:abstractNum>
  <w:abstractNum w:abstractNumId="98198113">
    <w:multiLevelType w:val="hybridMultilevel"/>
    <w:lvl w:ilvl="0" w:tplc="10715428">
      <w:start w:val="1"/>
      <w:numFmt w:val="decimal"/>
      <w:lvlText w:val="%1."/>
      <w:lvlJc w:val="left"/>
      <w:pPr>
        <w:ind w:left="720" w:hanging="360"/>
      </w:pPr>
    </w:lvl>
    <w:lvl w:ilvl="1" w:tplc="10715428" w:tentative="1">
      <w:start w:val="1"/>
      <w:numFmt w:val="lowerLetter"/>
      <w:lvlText w:val="%2."/>
      <w:lvlJc w:val="left"/>
      <w:pPr>
        <w:ind w:left="1440" w:hanging="360"/>
      </w:pPr>
    </w:lvl>
    <w:lvl w:ilvl="2" w:tplc="10715428" w:tentative="1">
      <w:start w:val="1"/>
      <w:numFmt w:val="lowerRoman"/>
      <w:lvlText w:val="%3."/>
      <w:lvlJc w:val="right"/>
      <w:pPr>
        <w:ind w:left="2160" w:hanging="180"/>
      </w:pPr>
    </w:lvl>
    <w:lvl w:ilvl="3" w:tplc="10715428" w:tentative="1">
      <w:start w:val="1"/>
      <w:numFmt w:val="decimal"/>
      <w:lvlText w:val="%4."/>
      <w:lvlJc w:val="left"/>
      <w:pPr>
        <w:ind w:left="2880" w:hanging="360"/>
      </w:pPr>
    </w:lvl>
    <w:lvl w:ilvl="4" w:tplc="10715428" w:tentative="1">
      <w:start w:val="1"/>
      <w:numFmt w:val="lowerLetter"/>
      <w:lvlText w:val="%5."/>
      <w:lvlJc w:val="left"/>
      <w:pPr>
        <w:ind w:left="3600" w:hanging="360"/>
      </w:pPr>
    </w:lvl>
    <w:lvl w:ilvl="5" w:tplc="10715428" w:tentative="1">
      <w:start w:val="1"/>
      <w:numFmt w:val="lowerRoman"/>
      <w:lvlText w:val="%6."/>
      <w:lvlJc w:val="right"/>
      <w:pPr>
        <w:ind w:left="4320" w:hanging="180"/>
      </w:pPr>
    </w:lvl>
    <w:lvl w:ilvl="6" w:tplc="10715428" w:tentative="1">
      <w:start w:val="1"/>
      <w:numFmt w:val="decimal"/>
      <w:lvlText w:val="%7."/>
      <w:lvlJc w:val="left"/>
      <w:pPr>
        <w:ind w:left="5040" w:hanging="360"/>
      </w:pPr>
    </w:lvl>
    <w:lvl w:ilvl="7" w:tplc="10715428" w:tentative="1">
      <w:start w:val="1"/>
      <w:numFmt w:val="lowerLetter"/>
      <w:lvlText w:val="%8."/>
      <w:lvlJc w:val="left"/>
      <w:pPr>
        <w:ind w:left="5760" w:hanging="360"/>
      </w:pPr>
    </w:lvl>
    <w:lvl w:ilvl="8" w:tplc="10715428" w:tentative="1">
      <w:start w:val="1"/>
      <w:numFmt w:val="lowerRoman"/>
      <w:lvlText w:val="%9."/>
      <w:lvlJc w:val="right"/>
      <w:pPr>
        <w:ind w:left="6480" w:hanging="180"/>
      </w:pPr>
    </w:lvl>
  </w:abstractNum>
  <w:abstractNum w:abstractNumId="98198112">
    <w:multiLevelType w:val="hybridMultilevel"/>
    <w:lvl w:ilvl="0" w:tplc="86919321">
      <w:start w:val="1"/>
      <w:numFmt w:val="decimal"/>
      <w:lvlText w:val="%1."/>
      <w:lvlJc w:val="left"/>
      <w:pPr>
        <w:ind w:left="720" w:hanging="360"/>
      </w:pPr>
    </w:lvl>
    <w:lvl w:ilvl="1" w:tplc="86919321" w:tentative="1">
      <w:start w:val="1"/>
      <w:numFmt w:val="lowerLetter"/>
      <w:lvlText w:val="%2."/>
      <w:lvlJc w:val="left"/>
      <w:pPr>
        <w:ind w:left="1440" w:hanging="360"/>
      </w:pPr>
    </w:lvl>
    <w:lvl w:ilvl="2" w:tplc="86919321" w:tentative="1">
      <w:start w:val="1"/>
      <w:numFmt w:val="lowerRoman"/>
      <w:lvlText w:val="%3."/>
      <w:lvlJc w:val="right"/>
      <w:pPr>
        <w:ind w:left="2160" w:hanging="180"/>
      </w:pPr>
    </w:lvl>
    <w:lvl w:ilvl="3" w:tplc="86919321" w:tentative="1">
      <w:start w:val="1"/>
      <w:numFmt w:val="decimal"/>
      <w:lvlText w:val="%4."/>
      <w:lvlJc w:val="left"/>
      <w:pPr>
        <w:ind w:left="2880" w:hanging="360"/>
      </w:pPr>
    </w:lvl>
    <w:lvl w:ilvl="4" w:tplc="86919321" w:tentative="1">
      <w:start w:val="1"/>
      <w:numFmt w:val="lowerLetter"/>
      <w:lvlText w:val="%5."/>
      <w:lvlJc w:val="left"/>
      <w:pPr>
        <w:ind w:left="3600" w:hanging="360"/>
      </w:pPr>
    </w:lvl>
    <w:lvl w:ilvl="5" w:tplc="86919321" w:tentative="1">
      <w:start w:val="1"/>
      <w:numFmt w:val="lowerRoman"/>
      <w:lvlText w:val="%6."/>
      <w:lvlJc w:val="right"/>
      <w:pPr>
        <w:ind w:left="4320" w:hanging="180"/>
      </w:pPr>
    </w:lvl>
    <w:lvl w:ilvl="6" w:tplc="86919321" w:tentative="1">
      <w:start w:val="1"/>
      <w:numFmt w:val="decimal"/>
      <w:lvlText w:val="%7."/>
      <w:lvlJc w:val="left"/>
      <w:pPr>
        <w:ind w:left="5040" w:hanging="360"/>
      </w:pPr>
    </w:lvl>
    <w:lvl w:ilvl="7" w:tplc="86919321" w:tentative="1">
      <w:start w:val="1"/>
      <w:numFmt w:val="lowerLetter"/>
      <w:lvlText w:val="%8."/>
      <w:lvlJc w:val="left"/>
      <w:pPr>
        <w:ind w:left="5760" w:hanging="360"/>
      </w:pPr>
    </w:lvl>
    <w:lvl w:ilvl="8" w:tplc="86919321" w:tentative="1">
      <w:start w:val="1"/>
      <w:numFmt w:val="lowerRoman"/>
      <w:lvlText w:val="%9."/>
      <w:lvlJc w:val="right"/>
      <w:pPr>
        <w:ind w:left="6480" w:hanging="180"/>
      </w:pPr>
    </w:lvl>
  </w:abstractNum>
  <w:abstractNum w:abstractNumId="98198111">
    <w:multiLevelType w:val="hybridMultilevel"/>
    <w:lvl w:ilvl="0" w:tplc="26500615">
      <w:start w:val="1"/>
      <w:numFmt w:val="decimal"/>
      <w:lvlText w:val="%1."/>
      <w:lvlJc w:val="left"/>
      <w:pPr>
        <w:ind w:left="720" w:hanging="360"/>
      </w:pPr>
    </w:lvl>
    <w:lvl w:ilvl="1" w:tplc="26500615" w:tentative="1">
      <w:start w:val="1"/>
      <w:numFmt w:val="lowerLetter"/>
      <w:lvlText w:val="%2."/>
      <w:lvlJc w:val="left"/>
      <w:pPr>
        <w:ind w:left="1440" w:hanging="360"/>
      </w:pPr>
    </w:lvl>
    <w:lvl w:ilvl="2" w:tplc="26500615" w:tentative="1">
      <w:start w:val="1"/>
      <w:numFmt w:val="lowerRoman"/>
      <w:lvlText w:val="%3."/>
      <w:lvlJc w:val="right"/>
      <w:pPr>
        <w:ind w:left="2160" w:hanging="180"/>
      </w:pPr>
    </w:lvl>
    <w:lvl w:ilvl="3" w:tplc="26500615" w:tentative="1">
      <w:start w:val="1"/>
      <w:numFmt w:val="decimal"/>
      <w:lvlText w:val="%4."/>
      <w:lvlJc w:val="left"/>
      <w:pPr>
        <w:ind w:left="2880" w:hanging="360"/>
      </w:pPr>
    </w:lvl>
    <w:lvl w:ilvl="4" w:tplc="26500615" w:tentative="1">
      <w:start w:val="1"/>
      <w:numFmt w:val="lowerLetter"/>
      <w:lvlText w:val="%5."/>
      <w:lvlJc w:val="left"/>
      <w:pPr>
        <w:ind w:left="3600" w:hanging="360"/>
      </w:pPr>
    </w:lvl>
    <w:lvl w:ilvl="5" w:tplc="26500615" w:tentative="1">
      <w:start w:val="1"/>
      <w:numFmt w:val="lowerRoman"/>
      <w:lvlText w:val="%6."/>
      <w:lvlJc w:val="right"/>
      <w:pPr>
        <w:ind w:left="4320" w:hanging="180"/>
      </w:pPr>
    </w:lvl>
    <w:lvl w:ilvl="6" w:tplc="26500615" w:tentative="1">
      <w:start w:val="1"/>
      <w:numFmt w:val="decimal"/>
      <w:lvlText w:val="%7."/>
      <w:lvlJc w:val="left"/>
      <w:pPr>
        <w:ind w:left="5040" w:hanging="360"/>
      </w:pPr>
    </w:lvl>
    <w:lvl w:ilvl="7" w:tplc="26500615" w:tentative="1">
      <w:start w:val="1"/>
      <w:numFmt w:val="lowerLetter"/>
      <w:lvlText w:val="%8."/>
      <w:lvlJc w:val="left"/>
      <w:pPr>
        <w:ind w:left="5760" w:hanging="360"/>
      </w:pPr>
    </w:lvl>
    <w:lvl w:ilvl="8" w:tplc="26500615" w:tentative="1">
      <w:start w:val="1"/>
      <w:numFmt w:val="lowerRoman"/>
      <w:lvlText w:val="%9."/>
      <w:lvlJc w:val="right"/>
      <w:pPr>
        <w:ind w:left="6480" w:hanging="180"/>
      </w:pPr>
    </w:lvl>
  </w:abstractNum>
  <w:abstractNum w:abstractNumId="98198110">
    <w:multiLevelType w:val="hybridMultilevel"/>
    <w:lvl w:ilvl="0" w:tplc="31884247">
      <w:start w:val="1"/>
      <w:numFmt w:val="decimal"/>
      <w:lvlText w:val="%1."/>
      <w:lvlJc w:val="left"/>
      <w:pPr>
        <w:ind w:left="720" w:hanging="360"/>
      </w:pPr>
    </w:lvl>
    <w:lvl w:ilvl="1" w:tplc="31884247" w:tentative="1">
      <w:start w:val="1"/>
      <w:numFmt w:val="lowerLetter"/>
      <w:lvlText w:val="%2."/>
      <w:lvlJc w:val="left"/>
      <w:pPr>
        <w:ind w:left="1440" w:hanging="360"/>
      </w:pPr>
    </w:lvl>
    <w:lvl w:ilvl="2" w:tplc="31884247" w:tentative="1">
      <w:start w:val="1"/>
      <w:numFmt w:val="lowerRoman"/>
      <w:lvlText w:val="%3."/>
      <w:lvlJc w:val="right"/>
      <w:pPr>
        <w:ind w:left="2160" w:hanging="180"/>
      </w:pPr>
    </w:lvl>
    <w:lvl w:ilvl="3" w:tplc="31884247" w:tentative="1">
      <w:start w:val="1"/>
      <w:numFmt w:val="decimal"/>
      <w:lvlText w:val="%4."/>
      <w:lvlJc w:val="left"/>
      <w:pPr>
        <w:ind w:left="2880" w:hanging="360"/>
      </w:pPr>
    </w:lvl>
    <w:lvl w:ilvl="4" w:tplc="31884247" w:tentative="1">
      <w:start w:val="1"/>
      <w:numFmt w:val="lowerLetter"/>
      <w:lvlText w:val="%5."/>
      <w:lvlJc w:val="left"/>
      <w:pPr>
        <w:ind w:left="3600" w:hanging="360"/>
      </w:pPr>
    </w:lvl>
    <w:lvl w:ilvl="5" w:tplc="31884247" w:tentative="1">
      <w:start w:val="1"/>
      <w:numFmt w:val="lowerRoman"/>
      <w:lvlText w:val="%6."/>
      <w:lvlJc w:val="right"/>
      <w:pPr>
        <w:ind w:left="4320" w:hanging="180"/>
      </w:pPr>
    </w:lvl>
    <w:lvl w:ilvl="6" w:tplc="31884247" w:tentative="1">
      <w:start w:val="1"/>
      <w:numFmt w:val="decimal"/>
      <w:lvlText w:val="%7."/>
      <w:lvlJc w:val="left"/>
      <w:pPr>
        <w:ind w:left="5040" w:hanging="360"/>
      </w:pPr>
    </w:lvl>
    <w:lvl w:ilvl="7" w:tplc="31884247" w:tentative="1">
      <w:start w:val="1"/>
      <w:numFmt w:val="lowerLetter"/>
      <w:lvlText w:val="%8."/>
      <w:lvlJc w:val="left"/>
      <w:pPr>
        <w:ind w:left="5760" w:hanging="360"/>
      </w:pPr>
    </w:lvl>
    <w:lvl w:ilvl="8" w:tplc="31884247" w:tentative="1">
      <w:start w:val="1"/>
      <w:numFmt w:val="lowerRoman"/>
      <w:lvlText w:val="%9."/>
      <w:lvlJc w:val="right"/>
      <w:pPr>
        <w:ind w:left="6480" w:hanging="180"/>
      </w:pPr>
    </w:lvl>
  </w:abstractNum>
  <w:abstractNum w:abstractNumId="98198109">
    <w:multiLevelType w:val="hybridMultilevel"/>
    <w:lvl w:ilvl="0" w:tplc="59009471">
      <w:start w:val="1"/>
      <w:numFmt w:val="decimal"/>
      <w:lvlText w:val="%1."/>
      <w:lvlJc w:val="left"/>
      <w:pPr>
        <w:ind w:left="720" w:hanging="360"/>
      </w:pPr>
    </w:lvl>
    <w:lvl w:ilvl="1" w:tplc="59009471" w:tentative="1">
      <w:start w:val="1"/>
      <w:numFmt w:val="lowerLetter"/>
      <w:lvlText w:val="%2."/>
      <w:lvlJc w:val="left"/>
      <w:pPr>
        <w:ind w:left="1440" w:hanging="360"/>
      </w:pPr>
    </w:lvl>
    <w:lvl w:ilvl="2" w:tplc="59009471" w:tentative="1">
      <w:start w:val="1"/>
      <w:numFmt w:val="lowerRoman"/>
      <w:lvlText w:val="%3."/>
      <w:lvlJc w:val="right"/>
      <w:pPr>
        <w:ind w:left="2160" w:hanging="180"/>
      </w:pPr>
    </w:lvl>
    <w:lvl w:ilvl="3" w:tplc="59009471" w:tentative="1">
      <w:start w:val="1"/>
      <w:numFmt w:val="decimal"/>
      <w:lvlText w:val="%4."/>
      <w:lvlJc w:val="left"/>
      <w:pPr>
        <w:ind w:left="2880" w:hanging="360"/>
      </w:pPr>
    </w:lvl>
    <w:lvl w:ilvl="4" w:tplc="59009471" w:tentative="1">
      <w:start w:val="1"/>
      <w:numFmt w:val="lowerLetter"/>
      <w:lvlText w:val="%5."/>
      <w:lvlJc w:val="left"/>
      <w:pPr>
        <w:ind w:left="3600" w:hanging="360"/>
      </w:pPr>
    </w:lvl>
    <w:lvl w:ilvl="5" w:tplc="59009471" w:tentative="1">
      <w:start w:val="1"/>
      <w:numFmt w:val="lowerRoman"/>
      <w:lvlText w:val="%6."/>
      <w:lvlJc w:val="right"/>
      <w:pPr>
        <w:ind w:left="4320" w:hanging="180"/>
      </w:pPr>
    </w:lvl>
    <w:lvl w:ilvl="6" w:tplc="59009471" w:tentative="1">
      <w:start w:val="1"/>
      <w:numFmt w:val="decimal"/>
      <w:lvlText w:val="%7."/>
      <w:lvlJc w:val="left"/>
      <w:pPr>
        <w:ind w:left="5040" w:hanging="360"/>
      </w:pPr>
    </w:lvl>
    <w:lvl w:ilvl="7" w:tplc="59009471" w:tentative="1">
      <w:start w:val="1"/>
      <w:numFmt w:val="lowerLetter"/>
      <w:lvlText w:val="%8."/>
      <w:lvlJc w:val="left"/>
      <w:pPr>
        <w:ind w:left="5760" w:hanging="360"/>
      </w:pPr>
    </w:lvl>
    <w:lvl w:ilvl="8" w:tplc="59009471" w:tentative="1">
      <w:start w:val="1"/>
      <w:numFmt w:val="lowerRoman"/>
      <w:lvlText w:val="%9."/>
      <w:lvlJc w:val="right"/>
      <w:pPr>
        <w:ind w:left="6480" w:hanging="180"/>
      </w:pPr>
    </w:lvl>
  </w:abstractNum>
  <w:abstractNum w:abstractNumId="98198108">
    <w:multiLevelType w:val="hybridMultilevel"/>
    <w:lvl w:ilvl="0" w:tplc="74671130">
      <w:start w:val="1"/>
      <w:numFmt w:val="decimal"/>
      <w:lvlText w:val="%1."/>
      <w:lvlJc w:val="left"/>
      <w:pPr>
        <w:ind w:left="720" w:hanging="360"/>
      </w:pPr>
    </w:lvl>
    <w:lvl w:ilvl="1" w:tplc="74671130" w:tentative="1">
      <w:start w:val="1"/>
      <w:numFmt w:val="lowerLetter"/>
      <w:lvlText w:val="%2."/>
      <w:lvlJc w:val="left"/>
      <w:pPr>
        <w:ind w:left="1440" w:hanging="360"/>
      </w:pPr>
    </w:lvl>
    <w:lvl w:ilvl="2" w:tplc="74671130" w:tentative="1">
      <w:start w:val="1"/>
      <w:numFmt w:val="lowerRoman"/>
      <w:lvlText w:val="%3."/>
      <w:lvlJc w:val="right"/>
      <w:pPr>
        <w:ind w:left="2160" w:hanging="180"/>
      </w:pPr>
    </w:lvl>
    <w:lvl w:ilvl="3" w:tplc="74671130" w:tentative="1">
      <w:start w:val="1"/>
      <w:numFmt w:val="decimal"/>
      <w:lvlText w:val="%4."/>
      <w:lvlJc w:val="left"/>
      <w:pPr>
        <w:ind w:left="2880" w:hanging="360"/>
      </w:pPr>
    </w:lvl>
    <w:lvl w:ilvl="4" w:tplc="74671130" w:tentative="1">
      <w:start w:val="1"/>
      <w:numFmt w:val="lowerLetter"/>
      <w:lvlText w:val="%5."/>
      <w:lvlJc w:val="left"/>
      <w:pPr>
        <w:ind w:left="3600" w:hanging="360"/>
      </w:pPr>
    </w:lvl>
    <w:lvl w:ilvl="5" w:tplc="74671130" w:tentative="1">
      <w:start w:val="1"/>
      <w:numFmt w:val="lowerRoman"/>
      <w:lvlText w:val="%6."/>
      <w:lvlJc w:val="right"/>
      <w:pPr>
        <w:ind w:left="4320" w:hanging="180"/>
      </w:pPr>
    </w:lvl>
    <w:lvl w:ilvl="6" w:tplc="74671130" w:tentative="1">
      <w:start w:val="1"/>
      <w:numFmt w:val="decimal"/>
      <w:lvlText w:val="%7."/>
      <w:lvlJc w:val="left"/>
      <w:pPr>
        <w:ind w:left="5040" w:hanging="360"/>
      </w:pPr>
    </w:lvl>
    <w:lvl w:ilvl="7" w:tplc="74671130" w:tentative="1">
      <w:start w:val="1"/>
      <w:numFmt w:val="lowerLetter"/>
      <w:lvlText w:val="%8."/>
      <w:lvlJc w:val="left"/>
      <w:pPr>
        <w:ind w:left="5760" w:hanging="360"/>
      </w:pPr>
    </w:lvl>
    <w:lvl w:ilvl="8" w:tplc="74671130" w:tentative="1">
      <w:start w:val="1"/>
      <w:numFmt w:val="lowerRoman"/>
      <w:lvlText w:val="%9."/>
      <w:lvlJc w:val="right"/>
      <w:pPr>
        <w:ind w:left="6480" w:hanging="180"/>
      </w:pPr>
    </w:lvl>
  </w:abstractNum>
  <w:abstractNum w:abstractNumId="98198107">
    <w:multiLevelType w:val="hybridMultilevel"/>
    <w:lvl w:ilvl="0" w:tplc="43906176">
      <w:start w:val="1"/>
      <w:numFmt w:val="decimal"/>
      <w:lvlText w:val="%1."/>
      <w:lvlJc w:val="left"/>
      <w:pPr>
        <w:ind w:left="720" w:hanging="360"/>
      </w:pPr>
    </w:lvl>
    <w:lvl w:ilvl="1" w:tplc="43906176" w:tentative="1">
      <w:start w:val="1"/>
      <w:numFmt w:val="lowerLetter"/>
      <w:lvlText w:val="%2."/>
      <w:lvlJc w:val="left"/>
      <w:pPr>
        <w:ind w:left="1440" w:hanging="360"/>
      </w:pPr>
    </w:lvl>
    <w:lvl w:ilvl="2" w:tplc="43906176" w:tentative="1">
      <w:start w:val="1"/>
      <w:numFmt w:val="lowerRoman"/>
      <w:lvlText w:val="%3."/>
      <w:lvlJc w:val="right"/>
      <w:pPr>
        <w:ind w:left="2160" w:hanging="180"/>
      </w:pPr>
    </w:lvl>
    <w:lvl w:ilvl="3" w:tplc="43906176" w:tentative="1">
      <w:start w:val="1"/>
      <w:numFmt w:val="decimal"/>
      <w:lvlText w:val="%4."/>
      <w:lvlJc w:val="left"/>
      <w:pPr>
        <w:ind w:left="2880" w:hanging="360"/>
      </w:pPr>
    </w:lvl>
    <w:lvl w:ilvl="4" w:tplc="43906176" w:tentative="1">
      <w:start w:val="1"/>
      <w:numFmt w:val="lowerLetter"/>
      <w:lvlText w:val="%5."/>
      <w:lvlJc w:val="left"/>
      <w:pPr>
        <w:ind w:left="3600" w:hanging="360"/>
      </w:pPr>
    </w:lvl>
    <w:lvl w:ilvl="5" w:tplc="43906176" w:tentative="1">
      <w:start w:val="1"/>
      <w:numFmt w:val="lowerRoman"/>
      <w:lvlText w:val="%6."/>
      <w:lvlJc w:val="right"/>
      <w:pPr>
        <w:ind w:left="4320" w:hanging="180"/>
      </w:pPr>
    </w:lvl>
    <w:lvl w:ilvl="6" w:tplc="43906176" w:tentative="1">
      <w:start w:val="1"/>
      <w:numFmt w:val="decimal"/>
      <w:lvlText w:val="%7."/>
      <w:lvlJc w:val="left"/>
      <w:pPr>
        <w:ind w:left="5040" w:hanging="360"/>
      </w:pPr>
    </w:lvl>
    <w:lvl w:ilvl="7" w:tplc="43906176" w:tentative="1">
      <w:start w:val="1"/>
      <w:numFmt w:val="lowerLetter"/>
      <w:lvlText w:val="%8."/>
      <w:lvlJc w:val="left"/>
      <w:pPr>
        <w:ind w:left="5760" w:hanging="360"/>
      </w:pPr>
    </w:lvl>
    <w:lvl w:ilvl="8" w:tplc="43906176" w:tentative="1">
      <w:start w:val="1"/>
      <w:numFmt w:val="lowerRoman"/>
      <w:lvlText w:val="%9."/>
      <w:lvlJc w:val="right"/>
      <w:pPr>
        <w:ind w:left="6480" w:hanging="180"/>
      </w:pPr>
    </w:lvl>
  </w:abstractNum>
  <w:abstractNum w:abstractNumId="98198106">
    <w:multiLevelType w:val="hybridMultilevel"/>
    <w:lvl w:ilvl="0" w:tplc="96659371">
      <w:start w:val="1"/>
      <w:numFmt w:val="decimal"/>
      <w:lvlText w:val="%1."/>
      <w:lvlJc w:val="left"/>
      <w:pPr>
        <w:ind w:left="720" w:hanging="360"/>
      </w:pPr>
    </w:lvl>
    <w:lvl w:ilvl="1" w:tplc="96659371" w:tentative="1">
      <w:start w:val="1"/>
      <w:numFmt w:val="lowerLetter"/>
      <w:lvlText w:val="%2."/>
      <w:lvlJc w:val="left"/>
      <w:pPr>
        <w:ind w:left="1440" w:hanging="360"/>
      </w:pPr>
    </w:lvl>
    <w:lvl w:ilvl="2" w:tplc="96659371" w:tentative="1">
      <w:start w:val="1"/>
      <w:numFmt w:val="lowerRoman"/>
      <w:lvlText w:val="%3."/>
      <w:lvlJc w:val="right"/>
      <w:pPr>
        <w:ind w:left="2160" w:hanging="180"/>
      </w:pPr>
    </w:lvl>
    <w:lvl w:ilvl="3" w:tplc="96659371" w:tentative="1">
      <w:start w:val="1"/>
      <w:numFmt w:val="decimal"/>
      <w:lvlText w:val="%4."/>
      <w:lvlJc w:val="left"/>
      <w:pPr>
        <w:ind w:left="2880" w:hanging="360"/>
      </w:pPr>
    </w:lvl>
    <w:lvl w:ilvl="4" w:tplc="96659371" w:tentative="1">
      <w:start w:val="1"/>
      <w:numFmt w:val="lowerLetter"/>
      <w:lvlText w:val="%5."/>
      <w:lvlJc w:val="left"/>
      <w:pPr>
        <w:ind w:left="3600" w:hanging="360"/>
      </w:pPr>
    </w:lvl>
    <w:lvl w:ilvl="5" w:tplc="96659371" w:tentative="1">
      <w:start w:val="1"/>
      <w:numFmt w:val="lowerRoman"/>
      <w:lvlText w:val="%6."/>
      <w:lvlJc w:val="right"/>
      <w:pPr>
        <w:ind w:left="4320" w:hanging="180"/>
      </w:pPr>
    </w:lvl>
    <w:lvl w:ilvl="6" w:tplc="96659371" w:tentative="1">
      <w:start w:val="1"/>
      <w:numFmt w:val="decimal"/>
      <w:lvlText w:val="%7."/>
      <w:lvlJc w:val="left"/>
      <w:pPr>
        <w:ind w:left="5040" w:hanging="360"/>
      </w:pPr>
    </w:lvl>
    <w:lvl w:ilvl="7" w:tplc="96659371" w:tentative="1">
      <w:start w:val="1"/>
      <w:numFmt w:val="lowerLetter"/>
      <w:lvlText w:val="%8."/>
      <w:lvlJc w:val="left"/>
      <w:pPr>
        <w:ind w:left="5760" w:hanging="360"/>
      </w:pPr>
    </w:lvl>
    <w:lvl w:ilvl="8" w:tplc="96659371" w:tentative="1">
      <w:start w:val="1"/>
      <w:numFmt w:val="lowerRoman"/>
      <w:lvlText w:val="%9."/>
      <w:lvlJc w:val="right"/>
      <w:pPr>
        <w:ind w:left="6480" w:hanging="180"/>
      </w:pPr>
    </w:lvl>
  </w:abstractNum>
  <w:abstractNum w:abstractNumId="98198105">
    <w:multiLevelType w:val="hybridMultilevel"/>
    <w:lvl w:ilvl="0" w:tplc="43120434">
      <w:start w:val="1"/>
      <w:numFmt w:val="decimal"/>
      <w:lvlText w:val="%1."/>
      <w:lvlJc w:val="left"/>
      <w:pPr>
        <w:ind w:left="720" w:hanging="360"/>
      </w:pPr>
    </w:lvl>
    <w:lvl w:ilvl="1" w:tplc="43120434" w:tentative="1">
      <w:start w:val="1"/>
      <w:numFmt w:val="lowerLetter"/>
      <w:lvlText w:val="%2."/>
      <w:lvlJc w:val="left"/>
      <w:pPr>
        <w:ind w:left="1440" w:hanging="360"/>
      </w:pPr>
    </w:lvl>
    <w:lvl w:ilvl="2" w:tplc="43120434" w:tentative="1">
      <w:start w:val="1"/>
      <w:numFmt w:val="lowerRoman"/>
      <w:lvlText w:val="%3."/>
      <w:lvlJc w:val="right"/>
      <w:pPr>
        <w:ind w:left="2160" w:hanging="180"/>
      </w:pPr>
    </w:lvl>
    <w:lvl w:ilvl="3" w:tplc="43120434" w:tentative="1">
      <w:start w:val="1"/>
      <w:numFmt w:val="decimal"/>
      <w:lvlText w:val="%4."/>
      <w:lvlJc w:val="left"/>
      <w:pPr>
        <w:ind w:left="2880" w:hanging="360"/>
      </w:pPr>
    </w:lvl>
    <w:lvl w:ilvl="4" w:tplc="43120434" w:tentative="1">
      <w:start w:val="1"/>
      <w:numFmt w:val="lowerLetter"/>
      <w:lvlText w:val="%5."/>
      <w:lvlJc w:val="left"/>
      <w:pPr>
        <w:ind w:left="3600" w:hanging="360"/>
      </w:pPr>
    </w:lvl>
    <w:lvl w:ilvl="5" w:tplc="43120434" w:tentative="1">
      <w:start w:val="1"/>
      <w:numFmt w:val="lowerRoman"/>
      <w:lvlText w:val="%6."/>
      <w:lvlJc w:val="right"/>
      <w:pPr>
        <w:ind w:left="4320" w:hanging="180"/>
      </w:pPr>
    </w:lvl>
    <w:lvl w:ilvl="6" w:tplc="43120434" w:tentative="1">
      <w:start w:val="1"/>
      <w:numFmt w:val="decimal"/>
      <w:lvlText w:val="%7."/>
      <w:lvlJc w:val="left"/>
      <w:pPr>
        <w:ind w:left="5040" w:hanging="360"/>
      </w:pPr>
    </w:lvl>
    <w:lvl w:ilvl="7" w:tplc="43120434" w:tentative="1">
      <w:start w:val="1"/>
      <w:numFmt w:val="lowerLetter"/>
      <w:lvlText w:val="%8."/>
      <w:lvlJc w:val="left"/>
      <w:pPr>
        <w:ind w:left="5760" w:hanging="360"/>
      </w:pPr>
    </w:lvl>
    <w:lvl w:ilvl="8" w:tplc="43120434" w:tentative="1">
      <w:start w:val="1"/>
      <w:numFmt w:val="lowerRoman"/>
      <w:lvlText w:val="%9."/>
      <w:lvlJc w:val="right"/>
      <w:pPr>
        <w:ind w:left="6480" w:hanging="180"/>
      </w:pPr>
    </w:lvl>
  </w:abstractNum>
  <w:abstractNum w:abstractNumId="98198104">
    <w:multiLevelType w:val="hybridMultilevel"/>
    <w:lvl w:ilvl="0" w:tplc="33023212">
      <w:start w:val="1"/>
      <w:numFmt w:val="decimal"/>
      <w:lvlText w:val="%1."/>
      <w:lvlJc w:val="left"/>
      <w:pPr>
        <w:ind w:left="720" w:hanging="360"/>
      </w:pPr>
    </w:lvl>
    <w:lvl w:ilvl="1" w:tplc="33023212" w:tentative="1">
      <w:start w:val="1"/>
      <w:numFmt w:val="lowerLetter"/>
      <w:lvlText w:val="%2."/>
      <w:lvlJc w:val="left"/>
      <w:pPr>
        <w:ind w:left="1440" w:hanging="360"/>
      </w:pPr>
    </w:lvl>
    <w:lvl w:ilvl="2" w:tplc="33023212" w:tentative="1">
      <w:start w:val="1"/>
      <w:numFmt w:val="lowerRoman"/>
      <w:lvlText w:val="%3."/>
      <w:lvlJc w:val="right"/>
      <w:pPr>
        <w:ind w:left="2160" w:hanging="180"/>
      </w:pPr>
    </w:lvl>
    <w:lvl w:ilvl="3" w:tplc="33023212" w:tentative="1">
      <w:start w:val="1"/>
      <w:numFmt w:val="decimal"/>
      <w:lvlText w:val="%4."/>
      <w:lvlJc w:val="left"/>
      <w:pPr>
        <w:ind w:left="2880" w:hanging="360"/>
      </w:pPr>
    </w:lvl>
    <w:lvl w:ilvl="4" w:tplc="33023212" w:tentative="1">
      <w:start w:val="1"/>
      <w:numFmt w:val="lowerLetter"/>
      <w:lvlText w:val="%5."/>
      <w:lvlJc w:val="left"/>
      <w:pPr>
        <w:ind w:left="3600" w:hanging="360"/>
      </w:pPr>
    </w:lvl>
    <w:lvl w:ilvl="5" w:tplc="33023212" w:tentative="1">
      <w:start w:val="1"/>
      <w:numFmt w:val="lowerRoman"/>
      <w:lvlText w:val="%6."/>
      <w:lvlJc w:val="right"/>
      <w:pPr>
        <w:ind w:left="4320" w:hanging="180"/>
      </w:pPr>
    </w:lvl>
    <w:lvl w:ilvl="6" w:tplc="33023212" w:tentative="1">
      <w:start w:val="1"/>
      <w:numFmt w:val="decimal"/>
      <w:lvlText w:val="%7."/>
      <w:lvlJc w:val="left"/>
      <w:pPr>
        <w:ind w:left="5040" w:hanging="360"/>
      </w:pPr>
    </w:lvl>
    <w:lvl w:ilvl="7" w:tplc="33023212" w:tentative="1">
      <w:start w:val="1"/>
      <w:numFmt w:val="lowerLetter"/>
      <w:lvlText w:val="%8."/>
      <w:lvlJc w:val="left"/>
      <w:pPr>
        <w:ind w:left="5760" w:hanging="360"/>
      </w:pPr>
    </w:lvl>
    <w:lvl w:ilvl="8" w:tplc="33023212" w:tentative="1">
      <w:start w:val="1"/>
      <w:numFmt w:val="lowerRoman"/>
      <w:lvlText w:val="%9."/>
      <w:lvlJc w:val="right"/>
      <w:pPr>
        <w:ind w:left="6480" w:hanging="180"/>
      </w:pPr>
    </w:lvl>
  </w:abstractNum>
  <w:abstractNum w:abstractNumId="98198103">
    <w:multiLevelType w:val="hybridMultilevel"/>
    <w:lvl w:ilvl="0" w:tplc="19201695">
      <w:start w:val="1"/>
      <w:numFmt w:val="decimal"/>
      <w:lvlText w:val="%1."/>
      <w:lvlJc w:val="left"/>
      <w:pPr>
        <w:ind w:left="720" w:hanging="360"/>
      </w:pPr>
    </w:lvl>
    <w:lvl w:ilvl="1" w:tplc="19201695" w:tentative="1">
      <w:start w:val="1"/>
      <w:numFmt w:val="lowerLetter"/>
      <w:lvlText w:val="%2."/>
      <w:lvlJc w:val="left"/>
      <w:pPr>
        <w:ind w:left="1440" w:hanging="360"/>
      </w:pPr>
    </w:lvl>
    <w:lvl w:ilvl="2" w:tplc="19201695" w:tentative="1">
      <w:start w:val="1"/>
      <w:numFmt w:val="lowerRoman"/>
      <w:lvlText w:val="%3."/>
      <w:lvlJc w:val="right"/>
      <w:pPr>
        <w:ind w:left="2160" w:hanging="180"/>
      </w:pPr>
    </w:lvl>
    <w:lvl w:ilvl="3" w:tplc="19201695" w:tentative="1">
      <w:start w:val="1"/>
      <w:numFmt w:val="decimal"/>
      <w:lvlText w:val="%4."/>
      <w:lvlJc w:val="left"/>
      <w:pPr>
        <w:ind w:left="2880" w:hanging="360"/>
      </w:pPr>
    </w:lvl>
    <w:lvl w:ilvl="4" w:tplc="19201695" w:tentative="1">
      <w:start w:val="1"/>
      <w:numFmt w:val="lowerLetter"/>
      <w:lvlText w:val="%5."/>
      <w:lvlJc w:val="left"/>
      <w:pPr>
        <w:ind w:left="3600" w:hanging="360"/>
      </w:pPr>
    </w:lvl>
    <w:lvl w:ilvl="5" w:tplc="19201695" w:tentative="1">
      <w:start w:val="1"/>
      <w:numFmt w:val="lowerRoman"/>
      <w:lvlText w:val="%6."/>
      <w:lvlJc w:val="right"/>
      <w:pPr>
        <w:ind w:left="4320" w:hanging="180"/>
      </w:pPr>
    </w:lvl>
    <w:lvl w:ilvl="6" w:tplc="19201695" w:tentative="1">
      <w:start w:val="1"/>
      <w:numFmt w:val="decimal"/>
      <w:lvlText w:val="%7."/>
      <w:lvlJc w:val="left"/>
      <w:pPr>
        <w:ind w:left="5040" w:hanging="360"/>
      </w:pPr>
    </w:lvl>
    <w:lvl w:ilvl="7" w:tplc="19201695" w:tentative="1">
      <w:start w:val="1"/>
      <w:numFmt w:val="lowerLetter"/>
      <w:lvlText w:val="%8."/>
      <w:lvlJc w:val="left"/>
      <w:pPr>
        <w:ind w:left="5760" w:hanging="360"/>
      </w:pPr>
    </w:lvl>
    <w:lvl w:ilvl="8" w:tplc="19201695" w:tentative="1">
      <w:start w:val="1"/>
      <w:numFmt w:val="lowerRoman"/>
      <w:lvlText w:val="%9."/>
      <w:lvlJc w:val="right"/>
      <w:pPr>
        <w:ind w:left="6480" w:hanging="180"/>
      </w:pPr>
    </w:lvl>
  </w:abstractNum>
  <w:abstractNum w:abstractNumId="98198102">
    <w:multiLevelType w:val="hybridMultilevel"/>
    <w:lvl w:ilvl="0" w:tplc="75169932">
      <w:start w:val="1"/>
      <w:numFmt w:val="decimal"/>
      <w:lvlText w:val="%1."/>
      <w:lvlJc w:val="left"/>
      <w:pPr>
        <w:ind w:left="720" w:hanging="360"/>
      </w:pPr>
    </w:lvl>
    <w:lvl w:ilvl="1" w:tplc="75169932" w:tentative="1">
      <w:start w:val="1"/>
      <w:numFmt w:val="lowerLetter"/>
      <w:lvlText w:val="%2."/>
      <w:lvlJc w:val="left"/>
      <w:pPr>
        <w:ind w:left="1440" w:hanging="360"/>
      </w:pPr>
    </w:lvl>
    <w:lvl w:ilvl="2" w:tplc="75169932" w:tentative="1">
      <w:start w:val="1"/>
      <w:numFmt w:val="lowerRoman"/>
      <w:lvlText w:val="%3."/>
      <w:lvlJc w:val="right"/>
      <w:pPr>
        <w:ind w:left="2160" w:hanging="180"/>
      </w:pPr>
    </w:lvl>
    <w:lvl w:ilvl="3" w:tplc="75169932" w:tentative="1">
      <w:start w:val="1"/>
      <w:numFmt w:val="decimal"/>
      <w:lvlText w:val="%4."/>
      <w:lvlJc w:val="left"/>
      <w:pPr>
        <w:ind w:left="2880" w:hanging="360"/>
      </w:pPr>
    </w:lvl>
    <w:lvl w:ilvl="4" w:tplc="75169932" w:tentative="1">
      <w:start w:val="1"/>
      <w:numFmt w:val="lowerLetter"/>
      <w:lvlText w:val="%5."/>
      <w:lvlJc w:val="left"/>
      <w:pPr>
        <w:ind w:left="3600" w:hanging="360"/>
      </w:pPr>
    </w:lvl>
    <w:lvl w:ilvl="5" w:tplc="75169932" w:tentative="1">
      <w:start w:val="1"/>
      <w:numFmt w:val="lowerRoman"/>
      <w:lvlText w:val="%6."/>
      <w:lvlJc w:val="right"/>
      <w:pPr>
        <w:ind w:left="4320" w:hanging="180"/>
      </w:pPr>
    </w:lvl>
    <w:lvl w:ilvl="6" w:tplc="75169932" w:tentative="1">
      <w:start w:val="1"/>
      <w:numFmt w:val="decimal"/>
      <w:lvlText w:val="%7."/>
      <w:lvlJc w:val="left"/>
      <w:pPr>
        <w:ind w:left="5040" w:hanging="360"/>
      </w:pPr>
    </w:lvl>
    <w:lvl w:ilvl="7" w:tplc="75169932" w:tentative="1">
      <w:start w:val="1"/>
      <w:numFmt w:val="lowerLetter"/>
      <w:lvlText w:val="%8."/>
      <w:lvlJc w:val="left"/>
      <w:pPr>
        <w:ind w:left="5760" w:hanging="360"/>
      </w:pPr>
    </w:lvl>
    <w:lvl w:ilvl="8" w:tplc="75169932" w:tentative="1">
      <w:start w:val="1"/>
      <w:numFmt w:val="lowerRoman"/>
      <w:lvlText w:val="%9."/>
      <w:lvlJc w:val="right"/>
      <w:pPr>
        <w:ind w:left="6480" w:hanging="180"/>
      </w:pPr>
    </w:lvl>
  </w:abstractNum>
  <w:abstractNum w:abstractNumId="98198101">
    <w:multiLevelType w:val="hybridMultilevel"/>
    <w:lvl w:ilvl="0" w:tplc="80942092">
      <w:start w:val="1"/>
      <w:numFmt w:val="decimal"/>
      <w:lvlText w:val="%1."/>
      <w:lvlJc w:val="left"/>
      <w:pPr>
        <w:ind w:left="720" w:hanging="360"/>
      </w:pPr>
    </w:lvl>
    <w:lvl w:ilvl="1" w:tplc="80942092" w:tentative="1">
      <w:start w:val="1"/>
      <w:numFmt w:val="lowerLetter"/>
      <w:lvlText w:val="%2."/>
      <w:lvlJc w:val="left"/>
      <w:pPr>
        <w:ind w:left="1440" w:hanging="360"/>
      </w:pPr>
    </w:lvl>
    <w:lvl w:ilvl="2" w:tplc="80942092" w:tentative="1">
      <w:start w:val="1"/>
      <w:numFmt w:val="lowerRoman"/>
      <w:lvlText w:val="%3."/>
      <w:lvlJc w:val="right"/>
      <w:pPr>
        <w:ind w:left="2160" w:hanging="180"/>
      </w:pPr>
    </w:lvl>
    <w:lvl w:ilvl="3" w:tplc="80942092" w:tentative="1">
      <w:start w:val="1"/>
      <w:numFmt w:val="decimal"/>
      <w:lvlText w:val="%4."/>
      <w:lvlJc w:val="left"/>
      <w:pPr>
        <w:ind w:left="2880" w:hanging="360"/>
      </w:pPr>
    </w:lvl>
    <w:lvl w:ilvl="4" w:tplc="80942092" w:tentative="1">
      <w:start w:val="1"/>
      <w:numFmt w:val="lowerLetter"/>
      <w:lvlText w:val="%5."/>
      <w:lvlJc w:val="left"/>
      <w:pPr>
        <w:ind w:left="3600" w:hanging="360"/>
      </w:pPr>
    </w:lvl>
    <w:lvl w:ilvl="5" w:tplc="80942092" w:tentative="1">
      <w:start w:val="1"/>
      <w:numFmt w:val="lowerRoman"/>
      <w:lvlText w:val="%6."/>
      <w:lvlJc w:val="right"/>
      <w:pPr>
        <w:ind w:left="4320" w:hanging="180"/>
      </w:pPr>
    </w:lvl>
    <w:lvl w:ilvl="6" w:tplc="80942092" w:tentative="1">
      <w:start w:val="1"/>
      <w:numFmt w:val="decimal"/>
      <w:lvlText w:val="%7."/>
      <w:lvlJc w:val="left"/>
      <w:pPr>
        <w:ind w:left="5040" w:hanging="360"/>
      </w:pPr>
    </w:lvl>
    <w:lvl w:ilvl="7" w:tplc="80942092" w:tentative="1">
      <w:start w:val="1"/>
      <w:numFmt w:val="lowerLetter"/>
      <w:lvlText w:val="%8."/>
      <w:lvlJc w:val="left"/>
      <w:pPr>
        <w:ind w:left="5760" w:hanging="360"/>
      </w:pPr>
    </w:lvl>
    <w:lvl w:ilvl="8" w:tplc="80942092" w:tentative="1">
      <w:start w:val="1"/>
      <w:numFmt w:val="lowerRoman"/>
      <w:lvlText w:val="%9."/>
      <w:lvlJc w:val="right"/>
      <w:pPr>
        <w:ind w:left="6480" w:hanging="180"/>
      </w:pPr>
    </w:lvl>
  </w:abstractNum>
  <w:abstractNum w:abstractNumId="98198100">
    <w:multiLevelType w:val="hybridMultilevel"/>
    <w:lvl w:ilvl="0" w:tplc="78873240">
      <w:start w:val="1"/>
      <w:numFmt w:val="decimal"/>
      <w:lvlText w:val="%1."/>
      <w:lvlJc w:val="left"/>
      <w:pPr>
        <w:ind w:left="720" w:hanging="360"/>
      </w:pPr>
    </w:lvl>
    <w:lvl w:ilvl="1" w:tplc="78873240" w:tentative="1">
      <w:start w:val="1"/>
      <w:numFmt w:val="lowerLetter"/>
      <w:lvlText w:val="%2."/>
      <w:lvlJc w:val="left"/>
      <w:pPr>
        <w:ind w:left="1440" w:hanging="360"/>
      </w:pPr>
    </w:lvl>
    <w:lvl w:ilvl="2" w:tplc="78873240" w:tentative="1">
      <w:start w:val="1"/>
      <w:numFmt w:val="lowerRoman"/>
      <w:lvlText w:val="%3."/>
      <w:lvlJc w:val="right"/>
      <w:pPr>
        <w:ind w:left="2160" w:hanging="180"/>
      </w:pPr>
    </w:lvl>
    <w:lvl w:ilvl="3" w:tplc="78873240" w:tentative="1">
      <w:start w:val="1"/>
      <w:numFmt w:val="decimal"/>
      <w:lvlText w:val="%4."/>
      <w:lvlJc w:val="left"/>
      <w:pPr>
        <w:ind w:left="2880" w:hanging="360"/>
      </w:pPr>
    </w:lvl>
    <w:lvl w:ilvl="4" w:tplc="78873240" w:tentative="1">
      <w:start w:val="1"/>
      <w:numFmt w:val="lowerLetter"/>
      <w:lvlText w:val="%5."/>
      <w:lvlJc w:val="left"/>
      <w:pPr>
        <w:ind w:left="3600" w:hanging="360"/>
      </w:pPr>
    </w:lvl>
    <w:lvl w:ilvl="5" w:tplc="78873240" w:tentative="1">
      <w:start w:val="1"/>
      <w:numFmt w:val="lowerRoman"/>
      <w:lvlText w:val="%6."/>
      <w:lvlJc w:val="right"/>
      <w:pPr>
        <w:ind w:left="4320" w:hanging="180"/>
      </w:pPr>
    </w:lvl>
    <w:lvl w:ilvl="6" w:tplc="78873240" w:tentative="1">
      <w:start w:val="1"/>
      <w:numFmt w:val="decimal"/>
      <w:lvlText w:val="%7."/>
      <w:lvlJc w:val="left"/>
      <w:pPr>
        <w:ind w:left="5040" w:hanging="360"/>
      </w:pPr>
    </w:lvl>
    <w:lvl w:ilvl="7" w:tplc="78873240" w:tentative="1">
      <w:start w:val="1"/>
      <w:numFmt w:val="lowerLetter"/>
      <w:lvlText w:val="%8."/>
      <w:lvlJc w:val="left"/>
      <w:pPr>
        <w:ind w:left="5760" w:hanging="360"/>
      </w:pPr>
    </w:lvl>
    <w:lvl w:ilvl="8" w:tplc="78873240" w:tentative="1">
      <w:start w:val="1"/>
      <w:numFmt w:val="lowerRoman"/>
      <w:lvlText w:val="%9."/>
      <w:lvlJc w:val="right"/>
      <w:pPr>
        <w:ind w:left="6480" w:hanging="180"/>
      </w:pPr>
    </w:lvl>
  </w:abstractNum>
  <w:abstractNum w:abstractNumId="98198099">
    <w:multiLevelType w:val="hybridMultilevel"/>
    <w:lvl w:ilvl="0" w:tplc="27419721">
      <w:start w:val="1"/>
      <w:numFmt w:val="decimal"/>
      <w:lvlText w:val="%1."/>
      <w:lvlJc w:val="left"/>
      <w:pPr>
        <w:ind w:left="720" w:hanging="360"/>
      </w:pPr>
    </w:lvl>
    <w:lvl w:ilvl="1" w:tplc="27419721" w:tentative="1">
      <w:start w:val="1"/>
      <w:numFmt w:val="lowerLetter"/>
      <w:lvlText w:val="%2."/>
      <w:lvlJc w:val="left"/>
      <w:pPr>
        <w:ind w:left="1440" w:hanging="360"/>
      </w:pPr>
    </w:lvl>
    <w:lvl w:ilvl="2" w:tplc="27419721" w:tentative="1">
      <w:start w:val="1"/>
      <w:numFmt w:val="lowerRoman"/>
      <w:lvlText w:val="%3."/>
      <w:lvlJc w:val="right"/>
      <w:pPr>
        <w:ind w:left="2160" w:hanging="180"/>
      </w:pPr>
    </w:lvl>
    <w:lvl w:ilvl="3" w:tplc="27419721" w:tentative="1">
      <w:start w:val="1"/>
      <w:numFmt w:val="decimal"/>
      <w:lvlText w:val="%4."/>
      <w:lvlJc w:val="left"/>
      <w:pPr>
        <w:ind w:left="2880" w:hanging="360"/>
      </w:pPr>
    </w:lvl>
    <w:lvl w:ilvl="4" w:tplc="27419721" w:tentative="1">
      <w:start w:val="1"/>
      <w:numFmt w:val="lowerLetter"/>
      <w:lvlText w:val="%5."/>
      <w:lvlJc w:val="left"/>
      <w:pPr>
        <w:ind w:left="3600" w:hanging="360"/>
      </w:pPr>
    </w:lvl>
    <w:lvl w:ilvl="5" w:tplc="27419721" w:tentative="1">
      <w:start w:val="1"/>
      <w:numFmt w:val="lowerRoman"/>
      <w:lvlText w:val="%6."/>
      <w:lvlJc w:val="right"/>
      <w:pPr>
        <w:ind w:left="4320" w:hanging="180"/>
      </w:pPr>
    </w:lvl>
    <w:lvl w:ilvl="6" w:tplc="27419721" w:tentative="1">
      <w:start w:val="1"/>
      <w:numFmt w:val="decimal"/>
      <w:lvlText w:val="%7."/>
      <w:lvlJc w:val="left"/>
      <w:pPr>
        <w:ind w:left="5040" w:hanging="360"/>
      </w:pPr>
    </w:lvl>
    <w:lvl w:ilvl="7" w:tplc="27419721" w:tentative="1">
      <w:start w:val="1"/>
      <w:numFmt w:val="lowerLetter"/>
      <w:lvlText w:val="%8."/>
      <w:lvlJc w:val="left"/>
      <w:pPr>
        <w:ind w:left="5760" w:hanging="360"/>
      </w:pPr>
    </w:lvl>
    <w:lvl w:ilvl="8" w:tplc="27419721" w:tentative="1">
      <w:start w:val="1"/>
      <w:numFmt w:val="lowerRoman"/>
      <w:lvlText w:val="%9."/>
      <w:lvlJc w:val="right"/>
      <w:pPr>
        <w:ind w:left="6480" w:hanging="180"/>
      </w:pPr>
    </w:lvl>
  </w:abstractNum>
  <w:abstractNum w:abstractNumId="98198098">
    <w:multiLevelType w:val="hybridMultilevel"/>
    <w:lvl w:ilvl="0" w:tplc="33704863">
      <w:start w:val="1"/>
      <w:numFmt w:val="decimal"/>
      <w:lvlText w:val="%1."/>
      <w:lvlJc w:val="left"/>
      <w:pPr>
        <w:ind w:left="720" w:hanging="360"/>
      </w:pPr>
    </w:lvl>
    <w:lvl w:ilvl="1" w:tplc="33704863" w:tentative="1">
      <w:start w:val="1"/>
      <w:numFmt w:val="lowerLetter"/>
      <w:lvlText w:val="%2."/>
      <w:lvlJc w:val="left"/>
      <w:pPr>
        <w:ind w:left="1440" w:hanging="360"/>
      </w:pPr>
    </w:lvl>
    <w:lvl w:ilvl="2" w:tplc="33704863" w:tentative="1">
      <w:start w:val="1"/>
      <w:numFmt w:val="lowerRoman"/>
      <w:lvlText w:val="%3."/>
      <w:lvlJc w:val="right"/>
      <w:pPr>
        <w:ind w:left="2160" w:hanging="180"/>
      </w:pPr>
    </w:lvl>
    <w:lvl w:ilvl="3" w:tplc="33704863" w:tentative="1">
      <w:start w:val="1"/>
      <w:numFmt w:val="decimal"/>
      <w:lvlText w:val="%4."/>
      <w:lvlJc w:val="left"/>
      <w:pPr>
        <w:ind w:left="2880" w:hanging="360"/>
      </w:pPr>
    </w:lvl>
    <w:lvl w:ilvl="4" w:tplc="33704863" w:tentative="1">
      <w:start w:val="1"/>
      <w:numFmt w:val="lowerLetter"/>
      <w:lvlText w:val="%5."/>
      <w:lvlJc w:val="left"/>
      <w:pPr>
        <w:ind w:left="3600" w:hanging="360"/>
      </w:pPr>
    </w:lvl>
    <w:lvl w:ilvl="5" w:tplc="33704863" w:tentative="1">
      <w:start w:val="1"/>
      <w:numFmt w:val="lowerRoman"/>
      <w:lvlText w:val="%6."/>
      <w:lvlJc w:val="right"/>
      <w:pPr>
        <w:ind w:left="4320" w:hanging="180"/>
      </w:pPr>
    </w:lvl>
    <w:lvl w:ilvl="6" w:tplc="33704863" w:tentative="1">
      <w:start w:val="1"/>
      <w:numFmt w:val="decimal"/>
      <w:lvlText w:val="%7."/>
      <w:lvlJc w:val="left"/>
      <w:pPr>
        <w:ind w:left="5040" w:hanging="360"/>
      </w:pPr>
    </w:lvl>
    <w:lvl w:ilvl="7" w:tplc="33704863" w:tentative="1">
      <w:start w:val="1"/>
      <w:numFmt w:val="lowerLetter"/>
      <w:lvlText w:val="%8."/>
      <w:lvlJc w:val="left"/>
      <w:pPr>
        <w:ind w:left="5760" w:hanging="360"/>
      </w:pPr>
    </w:lvl>
    <w:lvl w:ilvl="8" w:tplc="33704863" w:tentative="1">
      <w:start w:val="1"/>
      <w:numFmt w:val="lowerRoman"/>
      <w:lvlText w:val="%9."/>
      <w:lvlJc w:val="right"/>
      <w:pPr>
        <w:ind w:left="6480" w:hanging="180"/>
      </w:pPr>
    </w:lvl>
  </w:abstractNum>
  <w:abstractNum w:abstractNumId="98198097">
    <w:multiLevelType w:val="hybridMultilevel"/>
    <w:lvl w:ilvl="0" w:tplc="80214356">
      <w:start w:val="1"/>
      <w:numFmt w:val="decimal"/>
      <w:lvlText w:val="%1."/>
      <w:lvlJc w:val="left"/>
      <w:pPr>
        <w:ind w:left="720" w:hanging="360"/>
      </w:pPr>
    </w:lvl>
    <w:lvl w:ilvl="1" w:tplc="80214356" w:tentative="1">
      <w:start w:val="1"/>
      <w:numFmt w:val="lowerLetter"/>
      <w:lvlText w:val="%2."/>
      <w:lvlJc w:val="left"/>
      <w:pPr>
        <w:ind w:left="1440" w:hanging="360"/>
      </w:pPr>
    </w:lvl>
    <w:lvl w:ilvl="2" w:tplc="80214356" w:tentative="1">
      <w:start w:val="1"/>
      <w:numFmt w:val="lowerRoman"/>
      <w:lvlText w:val="%3."/>
      <w:lvlJc w:val="right"/>
      <w:pPr>
        <w:ind w:left="2160" w:hanging="180"/>
      </w:pPr>
    </w:lvl>
    <w:lvl w:ilvl="3" w:tplc="80214356" w:tentative="1">
      <w:start w:val="1"/>
      <w:numFmt w:val="decimal"/>
      <w:lvlText w:val="%4."/>
      <w:lvlJc w:val="left"/>
      <w:pPr>
        <w:ind w:left="2880" w:hanging="360"/>
      </w:pPr>
    </w:lvl>
    <w:lvl w:ilvl="4" w:tplc="80214356" w:tentative="1">
      <w:start w:val="1"/>
      <w:numFmt w:val="lowerLetter"/>
      <w:lvlText w:val="%5."/>
      <w:lvlJc w:val="left"/>
      <w:pPr>
        <w:ind w:left="3600" w:hanging="360"/>
      </w:pPr>
    </w:lvl>
    <w:lvl w:ilvl="5" w:tplc="80214356" w:tentative="1">
      <w:start w:val="1"/>
      <w:numFmt w:val="lowerRoman"/>
      <w:lvlText w:val="%6."/>
      <w:lvlJc w:val="right"/>
      <w:pPr>
        <w:ind w:left="4320" w:hanging="180"/>
      </w:pPr>
    </w:lvl>
    <w:lvl w:ilvl="6" w:tplc="80214356" w:tentative="1">
      <w:start w:val="1"/>
      <w:numFmt w:val="decimal"/>
      <w:lvlText w:val="%7."/>
      <w:lvlJc w:val="left"/>
      <w:pPr>
        <w:ind w:left="5040" w:hanging="360"/>
      </w:pPr>
    </w:lvl>
    <w:lvl w:ilvl="7" w:tplc="80214356" w:tentative="1">
      <w:start w:val="1"/>
      <w:numFmt w:val="lowerLetter"/>
      <w:lvlText w:val="%8."/>
      <w:lvlJc w:val="left"/>
      <w:pPr>
        <w:ind w:left="5760" w:hanging="360"/>
      </w:pPr>
    </w:lvl>
    <w:lvl w:ilvl="8" w:tplc="80214356" w:tentative="1">
      <w:start w:val="1"/>
      <w:numFmt w:val="lowerRoman"/>
      <w:lvlText w:val="%9."/>
      <w:lvlJc w:val="right"/>
      <w:pPr>
        <w:ind w:left="6480" w:hanging="180"/>
      </w:pPr>
    </w:lvl>
  </w:abstractNum>
  <w:abstractNum w:abstractNumId="98198096">
    <w:multiLevelType w:val="hybridMultilevel"/>
    <w:lvl w:ilvl="0" w:tplc="81089876">
      <w:start w:val="1"/>
      <w:numFmt w:val="decimal"/>
      <w:lvlText w:val="%1."/>
      <w:lvlJc w:val="left"/>
      <w:pPr>
        <w:ind w:left="720" w:hanging="360"/>
      </w:pPr>
    </w:lvl>
    <w:lvl w:ilvl="1" w:tplc="81089876" w:tentative="1">
      <w:start w:val="1"/>
      <w:numFmt w:val="lowerLetter"/>
      <w:lvlText w:val="%2."/>
      <w:lvlJc w:val="left"/>
      <w:pPr>
        <w:ind w:left="1440" w:hanging="360"/>
      </w:pPr>
    </w:lvl>
    <w:lvl w:ilvl="2" w:tplc="81089876" w:tentative="1">
      <w:start w:val="1"/>
      <w:numFmt w:val="lowerRoman"/>
      <w:lvlText w:val="%3."/>
      <w:lvlJc w:val="right"/>
      <w:pPr>
        <w:ind w:left="2160" w:hanging="180"/>
      </w:pPr>
    </w:lvl>
    <w:lvl w:ilvl="3" w:tplc="81089876" w:tentative="1">
      <w:start w:val="1"/>
      <w:numFmt w:val="decimal"/>
      <w:lvlText w:val="%4."/>
      <w:lvlJc w:val="left"/>
      <w:pPr>
        <w:ind w:left="2880" w:hanging="360"/>
      </w:pPr>
    </w:lvl>
    <w:lvl w:ilvl="4" w:tplc="81089876" w:tentative="1">
      <w:start w:val="1"/>
      <w:numFmt w:val="lowerLetter"/>
      <w:lvlText w:val="%5."/>
      <w:lvlJc w:val="left"/>
      <w:pPr>
        <w:ind w:left="3600" w:hanging="360"/>
      </w:pPr>
    </w:lvl>
    <w:lvl w:ilvl="5" w:tplc="81089876" w:tentative="1">
      <w:start w:val="1"/>
      <w:numFmt w:val="lowerRoman"/>
      <w:lvlText w:val="%6."/>
      <w:lvlJc w:val="right"/>
      <w:pPr>
        <w:ind w:left="4320" w:hanging="180"/>
      </w:pPr>
    </w:lvl>
    <w:lvl w:ilvl="6" w:tplc="81089876" w:tentative="1">
      <w:start w:val="1"/>
      <w:numFmt w:val="decimal"/>
      <w:lvlText w:val="%7."/>
      <w:lvlJc w:val="left"/>
      <w:pPr>
        <w:ind w:left="5040" w:hanging="360"/>
      </w:pPr>
    </w:lvl>
    <w:lvl w:ilvl="7" w:tplc="81089876" w:tentative="1">
      <w:start w:val="1"/>
      <w:numFmt w:val="lowerLetter"/>
      <w:lvlText w:val="%8."/>
      <w:lvlJc w:val="left"/>
      <w:pPr>
        <w:ind w:left="5760" w:hanging="360"/>
      </w:pPr>
    </w:lvl>
    <w:lvl w:ilvl="8" w:tplc="81089876" w:tentative="1">
      <w:start w:val="1"/>
      <w:numFmt w:val="lowerRoman"/>
      <w:lvlText w:val="%9."/>
      <w:lvlJc w:val="right"/>
      <w:pPr>
        <w:ind w:left="6480" w:hanging="180"/>
      </w:pPr>
    </w:lvl>
  </w:abstractNum>
  <w:abstractNum w:abstractNumId="98198095">
    <w:multiLevelType w:val="hybridMultilevel"/>
    <w:lvl w:ilvl="0" w:tplc="91837742">
      <w:start w:val="1"/>
      <w:numFmt w:val="decimal"/>
      <w:lvlText w:val="%1."/>
      <w:lvlJc w:val="left"/>
      <w:pPr>
        <w:ind w:left="720" w:hanging="360"/>
      </w:pPr>
    </w:lvl>
    <w:lvl w:ilvl="1" w:tplc="91837742" w:tentative="1">
      <w:start w:val="1"/>
      <w:numFmt w:val="lowerLetter"/>
      <w:lvlText w:val="%2."/>
      <w:lvlJc w:val="left"/>
      <w:pPr>
        <w:ind w:left="1440" w:hanging="360"/>
      </w:pPr>
    </w:lvl>
    <w:lvl w:ilvl="2" w:tplc="91837742" w:tentative="1">
      <w:start w:val="1"/>
      <w:numFmt w:val="lowerRoman"/>
      <w:lvlText w:val="%3."/>
      <w:lvlJc w:val="right"/>
      <w:pPr>
        <w:ind w:left="2160" w:hanging="180"/>
      </w:pPr>
    </w:lvl>
    <w:lvl w:ilvl="3" w:tplc="91837742" w:tentative="1">
      <w:start w:val="1"/>
      <w:numFmt w:val="decimal"/>
      <w:lvlText w:val="%4."/>
      <w:lvlJc w:val="left"/>
      <w:pPr>
        <w:ind w:left="2880" w:hanging="360"/>
      </w:pPr>
    </w:lvl>
    <w:lvl w:ilvl="4" w:tplc="91837742" w:tentative="1">
      <w:start w:val="1"/>
      <w:numFmt w:val="lowerLetter"/>
      <w:lvlText w:val="%5."/>
      <w:lvlJc w:val="left"/>
      <w:pPr>
        <w:ind w:left="3600" w:hanging="360"/>
      </w:pPr>
    </w:lvl>
    <w:lvl w:ilvl="5" w:tplc="91837742" w:tentative="1">
      <w:start w:val="1"/>
      <w:numFmt w:val="lowerRoman"/>
      <w:lvlText w:val="%6."/>
      <w:lvlJc w:val="right"/>
      <w:pPr>
        <w:ind w:left="4320" w:hanging="180"/>
      </w:pPr>
    </w:lvl>
    <w:lvl w:ilvl="6" w:tplc="91837742" w:tentative="1">
      <w:start w:val="1"/>
      <w:numFmt w:val="decimal"/>
      <w:lvlText w:val="%7."/>
      <w:lvlJc w:val="left"/>
      <w:pPr>
        <w:ind w:left="5040" w:hanging="360"/>
      </w:pPr>
    </w:lvl>
    <w:lvl w:ilvl="7" w:tplc="91837742" w:tentative="1">
      <w:start w:val="1"/>
      <w:numFmt w:val="lowerLetter"/>
      <w:lvlText w:val="%8."/>
      <w:lvlJc w:val="left"/>
      <w:pPr>
        <w:ind w:left="5760" w:hanging="360"/>
      </w:pPr>
    </w:lvl>
    <w:lvl w:ilvl="8" w:tplc="91837742" w:tentative="1">
      <w:start w:val="1"/>
      <w:numFmt w:val="lowerRoman"/>
      <w:lvlText w:val="%9."/>
      <w:lvlJc w:val="right"/>
      <w:pPr>
        <w:ind w:left="6480" w:hanging="180"/>
      </w:pPr>
    </w:lvl>
  </w:abstractNum>
  <w:abstractNum w:abstractNumId="98198094">
    <w:multiLevelType w:val="hybridMultilevel"/>
    <w:lvl w:ilvl="0" w:tplc="60342895">
      <w:start w:val="1"/>
      <w:numFmt w:val="decimal"/>
      <w:lvlText w:val="%1."/>
      <w:lvlJc w:val="left"/>
      <w:pPr>
        <w:ind w:left="720" w:hanging="360"/>
      </w:pPr>
    </w:lvl>
    <w:lvl w:ilvl="1" w:tplc="60342895" w:tentative="1">
      <w:start w:val="1"/>
      <w:numFmt w:val="lowerLetter"/>
      <w:lvlText w:val="%2."/>
      <w:lvlJc w:val="left"/>
      <w:pPr>
        <w:ind w:left="1440" w:hanging="360"/>
      </w:pPr>
    </w:lvl>
    <w:lvl w:ilvl="2" w:tplc="60342895" w:tentative="1">
      <w:start w:val="1"/>
      <w:numFmt w:val="lowerRoman"/>
      <w:lvlText w:val="%3."/>
      <w:lvlJc w:val="right"/>
      <w:pPr>
        <w:ind w:left="2160" w:hanging="180"/>
      </w:pPr>
    </w:lvl>
    <w:lvl w:ilvl="3" w:tplc="60342895" w:tentative="1">
      <w:start w:val="1"/>
      <w:numFmt w:val="decimal"/>
      <w:lvlText w:val="%4."/>
      <w:lvlJc w:val="left"/>
      <w:pPr>
        <w:ind w:left="2880" w:hanging="360"/>
      </w:pPr>
    </w:lvl>
    <w:lvl w:ilvl="4" w:tplc="60342895" w:tentative="1">
      <w:start w:val="1"/>
      <w:numFmt w:val="lowerLetter"/>
      <w:lvlText w:val="%5."/>
      <w:lvlJc w:val="left"/>
      <w:pPr>
        <w:ind w:left="3600" w:hanging="360"/>
      </w:pPr>
    </w:lvl>
    <w:lvl w:ilvl="5" w:tplc="60342895" w:tentative="1">
      <w:start w:val="1"/>
      <w:numFmt w:val="lowerRoman"/>
      <w:lvlText w:val="%6."/>
      <w:lvlJc w:val="right"/>
      <w:pPr>
        <w:ind w:left="4320" w:hanging="180"/>
      </w:pPr>
    </w:lvl>
    <w:lvl w:ilvl="6" w:tplc="60342895" w:tentative="1">
      <w:start w:val="1"/>
      <w:numFmt w:val="decimal"/>
      <w:lvlText w:val="%7."/>
      <w:lvlJc w:val="left"/>
      <w:pPr>
        <w:ind w:left="5040" w:hanging="360"/>
      </w:pPr>
    </w:lvl>
    <w:lvl w:ilvl="7" w:tplc="60342895" w:tentative="1">
      <w:start w:val="1"/>
      <w:numFmt w:val="lowerLetter"/>
      <w:lvlText w:val="%8."/>
      <w:lvlJc w:val="left"/>
      <w:pPr>
        <w:ind w:left="5760" w:hanging="360"/>
      </w:pPr>
    </w:lvl>
    <w:lvl w:ilvl="8" w:tplc="60342895" w:tentative="1">
      <w:start w:val="1"/>
      <w:numFmt w:val="lowerRoman"/>
      <w:lvlText w:val="%9."/>
      <w:lvlJc w:val="right"/>
      <w:pPr>
        <w:ind w:left="6480" w:hanging="180"/>
      </w:pPr>
    </w:lvl>
  </w:abstractNum>
  <w:abstractNum w:abstractNumId="98198093">
    <w:multiLevelType w:val="hybridMultilevel"/>
    <w:lvl w:ilvl="0" w:tplc="19048117">
      <w:start w:val="1"/>
      <w:numFmt w:val="decimal"/>
      <w:lvlText w:val="%1."/>
      <w:lvlJc w:val="left"/>
      <w:pPr>
        <w:ind w:left="720" w:hanging="360"/>
      </w:pPr>
    </w:lvl>
    <w:lvl w:ilvl="1" w:tplc="19048117" w:tentative="1">
      <w:start w:val="1"/>
      <w:numFmt w:val="lowerLetter"/>
      <w:lvlText w:val="%2."/>
      <w:lvlJc w:val="left"/>
      <w:pPr>
        <w:ind w:left="1440" w:hanging="360"/>
      </w:pPr>
    </w:lvl>
    <w:lvl w:ilvl="2" w:tplc="19048117" w:tentative="1">
      <w:start w:val="1"/>
      <w:numFmt w:val="lowerRoman"/>
      <w:lvlText w:val="%3."/>
      <w:lvlJc w:val="right"/>
      <w:pPr>
        <w:ind w:left="2160" w:hanging="180"/>
      </w:pPr>
    </w:lvl>
    <w:lvl w:ilvl="3" w:tplc="19048117" w:tentative="1">
      <w:start w:val="1"/>
      <w:numFmt w:val="decimal"/>
      <w:lvlText w:val="%4."/>
      <w:lvlJc w:val="left"/>
      <w:pPr>
        <w:ind w:left="2880" w:hanging="360"/>
      </w:pPr>
    </w:lvl>
    <w:lvl w:ilvl="4" w:tplc="19048117" w:tentative="1">
      <w:start w:val="1"/>
      <w:numFmt w:val="lowerLetter"/>
      <w:lvlText w:val="%5."/>
      <w:lvlJc w:val="left"/>
      <w:pPr>
        <w:ind w:left="3600" w:hanging="360"/>
      </w:pPr>
    </w:lvl>
    <w:lvl w:ilvl="5" w:tplc="19048117" w:tentative="1">
      <w:start w:val="1"/>
      <w:numFmt w:val="lowerRoman"/>
      <w:lvlText w:val="%6."/>
      <w:lvlJc w:val="right"/>
      <w:pPr>
        <w:ind w:left="4320" w:hanging="180"/>
      </w:pPr>
    </w:lvl>
    <w:lvl w:ilvl="6" w:tplc="19048117" w:tentative="1">
      <w:start w:val="1"/>
      <w:numFmt w:val="decimal"/>
      <w:lvlText w:val="%7."/>
      <w:lvlJc w:val="left"/>
      <w:pPr>
        <w:ind w:left="5040" w:hanging="360"/>
      </w:pPr>
    </w:lvl>
    <w:lvl w:ilvl="7" w:tplc="19048117" w:tentative="1">
      <w:start w:val="1"/>
      <w:numFmt w:val="lowerLetter"/>
      <w:lvlText w:val="%8."/>
      <w:lvlJc w:val="left"/>
      <w:pPr>
        <w:ind w:left="5760" w:hanging="360"/>
      </w:pPr>
    </w:lvl>
    <w:lvl w:ilvl="8" w:tplc="19048117" w:tentative="1">
      <w:start w:val="1"/>
      <w:numFmt w:val="lowerRoman"/>
      <w:lvlText w:val="%9."/>
      <w:lvlJc w:val="right"/>
      <w:pPr>
        <w:ind w:left="6480" w:hanging="180"/>
      </w:pPr>
    </w:lvl>
  </w:abstractNum>
  <w:abstractNum w:abstractNumId="98198092">
    <w:multiLevelType w:val="hybridMultilevel"/>
    <w:lvl w:ilvl="0" w:tplc="25818646">
      <w:start w:val="1"/>
      <w:numFmt w:val="decimal"/>
      <w:lvlText w:val="%1."/>
      <w:lvlJc w:val="left"/>
      <w:pPr>
        <w:ind w:left="720" w:hanging="360"/>
      </w:pPr>
    </w:lvl>
    <w:lvl w:ilvl="1" w:tplc="25818646" w:tentative="1">
      <w:start w:val="1"/>
      <w:numFmt w:val="lowerLetter"/>
      <w:lvlText w:val="%2."/>
      <w:lvlJc w:val="left"/>
      <w:pPr>
        <w:ind w:left="1440" w:hanging="360"/>
      </w:pPr>
    </w:lvl>
    <w:lvl w:ilvl="2" w:tplc="25818646" w:tentative="1">
      <w:start w:val="1"/>
      <w:numFmt w:val="lowerRoman"/>
      <w:lvlText w:val="%3."/>
      <w:lvlJc w:val="right"/>
      <w:pPr>
        <w:ind w:left="2160" w:hanging="180"/>
      </w:pPr>
    </w:lvl>
    <w:lvl w:ilvl="3" w:tplc="25818646" w:tentative="1">
      <w:start w:val="1"/>
      <w:numFmt w:val="decimal"/>
      <w:lvlText w:val="%4."/>
      <w:lvlJc w:val="left"/>
      <w:pPr>
        <w:ind w:left="2880" w:hanging="360"/>
      </w:pPr>
    </w:lvl>
    <w:lvl w:ilvl="4" w:tplc="25818646" w:tentative="1">
      <w:start w:val="1"/>
      <w:numFmt w:val="lowerLetter"/>
      <w:lvlText w:val="%5."/>
      <w:lvlJc w:val="left"/>
      <w:pPr>
        <w:ind w:left="3600" w:hanging="360"/>
      </w:pPr>
    </w:lvl>
    <w:lvl w:ilvl="5" w:tplc="25818646" w:tentative="1">
      <w:start w:val="1"/>
      <w:numFmt w:val="lowerRoman"/>
      <w:lvlText w:val="%6."/>
      <w:lvlJc w:val="right"/>
      <w:pPr>
        <w:ind w:left="4320" w:hanging="180"/>
      </w:pPr>
    </w:lvl>
    <w:lvl w:ilvl="6" w:tplc="25818646" w:tentative="1">
      <w:start w:val="1"/>
      <w:numFmt w:val="decimal"/>
      <w:lvlText w:val="%7."/>
      <w:lvlJc w:val="left"/>
      <w:pPr>
        <w:ind w:left="5040" w:hanging="360"/>
      </w:pPr>
    </w:lvl>
    <w:lvl w:ilvl="7" w:tplc="25818646" w:tentative="1">
      <w:start w:val="1"/>
      <w:numFmt w:val="lowerLetter"/>
      <w:lvlText w:val="%8."/>
      <w:lvlJc w:val="left"/>
      <w:pPr>
        <w:ind w:left="5760" w:hanging="360"/>
      </w:pPr>
    </w:lvl>
    <w:lvl w:ilvl="8" w:tplc="25818646" w:tentative="1">
      <w:start w:val="1"/>
      <w:numFmt w:val="lowerRoman"/>
      <w:lvlText w:val="%9."/>
      <w:lvlJc w:val="right"/>
      <w:pPr>
        <w:ind w:left="6480" w:hanging="180"/>
      </w:pPr>
    </w:lvl>
  </w:abstractNum>
  <w:abstractNum w:abstractNumId="98198091">
    <w:multiLevelType w:val="hybridMultilevel"/>
    <w:lvl w:ilvl="0" w:tplc="58693829">
      <w:start w:val="1"/>
      <w:numFmt w:val="decimal"/>
      <w:lvlText w:val="%1."/>
      <w:lvlJc w:val="left"/>
      <w:pPr>
        <w:ind w:left="720" w:hanging="360"/>
      </w:pPr>
    </w:lvl>
    <w:lvl w:ilvl="1" w:tplc="58693829" w:tentative="1">
      <w:start w:val="1"/>
      <w:numFmt w:val="lowerLetter"/>
      <w:lvlText w:val="%2."/>
      <w:lvlJc w:val="left"/>
      <w:pPr>
        <w:ind w:left="1440" w:hanging="360"/>
      </w:pPr>
    </w:lvl>
    <w:lvl w:ilvl="2" w:tplc="58693829" w:tentative="1">
      <w:start w:val="1"/>
      <w:numFmt w:val="lowerRoman"/>
      <w:lvlText w:val="%3."/>
      <w:lvlJc w:val="right"/>
      <w:pPr>
        <w:ind w:left="2160" w:hanging="180"/>
      </w:pPr>
    </w:lvl>
    <w:lvl w:ilvl="3" w:tplc="58693829" w:tentative="1">
      <w:start w:val="1"/>
      <w:numFmt w:val="decimal"/>
      <w:lvlText w:val="%4."/>
      <w:lvlJc w:val="left"/>
      <w:pPr>
        <w:ind w:left="2880" w:hanging="360"/>
      </w:pPr>
    </w:lvl>
    <w:lvl w:ilvl="4" w:tplc="58693829" w:tentative="1">
      <w:start w:val="1"/>
      <w:numFmt w:val="lowerLetter"/>
      <w:lvlText w:val="%5."/>
      <w:lvlJc w:val="left"/>
      <w:pPr>
        <w:ind w:left="3600" w:hanging="360"/>
      </w:pPr>
    </w:lvl>
    <w:lvl w:ilvl="5" w:tplc="58693829" w:tentative="1">
      <w:start w:val="1"/>
      <w:numFmt w:val="lowerRoman"/>
      <w:lvlText w:val="%6."/>
      <w:lvlJc w:val="right"/>
      <w:pPr>
        <w:ind w:left="4320" w:hanging="180"/>
      </w:pPr>
    </w:lvl>
    <w:lvl w:ilvl="6" w:tplc="58693829" w:tentative="1">
      <w:start w:val="1"/>
      <w:numFmt w:val="decimal"/>
      <w:lvlText w:val="%7."/>
      <w:lvlJc w:val="left"/>
      <w:pPr>
        <w:ind w:left="5040" w:hanging="360"/>
      </w:pPr>
    </w:lvl>
    <w:lvl w:ilvl="7" w:tplc="58693829" w:tentative="1">
      <w:start w:val="1"/>
      <w:numFmt w:val="lowerLetter"/>
      <w:lvlText w:val="%8."/>
      <w:lvlJc w:val="left"/>
      <w:pPr>
        <w:ind w:left="5760" w:hanging="360"/>
      </w:pPr>
    </w:lvl>
    <w:lvl w:ilvl="8" w:tplc="58693829" w:tentative="1">
      <w:start w:val="1"/>
      <w:numFmt w:val="lowerRoman"/>
      <w:lvlText w:val="%9."/>
      <w:lvlJc w:val="right"/>
      <w:pPr>
        <w:ind w:left="6480" w:hanging="180"/>
      </w:pPr>
    </w:lvl>
  </w:abstractNum>
  <w:abstractNum w:abstractNumId="98198090">
    <w:multiLevelType w:val="hybridMultilevel"/>
    <w:lvl w:ilvl="0" w:tplc="70872720">
      <w:start w:val="1"/>
      <w:numFmt w:val="decimal"/>
      <w:lvlText w:val="%1."/>
      <w:lvlJc w:val="left"/>
      <w:pPr>
        <w:ind w:left="720" w:hanging="360"/>
      </w:pPr>
    </w:lvl>
    <w:lvl w:ilvl="1" w:tplc="70872720" w:tentative="1">
      <w:start w:val="1"/>
      <w:numFmt w:val="lowerLetter"/>
      <w:lvlText w:val="%2."/>
      <w:lvlJc w:val="left"/>
      <w:pPr>
        <w:ind w:left="1440" w:hanging="360"/>
      </w:pPr>
    </w:lvl>
    <w:lvl w:ilvl="2" w:tplc="70872720" w:tentative="1">
      <w:start w:val="1"/>
      <w:numFmt w:val="lowerRoman"/>
      <w:lvlText w:val="%3."/>
      <w:lvlJc w:val="right"/>
      <w:pPr>
        <w:ind w:left="2160" w:hanging="180"/>
      </w:pPr>
    </w:lvl>
    <w:lvl w:ilvl="3" w:tplc="70872720" w:tentative="1">
      <w:start w:val="1"/>
      <w:numFmt w:val="decimal"/>
      <w:lvlText w:val="%4."/>
      <w:lvlJc w:val="left"/>
      <w:pPr>
        <w:ind w:left="2880" w:hanging="360"/>
      </w:pPr>
    </w:lvl>
    <w:lvl w:ilvl="4" w:tplc="70872720" w:tentative="1">
      <w:start w:val="1"/>
      <w:numFmt w:val="lowerLetter"/>
      <w:lvlText w:val="%5."/>
      <w:lvlJc w:val="left"/>
      <w:pPr>
        <w:ind w:left="3600" w:hanging="360"/>
      </w:pPr>
    </w:lvl>
    <w:lvl w:ilvl="5" w:tplc="70872720" w:tentative="1">
      <w:start w:val="1"/>
      <w:numFmt w:val="lowerRoman"/>
      <w:lvlText w:val="%6."/>
      <w:lvlJc w:val="right"/>
      <w:pPr>
        <w:ind w:left="4320" w:hanging="180"/>
      </w:pPr>
    </w:lvl>
    <w:lvl w:ilvl="6" w:tplc="70872720" w:tentative="1">
      <w:start w:val="1"/>
      <w:numFmt w:val="decimal"/>
      <w:lvlText w:val="%7."/>
      <w:lvlJc w:val="left"/>
      <w:pPr>
        <w:ind w:left="5040" w:hanging="360"/>
      </w:pPr>
    </w:lvl>
    <w:lvl w:ilvl="7" w:tplc="70872720" w:tentative="1">
      <w:start w:val="1"/>
      <w:numFmt w:val="lowerLetter"/>
      <w:lvlText w:val="%8."/>
      <w:lvlJc w:val="left"/>
      <w:pPr>
        <w:ind w:left="5760" w:hanging="360"/>
      </w:pPr>
    </w:lvl>
    <w:lvl w:ilvl="8" w:tplc="70872720" w:tentative="1">
      <w:start w:val="1"/>
      <w:numFmt w:val="lowerRoman"/>
      <w:lvlText w:val="%9."/>
      <w:lvlJc w:val="right"/>
      <w:pPr>
        <w:ind w:left="6480" w:hanging="180"/>
      </w:pPr>
    </w:lvl>
  </w:abstractNum>
  <w:abstractNum w:abstractNumId="98198089">
    <w:multiLevelType w:val="hybridMultilevel"/>
    <w:lvl w:ilvl="0" w:tplc="75089386">
      <w:start w:val="1"/>
      <w:numFmt w:val="decimal"/>
      <w:lvlText w:val="%1."/>
      <w:lvlJc w:val="left"/>
      <w:pPr>
        <w:ind w:left="720" w:hanging="360"/>
      </w:pPr>
    </w:lvl>
    <w:lvl w:ilvl="1" w:tplc="75089386" w:tentative="1">
      <w:start w:val="1"/>
      <w:numFmt w:val="lowerLetter"/>
      <w:lvlText w:val="%2."/>
      <w:lvlJc w:val="left"/>
      <w:pPr>
        <w:ind w:left="1440" w:hanging="360"/>
      </w:pPr>
    </w:lvl>
    <w:lvl w:ilvl="2" w:tplc="75089386" w:tentative="1">
      <w:start w:val="1"/>
      <w:numFmt w:val="lowerRoman"/>
      <w:lvlText w:val="%3."/>
      <w:lvlJc w:val="right"/>
      <w:pPr>
        <w:ind w:left="2160" w:hanging="180"/>
      </w:pPr>
    </w:lvl>
    <w:lvl w:ilvl="3" w:tplc="75089386" w:tentative="1">
      <w:start w:val="1"/>
      <w:numFmt w:val="decimal"/>
      <w:lvlText w:val="%4."/>
      <w:lvlJc w:val="left"/>
      <w:pPr>
        <w:ind w:left="2880" w:hanging="360"/>
      </w:pPr>
    </w:lvl>
    <w:lvl w:ilvl="4" w:tplc="75089386" w:tentative="1">
      <w:start w:val="1"/>
      <w:numFmt w:val="lowerLetter"/>
      <w:lvlText w:val="%5."/>
      <w:lvlJc w:val="left"/>
      <w:pPr>
        <w:ind w:left="3600" w:hanging="360"/>
      </w:pPr>
    </w:lvl>
    <w:lvl w:ilvl="5" w:tplc="75089386" w:tentative="1">
      <w:start w:val="1"/>
      <w:numFmt w:val="lowerRoman"/>
      <w:lvlText w:val="%6."/>
      <w:lvlJc w:val="right"/>
      <w:pPr>
        <w:ind w:left="4320" w:hanging="180"/>
      </w:pPr>
    </w:lvl>
    <w:lvl w:ilvl="6" w:tplc="75089386" w:tentative="1">
      <w:start w:val="1"/>
      <w:numFmt w:val="decimal"/>
      <w:lvlText w:val="%7."/>
      <w:lvlJc w:val="left"/>
      <w:pPr>
        <w:ind w:left="5040" w:hanging="360"/>
      </w:pPr>
    </w:lvl>
    <w:lvl w:ilvl="7" w:tplc="75089386" w:tentative="1">
      <w:start w:val="1"/>
      <w:numFmt w:val="lowerLetter"/>
      <w:lvlText w:val="%8."/>
      <w:lvlJc w:val="left"/>
      <w:pPr>
        <w:ind w:left="5760" w:hanging="360"/>
      </w:pPr>
    </w:lvl>
    <w:lvl w:ilvl="8" w:tplc="75089386" w:tentative="1">
      <w:start w:val="1"/>
      <w:numFmt w:val="lowerRoman"/>
      <w:lvlText w:val="%9."/>
      <w:lvlJc w:val="right"/>
      <w:pPr>
        <w:ind w:left="6480" w:hanging="180"/>
      </w:pPr>
    </w:lvl>
  </w:abstractNum>
  <w:abstractNum w:abstractNumId="98198088">
    <w:multiLevelType w:val="hybridMultilevel"/>
    <w:lvl w:ilvl="0" w:tplc="61463918">
      <w:start w:val="1"/>
      <w:numFmt w:val="decimal"/>
      <w:lvlText w:val="%1."/>
      <w:lvlJc w:val="left"/>
      <w:pPr>
        <w:ind w:left="720" w:hanging="360"/>
      </w:pPr>
    </w:lvl>
    <w:lvl w:ilvl="1" w:tplc="61463918" w:tentative="1">
      <w:start w:val="1"/>
      <w:numFmt w:val="lowerLetter"/>
      <w:lvlText w:val="%2."/>
      <w:lvlJc w:val="left"/>
      <w:pPr>
        <w:ind w:left="1440" w:hanging="360"/>
      </w:pPr>
    </w:lvl>
    <w:lvl w:ilvl="2" w:tplc="61463918" w:tentative="1">
      <w:start w:val="1"/>
      <w:numFmt w:val="lowerRoman"/>
      <w:lvlText w:val="%3."/>
      <w:lvlJc w:val="right"/>
      <w:pPr>
        <w:ind w:left="2160" w:hanging="180"/>
      </w:pPr>
    </w:lvl>
    <w:lvl w:ilvl="3" w:tplc="61463918" w:tentative="1">
      <w:start w:val="1"/>
      <w:numFmt w:val="decimal"/>
      <w:lvlText w:val="%4."/>
      <w:lvlJc w:val="left"/>
      <w:pPr>
        <w:ind w:left="2880" w:hanging="360"/>
      </w:pPr>
    </w:lvl>
    <w:lvl w:ilvl="4" w:tplc="61463918" w:tentative="1">
      <w:start w:val="1"/>
      <w:numFmt w:val="lowerLetter"/>
      <w:lvlText w:val="%5."/>
      <w:lvlJc w:val="left"/>
      <w:pPr>
        <w:ind w:left="3600" w:hanging="360"/>
      </w:pPr>
    </w:lvl>
    <w:lvl w:ilvl="5" w:tplc="61463918" w:tentative="1">
      <w:start w:val="1"/>
      <w:numFmt w:val="lowerRoman"/>
      <w:lvlText w:val="%6."/>
      <w:lvlJc w:val="right"/>
      <w:pPr>
        <w:ind w:left="4320" w:hanging="180"/>
      </w:pPr>
    </w:lvl>
    <w:lvl w:ilvl="6" w:tplc="61463918" w:tentative="1">
      <w:start w:val="1"/>
      <w:numFmt w:val="decimal"/>
      <w:lvlText w:val="%7."/>
      <w:lvlJc w:val="left"/>
      <w:pPr>
        <w:ind w:left="5040" w:hanging="360"/>
      </w:pPr>
    </w:lvl>
    <w:lvl w:ilvl="7" w:tplc="61463918" w:tentative="1">
      <w:start w:val="1"/>
      <w:numFmt w:val="lowerLetter"/>
      <w:lvlText w:val="%8."/>
      <w:lvlJc w:val="left"/>
      <w:pPr>
        <w:ind w:left="5760" w:hanging="360"/>
      </w:pPr>
    </w:lvl>
    <w:lvl w:ilvl="8" w:tplc="61463918" w:tentative="1">
      <w:start w:val="1"/>
      <w:numFmt w:val="lowerRoman"/>
      <w:lvlText w:val="%9."/>
      <w:lvlJc w:val="right"/>
      <w:pPr>
        <w:ind w:left="6480" w:hanging="180"/>
      </w:pPr>
    </w:lvl>
  </w:abstractNum>
  <w:abstractNum w:abstractNumId="98198087">
    <w:multiLevelType w:val="hybridMultilevel"/>
    <w:lvl w:ilvl="0" w:tplc="56080308">
      <w:start w:val="1"/>
      <w:numFmt w:val="decimal"/>
      <w:lvlText w:val="%1."/>
      <w:lvlJc w:val="left"/>
      <w:pPr>
        <w:ind w:left="720" w:hanging="360"/>
      </w:pPr>
    </w:lvl>
    <w:lvl w:ilvl="1" w:tplc="56080308" w:tentative="1">
      <w:start w:val="1"/>
      <w:numFmt w:val="lowerLetter"/>
      <w:lvlText w:val="%2."/>
      <w:lvlJc w:val="left"/>
      <w:pPr>
        <w:ind w:left="1440" w:hanging="360"/>
      </w:pPr>
    </w:lvl>
    <w:lvl w:ilvl="2" w:tplc="56080308" w:tentative="1">
      <w:start w:val="1"/>
      <w:numFmt w:val="lowerRoman"/>
      <w:lvlText w:val="%3."/>
      <w:lvlJc w:val="right"/>
      <w:pPr>
        <w:ind w:left="2160" w:hanging="180"/>
      </w:pPr>
    </w:lvl>
    <w:lvl w:ilvl="3" w:tplc="56080308" w:tentative="1">
      <w:start w:val="1"/>
      <w:numFmt w:val="decimal"/>
      <w:lvlText w:val="%4."/>
      <w:lvlJc w:val="left"/>
      <w:pPr>
        <w:ind w:left="2880" w:hanging="360"/>
      </w:pPr>
    </w:lvl>
    <w:lvl w:ilvl="4" w:tplc="56080308" w:tentative="1">
      <w:start w:val="1"/>
      <w:numFmt w:val="lowerLetter"/>
      <w:lvlText w:val="%5."/>
      <w:lvlJc w:val="left"/>
      <w:pPr>
        <w:ind w:left="3600" w:hanging="360"/>
      </w:pPr>
    </w:lvl>
    <w:lvl w:ilvl="5" w:tplc="56080308" w:tentative="1">
      <w:start w:val="1"/>
      <w:numFmt w:val="lowerRoman"/>
      <w:lvlText w:val="%6."/>
      <w:lvlJc w:val="right"/>
      <w:pPr>
        <w:ind w:left="4320" w:hanging="180"/>
      </w:pPr>
    </w:lvl>
    <w:lvl w:ilvl="6" w:tplc="56080308" w:tentative="1">
      <w:start w:val="1"/>
      <w:numFmt w:val="decimal"/>
      <w:lvlText w:val="%7."/>
      <w:lvlJc w:val="left"/>
      <w:pPr>
        <w:ind w:left="5040" w:hanging="360"/>
      </w:pPr>
    </w:lvl>
    <w:lvl w:ilvl="7" w:tplc="56080308" w:tentative="1">
      <w:start w:val="1"/>
      <w:numFmt w:val="lowerLetter"/>
      <w:lvlText w:val="%8."/>
      <w:lvlJc w:val="left"/>
      <w:pPr>
        <w:ind w:left="5760" w:hanging="360"/>
      </w:pPr>
    </w:lvl>
    <w:lvl w:ilvl="8" w:tplc="56080308" w:tentative="1">
      <w:start w:val="1"/>
      <w:numFmt w:val="lowerRoman"/>
      <w:lvlText w:val="%9."/>
      <w:lvlJc w:val="right"/>
      <w:pPr>
        <w:ind w:left="6480" w:hanging="180"/>
      </w:pPr>
    </w:lvl>
  </w:abstractNum>
  <w:abstractNum w:abstractNumId="98198086">
    <w:multiLevelType w:val="hybridMultilevel"/>
    <w:lvl w:ilvl="0" w:tplc="61738704">
      <w:start w:val="1"/>
      <w:numFmt w:val="decimal"/>
      <w:lvlText w:val="%1."/>
      <w:lvlJc w:val="left"/>
      <w:pPr>
        <w:ind w:left="720" w:hanging="360"/>
      </w:pPr>
    </w:lvl>
    <w:lvl w:ilvl="1" w:tplc="61738704" w:tentative="1">
      <w:start w:val="1"/>
      <w:numFmt w:val="lowerLetter"/>
      <w:lvlText w:val="%2."/>
      <w:lvlJc w:val="left"/>
      <w:pPr>
        <w:ind w:left="1440" w:hanging="360"/>
      </w:pPr>
    </w:lvl>
    <w:lvl w:ilvl="2" w:tplc="61738704" w:tentative="1">
      <w:start w:val="1"/>
      <w:numFmt w:val="lowerRoman"/>
      <w:lvlText w:val="%3."/>
      <w:lvlJc w:val="right"/>
      <w:pPr>
        <w:ind w:left="2160" w:hanging="180"/>
      </w:pPr>
    </w:lvl>
    <w:lvl w:ilvl="3" w:tplc="61738704" w:tentative="1">
      <w:start w:val="1"/>
      <w:numFmt w:val="decimal"/>
      <w:lvlText w:val="%4."/>
      <w:lvlJc w:val="left"/>
      <w:pPr>
        <w:ind w:left="2880" w:hanging="360"/>
      </w:pPr>
    </w:lvl>
    <w:lvl w:ilvl="4" w:tplc="61738704" w:tentative="1">
      <w:start w:val="1"/>
      <w:numFmt w:val="lowerLetter"/>
      <w:lvlText w:val="%5."/>
      <w:lvlJc w:val="left"/>
      <w:pPr>
        <w:ind w:left="3600" w:hanging="360"/>
      </w:pPr>
    </w:lvl>
    <w:lvl w:ilvl="5" w:tplc="61738704" w:tentative="1">
      <w:start w:val="1"/>
      <w:numFmt w:val="lowerRoman"/>
      <w:lvlText w:val="%6."/>
      <w:lvlJc w:val="right"/>
      <w:pPr>
        <w:ind w:left="4320" w:hanging="180"/>
      </w:pPr>
    </w:lvl>
    <w:lvl w:ilvl="6" w:tplc="61738704" w:tentative="1">
      <w:start w:val="1"/>
      <w:numFmt w:val="decimal"/>
      <w:lvlText w:val="%7."/>
      <w:lvlJc w:val="left"/>
      <w:pPr>
        <w:ind w:left="5040" w:hanging="360"/>
      </w:pPr>
    </w:lvl>
    <w:lvl w:ilvl="7" w:tplc="61738704" w:tentative="1">
      <w:start w:val="1"/>
      <w:numFmt w:val="lowerLetter"/>
      <w:lvlText w:val="%8."/>
      <w:lvlJc w:val="left"/>
      <w:pPr>
        <w:ind w:left="5760" w:hanging="360"/>
      </w:pPr>
    </w:lvl>
    <w:lvl w:ilvl="8" w:tplc="61738704" w:tentative="1">
      <w:start w:val="1"/>
      <w:numFmt w:val="lowerRoman"/>
      <w:lvlText w:val="%9."/>
      <w:lvlJc w:val="right"/>
      <w:pPr>
        <w:ind w:left="6480" w:hanging="180"/>
      </w:pPr>
    </w:lvl>
  </w:abstractNum>
  <w:abstractNum w:abstractNumId="98198085">
    <w:multiLevelType w:val="hybridMultilevel"/>
    <w:lvl w:ilvl="0" w:tplc="87789743">
      <w:start w:val="1"/>
      <w:numFmt w:val="decimal"/>
      <w:lvlText w:val="%1."/>
      <w:lvlJc w:val="left"/>
      <w:pPr>
        <w:ind w:left="720" w:hanging="360"/>
      </w:pPr>
    </w:lvl>
    <w:lvl w:ilvl="1" w:tplc="87789743" w:tentative="1">
      <w:start w:val="1"/>
      <w:numFmt w:val="lowerLetter"/>
      <w:lvlText w:val="%2."/>
      <w:lvlJc w:val="left"/>
      <w:pPr>
        <w:ind w:left="1440" w:hanging="360"/>
      </w:pPr>
    </w:lvl>
    <w:lvl w:ilvl="2" w:tplc="87789743" w:tentative="1">
      <w:start w:val="1"/>
      <w:numFmt w:val="lowerRoman"/>
      <w:lvlText w:val="%3."/>
      <w:lvlJc w:val="right"/>
      <w:pPr>
        <w:ind w:left="2160" w:hanging="180"/>
      </w:pPr>
    </w:lvl>
    <w:lvl w:ilvl="3" w:tplc="87789743" w:tentative="1">
      <w:start w:val="1"/>
      <w:numFmt w:val="decimal"/>
      <w:lvlText w:val="%4."/>
      <w:lvlJc w:val="left"/>
      <w:pPr>
        <w:ind w:left="2880" w:hanging="360"/>
      </w:pPr>
    </w:lvl>
    <w:lvl w:ilvl="4" w:tplc="87789743" w:tentative="1">
      <w:start w:val="1"/>
      <w:numFmt w:val="lowerLetter"/>
      <w:lvlText w:val="%5."/>
      <w:lvlJc w:val="left"/>
      <w:pPr>
        <w:ind w:left="3600" w:hanging="360"/>
      </w:pPr>
    </w:lvl>
    <w:lvl w:ilvl="5" w:tplc="87789743" w:tentative="1">
      <w:start w:val="1"/>
      <w:numFmt w:val="lowerRoman"/>
      <w:lvlText w:val="%6."/>
      <w:lvlJc w:val="right"/>
      <w:pPr>
        <w:ind w:left="4320" w:hanging="180"/>
      </w:pPr>
    </w:lvl>
    <w:lvl w:ilvl="6" w:tplc="87789743" w:tentative="1">
      <w:start w:val="1"/>
      <w:numFmt w:val="decimal"/>
      <w:lvlText w:val="%7."/>
      <w:lvlJc w:val="left"/>
      <w:pPr>
        <w:ind w:left="5040" w:hanging="360"/>
      </w:pPr>
    </w:lvl>
    <w:lvl w:ilvl="7" w:tplc="87789743" w:tentative="1">
      <w:start w:val="1"/>
      <w:numFmt w:val="lowerLetter"/>
      <w:lvlText w:val="%8."/>
      <w:lvlJc w:val="left"/>
      <w:pPr>
        <w:ind w:left="5760" w:hanging="360"/>
      </w:pPr>
    </w:lvl>
    <w:lvl w:ilvl="8" w:tplc="87789743" w:tentative="1">
      <w:start w:val="1"/>
      <w:numFmt w:val="lowerRoman"/>
      <w:lvlText w:val="%9."/>
      <w:lvlJc w:val="right"/>
      <w:pPr>
        <w:ind w:left="6480" w:hanging="180"/>
      </w:pPr>
    </w:lvl>
  </w:abstractNum>
  <w:abstractNum w:abstractNumId="98198084">
    <w:multiLevelType w:val="hybridMultilevel"/>
    <w:lvl w:ilvl="0" w:tplc="79310247">
      <w:start w:val="1"/>
      <w:numFmt w:val="decimal"/>
      <w:lvlText w:val="%1."/>
      <w:lvlJc w:val="left"/>
      <w:pPr>
        <w:ind w:left="720" w:hanging="360"/>
      </w:pPr>
    </w:lvl>
    <w:lvl w:ilvl="1" w:tplc="79310247" w:tentative="1">
      <w:start w:val="1"/>
      <w:numFmt w:val="lowerLetter"/>
      <w:lvlText w:val="%2."/>
      <w:lvlJc w:val="left"/>
      <w:pPr>
        <w:ind w:left="1440" w:hanging="360"/>
      </w:pPr>
    </w:lvl>
    <w:lvl w:ilvl="2" w:tplc="79310247" w:tentative="1">
      <w:start w:val="1"/>
      <w:numFmt w:val="lowerRoman"/>
      <w:lvlText w:val="%3."/>
      <w:lvlJc w:val="right"/>
      <w:pPr>
        <w:ind w:left="2160" w:hanging="180"/>
      </w:pPr>
    </w:lvl>
    <w:lvl w:ilvl="3" w:tplc="79310247" w:tentative="1">
      <w:start w:val="1"/>
      <w:numFmt w:val="decimal"/>
      <w:lvlText w:val="%4."/>
      <w:lvlJc w:val="left"/>
      <w:pPr>
        <w:ind w:left="2880" w:hanging="360"/>
      </w:pPr>
    </w:lvl>
    <w:lvl w:ilvl="4" w:tplc="79310247" w:tentative="1">
      <w:start w:val="1"/>
      <w:numFmt w:val="lowerLetter"/>
      <w:lvlText w:val="%5."/>
      <w:lvlJc w:val="left"/>
      <w:pPr>
        <w:ind w:left="3600" w:hanging="360"/>
      </w:pPr>
    </w:lvl>
    <w:lvl w:ilvl="5" w:tplc="79310247" w:tentative="1">
      <w:start w:val="1"/>
      <w:numFmt w:val="lowerRoman"/>
      <w:lvlText w:val="%6."/>
      <w:lvlJc w:val="right"/>
      <w:pPr>
        <w:ind w:left="4320" w:hanging="180"/>
      </w:pPr>
    </w:lvl>
    <w:lvl w:ilvl="6" w:tplc="79310247" w:tentative="1">
      <w:start w:val="1"/>
      <w:numFmt w:val="decimal"/>
      <w:lvlText w:val="%7."/>
      <w:lvlJc w:val="left"/>
      <w:pPr>
        <w:ind w:left="5040" w:hanging="360"/>
      </w:pPr>
    </w:lvl>
    <w:lvl w:ilvl="7" w:tplc="79310247" w:tentative="1">
      <w:start w:val="1"/>
      <w:numFmt w:val="lowerLetter"/>
      <w:lvlText w:val="%8."/>
      <w:lvlJc w:val="left"/>
      <w:pPr>
        <w:ind w:left="5760" w:hanging="360"/>
      </w:pPr>
    </w:lvl>
    <w:lvl w:ilvl="8" w:tplc="79310247" w:tentative="1">
      <w:start w:val="1"/>
      <w:numFmt w:val="lowerRoman"/>
      <w:lvlText w:val="%9."/>
      <w:lvlJc w:val="right"/>
      <w:pPr>
        <w:ind w:left="6480" w:hanging="180"/>
      </w:pPr>
    </w:lvl>
  </w:abstractNum>
  <w:abstractNum w:abstractNumId="98198083">
    <w:multiLevelType w:val="hybridMultilevel"/>
    <w:lvl w:ilvl="0" w:tplc="53916736">
      <w:start w:val="1"/>
      <w:numFmt w:val="decimal"/>
      <w:lvlText w:val="%1."/>
      <w:lvlJc w:val="left"/>
      <w:pPr>
        <w:ind w:left="720" w:hanging="360"/>
      </w:pPr>
    </w:lvl>
    <w:lvl w:ilvl="1" w:tplc="53916736" w:tentative="1">
      <w:start w:val="1"/>
      <w:numFmt w:val="lowerLetter"/>
      <w:lvlText w:val="%2."/>
      <w:lvlJc w:val="left"/>
      <w:pPr>
        <w:ind w:left="1440" w:hanging="360"/>
      </w:pPr>
    </w:lvl>
    <w:lvl w:ilvl="2" w:tplc="53916736" w:tentative="1">
      <w:start w:val="1"/>
      <w:numFmt w:val="lowerRoman"/>
      <w:lvlText w:val="%3."/>
      <w:lvlJc w:val="right"/>
      <w:pPr>
        <w:ind w:left="2160" w:hanging="180"/>
      </w:pPr>
    </w:lvl>
    <w:lvl w:ilvl="3" w:tplc="53916736" w:tentative="1">
      <w:start w:val="1"/>
      <w:numFmt w:val="decimal"/>
      <w:lvlText w:val="%4."/>
      <w:lvlJc w:val="left"/>
      <w:pPr>
        <w:ind w:left="2880" w:hanging="360"/>
      </w:pPr>
    </w:lvl>
    <w:lvl w:ilvl="4" w:tplc="53916736" w:tentative="1">
      <w:start w:val="1"/>
      <w:numFmt w:val="lowerLetter"/>
      <w:lvlText w:val="%5."/>
      <w:lvlJc w:val="left"/>
      <w:pPr>
        <w:ind w:left="3600" w:hanging="360"/>
      </w:pPr>
    </w:lvl>
    <w:lvl w:ilvl="5" w:tplc="53916736" w:tentative="1">
      <w:start w:val="1"/>
      <w:numFmt w:val="lowerRoman"/>
      <w:lvlText w:val="%6."/>
      <w:lvlJc w:val="right"/>
      <w:pPr>
        <w:ind w:left="4320" w:hanging="180"/>
      </w:pPr>
    </w:lvl>
    <w:lvl w:ilvl="6" w:tplc="53916736" w:tentative="1">
      <w:start w:val="1"/>
      <w:numFmt w:val="decimal"/>
      <w:lvlText w:val="%7."/>
      <w:lvlJc w:val="left"/>
      <w:pPr>
        <w:ind w:left="5040" w:hanging="360"/>
      </w:pPr>
    </w:lvl>
    <w:lvl w:ilvl="7" w:tplc="53916736" w:tentative="1">
      <w:start w:val="1"/>
      <w:numFmt w:val="lowerLetter"/>
      <w:lvlText w:val="%8."/>
      <w:lvlJc w:val="left"/>
      <w:pPr>
        <w:ind w:left="5760" w:hanging="360"/>
      </w:pPr>
    </w:lvl>
    <w:lvl w:ilvl="8" w:tplc="53916736" w:tentative="1">
      <w:start w:val="1"/>
      <w:numFmt w:val="lowerRoman"/>
      <w:lvlText w:val="%9."/>
      <w:lvlJc w:val="right"/>
      <w:pPr>
        <w:ind w:left="6480" w:hanging="180"/>
      </w:pPr>
    </w:lvl>
  </w:abstractNum>
  <w:abstractNum w:abstractNumId="98198082">
    <w:multiLevelType w:val="hybridMultilevel"/>
    <w:lvl w:ilvl="0" w:tplc="77945621">
      <w:start w:val="1"/>
      <w:numFmt w:val="decimal"/>
      <w:lvlText w:val="%1."/>
      <w:lvlJc w:val="left"/>
      <w:pPr>
        <w:ind w:left="720" w:hanging="360"/>
      </w:pPr>
    </w:lvl>
    <w:lvl w:ilvl="1" w:tplc="77945621" w:tentative="1">
      <w:start w:val="1"/>
      <w:numFmt w:val="lowerLetter"/>
      <w:lvlText w:val="%2."/>
      <w:lvlJc w:val="left"/>
      <w:pPr>
        <w:ind w:left="1440" w:hanging="360"/>
      </w:pPr>
    </w:lvl>
    <w:lvl w:ilvl="2" w:tplc="77945621" w:tentative="1">
      <w:start w:val="1"/>
      <w:numFmt w:val="lowerRoman"/>
      <w:lvlText w:val="%3."/>
      <w:lvlJc w:val="right"/>
      <w:pPr>
        <w:ind w:left="2160" w:hanging="180"/>
      </w:pPr>
    </w:lvl>
    <w:lvl w:ilvl="3" w:tplc="77945621" w:tentative="1">
      <w:start w:val="1"/>
      <w:numFmt w:val="decimal"/>
      <w:lvlText w:val="%4."/>
      <w:lvlJc w:val="left"/>
      <w:pPr>
        <w:ind w:left="2880" w:hanging="360"/>
      </w:pPr>
    </w:lvl>
    <w:lvl w:ilvl="4" w:tplc="77945621" w:tentative="1">
      <w:start w:val="1"/>
      <w:numFmt w:val="lowerLetter"/>
      <w:lvlText w:val="%5."/>
      <w:lvlJc w:val="left"/>
      <w:pPr>
        <w:ind w:left="3600" w:hanging="360"/>
      </w:pPr>
    </w:lvl>
    <w:lvl w:ilvl="5" w:tplc="77945621" w:tentative="1">
      <w:start w:val="1"/>
      <w:numFmt w:val="lowerRoman"/>
      <w:lvlText w:val="%6."/>
      <w:lvlJc w:val="right"/>
      <w:pPr>
        <w:ind w:left="4320" w:hanging="180"/>
      </w:pPr>
    </w:lvl>
    <w:lvl w:ilvl="6" w:tplc="77945621" w:tentative="1">
      <w:start w:val="1"/>
      <w:numFmt w:val="decimal"/>
      <w:lvlText w:val="%7."/>
      <w:lvlJc w:val="left"/>
      <w:pPr>
        <w:ind w:left="5040" w:hanging="360"/>
      </w:pPr>
    </w:lvl>
    <w:lvl w:ilvl="7" w:tplc="77945621" w:tentative="1">
      <w:start w:val="1"/>
      <w:numFmt w:val="lowerLetter"/>
      <w:lvlText w:val="%8."/>
      <w:lvlJc w:val="left"/>
      <w:pPr>
        <w:ind w:left="5760" w:hanging="360"/>
      </w:pPr>
    </w:lvl>
    <w:lvl w:ilvl="8" w:tplc="77945621" w:tentative="1">
      <w:start w:val="1"/>
      <w:numFmt w:val="lowerRoman"/>
      <w:lvlText w:val="%9."/>
      <w:lvlJc w:val="right"/>
      <w:pPr>
        <w:ind w:left="6480" w:hanging="180"/>
      </w:pPr>
    </w:lvl>
  </w:abstractNum>
  <w:abstractNum w:abstractNumId="98198081">
    <w:multiLevelType w:val="hybridMultilevel"/>
    <w:lvl w:ilvl="0" w:tplc="84805852">
      <w:start w:val="1"/>
      <w:numFmt w:val="decimal"/>
      <w:lvlText w:val="%1."/>
      <w:lvlJc w:val="left"/>
      <w:pPr>
        <w:ind w:left="720" w:hanging="360"/>
      </w:pPr>
    </w:lvl>
    <w:lvl w:ilvl="1" w:tplc="84805852" w:tentative="1">
      <w:start w:val="1"/>
      <w:numFmt w:val="lowerLetter"/>
      <w:lvlText w:val="%2."/>
      <w:lvlJc w:val="left"/>
      <w:pPr>
        <w:ind w:left="1440" w:hanging="360"/>
      </w:pPr>
    </w:lvl>
    <w:lvl w:ilvl="2" w:tplc="84805852" w:tentative="1">
      <w:start w:val="1"/>
      <w:numFmt w:val="lowerRoman"/>
      <w:lvlText w:val="%3."/>
      <w:lvlJc w:val="right"/>
      <w:pPr>
        <w:ind w:left="2160" w:hanging="180"/>
      </w:pPr>
    </w:lvl>
    <w:lvl w:ilvl="3" w:tplc="84805852" w:tentative="1">
      <w:start w:val="1"/>
      <w:numFmt w:val="decimal"/>
      <w:lvlText w:val="%4."/>
      <w:lvlJc w:val="left"/>
      <w:pPr>
        <w:ind w:left="2880" w:hanging="360"/>
      </w:pPr>
    </w:lvl>
    <w:lvl w:ilvl="4" w:tplc="84805852" w:tentative="1">
      <w:start w:val="1"/>
      <w:numFmt w:val="lowerLetter"/>
      <w:lvlText w:val="%5."/>
      <w:lvlJc w:val="left"/>
      <w:pPr>
        <w:ind w:left="3600" w:hanging="360"/>
      </w:pPr>
    </w:lvl>
    <w:lvl w:ilvl="5" w:tplc="84805852" w:tentative="1">
      <w:start w:val="1"/>
      <w:numFmt w:val="lowerRoman"/>
      <w:lvlText w:val="%6."/>
      <w:lvlJc w:val="right"/>
      <w:pPr>
        <w:ind w:left="4320" w:hanging="180"/>
      </w:pPr>
    </w:lvl>
    <w:lvl w:ilvl="6" w:tplc="84805852" w:tentative="1">
      <w:start w:val="1"/>
      <w:numFmt w:val="decimal"/>
      <w:lvlText w:val="%7."/>
      <w:lvlJc w:val="left"/>
      <w:pPr>
        <w:ind w:left="5040" w:hanging="360"/>
      </w:pPr>
    </w:lvl>
    <w:lvl w:ilvl="7" w:tplc="84805852" w:tentative="1">
      <w:start w:val="1"/>
      <w:numFmt w:val="lowerLetter"/>
      <w:lvlText w:val="%8."/>
      <w:lvlJc w:val="left"/>
      <w:pPr>
        <w:ind w:left="5760" w:hanging="360"/>
      </w:pPr>
    </w:lvl>
    <w:lvl w:ilvl="8" w:tplc="84805852" w:tentative="1">
      <w:start w:val="1"/>
      <w:numFmt w:val="lowerRoman"/>
      <w:lvlText w:val="%9."/>
      <w:lvlJc w:val="right"/>
      <w:pPr>
        <w:ind w:left="6480" w:hanging="180"/>
      </w:pPr>
    </w:lvl>
  </w:abstractNum>
  <w:abstractNum w:abstractNumId="98198080">
    <w:multiLevelType w:val="hybridMultilevel"/>
    <w:lvl w:ilvl="0" w:tplc="43161903">
      <w:start w:val="1"/>
      <w:numFmt w:val="decimal"/>
      <w:lvlText w:val="%1."/>
      <w:lvlJc w:val="left"/>
      <w:pPr>
        <w:ind w:left="720" w:hanging="360"/>
      </w:pPr>
    </w:lvl>
    <w:lvl w:ilvl="1" w:tplc="43161903" w:tentative="1">
      <w:start w:val="1"/>
      <w:numFmt w:val="lowerLetter"/>
      <w:lvlText w:val="%2."/>
      <w:lvlJc w:val="left"/>
      <w:pPr>
        <w:ind w:left="1440" w:hanging="360"/>
      </w:pPr>
    </w:lvl>
    <w:lvl w:ilvl="2" w:tplc="43161903" w:tentative="1">
      <w:start w:val="1"/>
      <w:numFmt w:val="lowerRoman"/>
      <w:lvlText w:val="%3."/>
      <w:lvlJc w:val="right"/>
      <w:pPr>
        <w:ind w:left="2160" w:hanging="180"/>
      </w:pPr>
    </w:lvl>
    <w:lvl w:ilvl="3" w:tplc="43161903" w:tentative="1">
      <w:start w:val="1"/>
      <w:numFmt w:val="decimal"/>
      <w:lvlText w:val="%4."/>
      <w:lvlJc w:val="left"/>
      <w:pPr>
        <w:ind w:left="2880" w:hanging="360"/>
      </w:pPr>
    </w:lvl>
    <w:lvl w:ilvl="4" w:tplc="43161903" w:tentative="1">
      <w:start w:val="1"/>
      <w:numFmt w:val="lowerLetter"/>
      <w:lvlText w:val="%5."/>
      <w:lvlJc w:val="left"/>
      <w:pPr>
        <w:ind w:left="3600" w:hanging="360"/>
      </w:pPr>
    </w:lvl>
    <w:lvl w:ilvl="5" w:tplc="43161903" w:tentative="1">
      <w:start w:val="1"/>
      <w:numFmt w:val="lowerRoman"/>
      <w:lvlText w:val="%6."/>
      <w:lvlJc w:val="right"/>
      <w:pPr>
        <w:ind w:left="4320" w:hanging="180"/>
      </w:pPr>
    </w:lvl>
    <w:lvl w:ilvl="6" w:tplc="43161903" w:tentative="1">
      <w:start w:val="1"/>
      <w:numFmt w:val="decimal"/>
      <w:lvlText w:val="%7."/>
      <w:lvlJc w:val="left"/>
      <w:pPr>
        <w:ind w:left="5040" w:hanging="360"/>
      </w:pPr>
    </w:lvl>
    <w:lvl w:ilvl="7" w:tplc="43161903" w:tentative="1">
      <w:start w:val="1"/>
      <w:numFmt w:val="lowerLetter"/>
      <w:lvlText w:val="%8."/>
      <w:lvlJc w:val="left"/>
      <w:pPr>
        <w:ind w:left="5760" w:hanging="360"/>
      </w:pPr>
    </w:lvl>
    <w:lvl w:ilvl="8" w:tplc="43161903" w:tentative="1">
      <w:start w:val="1"/>
      <w:numFmt w:val="lowerRoman"/>
      <w:lvlText w:val="%9."/>
      <w:lvlJc w:val="right"/>
      <w:pPr>
        <w:ind w:left="6480" w:hanging="180"/>
      </w:pPr>
    </w:lvl>
  </w:abstractNum>
  <w:abstractNum w:abstractNumId="98198079">
    <w:multiLevelType w:val="hybridMultilevel"/>
    <w:lvl w:ilvl="0" w:tplc="68915743">
      <w:start w:val="1"/>
      <w:numFmt w:val="decimal"/>
      <w:lvlText w:val="%1."/>
      <w:lvlJc w:val="left"/>
      <w:pPr>
        <w:ind w:left="720" w:hanging="360"/>
      </w:pPr>
    </w:lvl>
    <w:lvl w:ilvl="1" w:tplc="68915743" w:tentative="1">
      <w:start w:val="1"/>
      <w:numFmt w:val="lowerLetter"/>
      <w:lvlText w:val="%2."/>
      <w:lvlJc w:val="left"/>
      <w:pPr>
        <w:ind w:left="1440" w:hanging="360"/>
      </w:pPr>
    </w:lvl>
    <w:lvl w:ilvl="2" w:tplc="68915743" w:tentative="1">
      <w:start w:val="1"/>
      <w:numFmt w:val="lowerRoman"/>
      <w:lvlText w:val="%3."/>
      <w:lvlJc w:val="right"/>
      <w:pPr>
        <w:ind w:left="2160" w:hanging="180"/>
      </w:pPr>
    </w:lvl>
    <w:lvl w:ilvl="3" w:tplc="68915743" w:tentative="1">
      <w:start w:val="1"/>
      <w:numFmt w:val="decimal"/>
      <w:lvlText w:val="%4."/>
      <w:lvlJc w:val="left"/>
      <w:pPr>
        <w:ind w:left="2880" w:hanging="360"/>
      </w:pPr>
    </w:lvl>
    <w:lvl w:ilvl="4" w:tplc="68915743" w:tentative="1">
      <w:start w:val="1"/>
      <w:numFmt w:val="lowerLetter"/>
      <w:lvlText w:val="%5."/>
      <w:lvlJc w:val="left"/>
      <w:pPr>
        <w:ind w:left="3600" w:hanging="360"/>
      </w:pPr>
    </w:lvl>
    <w:lvl w:ilvl="5" w:tplc="68915743" w:tentative="1">
      <w:start w:val="1"/>
      <w:numFmt w:val="lowerRoman"/>
      <w:lvlText w:val="%6."/>
      <w:lvlJc w:val="right"/>
      <w:pPr>
        <w:ind w:left="4320" w:hanging="180"/>
      </w:pPr>
    </w:lvl>
    <w:lvl w:ilvl="6" w:tplc="68915743" w:tentative="1">
      <w:start w:val="1"/>
      <w:numFmt w:val="decimal"/>
      <w:lvlText w:val="%7."/>
      <w:lvlJc w:val="left"/>
      <w:pPr>
        <w:ind w:left="5040" w:hanging="360"/>
      </w:pPr>
    </w:lvl>
    <w:lvl w:ilvl="7" w:tplc="68915743" w:tentative="1">
      <w:start w:val="1"/>
      <w:numFmt w:val="lowerLetter"/>
      <w:lvlText w:val="%8."/>
      <w:lvlJc w:val="left"/>
      <w:pPr>
        <w:ind w:left="5760" w:hanging="360"/>
      </w:pPr>
    </w:lvl>
    <w:lvl w:ilvl="8" w:tplc="68915743" w:tentative="1">
      <w:start w:val="1"/>
      <w:numFmt w:val="lowerRoman"/>
      <w:lvlText w:val="%9."/>
      <w:lvlJc w:val="right"/>
      <w:pPr>
        <w:ind w:left="6480" w:hanging="180"/>
      </w:pPr>
    </w:lvl>
  </w:abstractNum>
  <w:abstractNum w:abstractNumId="98198078">
    <w:multiLevelType w:val="hybridMultilevel"/>
    <w:lvl w:ilvl="0" w:tplc="10091411">
      <w:start w:val="1"/>
      <w:numFmt w:val="decimal"/>
      <w:lvlText w:val="%1."/>
      <w:lvlJc w:val="left"/>
      <w:pPr>
        <w:ind w:left="720" w:hanging="360"/>
      </w:pPr>
    </w:lvl>
    <w:lvl w:ilvl="1" w:tplc="10091411" w:tentative="1">
      <w:start w:val="1"/>
      <w:numFmt w:val="lowerLetter"/>
      <w:lvlText w:val="%2."/>
      <w:lvlJc w:val="left"/>
      <w:pPr>
        <w:ind w:left="1440" w:hanging="360"/>
      </w:pPr>
    </w:lvl>
    <w:lvl w:ilvl="2" w:tplc="10091411" w:tentative="1">
      <w:start w:val="1"/>
      <w:numFmt w:val="lowerRoman"/>
      <w:lvlText w:val="%3."/>
      <w:lvlJc w:val="right"/>
      <w:pPr>
        <w:ind w:left="2160" w:hanging="180"/>
      </w:pPr>
    </w:lvl>
    <w:lvl w:ilvl="3" w:tplc="10091411" w:tentative="1">
      <w:start w:val="1"/>
      <w:numFmt w:val="decimal"/>
      <w:lvlText w:val="%4."/>
      <w:lvlJc w:val="left"/>
      <w:pPr>
        <w:ind w:left="2880" w:hanging="360"/>
      </w:pPr>
    </w:lvl>
    <w:lvl w:ilvl="4" w:tplc="10091411" w:tentative="1">
      <w:start w:val="1"/>
      <w:numFmt w:val="lowerLetter"/>
      <w:lvlText w:val="%5."/>
      <w:lvlJc w:val="left"/>
      <w:pPr>
        <w:ind w:left="3600" w:hanging="360"/>
      </w:pPr>
    </w:lvl>
    <w:lvl w:ilvl="5" w:tplc="10091411" w:tentative="1">
      <w:start w:val="1"/>
      <w:numFmt w:val="lowerRoman"/>
      <w:lvlText w:val="%6."/>
      <w:lvlJc w:val="right"/>
      <w:pPr>
        <w:ind w:left="4320" w:hanging="180"/>
      </w:pPr>
    </w:lvl>
    <w:lvl w:ilvl="6" w:tplc="10091411" w:tentative="1">
      <w:start w:val="1"/>
      <w:numFmt w:val="decimal"/>
      <w:lvlText w:val="%7."/>
      <w:lvlJc w:val="left"/>
      <w:pPr>
        <w:ind w:left="5040" w:hanging="360"/>
      </w:pPr>
    </w:lvl>
    <w:lvl w:ilvl="7" w:tplc="10091411" w:tentative="1">
      <w:start w:val="1"/>
      <w:numFmt w:val="lowerLetter"/>
      <w:lvlText w:val="%8."/>
      <w:lvlJc w:val="left"/>
      <w:pPr>
        <w:ind w:left="5760" w:hanging="360"/>
      </w:pPr>
    </w:lvl>
    <w:lvl w:ilvl="8" w:tplc="10091411" w:tentative="1">
      <w:start w:val="1"/>
      <w:numFmt w:val="lowerRoman"/>
      <w:lvlText w:val="%9."/>
      <w:lvlJc w:val="right"/>
      <w:pPr>
        <w:ind w:left="6480" w:hanging="180"/>
      </w:pPr>
    </w:lvl>
  </w:abstractNum>
  <w:abstractNum w:abstractNumId="98198077">
    <w:multiLevelType w:val="hybridMultilevel"/>
    <w:lvl w:ilvl="0" w:tplc="95891729">
      <w:start w:val="1"/>
      <w:numFmt w:val="decimal"/>
      <w:lvlText w:val="%1."/>
      <w:lvlJc w:val="left"/>
      <w:pPr>
        <w:ind w:left="720" w:hanging="360"/>
      </w:pPr>
    </w:lvl>
    <w:lvl w:ilvl="1" w:tplc="95891729" w:tentative="1">
      <w:start w:val="1"/>
      <w:numFmt w:val="lowerLetter"/>
      <w:lvlText w:val="%2."/>
      <w:lvlJc w:val="left"/>
      <w:pPr>
        <w:ind w:left="1440" w:hanging="360"/>
      </w:pPr>
    </w:lvl>
    <w:lvl w:ilvl="2" w:tplc="95891729" w:tentative="1">
      <w:start w:val="1"/>
      <w:numFmt w:val="lowerRoman"/>
      <w:lvlText w:val="%3."/>
      <w:lvlJc w:val="right"/>
      <w:pPr>
        <w:ind w:left="2160" w:hanging="180"/>
      </w:pPr>
    </w:lvl>
    <w:lvl w:ilvl="3" w:tplc="95891729" w:tentative="1">
      <w:start w:val="1"/>
      <w:numFmt w:val="decimal"/>
      <w:lvlText w:val="%4."/>
      <w:lvlJc w:val="left"/>
      <w:pPr>
        <w:ind w:left="2880" w:hanging="360"/>
      </w:pPr>
    </w:lvl>
    <w:lvl w:ilvl="4" w:tplc="95891729" w:tentative="1">
      <w:start w:val="1"/>
      <w:numFmt w:val="lowerLetter"/>
      <w:lvlText w:val="%5."/>
      <w:lvlJc w:val="left"/>
      <w:pPr>
        <w:ind w:left="3600" w:hanging="360"/>
      </w:pPr>
    </w:lvl>
    <w:lvl w:ilvl="5" w:tplc="95891729" w:tentative="1">
      <w:start w:val="1"/>
      <w:numFmt w:val="lowerRoman"/>
      <w:lvlText w:val="%6."/>
      <w:lvlJc w:val="right"/>
      <w:pPr>
        <w:ind w:left="4320" w:hanging="180"/>
      </w:pPr>
    </w:lvl>
    <w:lvl w:ilvl="6" w:tplc="95891729" w:tentative="1">
      <w:start w:val="1"/>
      <w:numFmt w:val="decimal"/>
      <w:lvlText w:val="%7."/>
      <w:lvlJc w:val="left"/>
      <w:pPr>
        <w:ind w:left="5040" w:hanging="360"/>
      </w:pPr>
    </w:lvl>
    <w:lvl w:ilvl="7" w:tplc="95891729" w:tentative="1">
      <w:start w:val="1"/>
      <w:numFmt w:val="lowerLetter"/>
      <w:lvlText w:val="%8."/>
      <w:lvlJc w:val="left"/>
      <w:pPr>
        <w:ind w:left="5760" w:hanging="360"/>
      </w:pPr>
    </w:lvl>
    <w:lvl w:ilvl="8" w:tplc="95891729" w:tentative="1">
      <w:start w:val="1"/>
      <w:numFmt w:val="lowerRoman"/>
      <w:lvlText w:val="%9."/>
      <w:lvlJc w:val="right"/>
      <w:pPr>
        <w:ind w:left="6480" w:hanging="180"/>
      </w:pPr>
    </w:lvl>
  </w:abstractNum>
  <w:abstractNum w:abstractNumId="98198076">
    <w:multiLevelType w:val="hybridMultilevel"/>
    <w:lvl w:ilvl="0" w:tplc="71879562">
      <w:start w:val="1"/>
      <w:numFmt w:val="decimal"/>
      <w:lvlText w:val="%1."/>
      <w:lvlJc w:val="left"/>
      <w:pPr>
        <w:ind w:left="720" w:hanging="360"/>
      </w:pPr>
    </w:lvl>
    <w:lvl w:ilvl="1" w:tplc="71879562" w:tentative="1">
      <w:start w:val="1"/>
      <w:numFmt w:val="lowerLetter"/>
      <w:lvlText w:val="%2."/>
      <w:lvlJc w:val="left"/>
      <w:pPr>
        <w:ind w:left="1440" w:hanging="360"/>
      </w:pPr>
    </w:lvl>
    <w:lvl w:ilvl="2" w:tplc="71879562" w:tentative="1">
      <w:start w:val="1"/>
      <w:numFmt w:val="lowerRoman"/>
      <w:lvlText w:val="%3."/>
      <w:lvlJc w:val="right"/>
      <w:pPr>
        <w:ind w:left="2160" w:hanging="180"/>
      </w:pPr>
    </w:lvl>
    <w:lvl w:ilvl="3" w:tplc="71879562" w:tentative="1">
      <w:start w:val="1"/>
      <w:numFmt w:val="decimal"/>
      <w:lvlText w:val="%4."/>
      <w:lvlJc w:val="left"/>
      <w:pPr>
        <w:ind w:left="2880" w:hanging="360"/>
      </w:pPr>
    </w:lvl>
    <w:lvl w:ilvl="4" w:tplc="71879562" w:tentative="1">
      <w:start w:val="1"/>
      <w:numFmt w:val="lowerLetter"/>
      <w:lvlText w:val="%5."/>
      <w:lvlJc w:val="left"/>
      <w:pPr>
        <w:ind w:left="3600" w:hanging="360"/>
      </w:pPr>
    </w:lvl>
    <w:lvl w:ilvl="5" w:tplc="71879562" w:tentative="1">
      <w:start w:val="1"/>
      <w:numFmt w:val="lowerRoman"/>
      <w:lvlText w:val="%6."/>
      <w:lvlJc w:val="right"/>
      <w:pPr>
        <w:ind w:left="4320" w:hanging="180"/>
      </w:pPr>
    </w:lvl>
    <w:lvl w:ilvl="6" w:tplc="71879562" w:tentative="1">
      <w:start w:val="1"/>
      <w:numFmt w:val="decimal"/>
      <w:lvlText w:val="%7."/>
      <w:lvlJc w:val="left"/>
      <w:pPr>
        <w:ind w:left="5040" w:hanging="360"/>
      </w:pPr>
    </w:lvl>
    <w:lvl w:ilvl="7" w:tplc="71879562" w:tentative="1">
      <w:start w:val="1"/>
      <w:numFmt w:val="lowerLetter"/>
      <w:lvlText w:val="%8."/>
      <w:lvlJc w:val="left"/>
      <w:pPr>
        <w:ind w:left="5760" w:hanging="360"/>
      </w:pPr>
    </w:lvl>
    <w:lvl w:ilvl="8" w:tplc="71879562" w:tentative="1">
      <w:start w:val="1"/>
      <w:numFmt w:val="lowerRoman"/>
      <w:lvlText w:val="%9."/>
      <w:lvlJc w:val="right"/>
      <w:pPr>
        <w:ind w:left="6480" w:hanging="180"/>
      </w:pPr>
    </w:lvl>
  </w:abstractNum>
  <w:abstractNum w:abstractNumId="98198075">
    <w:multiLevelType w:val="hybridMultilevel"/>
    <w:lvl w:ilvl="0" w:tplc="48088142">
      <w:start w:val="1"/>
      <w:numFmt w:val="decimal"/>
      <w:lvlText w:val="%1."/>
      <w:lvlJc w:val="left"/>
      <w:pPr>
        <w:ind w:left="720" w:hanging="360"/>
      </w:pPr>
    </w:lvl>
    <w:lvl w:ilvl="1" w:tplc="48088142" w:tentative="1">
      <w:start w:val="1"/>
      <w:numFmt w:val="lowerLetter"/>
      <w:lvlText w:val="%2."/>
      <w:lvlJc w:val="left"/>
      <w:pPr>
        <w:ind w:left="1440" w:hanging="360"/>
      </w:pPr>
    </w:lvl>
    <w:lvl w:ilvl="2" w:tplc="48088142" w:tentative="1">
      <w:start w:val="1"/>
      <w:numFmt w:val="lowerRoman"/>
      <w:lvlText w:val="%3."/>
      <w:lvlJc w:val="right"/>
      <w:pPr>
        <w:ind w:left="2160" w:hanging="180"/>
      </w:pPr>
    </w:lvl>
    <w:lvl w:ilvl="3" w:tplc="48088142" w:tentative="1">
      <w:start w:val="1"/>
      <w:numFmt w:val="decimal"/>
      <w:lvlText w:val="%4."/>
      <w:lvlJc w:val="left"/>
      <w:pPr>
        <w:ind w:left="2880" w:hanging="360"/>
      </w:pPr>
    </w:lvl>
    <w:lvl w:ilvl="4" w:tplc="48088142" w:tentative="1">
      <w:start w:val="1"/>
      <w:numFmt w:val="lowerLetter"/>
      <w:lvlText w:val="%5."/>
      <w:lvlJc w:val="left"/>
      <w:pPr>
        <w:ind w:left="3600" w:hanging="360"/>
      </w:pPr>
    </w:lvl>
    <w:lvl w:ilvl="5" w:tplc="48088142" w:tentative="1">
      <w:start w:val="1"/>
      <w:numFmt w:val="lowerRoman"/>
      <w:lvlText w:val="%6."/>
      <w:lvlJc w:val="right"/>
      <w:pPr>
        <w:ind w:left="4320" w:hanging="180"/>
      </w:pPr>
    </w:lvl>
    <w:lvl w:ilvl="6" w:tplc="48088142" w:tentative="1">
      <w:start w:val="1"/>
      <w:numFmt w:val="decimal"/>
      <w:lvlText w:val="%7."/>
      <w:lvlJc w:val="left"/>
      <w:pPr>
        <w:ind w:left="5040" w:hanging="360"/>
      </w:pPr>
    </w:lvl>
    <w:lvl w:ilvl="7" w:tplc="48088142" w:tentative="1">
      <w:start w:val="1"/>
      <w:numFmt w:val="lowerLetter"/>
      <w:lvlText w:val="%8."/>
      <w:lvlJc w:val="left"/>
      <w:pPr>
        <w:ind w:left="5760" w:hanging="360"/>
      </w:pPr>
    </w:lvl>
    <w:lvl w:ilvl="8" w:tplc="48088142" w:tentative="1">
      <w:start w:val="1"/>
      <w:numFmt w:val="lowerRoman"/>
      <w:lvlText w:val="%9."/>
      <w:lvlJc w:val="right"/>
      <w:pPr>
        <w:ind w:left="6480" w:hanging="180"/>
      </w:pPr>
    </w:lvl>
  </w:abstractNum>
  <w:abstractNum w:abstractNumId="98198074">
    <w:multiLevelType w:val="hybridMultilevel"/>
    <w:lvl w:ilvl="0" w:tplc="82775007">
      <w:start w:val="1"/>
      <w:numFmt w:val="decimal"/>
      <w:lvlText w:val="%1."/>
      <w:lvlJc w:val="left"/>
      <w:pPr>
        <w:ind w:left="720" w:hanging="360"/>
      </w:pPr>
    </w:lvl>
    <w:lvl w:ilvl="1" w:tplc="82775007" w:tentative="1">
      <w:start w:val="1"/>
      <w:numFmt w:val="lowerLetter"/>
      <w:lvlText w:val="%2."/>
      <w:lvlJc w:val="left"/>
      <w:pPr>
        <w:ind w:left="1440" w:hanging="360"/>
      </w:pPr>
    </w:lvl>
    <w:lvl w:ilvl="2" w:tplc="82775007" w:tentative="1">
      <w:start w:val="1"/>
      <w:numFmt w:val="lowerRoman"/>
      <w:lvlText w:val="%3."/>
      <w:lvlJc w:val="right"/>
      <w:pPr>
        <w:ind w:left="2160" w:hanging="180"/>
      </w:pPr>
    </w:lvl>
    <w:lvl w:ilvl="3" w:tplc="82775007" w:tentative="1">
      <w:start w:val="1"/>
      <w:numFmt w:val="decimal"/>
      <w:lvlText w:val="%4."/>
      <w:lvlJc w:val="left"/>
      <w:pPr>
        <w:ind w:left="2880" w:hanging="360"/>
      </w:pPr>
    </w:lvl>
    <w:lvl w:ilvl="4" w:tplc="82775007" w:tentative="1">
      <w:start w:val="1"/>
      <w:numFmt w:val="lowerLetter"/>
      <w:lvlText w:val="%5."/>
      <w:lvlJc w:val="left"/>
      <w:pPr>
        <w:ind w:left="3600" w:hanging="360"/>
      </w:pPr>
    </w:lvl>
    <w:lvl w:ilvl="5" w:tplc="82775007" w:tentative="1">
      <w:start w:val="1"/>
      <w:numFmt w:val="lowerRoman"/>
      <w:lvlText w:val="%6."/>
      <w:lvlJc w:val="right"/>
      <w:pPr>
        <w:ind w:left="4320" w:hanging="180"/>
      </w:pPr>
    </w:lvl>
    <w:lvl w:ilvl="6" w:tplc="82775007" w:tentative="1">
      <w:start w:val="1"/>
      <w:numFmt w:val="decimal"/>
      <w:lvlText w:val="%7."/>
      <w:lvlJc w:val="left"/>
      <w:pPr>
        <w:ind w:left="5040" w:hanging="360"/>
      </w:pPr>
    </w:lvl>
    <w:lvl w:ilvl="7" w:tplc="82775007" w:tentative="1">
      <w:start w:val="1"/>
      <w:numFmt w:val="lowerLetter"/>
      <w:lvlText w:val="%8."/>
      <w:lvlJc w:val="left"/>
      <w:pPr>
        <w:ind w:left="5760" w:hanging="360"/>
      </w:pPr>
    </w:lvl>
    <w:lvl w:ilvl="8" w:tplc="82775007" w:tentative="1">
      <w:start w:val="1"/>
      <w:numFmt w:val="lowerRoman"/>
      <w:lvlText w:val="%9."/>
      <w:lvlJc w:val="right"/>
      <w:pPr>
        <w:ind w:left="6480" w:hanging="180"/>
      </w:pPr>
    </w:lvl>
  </w:abstractNum>
  <w:abstractNum w:abstractNumId="98198073">
    <w:multiLevelType w:val="hybridMultilevel"/>
    <w:lvl w:ilvl="0" w:tplc="43990213">
      <w:start w:val="1"/>
      <w:numFmt w:val="decimal"/>
      <w:lvlText w:val="%1."/>
      <w:lvlJc w:val="left"/>
      <w:pPr>
        <w:ind w:left="720" w:hanging="360"/>
      </w:pPr>
    </w:lvl>
    <w:lvl w:ilvl="1" w:tplc="43990213" w:tentative="1">
      <w:start w:val="1"/>
      <w:numFmt w:val="lowerLetter"/>
      <w:lvlText w:val="%2."/>
      <w:lvlJc w:val="left"/>
      <w:pPr>
        <w:ind w:left="1440" w:hanging="360"/>
      </w:pPr>
    </w:lvl>
    <w:lvl w:ilvl="2" w:tplc="43990213" w:tentative="1">
      <w:start w:val="1"/>
      <w:numFmt w:val="lowerRoman"/>
      <w:lvlText w:val="%3."/>
      <w:lvlJc w:val="right"/>
      <w:pPr>
        <w:ind w:left="2160" w:hanging="180"/>
      </w:pPr>
    </w:lvl>
    <w:lvl w:ilvl="3" w:tplc="43990213" w:tentative="1">
      <w:start w:val="1"/>
      <w:numFmt w:val="decimal"/>
      <w:lvlText w:val="%4."/>
      <w:lvlJc w:val="left"/>
      <w:pPr>
        <w:ind w:left="2880" w:hanging="360"/>
      </w:pPr>
    </w:lvl>
    <w:lvl w:ilvl="4" w:tplc="43990213" w:tentative="1">
      <w:start w:val="1"/>
      <w:numFmt w:val="lowerLetter"/>
      <w:lvlText w:val="%5."/>
      <w:lvlJc w:val="left"/>
      <w:pPr>
        <w:ind w:left="3600" w:hanging="360"/>
      </w:pPr>
    </w:lvl>
    <w:lvl w:ilvl="5" w:tplc="43990213" w:tentative="1">
      <w:start w:val="1"/>
      <w:numFmt w:val="lowerRoman"/>
      <w:lvlText w:val="%6."/>
      <w:lvlJc w:val="right"/>
      <w:pPr>
        <w:ind w:left="4320" w:hanging="180"/>
      </w:pPr>
    </w:lvl>
    <w:lvl w:ilvl="6" w:tplc="43990213" w:tentative="1">
      <w:start w:val="1"/>
      <w:numFmt w:val="decimal"/>
      <w:lvlText w:val="%7."/>
      <w:lvlJc w:val="left"/>
      <w:pPr>
        <w:ind w:left="5040" w:hanging="360"/>
      </w:pPr>
    </w:lvl>
    <w:lvl w:ilvl="7" w:tplc="43990213" w:tentative="1">
      <w:start w:val="1"/>
      <w:numFmt w:val="lowerLetter"/>
      <w:lvlText w:val="%8."/>
      <w:lvlJc w:val="left"/>
      <w:pPr>
        <w:ind w:left="5760" w:hanging="360"/>
      </w:pPr>
    </w:lvl>
    <w:lvl w:ilvl="8" w:tplc="43990213" w:tentative="1">
      <w:start w:val="1"/>
      <w:numFmt w:val="lowerRoman"/>
      <w:lvlText w:val="%9."/>
      <w:lvlJc w:val="right"/>
      <w:pPr>
        <w:ind w:left="6480" w:hanging="180"/>
      </w:pPr>
    </w:lvl>
  </w:abstractNum>
  <w:abstractNum w:abstractNumId="98198072">
    <w:multiLevelType w:val="hybridMultilevel"/>
    <w:lvl w:ilvl="0" w:tplc="48703271">
      <w:start w:val="1"/>
      <w:numFmt w:val="decimal"/>
      <w:lvlText w:val="%1."/>
      <w:lvlJc w:val="left"/>
      <w:pPr>
        <w:ind w:left="720" w:hanging="360"/>
      </w:pPr>
    </w:lvl>
    <w:lvl w:ilvl="1" w:tplc="48703271" w:tentative="1">
      <w:start w:val="1"/>
      <w:numFmt w:val="lowerLetter"/>
      <w:lvlText w:val="%2."/>
      <w:lvlJc w:val="left"/>
      <w:pPr>
        <w:ind w:left="1440" w:hanging="360"/>
      </w:pPr>
    </w:lvl>
    <w:lvl w:ilvl="2" w:tplc="48703271" w:tentative="1">
      <w:start w:val="1"/>
      <w:numFmt w:val="lowerRoman"/>
      <w:lvlText w:val="%3."/>
      <w:lvlJc w:val="right"/>
      <w:pPr>
        <w:ind w:left="2160" w:hanging="180"/>
      </w:pPr>
    </w:lvl>
    <w:lvl w:ilvl="3" w:tplc="48703271" w:tentative="1">
      <w:start w:val="1"/>
      <w:numFmt w:val="decimal"/>
      <w:lvlText w:val="%4."/>
      <w:lvlJc w:val="left"/>
      <w:pPr>
        <w:ind w:left="2880" w:hanging="360"/>
      </w:pPr>
    </w:lvl>
    <w:lvl w:ilvl="4" w:tplc="48703271" w:tentative="1">
      <w:start w:val="1"/>
      <w:numFmt w:val="lowerLetter"/>
      <w:lvlText w:val="%5."/>
      <w:lvlJc w:val="left"/>
      <w:pPr>
        <w:ind w:left="3600" w:hanging="360"/>
      </w:pPr>
    </w:lvl>
    <w:lvl w:ilvl="5" w:tplc="48703271" w:tentative="1">
      <w:start w:val="1"/>
      <w:numFmt w:val="lowerRoman"/>
      <w:lvlText w:val="%6."/>
      <w:lvlJc w:val="right"/>
      <w:pPr>
        <w:ind w:left="4320" w:hanging="180"/>
      </w:pPr>
    </w:lvl>
    <w:lvl w:ilvl="6" w:tplc="48703271" w:tentative="1">
      <w:start w:val="1"/>
      <w:numFmt w:val="decimal"/>
      <w:lvlText w:val="%7."/>
      <w:lvlJc w:val="left"/>
      <w:pPr>
        <w:ind w:left="5040" w:hanging="360"/>
      </w:pPr>
    </w:lvl>
    <w:lvl w:ilvl="7" w:tplc="48703271" w:tentative="1">
      <w:start w:val="1"/>
      <w:numFmt w:val="lowerLetter"/>
      <w:lvlText w:val="%8."/>
      <w:lvlJc w:val="left"/>
      <w:pPr>
        <w:ind w:left="5760" w:hanging="360"/>
      </w:pPr>
    </w:lvl>
    <w:lvl w:ilvl="8" w:tplc="48703271" w:tentative="1">
      <w:start w:val="1"/>
      <w:numFmt w:val="lowerRoman"/>
      <w:lvlText w:val="%9."/>
      <w:lvlJc w:val="right"/>
      <w:pPr>
        <w:ind w:left="6480" w:hanging="180"/>
      </w:pPr>
    </w:lvl>
  </w:abstractNum>
  <w:abstractNum w:abstractNumId="98198071">
    <w:multiLevelType w:val="hybridMultilevel"/>
    <w:lvl w:ilvl="0" w:tplc="47241413">
      <w:start w:val="1"/>
      <w:numFmt w:val="decimal"/>
      <w:lvlText w:val="%1."/>
      <w:lvlJc w:val="left"/>
      <w:pPr>
        <w:ind w:left="720" w:hanging="360"/>
      </w:pPr>
    </w:lvl>
    <w:lvl w:ilvl="1" w:tplc="47241413" w:tentative="1">
      <w:start w:val="1"/>
      <w:numFmt w:val="lowerLetter"/>
      <w:lvlText w:val="%2."/>
      <w:lvlJc w:val="left"/>
      <w:pPr>
        <w:ind w:left="1440" w:hanging="360"/>
      </w:pPr>
    </w:lvl>
    <w:lvl w:ilvl="2" w:tplc="47241413" w:tentative="1">
      <w:start w:val="1"/>
      <w:numFmt w:val="lowerRoman"/>
      <w:lvlText w:val="%3."/>
      <w:lvlJc w:val="right"/>
      <w:pPr>
        <w:ind w:left="2160" w:hanging="180"/>
      </w:pPr>
    </w:lvl>
    <w:lvl w:ilvl="3" w:tplc="47241413" w:tentative="1">
      <w:start w:val="1"/>
      <w:numFmt w:val="decimal"/>
      <w:lvlText w:val="%4."/>
      <w:lvlJc w:val="left"/>
      <w:pPr>
        <w:ind w:left="2880" w:hanging="360"/>
      </w:pPr>
    </w:lvl>
    <w:lvl w:ilvl="4" w:tplc="47241413" w:tentative="1">
      <w:start w:val="1"/>
      <w:numFmt w:val="lowerLetter"/>
      <w:lvlText w:val="%5."/>
      <w:lvlJc w:val="left"/>
      <w:pPr>
        <w:ind w:left="3600" w:hanging="360"/>
      </w:pPr>
    </w:lvl>
    <w:lvl w:ilvl="5" w:tplc="47241413" w:tentative="1">
      <w:start w:val="1"/>
      <w:numFmt w:val="lowerRoman"/>
      <w:lvlText w:val="%6."/>
      <w:lvlJc w:val="right"/>
      <w:pPr>
        <w:ind w:left="4320" w:hanging="180"/>
      </w:pPr>
    </w:lvl>
    <w:lvl w:ilvl="6" w:tplc="47241413" w:tentative="1">
      <w:start w:val="1"/>
      <w:numFmt w:val="decimal"/>
      <w:lvlText w:val="%7."/>
      <w:lvlJc w:val="left"/>
      <w:pPr>
        <w:ind w:left="5040" w:hanging="360"/>
      </w:pPr>
    </w:lvl>
    <w:lvl w:ilvl="7" w:tplc="47241413" w:tentative="1">
      <w:start w:val="1"/>
      <w:numFmt w:val="lowerLetter"/>
      <w:lvlText w:val="%8."/>
      <w:lvlJc w:val="left"/>
      <w:pPr>
        <w:ind w:left="5760" w:hanging="360"/>
      </w:pPr>
    </w:lvl>
    <w:lvl w:ilvl="8" w:tplc="47241413" w:tentative="1">
      <w:start w:val="1"/>
      <w:numFmt w:val="lowerRoman"/>
      <w:lvlText w:val="%9."/>
      <w:lvlJc w:val="right"/>
      <w:pPr>
        <w:ind w:left="6480" w:hanging="180"/>
      </w:pPr>
    </w:lvl>
  </w:abstractNum>
  <w:abstractNum w:abstractNumId="98198070">
    <w:multiLevelType w:val="hybridMultilevel"/>
    <w:lvl w:ilvl="0" w:tplc="27510345">
      <w:start w:val="1"/>
      <w:numFmt w:val="decimal"/>
      <w:lvlText w:val="%1."/>
      <w:lvlJc w:val="left"/>
      <w:pPr>
        <w:ind w:left="720" w:hanging="360"/>
      </w:pPr>
    </w:lvl>
    <w:lvl w:ilvl="1" w:tplc="27510345" w:tentative="1">
      <w:start w:val="1"/>
      <w:numFmt w:val="lowerLetter"/>
      <w:lvlText w:val="%2."/>
      <w:lvlJc w:val="left"/>
      <w:pPr>
        <w:ind w:left="1440" w:hanging="360"/>
      </w:pPr>
    </w:lvl>
    <w:lvl w:ilvl="2" w:tplc="27510345" w:tentative="1">
      <w:start w:val="1"/>
      <w:numFmt w:val="lowerRoman"/>
      <w:lvlText w:val="%3."/>
      <w:lvlJc w:val="right"/>
      <w:pPr>
        <w:ind w:left="2160" w:hanging="180"/>
      </w:pPr>
    </w:lvl>
    <w:lvl w:ilvl="3" w:tplc="27510345" w:tentative="1">
      <w:start w:val="1"/>
      <w:numFmt w:val="decimal"/>
      <w:lvlText w:val="%4."/>
      <w:lvlJc w:val="left"/>
      <w:pPr>
        <w:ind w:left="2880" w:hanging="360"/>
      </w:pPr>
    </w:lvl>
    <w:lvl w:ilvl="4" w:tplc="27510345" w:tentative="1">
      <w:start w:val="1"/>
      <w:numFmt w:val="lowerLetter"/>
      <w:lvlText w:val="%5."/>
      <w:lvlJc w:val="left"/>
      <w:pPr>
        <w:ind w:left="3600" w:hanging="360"/>
      </w:pPr>
    </w:lvl>
    <w:lvl w:ilvl="5" w:tplc="27510345" w:tentative="1">
      <w:start w:val="1"/>
      <w:numFmt w:val="lowerRoman"/>
      <w:lvlText w:val="%6."/>
      <w:lvlJc w:val="right"/>
      <w:pPr>
        <w:ind w:left="4320" w:hanging="180"/>
      </w:pPr>
    </w:lvl>
    <w:lvl w:ilvl="6" w:tplc="27510345" w:tentative="1">
      <w:start w:val="1"/>
      <w:numFmt w:val="decimal"/>
      <w:lvlText w:val="%7."/>
      <w:lvlJc w:val="left"/>
      <w:pPr>
        <w:ind w:left="5040" w:hanging="360"/>
      </w:pPr>
    </w:lvl>
    <w:lvl w:ilvl="7" w:tplc="27510345" w:tentative="1">
      <w:start w:val="1"/>
      <w:numFmt w:val="lowerLetter"/>
      <w:lvlText w:val="%8."/>
      <w:lvlJc w:val="left"/>
      <w:pPr>
        <w:ind w:left="5760" w:hanging="360"/>
      </w:pPr>
    </w:lvl>
    <w:lvl w:ilvl="8" w:tplc="27510345" w:tentative="1">
      <w:start w:val="1"/>
      <w:numFmt w:val="lowerRoman"/>
      <w:lvlText w:val="%9."/>
      <w:lvlJc w:val="right"/>
      <w:pPr>
        <w:ind w:left="6480" w:hanging="180"/>
      </w:pPr>
    </w:lvl>
  </w:abstractNum>
  <w:abstractNum w:abstractNumId="98198069">
    <w:multiLevelType w:val="hybridMultilevel"/>
    <w:lvl w:ilvl="0" w:tplc="71816426">
      <w:start w:val="1"/>
      <w:numFmt w:val="decimal"/>
      <w:lvlText w:val="%1."/>
      <w:lvlJc w:val="left"/>
      <w:pPr>
        <w:ind w:left="720" w:hanging="360"/>
      </w:pPr>
    </w:lvl>
    <w:lvl w:ilvl="1" w:tplc="71816426" w:tentative="1">
      <w:start w:val="1"/>
      <w:numFmt w:val="lowerLetter"/>
      <w:lvlText w:val="%2."/>
      <w:lvlJc w:val="left"/>
      <w:pPr>
        <w:ind w:left="1440" w:hanging="360"/>
      </w:pPr>
    </w:lvl>
    <w:lvl w:ilvl="2" w:tplc="71816426" w:tentative="1">
      <w:start w:val="1"/>
      <w:numFmt w:val="lowerRoman"/>
      <w:lvlText w:val="%3."/>
      <w:lvlJc w:val="right"/>
      <w:pPr>
        <w:ind w:left="2160" w:hanging="180"/>
      </w:pPr>
    </w:lvl>
    <w:lvl w:ilvl="3" w:tplc="71816426" w:tentative="1">
      <w:start w:val="1"/>
      <w:numFmt w:val="decimal"/>
      <w:lvlText w:val="%4."/>
      <w:lvlJc w:val="left"/>
      <w:pPr>
        <w:ind w:left="2880" w:hanging="360"/>
      </w:pPr>
    </w:lvl>
    <w:lvl w:ilvl="4" w:tplc="71816426" w:tentative="1">
      <w:start w:val="1"/>
      <w:numFmt w:val="lowerLetter"/>
      <w:lvlText w:val="%5."/>
      <w:lvlJc w:val="left"/>
      <w:pPr>
        <w:ind w:left="3600" w:hanging="360"/>
      </w:pPr>
    </w:lvl>
    <w:lvl w:ilvl="5" w:tplc="71816426" w:tentative="1">
      <w:start w:val="1"/>
      <w:numFmt w:val="lowerRoman"/>
      <w:lvlText w:val="%6."/>
      <w:lvlJc w:val="right"/>
      <w:pPr>
        <w:ind w:left="4320" w:hanging="180"/>
      </w:pPr>
    </w:lvl>
    <w:lvl w:ilvl="6" w:tplc="71816426" w:tentative="1">
      <w:start w:val="1"/>
      <w:numFmt w:val="decimal"/>
      <w:lvlText w:val="%7."/>
      <w:lvlJc w:val="left"/>
      <w:pPr>
        <w:ind w:left="5040" w:hanging="360"/>
      </w:pPr>
    </w:lvl>
    <w:lvl w:ilvl="7" w:tplc="71816426" w:tentative="1">
      <w:start w:val="1"/>
      <w:numFmt w:val="lowerLetter"/>
      <w:lvlText w:val="%8."/>
      <w:lvlJc w:val="left"/>
      <w:pPr>
        <w:ind w:left="5760" w:hanging="360"/>
      </w:pPr>
    </w:lvl>
    <w:lvl w:ilvl="8" w:tplc="71816426" w:tentative="1">
      <w:start w:val="1"/>
      <w:numFmt w:val="lowerRoman"/>
      <w:lvlText w:val="%9."/>
      <w:lvlJc w:val="right"/>
      <w:pPr>
        <w:ind w:left="6480" w:hanging="180"/>
      </w:pPr>
    </w:lvl>
  </w:abstractNum>
  <w:abstractNum w:abstractNumId="98198068">
    <w:multiLevelType w:val="hybridMultilevel"/>
    <w:lvl w:ilvl="0" w:tplc="56421482">
      <w:start w:val="1"/>
      <w:numFmt w:val="decimal"/>
      <w:lvlText w:val="%1."/>
      <w:lvlJc w:val="left"/>
      <w:pPr>
        <w:ind w:left="720" w:hanging="360"/>
      </w:pPr>
    </w:lvl>
    <w:lvl w:ilvl="1" w:tplc="56421482" w:tentative="1">
      <w:start w:val="1"/>
      <w:numFmt w:val="lowerLetter"/>
      <w:lvlText w:val="%2."/>
      <w:lvlJc w:val="left"/>
      <w:pPr>
        <w:ind w:left="1440" w:hanging="360"/>
      </w:pPr>
    </w:lvl>
    <w:lvl w:ilvl="2" w:tplc="56421482" w:tentative="1">
      <w:start w:val="1"/>
      <w:numFmt w:val="lowerRoman"/>
      <w:lvlText w:val="%3."/>
      <w:lvlJc w:val="right"/>
      <w:pPr>
        <w:ind w:left="2160" w:hanging="180"/>
      </w:pPr>
    </w:lvl>
    <w:lvl w:ilvl="3" w:tplc="56421482" w:tentative="1">
      <w:start w:val="1"/>
      <w:numFmt w:val="decimal"/>
      <w:lvlText w:val="%4."/>
      <w:lvlJc w:val="left"/>
      <w:pPr>
        <w:ind w:left="2880" w:hanging="360"/>
      </w:pPr>
    </w:lvl>
    <w:lvl w:ilvl="4" w:tplc="56421482" w:tentative="1">
      <w:start w:val="1"/>
      <w:numFmt w:val="lowerLetter"/>
      <w:lvlText w:val="%5."/>
      <w:lvlJc w:val="left"/>
      <w:pPr>
        <w:ind w:left="3600" w:hanging="360"/>
      </w:pPr>
    </w:lvl>
    <w:lvl w:ilvl="5" w:tplc="56421482" w:tentative="1">
      <w:start w:val="1"/>
      <w:numFmt w:val="lowerRoman"/>
      <w:lvlText w:val="%6."/>
      <w:lvlJc w:val="right"/>
      <w:pPr>
        <w:ind w:left="4320" w:hanging="180"/>
      </w:pPr>
    </w:lvl>
    <w:lvl w:ilvl="6" w:tplc="56421482" w:tentative="1">
      <w:start w:val="1"/>
      <w:numFmt w:val="decimal"/>
      <w:lvlText w:val="%7."/>
      <w:lvlJc w:val="left"/>
      <w:pPr>
        <w:ind w:left="5040" w:hanging="360"/>
      </w:pPr>
    </w:lvl>
    <w:lvl w:ilvl="7" w:tplc="56421482" w:tentative="1">
      <w:start w:val="1"/>
      <w:numFmt w:val="lowerLetter"/>
      <w:lvlText w:val="%8."/>
      <w:lvlJc w:val="left"/>
      <w:pPr>
        <w:ind w:left="5760" w:hanging="360"/>
      </w:pPr>
    </w:lvl>
    <w:lvl w:ilvl="8" w:tplc="56421482" w:tentative="1">
      <w:start w:val="1"/>
      <w:numFmt w:val="lowerRoman"/>
      <w:lvlText w:val="%9."/>
      <w:lvlJc w:val="right"/>
      <w:pPr>
        <w:ind w:left="6480" w:hanging="180"/>
      </w:pPr>
    </w:lvl>
  </w:abstractNum>
  <w:abstractNum w:abstractNumId="98198067">
    <w:multiLevelType w:val="hybridMultilevel"/>
    <w:lvl w:ilvl="0" w:tplc="22274198">
      <w:start w:val="1"/>
      <w:numFmt w:val="decimal"/>
      <w:lvlText w:val="%1."/>
      <w:lvlJc w:val="left"/>
      <w:pPr>
        <w:ind w:left="720" w:hanging="360"/>
      </w:pPr>
    </w:lvl>
    <w:lvl w:ilvl="1" w:tplc="22274198" w:tentative="1">
      <w:start w:val="1"/>
      <w:numFmt w:val="lowerLetter"/>
      <w:lvlText w:val="%2."/>
      <w:lvlJc w:val="left"/>
      <w:pPr>
        <w:ind w:left="1440" w:hanging="360"/>
      </w:pPr>
    </w:lvl>
    <w:lvl w:ilvl="2" w:tplc="22274198" w:tentative="1">
      <w:start w:val="1"/>
      <w:numFmt w:val="lowerRoman"/>
      <w:lvlText w:val="%3."/>
      <w:lvlJc w:val="right"/>
      <w:pPr>
        <w:ind w:left="2160" w:hanging="180"/>
      </w:pPr>
    </w:lvl>
    <w:lvl w:ilvl="3" w:tplc="22274198" w:tentative="1">
      <w:start w:val="1"/>
      <w:numFmt w:val="decimal"/>
      <w:lvlText w:val="%4."/>
      <w:lvlJc w:val="left"/>
      <w:pPr>
        <w:ind w:left="2880" w:hanging="360"/>
      </w:pPr>
    </w:lvl>
    <w:lvl w:ilvl="4" w:tplc="22274198" w:tentative="1">
      <w:start w:val="1"/>
      <w:numFmt w:val="lowerLetter"/>
      <w:lvlText w:val="%5."/>
      <w:lvlJc w:val="left"/>
      <w:pPr>
        <w:ind w:left="3600" w:hanging="360"/>
      </w:pPr>
    </w:lvl>
    <w:lvl w:ilvl="5" w:tplc="22274198" w:tentative="1">
      <w:start w:val="1"/>
      <w:numFmt w:val="lowerRoman"/>
      <w:lvlText w:val="%6."/>
      <w:lvlJc w:val="right"/>
      <w:pPr>
        <w:ind w:left="4320" w:hanging="180"/>
      </w:pPr>
    </w:lvl>
    <w:lvl w:ilvl="6" w:tplc="22274198" w:tentative="1">
      <w:start w:val="1"/>
      <w:numFmt w:val="decimal"/>
      <w:lvlText w:val="%7."/>
      <w:lvlJc w:val="left"/>
      <w:pPr>
        <w:ind w:left="5040" w:hanging="360"/>
      </w:pPr>
    </w:lvl>
    <w:lvl w:ilvl="7" w:tplc="22274198" w:tentative="1">
      <w:start w:val="1"/>
      <w:numFmt w:val="lowerLetter"/>
      <w:lvlText w:val="%8."/>
      <w:lvlJc w:val="left"/>
      <w:pPr>
        <w:ind w:left="5760" w:hanging="360"/>
      </w:pPr>
    </w:lvl>
    <w:lvl w:ilvl="8" w:tplc="22274198" w:tentative="1">
      <w:start w:val="1"/>
      <w:numFmt w:val="lowerRoman"/>
      <w:lvlText w:val="%9."/>
      <w:lvlJc w:val="right"/>
      <w:pPr>
        <w:ind w:left="6480" w:hanging="180"/>
      </w:pPr>
    </w:lvl>
  </w:abstractNum>
  <w:abstractNum w:abstractNumId="98198066">
    <w:multiLevelType w:val="hybridMultilevel"/>
    <w:lvl w:ilvl="0" w:tplc="14228310">
      <w:start w:val="1"/>
      <w:numFmt w:val="decimal"/>
      <w:lvlText w:val="%1."/>
      <w:lvlJc w:val="left"/>
      <w:pPr>
        <w:ind w:left="720" w:hanging="360"/>
      </w:pPr>
    </w:lvl>
    <w:lvl w:ilvl="1" w:tplc="14228310" w:tentative="1">
      <w:start w:val="1"/>
      <w:numFmt w:val="lowerLetter"/>
      <w:lvlText w:val="%2."/>
      <w:lvlJc w:val="left"/>
      <w:pPr>
        <w:ind w:left="1440" w:hanging="360"/>
      </w:pPr>
    </w:lvl>
    <w:lvl w:ilvl="2" w:tplc="14228310" w:tentative="1">
      <w:start w:val="1"/>
      <w:numFmt w:val="lowerRoman"/>
      <w:lvlText w:val="%3."/>
      <w:lvlJc w:val="right"/>
      <w:pPr>
        <w:ind w:left="2160" w:hanging="180"/>
      </w:pPr>
    </w:lvl>
    <w:lvl w:ilvl="3" w:tplc="14228310" w:tentative="1">
      <w:start w:val="1"/>
      <w:numFmt w:val="decimal"/>
      <w:lvlText w:val="%4."/>
      <w:lvlJc w:val="left"/>
      <w:pPr>
        <w:ind w:left="2880" w:hanging="360"/>
      </w:pPr>
    </w:lvl>
    <w:lvl w:ilvl="4" w:tplc="14228310" w:tentative="1">
      <w:start w:val="1"/>
      <w:numFmt w:val="lowerLetter"/>
      <w:lvlText w:val="%5."/>
      <w:lvlJc w:val="left"/>
      <w:pPr>
        <w:ind w:left="3600" w:hanging="360"/>
      </w:pPr>
    </w:lvl>
    <w:lvl w:ilvl="5" w:tplc="14228310" w:tentative="1">
      <w:start w:val="1"/>
      <w:numFmt w:val="lowerRoman"/>
      <w:lvlText w:val="%6."/>
      <w:lvlJc w:val="right"/>
      <w:pPr>
        <w:ind w:left="4320" w:hanging="180"/>
      </w:pPr>
    </w:lvl>
    <w:lvl w:ilvl="6" w:tplc="14228310" w:tentative="1">
      <w:start w:val="1"/>
      <w:numFmt w:val="decimal"/>
      <w:lvlText w:val="%7."/>
      <w:lvlJc w:val="left"/>
      <w:pPr>
        <w:ind w:left="5040" w:hanging="360"/>
      </w:pPr>
    </w:lvl>
    <w:lvl w:ilvl="7" w:tplc="14228310" w:tentative="1">
      <w:start w:val="1"/>
      <w:numFmt w:val="lowerLetter"/>
      <w:lvlText w:val="%8."/>
      <w:lvlJc w:val="left"/>
      <w:pPr>
        <w:ind w:left="5760" w:hanging="360"/>
      </w:pPr>
    </w:lvl>
    <w:lvl w:ilvl="8" w:tplc="14228310" w:tentative="1">
      <w:start w:val="1"/>
      <w:numFmt w:val="lowerRoman"/>
      <w:lvlText w:val="%9."/>
      <w:lvlJc w:val="right"/>
      <w:pPr>
        <w:ind w:left="6480" w:hanging="180"/>
      </w:pPr>
    </w:lvl>
  </w:abstractNum>
  <w:abstractNum w:abstractNumId="98198065">
    <w:multiLevelType w:val="hybridMultilevel"/>
    <w:lvl w:ilvl="0" w:tplc="80919862">
      <w:start w:val="1"/>
      <w:numFmt w:val="decimal"/>
      <w:lvlText w:val="%1."/>
      <w:lvlJc w:val="left"/>
      <w:pPr>
        <w:ind w:left="720" w:hanging="360"/>
      </w:pPr>
    </w:lvl>
    <w:lvl w:ilvl="1" w:tplc="80919862" w:tentative="1">
      <w:start w:val="1"/>
      <w:numFmt w:val="lowerLetter"/>
      <w:lvlText w:val="%2."/>
      <w:lvlJc w:val="left"/>
      <w:pPr>
        <w:ind w:left="1440" w:hanging="360"/>
      </w:pPr>
    </w:lvl>
    <w:lvl w:ilvl="2" w:tplc="80919862" w:tentative="1">
      <w:start w:val="1"/>
      <w:numFmt w:val="lowerRoman"/>
      <w:lvlText w:val="%3."/>
      <w:lvlJc w:val="right"/>
      <w:pPr>
        <w:ind w:left="2160" w:hanging="180"/>
      </w:pPr>
    </w:lvl>
    <w:lvl w:ilvl="3" w:tplc="80919862" w:tentative="1">
      <w:start w:val="1"/>
      <w:numFmt w:val="decimal"/>
      <w:lvlText w:val="%4."/>
      <w:lvlJc w:val="left"/>
      <w:pPr>
        <w:ind w:left="2880" w:hanging="360"/>
      </w:pPr>
    </w:lvl>
    <w:lvl w:ilvl="4" w:tplc="80919862" w:tentative="1">
      <w:start w:val="1"/>
      <w:numFmt w:val="lowerLetter"/>
      <w:lvlText w:val="%5."/>
      <w:lvlJc w:val="left"/>
      <w:pPr>
        <w:ind w:left="3600" w:hanging="360"/>
      </w:pPr>
    </w:lvl>
    <w:lvl w:ilvl="5" w:tplc="80919862" w:tentative="1">
      <w:start w:val="1"/>
      <w:numFmt w:val="lowerRoman"/>
      <w:lvlText w:val="%6."/>
      <w:lvlJc w:val="right"/>
      <w:pPr>
        <w:ind w:left="4320" w:hanging="180"/>
      </w:pPr>
    </w:lvl>
    <w:lvl w:ilvl="6" w:tplc="80919862" w:tentative="1">
      <w:start w:val="1"/>
      <w:numFmt w:val="decimal"/>
      <w:lvlText w:val="%7."/>
      <w:lvlJc w:val="left"/>
      <w:pPr>
        <w:ind w:left="5040" w:hanging="360"/>
      </w:pPr>
    </w:lvl>
    <w:lvl w:ilvl="7" w:tplc="80919862" w:tentative="1">
      <w:start w:val="1"/>
      <w:numFmt w:val="lowerLetter"/>
      <w:lvlText w:val="%8."/>
      <w:lvlJc w:val="left"/>
      <w:pPr>
        <w:ind w:left="5760" w:hanging="360"/>
      </w:pPr>
    </w:lvl>
    <w:lvl w:ilvl="8" w:tplc="80919862" w:tentative="1">
      <w:start w:val="1"/>
      <w:numFmt w:val="lowerRoman"/>
      <w:lvlText w:val="%9."/>
      <w:lvlJc w:val="right"/>
      <w:pPr>
        <w:ind w:left="6480" w:hanging="180"/>
      </w:pPr>
    </w:lvl>
  </w:abstractNum>
  <w:abstractNum w:abstractNumId="98198064">
    <w:multiLevelType w:val="hybridMultilevel"/>
    <w:lvl w:ilvl="0" w:tplc="61102142">
      <w:start w:val="1"/>
      <w:numFmt w:val="decimal"/>
      <w:lvlText w:val="%1."/>
      <w:lvlJc w:val="left"/>
      <w:pPr>
        <w:ind w:left="720" w:hanging="360"/>
      </w:pPr>
    </w:lvl>
    <w:lvl w:ilvl="1" w:tplc="61102142" w:tentative="1">
      <w:start w:val="1"/>
      <w:numFmt w:val="lowerLetter"/>
      <w:lvlText w:val="%2."/>
      <w:lvlJc w:val="left"/>
      <w:pPr>
        <w:ind w:left="1440" w:hanging="360"/>
      </w:pPr>
    </w:lvl>
    <w:lvl w:ilvl="2" w:tplc="61102142" w:tentative="1">
      <w:start w:val="1"/>
      <w:numFmt w:val="lowerRoman"/>
      <w:lvlText w:val="%3."/>
      <w:lvlJc w:val="right"/>
      <w:pPr>
        <w:ind w:left="2160" w:hanging="180"/>
      </w:pPr>
    </w:lvl>
    <w:lvl w:ilvl="3" w:tplc="61102142" w:tentative="1">
      <w:start w:val="1"/>
      <w:numFmt w:val="decimal"/>
      <w:lvlText w:val="%4."/>
      <w:lvlJc w:val="left"/>
      <w:pPr>
        <w:ind w:left="2880" w:hanging="360"/>
      </w:pPr>
    </w:lvl>
    <w:lvl w:ilvl="4" w:tplc="61102142" w:tentative="1">
      <w:start w:val="1"/>
      <w:numFmt w:val="lowerLetter"/>
      <w:lvlText w:val="%5."/>
      <w:lvlJc w:val="left"/>
      <w:pPr>
        <w:ind w:left="3600" w:hanging="360"/>
      </w:pPr>
    </w:lvl>
    <w:lvl w:ilvl="5" w:tplc="61102142" w:tentative="1">
      <w:start w:val="1"/>
      <w:numFmt w:val="lowerRoman"/>
      <w:lvlText w:val="%6."/>
      <w:lvlJc w:val="right"/>
      <w:pPr>
        <w:ind w:left="4320" w:hanging="180"/>
      </w:pPr>
    </w:lvl>
    <w:lvl w:ilvl="6" w:tplc="61102142" w:tentative="1">
      <w:start w:val="1"/>
      <w:numFmt w:val="decimal"/>
      <w:lvlText w:val="%7."/>
      <w:lvlJc w:val="left"/>
      <w:pPr>
        <w:ind w:left="5040" w:hanging="360"/>
      </w:pPr>
    </w:lvl>
    <w:lvl w:ilvl="7" w:tplc="61102142" w:tentative="1">
      <w:start w:val="1"/>
      <w:numFmt w:val="lowerLetter"/>
      <w:lvlText w:val="%8."/>
      <w:lvlJc w:val="left"/>
      <w:pPr>
        <w:ind w:left="5760" w:hanging="360"/>
      </w:pPr>
    </w:lvl>
    <w:lvl w:ilvl="8" w:tplc="61102142" w:tentative="1">
      <w:start w:val="1"/>
      <w:numFmt w:val="lowerRoman"/>
      <w:lvlText w:val="%9."/>
      <w:lvlJc w:val="right"/>
      <w:pPr>
        <w:ind w:left="6480" w:hanging="180"/>
      </w:pPr>
    </w:lvl>
  </w:abstractNum>
  <w:abstractNum w:abstractNumId="98198063">
    <w:multiLevelType w:val="hybridMultilevel"/>
    <w:lvl w:ilvl="0" w:tplc="82634555">
      <w:start w:val="1"/>
      <w:numFmt w:val="decimal"/>
      <w:lvlText w:val="%1."/>
      <w:lvlJc w:val="left"/>
      <w:pPr>
        <w:ind w:left="720" w:hanging="360"/>
      </w:pPr>
    </w:lvl>
    <w:lvl w:ilvl="1" w:tplc="82634555" w:tentative="1">
      <w:start w:val="1"/>
      <w:numFmt w:val="lowerLetter"/>
      <w:lvlText w:val="%2."/>
      <w:lvlJc w:val="left"/>
      <w:pPr>
        <w:ind w:left="1440" w:hanging="360"/>
      </w:pPr>
    </w:lvl>
    <w:lvl w:ilvl="2" w:tplc="82634555" w:tentative="1">
      <w:start w:val="1"/>
      <w:numFmt w:val="lowerRoman"/>
      <w:lvlText w:val="%3."/>
      <w:lvlJc w:val="right"/>
      <w:pPr>
        <w:ind w:left="2160" w:hanging="180"/>
      </w:pPr>
    </w:lvl>
    <w:lvl w:ilvl="3" w:tplc="82634555" w:tentative="1">
      <w:start w:val="1"/>
      <w:numFmt w:val="decimal"/>
      <w:lvlText w:val="%4."/>
      <w:lvlJc w:val="left"/>
      <w:pPr>
        <w:ind w:left="2880" w:hanging="360"/>
      </w:pPr>
    </w:lvl>
    <w:lvl w:ilvl="4" w:tplc="82634555" w:tentative="1">
      <w:start w:val="1"/>
      <w:numFmt w:val="lowerLetter"/>
      <w:lvlText w:val="%5."/>
      <w:lvlJc w:val="left"/>
      <w:pPr>
        <w:ind w:left="3600" w:hanging="360"/>
      </w:pPr>
    </w:lvl>
    <w:lvl w:ilvl="5" w:tplc="82634555" w:tentative="1">
      <w:start w:val="1"/>
      <w:numFmt w:val="lowerRoman"/>
      <w:lvlText w:val="%6."/>
      <w:lvlJc w:val="right"/>
      <w:pPr>
        <w:ind w:left="4320" w:hanging="180"/>
      </w:pPr>
    </w:lvl>
    <w:lvl w:ilvl="6" w:tplc="82634555" w:tentative="1">
      <w:start w:val="1"/>
      <w:numFmt w:val="decimal"/>
      <w:lvlText w:val="%7."/>
      <w:lvlJc w:val="left"/>
      <w:pPr>
        <w:ind w:left="5040" w:hanging="360"/>
      </w:pPr>
    </w:lvl>
    <w:lvl w:ilvl="7" w:tplc="82634555" w:tentative="1">
      <w:start w:val="1"/>
      <w:numFmt w:val="lowerLetter"/>
      <w:lvlText w:val="%8."/>
      <w:lvlJc w:val="left"/>
      <w:pPr>
        <w:ind w:left="5760" w:hanging="360"/>
      </w:pPr>
    </w:lvl>
    <w:lvl w:ilvl="8" w:tplc="82634555" w:tentative="1">
      <w:start w:val="1"/>
      <w:numFmt w:val="lowerRoman"/>
      <w:lvlText w:val="%9."/>
      <w:lvlJc w:val="right"/>
      <w:pPr>
        <w:ind w:left="6480" w:hanging="180"/>
      </w:pPr>
    </w:lvl>
  </w:abstractNum>
  <w:abstractNum w:abstractNumId="98198062">
    <w:multiLevelType w:val="hybridMultilevel"/>
    <w:lvl w:ilvl="0" w:tplc="67918234">
      <w:start w:val="1"/>
      <w:numFmt w:val="decimal"/>
      <w:lvlText w:val="%1."/>
      <w:lvlJc w:val="left"/>
      <w:pPr>
        <w:ind w:left="720" w:hanging="360"/>
      </w:pPr>
    </w:lvl>
    <w:lvl w:ilvl="1" w:tplc="67918234" w:tentative="1">
      <w:start w:val="1"/>
      <w:numFmt w:val="lowerLetter"/>
      <w:lvlText w:val="%2."/>
      <w:lvlJc w:val="left"/>
      <w:pPr>
        <w:ind w:left="1440" w:hanging="360"/>
      </w:pPr>
    </w:lvl>
    <w:lvl w:ilvl="2" w:tplc="67918234" w:tentative="1">
      <w:start w:val="1"/>
      <w:numFmt w:val="lowerRoman"/>
      <w:lvlText w:val="%3."/>
      <w:lvlJc w:val="right"/>
      <w:pPr>
        <w:ind w:left="2160" w:hanging="180"/>
      </w:pPr>
    </w:lvl>
    <w:lvl w:ilvl="3" w:tplc="67918234" w:tentative="1">
      <w:start w:val="1"/>
      <w:numFmt w:val="decimal"/>
      <w:lvlText w:val="%4."/>
      <w:lvlJc w:val="left"/>
      <w:pPr>
        <w:ind w:left="2880" w:hanging="360"/>
      </w:pPr>
    </w:lvl>
    <w:lvl w:ilvl="4" w:tplc="67918234" w:tentative="1">
      <w:start w:val="1"/>
      <w:numFmt w:val="lowerLetter"/>
      <w:lvlText w:val="%5."/>
      <w:lvlJc w:val="left"/>
      <w:pPr>
        <w:ind w:left="3600" w:hanging="360"/>
      </w:pPr>
    </w:lvl>
    <w:lvl w:ilvl="5" w:tplc="67918234" w:tentative="1">
      <w:start w:val="1"/>
      <w:numFmt w:val="lowerRoman"/>
      <w:lvlText w:val="%6."/>
      <w:lvlJc w:val="right"/>
      <w:pPr>
        <w:ind w:left="4320" w:hanging="180"/>
      </w:pPr>
    </w:lvl>
    <w:lvl w:ilvl="6" w:tplc="67918234" w:tentative="1">
      <w:start w:val="1"/>
      <w:numFmt w:val="decimal"/>
      <w:lvlText w:val="%7."/>
      <w:lvlJc w:val="left"/>
      <w:pPr>
        <w:ind w:left="5040" w:hanging="360"/>
      </w:pPr>
    </w:lvl>
    <w:lvl w:ilvl="7" w:tplc="67918234" w:tentative="1">
      <w:start w:val="1"/>
      <w:numFmt w:val="lowerLetter"/>
      <w:lvlText w:val="%8."/>
      <w:lvlJc w:val="left"/>
      <w:pPr>
        <w:ind w:left="5760" w:hanging="360"/>
      </w:pPr>
    </w:lvl>
    <w:lvl w:ilvl="8" w:tplc="67918234" w:tentative="1">
      <w:start w:val="1"/>
      <w:numFmt w:val="lowerRoman"/>
      <w:lvlText w:val="%9."/>
      <w:lvlJc w:val="right"/>
      <w:pPr>
        <w:ind w:left="6480" w:hanging="180"/>
      </w:pPr>
    </w:lvl>
  </w:abstractNum>
  <w:abstractNum w:abstractNumId="98198061">
    <w:multiLevelType w:val="hybridMultilevel"/>
    <w:lvl w:ilvl="0" w:tplc="25635478">
      <w:start w:val="1"/>
      <w:numFmt w:val="decimal"/>
      <w:lvlText w:val="%1."/>
      <w:lvlJc w:val="left"/>
      <w:pPr>
        <w:ind w:left="720" w:hanging="360"/>
      </w:pPr>
    </w:lvl>
    <w:lvl w:ilvl="1" w:tplc="25635478" w:tentative="1">
      <w:start w:val="1"/>
      <w:numFmt w:val="lowerLetter"/>
      <w:lvlText w:val="%2."/>
      <w:lvlJc w:val="left"/>
      <w:pPr>
        <w:ind w:left="1440" w:hanging="360"/>
      </w:pPr>
    </w:lvl>
    <w:lvl w:ilvl="2" w:tplc="25635478" w:tentative="1">
      <w:start w:val="1"/>
      <w:numFmt w:val="lowerRoman"/>
      <w:lvlText w:val="%3."/>
      <w:lvlJc w:val="right"/>
      <w:pPr>
        <w:ind w:left="2160" w:hanging="180"/>
      </w:pPr>
    </w:lvl>
    <w:lvl w:ilvl="3" w:tplc="25635478" w:tentative="1">
      <w:start w:val="1"/>
      <w:numFmt w:val="decimal"/>
      <w:lvlText w:val="%4."/>
      <w:lvlJc w:val="left"/>
      <w:pPr>
        <w:ind w:left="2880" w:hanging="360"/>
      </w:pPr>
    </w:lvl>
    <w:lvl w:ilvl="4" w:tplc="25635478" w:tentative="1">
      <w:start w:val="1"/>
      <w:numFmt w:val="lowerLetter"/>
      <w:lvlText w:val="%5."/>
      <w:lvlJc w:val="left"/>
      <w:pPr>
        <w:ind w:left="3600" w:hanging="360"/>
      </w:pPr>
    </w:lvl>
    <w:lvl w:ilvl="5" w:tplc="25635478" w:tentative="1">
      <w:start w:val="1"/>
      <w:numFmt w:val="lowerRoman"/>
      <w:lvlText w:val="%6."/>
      <w:lvlJc w:val="right"/>
      <w:pPr>
        <w:ind w:left="4320" w:hanging="180"/>
      </w:pPr>
    </w:lvl>
    <w:lvl w:ilvl="6" w:tplc="25635478" w:tentative="1">
      <w:start w:val="1"/>
      <w:numFmt w:val="decimal"/>
      <w:lvlText w:val="%7."/>
      <w:lvlJc w:val="left"/>
      <w:pPr>
        <w:ind w:left="5040" w:hanging="360"/>
      </w:pPr>
    </w:lvl>
    <w:lvl w:ilvl="7" w:tplc="25635478" w:tentative="1">
      <w:start w:val="1"/>
      <w:numFmt w:val="lowerLetter"/>
      <w:lvlText w:val="%8."/>
      <w:lvlJc w:val="left"/>
      <w:pPr>
        <w:ind w:left="5760" w:hanging="360"/>
      </w:pPr>
    </w:lvl>
    <w:lvl w:ilvl="8" w:tplc="25635478" w:tentative="1">
      <w:start w:val="1"/>
      <w:numFmt w:val="lowerRoman"/>
      <w:lvlText w:val="%9."/>
      <w:lvlJc w:val="right"/>
      <w:pPr>
        <w:ind w:left="6480" w:hanging="180"/>
      </w:pPr>
    </w:lvl>
  </w:abstractNum>
  <w:abstractNum w:abstractNumId="98198060">
    <w:multiLevelType w:val="hybridMultilevel"/>
    <w:lvl w:ilvl="0" w:tplc="12053515">
      <w:start w:val="1"/>
      <w:numFmt w:val="decimal"/>
      <w:lvlText w:val="%1."/>
      <w:lvlJc w:val="left"/>
      <w:pPr>
        <w:ind w:left="720" w:hanging="360"/>
      </w:pPr>
    </w:lvl>
    <w:lvl w:ilvl="1" w:tplc="12053515" w:tentative="1">
      <w:start w:val="1"/>
      <w:numFmt w:val="lowerLetter"/>
      <w:lvlText w:val="%2."/>
      <w:lvlJc w:val="left"/>
      <w:pPr>
        <w:ind w:left="1440" w:hanging="360"/>
      </w:pPr>
    </w:lvl>
    <w:lvl w:ilvl="2" w:tplc="12053515" w:tentative="1">
      <w:start w:val="1"/>
      <w:numFmt w:val="lowerRoman"/>
      <w:lvlText w:val="%3."/>
      <w:lvlJc w:val="right"/>
      <w:pPr>
        <w:ind w:left="2160" w:hanging="180"/>
      </w:pPr>
    </w:lvl>
    <w:lvl w:ilvl="3" w:tplc="12053515" w:tentative="1">
      <w:start w:val="1"/>
      <w:numFmt w:val="decimal"/>
      <w:lvlText w:val="%4."/>
      <w:lvlJc w:val="left"/>
      <w:pPr>
        <w:ind w:left="2880" w:hanging="360"/>
      </w:pPr>
    </w:lvl>
    <w:lvl w:ilvl="4" w:tplc="12053515" w:tentative="1">
      <w:start w:val="1"/>
      <w:numFmt w:val="lowerLetter"/>
      <w:lvlText w:val="%5."/>
      <w:lvlJc w:val="left"/>
      <w:pPr>
        <w:ind w:left="3600" w:hanging="360"/>
      </w:pPr>
    </w:lvl>
    <w:lvl w:ilvl="5" w:tplc="12053515" w:tentative="1">
      <w:start w:val="1"/>
      <w:numFmt w:val="lowerRoman"/>
      <w:lvlText w:val="%6."/>
      <w:lvlJc w:val="right"/>
      <w:pPr>
        <w:ind w:left="4320" w:hanging="180"/>
      </w:pPr>
    </w:lvl>
    <w:lvl w:ilvl="6" w:tplc="12053515" w:tentative="1">
      <w:start w:val="1"/>
      <w:numFmt w:val="decimal"/>
      <w:lvlText w:val="%7."/>
      <w:lvlJc w:val="left"/>
      <w:pPr>
        <w:ind w:left="5040" w:hanging="360"/>
      </w:pPr>
    </w:lvl>
    <w:lvl w:ilvl="7" w:tplc="12053515" w:tentative="1">
      <w:start w:val="1"/>
      <w:numFmt w:val="lowerLetter"/>
      <w:lvlText w:val="%8."/>
      <w:lvlJc w:val="left"/>
      <w:pPr>
        <w:ind w:left="5760" w:hanging="360"/>
      </w:pPr>
    </w:lvl>
    <w:lvl w:ilvl="8" w:tplc="12053515" w:tentative="1">
      <w:start w:val="1"/>
      <w:numFmt w:val="lowerRoman"/>
      <w:lvlText w:val="%9."/>
      <w:lvlJc w:val="right"/>
      <w:pPr>
        <w:ind w:left="6480" w:hanging="180"/>
      </w:pPr>
    </w:lvl>
  </w:abstractNum>
  <w:abstractNum w:abstractNumId="98198059">
    <w:multiLevelType w:val="hybridMultilevel"/>
    <w:lvl w:ilvl="0" w:tplc="38443357">
      <w:start w:val="1"/>
      <w:numFmt w:val="decimal"/>
      <w:lvlText w:val="%1."/>
      <w:lvlJc w:val="left"/>
      <w:pPr>
        <w:ind w:left="720" w:hanging="360"/>
      </w:pPr>
    </w:lvl>
    <w:lvl w:ilvl="1" w:tplc="38443357" w:tentative="1">
      <w:start w:val="1"/>
      <w:numFmt w:val="lowerLetter"/>
      <w:lvlText w:val="%2."/>
      <w:lvlJc w:val="left"/>
      <w:pPr>
        <w:ind w:left="1440" w:hanging="360"/>
      </w:pPr>
    </w:lvl>
    <w:lvl w:ilvl="2" w:tplc="38443357" w:tentative="1">
      <w:start w:val="1"/>
      <w:numFmt w:val="lowerRoman"/>
      <w:lvlText w:val="%3."/>
      <w:lvlJc w:val="right"/>
      <w:pPr>
        <w:ind w:left="2160" w:hanging="180"/>
      </w:pPr>
    </w:lvl>
    <w:lvl w:ilvl="3" w:tplc="38443357" w:tentative="1">
      <w:start w:val="1"/>
      <w:numFmt w:val="decimal"/>
      <w:lvlText w:val="%4."/>
      <w:lvlJc w:val="left"/>
      <w:pPr>
        <w:ind w:left="2880" w:hanging="360"/>
      </w:pPr>
    </w:lvl>
    <w:lvl w:ilvl="4" w:tplc="38443357" w:tentative="1">
      <w:start w:val="1"/>
      <w:numFmt w:val="lowerLetter"/>
      <w:lvlText w:val="%5."/>
      <w:lvlJc w:val="left"/>
      <w:pPr>
        <w:ind w:left="3600" w:hanging="360"/>
      </w:pPr>
    </w:lvl>
    <w:lvl w:ilvl="5" w:tplc="38443357" w:tentative="1">
      <w:start w:val="1"/>
      <w:numFmt w:val="lowerRoman"/>
      <w:lvlText w:val="%6."/>
      <w:lvlJc w:val="right"/>
      <w:pPr>
        <w:ind w:left="4320" w:hanging="180"/>
      </w:pPr>
    </w:lvl>
    <w:lvl w:ilvl="6" w:tplc="38443357" w:tentative="1">
      <w:start w:val="1"/>
      <w:numFmt w:val="decimal"/>
      <w:lvlText w:val="%7."/>
      <w:lvlJc w:val="left"/>
      <w:pPr>
        <w:ind w:left="5040" w:hanging="360"/>
      </w:pPr>
    </w:lvl>
    <w:lvl w:ilvl="7" w:tplc="38443357" w:tentative="1">
      <w:start w:val="1"/>
      <w:numFmt w:val="lowerLetter"/>
      <w:lvlText w:val="%8."/>
      <w:lvlJc w:val="left"/>
      <w:pPr>
        <w:ind w:left="5760" w:hanging="360"/>
      </w:pPr>
    </w:lvl>
    <w:lvl w:ilvl="8" w:tplc="38443357" w:tentative="1">
      <w:start w:val="1"/>
      <w:numFmt w:val="lowerRoman"/>
      <w:lvlText w:val="%9."/>
      <w:lvlJc w:val="right"/>
      <w:pPr>
        <w:ind w:left="6480" w:hanging="180"/>
      </w:pPr>
    </w:lvl>
  </w:abstractNum>
  <w:abstractNum w:abstractNumId="98198058">
    <w:multiLevelType w:val="hybridMultilevel"/>
    <w:lvl w:ilvl="0" w:tplc="14910534">
      <w:start w:val="1"/>
      <w:numFmt w:val="decimal"/>
      <w:lvlText w:val="%1."/>
      <w:lvlJc w:val="left"/>
      <w:pPr>
        <w:ind w:left="720" w:hanging="360"/>
      </w:pPr>
    </w:lvl>
    <w:lvl w:ilvl="1" w:tplc="14910534" w:tentative="1">
      <w:start w:val="1"/>
      <w:numFmt w:val="lowerLetter"/>
      <w:lvlText w:val="%2."/>
      <w:lvlJc w:val="left"/>
      <w:pPr>
        <w:ind w:left="1440" w:hanging="360"/>
      </w:pPr>
    </w:lvl>
    <w:lvl w:ilvl="2" w:tplc="14910534" w:tentative="1">
      <w:start w:val="1"/>
      <w:numFmt w:val="lowerRoman"/>
      <w:lvlText w:val="%3."/>
      <w:lvlJc w:val="right"/>
      <w:pPr>
        <w:ind w:left="2160" w:hanging="180"/>
      </w:pPr>
    </w:lvl>
    <w:lvl w:ilvl="3" w:tplc="14910534" w:tentative="1">
      <w:start w:val="1"/>
      <w:numFmt w:val="decimal"/>
      <w:lvlText w:val="%4."/>
      <w:lvlJc w:val="left"/>
      <w:pPr>
        <w:ind w:left="2880" w:hanging="360"/>
      </w:pPr>
    </w:lvl>
    <w:lvl w:ilvl="4" w:tplc="14910534" w:tentative="1">
      <w:start w:val="1"/>
      <w:numFmt w:val="lowerLetter"/>
      <w:lvlText w:val="%5."/>
      <w:lvlJc w:val="left"/>
      <w:pPr>
        <w:ind w:left="3600" w:hanging="360"/>
      </w:pPr>
    </w:lvl>
    <w:lvl w:ilvl="5" w:tplc="14910534" w:tentative="1">
      <w:start w:val="1"/>
      <w:numFmt w:val="lowerRoman"/>
      <w:lvlText w:val="%6."/>
      <w:lvlJc w:val="right"/>
      <w:pPr>
        <w:ind w:left="4320" w:hanging="180"/>
      </w:pPr>
    </w:lvl>
    <w:lvl w:ilvl="6" w:tplc="14910534" w:tentative="1">
      <w:start w:val="1"/>
      <w:numFmt w:val="decimal"/>
      <w:lvlText w:val="%7."/>
      <w:lvlJc w:val="left"/>
      <w:pPr>
        <w:ind w:left="5040" w:hanging="360"/>
      </w:pPr>
    </w:lvl>
    <w:lvl w:ilvl="7" w:tplc="14910534" w:tentative="1">
      <w:start w:val="1"/>
      <w:numFmt w:val="lowerLetter"/>
      <w:lvlText w:val="%8."/>
      <w:lvlJc w:val="left"/>
      <w:pPr>
        <w:ind w:left="5760" w:hanging="360"/>
      </w:pPr>
    </w:lvl>
    <w:lvl w:ilvl="8" w:tplc="14910534" w:tentative="1">
      <w:start w:val="1"/>
      <w:numFmt w:val="lowerRoman"/>
      <w:lvlText w:val="%9."/>
      <w:lvlJc w:val="right"/>
      <w:pPr>
        <w:ind w:left="6480" w:hanging="180"/>
      </w:pPr>
    </w:lvl>
  </w:abstractNum>
  <w:abstractNum w:abstractNumId="98198057">
    <w:multiLevelType w:val="hybridMultilevel"/>
    <w:lvl w:ilvl="0" w:tplc="11701002">
      <w:start w:val="1"/>
      <w:numFmt w:val="decimal"/>
      <w:lvlText w:val="%1."/>
      <w:lvlJc w:val="left"/>
      <w:pPr>
        <w:ind w:left="720" w:hanging="360"/>
      </w:pPr>
    </w:lvl>
    <w:lvl w:ilvl="1" w:tplc="11701002" w:tentative="1">
      <w:start w:val="1"/>
      <w:numFmt w:val="lowerLetter"/>
      <w:lvlText w:val="%2."/>
      <w:lvlJc w:val="left"/>
      <w:pPr>
        <w:ind w:left="1440" w:hanging="360"/>
      </w:pPr>
    </w:lvl>
    <w:lvl w:ilvl="2" w:tplc="11701002" w:tentative="1">
      <w:start w:val="1"/>
      <w:numFmt w:val="lowerRoman"/>
      <w:lvlText w:val="%3."/>
      <w:lvlJc w:val="right"/>
      <w:pPr>
        <w:ind w:left="2160" w:hanging="180"/>
      </w:pPr>
    </w:lvl>
    <w:lvl w:ilvl="3" w:tplc="11701002" w:tentative="1">
      <w:start w:val="1"/>
      <w:numFmt w:val="decimal"/>
      <w:lvlText w:val="%4."/>
      <w:lvlJc w:val="left"/>
      <w:pPr>
        <w:ind w:left="2880" w:hanging="360"/>
      </w:pPr>
    </w:lvl>
    <w:lvl w:ilvl="4" w:tplc="11701002" w:tentative="1">
      <w:start w:val="1"/>
      <w:numFmt w:val="lowerLetter"/>
      <w:lvlText w:val="%5."/>
      <w:lvlJc w:val="left"/>
      <w:pPr>
        <w:ind w:left="3600" w:hanging="360"/>
      </w:pPr>
    </w:lvl>
    <w:lvl w:ilvl="5" w:tplc="11701002" w:tentative="1">
      <w:start w:val="1"/>
      <w:numFmt w:val="lowerRoman"/>
      <w:lvlText w:val="%6."/>
      <w:lvlJc w:val="right"/>
      <w:pPr>
        <w:ind w:left="4320" w:hanging="180"/>
      </w:pPr>
    </w:lvl>
    <w:lvl w:ilvl="6" w:tplc="11701002" w:tentative="1">
      <w:start w:val="1"/>
      <w:numFmt w:val="decimal"/>
      <w:lvlText w:val="%7."/>
      <w:lvlJc w:val="left"/>
      <w:pPr>
        <w:ind w:left="5040" w:hanging="360"/>
      </w:pPr>
    </w:lvl>
    <w:lvl w:ilvl="7" w:tplc="11701002" w:tentative="1">
      <w:start w:val="1"/>
      <w:numFmt w:val="lowerLetter"/>
      <w:lvlText w:val="%8."/>
      <w:lvlJc w:val="left"/>
      <w:pPr>
        <w:ind w:left="5760" w:hanging="360"/>
      </w:pPr>
    </w:lvl>
    <w:lvl w:ilvl="8" w:tplc="11701002" w:tentative="1">
      <w:start w:val="1"/>
      <w:numFmt w:val="lowerRoman"/>
      <w:lvlText w:val="%9."/>
      <w:lvlJc w:val="right"/>
      <w:pPr>
        <w:ind w:left="6480" w:hanging="180"/>
      </w:pPr>
    </w:lvl>
  </w:abstractNum>
  <w:abstractNum w:abstractNumId="98198056">
    <w:multiLevelType w:val="hybridMultilevel"/>
    <w:lvl w:ilvl="0" w:tplc="51091642">
      <w:start w:val="1"/>
      <w:numFmt w:val="decimal"/>
      <w:lvlText w:val="%1."/>
      <w:lvlJc w:val="left"/>
      <w:pPr>
        <w:ind w:left="720" w:hanging="360"/>
      </w:pPr>
    </w:lvl>
    <w:lvl w:ilvl="1" w:tplc="51091642" w:tentative="1">
      <w:start w:val="1"/>
      <w:numFmt w:val="lowerLetter"/>
      <w:lvlText w:val="%2."/>
      <w:lvlJc w:val="left"/>
      <w:pPr>
        <w:ind w:left="1440" w:hanging="360"/>
      </w:pPr>
    </w:lvl>
    <w:lvl w:ilvl="2" w:tplc="51091642" w:tentative="1">
      <w:start w:val="1"/>
      <w:numFmt w:val="lowerRoman"/>
      <w:lvlText w:val="%3."/>
      <w:lvlJc w:val="right"/>
      <w:pPr>
        <w:ind w:left="2160" w:hanging="180"/>
      </w:pPr>
    </w:lvl>
    <w:lvl w:ilvl="3" w:tplc="51091642" w:tentative="1">
      <w:start w:val="1"/>
      <w:numFmt w:val="decimal"/>
      <w:lvlText w:val="%4."/>
      <w:lvlJc w:val="left"/>
      <w:pPr>
        <w:ind w:left="2880" w:hanging="360"/>
      </w:pPr>
    </w:lvl>
    <w:lvl w:ilvl="4" w:tplc="51091642" w:tentative="1">
      <w:start w:val="1"/>
      <w:numFmt w:val="lowerLetter"/>
      <w:lvlText w:val="%5."/>
      <w:lvlJc w:val="left"/>
      <w:pPr>
        <w:ind w:left="3600" w:hanging="360"/>
      </w:pPr>
    </w:lvl>
    <w:lvl w:ilvl="5" w:tplc="51091642" w:tentative="1">
      <w:start w:val="1"/>
      <w:numFmt w:val="lowerRoman"/>
      <w:lvlText w:val="%6."/>
      <w:lvlJc w:val="right"/>
      <w:pPr>
        <w:ind w:left="4320" w:hanging="180"/>
      </w:pPr>
    </w:lvl>
    <w:lvl w:ilvl="6" w:tplc="51091642" w:tentative="1">
      <w:start w:val="1"/>
      <w:numFmt w:val="decimal"/>
      <w:lvlText w:val="%7."/>
      <w:lvlJc w:val="left"/>
      <w:pPr>
        <w:ind w:left="5040" w:hanging="360"/>
      </w:pPr>
    </w:lvl>
    <w:lvl w:ilvl="7" w:tplc="51091642" w:tentative="1">
      <w:start w:val="1"/>
      <w:numFmt w:val="lowerLetter"/>
      <w:lvlText w:val="%8."/>
      <w:lvlJc w:val="left"/>
      <w:pPr>
        <w:ind w:left="5760" w:hanging="360"/>
      </w:pPr>
    </w:lvl>
    <w:lvl w:ilvl="8" w:tplc="51091642" w:tentative="1">
      <w:start w:val="1"/>
      <w:numFmt w:val="lowerRoman"/>
      <w:lvlText w:val="%9."/>
      <w:lvlJc w:val="right"/>
      <w:pPr>
        <w:ind w:left="6480" w:hanging="180"/>
      </w:pPr>
    </w:lvl>
  </w:abstractNum>
  <w:abstractNum w:abstractNumId="98198055">
    <w:multiLevelType w:val="hybridMultilevel"/>
    <w:lvl w:ilvl="0" w:tplc="84927567">
      <w:start w:val="1"/>
      <w:numFmt w:val="decimal"/>
      <w:lvlText w:val="%1."/>
      <w:lvlJc w:val="left"/>
      <w:pPr>
        <w:ind w:left="720" w:hanging="360"/>
      </w:pPr>
    </w:lvl>
    <w:lvl w:ilvl="1" w:tplc="84927567" w:tentative="1">
      <w:start w:val="1"/>
      <w:numFmt w:val="lowerLetter"/>
      <w:lvlText w:val="%2."/>
      <w:lvlJc w:val="left"/>
      <w:pPr>
        <w:ind w:left="1440" w:hanging="360"/>
      </w:pPr>
    </w:lvl>
    <w:lvl w:ilvl="2" w:tplc="84927567" w:tentative="1">
      <w:start w:val="1"/>
      <w:numFmt w:val="lowerRoman"/>
      <w:lvlText w:val="%3."/>
      <w:lvlJc w:val="right"/>
      <w:pPr>
        <w:ind w:left="2160" w:hanging="180"/>
      </w:pPr>
    </w:lvl>
    <w:lvl w:ilvl="3" w:tplc="84927567" w:tentative="1">
      <w:start w:val="1"/>
      <w:numFmt w:val="decimal"/>
      <w:lvlText w:val="%4."/>
      <w:lvlJc w:val="left"/>
      <w:pPr>
        <w:ind w:left="2880" w:hanging="360"/>
      </w:pPr>
    </w:lvl>
    <w:lvl w:ilvl="4" w:tplc="84927567" w:tentative="1">
      <w:start w:val="1"/>
      <w:numFmt w:val="lowerLetter"/>
      <w:lvlText w:val="%5."/>
      <w:lvlJc w:val="left"/>
      <w:pPr>
        <w:ind w:left="3600" w:hanging="360"/>
      </w:pPr>
    </w:lvl>
    <w:lvl w:ilvl="5" w:tplc="84927567" w:tentative="1">
      <w:start w:val="1"/>
      <w:numFmt w:val="lowerRoman"/>
      <w:lvlText w:val="%6."/>
      <w:lvlJc w:val="right"/>
      <w:pPr>
        <w:ind w:left="4320" w:hanging="180"/>
      </w:pPr>
    </w:lvl>
    <w:lvl w:ilvl="6" w:tplc="84927567" w:tentative="1">
      <w:start w:val="1"/>
      <w:numFmt w:val="decimal"/>
      <w:lvlText w:val="%7."/>
      <w:lvlJc w:val="left"/>
      <w:pPr>
        <w:ind w:left="5040" w:hanging="360"/>
      </w:pPr>
    </w:lvl>
    <w:lvl w:ilvl="7" w:tplc="84927567" w:tentative="1">
      <w:start w:val="1"/>
      <w:numFmt w:val="lowerLetter"/>
      <w:lvlText w:val="%8."/>
      <w:lvlJc w:val="left"/>
      <w:pPr>
        <w:ind w:left="5760" w:hanging="360"/>
      </w:pPr>
    </w:lvl>
    <w:lvl w:ilvl="8" w:tplc="84927567" w:tentative="1">
      <w:start w:val="1"/>
      <w:numFmt w:val="lowerRoman"/>
      <w:lvlText w:val="%9."/>
      <w:lvlJc w:val="right"/>
      <w:pPr>
        <w:ind w:left="6480" w:hanging="180"/>
      </w:pPr>
    </w:lvl>
  </w:abstractNum>
  <w:abstractNum w:abstractNumId="98198054">
    <w:multiLevelType w:val="hybridMultilevel"/>
    <w:lvl w:ilvl="0" w:tplc="47632189">
      <w:start w:val="1"/>
      <w:numFmt w:val="decimal"/>
      <w:lvlText w:val="%1."/>
      <w:lvlJc w:val="left"/>
      <w:pPr>
        <w:ind w:left="720" w:hanging="360"/>
      </w:pPr>
    </w:lvl>
    <w:lvl w:ilvl="1" w:tplc="47632189" w:tentative="1">
      <w:start w:val="1"/>
      <w:numFmt w:val="lowerLetter"/>
      <w:lvlText w:val="%2."/>
      <w:lvlJc w:val="left"/>
      <w:pPr>
        <w:ind w:left="1440" w:hanging="360"/>
      </w:pPr>
    </w:lvl>
    <w:lvl w:ilvl="2" w:tplc="47632189" w:tentative="1">
      <w:start w:val="1"/>
      <w:numFmt w:val="lowerRoman"/>
      <w:lvlText w:val="%3."/>
      <w:lvlJc w:val="right"/>
      <w:pPr>
        <w:ind w:left="2160" w:hanging="180"/>
      </w:pPr>
    </w:lvl>
    <w:lvl w:ilvl="3" w:tplc="47632189" w:tentative="1">
      <w:start w:val="1"/>
      <w:numFmt w:val="decimal"/>
      <w:lvlText w:val="%4."/>
      <w:lvlJc w:val="left"/>
      <w:pPr>
        <w:ind w:left="2880" w:hanging="360"/>
      </w:pPr>
    </w:lvl>
    <w:lvl w:ilvl="4" w:tplc="47632189" w:tentative="1">
      <w:start w:val="1"/>
      <w:numFmt w:val="lowerLetter"/>
      <w:lvlText w:val="%5."/>
      <w:lvlJc w:val="left"/>
      <w:pPr>
        <w:ind w:left="3600" w:hanging="360"/>
      </w:pPr>
    </w:lvl>
    <w:lvl w:ilvl="5" w:tplc="47632189" w:tentative="1">
      <w:start w:val="1"/>
      <w:numFmt w:val="lowerRoman"/>
      <w:lvlText w:val="%6."/>
      <w:lvlJc w:val="right"/>
      <w:pPr>
        <w:ind w:left="4320" w:hanging="180"/>
      </w:pPr>
    </w:lvl>
    <w:lvl w:ilvl="6" w:tplc="47632189" w:tentative="1">
      <w:start w:val="1"/>
      <w:numFmt w:val="decimal"/>
      <w:lvlText w:val="%7."/>
      <w:lvlJc w:val="left"/>
      <w:pPr>
        <w:ind w:left="5040" w:hanging="360"/>
      </w:pPr>
    </w:lvl>
    <w:lvl w:ilvl="7" w:tplc="47632189" w:tentative="1">
      <w:start w:val="1"/>
      <w:numFmt w:val="lowerLetter"/>
      <w:lvlText w:val="%8."/>
      <w:lvlJc w:val="left"/>
      <w:pPr>
        <w:ind w:left="5760" w:hanging="360"/>
      </w:pPr>
    </w:lvl>
    <w:lvl w:ilvl="8" w:tplc="47632189" w:tentative="1">
      <w:start w:val="1"/>
      <w:numFmt w:val="lowerRoman"/>
      <w:lvlText w:val="%9."/>
      <w:lvlJc w:val="right"/>
      <w:pPr>
        <w:ind w:left="6480" w:hanging="180"/>
      </w:pPr>
    </w:lvl>
  </w:abstractNum>
  <w:abstractNum w:abstractNumId="98198053">
    <w:multiLevelType w:val="hybridMultilevel"/>
    <w:lvl w:ilvl="0" w:tplc="62183694">
      <w:start w:val="1"/>
      <w:numFmt w:val="decimal"/>
      <w:lvlText w:val="%1."/>
      <w:lvlJc w:val="left"/>
      <w:pPr>
        <w:ind w:left="720" w:hanging="360"/>
      </w:pPr>
    </w:lvl>
    <w:lvl w:ilvl="1" w:tplc="62183694" w:tentative="1">
      <w:start w:val="1"/>
      <w:numFmt w:val="lowerLetter"/>
      <w:lvlText w:val="%2."/>
      <w:lvlJc w:val="left"/>
      <w:pPr>
        <w:ind w:left="1440" w:hanging="360"/>
      </w:pPr>
    </w:lvl>
    <w:lvl w:ilvl="2" w:tplc="62183694" w:tentative="1">
      <w:start w:val="1"/>
      <w:numFmt w:val="lowerRoman"/>
      <w:lvlText w:val="%3."/>
      <w:lvlJc w:val="right"/>
      <w:pPr>
        <w:ind w:left="2160" w:hanging="180"/>
      </w:pPr>
    </w:lvl>
    <w:lvl w:ilvl="3" w:tplc="62183694" w:tentative="1">
      <w:start w:val="1"/>
      <w:numFmt w:val="decimal"/>
      <w:lvlText w:val="%4."/>
      <w:lvlJc w:val="left"/>
      <w:pPr>
        <w:ind w:left="2880" w:hanging="360"/>
      </w:pPr>
    </w:lvl>
    <w:lvl w:ilvl="4" w:tplc="62183694" w:tentative="1">
      <w:start w:val="1"/>
      <w:numFmt w:val="lowerLetter"/>
      <w:lvlText w:val="%5."/>
      <w:lvlJc w:val="left"/>
      <w:pPr>
        <w:ind w:left="3600" w:hanging="360"/>
      </w:pPr>
    </w:lvl>
    <w:lvl w:ilvl="5" w:tplc="62183694" w:tentative="1">
      <w:start w:val="1"/>
      <w:numFmt w:val="lowerRoman"/>
      <w:lvlText w:val="%6."/>
      <w:lvlJc w:val="right"/>
      <w:pPr>
        <w:ind w:left="4320" w:hanging="180"/>
      </w:pPr>
    </w:lvl>
    <w:lvl w:ilvl="6" w:tplc="62183694" w:tentative="1">
      <w:start w:val="1"/>
      <w:numFmt w:val="decimal"/>
      <w:lvlText w:val="%7."/>
      <w:lvlJc w:val="left"/>
      <w:pPr>
        <w:ind w:left="5040" w:hanging="360"/>
      </w:pPr>
    </w:lvl>
    <w:lvl w:ilvl="7" w:tplc="62183694" w:tentative="1">
      <w:start w:val="1"/>
      <w:numFmt w:val="lowerLetter"/>
      <w:lvlText w:val="%8."/>
      <w:lvlJc w:val="left"/>
      <w:pPr>
        <w:ind w:left="5760" w:hanging="360"/>
      </w:pPr>
    </w:lvl>
    <w:lvl w:ilvl="8" w:tplc="62183694" w:tentative="1">
      <w:start w:val="1"/>
      <w:numFmt w:val="lowerRoman"/>
      <w:lvlText w:val="%9."/>
      <w:lvlJc w:val="right"/>
      <w:pPr>
        <w:ind w:left="6480" w:hanging="180"/>
      </w:pPr>
    </w:lvl>
  </w:abstractNum>
  <w:abstractNum w:abstractNumId="98198052">
    <w:multiLevelType w:val="hybridMultilevel"/>
    <w:lvl w:ilvl="0" w:tplc="76125943">
      <w:start w:val="1"/>
      <w:numFmt w:val="decimal"/>
      <w:lvlText w:val="%1."/>
      <w:lvlJc w:val="left"/>
      <w:pPr>
        <w:ind w:left="720" w:hanging="360"/>
      </w:pPr>
    </w:lvl>
    <w:lvl w:ilvl="1" w:tplc="76125943" w:tentative="1">
      <w:start w:val="1"/>
      <w:numFmt w:val="lowerLetter"/>
      <w:lvlText w:val="%2."/>
      <w:lvlJc w:val="left"/>
      <w:pPr>
        <w:ind w:left="1440" w:hanging="360"/>
      </w:pPr>
    </w:lvl>
    <w:lvl w:ilvl="2" w:tplc="76125943" w:tentative="1">
      <w:start w:val="1"/>
      <w:numFmt w:val="lowerRoman"/>
      <w:lvlText w:val="%3."/>
      <w:lvlJc w:val="right"/>
      <w:pPr>
        <w:ind w:left="2160" w:hanging="180"/>
      </w:pPr>
    </w:lvl>
    <w:lvl w:ilvl="3" w:tplc="76125943" w:tentative="1">
      <w:start w:val="1"/>
      <w:numFmt w:val="decimal"/>
      <w:lvlText w:val="%4."/>
      <w:lvlJc w:val="left"/>
      <w:pPr>
        <w:ind w:left="2880" w:hanging="360"/>
      </w:pPr>
    </w:lvl>
    <w:lvl w:ilvl="4" w:tplc="76125943" w:tentative="1">
      <w:start w:val="1"/>
      <w:numFmt w:val="lowerLetter"/>
      <w:lvlText w:val="%5."/>
      <w:lvlJc w:val="left"/>
      <w:pPr>
        <w:ind w:left="3600" w:hanging="360"/>
      </w:pPr>
    </w:lvl>
    <w:lvl w:ilvl="5" w:tplc="76125943" w:tentative="1">
      <w:start w:val="1"/>
      <w:numFmt w:val="lowerRoman"/>
      <w:lvlText w:val="%6."/>
      <w:lvlJc w:val="right"/>
      <w:pPr>
        <w:ind w:left="4320" w:hanging="180"/>
      </w:pPr>
    </w:lvl>
    <w:lvl w:ilvl="6" w:tplc="76125943" w:tentative="1">
      <w:start w:val="1"/>
      <w:numFmt w:val="decimal"/>
      <w:lvlText w:val="%7."/>
      <w:lvlJc w:val="left"/>
      <w:pPr>
        <w:ind w:left="5040" w:hanging="360"/>
      </w:pPr>
    </w:lvl>
    <w:lvl w:ilvl="7" w:tplc="76125943" w:tentative="1">
      <w:start w:val="1"/>
      <w:numFmt w:val="lowerLetter"/>
      <w:lvlText w:val="%8."/>
      <w:lvlJc w:val="left"/>
      <w:pPr>
        <w:ind w:left="5760" w:hanging="360"/>
      </w:pPr>
    </w:lvl>
    <w:lvl w:ilvl="8" w:tplc="76125943" w:tentative="1">
      <w:start w:val="1"/>
      <w:numFmt w:val="lowerRoman"/>
      <w:lvlText w:val="%9."/>
      <w:lvlJc w:val="right"/>
      <w:pPr>
        <w:ind w:left="6480" w:hanging="180"/>
      </w:pPr>
    </w:lvl>
  </w:abstractNum>
  <w:abstractNum w:abstractNumId="98198051">
    <w:multiLevelType w:val="hybridMultilevel"/>
    <w:lvl w:ilvl="0" w:tplc="23293634">
      <w:start w:val="1"/>
      <w:numFmt w:val="decimal"/>
      <w:lvlText w:val="%1."/>
      <w:lvlJc w:val="left"/>
      <w:pPr>
        <w:ind w:left="720" w:hanging="360"/>
      </w:pPr>
    </w:lvl>
    <w:lvl w:ilvl="1" w:tplc="23293634" w:tentative="1">
      <w:start w:val="1"/>
      <w:numFmt w:val="lowerLetter"/>
      <w:lvlText w:val="%2."/>
      <w:lvlJc w:val="left"/>
      <w:pPr>
        <w:ind w:left="1440" w:hanging="360"/>
      </w:pPr>
    </w:lvl>
    <w:lvl w:ilvl="2" w:tplc="23293634" w:tentative="1">
      <w:start w:val="1"/>
      <w:numFmt w:val="lowerRoman"/>
      <w:lvlText w:val="%3."/>
      <w:lvlJc w:val="right"/>
      <w:pPr>
        <w:ind w:left="2160" w:hanging="180"/>
      </w:pPr>
    </w:lvl>
    <w:lvl w:ilvl="3" w:tplc="23293634" w:tentative="1">
      <w:start w:val="1"/>
      <w:numFmt w:val="decimal"/>
      <w:lvlText w:val="%4."/>
      <w:lvlJc w:val="left"/>
      <w:pPr>
        <w:ind w:left="2880" w:hanging="360"/>
      </w:pPr>
    </w:lvl>
    <w:lvl w:ilvl="4" w:tplc="23293634" w:tentative="1">
      <w:start w:val="1"/>
      <w:numFmt w:val="lowerLetter"/>
      <w:lvlText w:val="%5."/>
      <w:lvlJc w:val="left"/>
      <w:pPr>
        <w:ind w:left="3600" w:hanging="360"/>
      </w:pPr>
    </w:lvl>
    <w:lvl w:ilvl="5" w:tplc="23293634" w:tentative="1">
      <w:start w:val="1"/>
      <w:numFmt w:val="lowerRoman"/>
      <w:lvlText w:val="%6."/>
      <w:lvlJc w:val="right"/>
      <w:pPr>
        <w:ind w:left="4320" w:hanging="180"/>
      </w:pPr>
    </w:lvl>
    <w:lvl w:ilvl="6" w:tplc="23293634" w:tentative="1">
      <w:start w:val="1"/>
      <w:numFmt w:val="decimal"/>
      <w:lvlText w:val="%7."/>
      <w:lvlJc w:val="left"/>
      <w:pPr>
        <w:ind w:left="5040" w:hanging="360"/>
      </w:pPr>
    </w:lvl>
    <w:lvl w:ilvl="7" w:tplc="23293634" w:tentative="1">
      <w:start w:val="1"/>
      <w:numFmt w:val="lowerLetter"/>
      <w:lvlText w:val="%8."/>
      <w:lvlJc w:val="left"/>
      <w:pPr>
        <w:ind w:left="5760" w:hanging="360"/>
      </w:pPr>
    </w:lvl>
    <w:lvl w:ilvl="8" w:tplc="23293634" w:tentative="1">
      <w:start w:val="1"/>
      <w:numFmt w:val="lowerRoman"/>
      <w:lvlText w:val="%9."/>
      <w:lvlJc w:val="right"/>
      <w:pPr>
        <w:ind w:left="6480" w:hanging="180"/>
      </w:pPr>
    </w:lvl>
  </w:abstractNum>
  <w:abstractNum w:abstractNumId="98198050">
    <w:multiLevelType w:val="hybridMultilevel"/>
    <w:lvl w:ilvl="0" w:tplc="16651263">
      <w:start w:val="1"/>
      <w:numFmt w:val="decimal"/>
      <w:lvlText w:val="%1."/>
      <w:lvlJc w:val="left"/>
      <w:pPr>
        <w:ind w:left="720" w:hanging="360"/>
      </w:pPr>
    </w:lvl>
    <w:lvl w:ilvl="1" w:tplc="16651263" w:tentative="1">
      <w:start w:val="1"/>
      <w:numFmt w:val="lowerLetter"/>
      <w:lvlText w:val="%2."/>
      <w:lvlJc w:val="left"/>
      <w:pPr>
        <w:ind w:left="1440" w:hanging="360"/>
      </w:pPr>
    </w:lvl>
    <w:lvl w:ilvl="2" w:tplc="16651263" w:tentative="1">
      <w:start w:val="1"/>
      <w:numFmt w:val="lowerRoman"/>
      <w:lvlText w:val="%3."/>
      <w:lvlJc w:val="right"/>
      <w:pPr>
        <w:ind w:left="2160" w:hanging="180"/>
      </w:pPr>
    </w:lvl>
    <w:lvl w:ilvl="3" w:tplc="16651263" w:tentative="1">
      <w:start w:val="1"/>
      <w:numFmt w:val="decimal"/>
      <w:lvlText w:val="%4."/>
      <w:lvlJc w:val="left"/>
      <w:pPr>
        <w:ind w:left="2880" w:hanging="360"/>
      </w:pPr>
    </w:lvl>
    <w:lvl w:ilvl="4" w:tplc="16651263" w:tentative="1">
      <w:start w:val="1"/>
      <w:numFmt w:val="lowerLetter"/>
      <w:lvlText w:val="%5."/>
      <w:lvlJc w:val="left"/>
      <w:pPr>
        <w:ind w:left="3600" w:hanging="360"/>
      </w:pPr>
    </w:lvl>
    <w:lvl w:ilvl="5" w:tplc="16651263" w:tentative="1">
      <w:start w:val="1"/>
      <w:numFmt w:val="lowerRoman"/>
      <w:lvlText w:val="%6."/>
      <w:lvlJc w:val="right"/>
      <w:pPr>
        <w:ind w:left="4320" w:hanging="180"/>
      </w:pPr>
    </w:lvl>
    <w:lvl w:ilvl="6" w:tplc="16651263" w:tentative="1">
      <w:start w:val="1"/>
      <w:numFmt w:val="decimal"/>
      <w:lvlText w:val="%7."/>
      <w:lvlJc w:val="left"/>
      <w:pPr>
        <w:ind w:left="5040" w:hanging="360"/>
      </w:pPr>
    </w:lvl>
    <w:lvl w:ilvl="7" w:tplc="16651263" w:tentative="1">
      <w:start w:val="1"/>
      <w:numFmt w:val="lowerLetter"/>
      <w:lvlText w:val="%8."/>
      <w:lvlJc w:val="left"/>
      <w:pPr>
        <w:ind w:left="5760" w:hanging="360"/>
      </w:pPr>
    </w:lvl>
    <w:lvl w:ilvl="8" w:tplc="16651263" w:tentative="1">
      <w:start w:val="1"/>
      <w:numFmt w:val="lowerRoman"/>
      <w:lvlText w:val="%9."/>
      <w:lvlJc w:val="right"/>
      <w:pPr>
        <w:ind w:left="6480" w:hanging="180"/>
      </w:pPr>
    </w:lvl>
  </w:abstractNum>
  <w:abstractNum w:abstractNumId="98198049">
    <w:multiLevelType w:val="hybridMultilevel"/>
    <w:lvl w:ilvl="0" w:tplc="63164745">
      <w:start w:val="1"/>
      <w:numFmt w:val="decimal"/>
      <w:lvlText w:val="%1."/>
      <w:lvlJc w:val="left"/>
      <w:pPr>
        <w:ind w:left="720" w:hanging="360"/>
      </w:pPr>
    </w:lvl>
    <w:lvl w:ilvl="1" w:tplc="63164745" w:tentative="1">
      <w:start w:val="1"/>
      <w:numFmt w:val="lowerLetter"/>
      <w:lvlText w:val="%2."/>
      <w:lvlJc w:val="left"/>
      <w:pPr>
        <w:ind w:left="1440" w:hanging="360"/>
      </w:pPr>
    </w:lvl>
    <w:lvl w:ilvl="2" w:tplc="63164745" w:tentative="1">
      <w:start w:val="1"/>
      <w:numFmt w:val="lowerRoman"/>
      <w:lvlText w:val="%3."/>
      <w:lvlJc w:val="right"/>
      <w:pPr>
        <w:ind w:left="2160" w:hanging="180"/>
      </w:pPr>
    </w:lvl>
    <w:lvl w:ilvl="3" w:tplc="63164745" w:tentative="1">
      <w:start w:val="1"/>
      <w:numFmt w:val="decimal"/>
      <w:lvlText w:val="%4."/>
      <w:lvlJc w:val="left"/>
      <w:pPr>
        <w:ind w:left="2880" w:hanging="360"/>
      </w:pPr>
    </w:lvl>
    <w:lvl w:ilvl="4" w:tplc="63164745" w:tentative="1">
      <w:start w:val="1"/>
      <w:numFmt w:val="lowerLetter"/>
      <w:lvlText w:val="%5."/>
      <w:lvlJc w:val="left"/>
      <w:pPr>
        <w:ind w:left="3600" w:hanging="360"/>
      </w:pPr>
    </w:lvl>
    <w:lvl w:ilvl="5" w:tplc="63164745" w:tentative="1">
      <w:start w:val="1"/>
      <w:numFmt w:val="lowerRoman"/>
      <w:lvlText w:val="%6."/>
      <w:lvlJc w:val="right"/>
      <w:pPr>
        <w:ind w:left="4320" w:hanging="180"/>
      </w:pPr>
    </w:lvl>
    <w:lvl w:ilvl="6" w:tplc="63164745" w:tentative="1">
      <w:start w:val="1"/>
      <w:numFmt w:val="decimal"/>
      <w:lvlText w:val="%7."/>
      <w:lvlJc w:val="left"/>
      <w:pPr>
        <w:ind w:left="5040" w:hanging="360"/>
      </w:pPr>
    </w:lvl>
    <w:lvl w:ilvl="7" w:tplc="63164745" w:tentative="1">
      <w:start w:val="1"/>
      <w:numFmt w:val="lowerLetter"/>
      <w:lvlText w:val="%8."/>
      <w:lvlJc w:val="left"/>
      <w:pPr>
        <w:ind w:left="5760" w:hanging="360"/>
      </w:pPr>
    </w:lvl>
    <w:lvl w:ilvl="8" w:tplc="63164745" w:tentative="1">
      <w:start w:val="1"/>
      <w:numFmt w:val="lowerRoman"/>
      <w:lvlText w:val="%9."/>
      <w:lvlJc w:val="right"/>
      <w:pPr>
        <w:ind w:left="6480" w:hanging="180"/>
      </w:pPr>
    </w:lvl>
  </w:abstractNum>
  <w:abstractNum w:abstractNumId="98198048">
    <w:multiLevelType w:val="hybridMultilevel"/>
    <w:lvl w:ilvl="0" w:tplc="15680149">
      <w:start w:val="1"/>
      <w:numFmt w:val="decimal"/>
      <w:lvlText w:val="%1."/>
      <w:lvlJc w:val="left"/>
      <w:pPr>
        <w:ind w:left="720" w:hanging="360"/>
      </w:pPr>
    </w:lvl>
    <w:lvl w:ilvl="1" w:tplc="15680149" w:tentative="1">
      <w:start w:val="1"/>
      <w:numFmt w:val="lowerLetter"/>
      <w:lvlText w:val="%2."/>
      <w:lvlJc w:val="left"/>
      <w:pPr>
        <w:ind w:left="1440" w:hanging="360"/>
      </w:pPr>
    </w:lvl>
    <w:lvl w:ilvl="2" w:tplc="15680149" w:tentative="1">
      <w:start w:val="1"/>
      <w:numFmt w:val="lowerRoman"/>
      <w:lvlText w:val="%3."/>
      <w:lvlJc w:val="right"/>
      <w:pPr>
        <w:ind w:left="2160" w:hanging="180"/>
      </w:pPr>
    </w:lvl>
    <w:lvl w:ilvl="3" w:tplc="15680149" w:tentative="1">
      <w:start w:val="1"/>
      <w:numFmt w:val="decimal"/>
      <w:lvlText w:val="%4."/>
      <w:lvlJc w:val="left"/>
      <w:pPr>
        <w:ind w:left="2880" w:hanging="360"/>
      </w:pPr>
    </w:lvl>
    <w:lvl w:ilvl="4" w:tplc="15680149" w:tentative="1">
      <w:start w:val="1"/>
      <w:numFmt w:val="lowerLetter"/>
      <w:lvlText w:val="%5."/>
      <w:lvlJc w:val="left"/>
      <w:pPr>
        <w:ind w:left="3600" w:hanging="360"/>
      </w:pPr>
    </w:lvl>
    <w:lvl w:ilvl="5" w:tplc="15680149" w:tentative="1">
      <w:start w:val="1"/>
      <w:numFmt w:val="lowerRoman"/>
      <w:lvlText w:val="%6."/>
      <w:lvlJc w:val="right"/>
      <w:pPr>
        <w:ind w:left="4320" w:hanging="180"/>
      </w:pPr>
    </w:lvl>
    <w:lvl w:ilvl="6" w:tplc="15680149" w:tentative="1">
      <w:start w:val="1"/>
      <w:numFmt w:val="decimal"/>
      <w:lvlText w:val="%7."/>
      <w:lvlJc w:val="left"/>
      <w:pPr>
        <w:ind w:left="5040" w:hanging="360"/>
      </w:pPr>
    </w:lvl>
    <w:lvl w:ilvl="7" w:tplc="15680149" w:tentative="1">
      <w:start w:val="1"/>
      <w:numFmt w:val="lowerLetter"/>
      <w:lvlText w:val="%8."/>
      <w:lvlJc w:val="left"/>
      <w:pPr>
        <w:ind w:left="5760" w:hanging="360"/>
      </w:pPr>
    </w:lvl>
    <w:lvl w:ilvl="8" w:tplc="15680149" w:tentative="1">
      <w:start w:val="1"/>
      <w:numFmt w:val="lowerRoman"/>
      <w:lvlText w:val="%9."/>
      <w:lvlJc w:val="right"/>
      <w:pPr>
        <w:ind w:left="6480" w:hanging="180"/>
      </w:pPr>
    </w:lvl>
  </w:abstractNum>
  <w:abstractNum w:abstractNumId="98198047">
    <w:multiLevelType w:val="hybridMultilevel"/>
    <w:lvl w:ilvl="0" w:tplc="37421071">
      <w:start w:val="1"/>
      <w:numFmt w:val="decimal"/>
      <w:lvlText w:val="%1."/>
      <w:lvlJc w:val="left"/>
      <w:pPr>
        <w:ind w:left="720" w:hanging="360"/>
      </w:pPr>
    </w:lvl>
    <w:lvl w:ilvl="1" w:tplc="37421071" w:tentative="1">
      <w:start w:val="1"/>
      <w:numFmt w:val="lowerLetter"/>
      <w:lvlText w:val="%2."/>
      <w:lvlJc w:val="left"/>
      <w:pPr>
        <w:ind w:left="1440" w:hanging="360"/>
      </w:pPr>
    </w:lvl>
    <w:lvl w:ilvl="2" w:tplc="37421071" w:tentative="1">
      <w:start w:val="1"/>
      <w:numFmt w:val="lowerRoman"/>
      <w:lvlText w:val="%3."/>
      <w:lvlJc w:val="right"/>
      <w:pPr>
        <w:ind w:left="2160" w:hanging="180"/>
      </w:pPr>
    </w:lvl>
    <w:lvl w:ilvl="3" w:tplc="37421071" w:tentative="1">
      <w:start w:val="1"/>
      <w:numFmt w:val="decimal"/>
      <w:lvlText w:val="%4."/>
      <w:lvlJc w:val="left"/>
      <w:pPr>
        <w:ind w:left="2880" w:hanging="360"/>
      </w:pPr>
    </w:lvl>
    <w:lvl w:ilvl="4" w:tplc="37421071" w:tentative="1">
      <w:start w:val="1"/>
      <w:numFmt w:val="lowerLetter"/>
      <w:lvlText w:val="%5."/>
      <w:lvlJc w:val="left"/>
      <w:pPr>
        <w:ind w:left="3600" w:hanging="360"/>
      </w:pPr>
    </w:lvl>
    <w:lvl w:ilvl="5" w:tplc="37421071" w:tentative="1">
      <w:start w:val="1"/>
      <w:numFmt w:val="lowerRoman"/>
      <w:lvlText w:val="%6."/>
      <w:lvlJc w:val="right"/>
      <w:pPr>
        <w:ind w:left="4320" w:hanging="180"/>
      </w:pPr>
    </w:lvl>
    <w:lvl w:ilvl="6" w:tplc="37421071" w:tentative="1">
      <w:start w:val="1"/>
      <w:numFmt w:val="decimal"/>
      <w:lvlText w:val="%7."/>
      <w:lvlJc w:val="left"/>
      <w:pPr>
        <w:ind w:left="5040" w:hanging="360"/>
      </w:pPr>
    </w:lvl>
    <w:lvl w:ilvl="7" w:tplc="37421071" w:tentative="1">
      <w:start w:val="1"/>
      <w:numFmt w:val="lowerLetter"/>
      <w:lvlText w:val="%8."/>
      <w:lvlJc w:val="left"/>
      <w:pPr>
        <w:ind w:left="5760" w:hanging="360"/>
      </w:pPr>
    </w:lvl>
    <w:lvl w:ilvl="8" w:tplc="37421071" w:tentative="1">
      <w:start w:val="1"/>
      <w:numFmt w:val="lowerRoman"/>
      <w:lvlText w:val="%9."/>
      <w:lvlJc w:val="right"/>
      <w:pPr>
        <w:ind w:left="6480" w:hanging="180"/>
      </w:pPr>
    </w:lvl>
  </w:abstractNum>
  <w:abstractNum w:abstractNumId="98198046">
    <w:multiLevelType w:val="hybridMultilevel"/>
    <w:lvl w:ilvl="0" w:tplc="86249875">
      <w:start w:val="1"/>
      <w:numFmt w:val="decimal"/>
      <w:lvlText w:val="%1."/>
      <w:lvlJc w:val="left"/>
      <w:pPr>
        <w:ind w:left="720" w:hanging="360"/>
      </w:pPr>
    </w:lvl>
    <w:lvl w:ilvl="1" w:tplc="86249875" w:tentative="1">
      <w:start w:val="1"/>
      <w:numFmt w:val="lowerLetter"/>
      <w:lvlText w:val="%2."/>
      <w:lvlJc w:val="left"/>
      <w:pPr>
        <w:ind w:left="1440" w:hanging="360"/>
      </w:pPr>
    </w:lvl>
    <w:lvl w:ilvl="2" w:tplc="86249875" w:tentative="1">
      <w:start w:val="1"/>
      <w:numFmt w:val="lowerRoman"/>
      <w:lvlText w:val="%3."/>
      <w:lvlJc w:val="right"/>
      <w:pPr>
        <w:ind w:left="2160" w:hanging="180"/>
      </w:pPr>
    </w:lvl>
    <w:lvl w:ilvl="3" w:tplc="86249875" w:tentative="1">
      <w:start w:val="1"/>
      <w:numFmt w:val="decimal"/>
      <w:lvlText w:val="%4."/>
      <w:lvlJc w:val="left"/>
      <w:pPr>
        <w:ind w:left="2880" w:hanging="360"/>
      </w:pPr>
    </w:lvl>
    <w:lvl w:ilvl="4" w:tplc="86249875" w:tentative="1">
      <w:start w:val="1"/>
      <w:numFmt w:val="lowerLetter"/>
      <w:lvlText w:val="%5."/>
      <w:lvlJc w:val="left"/>
      <w:pPr>
        <w:ind w:left="3600" w:hanging="360"/>
      </w:pPr>
    </w:lvl>
    <w:lvl w:ilvl="5" w:tplc="86249875" w:tentative="1">
      <w:start w:val="1"/>
      <w:numFmt w:val="lowerRoman"/>
      <w:lvlText w:val="%6."/>
      <w:lvlJc w:val="right"/>
      <w:pPr>
        <w:ind w:left="4320" w:hanging="180"/>
      </w:pPr>
    </w:lvl>
    <w:lvl w:ilvl="6" w:tplc="86249875" w:tentative="1">
      <w:start w:val="1"/>
      <w:numFmt w:val="decimal"/>
      <w:lvlText w:val="%7."/>
      <w:lvlJc w:val="left"/>
      <w:pPr>
        <w:ind w:left="5040" w:hanging="360"/>
      </w:pPr>
    </w:lvl>
    <w:lvl w:ilvl="7" w:tplc="86249875" w:tentative="1">
      <w:start w:val="1"/>
      <w:numFmt w:val="lowerLetter"/>
      <w:lvlText w:val="%8."/>
      <w:lvlJc w:val="left"/>
      <w:pPr>
        <w:ind w:left="5760" w:hanging="360"/>
      </w:pPr>
    </w:lvl>
    <w:lvl w:ilvl="8" w:tplc="86249875" w:tentative="1">
      <w:start w:val="1"/>
      <w:numFmt w:val="lowerRoman"/>
      <w:lvlText w:val="%9."/>
      <w:lvlJc w:val="right"/>
      <w:pPr>
        <w:ind w:left="6480" w:hanging="180"/>
      </w:pPr>
    </w:lvl>
  </w:abstractNum>
  <w:abstractNum w:abstractNumId="98198045">
    <w:multiLevelType w:val="hybridMultilevel"/>
    <w:lvl w:ilvl="0" w:tplc="18576106">
      <w:start w:val="1"/>
      <w:numFmt w:val="decimal"/>
      <w:lvlText w:val="%1."/>
      <w:lvlJc w:val="left"/>
      <w:pPr>
        <w:ind w:left="720" w:hanging="360"/>
      </w:pPr>
    </w:lvl>
    <w:lvl w:ilvl="1" w:tplc="18576106" w:tentative="1">
      <w:start w:val="1"/>
      <w:numFmt w:val="lowerLetter"/>
      <w:lvlText w:val="%2."/>
      <w:lvlJc w:val="left"/>
      <w:pPr>
        <w:ind w:left="1440" w:hanging="360"/>
      </w:pPr>
    </w:lvl>
    <w:lvl w:ilvl="2" w:tplc="18576106" w:tentative="1">
      <w:start w:val="1"/>
      <w:numFmt w:val="lowerRoman"/>
      <w:lvlText w:val="%3."/>
      <w:lvlJc w:val="right"/>
      <w:pPr>
        <w:ind w:left="2160" w:hanging="180"/>
      </w:pPr>
    </w:lvl>
    <w:lvl w:ilvl="3" w:tplc="18576106" w:tentative="1">
      <w:start w:val="1"/>
      <w:numFmt w:val="decimal"/>
      <w:lvlText w:val="%4."/>
      <w:lvlJc w:val="left"/>
      <w:pPr>
        <w:ind w:left="2880" w:hanging="360"/>
      </w:pPr>
    </w:lvl>
    <w:lvl w:ilvl="4" w:tplc="18576106" w:tentative="1">
      <w:start w:val="1"/>
      <w:numFmt w:val="lowerLetter"/>
      <w:lvlText w:val="%5."/>
      <w:lvlJc w:val="left"/>
      <w:pPr>
        <w:ind w:left="3600" w:hanging="360"/>
      </w:pPr>
    </w:lvl>
    <w:lvl w:ilvl="5" w:tplc="18576106" w:tentative="1">
      <w:start w:val="1"/>
      <w:numFmt w:val="lowerRoman"/>
      <w:lvlText w:val="%6."/>
      <w:lvlJc w:val="right"/>
      <w:pPr>
        <w:ind w:left="4320" w:hanging="180"/>
      </w:pPr>
    </w:lvl>
    <w:lvl w:ilvl="6" w:tplc="18576106" w:tentative="1">
      <w:start w:val="1"/>
      <w:numFmt w:val="decimal"/>
      <w:lvlText w:val="%7."/>
      <w:lvlJc w:val="left"/>
      <w:pPr>
        <w:ind w:left="5040" w:hanging="360"/>
      </w:pPr>
    </w:lvl>
    <w:lvl w:ilvl="7" w:tplc="18576106" w:tentative="1">
      <w:start w:val="1"/>
      <w:numFmt w:val="lowerLetter"/>
      <w:lvlText w:val="%8."/>
      <w:lvlJc w:val="left"/>
      <w:pPr>
        <w:ind w:left="5760" w:hanging="360"/>
      </w:pPr>
    </w:lvl>
    <w:lvl w:ilvl="8" w:tplc="18576106" w:tentative="1">
      <w:start w:val="1"/>
      <w:numFmt w:val="lowerRoman"/>
      <w:lvlText w:val="%9."/>
      <w:lvlJc w:val="right"/>
      <w:pPr>
        <w:ind w:left="6480" w:hanging="180"/>
      </w:pPr>
    </w:lvl>
  </w:abstractNum>
  <w:abstractNum w:abstractNumId="98198044">
    <w:multiLevelType w:val="hybridMultilevel"/>
    <w:lvl w:ilvl="0" w:tplc="16278402">
      <w:start w:val="1"/>
      <w:numFmt w:val="decimal"/>
      <w:lvlText w:val="%1."/>
      <w:lvlJc w:val="left"/>
      <w:pPr>
        <w:ind w:left="720" w:hanging="360"/>
      </w:pPr>
    </w:lvl>
    <w:lvl w:ilvl="1" w:tplc="16278402" w:tentative="1">
      <w:start w:val="1"/>
      <w:numFmt w:val="lowerLetter"/>
      <w:lvlText w:val="%2."/>
      <w:lvlJc w:val="left"/>
      <w:pPr>
        <w:ind w:left="1440" w:hanging="360"/>
      </w:pPr>
    </w:lvl>
    <w:lvl w:ilvl="2" w:tplc="16278402" w:tentative="1">
      <w:start w:val="1"/>
      <w:numFmt w:val="lowerRoman"/>
      <w:lvlText w:val="%3."/>
      <w:lvlJc w:val="right"/>
      <w:pPr>
        <w:ind w:left="2160" w:hanging="180"/>
      </w:pPr>
    </w:lvl>
    <w:lvl w:ilvl="3" w:tplc="16278402" w:tentative="1">
      <w:start w:val="1"/>
      <w:numFmt w:val="decimal"/>
      <w:lvlText w:val="%4."/>
      <w:lvlJc w:val="left"/>
      <w:pPr>
        <w:ind w:left="2880" w:hanging="360"/>
      </w:pPr>
    </w:lvl>
    <w:lvl w:ilvl="4" w:tplc="16278402" w:tentative="1">
      <w:start w:val="1"/>
      <w:numFmt w:val="lowerLetter"/>
      <w:lvlText w:val="%5."/>
      <w:lvlJc w:val="left"/>
      <w:pPr>
        <w:ind w:left="3600" w:hanging="360"/>
      </w:pPr>
    </w:lvl>
    <w:lvl w:ilvl="5" w:tplc="16278402" w:tentative="1">
      <w:start w:val="1"/>
      <w:numFmt w:val="lowerRoman"/>
      <w:lvlText w:val="%6."/>
      <w:lvlJc w:val="right"/>
      <w:pPr>
        <w:ind w:left="4320" w:hanging="180"/>
      </w:pPr>
    </w:lvl>
    <w:lvl w:ilvl="6" w:tplc="16278402" w:tentative="1">
      <w:start w:val="1"/>
      <w:numFmt w:val="decimal"/>
      <w:lvlText w:val="%7."/>
      <w:lvlJc w:val="left"/>
      <w:pPr>
        <w:ind w:left="5040" w:hanging="360"/>
      </w:pPr>
    </w:lvl>
    <w:lvl w:ilvl="7" w:tplc="16278402" w:tentative="1">
      <w:start w:val="1"/>
      <w:numFmt w:val="lowerLetter"/>
      <w:lvlText w:val="%8."/>
      <w:lvlJc w:val="left"/>
      <w:pPr>
        <w:ind w:left="5760" w:hanging="360"/>
      </w:pPr>
    </w:lvl>
    <w:lvl w:ilvl="8" w:tplc="16278402" w:tentative="1">
      <w:start w:val="1"/>
      <w:numFmt w:val="lowerRoman"/>
      <w:lvlText w:val="%9."/>
      <w:lvlJc w:val="right"/>
      <w:pPr>
        <w:ind w:left="6480" w:hanging="180"/>
      </w:pPr>
    </w:lvl>
  </w:abstractNum>
  <w:abstractNum w:abstractNumId="98198043">
    <w:multiLevelType w:val="hybridMultilevel"/>
    <w:lvl w:ilvl="0" w:tplc="40307873">
      <w:start w:val="1"/>
      <w:numFmt w:val="decimal"/>
      <w:lvlText w:val="%1."/>
      <w:lvlJc w:val="left"/>
      <w:pPr>
        <w:ind w:left="720" w:hanging="360"/>
      </w:pPr>
    </w:lvl>
    <w:lvl w:ilvl="1" w:tplc="40307873" w:tentative="1">
      <w:start w:val="1"/>
      <w:numFmt w:val="lowerLetter"/>
      <w:lvlText w:val="%2."/>
      <w:lvlJc w:val="left"/>
      <w:pPr>
        <w:ind w:left="1440" w:hanging="360"/>
      </w:pPr>
    </w:lvl>
    <w:lvl w:ilvl="2" w:tplc="40307873" w:tentative="1">
      <w:start w:val="1"/>
      <w:numFmt w:val="lowerRoman"/>
      <w:lvlText w:val="%3."/>
      <w:lvlJc w:val="right"/>
      <w:pPr>
        <w:ind w:left="2160" w:hanging="180"/>
      </w:pPr>
    </w:lvl>
    <w:lvl w:ilvl="3" w:tplc="40307873" w:tentative="1">
      <w:start w:val="1"/>
      <w:numFmt w:val="decimal"/>
      <w:lvlText w:val="%4."/>
      <w:lvlJc w:val="left"/>
      <w:pPr>
        <w:ind w:left="2880" w:hanging="360"/>
      </w:pPr>
    </w:lvl>
    <w:lvl w:ilvl="4" w:tplc="40307873" w:tentative="1">
      <w:start w:val="1"/>
      <w:numFmt w:val="lowerLetter"/>
      <w:lvlText w:val="%5."/>
      <w:lvlJc w:val="left"/>
      <w:pPr>
        <w:ind w:left="3600" w:hanging="360"/>
      </w:pPr>
    </w:lvl>
    <w:lvl w:ilvl="5" w:tplc="40307873" w:tentative="1">
      <w:start w:val="1"/>
      <w:numFmt w:val="lowerRoman"/>
      <w:lvlText w:val="%6."/>
      <w:lvlJc w:val="right"/>
      <w:pPr>
        <w:ind w:left="4320" w:hanging="180"/>
      </w:pPr>
    </w:lvl>
    <w:lvl w:ilvl="6" w:tplc="40307873" w:tentative="1">
      <w:start w:val="1"/>
      <w:numFmt w:val="decimal"/>
      <w:lvlText w:val="%7."/>
      <w:lvlJc w:val="left"/>
      <w:pPr>
        <w:ind w:left="5040" w:hanging="360"/>
      </w:pPr>
    </w:lvl>
    <w:lvl w:ilvl="7" w:tplc="40307873" w:tentative="1">
      <w:start w:val="1"/>
      <w:numFmt w:val="lowerLetter"/>
      <w:lvlText w:val="%8."/>
      <w:lvlJc w:val="left"/>
      <w:pPr>
        <w:ind w:left="5760" w:hanging="360"/>
      </w:pPr>
    </w:lvl>
    <w:lvl w:ilvl="8" w:tplc="40307873" w:tentative="1">
      <w:start w:val="1"/>
      <w:numFmt w:val="lowerRoman"/>
      <w:lvlText w:val="%9."/>
      <w:lvlJc w:val="right"/>
      <w:pPr>
        <w:ind w:left="6480" w:hanging="180"/>
      </w:pPr>
    </w:lvl>
  </w:abstractNum>
  <w:abstractNum w:abstractNumId="98198042">
    <w:multiLevelType w:val="hybridMultilevel"/>
    <w:lvl w:ilvl="0" w:tplc="61673626">
      <w:start w:val="1"/>
      <w:numFmt w:val="decimal"/>
      <w:lvlText w:val="%1."/>
      <w:lvlJc w:val="left"/>
      <w:pPr>
        <w:ind w:left="720" w:hanging="360"/>
      </w:pPr>
    </w:lvl>
    <w:lvl w:ilvl="1" w:tplc="61673626" w:tentative="1">
      <w:start w:val="1"/>
      <w:numFmt w:val="lowerLetter"/>
      <w:lvlText w:val="%2."/>
      <w:lvlJc w:val="left"/>
      <w:pPr>
        <w:ind w:left="1440" w:hanging="360"/>
      </w:pPr>
    </w:lvl>
    <w:lvl w:ilvl="2" w:tplc="61673626" w:tentative="1">
      <w:start w:val="1"/>
      <w:numFmt w:val="lowerRoman"/>
      <w:lvlText w:val="%3."/>
      <w:lvlJc w:val="right"/>
      <w:pPr>
        <w:ind w:left="2160" w:hanging="180"/>
      </w:pPr>
    </w:lvl>
    <w:lvl w:ilvl="3" w:tplc="61673626" w:tentative="1">
      <w:start w:val="1"/>
      <w:numFmt w:val="decimal"/>
      <w:lvlText w:val="%4."/>
      <w:lvlJc w:val="left"/>
      <w:pPr>
        <w:ind w:left="2880" w:hanging="360"/>
      </w:pPr>
    </w:lvl>
    <w:lvl w:ilvl="4" w:tplc="61673626" w:tentative="1">
      <w:start w:val="1"/>
      <w:numFmt w:val="lowerLetter"/>
      <w:lvlText w:val="%5."/>
      <w:lvlJc w:val="left"/>
      <w:pPr>
        <w:ind w:left="3600" w:hanging="360"/>
      </w:pPr>
    </w:lvl>
    <w:lvl w:ilvl="5" w:tplc="61673626" w:tentative="1">
      <w:start w:val="1"/>
      <w:numFmt w:val="lowerRoman"/>
      <w:lvlText w:val="%6."/>
      <w:lvlJc w:val="right"/>
      <w:pPr>
        <w:ind w:left="4320" w:hanging="180"/>
      </w:pPr>
    </w:lvl>
    <w:lvl w:ilvl="6" w:tplc="61673626" w:tentative="1">
      <w:start w:val="1"/>
      <w:numFmt w:val="decimal"/>
      <w:lvlText w:val="%7."/>
      <w:lvlJc w:val="left"/>
      <w:pPr>
        <w:ind w:left="5040" w:hanging="360"/>
      </w:pPr>
    </w:lvl>
    <w:lvl w:ilvl="7" w:tplc="61673626" w:tentative="1">
      <w:start w:val="1"/>
      <w:numFmt w:val="lowerLetter"/>
      <w:lvlText w:val="%8."/>
      <w:lvlJc w:val="left"/>
      <w:pPr>
        <w:ind w:left="5760" w:hanging="360"/>
      </w:pPr>
    </w:lvl>
    <w:lvl w:ilvl="8" w:tplc="61673626" w:tentative="1">
      <w:start w:val="1"/>
      <w:numFmt w:val="lowerRoman"/>
      <w:lvlText w:val="%9."/>
      <w:lvlJc w:val="right"/>
      <w:pPr>
        <w:ind w:left="6480" w:hanging="180"/>
      </w:pPr>
    </w:lvl>
  </w:abstractNum>
  <w:abstractNum w:abstractNumId="98198041">
    <w:multiLevelType w:val="hybridMultilevel"/>
    <w:lvl w:ilvl="0" w:tplc="45279701">
      <w:start w:val="1"/>
      <w:numFmt w:val="decimal"/>
      <w:lvlText w:val="%1."/>
      <w:lvlJc w:val="left"/>
      <w:pPr>
        <w:ind w:left="720" w:hanging="360"/>
      </w:pPr>
    </w:lvl>
    <w:lvl w:ilvl="1" w:tplc="45279701" w:tentative="1">
      <w:start w:val="1"/>
      <w:numFmt w:val="lowerLetter"/>
      <w:lvlText w:val="%2."/>
      <w:lvlJc w:val="left"/>
      <w:pPr>
        <w:ind w:left="1440" w:hanging="360"/>
      </w:pPr>
    </w:lvl>
    <w:lvl w:ilvl="2" w:tplc="45279701" w:tentative="1">
      <w:start w:val="1"/>
      <w:numFmt w:val="lowerRoman"/>
      <w:lvlText w:val="%3."/>
      <w:lvlJc w:val="right"/>
      <w:pPr>
        <w:ind w:left="2160" w:hanging="180"/>
      </w:pPr>
    </w:lvl>
    <w:lvl w:ilvl="3" w:tplc="45279701" w:tentative="1">
      <w:start w:val="1"/>
      <w:numFmt w:val="decimal"/>
      <w:lvlText w:val="%4."/>
      <w:lvlJc w:val="left"/>
      <w:pPr>
        <w:ind w:left="2880" w:hanging="360"/>
      </w:pPr>
    </w:lvl>
    <w:lvl w:ilvl="4" w:tplc="45279701" w:tentative="1">
      <w:start w:val="1"/>
      <w:numFmt w:val="lowerLetter"/>
      <w:lvlText w:val="%5."/>
      <w:lvlJc w:val="left"/>
      <w:pPr>
        <w:ind w:left="3600" w:hanging="360"/>
      </w:pPr>
    </w:lvl>
    <w:lvl w:ilvl="5" w:tplc="45279701" w:tentative="1">
      <w:start w:val="1"/>
      <w:numFmt w:val="lowerRoman"/>
      <w:lvlText w:val="%6."/>
      <w:lvlJc w:val="right"/>
      <w:pPr>
        <w:ind w:left="4320" w:hanging="180"/>
      </w:pPr>
    </w:lvl>
    <w:lvl w:ilvl="6" w:tplc="45279701" w:tentative="1">
      <w:start w:val="1"/>
      <w:numFmt w:val="decimal"/>
      <w:lvlText w:val="%7."/>
      <w:lvlJc w:val="left"/>
      <w:pPr>
        <w:ind w:left="5040" w:hanging="360"/>
      </w:pPr>
    </w:lvl>
    <w:lvl w:ilvl="7" w:tplc="45279701" w:tentative="1">
      <w:start w:val="1"/>
      <w:numFmt w:val="lowerLetter"/>
      <w:lvlText w:val="%8."/>
      <w:lvlJc w:val="left"/>
      <w:pPr>
        <w:ind w:left="5760" w:hanging="360"/>
      </w:pPr>
    </w:lvl>
    <w:lvl w:ilvl="8" w:tplc="45279701" w:tentative="1">
      <w:start w:val="1"/>
      <w:numFmt w:val="lowerRoman"/>
      <w:lvlText w:val="%9."/>
      <w:lvlJc w:val="right"/>
      <w:pPr>
        <w:ind w:left="6480" w:hanging="180"/>
      </w:pPr>
    </w:lvl>
  </w:abstractNum>
  <w:abstractNum w:abstractNumId="98198040">
    <w:multiLevelType w:val="hybridMultilevel"/>
    <w:lvl w:ilvl="0" w:tplc="80164177">
      <w:start w:val="1"/>
      <w:numFmt w:val="decimal"/>
      <w:lvlText w:val="%1."/>
      <w:lvlJc w:val="left"/>
      <w:pPr>
        <w:ind w:left="720" w:hanging="360"/>
      </w:pPr>
    </w:lvl>
    <w:lvl w:ilvl="1" w:tplc="80164177" w:tentative="1">
      <w:start w:val="1"/>
      <w:numFmt w:val="lowerLetter"/>
      <w:lvlText w:val="%2."/>
      <w:lvlJc w:val="left"/>
      <w:pPr>
        <w:ind w:left="1440" w:hanging="360"/>
      </w:pPr>
    </w:lvl>
    <w:lvl w:ilvl="2" w:tplc="80164177" w:tentative="1">
      <w:start w:val="1"/>
      <w:numFmt w:val="lowerRoman"/>
      <w:lvlText w:val="%3."/>
      <w:lvlJc w:val="right"/>
      <w:pPr>
        <w:ind w:left="2160" w:hanging="180"/>
      </w:pPr>
    </w:lvl>
    <w:lvl w:ilvl="3" w:tplc="80164177" w:tentative="1">
      <w:start w:val="1"/>
      <w:numFmt w:val="decimal"/>
      <w:lvlText w:val="%4."/>
      <w:lvlJc w:val="left"/>
      <w:pPr>
        <w:ind w:left="2880" w:hanging="360"/>
      </w:pPr>
    </w:lvl>
    <w:lvl w:ilvl="4" w:tplc="80164177" w:tentative="1">
      <w:start w:val="1"/>
      <w:numFmt w:val="lowerLetter"/>
      <w:lvlText w:val="%5."/>
      <w:lvlJc w:val="left"/>
      <w:pPr>
        <w:ind w:left="3600" w:hanging="360"/>
      </w:pPr>
    </w:lvl>
    <w:lvl w:ilvl="5" w:tplc="80164177" w:tentative="1">
      <w:start w:val="1"/>
      <w:numFmt w:val="lowerRoman"/>
      <w:lvlText w:val="%6."/>
      <w:lvlJc w:val="right"/>
      <w:pPr>
        <w:ind w:left="4320" w:hanging="180"/>
      </w:pPr>
    </w:lvl>
    <w:lvl w:ilvl="6" w:tplc="80164177" w:tentative="1">
      <w:start w:val="1"/>
      <w:numFmt w:val="decimal"/>
      <w:lvlText w:val="%7."/>
      <w:lvlJc w:val="left"/>
      <w:pPr>
        <w:ind w:left="5040" w:hanging="360"/>
      </w:pPr>
    </w:lvl>
    <w:lvl w:ilvl="7" w:tplc="80164177" w:tentative="1">
      <w:start w:val="1"/>
      <w:numFmt w:val="lowerLetter"/>
      <w:lvlText w:val="%8."/>
      <w:lvlJc w:val="left"/>
      <w:pPr>
        <w:ind w:left="5760" w:hanging="360"/>
      </w:pPr>
    </w:lvl>
    <w:lvl w:ilvl="8" w:tplc="80164177" w:tentative="1">
      <w:start w:val="1"/>
      <w:numFmt w:val="lowerRoman"/>
      <w:lvlText w:val="%9."/>
      <w:lvlJc w:val="right"/>
      <w:pPr>
        <w:ind w:left="6480" w:hanging="180"/>
      </w:pPr>
    </w:lvl>
  </w:abstractNum>
  <w:abstractNum w:abstractNumId="98198039">
    <w:multiLevelType w:val="hybridMultilevel"/>
    <w:lvl w:ilvl="0" w:tplc="81903882">
      <w:start w:val="1"/>
      <w:numFmt w:val="decimal"/>
      <w:lvlText w:val="%1."/>
      <w:lvlJc w:val="left"/>
      <w:pPr>
        <w:ind w:left="720" w:hanging="360"/>
      </w:pPr>
    </w:lvl>
    <w:lvl w:ilvl="1" w:tplc="81903882" w:tentative="1">
      <w:start w:val="1"/>
      <w:numFmt w:val="lowerLetter"/>
      <w:lvlText w:val="%2."/>
      <w:lvlJc w:val="left"/>
      <w:pPr>
        <w:ind w:left="1440" w:hanging="360"/>
      </w:pPr>
    </w:lvl>
    <w:lvl w:ilvl="2" w:tplc="81903882" w:tentative="1">
      <w:start w:val="1"/>
      <w:numFmt w:val="lowerRoman"/>
      <w:lvlText w:val="%3."/>
      <w:lvlJc w:val="right"/>
      <w:pPr>
        <w:ind w:left="2160" w:hanging="180"/>
      </w:pPr>
    </w:lvl>
    <w:lvl w:ilvl="3" w:tplc="81903882" w:tentative="1">
      <w:start w:val="1"/>
      <w:numFmt w:val="decimal"/>
      <w:lvlText w:val="%4."/>
      <w:lvlJc w:val="left"/>
      <w:pPr>
        <w:ind w:left="2880" w:hanging="360"/>
      </w:pPr>
    </w:lvl>
    <w:lvl w:ilvl="4" w:tplc="81903882" w:tentative="1">
      <w:start w:val="1"/>
      <w:numFmt w:val="lowerLetter"/>
      <w:lvlText w:val="%5."/>
      <w:lvlJc w:val="left"/>
      <w:pPr>
        <w:ind w:left="3600" w:hanging="360"/>
      </w:pPr>
    </w:lvl>
    <w:lvl w:ilvl="5" w:tplc="81903882" w:tentative="1">
      <w:start w:val="1"/>
      <w:numFmt w:val="lowerRoman"/>
      <w:lvlText w:val="%6."/>
      <w:lvlJc w:val="right"/>
      <w:pPr>
        <w:ind w:left="4320" w:hanging="180"/>
      </w:pPr>
    </w:lvl>
    <w:lvl w:ilvl="6" w:tplc="81903882" w:tentative="1">
      <w:start w:val="1"/>
      <w:numFmt w:val="decimal"/>
      <w:lvlText w:val="%7."/>
      <w:lvlJc w:val="left"/>
      <w:pPr>
        <w:ind w:left="5040" w:hanging="360"/>
      </w:pPr>
    </w:lvl>
    <w:lvl w:ilvl="7" w:tplc="81903882" w:tentative="1">
      <w:start w:val="1"/>
      <w:numFmt w:val="lowerLetter"/>
      <w:lvlText w:val="%8."/>
      <w:lvlJc w:val="left"/>
      <w:pPr>
        <w:ind w:left="5760" w:hanging="360"/>
      </w:pPr>
    </w:lvl>
    <w:lvl w:ilvl="8" w:tplc="81903882" w:tentative="1">
      <w:start w:val="1"/>
      <w:numFmt w:val="lowerRoman"/>
      <w:lvlText w:val="%9."/>
      <w:lvlJc w:val="right"/>
      <w:pPr>
        <w:ind w:left="6480" w:hanging="180"/>
      </w:pPr>
    </w:lvl>
  </w:abstractNum>
  <w:abstractNum w:abstractNumId="98198038">
    <w:multiLevelType w:val="hybridMultilevel"/>
    <w:lvl w:ilvl="0" w:tplc="78062386">
      <w:start w:val="1"/>
      <w:numFmt w:val="decimal"/>
      <w:lvlText w:val="%1."/>
      <w:lvlJc w:val="left"/>
      <w:pPr>
        <w:ind w:left="720" w:hanging="360"/>
      </w:pPr>
    </w:lvl>
    <w:lvl w:ilvl="1" w:tplc="78062386" w:tentative="1">
      <w:start w:val="1"/>
      <w:numFmt w:val="lowerLetter"/>
      <w:lvlText w:val="%2."/>
      <w:lvlJc w:val="left"/>
      <w:pPr>
        <w:ind w:left="1440" w:hanging="360"/>
      </w:pPr>
    </w:lvl>
    <w:lvl w:ilvl="2" w:tplc="78062386" w:tentative="1">
      <w:start w:val="1"/>
      <w:numFmt w:val="lowerRoman"/>
      <w:lvlText w:val="%3."/>
      <w:lvlJc w:val="right"/>
      <w:pPr>
        <w:ind w:left="2160" w:hanging="180"/>
      </w:pPr>
    </w:lvl>
    <w:lvl w:ilvl="3" w:tplc="78062386" w:tentative="1">
      <w:start w:val="1"/>
      <w:numFmt w:val="decimal"/>
      <w:lvlText w:val="%4."/>
      <w:lvlJc w:val="left"/>
      <w:pPr>
        <w:ind w:left="2880" w:hanging="360"/>
      </w:pPr>
    </w:lvl>
    <w:lvl w:ilvl="4" w:tplc="78062386" w:tentative="1">
      <w:start w:val="1"/>
      <w:numFmt w:val="lowerLetter"/>
      <w:lvlText w:val="%5."/>
      <w:lvlJc w:val="left"/>
      <w:pPr>
        <w:ind w:left="3600" w:hanging="360"/>
      </w:pPr>
    </w:lvl>
    <w:lvl w:ilvl="5" w:tplc="78062386" w:tentative="1">
      <w:start w:val="1"/>
      <w:numFmt w:val="lowerRoman"/>
      <w:lvlText w:val="%6."/>
      <w:lvlJc w:val="right"/>
      <w:pPr>
        <w:ind w:left="4320" w:hanging="180"/>
      </w:pPr>
    </w:lvl>
    <w:lvl w:ilvl="6" w:tplc="78062386" w:tentative="1">
      <w:start w:val="1"/>
      <w:numFmt w:val="decimal"/>
      <w:lvlText w:val="%7."/>
      <w:lvlJc w:val="left"/>
      <w:pPr>
        <w:ind w:left="5040" w:hanging="360"/>
      </w:pPr>
    </w:lvl>
    <w:lvl w:ilvl="7" w:tplc="78062386" w:tentative="1">
      <w:start w:val="1"/>
      <w:numFmt w:val="lowerLetter"/>
      <w:lvlText w:val="%8."/>
      <w:lvlJc w:val="left"/>
      <w:pPr>
        <w:ind w:left="5760" w:hanging="360"/>
      </w:pPr>
    </w:lvl>
    <w:lvl w:ilvl="8" w:tplc="78062386" w:tentative="1">
      <w:start w:val="1"/>
      <w:numFmt w:val="lowerRoman"/>
      <w:lvlText w:val="%9."/>
      <w:lvlJc w:val="right"/>
      <w:pPr>
        <w:ind w:left="6480" w:hanging="180"/>
      </w:pPr>
    </w:lvl>
  </w:abstractNum>
  <w:abstractNum w:abstractNumId="98198037">
    <w:multiLevelType w:val="hybridMultilevel"/>
    <w:lvl w:ilvl="0" w:tplc="89287360">
      <w:start w:val="1"/>
      <w:numFmt w:val="decimal"/>
      <w:lvlText w:val="%1."/>
      <w:lvlJc w:val="left"/>
      <w:pPr>
        <w:ind w:left="720" w:hanging="360"/>
      </w:pPr>
    </w:lvl>
    <w:lvl w:ilvl="1" w:tplc="89287360" w:tentative="1">
      <w:start w:val="1"/>
      <w:numFmt w:val="lowerLetter"/>
      <w:lvlText w:val="%2."/>
      <w:lvlJc w:val="left"/>
      <w:pPr>
        <w:ind w:left="1440" w:hanging="360"/>
      </w:pPr>
    </w:lvl>
    <w:lvl w:ilvl="2" w:tplc="89287360" w:tentative="1">
      <w:start w:val="1"/>
      <w:numFmt w:val="lowerRoman"/>
      <w:lvlText w:val="%3."/>
      <w:lvlJc w:val="right"/>
      <w:pPr>
        <w:ind w:left="2160" w:hanging="180"/>
      </w:pPr>
    </w:lvl>
    <w:lvl w:ilvl="3" w:tplc="89287360" w:tentative="1">
      <w:start w:val="1"/>
      <w:numFmt w:val="decimal"/>
      <w:lvlText w:val="%4."/>
      <w:lvlJc w:val="left"/>
      <w:pPr>
        <w:ind w:left="2880" w:hanging="360"/>
      </w:pPr>
    </w:lvl>
    <w:lvl w:ilvl="4" w:tplc="89287360" w:tentative="1">
      <w:start w:val="1"/>
      <w:numFmt w:val="lowerLetter"/>
      <w:lvlText w:val="%5."/>
      <w:lvlJc w:val="left"/>
      <w:pPr>
        <w:ind w:left="3600" w:hanging="360"/>
      </w:pPr>
    </w:lvl>
    <w:lvl w:ilvl="5" w:tplc="89287360" w:tentative="1">
      <w:start w:val="1"/>
      <w:numFmt w:val="lowerRoman"/>
      <w:lvlText w:val="%6."/>
      <w:lvlJc w:val="right"/>
      <w:pPr>
        <w:ind w:left="4320" w:hanging="180"/>
      </w:pPr>
    </w:lvl>
    <w:lvl w:ilvl="6" w:tplc="89287360" w:tentative="1">
      <w:start w:val="1"/>
      <w:numFmt w:val="decimal"/>
      <w:lvlText w:val="%7."/>
      <w:lvlJc w:val="left"/>
      <w:pPr>
        <w:ind w:left="5040" w:hanging="360"/>
      </w:pPr>
    </w:lvl>
    <w:lvl w:ilvl="7" w:tplc="89287360" w:tentative="1">
      <w:start w:val="1"/>
      <w:numFmt w:val="lowerLetter"/>
      <w:lvlText w:val="%8."/>
      <w:lvlJc w:val="left"/>
      <w:pPr>
        <w:ind w:left="5760" w:hanging="360"/>
      </w:pPr>
    </w:lvl>
    <w:lvl w:ilvl="8" w:tplc="89287360" w:tentative="1">
      <w:start w:val="1"/>
      <w:numFmt w:val="lowerRoman"/>
      <w:lvlText w:val="%9."/>
      <w:lvlJc w:val="right"/>
      <w:pPr>
        <w:ind w:left="6480" w:hanging="180"/>
      </w:pPr>
    </w:lvl>
  </w:abstractNum>
  <w:abstractNum w:abstractNumId="98198036">
    <w:multiLevelType w:val="hybridMultilevel"/>
    <w:lvl w:ilvl="0" w:tplc="51952931">
      <w:start w:val="1"/>
      <w:numFmt w:val="decimal"/>
      <w:lvlText w:val="%1."/>
      <w:lvlJc w:val="left"/>
      <w:pPr>
        <w:ind w:left="720" w:hanging="360"/>
      </w:pPr>
    </w:lvl>
    <w:lvl w:ilvl="1" w:tplc="51952931" w:tentative="1">
      <w:start w:val="1"/>
      <w:numFmt w:val="lowerLetter"/>
      <w:lvlText w:val="%2."/>
      <w:lvlJc w:val="left"/>
      <w:pPr>
        <w:ind w:left="1440" w:hanging="360"/>
      </w:pPr>
    </w:lvl>
    <w:lvl w:ilvl="2" w:tplc="51952931" w:tentative="1">
      <w:start w:val="1"/>
      <w:numFmt w:val="lowerRoman"/>
      <w:lvlText w:val="%3."/>
      <w:lvlJc w:val="right"/>
      <w:pPr>
        <w:ind w:left="2160" w:hanging="180"/>
      </w:pPr>
    </w:lvl>
    <w:lvl w:ilvl="3" w:tplc="51952931" w:tentative="1">
      <w:start w:val="1"/>
      <w:numFmt w:val="decimal"/>
      <w:lvlText w:val="%4."/>
      <w:lvlJc w:val="left"/>
      <w:pPr>
        <w:ind w:left="2880" w:hanging="360"/>
      </w:pPr>
    </w:lvl>
    <w:lvl w:ilvl="4" w:tplc="51952931" w:tentative="1">
      <w:start w:val="1"/>
      <w:numFmt w:val="lowerLetter"/>
      <w:lvlText w:val="%5."/>
      <w:lvlJc w:val="left"/>
      <w:pPr>
        <w:ind w:left="3600" w:hanging="360"/>
      </w:pPr>
    </w:lvl>
    <w:lvl w:ilvl="5" w:tplc="51952931" w:tentative="1">
      <w:start w:val="1"/>
      <w:numFmt w:val="lowerRoman"/>
      <w:lvlText w:val="%6."/>
      <w:lvlJc w:val="right"/>
      <w:pPr>
        <w:ind w:left="4320" w:hanging="180"/>
      </w:pPr>
    </w:lvl>
    <w:lvl w:ilvl="6" w:tplc="51952931" w:tentative="1">
      <w:start w:val="1"/>
      <w:numFmt w:val="decimal"/>
      <w:lvlText w:val="%7."/>
      <w:lvlJc w:val="left"/>
      <w:pPr>
        <w:ind w:left="5040" w:hanging="360"/>
      </w:pPr>
    </w:lvl>
    <w:lvl w:ilvl="7" w:tplc="51952931" w:tentative="1">
      <w:start w:val="1"/>
      <w:numFmt w:val="lowerLetter"/>
      <w:lvlText w:val="%8."/>
      <w:lvlJc w:val="left"/>
      <w:pPr>
        <w:ind w:left="5760" w:hanging="360"/>
      </w:pPr>
    </w:lvl>
    <w:lvl w:ilvl="8" w:tplc="51952931" w:tentative="1">
      <w:start w:val="1"/>
      <w:numFmt w:val="lowerRoman"/>
      <w:lvlText w:val="%9."/>
      <w:lvlJc w:val="right"/>
      <w:pPr>
        <w:ind w:left="6480" w:hanging="180"/>
      </w:pPr>
    </w:lvl>
  </w:abstractNum>
  <w:abstractNum w:abstractNumId="98198035">
    <w:multiLevelType w:val="hybridMultilevel"/>
    <w:lvl w:ilvl="0" w:tplc="10655119">
      <w:start w:val="1"/>
      <w:numFmt w:val="decimal"/>
      <w:lvlText w:val="%1."/>
      <w:lvlJc w:val="left"/>
      <w:pPr>
        <w:ind w:left="720" w:hanging="360"/>
      </w:pPr>
    </w:lvl>
    <w:lvl w:ilvl="1" w:tplc="10655119" w:tentative="1">
      <w:start w:val="1"/>
      <w:numFmt w:val="lowerLetter"/>
      <w:lvlText w:val="%2."/>
      <w:lvlJc w:val="left"/>
      <w:pPr>
        <w:ind w:left="1440" w:hanging="360"/>
      </w:pPr>
    </w:lvl>
    <w:lvl w:ilvl="2" w:tplc="10655119" w:tentative="1">
      <w:start w:val="1"/>
      <w:numFmt w:val="lowerRoman"/>
      <w:lvlText w:val="%3."/>
      <w:lvlJc w:val="right"/>
      <w:pPr>
        <w:ind w:left="2160" w:hanging="180"/>
      </w:pPr>
    </w:lvl>
    <w:lvl w:ilvl="3" w:tplc="10655119" w:tentative="1">
      <w:start w:val="1"/>
      <w:numFmt w:val="decimal"/>
      <w:lvlText w:val="%4."/>
      <w:lvlJc w:val="left"/>
      <w:pPr>
        <w:ind w:left="2880" w:hanging="360"/>
      </w:pPr>
    </w:lvl>
    <w:lvl w:ilvl="4" w:tplc="10655119" w:tentative="1">
      <w:start w:val="1"/>
      <w:numFmt w:val="lowerLetter"/>
      <w:lvlText w:val="%5."/>
      <w:lvlJc w:val="left"/>
      <w:pPr>
        <w:ind w:left="3600" w:hanging="360"/>
      </w:pPr>
    </w:lvl>
    <w:lvl w:ilvl="5" w:tplc="10655119" w:tentative="1">
      <w:start w:val="1"/>
      <w:numFmt w:val="lowerRoman"/>
      <w:lvlText w:val="%6."/>
      <w:lvlJc w:val="right"/>
      <w:pPr>
        <w:ind w:left="4320" w:hanging="180"/>
      </w:pPr>
    </w:lvl>
    <w:lvl w:ilvl="6" w:tplc="10655119" w:tentative="1">
      <w:start w:val="1"/>
      <w:numFmt w:val="decimal"/>
      <w:lvlText w:val="%7."/>
      <w:lvlJc w:val="left"/>
      <w:pPr>
        <w:ind w:left="5040" w:hanging="360"/>
      </w:pPr>
    </w:lvl>
    <w:lvl w:ilvl="7" w:tplc="10655119" w:tentative="1">
      <w:start w:val="1"/>
      <w:numFmt w:val="lowerLetter"/>
      <w:lvlText w:val="%8."/>
      <w:lvlJc w:val="left"/>
      <w:pPr>
        <w:ind w:left="5760" w:hanging="360"/>
      </w:pPr>
    </w:lvl>
    <w:lvl w:ilvl="8" w:tplc="10655119" w:tentative="1">
      <w:start w:val="1"/>
      <w:numFmt w:val="lowerRoman"/>
      <w:lvlText w:val="%9."/>
      <w:lvlJc w:val="right"/>
      <w:pPr>
        <w:ind w:left="6480" w:hanging="180"/>
      </w:pPr>
    </w:lvl>
  </w:abstractNum>
  <w:abstractNum w:abstractNumId="98198034">
    <w:multiLevelType w:val="hybridMultilevel"/>
    <w:lvl w:ilvl="0" w:tplc="72302301">
      <w:start w:val="1"/>
      <w:numFmt w:val="decimal"/>
      <w:lvlText w:val="%1."/>
      <w:lvlJc w:val="left"/>
      <w:pPr>
        <w:ind w:left="720" w:hanging="360"/>
      </w:pPr>
    </w:lvl>
    <w:lvl w:ilvl="1" w:tplc="72302301" w:tentative="1">
      <w:start w:val="1"/>
      <w:numFmt w:val="lowerLetter"/>
      <w:lvlText w:val="%2."/>
      <w:lvlJc w:val="left"/>
      <w:pPr>
        <w:ind w:left="1440" w:hanging="360"/>
      </w:pPr>
    </w:lvl>
    <w:lvl w:ilvl="2" w:tplc="72302301" w:tentative="1">
      <w:start w:val="1"/>
      <w:numFmt w:val="lowerRoman"/>
      <w:lvlText w:val="%3."/>
      <w:lvlJc w:val="right"/>
      <w:pPr>
        <w:ind w:left="2160" w:hanging="180"/>
      </w:pPr>
    </w:lvl>
    <w:lvl w:ilvl="3" w:tplc="72302301" w:tentative="1">
      <w:start w:val="1"/>
      <w:numFmt w:val="decimal"/>
      <w:lvlText w:val="%4."/>
      <w:lvlJc w:val="left"/>
      <w:pPr>
        <w:ind w:left="2880" w:hanging="360"/>
      </w:pPr>
    </w:lvl>
    <w:lvl w:ilvl="4" w:tplc="72302301" w:tentative="1">
      <w:start w:val="1"/>
      <w:numFmt w:val="lowerLetter"/>
      <w:lvlText w:val="%5."/>
      <w:lvlJc w:val="left"/>
      <w:pPr>
        <w:ind w:left="3600" w:hanging="360"/>
      </w:pPr>
    </w:lvl>
    <w:lvl w:ilvl="5" w:tplc="72302301" w:tentative="1">
      <w:start w:val="1"/>
      <w:numFmt w:val="lowerRoman"/>
      <w:lvlText w:val="%6."/>
      <w:lvlJc w:val="right"/>
      <w:pPr>
        <w:ind w:left="4320" w:hanging="180"/>
      </w:pPr>
    </w:lvl>
    <w:lvl w:ilvl="6" w:tplc="72302301" w:tentative="1">
      <w:start w:val="1"/>
      <w:numFmt w:val="decimal"/>
      <w:lvlText w:val="%7."/>
      <w:lvlJc w:val="left"/>
      <w:pPr>
        <w:ind w:left="5040" w:hanging="360"/>
      </w:pPr>
    </w:lvl>
    <w:lvl w:ilvl="7" w:tplc="72302301" w:tentative="1">
      <w:start w:val="1"/>
      <w:numFmt w:val="lowerLetter"/>
      <w:lvlText w:val="%8."/>
      <w:lvlJc w:val="left"/>
      <w:pPr>
        <w:ind w:left="5760" w:hanging="360"/>
      </w:pPr>
    </w:lvl>
    <w:lvl w:ilvl="8" w:tplc="72302301" w:tentative="1">
      <w:start w:val="1"/>
      <w:numFmt w:val="lowerRoman"/>
      <w:lvlText w:val="%9."/>
      <w:lvlJc w:val="right"/>
      <w:pPr>
        <w:ind w:left="6480" w:hanging="180"/>
      </w:pPr>
    </w:lvl>
  </w:abstractNum>
  <w:abstractNum w:abstractNumId="98198033">
    <w:multiLevelType w:val="hybridMultilevel"/>
    <w:lvl w:ilvl="0" w:tplc="35350084">
      <w:start w:val="1"/>
      <w:numFmt w:val="decimal"/>
      <w:lvlText w:val="%1."/>
      <w:lvlJc w:val="left"/>
      <w:pPr>
        <w:ind w:left="720" w:hanging="360"/>
      </w:pPr>
    </w:lvl>
    <w:lvl w:ilvl="1" w:tplc="35350084" w:tentative="1">
      <w:start w:val="1"/>
      <w:numFmt w:val="lowerLetter"/>
      <w:lvlText w:val="%2."/>
      <w:lvlJc w:val="left"/>
      <w:pPr>
        <w:ind w:left="1440" w:hanging="360"/>
      </w:pPr>
    </w:lvl>
    <w:lvl w:ilvl="2" w:tplc="35350084" w:tentative="1">
      <w:start w:val="1"/>
      <w:numFmt w:val="lowerRoman"/>
      <w:lvlText w:val="%3."/>
      <w:lvlJc w:val="right"/>
      <w:pPr>
        <w:ind w:left="2160" w:hanging="180"/>
      </w:pPr>
    </w:lvl>
    <w:lvl w:ilvl="3" w:tplc="35350084" w:tentative="1">
      <w:start w:val="1"/>
      <w:numFmt w:val="decimal"/>
      <w:lvlText w:val="%4."/>
      <w:lvlJc w:val="left"/>
      <w:pPr>
        <w:ind w:left="2880" w:hanging="360"/>
      </w:pPr>
    </w:lvl>
    <w:lvl w:ilvl="4" w:tplc="35350084" w:tentative="1">
      <w:start w:val="1"/>
      <w:numFmt w:val="lowerLetter"/>
      <w:lvlText w:val="%5."/>
      <w:lvlJc w:val="left"/>
      <w:pPr>
        <w:ind w:left="3600" w:hanging="360"/>
      </w:pPr>
    </w:lvl>
    <w:lvl w:ilvl="5" w:tplc="35350084" w:tentative="1">
      <w:start w:val="1"/>
      <w:numFmt w:val="lowerRoman"/>
      <w:lvlText w:val="%6."/>
      <w:lvlJc w:val="right"/>
      <w:pPr>
        <w:ind w:left="4320" w:hanging="180"/>
      </w:pPr>
    </w:lvl>
    <w:lvl w:ilvl="6" w:tplc="35350084" w:tentative="1">
      <w:start w:val="1"/>
      <w:numFmt w:val="decimal"/>
      <w:lvlText w:val="%7."/>
      <w:lvlJc w:val="left"/>
      <w:pPr>
        <w:ind w:left="5040" w:hanging="360"/>
      </w:pPr>
    </w:lvl>
    <w:lvl w:ilvl="7" w:tplc="35350084" w:tentative="1">
      <w:start w:val="1"/>
      <w:numFmt w:val="lowerLetter"/>
      <w:lvlText w:val="%8."/>
      <w:lvlJc w:val="left"/>
      <w:pPr>
        <w:ind w:left="5760" w:hanging="360"/>
      </w:pPr>
    </w:lvl>
    <w:lvl w:ilvl="8" w:tplc="35350084" w:tentative="1">
      <w:start w:val="1"/>
      <w:numFmt w:val="lowerRoman"/>
      <w:lvlText w:val="%9."/>
      <w:lvlJc w:val="right"/>
      <w:pPr>
        <w:ind w:left="6480" w:hanging="180"/>
      </w:pPr>
    </w:lvl>
  </w:abstractNum>
  <w:abstractNum w:abstractNumId="98198032">
    <w:multiLevelType w:val="hybridMultilevel"/>
    <w:lvl w:ilvl="0" w:tplc="89522892">
      <w:start w:val="1"/>
      <w:numFmt w:val="decimal"/>
      <w:lvlText w:val="%1."/>
      <w:lvlJc w:val="left"/>
      <w:pPr>
        <w:ind w:left="720" w:hanging="360"/>
      </w:pPr>
    </w:lvl>
    <w:lvl w:ilvl="1" w:tplc="89522892" w:tentative="1">
      <w:start w:val="1"/>
      <w:numFmt w:val="lowerLetter"/>
      <w:lvlText w:val="%2."/>
      <w:lvlJc w:val="left"/>
      <w:pPr>
        <w:ind w:left="1440" w:hanging="360"/>
      </w:pPr>
    </w:lvl>
    <w:lvl w:ilvl="2" w:tplc="89522892" w:tentative="1">
      <w:start w:val="1"/>
      <w:numFmt w:val="lowerRoman"/>
      <w:lvlText w:val="%3."/>
      <w:lvlJc w:val="right"/>
      <w:pPr>
        <w:ind w:left="2160" w:hanging="180"/>
      </w:pPr>
    </w:lvl>
    <w:lvl w:ilvl="3" w:tplc="89522892" w:tentative="1">
      <w:start w:val="1"/>
      <w:numFmt w:val="decimal"/>
      <w:lvlText w:val="%4."/>
      <w:lvlJc w:val="left"/>
      <w:pPr>
        <w:ind w:left="2880" w:hanging="360"/>
      </w:pPr>
    </w:lvl>
    <w:lvl w:ilvl="4" w:tplc="89522892" w:tentative="1">
      <w:start w:val="1"/>
      <w:numFmt w:val="lowerLetter"/>
      <w:lvlText w:val="%5."/>
      <w:lvlJc w:val="left"/>
      <w:pPr>
        <w:ind w:left="3600" w:hanging="360"/>
      </w:pPr>
    </w:lvl>
    <w:lvl w:ilvl="5" w:tplc="89522892" w:tentative="1">
      <w:start w:val="1"/>
      <w:numFmt w:val="lowerRoman"/>
      <w:lvlText w:val="%6."/>
      <w:lvlJc w:val="right"/>
      <w:pPr>
        <w:ind w:left="4320" w:hanging="180"/>
      </w:pPr>
    </w:lvl>
    <w:lvl w:ilvl="6" w:tplc="89522892" w:tentative="1">
      <w:start w:val="1"/>
      <w:numFmt w:val="decimal"/>
      <w:lvlText w:val="%7."/>
      <w:lvlJc w:val="left"/>
      <w:pPr>
        <w:ind w:left="5040" w:hanging="360"/>
      </w:pPr>
    </w:lvl>
    <w:lvl w:ilvl="7" w:tplc="89522892" w:tentative="1">
      <w:start w:val="1"/>
      <w:numFmt w:val="lowerLetter"/>
      <w:lvlText w:val="%8."/>
      <w:lvlJc w:val="left"/>
      <w:pPr>
        <w:ind w:left="5760" w:hanging="360"/>
      </w:pPr>
    </w:lvl>
    <w:lvl w:ilvl="8" w:tplc="89522892" w:tentative="1">
      <w:start w:val="1"/>
      <w:numFmt w:val="lowerRoman"/>
      <w:lvlText w:val="%9."/>
      <w:lvlJc w:val="right"/>
      <w:pPr>
        <w:ind w:left="6480" w:hanging="180"/>
      </w:pPr>
    </w:lvl>
  </w:abstractNum>
  <w:abstractNum w:abstractNumId="98198031">
    <w:multiLevelType w:val="hybridMultilevel"/>
    <w:lvl w:ilvl="0" w:tplc="84460984">
      <w:start w:val="1"/>
      <w:numFmt w:val="decimal"/>
      <w:lvlText w:val="%1."/>
      <w:lvlJc w:val="left"/>
      <w:pPr>
        <w:ind w:left="720" w:hanging="360"/>
      </w:pPr>
    </w:lvl>
    <w:lvl w:ilvl="1" w:tplc="84460984" w:tentative="1">
      <w:start w:val="1"/>
      <w:numFmt w:val="lowerLetter"/>
      <w:lvlText w:val="%2."/>
      <w:lvlJc w:val="left"/>
      <w:pPr>
        <w:ind w:left="1440" w:hanging="360"/>
      </w:pPr>
    </w:lvl>
    <w:lvl w:ilvl="2" w:tplc="84460984" w:tentative="1">
      <w:start w:val="1"/>
      <w:numFmt w:val="lowerRoman"/>
      <w:lvlText w:val="%3."/>
      <w:lvlJc w:val="right"/>
      <w:pPr>
        <w:ind w:left="2160" w:hanging="180"/>
      </w:pPr>
    </w:lvl>
    <w:lvl w:ilvl="3" w:tplc="84460984" w:tentative="1">
      <w:start w:val="1"/>
      <w:numFmt w:val="decimal"/>
      <w:lvlText w:val="%4."/>
      <w:lvlJc w:val="left"/>
      <w:pPr>
        <w:ind w:left="2880" w:hanging="360"/>
      </w:pPr>
    </w:lvl>
    <w:lvl w:ilvl="4" w:tplc="84460984" w:tentative="1">
      <w:start w:val="1"/>
      <w:numFmt w:val="lowerLetter"/>
      <w:lvlText w:val="%5."/>
      <w:lvlJc w:val="left"/>
      <w:pPr>
        <w:ind w:left="3600" w:hanging="360"/>
      </w:pPr>
    </w:lvl>
    <w:lvl w:ilvl="5" w:tplc="84460984" w:tentative="1">
      <w:start w:val="1"/>
      <w:numFmt w:val="lowerRoman"/>
      <w:lvlText w:val="%6."/>
      <w:lvlJc w:val="right"/>
      <w:pPr>
        <w:ind w:left="4320" w:hanging="180"/>
      </w:pPr>
    </w:lvl>
    <w:lvl w:ilvl="6" w:tplc="84460984" w:tentative="1">
      <w:start w:val="1"/>
      <w:numFmt w:val="decimal"/>
      <w:lvlText w:val="%7."/>
      <w:lvlJc w:val="left"/>
      <w:pPr>
        <w:ind w:left="5040" w:hanging="360"/>
      </w:pPr>
    </w:lvl>
    <w:lvl w:ilvl="7" w:tplc="84460984" w:tentative="1">
      <w:start w:val="1"/>
      <w:numFmt w:val="lowerLetter"/>
      <w:lvlText w:val="%8."/>
      <w:lvlJc w:val="left"/>
      <w:pPr>
        <w:ind w:left="5760" w:hanging="360"/>
      </w:pPr>
    </w:lvl>
    <w:lvl w:ilvl="8" w:tplc="84460984" w:tentative="1">
      <w:start w:val="1"/>
      <w:numFmt w:val="lowerRoman"/>
      <w:lvlText w:val="%9."/>
      <w:lvlJc w:val="right"/>
      <w:pPr>
        <w:ind w:left="6480" w:hanging="180"/>
      </w:pPr>
    </w:lvl>
  </w:abstractNum>
  <w:abstractNum w:abstractNumId="98198030">
    <w:multiLevelType w:val="hybridMultilevel"/>
    <w:lvl w:ilvl="0" w:tplc="93548504">
      <w:start w:val="1"/>
      <w:numFmt w:val="decimal"/>
      <w:lvlText w:val="%1."/>
      <w:lvlJc w:val="left"/>
      <w:pPr>
        <w:ind w:left="720" w:hanging="360"/>
      </w:pPr>
    </w:lvl>
    <w:lvl w:ilvl="1" w:tplc="93548504" w:tentative="1">
      <w:start w:val="1"/>
      <w:numFmt w:val="lowerLetter"/>
      <w:lvlText w:val="%2."/>
      <w:lvlJc w:val="left"/>
      <w:pPr>
        <w:ind w:left="1440" w:hanging="360"/>
      </w:pPr>
    </w:lvl>
    <w:lvl w:ilvl="2" w:tplc="93548504" w:tentative="1">
      <w:start w:val="1"/>
      <w:numFmt w:val="lowerRoman"/>
      <w:lvlText w:val="%3."/>
      <w:lvlJc w:val="right"/>
      <w:pPr>
        <w:ind w:left="2160" w:hanging="180"/>
      </w:pPr>
    </w:lvl>
    <w:lvl w:ilvl="3" w:tplc="93548504" w:tentative="1">
      <w:start w:val="1"/>
      <w:numFmt w:val="decimal"/>
      <w:lvlText w:val="%4."/>
      <w:lvlJc w:val="left"/>
      <w:pPr>
        <w:ind w:left="2880" w:hanging="360"/>
      </w:pPr>
    </w:lvl>
    <w:lvl w:ilvl="4" w:tplc="93548504" w:tentative="1">
      <w:start w:val="1"/>
      <w:numFmt w:val="lowerLetter"/>
      <w:lvlText w:val="%5."/>
      <w:lvlJc w:val="left"/>
      <w:pPr>
        <w:ind w:left="3600" w:hanging="360"/>
      </w:pPr>
    </w:lvl>
    <w:lvl w:ilvl="5" w:tplc="93548504" w:tentative="1">
      <w:start w:val="1"/>
      <w:numFmt w:val="lowerRoman"/>
      <w:lvlText w:val="%6."/>
      <w:lvlJc w:val="right"/>
      <w:pPr>
        <w:ind w:left="4320" w:hanging="180"/>
      </w:pPr>
    </w:lvl>
    <w:lvl w:ilvl="6" w:tplc="93548504" w:tentative="1">
      <w:start w:val="1"/>
      <w:numFmt w:val="decimal"/>
      <w:lvlText w:val="%7."/>
      <w:lvlJc w:val="left"/>
      <w:pPr>
        <w:ind w:left="5040" w:hanging="360"/>
      </w:pPr>
    </w:lvl>
    <w:lvl w:ilvl="7" w:tplc="93548504" w:tentative="1">
      <w:start w:val="1"/>
      <w:numFmt w:val="lowerLetter"/>
      <w:lvlText w:val="%8."/>
      <w:lvlJc w:val="left"/>
      <w:pPr>
        <w:ind w:left="5760" w:hanging="360"/>
      </w:pPr>
    </w:lvl>
    <w:lvl w:ilvl="8" w:tplc="93548504" w:tentative="1">
      <w:start w:val="1"/>
      <w:numFmt w:val="lowerRoman"/>
      <w:lvlText w:val="%9."/>
      <w:lvlJc w:val="right"/>
      <w:pPr>
        <w:ind w:left="6480" w:hanging="180"/>
      </w:pPr>
    </w:lvl>
  </w:abstractNum>
  <w:abstractNum w:abstractNumId="98198029">
    <w:multiLevelType w:val="hybridMultilevel"/>
    <w:lvl w:ilvl="0" w:tplc="92162120">
      <w:start w:val="1"/>
      <w:numFmt w:val="decimal"/>
      <w:lvlText w:val="%1."/>
      <w:lvlJc w:val="left"/>
      <w:pPr>
        <w:ind w:left="720" w:hanging="360"/>
      </w:pPr>
    </w:lvl>
    <w:lvl w:ilvl="1" w:tplc="92162120" w:tentative="1">
      <w:start w:val="1"/>
      <w:numFmt w:val="lowerLetter"/>
      <w:lvlText w:val="%2."/>
      <w:lvlJc w:val="left"/>
      <w:pPr>
        <w:ind w:left="1440" w:hanging="360"/>
      </w:pPr>
    </w:lvl>
    <w:lvl w:ilvl="2" w:tplc="92162120" w:tentative="1">
      <w:start w:val="1"/>
      <w:numFmt w:val="lowerRoman"/>
      <w:lvlText w:val="%3."/>
      <w:lvlJc w:val="right"/>
      <w:pPr>
        <w:ind w:left="2160" w:hanging="180"/>
      </w:pPr>
    </w:lvl>
    <w:lvl w:ilvl="3" w:tplc="92162120" w:tentative="1">
      <w:start w:val="1"/>
      <w:numFmt w:val="decimal"/>
      <w:lvlText w:val="%4."/>
      <w:lvlJc w:val="left"/>
      <w:pPr>
        <w:ind w:left="2880" w:hanging="360"/>
      </w:pPr>
    </w:lvl>
    <w:lvl w:ilvl="4" w:tplc="92162120" w:tentative="1">
      <w:start w:val="1"/>
      <w:numFmt w:val="lowerLetter"/>
      <w:lvlText w:val="%5."/>
      <w:lvlJc w:val="left"/>
      <w:pPr>
        <w:ind w:left="3600" w:hanging="360"/>
      </w:pPr>
    </w:lvl>
    <w:lvl w:ilvl="5" w:tplc="92162120" w:tentative="1">
      <w:start w:val="1"/>
      <w:numFmt w:val="lowerRoman"/>
      <w:lvlText w:val="%6."/>
      <w:lvlJc w:val="right"/>
      <w:pPr>
        <w:ind w:left="4320" w:hanging="180"/>
      </w:pPr>
    </w:lvl>
    <w:lvl w:ilvl="6" w:tplc="92162120" w:tentative="1">
      <w:start w:val="1"/>
      <w:numFmt w:val="decimal"/>
      <w:lvlText w:val="%7."/>
      <w:lvlJc w:val="left"/>
      <w:pPr>
        <w:ind w:left="5040" w:hanging="360"/>
      </w:pPr>
    </w:lvl>
    <w:lvl w:ilvl="7" w:tplc="92162120" w:tentative="1">
      <w:start w:val="1"/>
      <w:numFmt w:val="lowerLetter"/>
      <w:lvlText w:val="%8."/>
      <w:lvlJc w:val="left"/>
      <w:pPr>
        <w:ind w:left="5760" w:hanging="360"/>
      </w:pPr>
    </w:lvl>
    <w:lvl w:ilvl="8" w:tplc="92162120" w:tentative="1">
      <w:start w:val="1"/>
      <w:numFmt w:val="lowerRoman"/>
      <w:lvlText w:val="%9."/>
      <w:lvlJc w:val="right"/>
      <w:pPr>
        <w:ind w:left="6480" w:hanging="180"/>
      </w:pPr>
    </w:lvl>
  </w:abstractNum>
  <w:abstractNum w:abstractNumId="98198028">
    <w:multiLevelType w:val="hybridMultilevel"/>
    <w:lvl w:ilvl="0" w:tplc="93338627">
      <w:start w:val="1"/>
      <w:numFmt w:val="decimal"/>
      <w:lvlText w:val="%1."/>
      <w:lvlJc w:val="left"/>
      <w:pPr>
        <w:ind w:left="720" w:hanging="360"/>
      </w:pPr>
    </w:lvl>
    <w:lvl w:ilvl="1" w:tplc="93338627" w:tentative="1">
      <w:start w:val="1"/>
      <w:numFmt w:val="lowerLetter"/>
      <w:lvlText w:val="%2."/>
      <w:lvlJc w:val="left"/>
      <w:pPr>
        <w:ind w:left="1440" w:hanging="360"/>
      </w:pPr>
    </w:lvl>
    <w:lvl w:ilvl="2" w:tplc="93338627" w:tentative="1">
      <w:start w:val="1"/>
      <w:numFmt w:val="lowerRoman"/>
      <w:lvlText w:val="%3."/>
      <w:lvlJc w:val="right"/>
      <w:pPr>
        <w:ind w:left="2160" w:hanging="180"/>
      </w:pPr>
    </w:lvl>
    <w:lvl w:ilvl="3" w:tplc="93338627" w:tentative="1">
      <w:start w:val="1"/>
      <w:numFmt w:val="decimal"/>
      <w:lvlText w:val="%4."/>
      <w:lvlJc w:val="left"/>
      <w:pPr>
        <w:ind w:left="2880" w:hanging="360"/>
      </w:pPr>
    </w:lvl>
    <w:lvl w:ilvl="4" w:tplc="93338627" w:tentative="1">
      <w:start w:val="1"/>
      <w:numFmt w:val="lowerLetter"/>
      <w:lvlText w:val="%5."/>
      <w:lvlJc w:val="left"/>
      <w:pPr>
        <w:ind w:left="3600" w:hanging="360"/>
      </w:pPr>
    </w:lvl>
    <w:lvl w:ilvl="5" w:tplc="93338627" w:tentative="1">
      <w:start w:val="1"/>
      <w:numFmt w:val="lowerRoman"/>
      <w:lvlText w:val="%6."/>
      <w:lvlJc w:val="right"/>
      <w:pPr>
        <w:ind w:left="4320" w:hanging="180"/>
      </w:pPr>
    </w:lvl>
    <w:lvl w:ilvl="6" w:tplc="93338627" w:tentative="1">
      <w:start w:val="1"/>
      <w:numFmt w:val="decimal"/>
      <w:lvlText w:val="%7."/>
      <w:lvlJc w:val="left"/>
      <w:pPr>
        <w:ind w:left="5040" w:hanging="360"/>
      </w:pPr>
    </w:lvl>
    <w:lvl w:ilvl="7" w:tplc="93338627" w:tentative="1">
      <w:start w:val="1"/>
      <w:numFmt w:val="lowerLetter"/>
      <w:lvlText w:val="%8."/>
      <w:lvlJc w:val="left"/>
      <w:pPr>
        <w:ind w:left="5760" w:hanging="360"/>
      </w:pPr>
    </w:lvl>
    <w:lvl w:ilvl="8" w:tplc="93338627" w:tentative="1">
      <w:start w:val="1"/>
      <w:numFmt w:val="lowerRoman"/>
      <w:lvlText w:val="%9."/>
      <w:lvlJc w:val="right"/>
      <w:pPr>
        <w:ind w:left="6480" w:hanging="180"/>
      </w:pPr>
    </w:lvl>
  </w:abstractNum>
  <w:abstractNum w:abstractNumId="98198027">
    <w:multiLevelType w:val="hybridMultilevel"/>
    <w:lvl w:ilvl="0" w:tplc="21004584">
      <w:start w:val="1"/>
      <w:numFmt w:val="decimal"/>
      <w:lvlText w:val="%1."/>
      <w:lvlJc w:val="left"/>
      <w:pPr>
        <w:ind w:left="720" w:hanging="360"/>
      </w:pPr>
    </w:lvl>
    <w:lvl w:ilvl="1" w:tplc="21004584" w:tentative="1">
      <w:start w:val="1"/>
      <w:numFmt w:val="lowerLetter"/>
      <w:lvlText w:val="%2."/>
      <w:lvlJc w:val="left"/>
      <w:pPr>
        <w:ind w:left="1440" w:hanging="360"/>
      </w:pPr>
    </w:lvl>
    <w:lvl w:ilvl="2" w:tplc="21004584" w:tentative="1">
      <w:start w:val="1"/>
      <w:numFmt w:val="lowerRoman"/>
      <w:lvlText w:val="%3."/>
      <w:lvlJc w:val="right"/>
      <w:pPr>
        <w:ind w:left="2160" w:hanging="180"/>
      </w:pPr>
    </w:lvl>
    <w:lvl w:ilvl="3" w:tplc="21004584" w:tentative="1">
      <w:start w:val="1"/>
      <w:numFmt w:val="decimal"/>
      <w:lvlText w:val="%4."/>
      <w:lvlJc w:val="left"/>
      <w:pPr>
        <w:ind w:left="2880" w:hanging="360"/>
      </w:pPr>
    </w:lvl>
    <w:lvl w:ilvl="4" w:tplc="21004584" w:tentative="1">
      <w:start w:val="1"/>
      <w:numFmt w:val="lowerLetter"/>
      <w:lvlText w:val="%5."/>
      <w:lvlJc w:val="left"/>
      <w:pPr>
        <w:ind w:left="3600" w:hanging="360"/>
      </w:pPr>
    </w:lvl>
    <w:lvl w:ilvl="5" w:tplc="21004584" w:tentative="1">
      <w:start w:val="1"/>
      <w:numFmt w:val="lowerRoman"/>
      <w:lvlText w:val="%6."/>
      <w:lvlJc w:val="right"/>
      <w:pPr>
        <w:ind w:left="4320" w:hanging="180"/>
      </w:pPr>
    </w:lvl>
    <w:lvl w:ilvl="6" w:tplc="21004584" w:tentative="1">
      <w:start w:val="1"/>
      <w:numFmt w:val="decimal"/>
      <w:lvlText w:val="%7."/>
      <w:lvlJc w:val="left"/>
      <w:pPr>
        <w:ind w:left="5040" w:hanging="360"/>
      </w:pPr>
    </w:lvl>
    <w:lvl w:ilvl="7" w:tplc="21004584" w:tentative="1">
      <w:start w:val="1"/>
      <w:numFmt w:val="lowerLetter"/>
      <w:lvlText w:val="%8."/>
      <w:lvlJc w:val="left"/>
      <w:pPr>
        <w:ind w:left="5760" w:hanging="360"/>
      </w:pPr>
    </w:lvl>
    <w:lvl w:ilvl="8" w:tplc="21004584" w:tentative="1">
      <w:start w:val="1"/>
      <w:numFmt w:val="lowerRoman"/>
      <w:lvlText w:val="%9."/>
      <w:lvlJc w:val="right"/>
      <w:pPr>
        <w:ind w:left="6480" w:hanging="180"/>
      </w:pPr>
    </w:lvl>
  </w:abstractNum>
  <w:abstractNum w:abstractNumId="98198026">
    <w:multiLevelType w:val="hybridMultilevel"/>
    <w:lvl w:ilvl="0" w:tplc="37200741">
      <w:start w:val="1"/>
      <w:numFmt w:val="decimal"/>
      <w:lvlText w:val="%1."/>
      <w:lvlJc w:val="left"/>
      <w:pPr>
        <w:ind w:left="720" w:hanging="360"/>
      </w:pPr>
    </w:lvl>
    <w:lvl w:ilvl="1" w:tplc="37200741" w:tentative="1">
      <w:start w:val="1"/>
      <w:numFmt w:val="lowerLetter"/>
      <w:lvlText w:val="%2."/>
      <w:lvlJc w:val="left"/>
      <w:pPr>
        <w:ind w:left="1440" w:hanging="360"/>
      </w:pPr>
    </w:lvl>
    <w:lvl w:ilvl="2" w:tplc="37200741" w:tentative="1">
      <w:start w:val="1"/>
      <w:numFmt w:val="lowerRoman"/>
      <w:lvlText w:val="%3."/>
      <w:lvlJc w:val="right"/>
      <w:pPr>
        <w:ind w:left="2160" w:hanging="180"/>
      </w:pPr>
    </w:lvl>
    <w:lvl w:ilvl="3" w:tplc="37200741" w:tentative="1">
      <w:start w:val="1"/>
      <w:numFmt w:val="decimal"/>
      <w:lvlText w:val="%4."/>
      <w:lvlJc w:val="left"/>
      <w:pPr>
        <w:ind w:left="2880" w:hanging="360"/>
      </w:pPr>
    </w:lvl>
    <w:lvl w:ilvl="4" w:tplc="37200741" w:tentative="1">
      <w:start w:val="1"/>
      <w:numFmt w:val="lowerLetter"/>
      <w:lvlText w:val="%5."/>
      <w:lvlJc w:val="left"/>
      <w:pPr>
        <w:ind w:left="3600" w:hanging="360"/>
      </w:pPr>
    </w:lvl>
    <w:lvl w:ilvl="5" w:tplc="37200741" w:tentative="1">
      <w:start w:val="1"/>
      <w:numFmt w:val="lowerRoman"/>
      <w:lvlText w:val="%6."/>
      <w:lvlJc w:val="right"/>
      <w:pPr>
        <w:ind w:left="4320" w:hanging="180"/>
      </w:pPr>
    </w:lvl>
    <w:lvl w:ilvl="6" w:tplc="37200741" w:tentative="1">
      <w:start w:val="1"/>
      <w:numFmt w:val="decimal"/>
      <w:lvlText w:val="%7."/>
      <w:lvlJc w:val="left"/>
      <w:pPr>
        <w:ind w:left="5040" w:hanging="360"/>
      </w:pPr>
    </w:lvl>
    <w:lvl w:ilvl="7" w:tplc="37200741" w:tentative="1">
      <w:start w:val="1"/>
      <w:numFmt w:val="lowerLetter"/>
      <w:lvlText w:val="%8."/>
      <w:lvlJc w:val="left"/>
      <w:pPr>
        <w:ind w:left="5760" w:hanging="360"/>
      </w:pPr>
    </w:lvl>
    <w:lvl w:ilvl="8" w:tplc="37200741" w:tentative="1">
      <w:start w:val="1"/>
      <w:numFmt w:val="lowerRoman"/>
      <w:lvlText w:val="%9."/>
      <w:lvlJc w:val="right"/>
      <w:pPr>
        <w:ind w:left="6480" w:hanging="180"/>
      </w:pPr>
    </w:lvl>
  </w:abstractNum>
  <w:abstractNum w:abstractNumId="98198025">
    <w:multiLevelType w:val="hybridMultilevel"/>
    <w:lvl w:ilvl="0" w:tplc="42660374">
      <w:start w:val="1"/>
      <w:numFmt w:val="decimal"/>
      <w:lvlText w:val="%1."/>
      <w:lvlJc w:val="left"/>
      <w:pPr>
        <w:ind w:left="720" w:hanging="360"/>
      </w:pPr>
    </w:lvl>
    <w:lvl w:ilvl="1" w:tplc="42660374" w:tentative="1">
      <w:start w:val="1"/>
      <w:numFmt w:val="lowerLetter"/>
      <w:lvlText w:val="%2."/>
      <w:lvlJc w:val="left"/>
      <w:pPr>
        <w:ind w:left="1440" w:hanging="360"/>
      </w:pPr>
    </w:lvl>
    <w:lvl w:ilvl="2" w:tplc="42660374" w:tentative="1">
      <w:start w:val="1"/>
      <w:numFmt w:val="lowerRoman"/>
      <w:lvlText w:val="%3."/>
      <w:lvlJc w:val="right"/>
      <w:pPr>
        <w:ind w:left="2160" w:hanging="180"/>
      </w:pPr>
    </w:lvl>
    <w:lvl w:ilvl="3" w:tplc="42660374" w:tentative="1">
      <w:start w:val="1"/>
      <w:numFmt w:val="decimal"/>
      <w:lvlText w:val="%4."/>
      <w:lvlJc w:val="left"/>
      <w:pPr>
        <w:ind w:left="2880" w:hanging="360"/>
      </w:pPr>
    </w:lvl>
    <w:lvl w:ilvl="4" w:tplc="42660374" w:tentative="1">
      <w:start w:val="1"/>
      <w:numFmt w:val="lowerLetter"/>
      <w:lvlText w:val="%5."/>
      <w:lvlJc w:val="left"/>
      <w:pPr>
        <w:ind w:left="3600" w:hanging="360"/>
      </w:pPr>
    </w:lvl>
    <w:lvl w:ilvl="5" w:tplc="42660374" w:tentative="1">
      <w:start w:val="1"/>
      <w:numFmt w:val="lowerRoman"/>
      <w:lvlText w:val="%6."/>
      <w:lvlJc w:val="right"/>
      <w:pPr>
        <w:ind w:left="4320" w:hanging="180"/>
      </w:pPr>
    </w:lvl>
    <w:lvl w:ilvl="6" w:tplc="42660374" w:tentative="1">
      <w:start w:val="1"/>
      <w:numFmt w:val="decimal"/>
      <w:lvlText w:val="%7."/>
      <w:lvlJc w:val="left"/>
      <w:pPr>
        <w:ind w:left="5040" w:hanging="360"/>
      </w:pPr>
    </w:lvl>
    <w:lvl w:ilvl="7" w:tplc="42660374" w:tentative="1">
      <w:start w:val="1"/>
      <w:numFmt w:val="lowerLetter"/>
      <w:lvlText w:val="%8."/>
      <w:lvlJc w:val="left"/>
      <w:pPr>
        <w:ind w:left="5760" w:hanging="360"/>
      </w:pPr>
    </w:lvl>
    <w:lvl w:ilvl="8" w:tplc="42660374" w:tentative="1">
      <w:start w:val="1"/>
      <w:numFmt w:val="lowerRoman"/>
      <w:lvlText w:val="%9."/>
      <w:lvlJc w:val="right"/>
      <w:pPr>
        <w:ind w:left="6480" w:hanging="180"/>
      </w:pPr>
    </w:lvl>
  </w:abstractNum>
  <w:abstractNum w:abstractNumId="98198024">
    <w:multiLevelType w:val="hybridMultilevel"/>
    <w:lvl w:ilvl="0" w:tplc="52532470">
      <w:start w:val="1"/>
      <w:numFmt w:val="decimal"/>
      <w:lvlText w:val="%1."/>
      <w:lvlJc w:val="left"/>
      <w:pPr>
        <w:ind w:left="720" w:hanging="360"/>
      </w:pPr>
    </w:lvl>
    <w:lvl w:ilvl="1" w:tplc="52532470" w:tentative="1">
      <w:start w:val="1"/>
      <w:numFmt w:val="lowerLetter"/>
      <w:lvlText w:val="%2."/>
      <w:lvlJc w:val="left"/>
      <w:pPr>
        <w:ind w:left="1440" w:hanging="360"/>
      </w:pPr>
    </w:lvl>
    <w:lvl w:ilvl="2" w:tplc="52532470" w:tentative="1">
      <w:start w:val="1"/>
      <w:numFmt w:val="lowerRoman"/>
      <w:lvlText w:val="%3."/>
      <w:lvlJc w:val="right"/>
      <w:pPr>
        <w:ind w:left="2160" w:hanging="180"/>
      </w:pPr>
    </w:lvl>
    <w:lvl w:ilvl="3" w:tplc="52532470" w:tentative="1">
      <w:start w:val="1"/>
      <w:numFmt w:val="decimal"/>
      <w:lvlText w:val="%4."/>
      <w:lvlJc w:val="left"/>
      <w:pPr>
        <w:ind w:left="2880" w:hanging="360"/>
      </w:pPr>
    </w:lvl>
    <w:lvl w:ilvl="4" w:tplc="52532470" w:tentative="1">
      <w:start w:val="1"/>
      <w:numFmt w:val="lowerLetter"/>
      <w:lvlText w:val="%5."/>
      <w:lvlJc w:val="left"/>
      <w:pPr>
        <w:ind w:left="3600" w:hanging="360"/>
      </w:pPr>
    </w:lvl>
    <w:lvl w:ilvl="5" w:tplc="52532470" w:tentative="1">
      <w:start w:val="1"/>
      <w:numFmt w:val="lowerRoman"/>
      <w:lvlText w:val="%6."/>
      <w:lvlJc w:val="right"/>
      <w:pPr>
        <w:ind w:left="4320" w:hanging="180"/>
      </w:pPr>
    </w:lvl>
    <w:lvl w:ilvl="6" w:tplc="52532470" w:tentative="1">
      <w:start w:val="1"/>
      <w:numFmt w:val="decimal"/>
      <w:lvlText w:val="%7."/>
      <w:lvlJc w:val="left"/>
      <w:pPr>
        <w:ind w:left="5040" w:hanging="360"/>
      </w:pPr>
    </w:lvl>
    <w:lvl w:ilvl="7" w:tplc="52532470" w:tentative="1">
      <w:start w:val="1"/>
      <w:numFmt w:val="lowerLetter"/>
      <w:lvlText w:val="%8."/>
      <w:lvlJc w:val="left"/>
      <w:pPr>
        <w:ind w:left="5760" w:hanging="360"/>
      </w:pPr>
    </w:lvl>
    <w:lvl w:ilvl="8" w:tplc="52532470" w:tentative="1">
      <w:start w:val="1"/>
      <w:numFmt w:val="lowerRoman"/>
      <w:lvlText w:val="%9."/>
      <w:lvlJc w:val="right"/>
      <w:pPr>
        <w:ind w:left="6480" w:hanging="180"/>
      </w:pPr>
    </w:lvl>
  </w:abstractNum>
  <w:abstractNum w:abstractNumId="98198023">
    <w:multiLevelType w:val="hybridMultilevel"/>
    <w:lvl w:ilvl="0" w:tplc="17394312">
      <w:start w:val="1"/>
      <w:numFmt w:val="decimal"/>
      <w:lvlText w:val="%1."/>
      <w:lvlJc w:val="left"/>
      <w:pPr>
        <w:ind w:left="720" w:hanging="360"/>
      </w:pPr>
    </w:lvl>
    <w:lvl w:ilvl="1" w:tplc="17394312" w:tentative="1">
      <w:start w:val="1"/>
      <w:numFmt w:val="lowerLetter"/>
      <w:lvlText w:val="%2."/>
      <w:lvlJc w:val="left"/>
      <w:pPr>
        <w:ind w:left="1440" w:hanging="360"/>
      </w:pPr>
    </w:lvl>
    <w:lvl w:ilvl="2" w:tplc="17394312" w:tentative="1">
      <w:start w:val="1"/>
      <w:numFmt w:val="lowerRoman"/>
      <w:lvlText w:val="%3."/>
      <w:lvlJc w:val="right"/>
      <w:pPr>
        <w:ind w:left="2160" w:hanging="180"/>
      </w:pPr>
    </w:lvl>
    <w:lvl w:ilvl="3" w:tplc="17394312" w:tentative="1">
      <w:start w:val="1"/>
      <w:numFmt w:val="decimal"/>
      <w:lvlText w:val="%4."/>
      <w:lvlJc w:val="left"/>
      <w:pPr>
        <w:ind w:left="2880" w:hanging="360"/>
      </w:pPr>
    </w:lvl>
    <w:lvl w:ilvl="4" w:tplc="17394312" w:tentative="1">
      <w:start w:val="1"/>
      <w:numFmt w:val="lowerLetter"/>
      <w:lvlText w:val="%5."/>
      <w:lvlJc w:val="left"/>
      <w:pPr>
        <w:ind w:left="3600" w:hanging="360"/>
      </w:pPr>
    </w:lvl>
    <w:lvl w:ilvl="5" w:tplc="17394312" w:tentative="1">
      <w:start w:val="1"/>
      <w:numFmt w:val="lowerRoman"/>
      <w:lvlText w:val="%6."/>
      <w:lvlJc w:val="right"/>
      <w:pPr>
        <w:ind w:left="4320" w:hanging="180"/>
      </w:pPr>
    </w:lvl>
    <w:lvl w:ilvl="6" w:tplc="17394312" w:tentative="1">
      <w:start w:val="1"/>
      <w:numFmt w:val="decimal"/>
      <w:lvlText w:val="%7."/>
      <w:lvlJc w:val="left"/>
      <w:pPr>
        <w:ind w:left="5040" w:hanging="360"/>
      </w:pPr>
    </w:lvl>
    <w:lvl w:ilvl="7" w:tplc="17394312" w:tentative="1">
      <w:start w:val="1"/>
      <w:numFmt w:val="lowerLetter"/>
      <w:lvlText w:val="%8."/>
      <w:lvlJc w:val="left"/>
      <w:pPr>
        <w:ind w:left="5760" w:hanging="360"/>
      </w:pPr>
    </w:lvl>
    <w:lvl w:ilvl="8" w:tplc="17394312" w:tentative="1">
      <w:start w:val="1"/>
      <w:numFmt w:val="lowerRoman"/>
      <w:lvlText w:val="%9."/>
      <w:lvlJc w:val="right"/>
      <w:pPr>
        <w:ind w:left="6480" w:hanging="180"/>
      </w:pPr>
    </w:lvl>
  </w:abstractNum>
  <w:abstractNum w:abstractNumId="98198022">
    <w:multiLevelType w:val="hybridMultilevel"/>
    <w:lvl w:ilvl="0" w:tplc="31265597">
      <w:start w:val="1"/>
      <w:numFmt w:val="decimal"/>
      <w:lvlText w:val="%1."/>
      <w:lvlJc w:val="left"/>
      <w:pPr>
        <w:ind w:left="720" w:hanging="360"/>
      </w:pPr>
    </w:lvl>
    <w:lvl w:ilvl="1" w:tplc="31265597" w:tentative="1">
      <w:start w:val="1"/>
      <w:numFmt w:val="lowerLetter"/>
      <w:lvlText w:val="%2."/>
      <w:lvlJc w:val="left"/>
      <w:pPr>
        <w:ind w:left="1440" w:hanging="360"/>
      </w:pPr>
    </w:lvl>
    <w:lvl w:ilvl="2" w:tplc="31265597" w:tentative="1">
      <w:start w:val="1"/>
      <w:numFmt w:val="lowerRoman"/>
      <w:lvlText w:val="%3."/>
      <w:lvlJc w:val="right"/>
      <w:pPr>
        <w:ind w:left="2160" w:hanging="180"/>
      </w:pPr>
    </w:lvl>
    <w:lvl w:ilvl="3" w:tplc="31265597" w:tentative="1">
      <w:start w:val="1"/>
      <w:numFmt w:val="decimal"/>
      <w:lvlText w:val="%4."/>
      <w:lvlJc w:val="left"/>
      <w:pPr>
        <w:ind w:left="2880" w:hanging="360"/>
      </w:pPr>
    </w:lvl>
    <w:lvl w:ilvl="4" w:tplc="31265597" w:tentative="1">
      <w:start w:val="1"/>
      <w:numFmt w:val="lowerLetter"/>
      <w:lvlText w:val="%5."/>
      <w:lvlJc w:val="left"/>
      <w:pPr>
        <w:ind w:left="3600" w:hanging="360"/>
      </w:pPr>
    </w:lvl>
    <w:lvl w:ilvl="5" w:tplc="31265597" w:tentative="1">
      <w:start w:val="1"/>
      <w:numFmt w:val="lowerRoman"/>
      <w:lvlText w:val="%6."/>
      <w:lvlJc w:val="right"/>
      <w:pPr>
        <w:ind w:left="4320" w:hanging="180"/>
      </w:pPr>
    </w:lvl>
    <w:lvl w:ilvl="6" w:tplc="31265597" w:tentative="1">
      <w:start w:val="1"/>
      <w:numFmt w:val="decimal"/>
      <w:lvlText w:val="%7."/>
      <w:lvlJc w:val="left"/>
      <w:pPr>
        <w:ind w:left="5040" w:hanging="360"/>
      </w:pPr>
    </w:lvl>
    <w:lvl w:ilvl="7" w:tplc="31265597" w:tentative="1">
      <w:start w:val="1"/>
      <w:numFmt w:val="lowerLetter"/>
      <w:lvlText w:val="%8."/>
      <w:lvlJc w:val="left"/>
      <w:pPr>
        <w:ind w:left="5760" w:hanging="360"/>
      </w:pPr>
    </w:lvl>
    <w:lvl w:ilvl="8" w:tplc="31265597" w:tentative="1">
      <w:start w:val="1"/>
      <w:numFmt w:val="lowerRoman"/>
      <w:lvlText w:val="%9."/>
      <w:lvlJc w:val="right"/>
      <w:pPr>
        <w:ind w:left="6480" w:hanging="180"/>
      </w:pPr>
    </w:lvl>
  </w:abstractNum>
  <w:abstractNum w:abstractNumId="98198021">
    <w:multiLevelType w:val="hybridMultilevel"/>
    <w:lvl w:ilvl="0" w:tplc="57896651">
      <w:start w:val="1"/>
      <w:numFmt w:val="decimal"/>
      <w:lvlText w:val="%1."/>
      <w:lvlJc w:val="left"/>
      <w:pPr>
        <w:ind w:left="720" w:hanging="360"/>
      </w:pPr>
    </w:lvl>
    <w:lvl w:ilvl="1" w:tplc="57896651" w:tentative="1">
      <w:start w:val="1"/>
      <w:numFmt w:val="lowerLetter"/>
      <w:lvlText w:val="%2."/>
      <w:lvlJc w:val="left"/>
      <w:pPr>
        <w:ind w:left="1440" w:hanging="360"/>
      </w:pPr>
    </w:lvl>
    <w:lvl w:ilvl="2" w:tplc="57896651" w:tentative="1">
      <w:start w:val="1"/>
      <w:numFmt w:val="lowerRoman"/>
      <w:lvlText w:val="%3."/>
      <w:lvlJc w:val="right"/>
      <w:pPr>
        <w:ind w:left="2160" w:hanging="180"/>
      </w:pPr>
    </w:lvl>
    <w:lvl w:ilvl="3" w:tplc="57896651" w:tentative="1">
      <w:start w:val="1"/>
      <w:numFmt w:val="decimal"/>
      <w:lvlText w:val="%4."/>
      <w:lvlJc w:val="left"/>
      <w:pPr>
        <w:ind w:left="2880" w:hanging="360"/>
      </w:pPr>
    </w:lvl>
    <w:lvl w:ilvl="4" w:tplc="57896651" w:tentative="1">
      <w:start w:val="1"/>
      <w:numFmt w:val="lowerLetter"/>
      <w:lvlText w:val="%5."/>
      <w:lvlJc w:val="left"/>
      <w:pPr>
        <w:ind w:left="3600" w:hanging="360"/>
      </w:pPr>
    </w:lvl>
    <w:lvl w:ilvl="5" w:tplc="57896651" w:tentative="1">
      <w:start w:val="1"/>
      <w:numFmt w:val="lowerRoman"/>
      <w:lvlText w:val="%6."/>
      <w:lvlJc w:val="right"/>
      <w:pPr>
        <w:ind w:left="4320" w:hanging="180"/>
      </w:pPr>
    </w:lvl>
    <w:lvl w:ilvl="6" w:tplc="57896651" w:tentative="1">
      <w:start w:val="1"/>
      <w:numFmt w:val="decimal"/>
      <w:lvlText w:val="%7."/>
      <w:lvlJc w:val="left"/>
      <w:pPr>
        <w:ind w:left="5040" w:hanging="360"/>
      </w:pPr>
    </w:lvl>
    <w:lvl w:ilvl="7" w:tplc="57896651" w:tentative="1">
      <w:start w:val="1"/>
      <w:numFmt w:val="lowerLetter"/>
      <w:lvlText w:val="%8."/>
      <w:lvlJc w:val="left"/>
      <w:pPr>
        <w:ind w:left="5760" w:hanging="360"/>
      </w:pPr>
    </w:lvl>
    <w:lvl w:ilvl="8" w:tplc="57896651" w:tentative="1">
      <w:start w:val="1"/>
      <w:numFmt w:val="lowerRoman"/>
      <w:lvlText w:val="%9."/>
      <w:lvlJc w:val="right"/>
      <w:pPr>
        <w:ind w:left="6480" w:hanging="180"/>
      </w:pPr>
    </w:lvl>
  </w:abstractNum>
  <w:abstractNum w:abstractNumId="98198020">
    <w:multiLevelType w:val="hybridMultilevel"/>
    <w:lvl w:ilvl="0" w:tplc="97024229">
      <w:start w:val="1"/>
      <w:numFmt w:val="decimal"/>
      <w:lvlText w:val="%1."/>
      <w:lvlJc w:val="left"/>
      <w:pPr>
        <w:ind w:left="720" w:hanging="360"/>
      </w:pPr>
    </w:lvl>
    <w:lvl w:ilvl="1" w:tplc="97024229" w:tentative="1">
      <w:start w:val="1"/>
      <w:numFmt w:val="lowerLetter"/>
      <w:lvlText w:val="%2."/>
      <w:lvlJc w:val="left"/>
      <w:pPr>
        <w:ind w:left="1440" w:hanging="360"/>
      </w:pPr>
    </w:lvl>
    <w:lvl w:ilvl="2" w:tplc="97024229" w:tentative="1">
      <w:start w:val="1"/>
      <w:numFmt w:val="lowerRoman"/>
      <w:lvlText w:val="%3."/>
      <w:lvlJc w:val="right"/>
      <w:pPr>
        <w:ind w:left="2160" w:hanging="180"/>
      </w:pPr>
    </w:lvl>
    <w:lvl w:ilvl="3" w:tplc="97024229" w:tentative="1">
      <w:start w:val="1"/>
      <w:numFmt w:val="decimal"/>
      <w:lvlText w:val="%4."/>
      <w:lvlJc w:val="left"/>
      <w:pPr>
        <w:ind w:left="2880" w:hanging="360"/>
      </w:pPr>
    </w:lvl>
    <w:lvl w:ilvl="4" w:tplc="97024229" w:tentative="1">
      <w:start w:val="1"/>
      <w:numFmt w:val="lowerLetter"/>
      <w:lvlText w:val="%5."/>
      <w:lvlJc w:val="left"/>
      <w:pPr>
        <w:ind w:left="3600" w:hanging="360"/>
      </w:pPr>
    </w:lvl>
    <w:lvl w:ilvl="5" w:tplc="97024229" w:tentative="1">
      <w:start w:val="1"/>
      <w:numFmt w:val="lowerRoman"/>
      <w:lvlText w:val="%6."/>
      <w:lvlJc w:val="right"/>
      <w:pPr>
        <w:ind w:left="4320" w:hanging="180"/>
      </w:pPr>
    </w:lvl>
    <w:lvl w:ilvl="6" w:tplc="97024229" w:tentative="1">
      <w:start w:val="1"/>
      <w:numFmt w:val="decimal"/>
      <w:lvlText w:val="%7."/>
      <w:lvlJc w:val="left"/>
      <w:pPr>
        <w:ind w:left="5040" w:hanging="360"/>
      </w:pPr>
    </w:lvl>
    <w:lvl w:ilvl="7" w:tplc="97024229" w:tentative="1">
      <w:start w:val="1"/>
      <w:numFmt w:val="lowerLetter"/>
      <w:lvlText w:val="%8."/>
      <w:lvlJc w:val="left"/>
      <w:pPr>
        <w:ind w:left="5760" w:hanging="360"/>
      </w:pPr>
    </w:lvl>
    <w:lvl w:ilvl="8" w:tplc="97024229" w:tentative="1">
      <w:start w:val="1"/>
      <w:numFmt w:val="lowerRoman"/>
      <w:lvlText w:val="%9."/>
      <w:lvlJc w:val="right"/>
      <w:pPr>
        <w:ind w:left="6480" w:hanging="180"/>
      </w:pPr>
    </w:lvl>
  </w:abstractNum>
  <w:abstractNum w:abstractNumId="98198019">
    <w:multiLevelType w:val="hybridMultilevel"/>
    <w:lvl w:ilvl="0" w:tplc="90149104">
      <w:start w:val="1"/>
      <w:numFmt w:val="decimal"/>
      <w:lvlText w:val="%1."/>
      <w:lvlJc w:val="left"/>
      <w:pPr>
        <w:ind w:left="720" w:hanging="360"/>
      </w:pPr>
    </w:lvl>
    <w:lvl w:ilvl="1" w:tplc="90149104" w:tentative="1">
      <w:start w:val="1"/>
      <w:numFmt w:val="lowerLetter"/>
      <w:lvlText w:val="%2."/>
      <w:lvlJc w:val="left"/>
      <w:pPr>
        <w:ind w:left="1440" w:hanging="360"/>
      </w:pPr>
    </w:lvl>
    <w:lvl w:ilvl="2" w:tplc="90149104" w:tentative="1">
      <w:start w:val="1"/>
      <w:numFmt w:val="lowerRoman"/>
      <w:lvlText w:val="%3."/>
      <w:lvlJc w:val="right"/>
      <w:pPr>
        <w:ind w:left="2160" w:hanging="180"/>
      </w:pPr>
    </w:lvl>
    <w:lvl w:ilvl="3" w:tplc="90149104" w:tentative="1">
      <w:start w:val="1"/>
      <w:numFmt w:val="decimal"/>
      <w:lvlText w:val="%4."/>
      <w:lvlJc w:val="left"/>
      <w:pPr>
        <w:ind w:left="2880" w:hanging="360"/>
      </w:pPr>
    </w:lvl>
    <w:lvl w:ilvl="4" w:tplc="90149104" w:tentative="1">
      <w:start w:val="1"/>
      <w:numFmt w:val="lowerLetter"/>
      <w:lvlText w:val="%5."/>
      <w:lvlJc w:val="left"/>
      <w:pPr>
        <w:ind w:left="3600" w:hanging="360"/>
      </w:pPr>
    </w:lvl>
    <w:lvl w:ilvl="5" w:tplc="90149104" w:tentative="1">
      <w:start w:val="1"/>
      <w:numFmt w:val="lowerRoman"/>
      <w:lvlText w:val="%6."/>
      <w:lvlJc w:val="right"/>
      <w:pPr>
        <w:ind w:left="4320" w:hanging="180"/>
      </w:pPr>
    </w:lvl>
    <w:lvl w:ilvl="6" w:tplc="90149104" w:tentative="1">
      <w:start w:val="1"/>
      <w:numFmt w:val="decimal"/>
      <w:lvlText w:val="%7."/>
      <w:lvlJc w:val="left"/>
      <w:pPr>
        <w:ind w:left="5040" w:hanging="360"/>
      </w:pPr>
    </w:lvl>
    <w:lvl w:ilvl="7" w:tplc="90149104" w:tentative="1">
      <w:start w:val="1"/>
      <w:numFmt w:val="lowerLetter"/>
      <w:lvlText w:val="%8."/>
      <w:lvlJc w:val="left"/>
      <w:pPr>
        <w:ind w:left="5760" w:hanging="360"/>
      </w:pPr>
    </w:lvl>
    <w:lvl w:ilvl="8" w:tplc="90149104" w:tentative="1">
      <w:start w:val="1"/>
      <w:numFmt w:val="lowerRoman"/>
      <w:lvlText w:val="%9."/>
      <w:lvlJc w:val="right"/>
      <w:pPr>
        <w:ind w:left="6480" w:hanging="180"/>
      </w:pPr>
    </w:lvl>
  </w:abstractNum>
  <w:abstractNum w:abstractNumId="98198018">
    <w:multiLevelType w:val="hybridMultilevel"/>
    <w:lvl w:ilvl="0" w:tplc="20110625">
      <w:start w:val="1"/>
      <w:numFmt w:val="decimal"/>
      <w:lvlText w:val="%1."/>
      <w:lvlJc w:val="left"/>
      <w:pPr>
        <w:ind w:left="720" w:hanging="360"/>
      </w:pPr>
    </w:lvl>
    <w:lvl w:ilvl="1" w:tplc="20110625" w:tentative="1">
      <w:start w:val="1"/>
      <w:numFmt w:val="lowerLetter"/>
      <w:lvlText w:val="%2."/>
      <w:lvlJc w:val="left"/>
      <w:pPr>
        <w:ind w:left="1440" w:hanging="360"/>
      </w:pPr>
    </w:lvl>
    <w:lvl w:ilvl="2" w:tplc="20110625" w:tentative="1">
      <w:start w:val="1"/>
      <w:numFmt w:val="lowerRoman"/>
      <w:lvlText w:val="%3."/>
      <w:lvlJc w:val="right"/>
      <w:pPr>
        <w:ind w:left="2160" w:hanging="180"/>
      </w:pPr>
    </w:lvl>
    <w:lvl w:ilvl="3" w:tplc="20110625" w:tentative="1">
      <w:start w:val="1"/>
      <w:numFmt w:val="decimal"/>
      <w:lvlText w:val="%4."/>
      <w:lvlJc w:val="left"/>
      <w:pPr>
        <w:ind w:left="2880" w:hanging="360"/>
      </w:pPr>
    </w:lvl>
    <w:lvl w:ilvl="4" w:tplc="20110625" w:tentative="1">
      <w:start w:val="1"/>
      <w:numFmt w:val="lowerLetter"/>
      <w:lvlText w:val="%5."/>
      <w:lvlJc w:val="left"/>
      <w:pPr>
        <w:ind w:left="3600" w:hanging="360"/>
      </w:pPr>
    </w:lvl>
    <w:lvl w:ilvl="5" w:tplc="20110625" w:tentative="1">
      <w:start w:val="1"/>
      <w:numFmt w:val="lowerRoman"/>
      <w:lvlText w:val="%6."/>
      <w:lvlJc w:val="right"/>
      <w:pPr>
        <w:ind w:left="4320" w:hanging="180"/>
      </w:pPr>
    </w:lvl>
    <w:lvl w:ilvl="6" w:tplc="20110625" w:tentative="1">
      <w:start w:val="1"/>
      <w:numFmt w:val="decimal"/>
      <w:lvlText w:val="%7."/>
      <w:lvlJc w:val="left"/>
      <w:pPr>
        <w:ind w:left="5040" w:hanging="360"/>
      </w:pPr>
    </w:lvl>
    <w:lvl w:ilvl="7" w:tplc="20110625" w:tentative="1">
      <w:start w:val="1"/>
      <w:numFmt w:val="lowerLetter"/>
      <w:lvlText w:val="%8."/>
      <w:lvlJc w:val="left"/>
      <w:pPr>
        <w:ind w:left="5760" w:hanging="360"/>
      </w:pPr>
    </w:lvl>
    <w:lvl w:ilvl="8" w:tplc="20110625" w:tentative="1">
      <w:start w:val="1"/>
      <w:numFmt w:val="lowerRoman"/>
      <w:lvlText w:val="%9."/>
      <w:lvlJc w:val="right"/>
      <w:pPr>
        <w:ind w:left="6480" w:hanging="180"/>
      </w:pPr>
    </w:lvl>
  </w:abstractNum>
  <w:abstractNum w:abstractNumId="98198017">
    <w:multiLevelType w:val="hybridMultilevel"/>
    <w:lvl w:ilvl="0" w:tplc="40850564">
      <w:start w:val="1"/>
      <w:numFmt w:val="decimal"/>
      <w:lvlText w:val="%1."/>
      <w:lvlJc w:val="left"/>
      <w:pPr>
        <w:ind w:left="720" w:hanging="360"/>
      </w:pPr>
    </w:lvl>
    <w:lvl w:ilvl="1" w:tplc="40850564" w:tentative="1">
      <w:start w:val="1"/>
      <w:numFmt w:val="lowerLetter"/>
      <w:lvlText w:val="%2."/>
      <w:lvlJc w:val="left"/>
      <w:pPr>
        <w:ind w:left="1440" w:hanging="360"/>
      </w:pPr>
    </w:lvl>
    <w:lvl w:ilvl="2" w:tplc="40850564" w:tentative="1">
      <w:start w:val="1"/>
      <w:numFmt w:val="lowerRoman"/>
      <w:lvlText w:val="%3."/>
      <w:lvlJc w:val="right"/>
      <w:pPr>
        <w:ind w:left="2160" w:hanging="180"/>
      </w:pPr>
    </w:lvl>
    <w:lvl w:ilvl="3" w:tplc="40850564" w:tentative="1">
      <w:start w:val="1"/>
      <w:numFmt w:val="decimal"/>
      <w:lvlText w:val="%4."/>
      <w:lvlJc w:val="left"/>
      <w:pPr>
        <w:ind w:left="2880" w:hanging="360"/>
      </w:pPr>
    </w:lvl>
    <w:lvl w:ilvl="4" w:tplc="40850564" w:tentative="1">
      <w:start w:val="1"/>
      <w:numFmt w:val="lowerLetter"/>
      <w:lvlText w:val="%5."/>
      <w:lvlJc w:val="left"/>
      <w:pPr>
        <w:ind w:left="3600" w:hanging="360"/>
      </w:pPr>
    </w:lvl>
    <w:lvl w:ilvl="5" w:tplc="40850564" w:tentative="1">
      <w:start w:val="1"/>
      <w:numFmt w:val="lowerRoman"/>
      <w:lvlText w:val="%6."/>
      <w:lvlJc w:val="right"/>
      <w:pPr>
        <w:ind w:left="4320" w:hanging="180"/>
      </w:pPr>
    </w:lvl>
    <w:lvl w:ilvl="6" w:tplc="40850564" w:tentative="1">
      <w:start w:val="1"/>
      <w:numFmt w:val="decimal"/>
      <w:lvlText w:val="%7."/>
      <w:lvlJc w:val="left"/>
      <w:pPr>
        <w:ind w:left="5040" w:hanging="360"/>
      </w:pPr>
    </w:lvl>
    <w:lvl w:ilvl="7" w:tplc="40850564" w:tentative="1">
      <w:start w:val="1"/>
      <w:numFmt w:val="lowerLetter"/>
      <w:lvlText w:val="%8."/>
      <w:lvlJc w:val="left"/>
      <w:pPr>
        <w:ind w:left="5760" w:hanging="360"/>
      </w:pPr>
    </w:lvl>
    <w:lvl w:ilvl="8" w:tplc="40850564" w:tentative="1">
      <w:start w:val="1"/>
      <w:numFmt w:val="lowerRoman"/>
      <w:lvlText w:val="%9."/>
      <w:lvlJc w:val="right"/>
      <w:pPr>
        <w:ind w:left="6480" w:hanging="180"/>
      </w:pPr>
    </w:lvl>
  </w:abstractNum>
  <w:abstractNum w:abstractNumId="98198016">
    <w:multiLevelType w:val="hybridMultilevel"/>
    <w:lvl w:ilvl="0" w:tplc="21126671">
      <w:start w:val="1"/>
      <w:numFmt w:val="decimal"/>
      <w:lvlText w:val="%1."/>
      <w:lvlJc w:val="left"/>
      <w:pPr>
        <w:ind w:left="720" w:hanging="360"/>
      </w:pPr>
    </w:lvl>
    <w:lvl w:ilvl="1" w:tplc="21126671" w:tentative="1">
      <w:start w:val="1"/>
      <w:numFmt w:val="lowerLetter"/>
      <w:lvlText w:val="%2."/>
      <w:lvlJc w:val="left"/>
      <w:pPr>
        <w:ind w:left="1440" w:hanging="360"/>
      </w:pPr>
    </w:lvl>
    <w:lvl w:ilvl="2" w:tplc="21126671" w:tentative="1">
      <w:start w:val="1"/>
      <w:numFmt w:val="lowerRoman"/>
      <w:lvlText w:val="%3."/>
      <w:lvlJc w:val="right"/>
      <w:pPr>
        <w:ind w:left="2160" w:hanging="180"/>
      </w:pPr>
    </w:lvl>
    <w:lvl w:ilvl="3" w:tplc="21126671" w:tentative="1">
      <w:start w:val="1"/>
      <w:numFmt w:val="decimal"/>
      <w:lvlText w:val="%4."/>
      <w:lvlJc w:val="left"/>
      <w:pPr>
        <w:ind w:left="2880" w:hanging="360"/>
      </w:pPr>
    </w:lvl>
    <w:lvl w:ilvl="4" w:tplc="21126671" w:tentative="1">
      <w:start w:val="1"/>
      <w:numFmt w:val="lowerLetter"/>
      <w:lvlText w:val="%5."/>
      <w:lvlJc w:val="left"/>
      <w:pPr>
        <w:ind w:left="3600" w:hanging="360"/>
      </w:pPr>
    </w:lvl>
    <w:lvl w:ilvl="5" w:tplc="21126671" w:tentative="1">
      <w:start w:val="1"/>
      <w:numFmt w:val="lowerRoman"/>
      <w:lvlText w:val="%6."/>
      <w:lvlJc w:val="right"/>
      <w:pPr>
        <w:ind w:left="4320" w:hanging="180"/>
      </w:pPr>
    </w:lvl>
    <w:lvl w:ilvl="6" w:tplc="21126671" w:tentative="1">
      <w:start w:val="1"/>
      <w:numFmt w:val="decimal"/>
      <w:lvlText w:val="%7."/>
      <w:lvlJc w:val="left"/>
      <w:pPr>
        <w:ind w:left="5040" w:hanging="360"/>
      </w:pPr>
    </w:lvl>
    <w:lvl w:ilvl="7" w:tplc="21126671" w:tentative="1">
      <w:start w:val="1"/>
      <w:numFmt w:val="lowerLetter"/>
      <w:lvlText w:val="%8."/>
      <w:lvlJc w:val="left"/>
      <w:pPr>
        <w:ind w:left="5760" w:hanging="360"/>
      </w:pPr>
    </w:lvl>
    <w:lvl w:ilvl="8" w:tplc="21126671" w:tentative="1">
      <w:start w:val="1"/>
      <w:numFmt w:val="lowerRoman"/>
      <w:lvlText w:val="%9."/>
      <w:lvlJc w:val="right"/>
      <w:pPr>
        <w:ind w:left="6480" w:hanging="180"/>
      </w:pPr>
    </w:lvl>
  </w:abstractNum>
  <w:abstractNum w:abstractNumId="98198015">
    <w:multiLevelType w:val="hybridMultilevel"/>
    <w:lvl w:ilvl="0" w:tplc="65714385">
      <w:start w:val="1"/>
      <w:numFmt w:val="decimal"/>
      <w:lvlText w:val="%1."/>
      <w:lvlJc w:val="left"/>
      <w:pPr>
        <w:ind w:left="720" w:hanging="360"/>
      </w:pPr>
    </w:lvl>
    <w:lvl w:ilvl="1" w:tplc="65714385" w:tentative="1">
      <w:start w:val="1"/>
      <w:numFmt w:val="lowerLetter"/>
      <w:lvlText w:val="%2."/>
      <w:lvlJc w:val="left"/>
      <w:pPr>
        <w:ind w:left="1440" w:hanging="360"/>
      </w:pPr>
    </w:lvl>
    <w:lvl w:ilvl="2" w:tplc="65714385" w:tentative="1">
      <w:start w:val="1"/>
      <w:numFmt w:val="lowerRoman"/>
      <w:lvlText w:val="%3."/>
      <w:lvlJc w:val="right"/>
      <w:pPr>
        <w:ind w:left="2160" w:hanging="180"/>
      </w:pPr>
    </w:lvl>
    <w:lvl w:ilvl="3" w:tplc="65714385" w:tentative="1">
      <w:start w:val="1"/>
      <w:numFmt w:val="decimal"/>
      <w:lvlText w:val="%4."/>
      <w:lvlJc w:val="left"/>
      <w:pPr>
        <w:ind w:left="2880" w:hanging="360"/>
      </w:pPr>
    </w:lvl>
    <w:lvl w:ilvl="4" w:tplc="65714385" w:tentative="1">
      <w:start w:val="1"/>
      <w:numFmt w:val="lowerLetter"/>
      <w:lvlText w:val="%5."/>
      <w:lvlJc w:val="left"/>
      <w:pPr>
        <w:ind w:left="3600" w:hanging="360"/>
      </w:pPr>
    </w:lvl>
    <w:lvl w:ilvl="5" w:tplc="65714385" w:tentative="1">
      <w:start w:val="1"/>
      <w:numFmt w:val="lowerRoman"/>
      <w:lvlText w:val="%6."/>
      <w:lvlJc w:val="right"/>
      <w:pPr>
        <w:ind w:left="4320" w:hanging="180"/>
      </w:pPr>
    </w:lvl>
    <w:lvl w:ilvl="6" w:tplc="65714385" w:tentative="1">
      <w:start w:val="1"/>
      <w:numFmt w:val="decimal"/>
      <w:lvlText w:val="%7."/>
      <w:lvlJc w:val="left"/>
      <w:pPr>
        <w:ind w:left="5040" w:hanging="360"/>
      </w:pPr>
    </w:lvl>
    <w:lvl w:ilvl="7" w:tplc="65714385" w:tentative="1">
      <w:start w:val="1"/>
      <w:numFmt w:val="lowerLetter"/>
      <w:lvlText w:val="%8."/>
      <w:lvlJc w:val="left"/>
      <w:pPr>
        <w:ind w:left="5760" w:hanging="360"/>
      </w:pPr>
    </w:lvl>
    <w:lvl w:ilvl="8" w:tplc="65714385" w:tentative="1">
      <w:start w:val="1"/>
      <w:numFmt w:val="lowerRoman"/>
      <w:lvlText w:val="%9."/>
      <w:lvlJc w:val="right"/>
      <w:pPr>
        <w:ind w:left="6480" w:hanging="180"/>
      </w:pPr>
    </w:lvl>
  </w:abstractNum>
  <w:abstractNum w:abstractNumId="98198014">
    <w:multiLevelType w:val="hybridMultilevel"/>
    <w:lvl w:ilvl="0" w:tplc="38296081">
      <w:start w:val="1"/>
      <w:numFmt w:val="decimal"/>
      <w:lvlText w:val="%1."/>
      <w:lvlJc w:val="left"/>
      <w:pPr>
        <w:ind w:left="720" w:hanging="360"/>
      </w:pPr>
    </w:lvl>
    <w:lvl w:ilvl="1" w:tplc="38296081" w:tentative="1">
      <w:start w:val="1"/>
      <w:numFmt w:val="lowerLetter"/>
      <w:lvlText w:val="%2."/>
      <w:lvlJc w:val="left"/>
      <w:pPr>
        <w:ind w:left="1440" w:hanging="360"/>
      </w:pPr>
    </w:lvl>
    <w:lvl w:ilvl="2" w:tplc="38296081" w:tentative="1">
      <w:start w:val="1"/>
      <w:numFmt w:val="lowerRoman"/>
      <w:lvlText w:val="%3."/>
      <w:lvlJc w:val="right"/>
      <w:pPr>
        <w:ind w:left="2160" w:hanging="180"/>
      </w:pPr>
    </w:lvl>
    <w:lvl w:ilvl="3" w:tplc="38296081" w:tentative="1">
      <w:start w:val="1"/>
      <w:numFmt w:val="decimal"/>
      <w:lvlText w:val="%4."/>
      <w:lvlJc w:val="left"/>
      <w:pPr>
        <w:ind w:left="2880" w:hanging="360"/>
      </w:pPr>
    </w:lvl>
    <w:lvl w:ilvl="4" w:tplc="38296081" w:tentative="1">
      <w:start w:val="1"/>
      <w:numFmt w:val="lowerLetter"/>
      <w:lvlText w:val="%5."/>
      <w:lvlJc w:val="left"/>
      <w:pPr>
        <w:ind w:left="3600" w:hanging="360"/>
      </w:pPr>
    </w:lvl>
    <w:lvl w:ilvl="5" w:tplc="38296081" w:tentative="1">
      <w:start w:val="1"/>
      <w:numFmt w:val="lowerRoman"/>
      <w:lvlText w:val="%6."/>
      <w:lvlJc w:val="right"/>
      <w:pPr>
        <w:ind w:left="4320" w:hanging="180"/>
      </w:pPr>
    </w:lvl>
    <w:lvl w:ilvl="6" w:tplc="38296081" w:tentative="1">
      <w:start w:val="1"/>
      <w:numFmt w:val="decimal"/>
      <w:lvlText w:val="%7."/>
      <w:lvlJc w:val="left"/>
      <w:pPr>
        <w:ind w:left="5040" w:hanging="360"/>
      </w:pPr>
    </w:lvl>
    <w:lvl w:ilvl="7" w:tplc="38296081" w:tentative="1">
      <w:start w:val="1"/>
      <w:numFmt w:val="lowerLetter"/>
      <w:lvlText w:val="%8."/>
      <w:lvlJc w:val="left"/>
      <w:pPr>
        <w:ind w:left="5760" w:hanging="360"/>
      </w:pPr>
    </w:lvl>
    <w:lvl w:ilvl="8" w:tplc="38296081" w:tentative="1">
      <w:start w:val="1"/>
      <w:numFmt w:val="lowerRoman"/>
      <w:lvlText w:val="%9."/>
      <w:lvlJc w:val="right"/>
      <w:pPr>
        <w:ind w:left="6480" w:hanging="180"/>
      </w:pPr>
    </w:lvl>
  </w:abstractNum>
  <w:abstractNum w:abstractNumId="98198013">
    <w:multiLevelType w:val="hybridMultilevel"/>
    <w:lvl w:ilvl="0" w:tplc="75200833">
      <w:start w:val="1"/>
      <w:numFmt w:val="decimal"/>
      <w:lvlText w:val="%1."/>
      <w:lvlJc w:val="left"/>
      <w:pPr>
        <w:ind w:left="720" w:hanging="360"/>
      </w:pPr>
    </w:lvl>
    <w:lvl w:ilvl="1" w:tplc="75200833" w:tentative="1">
      <w:start w:val="1"/>
      <w:numFmt w:val="lowerLetter"/>
      <w:lvlText w:val="%2."/>
      <w:lvlJc w:val="left"/>
      <w:pPr>
        <w:ind w:left="1440" w:hanging="360"/>
      </w:pPr>
    </w:lvl>
    <w:lvl w:ilvl="2" w:tplc="75200833" w:tentative="1">
      <w:start w:val="1"/>
      <w:numFmt w:val="lowerRoman"/>
      <w:lvlText w:val="%3."/>
      <w:lvlJc w:val="right"/>
      <w:pPr>
        <w:ind w:left="2160" w:hanging="180"/>
      </w:pPr>
    </w:lvl>
    <w:lvl w:ilvl="3" w:tplc="75200833" w:tentative="1">
      <w:start w:val="1"/>
      <w:numFmt w:val="decimal"/>
      <w:lvlText w:val="%4."/>
      <w:lvlJc w:val="left"/>
      <w:pPr>
        <w:ind w:left="2880" w:hanging="360"/>
      </w:pPr>
    </w:lvl>
    <w:lvl w:ilvl="4" w:tplc="75200833" w:tentative="1">
      <w:start w:val="1"/>
      <w:numFmt w:val="lowerLetter"/>
      <w:lvlText w:val="%5."/>
      <w:lvlJc w:val="left"/>
      <w:pPr>
        <w:ind w:left="3600" w:hanging="360"/>
      </w:pPr>
    </w:lvl>
    <w:lvl w:ilvl="5" w:tplc="75200833" w:tentative="1">
      <w:start w:val="1"/>
      <w:numFmt w:val="lowerRoman"/>
      <w:lvlText w:val="%6."/>
      <w:lvlJc w:val="right"/>
      <w:pPr>
        <w:ind w:left="4320" w:hanging="180"/>
      </w:pPr>
    </w:lvl>
    <w:lvl w:ilvl="6" w:tplc="75200833" w:tentative="1">
      <w:start w:val="1"/>
      <w:numFmt w:val="decimal"/>
      <w:lvlText w:val="%7."/>
      <w:lvlJc w:val="left"/>
      <w:pPr>
        <w:ind w:left="5040" w:hanging="360"/>
      </w:pPr>
    </w:lvl>
    <w:lvl w:ilvl="7" w:tplc="75200833" w:tentative="1">
      <w:start w:val="1"/>
      <w:numFmt w:val="lowerLetter"/>
      <w:lvlText w:val="%8."/>
      <w:lvlJc w:val="left"/>
      <w:pPr>
        <w:ind w:left="5760" w:hanging="360"/>
      </w:pPr>
    </w:lvl>
    <w:lvl w:ilvl="8" w:tplc="75200833" w:tentative="1">
      <w:start w:val="1"/>
      <w:numFmt w:val="lowerRoman"/>
      <w:lvlText w:val="%9."/>
      <w:lvlJc w:val="right"/>
      <w:pPr>
        <w:ind w:left="6480" w:hanging="180"/>
      </w:pPr>
    </w:lvl>
  </w:abstractNum>
  <w:abstractNum w:abstractNumId="98198012">
    <w:multiLevelType w:val="hybridMultilevel"/>
    <w:lvl w:ilvl="0" w:tplc="66514554">
      <w:start w:val="1"/>
      <w:numFmt w:val="decimal"/>
      <w:lvlText w:val="%1."/>
      <w:lvlJc w:val="left"/>
      <w:pPr>
        <w:ind w:left="720" w:hanging="360"/>
      </w:pPr>
    </w:lvl>
    <w:lvl w:ilvl="1" w:tplc="66514554" w:tentative="1">
      <w:start w:val="1"/>
      <w:numFmt w:val="lowerLetter"/>
      <w:lvlText w:val="%2."/>
      <w:lvlJc w:val="left"/>
      <w:pPr>
        <w:ind w:left="1440" w:hanging="360"/>
      </w:pPr>
    </w:lvl>
    <w:lvl w:ilvl="2" w:tplc="66514554" w:tentative="1">
      <w:start w:val="1"/>
      <w:numFmt w:val="lowerRoman"/>
      <w:lvlText w:val="%3."/>
      <w:lvlJc w:val="right"/>
      <w:pPr>
        <w:ind w:left="2160" w:hanging="180"/>
      </w:pPr>
    </w:lvl>
    <w:lvl w:ilvl="3" w:tplc="66514554" w:tentative="1">
      <w:start w:val="1"/>
      <w:numFmt w:val="decimal"/>
      <w:lvlText w:val="%4."/>
      <w:lvlJc w:val="left"/>
      <w:pPr>
        <w:ind w:left="2880" w:hanging="360"/>
      </w:pPr>
    </w:lvl>
    <w:lvl w:ilvl="4" w:tplc="66514554" w:tentative="1">
      <w:start w:val="1"/>
      <w:numFmt w:val="lowerLetter"/>
      <w:lvlText w:val="%5."/>
      <w:lvlJc w:val="left"/>
      <w:pPr>
        <w:ind w:left="3600" w:hanging="360"/>
      </w:pPr>
    </w:lvl>
    <w:lvl w:ilvl="5" w:tplc="66514554" w:tentative="1">
      <w:start w:val="1"/>
      <w:numFmt w:val="lowerRoman"/>
      <w:lvlText w:val="%6."/>
      <w:lvlJc w:val="right"/>
      <w:pPr>
        <w:ind w:left="4320" w:hanging="180"/>
      </w:pPr>
    </w:lvl>
    <w:lvl w:ilvl="6" w:tplc="66514554" w:tentative="1">
      <w:start w:val="1"/>
      <w:numFmt w:val="decimal"/>
      <w:lvlText w:val="%7."/>
      <w:lvlJc w:val="left"/>
      <w:pPr>
        <w:ind w:left="5040" w:hanging="360"/>
      </w:pPr>
    </w:lvl>
    <w:lvl w:ilvl="7" w:tplc="66514554" w:tentative="1">
      <w:start w:val="1"/>
      <w:numFmt w:val="lowerLetter"/>
      <w:lvlText w:val="%8."/>
      <w:lvlJc w:val="left"/>
      <w:pPr>
        <w:ind w:left="5760" w:hanging="360"/>
      </w:pPr>
    </w:lvl>
    <w:lvl w:ilvl="8" w:tplc="66514554" w:tentative="1">
      <w:start w:val="1"/>
      <w:numFmt w:val="lowerRoman"/>
      <w:lvlText w:val="%9."/>
      <w:lvlJc w:val="right"/>
      <w:pPr>
        <w:ind w:left="6480" w:hanging="180"/>
      </w:pPr>
    </w:lvl>
  </w:abstractNum>
  <w:abstractNum w:abstractNumId="98198011">
    <w:multiLevelType w:val="hybridMultilevel"/>
    <w:lvl w:ilvl="0" w:tplc="37745780">
      <w:start w:val="1"/>
      <w:numFmt w:val="decimal"/>
      <w:lvlText w:val="%1."/>
      <w:lvlJc w:val="left"/>
      <w:pPr>
        <w:ind w:left="720" w:hanging="360"/>
      </w:pPr>
    </w:lvl>
    <w:lvl w:ilvl="1" w:tplc="37745780" w:tentative="1">
      <w:start w:val="1"/>
      <w:numFmt w:val="lowerLetter"/>
      <w:lvlText w:val="%2."/>
      <w:lvlJc w:val="left"/>
      <w:pPr>
        <w:ind w:left="1440" w:hanging="360"/>
      </w:pPr>
    </w:lvl>
    <w:lvl w:ilvl="2" w:tplc="37745780" w:tentative="1">
      <w:start w:val="1"/>
      <w:numFmt w:val="lowerRoman"/>
      <w:lvlText w:val="%3."/>
      <w:lvlJc w:val="right"/>
      <w:pPr>
        <w:ind w:left="2160" w:hanging="180"/>
      </w:pPr>
    </w:lvl>
    <w:lvl w:ilvl="3" w:tplc="37745780" w:tentative="1">
      <w:start w:val="1"/>
      <w:numFmt w:val="decimal"/>
      <w:lvlText w:val="%4."/>
      <w:lvlJc w:val="left"/>
      <w:pPr>
        <w:ind w:left="2880" w:hanging="360"/>
      </w:pPr>
    </w:lvl>
    <w:lvl w:ilvl="4" w:tplc="37745780" w:tentative="1">
      <w:start w:val="1"/>
      <w:numFmt w:val="lowerLetter"/>
      <w:lvlText w:val="%5."/>
      <w:lvlJc w:val="left"/>
      <w:pPr>
        <w:ind w:left="3600" w:hanging="360"/>
      </w:pPr>
    </w:lvl>
    <w:lvl w:ilvl="5" w:tplc="37745780" w:tentative="1">
      <w:start w:val="1"/>
      <w:numFmt w:val="lowerRoman"/>
      <w:lvlText w:val="%6."/>
      <w:lvlJc w:val="right"/>
      <w:pPr>
        <w:ind w:left="4320" w:hanging="180"/>
      </w:pPr>
    </w:lvl>
    <w:lvl w:ilvl="6" w:tplc="37745780" w:tentative="1">
      <w:start w:val="1"/>
      <w:numFmt w:val="decimal"/>
      <w:lvlText w:val="%7."/>
      <w:lvlJc w:val="left"/>
      <w:pPr>
        <w:ind w:left="5040" w:hanging="360"/>
      </w:pPr>
    </w:lvl>
    <w:lvl w:ilvl="7" w:tplc="37745780" w:tentative="1">
      <w:start w:val="1"/>
      <w:numFmt w:val="lowerLetter"/>
      <w:lvlText w:val="%8."/>
      <w:lvlJc w:val="left"/>
      <w:pPr>
        <w:ind w:left="5760" w:hanging="360"/>
      </w:pPr>
    </w:lvl>
    <w:lvl w:ilvl="8" w:tplc="37745780" w:tentative="1">
      <w:start w:val="1"/>
      <w:numFmt w:val="lowerRoman"/>
      <w:lvlText w:val="%9."/>
      <w:lvlJc w:val="right"/>
      <w:pPr>
        <w:ind w:left="6480" w:hanging="180"/>
      </w:pPr>
    </w:lvl>
  </w:abstractNum>
  <w:abstractNum w:abstractNumId="98198010">
    <w:multiLevelType w:val="hybridMultilevel"/>
    <w:lvl w:ilvl="0" w:tplc="57708190">
      <w:start w:val="1"/>
      <w:numFmt w:val="decimal"/>
      <w:lvlText w:val="%1."/>
      <w:lvlJc w:val="left"/>
      <w:pPr>
        <w:ind w:left="720" w:hanging="360"/>
      </w:pPr>
    </w:lvl>
    <w:lvl w:ilvl="1" w:tplc="57708190" w:tentative="1">
      <w:start w:val="1"/>
      <w:numFmt w:val="lowerLetter"/>
      <w:lvlText w:val="%2."/>
      <w:lvlJc w:val="left"/>
      <w:pPr>
        <w:ind w:left="1440" w:hanging="360"/>
      </w:pPr>
    </w:lvl>
    <w:lvl w:ilvl="2" w:tplc="57708190" w:tentative="1">
      <w:start w:val="1"/>
      <w:numFmt w:val="lowerRoman"/>
      <w:lvlText w:val="%3."/>
      <w:lvlJc w:val="right"/>
      <w:pPr>
        <w:ind w:left="2160" w:hanging="180"/>
      </w:pPr>
    </w:lvl>
    <w:lvl w:ilvl="3" w:tplc="57708190" w:tentative="1">
      <w:start w:val="1"/>
      <w:numFmt w:val="decimal"/>
      <w:lvlText w:val="%4."/>
      <w:lvlJc w:val="left"/>
      <w:pPr>
        <w:ind w:left="2880" w:hanging="360"/>
      </w:pPr>
    </w:lvl>
    <w:lvl w:ilvl="4" w:tplc="57708190" w:tentative="1">
      <w:start w:val="1"/>
      <w:numFmt w:val="lowerLetter"/>
      <w:lvlText w:val="%5."/>
      <w:lvlJc w:val="left"/>
      <w:pPr>
        <w:ind w:left="3600" w:hanging="360"/>
      </w:pPr>
    </w:lvl>
    <w:lvl w:ilvl="5" w:tplc="57708190" w:tentative="1">
      <w:start w:val="1"/>
      <w:numFmt w:val="lowerRoman"/>
      <w:lvlText w:val="%6."/>
      <w:lvlJc w:val="right"/>
      <w:pPr>
        <w:ind w:left="4320" w:hanging="180"/>
      </w:pPr>
    </w:lvl>
    <w:lvl w:ilvl="6" w:tplc="57708190" w:tentative="1">
      <w:start w:val="1"/>
      <w:numFmt w:val="decimal"/>
      <w:lvlText w:val="%7."/>
      <w:lvlJc w:val="left"/>
      <w:pPr>
        <w:ind w:left="5040" w:hanging="360"/>
      </w:pPr>
    </w:lvl>
    <w:lvl w:ilvl="7" w:tplc="57708190" w:tentative="1">
      <w:start w:val="1"/>
      <w:numFmt w:val="lowerLetter"/>
      <w:lvlText w:val="%8."/>
      <w:lvlJc w:val="left"/>
      <w:pPr>
        <w:ind w:left="5760" w:hanging="360"/>
      </w:pPr>
    </w:lvl>
    <w:lvl w:ilvl="8" w:tplc="57708190" w:tentative="1">
      <w:start w:val="1"/>
      <w:numFmt w:val="lowerRoman"/>
      <w:lvlText w:val="%9."/>
      <w:lvlJc w:val="right"/>
      <w:pPr>
        <w:ind w:left="6480" w:hanging="180"/>
      </w:pPr>
    </w:lvl>
  </w:abstractNum>
  <w:abstractNum w:abstractNumId="98198009">
    <w:multiLevelType w:val="hybridMultilevel"/>
    <w:lvl w:ilvl="0" w:tplc="90292824">
      <w:start w:val="1"/>
      <w:numFmt w:val="decimal"/>
      <w:lvlText w:val="%1."/>
      <w:lvlJc w:val="left"/>
      <w:pPr>
        <w:ind w:left="720" w:hanging="360"/>
      </w:pPr>
    </w:lvl>
    <w:lvl w:ilvl="1" w:tplc="90292824" w:tentative="1">
      <w:start w:val="1"/>
      <w:numFmt w:val="lowerLetter"/>
      <w:lvlText w:val="%2."/>
      <w:lvlJc w:val="left"/>
      <w:pPr>
        <w:ind w:left="1440" w:hanging="360"/>
      </w:pPr>
    </w:lvl>
    <w:lvl w:ilvl="2" w:tplc="90292824" w:tentative="1">
      <w:start w:val="1"/>
      <w:numFmt w:val="lowerRoman"/>
      <w:lvlText w:val="%3."/>
      <w:lvlJc w:val="right"/>
      <w:pPr>
        <w:ind w:left="2160" w:hanging="180"/>
      </w:pPr>
    </w:lvl>
    <w:lvl w:ilvl="3" w:tplc="90292824" w:tentative="1">
      <w:start w:val="1"/>
      <w:numFmt w:val="decimal"/>
      <w:lvlText w:val="%4."/>
      <w:lvlJc w:val="left"/>
      <w:pPr>
        <w:ind w:left="2880" w:hanging="360"/>
      </w:pPr>
    </w:lvl>
    <w:lvl w:ilvl="4" w:tplc="90292824" w:tentative="1">
      <w:start w:val="1"/>
      <w:numFmt w:val="lowerLetter"/>
      <w:lvlText w:val="%5."/>
      <w:lvlJc w:val="left"/>
      <w:pPr>
        <w:ind w:left="3600" w:hanging="360"/>
      </w:pPr>
    </w:lvl>
    <w:lvl w:ilvl="5" w:tplc="90292824" w:tentative="1">
      <w:start w:val="1"/>
      <w:numFmt w:val="lowerRoman"/>
      <w:lvlText w:val="%6."/>
      <w:lvlJc w:val="right"/>
      <w:pPr>
        <w:ind w:left="4320" w:hanging="180"/>
      </w:pPr>
    </w:lvl>
    <w:lvl w:ilvl="6" w:tplc="90292824" w:tentative="1">
      <w:start w:val="1"/>
      <w:numFmt w:val="decimal"/>
      <w:lvlText w:val="%7."/>
      <w:lvlJc w:val="left"/>
      <w:pPr>
        <w:ind w:left="5040" w:hanging="360"/>
      </w:pPr>
    </w:lvl>
    <w:lvl w:ilvl="7" w:tplc="90292824" w:tentative="1">
      <w:start w:val="1"/>
      <w:numFmt w:val="lowerLetter"/>
      <w:lvlText w:val="%8."/>
      <w:lvlJc w:val="left"/>
      <w:pPr>
        <w:ind w:left="5760" w:hanging="360"/>
      </w:pPr>
    </w:lvl>
    <w:lvl w:ilvl="8" w:tplc="90292824" w:tentative="1">
      <w:start w:val="1"/>
      <w:numFmt w:val="lowerRoman"/>
      <w:lvlText w:val="%9."/>
      <w:lvlJc w:val="right"/>
      <w:pPr>
        <w:ind w:left="6480" w:hanging="180"/>
      </w:pPr>
    </w:lvl>
  </w:abstractNum>
  <w:abstractNum w:abstractNumId="98198008">
    <w:multiLevelType w:val="hybridMultilevel"/>
    <w:lvl w:ilvl="0" w:tplc="91803616">
      <w:start w:val="1"/>
      <w:numFmt w:val="decimal"/>
      <w:lvlText w:val="%1."/>
      <w:lvlJc w:val="left"/>
      <w:pPr>
        <w:ind w:left="720" w:hanging="360"/>
      </w:pPr>
    </w:lvl>
    <w:lvl w:ilvl="1" w:tplc="91803616" w:tentative="1">
      <w:start w:val="1"/>
      <w:numFmt w:val="lowerLetter"/>
      <w:lvlText w:val="%2."/>
      <w:lvlJc w:val="left"/>
      <w:pPr>
        <w:ind w:left="1440" w:hanging="360"/>
      </w:pPr>
    </w:lvl>
    <w:lvl w:ilvl="2" w:tplc="91803616" w:tentative="1">
      <w:start w:val="1"/>
      <w:numFmt w:val="lowerRoman"/>
      <w:lvlText w:val="%3."/>
      <w:lvlJc w:val="right"/>
      <w:pPr>
        <w:ind w:left="2160" w:hanging="180"/>
      </w:pPr>
    </w:lvl>
    <w:lvl w:ilvl="3" w:tplc="91803616" w:tentative="1">
      <w:start w:val="1"/>
      <w:numFmt w:val="decimal"/>
      <w:lvlText w:val="%4."/>
      <w:lvlJc w:val="left"/>
      <w:pPr>
        <w:ind w:left="2880" w:hanging="360"/>
      </w:pPr>
    </w:lvl>
    <w:lvl w:ilvl="4" w:tplc="91803616" w:tentative="1">
      <w:start w:val="1"/>
      <w:numFmt w:val="lowerLetter"/>
      <w:lvlText w:val="%5."/>
      <w:lvlJc w:val="left"/>
      <w:pPr>
        <w:ind w:left="3600" w:hanging="360"/>
      </w:pPr>
    </w:lvl>
    <w:lvl w:ilvl="5" w:tplc="91803616" w:tentative="1">
      <w:start w:val="1"/>
      <w:numFmt w:val="lowerRoman"/>
      <w:lvlText w:val="%6."/>
      <w:lvlJc w:val="right"/>
      <w:pPr>
        <w:ind w:left="4320" w:hanging="180"/>
      </w:pPr>
    </w:lvl>
    <w:lvl w:ilvl="6" w:tplc="91803616" w:tentative="1">
      <w:start w:val="1"/>
      <w:numFmt w:val="decimal"/>
      <w:lvlText w:val="%7."/>
      <w:lvlJc w:val="left"/>
      <w:pPr>
        <w:ind w:left="5040" w:hanging="360"/>
      </w:pPr>
    </w:lvl>
    <w:lvl w:ilvl="7" w:tplc="91803616" w:tentative="1">
      <w:start w:val="1"/>
      <w:numFmt w:val="lowerLetter"/>
      <w:lvlText w:val="%8."/>
      <w:lvlJc w:val="left"/>
      <w:pPr>
        <w:ind w:left="5760" w:hanging="360"/>
      </w:pPr>
    </w:lvl>
    <w:lvl w:ilvl="8" w:tplc="91803616" w:tentative="1">
      <w:start w:val="1"/>
      <w:numFmt w:val="lowerRoman"/>
      <w:lvlText w:val="%9."/>
      <w:lvlJc w:val="right"/>
      <w:pPr>
        <w:ind w:left="6480" w:hanging="180"/>
      </w:pPr>
    </w:lvl>
  </w:abstractNum>
  <w:abstractNum w:abstractNumId="98198007">
    <w:multiLevelType w:val="hybridMultilevel"/>
    <w:lvl w:ilvl="0" w:tplc="64308809">
      <w:start w:val="1"/>
      <w:numFmt w:val="decimal"/>
      <w:lvlText w:val="%1."/>
      <w:lvlJc w:val="left"/>
      <w:pPr>
        <w:ind w:left="720" w:hanging="360"/>
      </w:pPr>
    </w:lvl>
    <w:lvl w:ilvl="1" w:tplc="64308809" w:tentative="1">
      <w:start w:val="1"/>
      <w:numFmt w:val="lowerLetter"/>
      <w:lvlText w:val="%2."/>
      <w:lvlJc w:val="left"/>
      <w:pPr>
        <w:ind w:left="1440" w:hanging="360"/>
      </w:pPr>
    </w:lvl>
    <w:lvl w:ilvl="2" w:tplc="64308809" w:tentative="1">
      <w:start w:val="1"/>
      <w:numFmt w:val="lowerRoman"/>
      <w:lvlText w:val="%3."/>
      <w:lvlJc w:val="right"/>
      <w:pPr>
        <w:ind w:left="2160" w:hanging="180"/>
      </w:pPr>
    </w:lvl>
    <w:lvl w:ilvl="3" w:tplc="64308809" w:tentative="1">
      <w:start w:val="1"/>
      <w:numFmt w:val="decimal"/>
      <w:lvlText w:val="%4."/>
      <w:lvlJc w:val="left"/>
      <w:pPr>
        <w:ind w:left="2880" w:hanging="360"/>
      </w:pPr>
    </w:lvl>
    <w:lvl w:ilvl="4" w:tplc="64308809" w:tentative="1">
      <w:start w:val="1"/>
      <w:numFmt w:val="lowerLetter"/>
      <w:lvlText w:val="%5."/>
      <w:lvlJc w:val="left"/>
      <w:pPr>
        <w:ind w:left="3600" w:hanging="360"/>
      </w:pPr>
    </w:lvl>
    <w:lvl w:ilvl="5" w:tplc="64308809" w:tentative="1">
      <w:start w:val="1"/>
      <w:numFmt w:val="lowerRoman"/>
      <w:lvlText w:val="%6."/>
      <w:lvlJc w:val="right"/>
      <w:pPr>
        <w:ind w:left="4320" w:hanging="180"/>
      </w:pPr>
    </w:lvl>
    <w:lvl w:ilvl="6" w:tplc="64308809" w:tentative="1">
      <w:start w:val="1"/>
      <w:numFmt w:val="decimal"/>
      <w:lvlText w:val="%7."/>
      <w:lvlJc w:val="left"/>
      <w:pPr>
        <w:ind w:left="5040" w:hanging="360"/>
      </w:pPr>
    </w:lvl>
    <w:lvl w:ilvl="7" w:tplc="64308809" w:tentative="1">
      <w:start w:val="1"/>
      <w:numFmt w:val="lowerLetter"/>
      <w:lvlText w:val="%8."/>
      <w:lvlJc w:val="left"/>
      <w:pPr>
        <w:ind w:left="5760" w:hanging="360"/>
      </w:pPr>
    </w:lvl>
    <w:lvl w:ilvl="8" w:tplc="64308809" w:tentative="1">
      <w:start w:val="1"/>
      <w:numFmt w:val="lowerRoman"/>
      <w:lvlText w:val="%9."/>
      <w:lvlJc w:val="right"/>
      <w:pPr>
        <w:ind w:left="6480" w:hanging="180"/>
      </w:pPr>
    </w:lvl>
  </w:abstractNum>
  <w:abstractNum w:abstractNumId="98198006">
    <w:multiLevelType w:val="hybridMultilevel"/>
    <w:lvl w:ilvl="0" w:tplc="48641147">
      <w:start w:val="1"/>
      <w:numFmt w:val="decimal"/>
      <w:lvlText w:val="%1."/>
      <w:lvlJc w:val="left"/>
      <w:pPr>
        <w:ind w:left="720" w:hanging="360"/>
      </w:pPr>
    </w:lvl>
    <w:lvl w:ilvl="1" w:tplc="48641147" w:tentative="1">
      <w:start w:val="1"/>
      <w:numFmt w:val="lowerLetter"/>
      <w:lvlText w:val="%2."/>
      <w:lvlJc w:val="left"/>
      <w:pPr>
        <w:ind w:left="1440" w:hanging="360"/>
      </w:pPr>
    </w:lvl>
    <w:lvl w:ilvl="2" w:tplc="48641147" w:tentative="1">
      <w:start w:val="1"/>
      <w:numFmt w:val="lowerRoman"/>
      <w:lvlText w:val="%3."/>
      <w:lvlJc w:val="right"/>
      <w:pPr>
        <w:ind w:left="2160" w:hanging="180"/>
      </w:pPr>
    </w:lvl>
    <w:lvl w:ilvl="3" w:tplc="48641147" w:tentative="1">
      <w:start w:val="1"/>
      <w:numFmt w:val="decimal"/>
      <w:lvlText w:val="%4."/>
      <w:lvlJc w:val="left"/>
      <w:pPr>
        <w:ind w:left="2880" w:hanging="360"/>
      </w:pPr>
    </w:lvl>
    <w:lvl w:ilvl="4" w:tplc="48641147" w:tentative="1">
      <w:start w:val="1"/>
      <w:numFmt w:val="lowerLetter"/>
      <w:lvlText w:val="%5."/>
      <w:lvlJc w:val="left"/>
      <w:pPr>
        <w:ind w:left="3600" w:hanging="360"/>
      </w:pPr>
    </w:lvl>
    <w:lvl w:ilvl="5" w:tplc="48641147" w:tentative="1">
      <w:start w:val="1"/>
      <w:numFmt w:val="lowerRoman"/>
      <w:lvlText w:val="%6."/>
      <w:lvlJc w:val="right"/>
      <w:pPr>
        <w:ind w:left="4320" w:hanging="180"/>
      </w:pPr>
    </w:lvl>
    <w:lvl w:ilvl="6" w:tplc="48641147" w:tentative="1">
      <w:start w:val="1"/>
      <w:numFmt w:val="decimal"/>
      <w:lvlText w:val="%7."/>
      <w:lvlJc w:val="left"/>
      <w:pPr>
        <w:ind w:left="5040" w:hanging="360"/>
      </w:pPr>
    </w:lvl>
    <w:lvl w:ilvl="7" w:tplc="48641147" w:tentative="1">
      <w:start w:val="1"/>
      <w:numFmt w:val="lowerLetter"/>
      <w:lvlText w:val="%8."/>
      <w:lvlJc w:val="left"/>
      <w:pPr>
        <w:ind w:left="5760" w:hanging="360"/>
      </w:pPr>
    </w:lvl>
    <w:lvl w:ilvl="8" w:tplc="48641147" w:tentative="1">
      <w:start w:val="1"/>
      <w:numFmt w:val="lowerRoman"/>
      <w:lvlText w:val="%9."/>
      <w:lvlJc w:val="right"/>
      <w:pPr>
        <w:ind w:left="6480" w:hanging="180"/>
      </w:pPr>
    </w:lvl>
  </w:abstractNum>
  <w:abstractNum w:abstractNumId="98198005">
    <w:multiLevelType w:val="hybridMultilevel"/>
    <w:lvl w:ilvl="0" w:tplc="13301405">
      <w:start w:val="1"/>
      <w:numFmt w:val="decimal"/>
      <w:lvlText w:val="%1."/>
      <w:lvlJc w:val="left"/>
      <w:pPr>
        <w:ind w:left="720" w:hanging="360"/>
      </w:pPr>
    </w:lvl>
    <w:lvl w:ilvl="1" w:tplc="13301405" w:tentative="1">
      <w:start w:val="1"/>
      <w:numFmt w:val="lowerLetter"/>
      <w:lvlText w:val="%2."/>
      <w:lvlJc w:val="left"/>
      <w:pPr>
        <w:ind w:left="1440" w:hanging="360"/>
      </w:pPr>
    </w:lvl>
    <w:lvl w:ilvl="2" w:tplc="13301405" w:tentative="1">
      <w:start w:val="1"/>
      <w:numFmt w:val="lowerRoman"/>
      <w:lvlText w:val="%3."/>
      <w:lvlJc w:val="right"/>
      <w:pPr>
        <w:ind w:left="2160" w:hanging="180"/>
      </w:pPr>
    </w:lvl>
    <w:lvl w:ilvl="3" w:tplc="13301405" w:tentative="1">
      <w:start w:val="1"/>
      <w:numFmt w:val="decimal"/>
      <w:lvlText w:val="%4."/>
      <w:lvlJc w:val="left"/>
      <w:pPr>
        <w:ind w:left="2880" w:hanging="360"/>
      </w:pPr>
    </w:lvl>
    <w:lvl w:ilvl="4" w:tplc="13301405" w:tentative="1">
      <w:start w:val="1"/>
      <w:numFmt w:val="lowerLetter"/>
      <w:lvlText w:val="%5."/>
      <w:lvlJc w:val="left"/>
      <w:pPr>
        <w:ind w:left="3600" w:hanging="360"/>
      </w:pPr>
    </w:lvl>
    <w:lvl w:ilvl="5" w:tplc="13301405" w:tentative="1">
      <w:start w:val="1"/>
      <w:numFmt w:val="lowerRoman"/>
      <w:lvlText w:val="%6."/>
      <w:lvlJc w:val="right"/>
      <w:pPr>
        <w:ind w:left="4320" w:hanging="180"/>
      </w:pPr>
    </w:lvl>
    <w:lvl w:ilvl="6" w:tplc="13301405" w:tentative="1">
      <w:start w:val="1"/>
      <w:numFmt w:val="decimal"/>
      <w:lvlText w:val="%7."/>
      <w:lvlJc w:val="left"/>
      <w:pPr>
        <w:ind w:left="5040" w:hanging="360"/>
      </w:pPr>
    </w:lvl>
    <w:lvl w:ilvl="7" w:tplc="13301405" w:tentative="1">
      <w:start w:val="1"/>
      <w:numFmt w:val="lowerLetter"/>
      <w:lvlText w:val="%8."/>
      <w:lvlJc w:val="left"/>
      <w:pPr>
        <w:ind w:left="5760" w:hanging="360"/>
      </w:pPr>
    </w:lvl>
    <w:lvl w:ilvl="8" w:tplc="13301405" w:tentative="1">
      <w:start w:val="1"/>
      <w:numFmt w:val="lowerRoman"/>
      <w:lvlText w:val="%9."/>
      <w:lvlJc w:val="right"/>
      <w:pPr>
        <w:ind w:left="6480" w:hanging="180"/>
      </w:pPr>
    </w:lvl>
  </w:abstractNum>
  <w:abstractNum w:abstractNumId="98198004">
    <w:multiLevelType w:val="hybridMultilevel"/>
    <w:lvl w:ilvl="0" w:tplc="55168470">
      <w:start w:val="1"/>
      <w:numFmt w:val="decimal"/>
      <w:lvlText w:val="%1."/>
      <w:lvlJc w:val="left"/>
      <w:pPr>
        <w:ind w:left="720" w:hanging="360"/>
      </w:pPr>
    </w:lvl>
    <w:lvl w:ilvl="1" w:tplc="55168470" w:tentative="1">
      <w:start w:val="1"/>
      <w:numFmt w:val="lowerLetter"/>
      <w:lvlText w:val="%2."/>
      <w:lvlJc w:val="left"/>
      <w:pPr>
        <w:ind w:left="1440" w:hanging="360"/>
      </w:pPr>
    </w:lvl>
    <w:lvl w:ilvl="2" w:tplc="55168470" w:tentative="1">
      <w:start w:val="1"/>
      <w:numFmt w:val="lowerRoman"/>
      <w:lvlText w:val="%3."/>
      <w:lvlJc w:val="right"/>
      <w:pPr>
        <w:ind w:left="2160" w:hanging="180"/>
      </w:pPr>
    </w:lvl>
    <w:lvl w:ilvl="3" w:tplc="55168470" w:tentative="1">
      <w:start w:val="1"/>
      <w:numFmt w:val="decimal"/>
      <w:lvlText w:val="%4."/>
      <w:lvlJc w:val="left"/>
      <w:pPr>
        <w:ind w:left="2880" w:hanging="360"/>
      </w:pPr>
    </w:lvl>
    <w:lvl w:ilvl="4" w:tplc="55168470" w:tentative="1">
      <w:start w:val="1"/>
      <w:numFmt w:val="lowerLetter"/>
      <w:lvlText w:val="%5."/>
      <w:lvlJc w:val="left"/>
      <w:pPr>
        <w:ind w:left="3600" w:hanging="360"/>
      </w:pPr>
    </w:lvl>
    <w:lvl w:ilvl="5" w:tplc="55168470" w:tentative="1">
      <w:start w:val="1"/>
      <w:numFmt w:val="lowerRoman"/>
      <w:lvlText w:val="%6."/>
      <w:lvlJc w:val="right"/>
      <w:pPr>
        <w:ind w:left="4320" w:hanging="180"/>
      </w:pPr>
    </w:lvl>
    <w:lvl w:ilvl="6" w:tplc="55168470" w:tentative="1">
      <w:start w:val="1"/>
      <w:numFmt w:val="decimal"/>
      <w:lvlText w:val="%7."/>
      <w:lvlJc w:val="left"/>
      <w:pPr>
        <w:ind w:left="5040" w:hanging="360"/>
      </w:pPr>
    </w:lvl>
    <w:lvl w:ilvl="7" w:tplc="55168470" w:tentative="1">
      <w:start w:val="1"/>
      <w:numFmt w:val="lowerLetter"/>
      <w:lvlText w:val="%8."/>
      <w:lvlJc w:val="left"/>
      <w:pPr>
        <w:ind w:left="5760" w:hanging="360"/>
      </w:pPr>
    </w:lvl>
    <w:lvl w:ilvl="8" w:tplc="55168470" w:tentative="1">
      <w:start w:val="1"/>
      <w:numFmt w:val="lowerRoman"/>
      <w:lvlText w:val="%9."/>
      <w:lvlJc w:val="right"/>
      <w:pPr>
        <w:ind w:left="6480" w:hanging="180"/>
      </w:pPr>
    </w:lvl>
  </w:abstractNum>
  <w:abstractNum w:abstractNumId="98198003">
    <w:multiLevelType w:val="hybridMultilevel"/>
    <w:lvl w:ilvl="0" w:tplc="57006616">
      <w:start w:val="1"/>
      <w:numFmt w:val="decimal"/>
      <w:lvlText w:val="%1."/>
      <w:lvlJc w:val="left"/>
      <w:pPr>
        <w:ind w:left="720" w:hanging="360"/>
      </w:pPr>
    </w:lvl>
    <w:lvl w:ilvl="1" w:tplc="57006616" w:tentative="1">
      <w:start w:val="1"/>
      <w:numFmt w:val="lowerLetter"/>
      <w:lvlText w:val="%2."/>
      <w:lvlJc w:val="left"/>
      <w:pPr>
        <w:ind w:left="1440" w:hanging="360"/>
      </w:pPr>
    </w:lvl>
    <w:lvl w:ilvl="2" w:tplc="57006616" w:tentative="1">
      <w:start w:val="1"/>
      <w:numFmt w:val="lowerRoman"/>
      <w:lvlText w:val="%3."/>
      <w:lvlJc w:val="right"/>
      <w:pPr>
        <w:ind w:left="2160" w:hanging="180"/>
      </w:pPr>
    </w:lvl>
    <w:lvl w:ilvl="3" w:tplc="57006616" w:tentative="1">
      <w:start w:val="1"/>
      <w:numFmt w:val="decimal"/>
      <w:lvlText w:val="%4."/>
      <w:lvlJc w:val="left"/>
      <w:pPr>
        <w:ind w:left="2880" w:hanging="360"/>
      </w:pPr>
    </w:lvl>
    <w:lvl w:ilvl="4" w:tplc="57006616" w:tentative="1">
      <w:start w:val="1"/>
      <w:numFmt w:val="lowerLetter"/>
      <w:lvlText w:val="%5."/>
      <w:lvlJc w:val="left"/>
      <w:pPr>
        <w:ind w:left="3600" w:hanging="360"/>
      </w:pPr>
    </w:lvl>
    <w:lvl w:ilvl="5" w:tplc="57006616" w:tentative="1">
      <w:start w:val="1"/>
      <w:numFmt w:val="lowerRoman"/>
      <w:lvlText w:val="%6."/>
      <w:lvlJc w:val="right"/>
      <w:pPr>
        <w:ind w:left="4320" w:hanging="180"/>
      </w:pPr>
    </w:lvl>
    <w:lvl w:ilvl="6" w:tplc="57006616" w:tentative="1">
      <w:start w:val="1"/>
      <w:numFmt w:val="decimal"/>
      <w:lvlText w:val="%7."/>
      <w:lvlJc w:val="left"/>
      <w:pPr>
        <w:ind w:left="5040" w:hanging="360"/>
      </w:pPr>
    </w:lvl>
    <w:lvl w:ilvl="7" w:tplc="57006616" w:tentative="1">
      <w:start w:val="1"/>
      <w:numFmt w:val="lowerLetter"/>
      <w:lvlText w:val="%8."/>
      <w:lvlJc w:val="left"/>
      <w:pPr>
        <w:ind w:left="5760" w:hanging="360"/>
      </w:pPr>
    </w:lvl>
    <w:lvl w:ilvl="8" w:tplc="57006616" w:tentative="1">
      <w:start w:val="1"/>
      <w:numFmt w:val="lowerRoman"/>
      <w:lvlText w:val="%9."/>
      <w:lvlJc w:val="right"/>
      <w:pPr>
        <w:ind w:left="6480" w:hanging="180"/>
      </w:pPr>
    </w:lvl>
  </w:abstractNum>
  <w:abstractNum w:abstractNumId="98198002">
    <w:multiLevelType w:val="hybridMultilevel"/>
    <w:lvl w:ilvl="0" w:tplc="24838162">
      <w:start w:val="1"/>
      <w:numFmt w:val="decimal"/>
      <w:lvlText w:val="%1."/>
      <w:lvlJc w:val="left"/>
      <w:pPr>
        <w:ind w:left="720" w:hanging="360"/>
      </w:pPr>
    </w:lvl>
    <w:lvl w:ilvl="1" w:tplc="24838162" w:tentative="1">
      <w:start w:val="1"/>
      <w:numFmt w:val="lowerLetter"/>
      <w:lvlText w:val="%2."/>
      <w:lvlJc w:val="left"/>
      <w:pPr>
        <w:ind w:left="1440" w:hanging="360"/>
      </w:pPr>
    </w:lvl>
    <w:lvl w:ilvl="2" w:tplc="24838162" w:tentative="1">
      <w:start w:val="1"/>
      <w:numFmt w:val="lowerRoman"/>
      <w:lvlText w:val="%3."/>
      <w:lvlJc w:val="right"/>
      <w:pPr>
        <w:ind w:left="2160" w:hanging="180"/>
      </w:pPr>
    </w:lvl>
    <w:lvl w:ilvl="3" w:tplc="24838162" w:tentative="1">
      <w:start w:val="1"/>
      <w:numFmt w:val="decimal"/>
      <w:lvlText w:val="%4."/>
      <w:lvlJc w:val="left"/>
      <w:pPr>
        <w:ind w:left="2880" w:hanging="360"/>
      </w:pPr>
    </w:lvl>
    <w:lvl w:ilvl="4" w:tplc="24838162" w:tentative="1">
      <w:start w:val="1"/>
      <w:numFmt w:val="lowerLetter"/>
      <w:lvlText w:val="%5."/>
      <w:lvlJc w:val="left"/>
      <w:pPr>
        <w:ind w:left="3600" w:hanging="360"/>
      </w:pPr>
    </w:lvl>
    <w:lvl w:ilvl="5" w:tplc="24838162" w:tentative="1">
      <w:start w:val="1"/>
      <w:numFmt w:val="lowerRoman"/>
      <w:lvlText w:val="%6."/>
      <w:lvlJc w:val="right"/>
      <w:pPr>
        <w:ind w:left="4320" w:hanging="180"/>
      </w:pPr>
    </w:lvl>
    <w:lvl w:ilvl="6" w:tplc="24838162" w:tentative="1">
      <w:start w:val="1"/>
      <w:numFmt w:val="decimal"/>
      <w:lvlText w:val="%7."/>
      <w:lvlJc w:val="left"/>
      <w:pPr>
        <w:ind w:left="5040" w:hanging="360"/>
      </w:pPr>
    </w:lvl>
    <w:lvl w:ilvl="7" w:tplc="24838162" w:tentative="1">
      <w:start w:val="1"/>
      <w:numFmt w:val="lowerLetter"/>
      <w:lvlText w:val="%8."/>
      <w:lvlJc w:val="left"/>
      <w:pPr>
        <w:ind w:left="5760" w:hanging="360"/>
      </w:pPr>
    </w:lvl>
    <w:lvl w:ilvl="8" w:tplc="24838162" w:tentative="1">
      <w:start w:val="1"/>
      <w:numFmt w:val="lowerRoman"/>
      <w:lvlText w:val="%9."/>
      <w:lvlJc w:val="right"/>
      <w:pPr>
        <w:ind w:left="6480" w:hanging="180"/>
      </w:pPr>
    </w:lvl>
  </w:abstractNum>
  <w:abstractNum w:abstractNumId="98198001">
    <w:multiLevelType w:val="hybridMultilevel"/>
    <w:lvl w:ilvl="0" w:tplc="83461138">
      <w:start w:val="1"/>
      <w:numFmt w:val="decimal"/>
      <w:lvlText w:val="%1."/>
      <w:lvlJc w:val="left"/>
      <w:pPr>
        <w:ind w:left="720" w:hanging="360"/>
      </w:pPr>
    </w:lvl>
    <w:lvl w:ilvl="1" w:tplc="83461138" w:tentative="1">
      <w:start w:val="1"/>
      <w:numFmt w:val="lowerLetter"/>
      <w:lvlText w:val="%2."/>
      <w:lvlJc w:val="left"/>
      <w:pPr>
        <w:ind w:left="1440" w:hanging="360"/>
      </w:pPr>
    </w:lvl>
    <w:lvl w:ilvl="2" w:tplc="83461138" w:tentative="1">
      <w:start w:val="1"/>
      <w:numFmt w:val="lowerRoman"/>
      <w:lvlText w:val="%3."/>
      <w:lvlJc w:val="right"/>
      <w:pPr>
        <w:ind w:left="2160" w:hanging="180"/>
      </w:pPr>
    </w:lvl>
    <w:lvl w:ilvl="3" w:tplc="83461138" w:tentative="1">
      <w:start w:val="1"/>
      <w:numFmt w:val="decimal"/>
      <w:lvlText w:val="%4."/>
      <w:lvlJc w:val="left"/>
      <w:pPr>
        <w:ind w:left="2880" w:hanging="360"/>
      </w:pPr>
    </w:lvl>
    <w:lvl w:ilvl="4" w:tplc="83461138" w:tentative="1">
      <w:start w:val="1"/>
      <w:numFmt w:val="lowerLetter"/>
      <w:lvlText w:val="%5."/>
      <w:lvlJc w:val="left"/>
      <w:pPr>
        <w:ind w:left="3600" w:hanging="360"/>
      </w:pPr>
    </w:lvl>
    <w:lvl w:ilvl="5" w:tplc="83461138" w:tentative="1">
      <w:start w:val="1"/>
      <w:numFmt w:val="lowerRoman"/>
      <w:lvlText w:val="%6."/>
      <w:lvlJc w:val="right"/>
      <w:pPr>
        <w:ind w:left="4320" w:hanging="180"/>
      </w:pPr>
    </w:lvl>
    <w:lvl w:ilvl="6" w:tplc="83461138" w:tentative="1">
      <w:start w:val="1"/>
      <w:numFmt w:val="decimal"/>
      <w:lvlText w:val="%7."/>
      <w:lvlJc w:val="left"/>
      <w:pPr>
        <w:ind w:left="5040" w:hanging="360"/>
      </w:pPr>
    </w:lvl>
    <w:lvl w:ilvl="7" w:tplc="83461138" w:tentative="1">
      <w:start w:val="1"/>
      <w:numFmt w:val="lowerLetter"/>
      <w:lvlText w:val="%8."/>
      <w:lvlJc w:val="left"/>
      <w:pPr>
        <w:ind w:left="5760" w:hanging="360"/>
      </w:pPr>
    </w:lvl>
    <w:lvl w:ilvl="8" w:tplc="83461138" w:tentative="1">
      <w:start w:val="1"/>
      <w:numFmt w:val="lowerRoman"/>
      <w:lvlText w:val="%9."/>
      <w:lvlJc w:val="right"/>
      <w:pPr>
        <w:ind w:left="6480" w:hanging="180"/>
      </w:pPr>
    </w:lvl>
  </w:abstractNum>
  <w:abstractNum w:abstractNumId="98198000">
    <w:multiLevelType w:val="hybridMultilevel"/>
    <w:lvl w:ilvl="0" w:tplc="53873758">
      <w:start w:val="1"/>
      <w:numFmt w:val="decimal"/>
      <w:lvlText w:val="%1."/>
      <w:lvlJc w:val="left"/>
      <w:pPr>
        <w:ind w:left="720" w:hanging="360"/>
      </w:pPr>
    </w:lvl>
    <w:lvl w:ilvl="1" w:tplc="53873758" w:tentative="1">
      <w:start w:val="1"/>
      <w:numFmt w:val="lowerLetter"/>
      <w:lvlText w:val="%2."/>
      <w:lvlJc w:val="left"/>
      <w:pPr>
        <w:ind w:left="1440" w:hanging="360"/>
      </w:pPr>
    </w:lvl>
    <w:lvl w:ilvl="2" w:tplc="53873758" w:tentative="1">
      <w:start w:val="1"/>
      <w:numFmt w:val="lowerRoman"/>
      <w:lvlText w:val="%3."/>
      <w:lvlJc w:val="right"/>
      <w:pPr>
        <w:ind w:left="2160" w:hanging="180"/>
      </w:pPr>
    </w:lvl>
    <w:lvl w:ilvl="3" w:tplc="53873758" w:tentative="1">
      <w:start w:val="1"/>
      <w:numFmt w:val="decimal"/>
      <w:lvlText w:val="%4."/>
      <w:lvlJc w:val="left"/>
      <w:pPr>
        <w:ind w:left="2880" w:hanging="360"/>
      </w:pPr>
    </w:lvl>
    <w:lvl w:ilvl="4" w:tplc="53873758" w:tentative="1">
      <w:start w:val="1"/>
      <w:numFmt w:val="lowerLetter"/>
      <w:lvlText w:val="%5."/>
      <w:lvlJc w:val="left"/>
      <w:pPr>
        <w:ind w:left="3600" w:hanging="360"/>
      </w:pPr>
    </w:lvl>
    <w:lvl w:ilvl="5" w:tplc="53873758" w:tentative="1">
      <w:start w:val="1"/>
      <w:numFmt w:val="lowerRoman"/>
      <w:lvlText w:val="%6."/>
      <w:lvlJc w:val="right"/>
      <w:pPr>
        <w:ind w:left="4320" w:hanging="180"/>
      </w:pPr>
    </w:lvl>
    <w:lvl w:ilvl="6" w:tplc="53873758" w:tentative="1">
      <w:start w:val="1"/>
      <w:numFmt w:val="decimal"/>
      <w:lvlText w:val="%7."/>
      <w:lvlJc w:val="left"/>
      <w:pPr>
        <w:ind w:left="5040" w:hanging="360"/>
      </w:pPr>
    </w:lvl>
    <w:lvl w:ilvl="7" w:tplc="53873758" w:tentative="1">
      <w:start w:val="1"/>
      <w:numFmt w:val="lowerLetter"/>
      <w:lvlText w:val="%8."/>
      <w:lvlJc w:val="left"/>
      <w:pPr>
        <w:ind w:left="5760" w:hanging="360"/>
      </w:pPr>
    </w:lvl>
    <w:lvl w:ilvl="8" w:tplc="53873758" w:tentative="1">
      <w:start w:val="1"/>
      <w:numFmt w:val="lowerRoman"/>
      <w:lvlText w:val="%9."/>
      <w:lvlJc w:val="right"/>
      <w:pPr>
        <w:ind w:left="6480" w:hanging="180"/>
      </w:pPr>
    </w:lvl>
  </w:abstractNum>
  <w:abstractNum w:abstractNumId="98197999">
    <w:multiLevelType w:val="hybridMultilevel"/>
    <w:lvl w:ilvl="0" w:tplc="99467568">
      <w:start w:val="1"/>
      <w:numFmt w:val="decimal"/>
      <w:lvlText w:val="%1."/>
      <w:lvlJc w:val="left"/>
      <w:pPr>
        <w:ind w:left="720" w:hanging="360"/>
      </w:pPr>
    </w:lvl>
    <w:lvl w:ilvl="1" w:tplc="99467568" w:tentative="1">
      <w:start w:val="1"/>
      <w:numFmt w:val="lowerLetter"/>
      <w:lvlText w:val="%2."/>
      <w:lvlJc w:val="left"/>
      <w:pPr>
        <w:ind w:left="1440" w:hanging="360"/>
      </w:pPr>
    </w:lvl>
    <w:lvl w:ilvl="2" w:tplc="99467568" w:tentative="1">
      <w:start w:val="1"/>
      <w:numFmt w:val="lowerRoman"/>
      <w:lvlText w:val="%3."/>
      <w:lvlJc w:val="right"/>
      <w:pPr>
        <w:ind w:left="2160" w:hanging="180"/>
      </w:pPr>
    </w:lvl>
    <w:lvl w:ilvl="3" w:tplc="99467568" w:tentative="1">
      <w:start w:val="1"/>
      <w:numFmt w:val="decimal"/>
      <w:lvlText w:val="%4."/>
      <w:lvlJc w:val="left"/>
      <w:pPr>
        <w:ind w:left="2880" w:hanging="360"/>
      </w:pPr>
    </w:lvl>
    <w:lvl w:ilvl="4" w:tplc="99467568" w:tentative="1">
      <w:start w:val="1"/>
      <w:numFmt w:val="lowerLetter"/>
      <w:lvlText w:val="%5."/>
      <w:lvlJc w:val="left"/>
      <w:pPr>
        <w:ind w:left="3600" w:hanging="360"/>
      </w:pPr>
    </w:lvl>
    <w:lvl w:ilvl="5" w:tplc="99467568" w:tentative="1">
      <w:start w:val="1"/>
      <w:numFmt w:val="lowerRoman"/>
      <w:lvlText w:val="%6."/>
      <w:lvlJc w:val="right"/>
      <w:pPr>
        <w:ind w:left="4320" w:hanging="180"/>
      </w:pPr>
    </w:lvl>
    <w:lvl w:ilvl="6" w:tplc="99467568" w:tentative="1">
      <w:start w:val="1"/>
      <w:numFmt w:val="decimal"/>
      <w:lvlText w:val="%7."/>
      <w:lvlJc w:val="left"/>
      <w:pPr>
        <w:ind w:left="5040" w:hanging="360"/>
      </w:pPr>
    </w:lvl>
    <w:lvl w:ilvl="7" w:tplc="99467568" w:tentative="1">
      <w:start w:val="1"/>
      <w:numFmt w:val="lowerLetter"/>
      <w:lvlText w:val="%8."/>
      <w:lvlJc w:val="left"/>
      <w:pPr>
        <w:ind w:left="5760" w:hanging="360"/>
      </w:pPr>
    </w:lvl>
    <w:lvl w:ilvl="8" w:tplc="99467568" w:tentative="1">
      <w:start w:val="1"/>
      <w:numFmt w:val="lowerRoman"/>
      <w:lvlText w:val="%9."/>
      <w:lvlJc w:val="right"/>
      <w:pPr>
        <w:ind w:left="6480" w:hanging="180"/>
      </w:pPr>
    </w:lvl>
  </w:abstractNum>
  <w:abstractNum w:abstractNumId="98197998">
    <w:multiLevelType w:val="hybridMultilevel"/>
    <w:lvl w:ilvl="0" w:tplc="48902738">
      <w:start w:val="1"/>
      <w:numFmt w:val="decimal"/>
      <w:lvlText w:val="%1."/>
      <w:lvlJc w:val="left"/>
      <w:pPr>
        <w:ind w:left="720" w:hanging="360"/>
      </w:pPr>
    </w:lvl>
    <w:lvl w:ilvl="1" w:tplc="48902738" w:tentative="1">
      <w:start w:val="1"/>
      <w:numFmt w:val="lowerLetter"/>
      <w:lvlText w:val="%2."/>
      <w:lvlJc w:val="left"/>
      <w:pPr>
        <w:ind w:left="1440" w:hanging="360"/>
      </w:pPr>
    </w:lvl>
    <w:lvl w:ilvl="2" w:tplc="48902738" w:tentative="1">
      <w:start w:val="1"/>
      <w:numFmt w:val="lowerRoman"/>
      <w:lvlText w:val="%3."/>
      <w:lvlJc w:val="right"/>
      <w:pPr>
        <w:ind w:left="2160" w:hanging="180"/>
      </w:pPr>
    </w:lvl>
    <w:lvl w:ilvl="3" w:tplc="48902738" w:tentative="1">
      <w:start w:val="1"/>
      <w:numFmt w:val="decimal"/>
      <w:lvlText w:val="%4."/>
      <w:lvlJc w:val="left"/>
      <w:pPr>
        <w:ind w:left="2880" w:hanging="360"/>
      </w:pPr>
    </w:lvl>
    <w:lvl w:ilvl="4" w:tplc="48902738" w:tentative="1">
      <w:start w:val="1"/>
      <w:numFmt w:val="lowerLetter"/>
      <w:lvlText w:val="%5."/>
      <w:lvlJc w:val="left"/>
      <w:pPr>
        <w:ind w:left="3600" w:hanging="360"/>
      </w:pPr>
    </w:lvl>
    <w:lvl w:ilvl="5" w:tplc="48902738" w:tentative="1">
      <w:start w:val="1"/>
      <w:numFmt w:val="lowerRoman"/>
      <w:lvlText w:val="%6."/>
      <w:lvlJc w:val="right"/>
      <w:pPr>
        <w:ind w:left="4320" w:hanging="180"/>
      </w:pPr>
    </w:lvl>
    <w:lvl w:ilvl="6" w:tplc="48902738" w:tentative="1">
      <w:start w:val="1"/>
      <w:numFmt w:val="decimal"/>
      <w:lvlText w:val="%7."/>
      <w:lvlJc w:val="left"/>
      <w:pPr>
        <w:ind w:left="5040" w:hanging="360"/>
      </w:pPr>
    </w:lvl>
    <w:lvl w:ilvl="7" w:tplc="48902738" w:tentative="1">
      <w:start w:val="1"/>
      <w:numFmt w:val="lowerLetter"/>
      <w:lvlText w:val="%8."/>
      <w:lvlJc w:val="left"/>
      <w:pPr>
        <w:ind w:left="5760" w:hanging="360"/>
      </w:pPr>
    </w:lvl>
    <w:lvl w:ilvl="8" w:tplc="48902738" w:tentative="1">
      <w:start w:val="1"/>
      <w:numFmt w:val="lowerRoman"/>
      <w:lvlText w:val="%9."/>
      <w:lvlJc w:val="right"/>
      <w:pPr>
        <w:ind w:left="6480" w:hanging="180"/>
      </w:pPr>
    </w:lvl>
  </w:abstractNum>
  <w:abstractNum w:abstractNumId="98197997">
    <w:multiLevelType w:val="hybridMultilevel"/>
    <w:lvl w:ilvl="0" w:tplc="84036431">
      <w:start w:val="1"/>
      <w:numFmt w:val="decimal"/>
      <w:lvlText w:val="%1."/>
      <w:lvlJc w:val="left"/>
      <w:pPr>
        <w:ind w:left="720" w:hanging="360"/>
      </w:pPr>
    </w:lvl>
    <w:lvl w:ilvl="1" w:tplc="84036431" w:tentative="1">
      <w:start w:val="1"/>
      <w:numFmt w:val="lowerLetter"/>
      <w:lvlText w:val="%2."/>
      <w:lvlJc w:val="left"/>
      <w:pPr>
        <w:ind w:left="1440" w:hanging="360"/>
      </w:pPr>
    </w:lvl>
    <w:lvl w:ilvl="2" w:tplc="84036431" w:tentative="1">
      <w:start w:val="1"/>
      <w:numFmt w:val="lowerRoman"/>
      <w:lvlText w:val="%3."/>
      <w:lvlJc w:val="right"/>
      <w:pPr>
        <w:ind w:left="2160" w:hanging="180"/>
      </w:pPr>
    </w:lvl>
    <w:lvl w:ilvl="3" w:tplc="84036431" w:tentative="1">
      <w:start w:val="1"/>
      <w:numFmt w:val="decimal"/>
      <w:lvlText w:val="%4."/>
      <w:lvlJc w:val="left"/>
      <w:pPr>
        <w:ind w:left="2880" w:hanging="360"/>
      </w:pPr>
    </w:lvl>
    <w:lvl w:ilvl="4" w:tplc="84036431" w:tentative="1">
      <w:start w:val="1"/>
      <w:numFmt w:val="lowerLetter"/>
      <w:lvlText w:val="%5."/>
      <w:lvlJc w:val="left"/>
      <w:pPr>
        <w:ind w:left="3600" w:hanging="360"/>
      </w:pPr>
    </w:lvl>
    <w:lvl w:ilvl="5" w:tplc="84036431" w:tentative="1">
      <w:start w:val="1"/>
      <w:numFmt w:val="lowerRoman"/>
      <w:lvlText w:val="%6."/>
      <w:lvlJc w:val="right"/>
      <w:pPr>
        <w:ind w:left="4320" w:hanging="180"/>
      </w:pPr>
    </w:lvl>
    <w:lvl w:ilvl="6" w:tplc="84036431" w:tentative="1">
      <w:start w:val="1"/>
      <w:numFmt w:val="decimal"/>
      <w:lvlText w:val="%7."/>
      <w:lvlJc w:val="left"/>
      <w:pPr>
        <w:ind w:left="5040" w:hanging="360"/>
      </w:pPr>
    </w:lvl>
    <w:lvl w:ilvl="7" w:tplc="84036431" w:tentative="1">
      <w:start w:val="1"/>
      <w:numFmt w:val="lowerLetter"/>
      <w:lvlText w:val="%8."/>
      <w:lvlJc w:val="left"/>
      <w:pPr>
        <w:ind w:left="5760" w:hanging="360"/>
      </w:pPr>
    </w:lvl>
    <w:lvl w:ilvl="8" w:tplc="84036431" w:tentative="1">
      <w:start w:val="1"/>
      <w:numFmt w:val="lowerRoman"/>
      <w:lvlText w:val="%9."/>
      <w:lvlJc w:val="right"/>
      <w:pPr>
        <w:ind w:left="6480" w:hanging="180"/>
      </w:pPr>
    </w:lvl>
  </w:abstractNum>
  <w:abstractNum w:abstractNumId="98197996">
    <w:multiLevelType w:val="hybridMultilevel"/>
    <w:lvl w:ilvl="0" w:tplc="58800005">
      <w:start w:val="1"/>
      <w:numFmt w:val="decimal"/>
      <w:lvlText w:val="%1."/>
      <w:lvlJc w:val="left"/>
      <w:pPr>
        <w:ind w:left="720" w:hanging="360"/>
      </w:pPr>
    </w:lvl>
    <w:lvl w:ilvl="1" w:tplc="58800005" w:tentative="1">
      <w:start w:val="1"/>
      <w:numFmt w:val="lowerLetter"/>
      <w:lvlText w:val="%2."/>
      <w:lvlJc w:val="left"/>
      <w:pPr>
        <w:ind w:left="1440" w:hanging="360"/>
      </w:pPr>
    </w:lvl>
    <w:lvl w:ilvl="2" w:tplc="58800005" w:tentative="1">
      <w:start w:val="1"/>
      <w:numFmt w:val="lowerRoman"/>
      <w:lvlText w:val="%3."/>
      <w:lvlJc w:val="right"/>
      <w:pPr>
        <w:ind w:left="2160" w:hanging="180"/>
      </w:pPr>
    </w:lvl>
    <w:lvl w:ilvl="3" w:tplc="58800005" w:tentative="1">
      <w:start w:val="1"/>
      <w:numFmt w:val="decimal"/>
      <w:lvlText w:val="%4."/>
      <w:lvlJc w:val="left"/>
      <w:pPr>
        <w:ind w:left="2880" w:hanging="360"/>
      </w:pPr>
    </w:lvl>
    <w:lvl w:ilvl="4" w:tplc="58800005" w:tentative="1">
      <w:start w:val="1"/>
      <w:numFmt w:val="lowerLetter"/>
      <w:lvlText w:val="%5."/>
      <w:lvlJc w:val="left"/>
      <w:pPr>
        <w:ind w:left="3600" w:hanging="360"/>
      </w:pPr>
    </w:lvl>
    <w:lvl w:ilvl="5" w:tplc="58800005" w:tentative="1">
      <w:start w:val="1"/>
      <w:numFmt w:val="lowerRoman"/>
      <w:lvlText w:val="%6."/>
      <w:lvlJc w:val="right"/>
      <w:pPr>
        <w:ind w:left="4320" w:hanging="180"/>
      </w:pPr>
    </w:lvl>
    <w:lvl w:ilvl="6" w:tplc="58800005" w:tentative="1">
      <w:start w:val="1"/>
      <w:numFmt w:val="decimal"/>
      <w:lvlText w:val="%7."/>
      <w:lvlJc w:val="left"/>
      <w:pPr>
        <w:ind w:left="5040" w:hanging="360"/>
      </w:pPr>
    </w:lvl>
    <w:lvl w:ilvl="7" w:tplc="58800005" w:tentative="1">
      <w:start w:val="1"/>
      <w:numFmt w:val="lowerLetter"/>
      <w:lvlText w:val="%8."/>
      <w:lvlJc w:val="left"/>
      <w:pPr>
        <w:ind w:left="5760" w:hanging="360"/>
      </w:pPr>
    </w:lvl>
    <w:lvl w:ilvl="8" w:tplc="58800005" w:tentative="1">
      <w:start w:val="1"/>
      <w:numFmt w:val="lowerRoman"/>
      <w:lvlText w:val="%9."/>
      <w:lvlJc w:val="right"/>
      <w:pPr>
        <w:ind w:left="6480" w:hanging="180"/>
      </w:pPr>
    </w:lvl>
  </w:abstractNum>
  <w:abstractNum w:abstractNumId="98197995">
    <w:multiLevelType w:val="hybridMultilevel"/>
    <w:lvl w:ilvl="0" w:tplc="81613822">
      <w:start w:val="1"/>
      <w:numFmt w:val="decimal"/>
      <w:lvlText w:val="%1."/>
      <w:lvlJc w:val="left"/>
      <w:pPr>
        <w:ind w:left="720" w:hanging="360"/>
      </w:pPr>
    </w:lvl>
    <w:lvl w:ilvl="1" w:tplc="81613822" w:tentative="1">
      <w:start w:val="1"/>
      <w:numFmt w:val="lowerLetter"/>
      <w:lvlText w:val="%2."/>
      <w:lvlJc w:val="left"/>
      <w:pPr>
        <w:ind w:left="1440" w:hanging="360"/>
      </w:pPr>
    </w:lvl>
    <w:lvl w:ilvl="2" w:tplc="81613822" w:tentative="1">
      <w:start w:val="1"/>
      <w:numFmt w:val="lowerRoman"/>
      <w:lvlText w:val="%3."/>
      <w:lvlJc w:val="right"/>
      <w:pPr>
        <w:ind w:left="2160" w:hanging="180"/>
      </w:pPr>
    </w:lvl>
    <w:lvl w:ilvl="3" w:tplc="81613822" w:tentative="1">
      <w:start w:val="1"/>
      <w:numFmt w:val="decimal"/>
      <w:lvlText w:val="%4."/>
      <w:lvlJc w:val="left"/>
      <w:pPr>
        <w:ind w:left="2880" w:hanging="360"/>
      </w:pPr>
    </w:lvl>
    <w:lvl w:ilvl="4" w:tplc="81613822" w:tentative="1">
      <w:start w:val="1"/>
      <w:numFmt w:val="lowerLetter"/>
      <w:lvlText w:val="%5."/>
      <w:lvlJc w:val="left"/>
      <w:pPr>
        <w:ind w:left="3600" w:hanging="360"/>
      </w:pPr>
    </w:lvl>
    <w:lvl w:ilvl="5" w:tplc="81613822" w:tentative="1">
      <w:start w:val="1"/>
      <w:numFmt w:val="lowerRoman"/>
      <w:lvlText w:val="%6."/>
      <w:lvlJc w:val="right"/>
      <w:pPr>
        <w:ind w:left="4320" w:hanging="180"/>
      </w:pPr>
    </w:lvl>
    <w:lvl w:ilvl="6" w:tplc="81613822" w:tentative="1">
      <w:start w:val="1"/>
      <w:numFmt w:val="decimal"/>
      <w:lvlText w:val="%7."/>
      <w:lvlJc w:val="left"/>
      <w:pPr>
        <w:ind w:left="5040" w:hanging="360"/>
      </w:pPr>
    </w:lvl>
    <w:lvl w:ilvl="7" w:tplc="81613822" w:tentative="1">
      <w:start w:val="1"/>
      <w:numFmt w:val="lowerLetter"/>
      <w:lvlText w:val="%8."/>
      <w:lvlJc w:val="left"/>
      <w:pPr>
        <w:ind w:left="5760" w:hanging="360"/>
      </w:pPr>
    </w:lvl>
    <w:lvl w:ilvl="8" w:tplc="81613822" w:tentative="1">
      <w:start w:val="1"/>
      <w:numFmt w:val="lowerRoman"/>
      <w:lvlText w:val="%9."/>
      <w:lvlJc w:val="right"/>
      <w:pPr>
        <w:ind w:left="6480" w:hanging="180"/>
      </w:pPr>
    </w:lvl>
  </w:abstractNum>
  <w:abstractNum w:abstractNumId="98197994">
    <w:multiLevelType w:val="hybridMultilevel"/>
    <w:lvl w:ilvl="0" w:tplc="91510717">
      <w:start w:val="1"/>
      <w:numFmt w:val="decimal"/>
      <w:lvlText w:val="%1."/>
      <w:lvlJc w:val="left"/>
      <w:pPr>
        <w:ind w:left="720" w:hanging="360"/>
      </w:pPr>
    </w:lvl>
    <w:lvl w:ilvl="1" w:tplc="91510717" w:tentative="1">
      <w:start w:val="1"/>
      <w:numFmt w:val="lowerLetter"/>
      <w:lvlText w:val="%2."/>
      <w:lvlJc w:val="left"/>
      <w:pPr>
        <w:ind w:left="1440" w:hanging="360"/>
      </w:pPr>
    </w:lvl>
    <w:lvl w:ilvl="2" w:tplc="91510717" w:tentative="1">
      <w:start w:val="1"/>
      <w:numFmt w:val="lowerRoman"/>
      <w:lvlText w:val="%3."/>
      <w:lvlJc w:val="right"/>
      <w:pPr>
        <w:ind w:left="2160" w:hanging="180"/>
      </w:pPr>
    </w:lvl>
    <w:lvl w:ilvl="3" w:tplc="91510717" w:tentative="1">
      <w:start w:val="1"/>
      <w:numFmt w:val="decimal"/>
      <w:lvlText w:val="%4."/>
      <w:lvlJc w:val="left"/>
      <w:pPr>
        <w:ind w:left="2880" w:hanging="360"/>
      </w:pPr>
    </w:lvl>
    <w:lvl w:ilvl="4" w:tplc="91510717" w:tentative="1">
      <w:start w:val="1"/>
      <w:numFmt w:val="lowerLetter"/>
      <w:lvlText w:val="%5."/>
      <w:lvlJc w:val="left"/>
      <w:pPr>
        <w:ind w:left="3600" w:hanging="360"/>
      </w:pPr>
    </w:lvl>
    <w:lvl w:ilvl="5" w:tplc="91510717" w:tentative="1">
      <w:start w:val="1"/>
      <w:numFmt w:val="lowerRoman"/>
      <w:lvlText w:val="%6."/>
      <w:lvlJc w:val="right"/>
      <w:pPr>
        <w:ind w:left="4320" w:hanging="180"/>
      </w:pPr>
    </w:lvl>
    <w:lvl w:ilvl="6" w:tplc="91510717" w:tentative="1">
      <w:start w:val="1"/>
      <w:numFmt w:val="decimal"/>
      <w:lvlText w:val="%7."/>
      <w:lvlJc w:val="left"/>
      <w:pPr>
        <w:ind w:left="5040" w:hanging="360"/>
      </w:pPr>
    </w:lvl>
    <w:lvl w:ilvl="7" w:tplc="91510717" w:tentative="1">
      <w:start w:val="1"/>
      <w:numFmt w:val="lowerLetter"/>
      <w:lvlText w:val="%8."/>
      <w:lvlJc w:val="left"/>
      <w:pPr>
        <w:ind w:left="5760" w:hanging="360"/>
      </w:pPr>
    </w:lvl>
    <w:lvl w:ilvl="8" w:tplc="91510717" w:tentative="1">
      <w:start w:val="1"/>
      <w:numFmt w:val="lowerRoman"/>
      <w:lvlText w:val="%9."/>
      <w:lvlJc w:val="right"/>
      <w:pPr>
        <w:ind w:left="6480" w:hanging="180"/>
      </w:pPr>
    </w:lvl>
  </w:abstractNum>
  <w:abstractNum w:abstractNumId="98197993">
    <w:multiLevelType w:val="hybridMultilevel"/>
    <w:lvl w:ilvl="0" w:tplc="29058288">
      <w:start w:val="1"/>
      <w:numFmt w:val="decimal"/>
      <w:lvlText w:val="%1."/>
      <w:lvlJc w:val="left"/>
      <w:pPr>
        <w:ind w:left="720" w:hanging="360"/>
      </w:pPr>
    </w:lvl>
    <w:lvl w:ilvl="1" w:tplc="29058288" w:tentative="1">
      <w:start w:val="1"/>
      <w:numFmt w:val="lowerLetter"/>
      <w:lvlText w:val="%2."/>
      <w:lvlJc w:val="left"/>
      <w:pPr>
        <w:ind w:left="1440" w:hanging="360"/>
      </w:pPr>
    </w:lvl>
    <w:lvl w:ilvl="2" w:tplc="29058288" w:tentative="1">
      <w:start w:val="1"/>
      <w:numFmt w:val="lowerRoman"/>
      <w:lvlText w:val="%3."/>
      <w:lvlJc w:val="right"/>
      <w:pPr>
        <w:ind w:left="2160" w:hanging="180"/>
      </w:pPr>
    </w:lvl>
    <w:lvl w:ilvl="3" w:tplc="29058288" w:tentative="1">
      <w:start w:val="1"/>
      <w:numFmt w:val="decimal"/>
      <w:lvlText w:val="%4."/>
      <w:lvlJc w:val="left"/>
      <w:pPr>
        <w:ind w:left="2880" w:hanging="360"/>
      </w:pPr>
    </w:lvl>
    <w:lvl w:ilvl="4" w:tplc="29058288" w:tentative="1">
      <w:start w:val="1"/>
      <w:numFmt w:val="lowerLetter"/>
      <w:lvlText w:val="%5."/>
      <w:lvlJc w:val="left"/>
      <w:pPr>
        <w:ind w:left="3600" w:hanging="360"/>
      </w:pPr>
    </w:lvl>
    <w:lvl w:ilvl="5" w:tplc="29058288" w:tentative="1">
      <w:start w:val="1"/>
      <w:numFmt w:val="lowerRoman"/>
      <w:lvlText w:val="%6."/>
      <w:lvlJc w:val="right"/>
      <w:pPr>
        <w:ind w:left="4320" w:hanging="180"/>
      </w:pPr>
    </w:lvl>
    <w:lvl w:ilvl="6" w:tplc="29058288" w:tentative="1">
      <w:start w:val="1"/>
      <w:numFmt w:val="decimal"/>
      <w:lvlText w:val="%7."/>
      <w:lvlJc w:val="left"/>
      <w:pPr>
        <w:ind w:left="5040" w:hanging="360"/>
      </w:pPr>
    </w:lvl>
    <w:lvl w:ilvl="7" w:tplc="29058288" w:tentative="1">
      <w:start w:val="1"/>
      <w:numFmt w:val="lowerLetter"/>
      <w:lvlText w:val="%8."/>
      <w:lvlJc w:val="left"/>
      <w:pPr>
        <w:ind w:left="5760" w:hanging="360"/>
      </w:pPr>
    </w:lvl>
    <w:lvl w:ilvl="8" w:tplc="29058288" w:tentative="1">
      <w:start w:val="1"/>
      <w:numFmt w:val="lowerRoman"/>
      <w:lvlText w:val="%9."/>
      <w:lvlJc w:val="right"/>
      <w:pPr>
        <w:ind w:left="6480" w:hanging="180"/>
      </w:pPr>
    </w:lvl>
  </w:abstractNum>
  <w:abstractNum w:abstractNumId="98197992">
    <w:multiLevelType w:val="hybridMultilevel"/>
    <w:lvl w:ilvl="0" w:tplc="61726199">
      <w:start w:val="1"/>
      <w:numFmt w:val="decimal"/>
      <w:lvlText w:val="%1."/>
      <w:lvlJc w:val="left"/>
      <w:pPr>
        <w:ind w:left="720" w:hanging="360"/>
      </w:pPr>
    </w:lvl>
    <w:lvl w:ilvl="1" w:tplc="61726199" w:tentative="1">
      <w:start w:val="1"/>
      <w:numFmt w:val="lowerLetter"/>
      <w:lvlText w:val="%2."/>
      <w:lvlJc w:val="left"/>
      <w:pPr>
        <w:ind w:left="1440" w:hanging="360"/>
      </w:pPr>
    </w:lvl>
    <w:lvl w:ilvl="2" w:tplc="61726199" w:tentative="1">
      <w:start w:val="1"/>
      <w:numFmt w:val="lowerRoman"/>
      <w:lvlText w:val="%3."/>
      <w:lvlJc w:val="right"/>
      <w:pPr>
        <w:ind w:left="2160" w:hanging="180"/>
      </w:pPr>
    </w:lvl>
    <w:lvl w:ilvl="3" w:tplc="61726199" w:tentative="1">
      <w:start w:val="1"/>
      <w:numFmt w:val="decimal"/>
      <w:lvlText w:val="%4."/>
      <w:lvlJc w:val="left"/>
      <w:pPr>
        <w:ind w:left="2880" w:hanging="360"/>
      </w:pPr>
    </w:lvl>
    <w:lvl w:ilvl="4" w:tplc="61726199" w:tentative="1">
      <w:start w:val="1"/>
      <w:numFmt w:val="lowerLetter"/>
      <w:lvlText w:val="%5."/>
      <w:lvlJc w:val="left"/>
      <w:pPr>
        <w:ind w:left="3600" w:hanging="360"/>
      </w:pPr>
    </w:lvl>
    <w:lvl w:ilvl="5" w:tplc="61726199" w:tentative="1">
      <w:start w:val="1"/>
      <w:numFmt w:val="lowerRoman"/>
      <w:lvlText w:val="%6."/>
      <w:lvlJc w:val="right"/>
      <w:pPr>
        <w:ind w:left="4320" w:hanging="180"/>
      </w:pPr>
    </w:lvl>
    <w:lvl w:ilvl="6" w:tplc="61726199" w:tentative="1">
      <w:start w:val="1"/>
      <w:numFmt w:val="decimal"/>
      <w:lvlText w:val="%7."/>
      <w:lvlJc w:val="left"/>
      <w:pPr>
        <w:ind w:left="5040" w:hanging="360"/>
      </w:pPr>
    </w:lvl>
    <w:lvl w:ilvl="7" w:tplc="61726199" w:tentative="1">
      <w:start w:val="1"/>
      <w:numFmt w:val="lowerLetter"/>
      <w:lvlText w:val="%8."/>
      <w:lvlJc w:val="left"/>
      <w:pPr>
        <w:ind w:left="5760" w:hanging="360"/>
      </w:pPr>
    </w:lvl>
    <w:lvl w:ilvl="8" w:tplc="61726199" w:tentative="1">
      <w:start w:val="1"/>
      <w:numFmt w:val="lowerRoman"/>
      <w:lvlText w:val="%9."/>
      <w:lvlJc w:val="right"/>
      <w:pPr>
        <w:ind w:left="6480" w:hanging="180"/>
      </w:pPr>
    </w:lvl>
  </w:abstractNum>
  <w:abstractNum w:abstractNumId="98197991">
    <w:multiLevelType w:val="hybridMultilevel"/>
    <w:lvl w:ilvl="0" w:tplc="67889863">
      <w:start w:val="1"/>
      <w:numFmt w:val="decimal"/>
      <w:lvlText w:val="%1."/>
      <w:lvlJc w:val="left"/>
      <w:pPr>
        <w:ind w:left="720" w:hanging="360"/>
      </w:pPr>
    </w:lvl>
    <w:lvl w:ilvl="1" w:tplc="67889863" w:tentative="1">
      <w:start w:val="1"/>
      <w:numFmt w:val="lowerLetter"/>
      <w:lvlText w:val="%2."/>
      <w:lvlJc w:val="left"/>
      <w:pPr>
        <w:ind w:left="1440" w:hanging="360"/>
      </w:pPr>
    </w:lvl>
    <w:lvl w:ilvl="2" w:tplc="67889863" w:tentative="1">
      <w:start w:val="1"/>
      <w:numFmt w:val="lowerRoman"/>
      <w:lvlText w:val="%3."/>
      <w:lvlJc w:val="right"/>
      <w:pPr>
        <w:ind w:left="2160" w:hanging="180"/>
      </w:pPr>
    </w:lvl>
    <w:lvl w:ilvl="3" w:tplc="67889863" w:tentative="1">
      <w:start w:val="1"/>
      <w:numFmt w:val="decimal"/>
      <w:lvlText w:val="%4."/>
      <w:lvlJc w:val="left"/>
      <w:pPr>
        <w:ind w:left="2880" w:hanging="360"/>
      </w:pPr>
    </w:lvl>
    <w:lvl w:ilvl="4" w:tplc="67889863" w:tentative="1">
      <w:start w:val="1"/>
      <w:numFmt w:val="lowerLetter"/>
      <w:lvlText w:val="%5."/>
      <w:lvlJc w:val="left"/>
      <w:pPr>
        <w:ind w:left="3600" w:hanging="360"/>
      </w:pPr>
    </w:lvl>
    <w:lvl w:ilvl="5" w:tplc="67889863" w:tentative="1">
      <w:start w:val="1"/>
      <w:numFmt w:val="lowerRoman"/>
      <w:lvlText w:val="%6."/>
      <w:lvlJc w:val="right"/>
      <w:pPr>
        <w:ind w:left="4320" w:hanging="180"/>
      </w:pPr>
    </w:lvl>
    <w:lvl w:ilvl="6" w:tplc="67889863" w:tentative="1">
      <w:start w:val="1"/>
      <w:numFmt w:val="decimal"/>
      <w:lvlText w:val="%7."/>
      <w:lvlJc w:val="left"/>
      <w:pPr>
        <w:ind w:left="5040" w:hanging="360"/>
      </w:pPr>
    </w:lvl>
    <w:lvl w:ilvl="7" w:tplc="67889863" w:tentative="1">
      <w:start w:val="1"/>
      <w:numFmt w:val="lowerLetter"/>
      <w:lvlText w:val="%8."/>
      <w:lvlJc w:val="left"/>
      <w:pPr>
        <w:ind w:left="5760" w:hanging="360"/>
      </w:pPr>
    </w:lvl>
    <w:lvl w:ilvl="8" w:tplc="67889863" w:tentative="1">
      <w:start w:val="1"/>
      <w:numFmt w:val="lowerRoman"/>
      <w:lvlText w:val="%9."/>
      <w:lvlJc w:val="right"/>
      <w:pPr>
        <w:ind w:left="6480" w:hanging="180"/>
      </w:pPr>
    </w:lvl>
  </w:abstractNum>
  <w:abstractNum w:abstractNumId="98197990">
    <w:multiLevelType w:val="hybridMultilevel"/>
    <w:lvl w:ilvl="0" w:tplc="23478958">
      <w:start w:val="1"/>
      <w:numFmt w:val="decimal"/>
      <w:lvlText w:val="%1."/>
      <w:lvlJc w:val="left"/>
      <w:pPr>
        <w:ind w:left="720" w:hanging="360"/>
      </w:pPr>
    </w:lvl>
    <w:lvl w:ilvl="1" w:tplc="23478958" w:tentative="1">
      <w:start w:val="1"/>
      <w:numFmt w:val="lowerLetter"/>
      <w:lvlText w:val="%2."/>
      <w:lvlJc w:val="left"/>
      <w:pPr>
        <w:ind w:left="1440" w:hanging="360"/>
      </w:pPr>
    </w:lvl>
    <w:lvl w:ilvl="2" w:tplc="23478958" w:tentative="1">
      <w:start w:val="1"/>
      <w:numFmt w:val="lowerRoman"/>
      <w:lvlText w:val="%3."/>
      <w:lvlJc w:val="right"/>
      <w:pPr>
        <w:ind w:left="2160" w:hanging="180"/>
      </w:pPr>
    </w:lvl>
    <w:lvl w:ilvl="3" w:tplc="23478958" w:tentative="1">
      <w:start w:val="1"/>
      <w:numFmt w:val="decimal"/>
      <w:lvlText w:val="%4."/>
      <w:lvlJc w:val="left"/>
      <w:pPr>
        <w:ind w:left="2880" w:hanging="360"/>
      </w:pPr>
    </w:lvl>
    <w:lvl w:ilvl="4" w:tplc="23478958" w:tentative="1">
      <w:start w:val="1"/>
      <w:numFmt w:val="lowerLetter"/>
      <w:lvlText w:val="%5."/>
      <w:lvlJc w:val="left"/>
      <w:pPr>
        <w:ind w:left="3600" w:hanging="360"/>
      </w:pPr>
    </w:lvl>
    <w:lvl w:ilvl="5" w:tplc="23478958" w:tentative="1">
      <w:start w:val="1"/>
      <w:numFmt w:val="lowerRoman"/>
      <w:lvlText w:val="%6."/>
      <w:lvlJc w:val="right"/>
      <w:pPr>
        <w:ind w:left="4320" w:hanging="180"/>
      </w:pPr>
    </w:lvl>
    <w:lvl w:ilvl="6" w:tplc="23478958" w:tentative="1">
      <w:start w:val="1"/>
      <w:numFmt w:val="decimal"/>
      <w:lvlText w:val="%7."/>
      <w:lvlJc w:val="left"/>
      <w:pPr>
        <w:ind w:left="5040" w:hanging="360"/>
      </w:pPr>
    </w:lvl>
    <w:lvl w:ilvl="7" w:tplc="23478958" w:tentative="1">
      <w:start w:val="1"/>
      <w:numFmt w:val="lowerLetter"/>
      <w:lvlText w:val="%8."/>
      <w:lvlJc w:val="left"/>
      <w:pPr>
        <w:ind w:left="5760" w:hanging="360"/>
      </w:pPr>
    </w:lvl>
    <w:lvl w:ilvl="8" w:tplc="23478958" w:tentative="1">
      <w:start w:val="1"/>
      <w:numFmt w:val="lowerRoman"/>
      <w:lvlText w:val="%9."/>
      <w:lvlJc w:val="right"/>
      <w:pPr>
        <w:ind w:left="6480" w:hanging="180"/>
      </w:pPr>
    </w:lvl>
  </w:abstractNum>
  <w:abstractNum w:abstractNumId="98197989">
    <w:multiLevelType w:val="hybridMultilevel"/>
    <w:lvl w:ilvl="0" w:tplc="14300165">
      <w:start w:val="1"/>
      <w:numFmt w:val="decimal"/>
      <w:lvlText w:val="%1."/>
      <w:lvlJc w:val="left"/>
      <w:pPr>
        <w:ind w:left="720" w:hanging="360"/>
      </w:pPr>
    </w:lvl>
    <w:lvl w:ilvl="1" w:tplc="14300165" w:tentative="1">
      <w:start w:val="1"/>
      <w:numFmt w:val="lowerLetter"/>
      <w:lvlText w:val="%2."/>
      <w:lvlJc w:val="left"/>
      <w:pPr>
        <w:ind w:left="1440" w:hanging="360"/>
      </w:pPr>
    </w:lvl>
    <w:lvl w:ilvl="2" w:tplc="14300165" w:tentative="1">
      <w:start w:val="1"/>
      <w:numFmt w:val="lowerRoman"/>
      <w:lvlText w:val="%3."/>
      <w:lvlJc w:val="right"/>
      <w:pPr>
        <w:ind w:left="2160" w:hanging="180"/>
      </w:pPr>
    </w:lvl>
    <w:lvl w:ilvl="3" w:tplc="14300165" w:tentative="1">
      <w:start w:val="1"/>
      <w:numFmt w:val="decimal"/>
      <w:lvlText w:val="%4."/>
      <w:lvlJc w:val="left"/>
      <w:pPr>
        <w:ind w:left="2880" w:hanging="360"/>
      </w:pPr>
    </w:lvl>
    <w:lvl w:ilvl="4" w:tplc="14300165" w:tentative="1">
      <w:start w:val="1"/>
      <w:numFmt w:val="lowerLetter"/>
      <w:lvlText w:val="%5."/>
      <w:lvlJc w:val="left"/>
      <w:pPr>
        <w:ind w:left="3600" w:hanging="360"/>
      </w:pPr>
    </w:lvl>
    <w:lvl w:ilvl="5" w:tplc="14300165" w:tentative="1">
      <w:start w:val="1"/>
      <w:numFmt w:val="lowerRoman"/>
      <w:lvlText w:val="%6."/>
      <w:lvlJc w:val="right"/>
      <w:pPr>
        <w:ind w:left="4320" w:hanging="180"/>
      </w:pPr>
    </w:lvl>
    <w:lvl w:ilvl="6" w:tplc="14300165" w:tentative="1">
      <w:start w:val="1"/>
      <w:numFmt w:val="decimal"/>
      <w:lvlText w:val="%7."/>
      <w:lvlJc w:val="left"/>
      <w:pPr>
        <w:ind w:left="5040" w:hanging="360"/>
      </w:pPr>
    </w:lvl>
    <w:lvl w:ilvl="7" w:tplc="14300165" w:tentative="1">
      <w:start w:val="1"/>
      <w:numFmt w:val="lowerLetter"/>
      <w:lvlText w:val="%8."/>
      <w:lvlJc w:val="left"/>
      <w:pPr>
        <w:ind w:left="5760" w:hanging="360"/>
      </w:pPr>
    </w:lvl>
    <w:lvl w:ilvl="8" w:tplc="14300165" w:tentative="1">
      <w:start w:val="1"/>
      <w:numFmt w:val="lowerRoman"/>
      <w:lvlText w:val="%9."/>
      <w:lvlJc w:val="right"/>
      <w:pPr>
        <w:ind w:left="6480" w:hanging="180"/>
      </w:pPr>
    </w:lvl>
  </w:abstractNum>
  <w:abstractNum w:abstractNumId="98197988">
    <w:multiLevelType w:val="hybridMultilevel"/>
    <w:lvl w:ilvl="0" w:tplc="86684654">
      <w:start w:val="1"/>
      <w:numFmt w:val="decimal"/>
      <w:lvlText w:val="%1."/>
      <w:lvlJc w:val="left"/>
      <w:pPr>
        <w:ind w:left="720" w:hanging="360"/>
      </w:pPr>
    </w:lvl>
    <w:lvl w:ilvl="1" w:tplc="86684654" w:tentative="1">
      <w:start w:val="1"/>
      <w:numFmt w:val="lowerLetter"/>
      <w:lvlText w:val="%2."/>
      <w:lvlJc w:val="left"/>
      <w:pPr>
        <w:ind w:left="1440" w:hanging="360"/>
      </w:pPr>
    </w:lvl>
    <w:lvl w:ilvl="2" w:tplc="86684654" w:tentative="1">
      <w:start w:val="1"/>
      <w:numFmt w:val="lowerRoman"/>
      <w:lvlText w:val="%3."/>
      <w:lvlJc w:val="right"/>
      <w:pPr>
        <w:ind w:left="2160" w:hanging="180"/>
      </w:pPr>
    </w:lvl>
    <w:lvl w:ilvl="3" w:tplc="86684654" w:tentative="1">
      <w:start w:val="1"/>
      <w:numFmt w:val="decimal"/>
      <w:lvlText w:val="%4."/>
      <w:lvlJc w:val="left"/>
      <w:pPr>
        <w:ind w:left="2880" w:hanging="360"/>
      </w:pPr>
    </w:lvl>
    <w:lvl w:ilvl="4" w:tplc="86684654" w:tentative="1">
      <w:start w:val="1"/>
      <w:numFmt w:val="lowerLetter"/>
      <w:lvlText w:val="%5."/>
      <w:lvlJc w:val="left"/>
      <w:pPr>
        <w:ind w:left="3600" w:hanging="360"/>
      </w:pPr>
    </w:lvl>
    <w:lvl w:ilvl="5" w:tplc="86684654" w:tentative="1">
      <w:start w:val="1"/>
      <w:numFmt w:val="lowerRoman"/>
      <w:lvlText w:val="%6."/>
      <w:lvlJc w:val="right"/>
      <w:pPr>
        <w:ind w:left="4320" w:hanging="180"/>
      </w:pPr>
    </w:lvl>
    <w:lvl w:ilvl="6" w:tplc="86684654" w:tentative="1">
      <w:start w:val="1"/>
      <w:numFmt w:val="decimal"/>
      <w:lvlText w:val="%7."/>
      <w:lvlJc w:val="left"/>
      <w:pPr>
        <w:ind w:left="5040" w:hanging="360"/>
      </w:pPr>
    </w:lvl>
    <w:lvl w:ilvl="7" w:tplc="86684654" w:tentative="1">
      <w:start w:val="1"/>
      <w:numFmt w:val="lowerLetter"/>
      <w:lvlText w:val="%8."/>
      <w:lvlJc w:val="left"/>
      <w:pPr>
        <w:ind w:left="5760" w:hanging="360"/>
      </w:pPr>
    </w:lvl>
    <w:lvl w:ilvl="8" w:tplc="86684654" w:tentative="1">
      <w:start w:val="1"/>
      <w:numFmt w:val="lowerRoman"/>
      <w:lvlText w:val="%9."/>
      <w:lvlJc w:val="right"/>
      <w:pPr>
        <w:ind w:left="6480" w:hanging="180"/>
      </w:pPr>
    </w:lvl>
  </w:abstractNum>
  <w:abstractNum w:abstractNumId="98197987">
    <w:multiLevelType w:val="hybridMultilevel"/>
    <w:lvl w:ilvl="0" w:tplc="68744348">
      <w:start w:val="1"/>
      <w:numFmt w:val="decimal"/>
      <w:lvlText w:val="%1."/>
      <w:lvlJc w:val="left"/>
      <w:pPr>
        <w:ind w:left="720" w:hanging="360"/>
      </w:pPr>
    </w:lvl>
    <w:lvl w:ilvl="1" w:tplc="68744348" w:tentative="1">
      <w:start w:val="1"/>
      <w:numFmt w:val="lowerLetter"/>
      <w:lvlText w:val="%2."/>
      <w:lvlJc w:val="left"/>
      <w:pPr>
        <w:ind w:left="1440" w:hanging="360"/>
      </w:pPr>
    </w:lvl>
    <w:lvl w:ilvl="2" w:tplc="68744348" w:tentative="1">
      <w:start w:val="1"/>
      <w:numFmt w:val="lowerRoman"/>
      <w:lvlText w:val="%3."/>
      <w:lvlJc w:val="right"/>
      <w:pPr>
        <w:ind w:left="2160" w:hanging="180"/>
      </w:pPr>
    </w:lvl>
    <w:lvl w:ilvl="3" w:tplc="68744348" w:tentative="1">
      <w:start w:val="1"/>
      <w:numFmt w:val="decimal"/>
      <w:lvlText w:val="%4."/>
      <w:lvlJc w:val="left"/>
      <w:pPr>
        <w:ind w:left="2880" w:hanging="360"/>
      </w:pPr>
    </w:lvl>
    <w:lvl w:ilvl="4" w:tplc="68744348" w:tentative="1">
      <w:start w:val="1"/>
      <w:numFmt w:val="lowerLetter"/>
      <w:lvlText w:val="%5."/>
      <w:lvlJc w:val="left"/>
      <w:pPr>
        <w:ind w:left="3600" w:hanging="360"/>
      </w:pPr>
    </w:lvl>
    <w:lvl w:ilvl="5" w:tplc="68744348" w:tentative="1">
      <w:start w:val="1"/>
      <w:numFmt w:val="lowerRoman"/>
      <w:lvlText w:val="%6."/>
      <w:lvlJc w:val="right"/>
      <w:pPr>
        <w:ind w:left="4320" w:hanging="180"/>
      </w:pPr>
    </w:lvl>
    <w:lvl w:ilvl="6" w:tplc="68744348" w:tentative="1">
      <w:start w:val="1"/>
      <w:numFmt w:val="decimal"/>
      <w:lvlText w:val="%7."/>
      <w:lvlJc w:val="left"/>
      <w:pPr>
        <w:ind w:left="5040" w:hanging="360"/>
      </w:pPr>
    </w:lvl>
    <w:lvl w:ilvl="7" w:tplc="68744348" w:tentative="1">
      <w:start w:val="1"/>
      <w:numFmt w:val="lowerLetter"/>
      <w:lvlText w:val="%8."/>
      <w:lvlJc w:val="left"/>
      <w:pPr>
        <w:ind w:left="5760" w:hanging="360"/>
      </w:pPr>
    </w:lvl>
    <w:lvl w:ilvl="8" w:tplc="68744348" w:tentative="1">
      <w:start w:val="1"/>
      <w:numFmt w:val="lowerRoman"/>
      <w:lvlText w:val="%9."/>
      <w:lvlJc w:val="right"/>
      <w:pPr>
        <w:ind w:left="6480" w:hanging="180"/>
      </w:pPr>
    </w:lvl>
  </w:abstractNum>
  <w:abstractNum w:abstractNumId="98197986">
    <w:multiLevelType w:val="hybridMultilevel"/>
    <w:lvl w:ilvl="0" w:tplc="43672521">
      <w:start w:val="1"/>
      <w:numFmt w:val="decimal"/>
      <w:lvlText w:val="%1."/>
      <w:lvlJc w:val="left"/>
      <w:pPr>
        <w:ind w:left="720" w:hanging="360"/>
      </w:pPr>
    </w:lvl>
    <w:lvl w:ilvl="1" w:tplc="43672521" w:tentative="1">
      <w:start w:val="1"/>
      <w:numFmt w:val="lowerLetter"/>
      <w:lvlText w:val="%2."/>
      <w:lvlJc w:val="left"/>
      <w:pPr>
        <w:ind w:left="1440" w:hanging="360"/>
      </w:pPr>
    </w:lvl>
    <w:lvl w:ilvl="2" w:tplc="43672521" w:tentative="1">
      <w:start w:val="1"/>
      <w:numFmt w:val="lowerRoman"/>
      <w:lvlText w:val="%3."/>
      <w:lvlJc w:val="right"/>
      <w:pPr>
        <w:ind w:left="2160" w:hanging="180"/>
      </w:pPr>
    </w:lvl>
    <w:lvl w:ilvl="3" w:tplc="43672521" w:tentative="1">
      <w:start w:val="1"/>
      <w:numFmt w:val="decimal"/>
      <w:lvlText w:val="%4."/>
      <w:lvlJc w:val="left"/>
      <w:pPr>
        <w:ind w:left="2880" w:hanging="360"/>
      </w:pPr>
    </w:lvl>
    <w:lvl w:ilvl="4" w:tplc="43672521" w:tentative="1">
      <w:start w:val="1"/>
      <w:numFmt w:val="lowerLetter"/>
      <w:lvlText w:val="%5."/>
      <w:lvlJc w:val="left"/>
      <w:pPr>
        <w:ind w:left="3600" w:hanging="360"/>
      </w:pPr>
    </w:lvl>
    <w:lvl w:ilvl="5" w:tplc="43672521" w:tentative="1">
      <w:start w:val="1"/>
      <w:numFmt w:val="lowerRoman"/>
      <w:lvlText w:val="%6."/>
      <w:lvlJc w:val="right"/>
      <w:pPr>
        <w:ind w:left="4320" w:hanging="180"/>
      </w:pPr>
    </w:lvl>
    <w:lvl w:ilvl="6" w:tplc="43672521" w:tentative="1">
      <w:start w:val="1"/>
      <w:numFmt w:val="decimal"/>
      <w:lvlText w:val="%7."/>
      <w:lvlJc w:val="left"/>
      <w:pPr>
        <w:ind w:left="5040" w:hanging="360"/>
      </w:pPr>
    </w:lvl>
    <w:lvl w:ilvl="7" w:tplc="43672521" w:tentative="1">
      <w:start w:val="1"/>
      <w:numFmt w:val="lowerLetter"/>
      <w:lvlText w:val="%8."/>
      <w:lvlJc w:val="left"/>
      <w:pPr>
        <w:ind w:left="5760" w:hanging="360"/>
      </w:pPr>
    </w:lvl>
    <w:lvl w:ilvl="8" w:tplc="43672521" w:tentative="1">
      <w:start w:val="1"/>
      <w:numFmt w:val="lowerRoman"/>
      <w:lvlText w:val="%9."/>
      <w:lvlJc w:val="right"/>
      <w:pPr>
        <w:ind w:left="6480" w:hanging="180"/>
      </w:pPr>
    </w:lvl>
  </w:abstractNum>
  <w:abstractNum w:abstractNumId="98197985">
    <w:multiLevelType w:val="hybridMultilevel"/>
    <w:lvl w:ilvl="0" w:tplc="96966598">
      <w:start w:val="1"/>
      <w:numFmt w:val="decimal"/>
      <w:lvlText w:val="%1."/>
      <w:lvlJc w:val="left"/>
      <w:pPr>
        <w:ind w:left="720" w:hanging="360"/>
      </w:pPr>
    </w:lvl>
    <w:lvl w:ilvl="1" w:tplc="96966598" w:tentative="1">
      <w:start w:val="1"/>
      <w:numFmt w:val="lowerLetter"/>
      <w:lvlText w:val="%2."/>
      <w:lvlJc w:val="left"/>
      <w:pPr>
        <w:ind w:left="1440" w:hanging="360"/>
      </w:pPr>
    </w:lvl>
    <w:lvl w:ilvl="2" w:tplc="96966598" w:tentative="1">
      <w:start w:val="1"/>
      <w:numFmt w:val="lowerRoman"/>
      <w:lvlText w:val="%3."/>
      <w:lvlJc w:val="right"/>
      <w:pPr>
        <w:ind w:left="2160" w:hanging="180"/>
      </w:pPr>
    </w:lvl>
    <w:lvl w:ilvl="3" w:tplc="96966598" w:tentative="1">
      <w:start w:val="1"/>
      <w:numFmt w:val="decimal"/>
      <w:lvlText w:val="%4."/>
      <w:lvlJc w:val="left"/>
      <w:pPr>
        <w:ind w:left="2880" w:hanging="360"/>
      </w:pPr>
    </w:lvl>
    <w:lvl w:ilvl="4" w:tplc="96966598" w:tentative="1">
      <w:start w:val="1"/>
      <w:numFmt w:val="lowerLetter"/>
      <w:lvlText w:val="%5."/>
      <w:lvlJc w:val="left"/>
      <w:pPr>
        <w:ind w:left="3600" w:hanging="360"/>
      </w:pPr>
    </w:lvl>
    <w:lvl w:ilvl="5" w:tplc="96966598" w:tentative="1">
      <w:start w:val="1"/>
      <w:numFmt w:val="lowerRoman"/>
      <w:lvlText w:val="%6."/>
      <w:lvlJc w:val="right"/>
      <w:pPr>
        <w:ind w:left="4320" w:hanging="180"/>
      </w:pPr>
    </w:lvl>
    <w:lvl w:ilvl="6" w:tplc="96966598" w:tentative="1">
      <w:start w:val="1"/>
      <w:numFmt w:val="decimal"/>
      <w:lvlText w:val="%7."/>
      <w:lvlJc w:val="left"/>
      <w:pPr>
        <w:ind w:left="5040" w:hanging="360"/>
      </w:pPr>
    </w:lvl>
    <w:lvl w:ilvl="7" w:tplc="96966598" w:tentative="1">
      <w:start w:val="1"/>
      <w:numFmt w:val="lowerLetter"/>
      <w:lvlText w:val="%8."/>
      <w:lvlJc w:val="left"/>
      <w:pPr>
        <w:ind w:left="5760" w:hanging="360"/>
      </w:pPr>
    </w:lvl>
    <w:lvl w:ilvl="8" w:tplc="96966598" w:tentative="1">
      <w:start w:val="1"/>
      <w:numFmt w:val="lowerRoman"/>
      <w:lvlText w:val="%9."/>
      <w:lvlJc w:val="right"/>
      <w:pPr>
        <w:ind w:left="6480" w:hanging="180"/>
      </w:pPr>
    </w:lvl>
  </w:abstractNum>
  <w:abstractNum w:abstractNumId="98197984">
    <w:multiLevelType w:val="hybridMultilevel"/>
    <w:lvl w:ilvl="0" w:tplc="54428319">
      <w:start w:val="1"/>
      <w:numFmt w:val="decimal"/>
      <w:lvlText w:val="%1."/>
      <w:lvlJc w:val="left"/>
      <w:pPr>
        <w:ind w:left="720" w:hanging="360"/>
      </w:pPr>
    </w:lvl>
    <w:lvl w:ilvl="1" w:tplc="54428319" w:tentative="1">
      <w:start w:val="1"/>
      <w:numFmt w:val="lowerLetter"/>
      <w:lvlText w:val="%2."/>
      <w:lvlJc w:val="left"/>
      <w:pPr>
        <w:ind w:left="1440" w:hanging="360"/>
      </w:pPr>
    </w:lvl>
    <w:lvl w:ilvl="2" w:tplc="54428319" w:tentative="1">
      <w:start w:val="1"/>
      <w:numFmt w:val="lowerRoman"/>
      <w:lvlText w:val="%3."/>
      <w:lvlJc w:val="right"/>
      <w:pPr>
        <w:ind w:left="2160" w:hanging="180"/>
      </w:pPr>
    </w:lvl>
    <w:lvl w:ilvl="3" w:tplc="54428319" w:tentative="1">
      <w:start w:val="1"/>
      <w:numFmt w:val="decimal"/>
      <w:lvlText w:val="%4."/>
      <w:lvlJc w:val="left"/>
      <w:pPr>
        <w:ind w:left="2880" w:hanging="360"/>
      </w:pPr>
    </w:lvl>
    <w:lvl w:ilvl="4" w:tplc="54428319" w:tentative="1">
      <w:start w:val="1"/>
      <w:numFmt w:val="lowerLetter"/>
      <w:lvlText w:val="%5."/>
      <w:lvlJc w:val="left"/>
      <w:pPr>
        <w:ind w:left="3600" w:hanging="360"/>
      </w:pPr>
    </w:lvl>
    <w:lvl w:ilvl="5" w:tplc="54428319" w:tentative="1">
      <w:start w:val="1"/>
      <w:numFmt w:val="lowerRoman"/>
      <w:lvlText w:val="%6."/>
      <w:lvlJc w:val="right"/>
      <w:pPr>
        <w:ind w:left="4320" w:hanging="180"/>
      </w:pPr>
    </w:lvl>
    <w:lvl w:ilvl="6" w:tplc="54428319" w:tentative="1">
      <w:start w:val="1"/>
      <w:numFmt w:val="decimal"/>
      <w:lvlText w:val="%7."/>
      <w:lvlJc w:val="left"/>
      <w:pPr>
        <w:ind w:left="5040" w:hanging="360"/>
      </w:pPr>
    </w:lvl>
    <w:lvl w:ilvl="7" w:tplc="54428319" w:tentative="1">
      <w:start w:val="1"/>
      <w:numFmt w:val="lowerLetter"/>
      <w:lvlText w:val="%8."/>
      <w:lvlJc w:val="left"/>
      <w:pPr>
        <w:ind w:left="5760" w:hanging="360"/>
      </w:pPr>
    </w:lvl>
    <w:lvl w:ilvl="8" w:tplc="54428319" w:tentative="1">
      <w:start w:val="1"/>
      <w:numFmt w:val="lowerRoman"/>
      <w:lvlText w:val="%9."/>
      <w:lvlJc w:val="right"/>
      <w:pPr>
        <w:ind w:left="6480" w:hanging="180"/>
      </w:pPr>
    </w:lvl>
  </w:abstractNum>
  <w:abstractNum w:abstractNumId="98197983">
    <w:multiLevelType w:val="hybridMultilevel"/>
    <w:lvl w:ilvl="0" w:tplc="25955833">
      <w:start w:val="1"/>
      <w:numFmt w:val="decimal"/>
      <w:lvlText w:val="%1."/>
      <w:lvlJc w:val="left"/>
      <w:pPr>
        <w:ind w:left="720" w:hanging="360"/>
      </w:pPr>
    </w:lvl>
    <w:lvl w:ilvl="1" w:tplc="25955833" w:tentative="1">
      <w:start w:val="1"/>
      <w:numFmt w:val="lowerLetter"/>
      <w:lvlText w:val="%2."/>
      <w:lvlJc w:val="left"/>
      <w:pPr>
        <w:ind w:left="1440" w:hanging="360"/>
      </w:pPr>
    </w:lvl>
    <w:lvl w:ilvl="2" w:tplc="25955833" w:tentative="1">
      <w:start w:val="1"/>
      <w:numFmt w:val="lowerRoman"/>
      <w:lvlText w:val="%3."/>
      <w:lvlJc w:val="right"/>
      <w:pPr>
        <w:ind w:left="2160" w:hanging="180"/>
      </w:pPr>
    </w:lvl>
    <w:lvl w:ilvl="3" w:tplc="25955833" w:tentative="1">
      <w:start w:val="1"/>
      <w:numFmt w:val="decimal"/>
      <w:lvlText w:val="%4."/>
      <w:lvlJc w:val="left"/>
      <w:pPr>
        <w:ind w:left="2880" w:hanging="360"/>
      </w:pPr>
    </w:lvl>
    <w:lvl w:ilvl="4" w:tplc="25955833" w:tentative="1">
      <w:start w:val="1"/>
      <w:numFmt w:val="lowerLetter"/>
      <w:lvlText w:val="%5."/>
      <w:lvlJc w:val="left"/>
      <w:pPr>
        <w:ind w:left="3600" w:hanging="360"/>
      </w:pPr>
    </w:lvl>
    <w:lvl w:ilvl="5" w:tplc="25955833" w:tentative="1">
      <w:start w:val="1"/>
      <w:numFmt w:val="lowerRoman"/>
      <w:lvlText w:val="%6."/>
      <w:lvlJc w:val="right"/>
      <w:pPr>
        <w:ind w:left="4320" w:hanging="180"/>
      </w:pPr>
    </w:lvl>
    <w:lvl w:ilvl="6" w:tplc="25955833" w:tentative="1">
      <w:start w:val="1"/>
      <w:numFmt w:val="decimal"/>
      <w:lvlText w:val="%7."/>
      <w:lvlJc w:val="left"/>
      <w:pPr>
        <w:ind w:left="5040" w:hanging="360"/>
      </w:pPr>
    </w:lvl>
    <w:lvl w:ilvl="7" w:tplc="25955833" w:tentative="1">
      <w:start w:val="1"/>
      <w:numFmt w:val="lowerLetter"/>
      <w:lvlText w:val="%8."/>
      <w:lvlJc w:val="left"/>
      <w:pPr>
        <w:ind w:left="5760" w:hanging="360"/>
      </w:pPr>
    </w:lvl>
    <w:lvl w:ilvl="8" w:tplc="25955833" w:tentative="1">
      <w:start w:val="1"/>
      <w:numFmt w:val="lowerRoman"/>
      <w:lvlText w:val="%9."/>
      <w:lvlJc w:val="right"/>
      <w:pPr>
        <w:ind w:left="6480" w:hanging="180"/>
      </w:pPr>
    </w:lvl>
  </w:abstractNum>
  <w:abstractNum w:abstractNumId="98197982">
    <w:multiLevelType w:val="hybridMultilevel"/>
    <w:lvl w:ilvl="0" w:tplc="58122561">
      <w:start w:val="1"/>
      <w:numFmt w:val="decimal"/>
      <w:lvlText w:val="%1."/>
      <w:lvlJc w:val="left"/>
      <w:pPr>
        <w:ind w:left="720" w:hanging="360"/>
      </w:pPr>
    </w:lvl>
    <w:lvl w:ilvl="1" w:tplc="58122561" w:tentative="1">
      <w:start w:val="1"/>
      <w:numFmt w:val="lowerLetter"/>
      <w:lvlText w:val="%2."/>
      <w:lvlJc w:val="left"/>
      <w:pPr>
        <w:ind w:left="1440" w:hanging="360"/>
      </w:pPr>
    </w:lvl>
    <w:lvl w:ilvl="2" w:tplc="58122561" w:tentative="1">
      <w:start w:val="1"/>
      <w:numFmt w:val="lowerRoman"/>
      <w:lvlText w:val="%3."/>
      <w:lvlJc w:val="right"/>
      <w:pPr>
        <w:ind w:left="2160" w:hanging="180"/>
      </w:pPr>
    </w:lvl>
    <w:lvl w:ilvl="3" w:tplc="58122561" w:tentative="1">
      <w:start w:val="1"/>
      <w:numFmt w:val="decimal"/>
      <w:lvlText w:val="%4."/>
      <w:lvlJc w:val="left"/>
      <w:pPr>
        <w:ind w:left="2880" w:hanging="360"/>
      </w:pPr>
    </w:lvl>
    <w:lvl w:ilvl="4" w:tplc="58122561" w:tentative="1">
      <w:start w:val="1"/>
      <w:numFmt w:val="lowerLetter"/>
      <w:lvlText w:val="%5."/>
      <w:lvlJc w:val="left"/>
      <w:pPr>
        <w:ind w:left="3600" w:hanging="360"/>
      </w:pPr>
    </w:lvl>
    <w:lvl w:ilvl="5" w:tplc="58122561" w:tentative="1">
      <w:start w:val="1"/>
      <w:numFmt w:val="lowerRoman"/>
      <w:lvlText w:val="%6."/>
      <w:lvlJc w:val="right"/>
      <w:pPr>
        <w:ind w:left="4320" w:hanging="180"/>
      </w:pPr>
    </w:lvl>
    <w:lvl w:ilvl="6" w:tplc="58122561" w:tentative="1">
      <w:start w:val="1"/>
      <w:numFmt w:val="decimal"/>
      <w:lvlText w:val="%7."/>
      <w:lvlJc w:val="left"/>
      <w:pPr>
        <w:ind w:left="5040" w:hanging="360"/>
      </w:pPr>
    </w:lvl>
    <w:lvl w:ilvl="7" w:tplc="58122561" w:tentative="1">
      <w:start w:val="1"/>
      <w:numFmt w:val="lowerLetter"/>
      <w:lvlText w:val="%8."/>
      <w:lvlJc w:val="left"/>
      <w:pPr>
        <w:ind w:left="5760" w:hanging="360"/>
      </w:pPr>
    </w:lvl>
    <w:lvl w:ilvl="8" w:tplc="58122561" w:tentative="1">
      <w:start w:val="1"/>
      <w:numFmt w:val="lowerRoman"/>
      <w:lvlText w:val="%9."/>
      <w:lvlJc w:val="right"/>
      <w:pPr>
        <w:ind w:left="6480" w:hanging="180"/>
      </w:pPr>
    </w:lvl>
  </w:abstractNum>
  <w:abstractNum w:abstractNumId="98197981">
    <w:multiLevelType w:val="hybridMultilevel"/>
    <w:lvl w:ilvl="0" w:tplc="13160978">
      <w:start w:val="1"/>
      <w:numFmt w:val="decimal"/>
      <w:lvlText w:val="%1."/>
      <w:lvlJc w:val="left"/>
      <w:pPr>
        <w:ind w:left="720" w:hanging="360"/>
      </w:pPr>
    </w:lvl>
    <w:lvl w:ilvl="1" w:tplc="13160978" w:tentative="1">
      <w:start w:val="1"/>
      <w:numFmt w:val="lowerLetter"/>
      <w:lvlText w:val="%2."/>
      <w:lvlJc w:val="left"/>
      <w:pPr>
        <w:ind w:left="1440" w:hanging="360"/>
      </w:pPr>
    </w:lvl>
    <w:lvl w:ilvl="2" w:tplc="13160978" w:tentative="1">
      <w:start w:val="1"/>
      <w:numFmt w:val="lowerRoman"/>
      <w:lvlText w:val="%3."/>
      <w:lvlJc w:val="right"/>
      <w:pPr>
        <w:ind w:left="2160" w:hanging="180"/>
      </w:pPr>
    </w:lvl>
    <w:lvl w:ilvl="3" w:tplc="13160978" w:tentative="1">
      <w:start w:val="1"/>
      <w:numFmt w:val="decimal"/>
      <w:lvlText w:val="%4."/>
      <w:lvlJc w:val="left"/>
      <w:pPr>
        <w:ind w:left="2880" w:hanging="360"/>
      </w:pPr>
    </w:lvl>
    <w:lvl w:ilvl="4" w:tplc="13160978" w:tentative="1">
      <w:start w:val="1"/>
      <w:numFmt w:val="lowerLetter"/>
      <w:lvlText w:val="%5."/>
      <w:lvlJc w:val="left"/>
      <w:pPr>
        <w:ind w:left="3600" w:hanging="360"/>
      </w:pPr>
    </w:lvl>
    <w:lvl w:ilvl="5" w:tplc="13160978" w:tentative="1">
      <w:start w:val="1"/>
      <w:numFmt w:val="lowerRoman"/>
      <w:lvlText w:val="%6."/>
      <w:lvlJc w:val="right"/>
      <w:pPr>
        <w:ind w:left="4320" w:hanging="180"/>
      </w:pPr>
    </w:lvl>
    <w:lvl w:ilvl="6" w:tplc="13160978" w:tentative="1">
      <w:start w:val="1"/>
      <w:numFmt w:val="decimal"/>
      <w:lvlText w:val="%7."/>
      <w:lvlJc w:val="left"/>
      <w:pPr>
        <w:ind w:left="5040" w:hanging="360"/>
      </w:pPr>
    </w:lvl>
    <w:lvl w:ilvl="7" w:tplc="13160978" w:tentative="1">
      <w:start w:val="1"/>
      <w:numFmt w:val="lowerLetter"/>
      <w:lvlText w:val="%8."/>
      <w:lvlJc w:val="left"/>
      <w:pPr>
        <w:ind w:left="5760" w:hanging="360"/>
      </w:pPr>
    </w:lvl>
    <w:lvl w:ilvl="8" w:tplc="13160978" w:tentative="1">
      <w:start w:val="1"/>
      <w:numFmt w:val="lowerRoman"/>
      <w:lvlText w:val="%9."/>
      <w:lvlJc w:val="right"/>
      <w:pPr>
        <w:ind w:left="6480" w:hanging="180"/>
      </w:pPr>
    </w:lvl>
  </w:abstractNum>
  <w:abstractNum w:abstractNumId="98197980">
    <w:multiLevelType w:val="hybridMultilevel"/>
    <w:lvl w:ilvl="0" w:tplc="39139314">
      <w:start w:val="1"/>
      <w:numFmt w:val="decimal"/>
      <w:lvlText w:val="%1."/>
      <w:lvlJc w:val="left"/>
      <w:pPr>
        <w:ind w:left="720" w:hanging="360"/>
      </w:pPr>
    </w:lvl>
    <w:lvl w:ilvl="1" w:tplc="39139314" w:tentative="1">
      <w:start w:val="1"/>
      <w:numFmt w:val="lowerLetter"/>
      <w:lvlText w:val="%2."/>
      <w:lvlJc w:val="left"/>
      <w:pPr>
        <w:ind w:left="1440" w:hanging="360"/>
      </w:pPr>
    </w:lvl>
    <w:lvl w:ilvl="2" w:tplc="39139314" w:tentative="1">
      <w:start w:val="1"/>
      <w:numFmt w:val="lowerRoman"/>
      <w:lvlText w:val="%3."/>
      <w:lvlJc w:val="right"/>
      <w:pPr>
        <w:ind w:left="2160" w:hanging="180"/>
      </w:pPr>
    </w:lvl>
    <w:lvl w:ilvl="3" w:tplc="39139314" w:tentative="1">
      <w:start w:val="1"/>
      <w:numFmt w:val="decimal"/>
      <w:lvlText w:val="%4."/>
      <w:lvlJc w:val="left"/>
      <w:pPr>
        <w:ind w:left="2880" w:hanging="360"/>
      </w:pPr>
    </w:lvl>
    <w:lvl w:ilvl="4" w:tplc="39139314" w:tentative="1">
      <w:start w:val="1"/>
      <w:numFmt w:val="lowerLetter"/>
      <w:lvlText w:val="%5."/>
      <w:lvlJc w:val="left"/>
      <w:pPr>
        <w:ind w:left="3600" w:hanging="360"/>
      </w:pPr>
    </w:lvl>
    <w:lvl w:ilvl="5" w:tplc="39139314" w:tentative="1">
      <w:start w:val="1"/>
      <w:numFmt w:val="lowerRoman"/>
      <w:lvlText w:val="%6."/>
      <w:lvlJc w:val="right"/>
      <w:pPr>
        <w:ind w:left="4320" w:hanging="180"/>
      </w:pPr>
    </w:lvl>
    <w:lvl w:ilvl="6" w:tplc="39139314" w:tentative="1">
      <w:start w:val="1"/>
      <w:numFmt w:val="decimal"/>
      <w:lvlText w:val="%7."/>
      <w:lvlJc w:val="left"/>
      <w:pPr>
        <w:ind w:left="5040" w:hanging="360"/>
      </w:pPr>
    </w:lvl>
    <w:lvl w:ilvl="7" w:tplc="39139314" w:tentative="1">
      <w:start w:val="1"/>
      <w:numFmt w:val="lowerLetter"/>
      <w:lvlText w:val="%8."/>
      <w:lvlJc w:val="left"/>
      <w:pPr>
        <w:ind w:left="5760" w:hanging="360"/>
      </w:pPr>
    </w:lvl>
    <w:lvl w:ilvl="8" w:tplc="39139314" w:tentative="1">
      <w:start w:val="1"/>
      <w:numFmt w:val="lowerRoman"/>
      <w:lvlText w:val="%9."/>
      <w:lvlJc w:val="right"/>
      <w:pPr>
        <w:ind w:left="6480" w:hanging="180"/>
      </w:pPr>
    </w:lvl>
  </w:abstractNum>
  <w:abstractNum w:abstractNumId="98197979">
    <w:multiLevelType w:val="hybridMultilevel"/>
    <w:lvl w:ilvl="0" w:tplc="41843657">
      <w:start w:val="1"/>
      <w:numFmt w:val="decimal"/>
      <w:lvlText w:val="%1."/>
      <w:lvlJc w:val="left"/>
      <w:pPr>
        <w:ind w:left="720" w:hanging="360"/>
      </w:pPr>
    </w:lvl>
    <w:lvl w:ilvl="1" w:tplc="41843657" w:tentative="1">
      <w:start w:val="1"/>
      <w:numFmt w:val="lowerLetter"/>
      <w:lvlText w:val="%2."/>
      <w:lvlJc w:val="left"/>
      <w:pPr>
        <w:ind w:left="1440" w:hanging="360"/>
      </w:pPr>
    </w:lvl>
    <w:lvl w:ilvl="2" w:tplc="41843657" w:tentative="1">
      <w:start w:val="1"/>
      <w:numFmt w:val="lowerRoman"/>
      <w:lvlText w:val="%3."/>
      <w:lvlJc w:val="right"/>
      <w:pPr>
        <w:ind w:left="2160" w:hanging="180"/>
      </w:pPr>
    </w:lvl>
    <w:lvl w:ilvl="3" w:tplc="41843657" w:tentative="1">
      <w:start w:val="1"/>
      <w:numFmt w:val="decimal"/>
      <w:lvlText w:val="%4."/>
      <w:lvlJc w:val="left"/>
      <w:pPr>
        <w:ind w:left="2880" w:hanging="360"/>
      </w:pPr>
    </w:lvl>
    <w:lvl w:ilvl="4" w:tplc="41843657" w:tentative="1">
      <w:start w:val="1"/>
      <w:numFmt w:val="lowerLetter"/>
      <w:lvlText w:val="%5."/>
      <w:lvlJc w:val="left"/>
      <w:pPr>
        <w:ind w:left="3600" w:hanging="360"/>
      </w:pPr>
    </w:lvl>
    <w:lvl w:ilvl="5" w:tplc="41843657" w:tentative="1">
      <w:start w:val="1"/>
      <w:numFmt w:val="lowerRoman"/>
      <w:lvlText w:val="%6."/>
      <w:lvlJc w:val="right"/>
      <w:pPr>
        <w:ind w:left="4320" w:hanging="180"/>
      </w:pPr>
    </w:lvl>
    <w:lvl w:ilvl="6" w:tplc="41843657" w:tentative="1">
      <w:start w:val="1"/>
      <w:numFmt w:val="decimal"/>
      <w:lvlText w:val="%7."/>
      <w:lvlJc w:val="left"/>
      <w:pPr>
        <w:ind w:left="5040" w:hanging="360"/>
      </w:pPr>
    </w:lvl>
    <w:lvl w:ilvl="7" w:tplc="41843657" w:tentative="1">
      <w:start w:val="1"/>
      <w:numFmt w:val="lowerLetter"/>
      <w:lvlText w:val="%8."/>
      <w:lvlJc w:val="left"/>
      <w:pPr>
        <w:ind w:left="5760" w:hanging="360"/>
      </w:pPr>
    </w:lvl>
    <w:lvl w:ilvl="8" w:tplc="41843657" w:tentative="1">
      <w:start w:val="1"/>
      <w:numFmt w:val="lowerRoman"/>
      <w:lvlText w:val="%9."/>
      <w:lvlJc w:val="right"/>
      <w:pPr>
        <w:ind w:left="6480" w:hanging="180"/>
      </w:pPr>
    </w:lvl>
  </w:abstractNum>
  <w:abstractNum w:abstractNumId="98197978">
    <w:multiLevelType w:val="hybridMultilevel"/>
    <w:lvl w:ilvl="0" w:tplc="27545333">
      <w:start w:val="1"/>
      <w:numFmt w:val="decimal"/>
      <w:lvlText w:val="%1."/>
      <w:lvlJc w:val="left"/>
      <w:pPr>
        <w:ind w:left="720" w:hanging="360"/>
      </w:pPr>
    </w:lvl>
    <w:lvl w:ilvl="1" w:tplc="27545333" w:tentative="1">
      <w:start w:val="1"/>
      <w:numFmt w:val="lowerLetter"/>
      <w:lvlText w:val="%2."/>
      <w:lvlJc w:val="left"/>
      <w:pPr>
        <w:ind w:left="1440" w:hanging="360"/>
      </w:pPr>
    </w:lvl>
    <w:lvl w:ilvl="2" w:tplc="27545333" w:tentative="1">
      <w:start w:val="1"/>
      <w:numFmt w:val="lowerRoman"/>
      <w:lvlText w:val="%3."/>
      <w:lvlJc w:val="right"/>
      <w:pPr>
        <w:ind w:left="2160" w:hanging="180"/>
      </w:pPr>
    </w:lvl>
    <w:lvl w:ilvl="3" w:tplc="27545333" w:tentative="1">
      <w:start w:val="1"/>
      <w:numFmt w:val="decimal"/>
      <w:lvlText w:val="%4."/>
      <w:lvlJc w:val="left"/>
      <w:pPr>
        <w:ind w:left="2880" w:hanging="360"/>
      </w:pPr>
    </w:lvl>
    <w:lvl w:ilvl="4" w:tplc="27545333" w:tentative="1">
      <w:start w:val="1"/>
      <w:numFmt w:val="lowerLetter"/>
      <w:lvlText w:val="%5."/>
      <w:lvlJc w:val="left"/>
      <w:pPr>
        <w:ind w:left="3600" w:hanging="360"/>
      </w:pPr>
    </w:lvl>
    <w:lvl w:ilvl="5" w:tplc="27545333" w:tentative="1">
      <w:start w:val="1"/>
      <w:numFmt w:val="lowerRoman"/>
      <w:lvlText w:val="%6."/>
      <w:lvlJc w:val="right"/>
      <w:pPr>
        <w:ind w:left="4320" w:hanging="180"/>
      </w:pPr>
    </w:lvl>
    <w:lvl w:ilvl="6" w:tplc="27545333" w:tentative="1">
      <w:start w:val="1"/>
      <w:numFmt w:val="decimal"/>
      <w:lvlText w:val="%7."/>
      <w:lvlJc w:val="left"/>
      <w:pPr>
        <w:ind w:left="5040" w:hanging="360"/>
      </w:pPr>
    </w:lvl>
    <w:lvl w:ilvl="7" w:tplc="27545333" w:tentative="1">
      <w:start w:val="1"/>
      <w:numFmt w:val="lowerLetter"/>
      <w:lvlText w:val="%8."/>
      <w:lvlJc w:val="left"/>
      <w:pPr>
        <w:ind w:left="5760" w:hanging="360"/>
      </w:pPr>
    </w:lvl>
    <w:lvl w:ilvl="8" w:tplc="27545333" w:tentative="1">
      <w:start w:val="1"/>
      <w:numFmt w:val="lowerRoman"/>
      <w:lvlText w:val="%9."/>
      <w:lvlJc w:val="right"/>
      <w:pPr>
        <w:ind w:left="6480" w:hanging="180"/>
      </w:pPr>
    </w:lvl>
  </w:abstractNum>
  <w:abstractNum w:abstractNumId="98197977">
    <w:multiLevelType w:val="hybridMultilevel"/>
    <w:lvl w:ilvl="0" w:tplc="63813665">
      <w:start w:val="1"/>
      <w:numFmt w:val="decimal"/>
      <w:lvlText w:val="%1."/>
      <w:lvlJc w:val="left"/>
      <w:pPr>
        <w:ind w:left="720" w:hanging="360"/>
      </w:pPr>
    </w:lvl>
    <w:lvl w:ilvl="1" w:tplc="63813665" w:tentative="1">
      <w:start w:val="1"/>
      <w:numFmt w:val="lowerLetter"/>
      <w:lvlText w:val="%2."/>
      <w:lvlJc w:val="left"/>
      <w:pPr>
        <w:ind w:left="1440" w:hanging="360"/>
      </w:pPr>
    </w:lvl>
    <w:lvl w:ilvl="2" w:tplc="63813665" w:tentative="1">
      <w:start w:val="1"/>
      <w:numFmt w:val="lowerRoman"/>
      <w:lvlText w:val="%3."/>
      <w:lvlJc w:val="right"/>
      <w:pPr>
        <w:ind w:left="2160" w:hanging="180"/>
      </w:pPr>
    </w:lvl>
    <w:lvl w:ilvl="3" w:tplc="63813665" w:tentative="1">
      <w:start w:val="1"/>
      <w:numFmt w:val="decimal"/>
      <w:lvlText w:val="%4."/>
      <w:lvlJc w:val="left"/>
      <w:pPr>
        <w:ind w:left="2880" w:hanging="360"/>
      </w:pPr>
    </w:lvl>
    <w:lvl w:ilvl="4" w:tplc="63813665" w:tentative="1">
      <w:start w:val="1"/>
      <w:numFmt w:val="lowerLetter"/>
      <w:lvlText w:val="%5."/>
      <w:lvlJc w:val="left"/>
      <w:pPr>
        <w:ind w:left="3600" w:hanging="360"/>
      </w:pPr>
    </w:lvl>
    <w:lvl w:ilvl="5" w:tplc="63813665" w:tentative="1">
      <w:start w:val="1"/>
      <w:numFmt w:val="lowerRoman"/>
      <w:lvlText w:val="%6."/>
      <w:lvlJc w:val="right"/>
      <w:pPr>
        <w:ind w:left="4320" w:hanging="180"/>
      </w:pPr>
    </w:lvl>
    <w:lvl w:ilvl="6" w:tplc="63813665" w:tentative="1">
      <w:start w:val="1"/>
      <w:numFmt w:val="decimal"/>
      <w:lvlText w:val="%7."/>
      <w:lvlJc w:val="left"/>
      <w:pPr>
        <w:ind w:left="5040" w:hanging="360"/>
      </w:pPr>
    </w:lvl>
    <w:lvl w:ilvl="7" w:tplc="63813665" w:tentative="1">
      <w:start w:val="1"/>
      <w:numFmt w:val="lowerLetter"/>
      <w:lvlText w:val="%8."/>
      <w:lvlJc w:val="left"/>
      <w:pPr>
        <w:ind w:left="5760" w:hanging="360"/>
      </w:pPr>
    </w:lvl>
    <w:lvl w:ilvl="8" w:tplc="63813665" w:tentative="1">
      <w:start w:val="1"/>
      <w:numFmt w:val="lowerRoman"/>
      <w:lvlText w:val="%9."/>
      <w:lvlJc w:val="right"/>
      <w:pPr>
        <w:ind w:left="6480" w:hanging="180"/>
      </w:pPr>
    </w:lvl>
  </w:abstractNum>
  <w:abstractNum w:abstractNumId="98197976">
    <w:multiLevelType w:val="hybridMultilevel"/>
    <w:lvl w:ilvl="0" w:tplc="13558060">
      <w:start w:val="1"/>
      <w:numFmt w:val="decimal"/>
      <w:lvlText w:val="%1."/>
      <w:lvlJc w:val="left"/>
      <w:pPr>
        <w:ind w:left="720" w:hanging="360"/>
      </w:pPr>
    </w:lvl>
    <w:lvl w:ilvl="1" w:tplc="13558060" w:tentative="1">
      <w:start w:val="1"/>
      <w:numFmt w:val="lowerLetter"/>
      <w:lvlText w:val="%2."/>
      <w:lvlJc w:val="left"/>
      <w:pPr>
        <w:ind w:left="1440" w:hanging="360"/>
      </w:pPr>
    </w:lvl>
    <w:lvl w:ilvl="2" w:tplc="13558060" w:tentative="1">
      <w:start w:val="1"/>
      <w:numFmt w:val="lowerRoman"/>
      <w:lvlText w:val="%3."/>
      <w:lvlJc w:val="right"/>
      <w:pPr>
        <w:ind w:left="2160" w:hanging="180"/>
      </w:pPr>
    </w:lvl>
    <w:lvl w:ilvl="3" w:tplc="13558060" w:tentative="1">
      <w:start w:val="1"/>
      <w:numFmt w:val="decimal"/>
      <w:lvlText w:val="%4."/>
      <w:lvlJc w:val="left"/>
      <w:pPr>
        <w:ind w:left="2880" w:hanging="360"/>
      </w:pPr>
    </w:lvl>
    <w:lvl w:ilvl="4" w:tplc="13558060" w:tentative="1">
      <w:start w:val="1"/>
      <w:numFmt w:val="lowerLetter"/>
      <w:lvlText w:val="%5."/>
      <w:lvlJc w:val="left"/>
      <w:pPr>
        <w:ind w:left="3600" w:hanging="360"/>
      </w:pPr>
    </w:lvl>
    <w:lvl w:ilvl="5" w:tplc="13558060" w:tentative="1">
      <w:start w:val="1"/>
      <w:numFmt w:val="lowerRoman"/>
      <w:lvlText w:val="%6."/>
      <w:lvlJc w:val="right"/>
      <w:pPr>
        <w:ind w:left="4320" w:hanging="180"/>
      </w:pPr>
    </w:lvl>
    <w:lvl w:ilvl="6" w:tplc="13558060" w:tentative="1">
      <w:start w:val="1"/>
      <w:numFmt w:val="decimal"/>
      <w:lvlText w:val="%7."/>
      <w:lvlJc w:val="left"/>
      <w:pPr>
        <w:ind w:left="5040" w:hanging="360"/>
      </w:pPr>
    </w:lvl>
    <w:lvl w:ilvl="7" w:tplc="13558060" w:tentative="1">
      <w:start w:val="1"/>
      <w:numFmt w:val="lowerLetter"/>
      <w:lvlText w:val="%8."/>
      <w:lvlJc w:val="left"/>
      <w:pPr>
        <w:ind w:left="5760" w:hanging="360"/>
      </w:pPr>
    </w:lvl>
    <w:lvl w:ilvl="8" w:tplc="13558060" w:tentative="1">
      <w:start w:val="1"/>
      <w:numFmt w:val="lowerRoman"/>
      <w:lvlText w:val="%9."/>
      <w:lvlJc w:val="right"/>
      <w:pPr>
        <w:ind w:left="6480" w:hanging="180"/>
      </w:pPr>
    </w:lvl>
  </w:abstractNum>
  <w:abstractNum w:abstractNumId="98197975">
    <w:multiLevelType w:val="hybridMultilevel"/>
    <w:lvl w:ilvl="0" w:tplc="35141934">
      <w:start w:val="1"/>
      <w:numFmt w:val="decimal"/>
      <w:lvlText w:val="%1."/>
      <w:lvlJc w:val="left"/>
      <w:pPr>
        <w:ind w:left="720" w:hanging="360"/>
      </w:pPr>
    </w:lvl>
    <w:lvl w:ilvl="1" w:tplc="35141934" w:tentative="1">
      <w:start w:val="1"/>
      <w:numFmt w:val="lowerLetter"/>
      <w:lvlText w:val="%2."/>
      <w:lvlJc w:val="left"/>
      <w:pPr>
        <w:ind w:left="1440" w:hanging="360"/>
      </w:pPr>
    </w:lvl>
    <w:lvl w:ilvl="2" w:tplc="35141934" w:tentative="1">
      <w:start w:val="1"/>
      <w:numFmt w:val="lowerRoman"/>
      <w:lvlText w:val="%3."/>
      <w:lvlJc w:val="right"/>
      <w:pPr>
        <w:ind w:left="2160" w:hanging="180"/>
      </w:pPr>
    </w:lvl>
    <w:lvl w:ilvl="3" w:tplc="35141934" w:tentative="1">
      <w:start w:val="1"/>
      <w:numFmt w:val="decimal"/>
      <w:lvlText w:val="%4."/>
      <w:lvlJc w:val="left"/>
      <w:pPr>
        <w:ind w:left="2880" w:hanging="360"/>
      </w:pPr>
    </w:lvl>
    <w:lvl w:ilvl="4" w:tplc="35141934" w:tentative="1">
      <w:start w:val="1"/>
      <w:numFmt w:val="lowerLetter"/>
      <w:lvlText w:val="%5."/>
      <w:lvlJc w:val="left"/>
      <w:pPr>
        <w:ind w:left="3600" w:hanging="360"/>
      </w:pPr>
    </w:lvl>
    <w:lvl w:ilvl="5" w:tplc="35141934" w:tentative="1">
      <w:start w:val="1"/>
      <w:numFmt w:val="lowerRoman"/>
      <w:lvlText w:val="%6."/>
      <w:lvlJc w:val="right"/>
      <w:pPr>
        <w:ind w:left="4320" w:hanging="180"/>
      </w:pPr>
    </w:lvl>
    <w:lvl w:ilvl="6" w:tplc="35141934" w:tentative="1">
      <w:start w:val="1"/>
      <w:numFmt w:val="decimal"/>
      <w:lvlText w:val="%7."/>
      <w:lvlJc w:val="left"/>
      <w:pPr>
        <w:ind w:left="5040" w:hanging="360"/>
      </w:pPr>
    </w:lvl>
    <w:lvl w:ilvl="7" w:tplc="35141934" w:tentative="1">
      <w:start w:val="1"/>
      <w:numFmt w:val="lowerLetter"/>
      <w:lvlText w:val="%8."/>
      <w:lvlJc w:val="left"/>
      <w:pPr>
        <w:ind w:left="5760" w:hanging="360"/>
      </w:pPr>
    </w:lvl>
    <w:lvl w:ilvl="8" w:tplc="35141934" w:tentative="1">
      <w:start w:val="1"/>
      <w:numFmt w:val="lowerRoman"/>
      <w:lvlText w:val="%9."/>
      <w:lvlJc w:val="right"/>
      <w:pPr>
        <w:ind w:left="6480" w:hanging="180"/>
      </w:pPr>
    </w:lvl>
  </w:abstractNum>
  <w:abstractNum w:abstractNumId="98197974">
    <w:multiLevelType w:val="hybridMultilevel"/>
    <w:lvl w:ilvl="0" w:tplc="78731209">
      <w:start w:val="1"/>
      <w:numFmt w:val="decimal"/>
      <w:lvlText w:val="%1."/>
      <w:lvlJc w:val="left"/>
      <w:pPr>
        <w:ind w:left="720" w:hanging="360"/>
      </w:pPr>
    </w:lvl>
    <w:lvl w:ilvl="1" w:tplc="78731209" w:tentative="1">
      <w:start w:val="1"/>
      <w:numFmt w:val="lowerLetter"/>
      <w:lvlText w:val="%2."/>
      <w:lvlJc w:val="left"/>
      <w:pPr>
        <w:ind w:left="1440" w:hanging="360"/>
      </w:pPr>
    </w:lvl>
    <w:lvl w:ilvl="2" w:tplc="78731209" w:tentative="1">
      <w:start w:val="1"/>
      <w:numFmt w:val="lowerRoman"/>
      <w:lvlText w:val="%3."/>
      <w:lvlJc w:val="right"/>
      <w:pPr>
        <w:ind w:left="2160" w:hanging="180"/>
      </w:pPr>
    </w:lvl>
    <w:lvl w:ilvl="3" w:tplc="78731209" w:tentative="1">
      <w:start w:val="1"/>
      <w:numFmt w:val="decimal"/>
      <w:lvlText w:val="%4."/>
      <w:lvlJc w:val="left"/>
      <w:pPr>
        <w:ind w:left="2880" w:hanging="360"/>
      </w:pPr>
    </w:lvl>
    <w:lvl w:ilvl="4" w:tplc="78731209" w:tentative="1">
      <w:start w:val="1"/>
      <w:numFmt w:val="lowerLetter"/>
      <w:lvlText w:val="%5."/>
      <w:lvlJc w:val="left"/>
      <w:pPr>
        <w:ind w:left="3600" w:hanging="360"/>
      </w:pPr>
    </w:lvl>
    <w:lvl w:ilvl="5" w:tplc="78731209" w:tentative="1">
      <w:start w:val="1"/>
      <w:numFmt w:val="lowerRoman"/>
      <w:lvlText w:val="%6."/>
      <w:lvlJc w:val="right"/>
      <w:pPr>
        <w:ind w:left="4320" w:hanging="180"/>
      </w:pPr>
    </w:lvl>
    <w:lvl w:ilvl="6" w:tplc="78731209" w:tentative="1">
      <w:start w:val="1"/>
      <w:numFmt w:val="decimal"/>
      <w:lvlText w:val="%7."/>
      <w:lvlJc w:val="left"/>
      <w:pPr>
        <w:ind w:left="5040" w:hanging="360"/>
      </w:pPr>
    </w:lvl>
    <w:lvl w:ilvl="7" w:tplc="78731209" w:tentative="1">
      <w:start w:val="1"/>
      <w:numFmt w:val="lowerLetter"/>
      <w:lvlText w:val="%8."/>
      <w:lvlJc w:val="left"/>
      <w:pPr>
        <w:ind w:left="5760" w:hanging="360"/>
      </w:pPr>
    </w:lvl>
    <w:lvl w:ilvl="8" w:tplc="78731209" w:tentative="1">
      <w:start w:val="1"/>
      <w:numFmt w:val="lowerRoman"/>
      <w:lvlText w:val="%9."/>
      <w:lvlJc w:val="right"/>
      <w:pPr>
        <w:ind w:left="6480" w:hanging="180"/>
      </w:pPr>
    </w:lvl>
  </w:abstractNum>
  <w:abstractNum w:abstractNumId="98197973">
    <w:multiLevelType w:val="hybridMultilevel"/>
    <w:lvl w:ilvl="0" w:tplc="65411935">
      <w:start w:val="1"/>
      <w:numFmt w:val="decimal"/>
      <w:lvlText w:val="%1."/>
      <w:lvlJc w:val="left"/>
      <w:pPr>
        <w:ind w:left="720" w:hanging="360"/>
      </w:pPr>
    </w:lvl>
    <w:lvl w:ilvl="1" w:tplc="65411935" w:tentative="1">
      <w:start w:val="1"/>
      <w:numFmt w:val="lowerLetter"/>
      <w:lvlText w:val="%2."/>
      <w:lvlJc w:val="left"/>
      <w:pPr>
        <w:ind w:left="1440" w:hanging="360"/>
      </w:pPr>
    </w:lvl>
    <w:lvl w:ilvl="2" w:tplc="65411935" w:tentative="1">
      <w:start w:val="1"/>
      <w:numFmt w:val="lowerRoman"/>
      <w:lvlText w:val="%3."/>
      <w:lvlJc w:val="right"/>
      <w:pPr>
        <w:ind w:left="2160" w:hanging="180"/>
      </w:pPr>
    </w:lvl>
    <w:lvl w:ilvl="3" w:tplc="65411935" w:tentative="1">
      <w:start w:val="1"/>
      <w:numFmt w:val="decimal"/>
      <w:lvlText w:val="%4."/>
      <w:lvlJc w:val="left"/>
      <w:pPr>
        <w:ind w:left="2880" w:hanging="360"/>
      </w:pPr>
    </w:lvl>
    <w:lvl w:ilvl="4" w:tplc="65411935" w:tentative="1">
      <w:start w:val="1"/>
      <w:numFmt w:val="lowerLetter"/>
      <w:lvlText w:val="%5."/>
      <w:lvlJc w:val="left"/>
      <w:pPr>
        <w:ind w:left="3600" w:hanging="360"/>
      </w:pPr>
    </w:lvl>
    <w:lvl w:ilvl="5" w:tplc="65411935" w:tentative="1">
      <w:start w:val="1"/>
      <w:numFmt w:val="lowerRoman"/>
      <w:lvlText w:val="%6."/>
      <w:lvlJc w:val="right"/>
      <w:pPr>
        <w:ind w:left="4320" w:hanging="180"/>
      </w:pPr>
    </w:lvl>
    <w:lvl w:ilvl="6" w:tplc="65411935" w:tentative="1">
      <w:start w:val="1"/>
      <w:numFmt w:val="decimal"/>
      <w:lvlText w:val="%7."/>
      <w:lvlJc w:val="left"/>
      <w:pPr>
        <w:ind w:left="5040" w:hanging="360"/>
      </w:pPr>
    </w:lvl>
    <w:lvl w:ilvl="7" w:tplc="65411935" w:tentative="1">
      <w:start w:val="1"/>
      <w:numFmt w:val="lowerLetter"/>
      <w:lvlText w:val="%8."/>
      <w:lvlJc w:val="left"/>
      <w:pPr>
        <w:ind w:left="5760" w:hanging="360"/>
      </w:pPr>
    </w:lvl>
    <w:lvl w:ilvl="8" w:tplc="65411935" w:tentative="1">
      <w:start w:val="1"/>
      <w:numFmt w:val="lowerRoman"/>
      <w:lvlText w:val="%9."/>
      <w:lvlJc w:val="right"/>
      <w:pPr>
        <w:ind w:left="6480" w:hanging="180"/>
      </w:pPr>
    </w:lvl>
  </w:abstractNum>
  <w:abstractNum w:abstractNumId="98197972">
    <w:multiLevelType w:val="hybridMultilevel"/>
    <w:lvl w:ilvl="0" w:tplc="92641452">
      <w:start w:val="1"/>
      <w:numFmt w:val="decimal"/>
      <w:lvlText w:val="%1."/>
      <w:lvlJc w:val="left"/>
      <w:pPr>
        <w:ind w:left="720" w:hanging="360"/>
      </w:pPr>
    </w:lvl>
    <w:lvl w:ilvl="1" w:tplc="92641452" w:tentative="1">
      <w:start w:val="1"/>
      <w:numFmt w:val="lowerLetter"/>
      <w:lvlText w:val="%2."/>
      <w:lvlJc w:val="left"/>
      <w:pPr>
        <w:ind w:left="1440" w:hanging="360"/>
      </w:pPr>
    </w:lvl>
    <w:lvl w:ilvl="2" w:tplc="92641452" w:tentative="1">
      <w:start w:val="1"/>
      <w:numFmt w:val="lowerRoman"/>
      <w:lvlText w:val="%3."/>
      <w:lvlJc w:val="right"/>
      <w:pPr>
        <w:ind w:left="2160" w:hanging="180"/>
      </w:pPr>
    </w:lvl>
    <w:lvl w:ilvl="3" w:tplc="92641452" w:tentative="1">
      <w:start w:val="1"/>
      <w:numFmt w:val="decimal"/>
      <w:lvlText w:val="%4."/>
      <w:lvlJc w:val="left"/>
      <w:pPr>
        <w:ind w:left="2880" w:hanging="360"/>
      </w:pPr>
    </w:lvl>
    <w:lvl w:ilvl="4" w:tplc="92641452" w:tentative="1">
      <w:start w:val="1"/>
      <w:numFmt w:val="lowerLetter"/>
      <w:lvlText w:val="%5."/>
      <w:lvlJc w:val="left"/>
      <w:pPr>
        <w:ind w:left="3600" w:hanging="360"/>
      </w:pPr>
    </w:lvl>
    <w:lvl w:ilvl="5" w:tplc="92641452" w:tentative="1">
      <w:start w:val="1"/>
      <w:numFmt w:val="lowerRoman"/>
      <w:lvlText w:val="%6."/>
      <w:lvlJc w:val="right"/>
      <w:pPr>
        <w:ind w:left="4320" w:hanging="180"/>
      </w:pPr>
    </w:lvl>
    <w:lvl w:ilvl="6" w:tplc="92641452" w:tentative="1">
      <w:start w:val="1"/>
      <w:numFmt w:val="decimal"/>
      <w:lvlText w:val="%7."/>
      <w:lvlJc w:val="left"/>
      <w:pPr>
        <w:ind w:left="5040" w:hanging="360"/>
      </w:pPr>
    </w:lvl>
    <w:lvl w:ilvl="7" w:tplc="92641452" w:tentative="1">
      <w:start w:val="1"/>
      <w:numFmt w:val="lowerLetter"/>
      <w:lvlText w:val="%8."/>
      <w:lvlJc w:val="left"/>
      <w:pPr>
        <w:ind w:left="5760" w:hanging="360"/>
      </w:pPr>
    </w:lvl>
    <w:lvl w:ilvl="8" w:tplc="92641452" w:tentative="1">
      <w:start w:val="1"/>
      <w:numFmt w:val="lowerRoman"/>
      <w:lvlText w:val="%9."/>
      <w:lvlJc w:val="right"/>
      <w:pPr>
        <w:ind w:left="6480" w:hanging="180"/>
      </w:pPr>
    </w:lvl>
  </w:abstractNum>
  <w:abstractNum w:abstractNumId="98197971">
    <w:multiLevelType w:val="hybridMultilevel"/>
    <w:lvl w:ilvl="0" w:tplc="49818652">
      <w:start w:val="1"/>
      <w:numFmt w:val="decimal"/>
      <w:lvlText w:val="%1."/>
      <w:lvlJc w:val="left"/>
      <w:pPr>
        <w:ind w:left="720" w:hanging="360"/>
      </w:pPr>
    </w:lvl>
    <w:lvl w:ilvl="1" w:tplc="49818652" w:tentative="1">
      <w:start w:val="1"/>
      <w:numFmt w:val="lowerLetter"/>
      <w:lvlText w:val="%2."/>
      <w:lvlJc w:val="left"/>
      <w:pPr>
        <w:ind w:left="1440" w:hanging="360"/>
      </w:pPr>
    </w:lvl>
    <w:lvl w:ilvl="2" w:tplc="49818652" w:tentative="1">
      <w:start w:val="1"/>
      <w:numFmt w:val="lowerRoman"/>
      <w:lvlText w:val="%3."/>
      <w:lvlJc w:val="right"/>
      <w:pPr>
        <w:ind w:left="2160" w:hanging="180"/>
      </w:pPr>
    </w:lvl>
    <w:lvl w:ilvl="3" w:tplc="49818652" w:tentative="1">
      <w:start w:val="1"/>
      <w:numFmt w:val="decimal"/>
      <w:lvlText w:val="%4."/>
      <w:lvlJc w:val="left"/>
      <w:pPr>
        <w:ind w:left="2880" w:hanging="360"/>
      </w:pPr>
    </w:lvl>
    <w:lvl w:ilvl="4" w:tplc="49818652" w:tentative="1">
      <w:start w:val="1"/>
      <w:numFmt w:val="lowerLetter"/>
      <w:lvlText w:val="%5."/>
      <w:lvlJc w:val="left"/>
      <w:pPr>
        <w:ind w:left="3600" w:hanging="360"/>
      </w:pPr>
    </w:lvl>
    <w:lvl w:ilvl="5" w:tplc="49818652" w:tentative="1">
      <w:start w:val="1"/>
      <w:numFmt w:val="lowerRoman"/>
      <w:lvlText w:val="%6."/>
      <w:lvlJc w:val="right"/>
      <w:pPr>
        <w:ind w:left="4320" w:hanging="180"/>
      </w:pPr>
    </w:lvl>
    <w:lvl w:ilvl="6" w:tplc="49818652" w:tentative="1">
      <w:start w:val="1"/>
      <w:numFmt w:val="decimal"/>
      <w:lvlText w:val="%7."/>
      <w:lvlJc w:val="left"/>
      <w:pPr>
        <w:ind w:left="5040" w:hanging="360"/>
      </w:pPr>
    </w:lvl>
    <w:lvl w:ilvl="7" w:tplc="49818652" w:tentative="1">
      <w:start w:val="1"/>
      <w:numFmt w:val="lowerLetter"/>
      <w:lvlText w:val="%8."/>
      <w:lvlJc w:val="left"/>
      <w:pPr>
        <w:ind w:left="5760" w:hanging="360"/>
      </w:pPr>
    </w:lvl>
    <w:lvl w:ilvl="8" w:tplc="49818652" w:tentative="1">
      <w:start w:val="1"/>
      <w:numFmt w:val="lowerRoman"/>
      <w:lvlText w:val="%9."/>
      <w:lvlJc w:val="right"/>
      <w:pPr>
        <w:ind w:left="6480" w:hanging="180"/>
      </w:pPr>
    </w:lvl>
  </w:abstractNum>
  <w:abstractNum w:abstractNumId="98197970">
    <w:multiLevelType w:val="hybridMultilevel"/>
    <w:lvl w:ilvl="0" w:tplc="74400921">
      <w:start w:val="1"/>
      <w:numFmt w:val="decimal"/>
      <w:lvlText w:val="%1."/>
      <w:lvlJc w:val="left"/>
      <w:pPr>
        <w:ind w:left="720" w:hanging="360"/>
      </w:pPr>
    </w:lvl>
    <w:lvl w:ilvl="1" w:tplc="74400921" w:tentative="1">
      <w:start w:val="1"/>
      <w:numFmt w:val="lowerLetter"/>
      <w:lvlText w:val="%2."/>
      <w:lvlJc w:val="left"/>
      <w:pPr>
        <w:ind w:left="1440" w:hanging="360"/>
      </w:pPr>
    </w:lvl>
    <w:lvl w:ilvl="2" w:tplc="74400921" w:tentative="1">
      <w:start w:val="1"/>
      <w:numFmt w:val="lowerRoman"/>
      <w:lvlText w:val="%3."/>
      <w:lvlJc w:val="right"/>
      <w:pPr>
        <w:ind w:left="2160" w:hanging="180"/>
      </w:pPr>
    </w:lvl>
    <w:lvl w:ilvl="3" w:tplc="74400921" w:tentative="1">
      <w:start w:val="1"/>
      <w:numFmt w:val="decimal"/>
      <w:lvlText w:val="%4."/>
      <w:lvlJc w:val="left"/>
      <w:pPr>
        <w:ind w:left="2880" w:hanging="360"/>
      </w:pPr>
    </w:lvl>
    <w:lvl w:ilvl="4" w:tplc="74400921" w:tentative="1">
      <w:start w:val="1"/>
      <w:numFmt w:val="lowerLetter"/>
      <w:lvlText w:val="%5."/>
      <w:lvlJc w:val="left"/>
      <w:pPr>
        <w:ind w:left="3600" w:hanging="360"/>
      </w:pPr>
    </w:lvl>
    <w:lvl w:ilvl="5" w:tplc="74400921" w:tentative="1">
      <w:start w:val="1"/>
      <w:numFmt w:val="lowerRoman"/>
      <w:lvlText w:val="%6."/>
      <w:lvlJc w:val="right"/>
      <w:pPr>
        <w:ind w:left="4320" w:hanging="180"/>
      </w:pPr>
    </w:lvl>
    <w:lvl w:ilvl="6" w:tplc="74400921" w:tentative="1">
      <w:start w:val="1"/>
      <w:numFmt w:val="decimal"/>
      <w:lvlText w:val="%7."/>
      <w:lvlJc w:val="left"/>
      <w:pPr>
        <w:ind w:left="5040" w:hanging="360"/>
      </w:pPr>
    </w:lvl>
    <w:lvl w:ilvl="7" w:tplc="74400921" w:tentative="1">
      <w:start w:val="1"/>
      <w:numFmt w:val="lowerLetter"/>
      <w:lvlText w:val="%8."/>
      <w:lvlJc w:val="left"/>
      <w:pPr>
        <w:ind w:left="5760" w:hanging="360"/>
      </w:pPr>
    </w:lvl>
    <w:lvl w:ilvl="8" w:tplc="74400921" w:tentative="1">
      <w:start w:val="1"/>
      <w:numFmt w:val="lowerRoman"/>
      <w:lvlText w:val="%9."/>
      <w:lvlJc w:val="right"/>
      <w:pPr>
        <w:ind w:left="6480" w:hanging="180"/>
      </w:pPr>
    </w:lvl>
  </w:abstractNum>
  <w:abstractNum w:abstractNumId="98197969">
    <w:multiLevelType w:val="hybridMultilevel"/>
    <w:lvl w:ilvl="0" w:tplc="71653860">
      <w:start w:val="1"/>
      <w:numFmt w:val="decimal"/>
      <w:lvlText w:val="%1."/>
      <w:lvlJc w:val="left"/>
      <w:pPr>
        <w:ind w:left="720" w:hanging="360"/>
      </w:pPr>
    </w:lvl>
    <w:lvl w:ilvl="1" w:tplc="71653860" w:tentative="1">
      <w:start w:val="1"/>
      <w:numFmt w:val="lowerLetter"/>
      <w:lvlText w:val="%2."/>
      <w:lvlJc w:val="left"/>
      <w:pPr>
        <w:ind w:left="1440" w:hanging="360"/>
      </w:pPr>
    </w:lvl>
    <w:lvl w:ilvl="2" w:tplc="71653860" w:tentative="1">
      <w:start w:val="1"/>
      <w:numFmt w:val="lowerRoman"/>
      <w:lvlText w:val="%3."/>
      <w:lvlJc w:val="right"/>
      <w:pPr>
        <w:ind w:left="2160" w:hanging="180"/>
      </w:pPr>
    </w:lvl>
    <w:lvl w:ilvl="3" w:tplc="71653860" w:tentative="1">
      <w:start w:val="1"/>
      <w:numFmt w:val="decimal"/>
      <w:lvlText w:val="%4."/>
      <w:lvlJc w:val="left"/>
      <w:pPr>
        <w:ind w:left="2880" w:hanging="360"/>
      </w:pPr>
    </w:lvl>
    <w:lvl w:ilvl="4" w:tplc="71653860" w:tentative="1">
      <w:start w:val="1"/>
      <w:numFmt w:val="lowerLetter"/>
      <w:lvlText w:val="%5."/>
      <w:lvlJc w:val="left"/>
      <w:pPr>
        <w:ind w:left="3600" w:hanging="360"/>
      </w:pPr>
    </w:lvl>
    <w:lvl w:ilvl="5" w:tplc="71653860" w:tentative="1">
      <w:start w:val="1"/>
      <w:numFmt w:val="lowerRoman"/>
      <w:lvlText w:val="%6."/>
      <w:lvlJc w:val="right"/>
      <w:pPr>
        <w:ind w:left="4320" w:hanging="180"/>
      </w:pPr>
    </w:lvl>
    <w:lvl w:ilvl="6" w:tplc="71653860" w:tentative="1">
      <w:start w:val="1"/>
      <w:numFmt w:val="decimal"/>
      <w:lvlText w:val="%7."/>
      <w:lvlJc w:val="left"/>
      <w:pPr>
        <w:ind w:left="5040" w:hanging="360"/>
      </w:pPr>
    </w:lvl>
    <w:lvl w:ilvl="7" w:tplc="71653860" w:tentative="1">
      <w:start w:val="1"/>
      <w:numFmt w:val="lowerLetter"/>
      <w:lvlText w:val="%8."/>
      <w:lvlJc w:val="left"/>
      <w:pPr>
        <w:ind w:left="5760" w:hanging="360"/>
      </w:pPr>
    </w:lvl>
    <w:lvl w:ilvl="8" w:tplc="71653860" w:tentative="1">
      <w:start w:val="1"/>
      <w:numFmt w:val="lowerRoman"/>
      <w:lvlText w:val="%9."/>
      <w:lvlJc w:val="right"/>
      <w:pPr>
        <w:ind w:left="6480" w:hanging="180"/>
      </w:pPr>
    </w:lvl>
  </w:abstractNum>
  <w:abstractNum w:abstractNumId="98197968">
    <w:multiLevelType w:val="hybridMultilevel"/>
    <w:lvl w:ilvl="0" w:tplc="63987632">
      <w:start w:val="1"/>
      <w:numFmt w:val="decimal"/>
      <w:lvlText w:val="%1."/>
      <w:lvlJc w:val="left"/>
      <w:pPr>
        <w:ind w:left="720" w:hanging="360"/>
      </w:pPr>
    </w:lvl>
    <w:lvl w:ilvl="1" w:tplc="63987632" w:tentative="1">
      <w:start w:val="1"/>
      <w:numFmt w:val="lowerLetter"/>
      <w:lvlText w:val="%2."/>
      <w:lvlJc w:val="left"/>
      <w:pPr>
        <w:ind w:left="1440" w:hanging="360"/>
      </w:pPr>
    </w:lvl>
    <w:lvl w:ilvl="2" w:tplc="63987632" w:tentative="1">
      <w:start w:val="1"/>
      <w:numFmt w:val="lowerRoman"/>
      <w:lvlText w:val="%3."/>
      <w:lvlJc w:val="right"/>
      <w:pPr>
        <w:ind w:left="2160" w:hanging="180"/>
      </w:pPr>
    </w:lvl>
    <w:lvl w:ilvl="3" w:tplc="63987632" w:tentative="1">
      <w:start w:val="1"/>
      <w:numFmt w:val="decimal"/>
      <w:lvlText w:val="%4."/>
      <w:lvlJc w:val="left"/>
      <w:pPr>
        <w:ind w:left="2880" w:hanging="360"/>
      </w:pPr>
    </w:lvl>
    <w:lvl w:ilvl="4" w:tplc="63987632" w:tentative="1">
      <w:start w:val="1"/>
      <w:numFmt w:val="lowerLetter"/>
      <w:lvlText w:val="%5."/>
      <w:lvlJc w:val="left"/>
      <w:pPr>
        <w:ind w:left="3600" w:hanging="360"/>
      </w:pPr>
    </w:lvl>
    <w:lvl w:ilvl="5" w:tplc="63987632" w:tentative="1">
      <w:start w:val="1"/>
      <w:numFmt w:val="lowerRoman"/>
      <w:lvlText w:val="%6."/>
      <w:lvlJc w:val="right"/>
      <w:pPr>
        <w:ind w:left="4320" w:hanging="180"/>
      </w:pPr>
    </w:lvl>
    <w:lvl w:ilvl="6" w:tplc="63987632" w:tentative="1">
      <w:start w:val="1"/>
      <w:numFmt w:val="decimal"/>
      <w:lvlText w:val="%7."/>
      <w:lvlJc w:val="left"/>
      <w:pPr>
        <w:ind w:left="5040" w:hanging="360"/>
      </w:pPr>
    </w:lvl>
    <w:lvl w:ilvl="7" w:tplc="63987632" w:tentative="1">
      <w:start w:val="1"/>
      <w:numFmt w:val="lowerLetter"/>
      <w:lvlText w:val="%8."/>
      <w:lvlJc w:val="left"/>
      <w:pPr>
        <w:ind w:left="5760" w:hanging="360"/>
      </w:pPr>
    </w:lvl>
    <w:lvl w:ilvl="8" w:tplc="63987632" w:tentative="1">
      <w:start w:val="1"/>
      <w:numFmt w:val="lowerRoman"/>
      <w:lvlText w:val="%9."/>
      <w:lvlJc w:val="right"/>
      <w:pPr>
        <w:ind w:left="6480" w:hanging="180"/>
      </w:pPr>
    </w:lvl>
  </w:abstractNum>
  <w:abstractNum w:abstractNumId="98197967">
    <w:multiLevelType w:val="hybridMultilevel"/>
    <w:lvl w:ilvl="0" w:tplc="74703253">
      <w:start w:val="1"/>
      <w:numFmt w:val="decimal"/>
      <w:lvlText w:val="%1."/>
      <w:lvlJc w:val="left"/>
      <w:pPr>
        <w:ind w:left="720" w:hanging="360"/>
      </w:pPr>
    </w:lvl>
    <w:lvl w:ilvl="1" w:tplc="74703253" w:tentative="1">
      <w:start w:val="1"/>
      <w:numFmt w:val="lowerLetter"/>
      <w:lvlText w:val="%2."/>
      <w:lvlJc w:val="left"/>
      <w:pPr>
        <w:ind w:left="1440" w:hanging="360"/>
      </w:pPr>
    </w:lvl>
    <w:lvl w:ilvl="2" w:tplc="74703253" w:tentative="1">
      <w:start w:val="1"/>
      <w:numFmt w:val="lowerRoman"/>
      <w:lvlText w:val="%3."/>
      <w:lvlJc w:val="right"/>
      <w:pPr>
        <w:ind w:left="2160" w:hanging="180"/>
      </w:pPr>
    </w:lvl>
    <w:lvl w:ilvl="3" w:tplc="74703253" w:tentative="1">
      <w:start w:val="1"/>
      <w:numFmt w:val="decimal"/>
      <w:lvlText w:val="%4."/>
      <w:lvlJc w:val="left"/>
      <w:pPr>
        <w:ind w:left="2880" w:hanging="360"/>
      </w:pPr>
    </w:lvl>
    <w:lvl w:ilvl="4" w:tplc="74703253" w:tentative="1">
      <w:start w:val="1"/>
      <w:numFmt w:val="lowerLetter"/>
      <w:lvlText w:val="%5."/>
      <w:lvlJc w:val="left"/>
      <w:pPr>
        <w:ind w:left="3600" w:hanging="360"/>
      </w:pPr>
    </w:lvl>
    <w:lvl w:ilvl="5" w:tplc="74703253" w:tentative="1">
      <w:start w:val="1"/>
      <w:numFmt w:val="lowerRoman"/>
      <w:lvlText w:val="%6."/>
      <w:lvlJc w:val="right"/>
      <w:pPr>
        <w:ind w:left="4320" w:hanging="180"/>
      </w:pPr>
    </w:lvl>
    <w:lvl w:ilvl="6" w:tplc="74703253" w:tentative="1">
      <w:start w:val="1"/>
      <w:numFmt w:val="decimal"/>
      <w:lvlText w:val="%7."/>
      <w:lvlJc w:val="left"/>
      <w:pPr>
        <w:ind w:left="5040" w:hanging="360"/>
      </w:pPr>
    </w:lvl>
    <w:lvl w:ilvl="7" w:tplc="74703253" w:tentative="1">
      <w:start w:val="1"/>
      <w:numFmt w:val="lowerLetter"/>
      <w:lvlText w:val="%8."/>
      <w:lvlJc w:val="left"/>
      <w:pPr>
        <w:ind w:left="5760" w:hanging="360"/>
      </w:pPr>
    </w:lvl>
    <w:lvl w:ilvl="8" w:tplc="74703253" w:tentative="1">
      <w:start w:val="1"/>
      <w:numFmt w:val="lowerRoman"/>
      <w:lvlText w:val="%9."/>
      <w:lvlJc w:val="right"/>
      <w:pPr>
        <w:ind w:left="6480" w:hanging="180"/>
      </w:pPr>
    </w:lvl>
  </w:abstractNum>
  <w:abstractNum w:abstractNumId="98197966">
    <w:multiLevelType w:val="hybridMultilevel"/>
    <w:lvl w:ilvl="0" w:tplc="29584396">
      <w:start w:val="1"/>
      <w:numFmt w:val="decimal"/>
      <w:lvlText w:val="%1."/>
      <w:lvlJc w:val="left"/>
      <w:pPr>
        <w:ind w:left="720" w:hanging="360"/>
      </w:pPr>
    </w:lvl>
    <w:lvl w:ilvl="1" w:tplc="29584396" w:tentative="1">
      <w:start w:val="1"/>
      <w:numFmt w:val="lowerLetter"/>
      <w:lvlText w:val="%2."/>
      <w:lvlJc w:val="left"/>
      <w:pPr>
        <w:ind w:left="1440" w:hanging="360"/>
      </w:pPr>
    </w:lvl>
    <w:lvl w:ilvl="2" w:tplc="29584396" w:tentative="1">
      <w:start w:val="1"/>
      <w:numFmt w:val="lowerRoman"/>
      <w:lvlText w:val="%3."/>
      <w:lvlJc w:val="right"/>
      <w:pPr>
        <w:ind w:left="2160" w:hanging="180"/>
      </w:pPr>
    </w:lvl>
    <w:lvl w:ilvl="3" w:tplc="29584396" w:tentative="1">
      <w:start w:val="1"/>
      <w:numFmt w:val="decimal"/>
      <w:lvlText w:val="%4."/>
      <w:lvlJc w:val="left"/>
      <w:pPr>
        <w:ind w:left="2880" w:hanging="360"/>
      </w:pPr>
    </w:lvl>
    <w:lvl w:ilvl="4" w:tplc="29584396" w:tentative="1">
      <w:start w:val="1"/>
      <w:numFmt w:val="lowerLetter"/>
      <w:lvlText w:val="%5."/>
      <w:lvlJc w:val="left"/>
      <w:pPr>
        <w:ind w:left="3600" w:hanging="360"/>
      </w:pPr>
    </w:lvl>
    <w:lvl w:ilvl="5" w:tplc="29584396" w:tentative="1">
      <w:start w:val="1"/>
      <w:numFmt w:val="lowerRoman"/>
      <w:lvlText w:val="%6."/>
      <w:lvlJc w:val="right"/>
      <w:pPr>
        <w:ind w:left="4320" w:hanging="180"/>
      </w:pPr>
    </w:lvl>
    <w:lvl w:ilvl="6" w:tplc="29584396" w:tentative="1">
      <w:start w:val="1"/>
      <w:numFmt w:val="decimal"/>
      <w:lvlText w:val="%7."/>
      <w:lvlJc w:val="left"/>
      <w:pPr>
        <w:ind w:left="5040" w:hanging="360"/>
      </w:pPr>
    </w:lvl>
    <w:lvl w:ilvl="7" w:tplc="29584396" w:tentative="1">
      <w:start w:val="1"/>
      <w:numFmt w:val="lowerLetter"/>
      <w:lvlText w:val="%8."/>
      <w:lvlJc w:val="left"/>
      <w:pPr>
        <w:ind w:left="5760" w:hanging="360"/>
      </w:pPr>
    </w:lvl>
    <w:lvl w:ilvl="8" w:tplc="29584396" w:tentative="1">
      <w:start w:val="1"/>
      <w:numFmt w:val="lowerRoman"/>
      <w:lvlText w:val="%9."/>
      <w:lvlJc w:val="right"/>
      <w:pPr>
        <w:ind w:left="6480" w:hanging="180"/>
      </w:pPr>
    </w:lvl>
  </w:abstractNum>
  <w:abstractNum w:abstractNumId="98197965">
    <w:multiLevelType w:val="hybridMultilevel"/>
    <w:lvl w:ilvl="0" w:tplc="25973791">
      <w:start w:val="1"/>
      <w:numFmt w:val="decimal"/>
      <w:lvlText w:val="%1."/>
      <w:lvlJc w:val="left"/>
      <w:pPr>
        <w:ind w:left="720" w:hanging="360"/>
      </w:pPr>
    </w:lvl>
    <w:lvl w:ilvl="1" w:tplc="25973791" w:tentative="1">
      <w:start w:val="1"/>
      <w:numFmt w:val="lowerLetter"/>
      <w:lvlText w:val="%2."/>
      <w:lvlJc w:val="left"/>
      <w:pPr>
        <w:ind w:left="1440" w:hanging="360"/>
      </w:pPr>
    </w:lvl>
    <w:lvl w:ilvl="2" w:tplc="25973791" w:tentative="1">
      <w:start w:val="1"/>
      <w:numFmt w:val="lowerRoman"/>
      <w:lvlText w:val="%3."/>
      <w:lvlJc w:val="right"/>
      <w:pPr>
        <w:ind w:left="2160" w:hanging="180"/>
      </w:pPr>
    </w:lvl>
    <w:lvl w:ilvl="3" w:tplc="25973791" w:tentative="1">
      <w:start w:val="1"/>
      <w:numFmt w:val="decimal"/>
      <w:lvlText w:val="%4."/>
      <w:lvlJc w:val="left"/>
      <w:pPr>
        <w:ind w:left="2880" w:hanging="360"/>
      </w:pPr>
    </w:lvl>
    <w:lvl w:ilvl="4" w:tplc="25973791" w:tentative="1">
      <w:start w:val="1"/>
      <w:numFmt w:val="lowerLetter"/>
      <w:lvlText w:val="%5."/>
      <w:lvlJc w:val="left"/>
      <w:pPr>
        <w:ind w:left="3600" w:hanging="360"/>
      </w:pPr>
    </w:lvl>
    <w:lvl w:ilvl="5" w:tplc="25973791" w:tentative="1">
      <w:start w:val="1"/>
      <w:numFmt w:val="lowerRoman"/>
      <w:lvlText w:val="%6."/>
      <w:lvlJc w:val="right"/>
      <w:pPr>
        <w:ind w:left="4320" w:hanging="180"/>
      </w:pPr>
    </w:lvl>
    <w:lvl w:ilvl="6" w:tplc="25973791" w:tentative="1">
      <w:start w:val="1"/>
      <w:numFmt w:val="decimal"/>
      <w:lvlText w:val="%7."/>
      <w:lvlJc w:val="left"/>
      <w:pPr>
        <w:ind w:left="5040" w:hanging="360"/>
      </w:pPr>
    </w:lvl>
    <w:lvl w:ilvl="7" w:tplc="25973791" w:tentative="1">
      <w:start w:val="1"/>
      <w:numFmt w:val="lowerLetter"/>
      <w:lvlText w:val="%8."/>
      <w:lvlJc w:val="left"/>
      <w:pPr>
        <w:ind w:left="5760" w:hanging="360"/>
      </w:pPr>
    </w:lvl>
    <w:lvl w:ilvl="8" w:tplc="25973791" w:tentative="1">
      <w:start w:val="1"/>
      <w:numFmt w:val="lowerRoman"/>
      <w:lvlText w:val="%9."/>
      <w:lvlJc w:val="right"/>
      <w:pPr>
        <w:ind w:left="6480" w:hanging="180"/>
      </w:pPr>
    </w:lvl>
  </w:abstractNum>
  <w:abstractNum w:abstractNumId="98197964">
    <w:multiLevelType w:val="hybridMultilevel"/>
    <w:lvl w:ilvl="0" w:tplc="92820154">
      <w:start w:val="1"/>
      <w:numFmt w:val="decimal"/>
      <w:lvlText w:val="%1."/>
      <w:lvlJc w:val="left"/>
      <w:pPr>
        <w:ind w:left="720" w:hanging="360"/>
      </w:pPr>
    </w:lvl>
    <w:lvl w:ilvl="1" w:tplc="92820154" w:tentative="1">
      <w:start w:val="1"/>
      <w:numFmt w:val="lowerLetter"/>
      <w:lvlText w:val="%2."/>
      <w:lvlJc w:val="left"/>
      <w:pPr>
        <w:ind w:left="1440" w:hanging="360"/>
      </w:pPr>
    </w:lvl>
    <w:lvl w:ilvl="2" w:tplc="92820154" w:tentative="1">
      <w:start w:val="1"/>
      <w:numFmt w:val="lowerRoman"/>
      <w:lvlText w:val="%3."/>
      <w:lvlJc w:val="right"/>
      <w:pPr>
        <w:ind w:left="2160" w:hanging="180"/>
      </w:pPr>
    </w:lvl>
    <w:lvl w:ilvl="3" w:tplc="92820154" w:tentative="1">
      <w:start w:val="1"/>
      <w:numFmt w:val="decimal"/>
      <w:lvlText w:val="%4."/>
      <w:lvlJc w:val="left"/>
      <w:pPr>
        <w:ind w:left="2880" w:hanging="360"/>
      </w:pPr>
    </w:lvl>
    <w:lvl w:ilvl="4" w:tplc="92820154" w:tentative="1">
      <w:start w:val="1"/>
      <w:numFmt w:val="lowerLetter"/>
      <w:lvlText w:val="%5."/>
      <w:lvlJc w:val="left"/>
      <w:pPr>
        <w:ind w:left="3600" w:hanging="360"/>
      </w:pPr>
    </w:lvl>
    <w:lvl w:ilvl="5" w:tplc="92820154" w:tentative="1">
      <w:start w:val="1"/>
      <w:numFmt w:val="lowerRoman"/>
      <w:lvlText w:val="%6."/>
      <w:lvlJc w:val="right"/>
      <w:pPr>
        <w:ind w:left="4320" w:hanging="180"/>
      </w:pPr>
    </w:lvl>
    <w:lvl w:ilvl="6" w:tplc="92820154" w:tentative="1">
      <w:start w:val="1"/>
      <w:numFmt w:val="decimal"/>
      <w:lvlText w:val="%7."/>
      <w:lvlJc w:val="left"/>
      <w:pPr>
        <w:ind w:left="5040" w:hanging="360"/>
      </w:pPr>
    </w:lvl>
    <w:lvl w:ilvl="7" w:tplc="92820154" w:tentative="1">
      <w:start w:val="1"/>
      <w:numFmt w:val="lowerLetter"/>
      <w:lvlText w:val="%8."/>
      <w:lvlJc w:val="left"/>
      <w:pPr>
        <w:ind w:left="5760" w:hanging="360"/>
      </w:pPr>
    </w:lvl>
    <w:lvl w:ilvl="8" w:tplc="92820154" w:tentative="1">
      <w:start w:val="1"/>
      <w:numFmt w:val="lowerRoman"/>
      <w:lvlText w:val="%9."/>
      <w:lvlJc w:val="right"/>
      <w:pPr>
        <w:ind w:left="6480" w:hanging="180"/>
      </w:pPr>
    </w:lvl>
  </w:abstractNum>
  <w:abstractNum w:abstractNumId="98197963">
    <w:multiLevelType w:val="hybridMultilevel"/>
    <w:lvl w:ilvl="0" w:tplc="49841628">
      <w:start w:val="1"/>
      <w:numFmt w:val="decimal"/>
      <w:lvlText w:val="%1."/>
      <w:lvlJc w:val="left"/>
      <w:pPr>
        <w:ind w:left="720" w:hanging="360"/>
      </w:pPr>
    </w:lvl>
    <w:lvl w:ilvl="1" w:tplc="49841628" w:tentative="1">
      <w:start w:val="1"/>
      <w:numFmt w:val="lowerLetter"/>
      <w:lvlText w:val="%2."/>
      <w:lvlJc w:val="left"/>
      <w:pPr>
        <w:ind w:left="1440" w:hanging="360"/>
      </w:pPr>
    </w:lvl>
    <w:lvl w:ilvl="2" w:tplc="49841628" w:tentative="1">
      <w:start w:val="1"/>
      <w:numFmt w:val="lowerRoman"/>
      <w:lvlText w:val="%3."/>
      <w:lvlJc w:val="right"/>
      <w:pPr>
        <w:ind w:left="2160" w:hanging="180"/>
      </w:pPr>
    </w:lvl>
    <w:lvl w:ilvl="3" w:tplc="49841628" w:tentative="1">
      <w:start w:val="1"/>
      <w:numFmt w:val="decimal"/>
      <w:lvlText w:val="%4."/>
      <w:lvlJc w:val="left"/>
      <w:pPr>
        <w:ind w:left="2880" w:hanging="360"/>
      </w:pPr>
    </w:lvl>
    <w:lvl w:ilvl="4" w:tplc="49841628" w:tentative="1">
      <w:start w:val="1"/>
      <w:numFmt w:val="lowerLetter"/>
      <w:lvlText w:val="%5."/>
      <w:lvlJc w:val="left"/>
      <w:pPr>
        <w:ind w:left="3600" w:hanging="360"/>
      </w:pPr>
    </w:lvl>
    <w:lvl w:ilvl="5" w:tplc="49841628" w:tentative="1">
      <w:start w:val="1"/>
      <w:numFmt w:val="lowerRoman"/>
      <w:lvlText w:val="%6."/>
      <w:lvlJc w:val="right"/>
      <w:pPr>
        <w:ind w:left="4320" w:hanging="180"/>
      </w:pPr>
    </w:lvl>
    <w:lvl w:ilvl="6" w:tplc="49841628" w:tentative="1">
      <w:start w:val="1"/>
      <w:numFmt w:val="decimal"/>
      <w:lvlText w:val="%7."/>
      <w:lvlJc w:val="left"/>
      <w:pPr>
        <w:ind w:left="5040" w:hanging="360"/>
      </w:pPr>
    </w:lvl>
    <w:lvl w:ilvl="7" w:tplc="49841628" w:tentative="1">
      <w:start w:val="1"/>
      <w:numFmt w:val="lowerLetter"/>
      <w:lvlText w:val="%8."/>
      <w:lvlJc w:val="left"/>
      <w:pPr>
        <w:ind w:left="5760" w:hanging="360"/>
      </w:pPr>
    </w:lvl>
    <w:lvl w:ilvl="8" w:tplc="49841628" w:tentative="1">
      <w:start w:val="1"/>
      <w:numFmt w:val="lowerRoman"/>
      <w:lvlText w:val="%9."/>
      <w:lvlJc w:val="right"/>
      <w:pPr>
        <w:ind w:left="6480" w:hanging="180"/>
      </w:pPr>
    </w:lvl>
  </w:abstractNum>
  <w:abstractNum w:abstractNumId="98197962">
    <w:multiLevelType w:val="hybridMultilevel"/>
    <w:lvl w:ilvl="0" w:tplc="61508648">
      <w:start w:val="1"/>
      <w:numFmt w:val="decimal"/>
      <w:lvlText w:val="%1."/>
      <w:lvlJc w:val="left"/>
      <w:pPr>
        <w:ind w:left="720" w:hanging="360"/>
      </w:pPr>
    </w:lvl>
    <w:lvl w:ilvl="1" w:tplc="61508648" w:tentative="1">
      <w:start w:val="1"/>
      <w:numFmt w:val="lowerLetter"/>
      <w:lvlText w:val="%2."/>
      <w:lvlJc w:val="left"/>
      <w:pPr>
        <w:ind w:left="1440" w:hanging="360"/>
      </w:pPr>
    </w:lvl>
    <w:lvl w:ilvl="2" w:tplc="61508648" w:tentative="1">
      <w:start w:val="1"/>
      <w:numFmt w:val="lowerRoman"/>
      <w:lvlText w:val="%3."/>
      <w:lvlJc w:val="right"/>
      <w:pPr>
        <w:ind w:left="2160" w:hanging="180"/>
      </w:pPr>
    </w:lvl>
    <w:lvl w:ilvl="3" w:tplc="61508648" w:tentative="1">
      <w:start w:val="1"/>
      <w:numFmt w:val="decimal"/>
      <w:lvlText w:val="%4."/>
      <w:lvlJc w:val="left"/>
      <w:pPr>
        <w:ind w:left="2880" w:hanging="360"/>
      </w:pPr>
    </w:lvl>
    <w:lvl w:ilvl="4" w:tplc="61508648" w:tentative="1">
      <w:start w:val="1"/>
      <w:numFmt w:val="lowerLetter"/>
      <w:lvlText w:val="%5."/>
      <w:lvlJc w:val="left"/>
      <w:pPr>
        <w:ind w:left="3600" w:hanging="360"/>
      </w:pPr>
    </w:lvl>
    <w:lvl w:ilvl="5" w:tplc="61508648" w:tentative="1">
      <w:start w:val="1"/>
      <w:numFmt w:val="lowerRoman"/>
      <w:lvlText w:val="%6."/>
      <w:lvlJc w:val="right"/>
      <w:pPr>
        <w:ind w:left="4320" w:hanging="180"/>
      </w:pPr>
    </w:lvl>
    <w:lvl w:ilvl="6" w:tplc="61508648" w:tentative="1">
      <w:start w:val="1"/>
      <w:numFmt w:val="decimal"/>
      <w:lvlText w:val="%7."/>
      <w:lvlJc w:val="left"/>
      <w:pPr>
        <w:ind w:left="5040" w:hanging="360"/>
      </w:pPr>
    </w:lvl>
    <w:lvl w:ilvl="7" w:tplc="61508648" w:tentative="1">
      <w:start w:val="1"/>
      <w:numFmt w:val="lowerLetter"/>
      <w:lvlText w:val="%8."/>
      <w:lvlJc w:val="left"/>
      <w:pPr>
        <w:ind w:left="5760" w:hanging="360"/>
      </w:pPr>
    </w:lvl>
    <w:lvl w:ilvl="8" w:tplc="61508648" w:tentative="1">
      <w:start w:val="1"/>
      <w:numFmt w:val="lowerRoman"/>
      <w:lvlText w:val="%9."/>
      <w:lvlJc w:val="right"/>
      <w:pPr>
        <w:ind w:left="6480" w:hanging="180"/>
      </w:pPr>
    </w:lvl>
  </w:abstractNum>
  <w:abstractNum w:abstractNumId="98197961">
    <w:multiLevelType w:val="hybridMultilevel"/>
    <w:lvl w:ilvl="0" w:tplc="77102594">
      <w:start w:val="1"/>
      <w:numFmt w:val="decimal"/>
      <w:lvlText w:val="%1."/>
      <w:lvlJc w:val="left"/>
      <w:pPr>
        <w:ind w:left="720" w:hanging="360"/>
      </w:pPr>
    </w:lvl>
    <w:lvl w:ilvl="1" w:tplc="77102594" w:tentative="1">
      <w:start w:val="1"/>
      <w:numFmt w:val="lowerLetter"/>
      <w:lvlText w:val="%2."/>
      <w:lvlJc w:val="left"/>
      <w:pPr>
        <w:ind w:left="1440" w:hanging="360"/>
      </w:pPr>
    </w:lvl>
    <w:lvl w:ilvl="2" w:tplc="77102594" w:tentative="1">
      <w:start w:val="1"/>
      <w:numFmt w:val="lowerRoman"/>
      <w:lvlText w:val="%3."/>
      <w:lvlJc w:val="right"/>
      <w:pPr>
        <w:ind w:left="2160" w:hanging="180"/>
      </w:pPr>
    </w:lvl>
    <w:lvl w:ilvl="3" w:tplc="77102594" w:tentative="1">
      <w:start w:val="1"/>
      <w:numFmt w:val="decimal"/>
      <w:lvlText w:val="%4."/>
      <w:lvlJc w:val="left"/>
      <w:pPr>
        <w:ind w:left="2880" w:hanging="360"/>
      </w:pPr>
    </w:lvl>
    <w:lvl w:ilvl="4" w:tplc="77102594" w:tentative="1">
      <w:start w:val="1"/>
      <w:numFmt w:val="lowerLetter"/>
      <w:lvlText w:val="%5."/>
      <w:lvlJc w:val="left"/>
      <w:pPr>
        <w:ind w:left="3600" w:hanging="360"/>
      </w:pPr>
    </w:lvl>
    <w:lvl w:ilvl="5" w:tplc="77102594" w:tentative="1">
      <w:start w:val="1"/>
      <w:numFmt w:val="lowerRoman"/>
      <w:lvlText w:val="%6."/>
      <w:lvlJc w:val="right"/>
      <w:pPr>
        <w:ind w:left="4320" w:hanging="180"/>
      </w:pPr>
    </w:lvl>
    <w:lvl w:ilvl="6" w:tplc="77102594" w:tentative="1">
      <w:start w:val="1"/>
      <w:numFmt w:val="decimal"/>
      <w:lvlText w:val="%7."/>
      <w:lvlJc w:val="left"/>
      <w:pPr>
        <w:ind w:left="5040" w:hanging="360"/>
      </w:pPr>
    </w:lvl>
    <w:lvl w:ilvl="7" w:tplc="77102594" w:tentative="1">
      <w:start w:val="1"/>
      <w:numFmt w:val="lowerLetter"/>
      <w:lvlText w:val="%8."/>
      <w:lvlJc w:val="left"/>
      <w:pPr>
        <w:ind w:left="5760" w:hanging="360"/>
      </w:pPr>
    </w:lvl>
    <w:lvl w:ilvl="8" w:tplc="77102594" w:tentative="1">
      <w:start w:val="1"/>
      <w:numFmt w:val="lowerRoman"/>
      <w:lvlText w:val="%9."/>
      <w:lvlJc w:val="right"/>
      <w:pPr>
        <w:ind w:left="6480" w:hanging="180"/>
      </w:pPr>
    </w:lvl>
  </w:abstractNum>
  <w:abstractNum w:abstractNumId="98197960">
    <w:multiLevelType w:val="hybridMultilevel"/>
    <w:lvl w:ilvl="0" w:tplc="45728156">
      <w:start w:val="1"/>
      <w:numFmt w:val="decimal"/>
      <w:lvlText w:val="%1."/>
      <w:lvlJc w:val="left"/>
      <w:pPr>
        <w:ind w:left="720" w:hanging="360"/>
      </w:pPr>
    </w:lvl>
    <w:lvl w:ilvl="1" w:tplc="45728156" w:tentative="1">
      <w:start w:val="1"/>
      <w:numFmt w:val="lowerLetter"/>
      <w:lvlText w:val="%2."/>
      <w:lvlJc w:val="left"/>
      <w:pPr>
        <w:ind w:left="1440" w:hanging="360"/>
      </w:pPr>
    </w:lvl>
    <w:lvl w:ilvl="2" w:tplc="45728156" w:tentative="1">
      <w:start w:val="1"/>
      <w:numFmt w:val="lowerRoman"/>
      <w:lvlText w:val="%3."/>
      <w:lvlJc w:val="right"/>
      <w:pPr>
        <w:ind w:left="2160" w:hanging="180"/>
      </w:pPr>
    </w:lvl>
    <w:lvl w:ilvl="3" w:tplc="45728156" w:tentative="1">
      <w:start w:val="1"/>
      <w:numFmt w:val="decimal"/>
      <w:lvlText w:val="%4."/>
      <w:lvlJc w:val="left"/>
      <w:pPr>
        <w:ind w:left="2880" w:hanging="360"/>
      </w:pPr>
    </w:lvl>
    <w:lvl w:ilvl="4" w:tplc="45728156" w:tentative="1">
      <w:start w:val="1"/>
      <w:numFmt w:val="lowerLetter"/>
      <w:lvlText w:val="%5."/>
      <w:lvlJc w:val="left"/>
      <w:pPr>
        <w:ind w:left="3600" w:hanging="360"/>
      </w:pPr>
    </w:lvl>
    <w:lvl w:ilvl="5" w:tplc="45728156" w:tentative="1">
      <w:start w:val="1"/>
      <w:numFmt w:val="lowerRoman"/>
      <w:lvlText w:val="%6."/>
      <w:lvlJc w:val="right"/>
      <w:pPr>
        <w:ind w:left="4320" w:hanging="180"/>
      </w:pPr>
    </w:lvl>
    <w:lvl w:ilvl="6" w:tplc="45728156" w:tentative="1">
      <w:start w:val="1"/>
      <w:numFmt w:val="decimal"/>
      <w:lvlText w:val="%7."/>
      <w:lvlJc w:val="left"/>
      <w:pPr>
        <w:ind w:left="5040" w:hanging="360"/>
      </w:pPr>
    </w:lvl>
    <w:lvl w:ilvl="7" w:tplc="45728156" w:tentative="1">
      <w:start w:val="1"/>
      <w:numFmt w:val="lowerLetter"/>
      <w:lvlText w:val="%8."/>
      <w:lvlJc w:val="left"/>
      <w:pPr>
        <w:ind w:left="5760" w:hanging="360"/>
      </w:pPr>
    </w:lvl>
    <w:lvl w:ilvl="8" w:tplc="45728156" w:tentative="1">
      <w:start w:val="1"/>
      <w:numFmt w:val="lowerRoman"/>
      <w:lvlText w:val="%9."/>
      <w:lvlJc w:val="right"/>
      <w:pPr>
        <w:ind w:left="6480" w:hanging="180"/>
      </w:pPr>
    </w:lvl>
  </w:abstractNum>
  <w:abstractNum w:abstractNumId="98197959">
    <w:multiLevelType w:val="hybridMultilevel"/>
    <w:lvl w:ilvl="0" w:tplc="72789936">
      <w:start w:val="1"/>
      <w:numFmt w:val="decimal"/>
      <w:lvlText w:val="%1."/>
      <w:lvlJc w:val="left"/>
      <w:pPr>
        <w:ind w:left="720" w:hanging="360"/>
      </w:pPr>
    </w:lvl>
    <w:lvl w:ilvl="1" w:tplc="72789936" w:tentative="1">
      <w:start w:val="1"/>
      <w:numFmt w:val="lowerLetter"/>
      <w:lvlText w:val="%2."/>
      <w:lvlJc w:val="left"/>
      <w:pPr>
        <w:ind w:left="1440" w:hanging="360"/>
      </w:pPr>
    </w:lvl>
    <w:lvl w:ilvl="2" w:tplc="72789936" w:tentative="1">
      <w:start w:val="1"/>
      <w:numFmt w:val="lowerRoman"/>
      <w:lvlText w:val="%3."/>
      <w:lvlJc w:val="right"/>
      <w:pPr>
        <w:ind w:left="2160" w:hanging="180"/>
      </w:pPr>
    </w:lvl>
    <w:lvl w:ilvl="3" w:tplc="72789936" w:tentative="1">
      <w:start w:val="1"/>
      <w:numFmt w:val="decimal"/>
      <w:lvlText w:val="%4."/>
      <w:lvlJc w:val="left"/>
      <w:pPr>
        <w:ind w:left="2880" w:hanging="360"/>
      </w:pPr>
    </w:lvl>
    <w:lvl w:ilvl="4" w:tplc="72789936" w:tentative="1">
      <w:start w:val="1"/>
      <w:numFmt w:val="lowerLetter"/>
      <w:lvlText w:val="%5."/>
      <w:lvlJc w:val="left"/>
      <w:pPr>
        <w:ind w:left="3600" w:hanging="360"/>
      </w:pPr>
    </w:lvl>
    <w:lvl w:ilvl="5" w:tplc="72789936" w:tentative="1">
      <w:start w:val="1"/>
      <w:numFmt w:val="lowerRoman"/>
      <w:lvlText w:val="%6."/>
      <w:lvlJc w:val="right"/>
      <w:pPr>
        <w:ind w:left="4320" w:hanging="180"/>
      </w:pPr>
    </w:lvl>
    <w:lvl w:ilvl="6" w:tplc="72789936" w:tentative="1">
      <w:start w:val="1"/>
      <w:numFmt w:val="decimal"/>
      <w:lvlText w:val="%7."/>
      <w:lvlJc w:val="left"/>
      <w:pPr>
        <w:ind w:left="5040" w:hanging="360"/>
      </w:pPr>
    </w:lvl>
    <w:lvl w:ilvl="7" w:tplc="72789936" w:tentative="1">
      <w:start w:val="1"/>
      <w:numFmt w:val="lowerLetter"/>
      <w:lvlText w:val="%8."/>
      <w:lvlJc w:val="left"/>
      <w:pPr>
        <w:ind w:left="5760" w:hanging="360"/>
      </w:pPr>
    </w:lvl>
    <w:lvl w:ilvl="8" w:tplc="72789936" w:tentative="1">
      <w:start w:val="1"/>
      <w:numFmt w:val="lowerRoman"/>
      <w:lvlText w:val="%9."/>
      <w:lvlJc w:val="right"/>
      <w:pPr>
        <w:ind w:left="6480" w:hanging="180"/>
      </w:pPr>
    </w:lvl>
  </w:abstractNum>
  <w:abstractNum w:abstractNumId="98197958">
    <w:multiLevelType w:val="hybridMultilevel"/>
    <w:lvl w:ilvl="0" w:tplc="60524103">
      <w:start w:val="1"/>
      <w:numFmt w:val="decimal"/>
      <w:lvlText w:val="%1."/>
      <w:lvlJc w:val="left"/>
      <w:pPr>
        <w:ind w:left="720" w:hanging="360"/>
      </w:pPr>
    </w:lvl>
    <w:lvl w:ilvl="1" w:tplc="60524103" w:tentative="1">
      <w:start w:val="1"/>
      <w:numFmt w:val="lowerLetter"/>
      <w:lvlText w:val="%2."/>
      <w:lvlJc w:val="left"/>
      <w:pPr>
        <w:ind w:left="1440" w:hanging="360"/>
      </w:pPr>
    </w:lvl>
    <w:lvl w:ilvl="2" w:tplc="60524103" w:tentative="1">
      <w:start w:val="1"/>
      <w:numFmt w:val="lowerRoman"/>
      <w:lvlText w:val="%3."/>
      <w:lvlJc w:val="right"/>
      <w:pPr>
        <w:ind w:left="2160" w:hanging="180"/>
      </w:pPr>
    </w:lvl>
    <w:lvl w:ilvl="3" w:tplc="60524103" w:tentative="1">
      <w:start w:val="1"/>
      <w:numFmt w:val="decimal"/>
      <w:lvlText w:val="%4."/>
      <w:lvlJc w:val="left"/>
      <w:pPr>
        <w:ind w:left="2880" w:hanging="360"/>
      </w:pPr>
    </w:lvl>
    <w:lvl w:ilvl="4" w:tplc="60524103" w:tentative="1">
      <w:start w:val="1"/>
      <w:numFmt w:val="lowerLetter"/>
      <w:lvlText w:val="%5."/>
      <w:lvlJc w:val="left"/>
      <w:pPr>
        <w:ind w:left="3600" w:hanging="360"/>
      </w:pPr>
    </w:lvl>
    <w:lvl w:ilvl="5" w:tplc="60524103" w:tentative="1">
      <w:start w:val="1"/>
      <w:numFmt w:val="lowerRoman"/>
      <w:lvlText w:val="%6."/>
      <w:lvlJc w:val="right"/>
      <w:pPr>
        <w:ind w:left="4320" w:hanging="180"/>
      </w:pPr>
    </w:lvl>
    <w:lvl w:ilvl="6" w:tplc="60524103" w:tentative="1">
      <w:start w:val="1"/>
      <w:numFmt w:val="decimal"/>
      <w:lvlText w:val="%7."/>
      <w:lvlJc w:val="left"/>
      <w:pPr>
        <w:ind w:left="5040" w:hanging="360"/>
      </w:pPr>
    </w:lvl>
    <w:lvl w:ilvl="7" w:tplc="60524103" w:tentative="1">
      <w:start w:val="1"/>
      <w:numFmt w:val="lowerLetter"/>
      <w:lvlText w:val="%8."/>
      <w:lvlJc w:val="left"/>
      <w:pPr>
        <w:ind w:left="5760" w:hanging="360"/>
      </w:pPr>
    </w:lvl>
    <w:lvl w:ilvl="8" w:tplc="60524103" w:tentative="1">
      <w:start w:val="1"/>
      <w:numFmt w:val="lowerRoman"/>
      <w:lvlText w:val="%9."/>
      <w:lvlJc w:val="right"/>
      <w:pPr>
        <w:ind w:left="6480" w:hanging="180"/>
      </w:pPr>
    </w:lvl>
  </w:abstractNum>
  <w:abstractNum w:abstractNumId="98197957">
    <w:multiLevelType w:val="hybridMultilevel"/>
    <w:lvl w:ilvl="0" w:tplc="28046107">
      <w:start w:val="1"/>
      <w:numFmt w:val="decimal"/>
      <w:lvlText w:val="%1."/>
      <w:lvlJc w:val="left"/>
      <w:pPr>
        <w:ind w:left="720" w:hanging="360"/>
      </w:pPr>
    </w:lvl>
    <w:lvl w:ilvl="1" w:tplc="28046107" w:tentative="1">
      <w:start w:val="1"/>
      <w:numFmt w:val="lowerLetter"/>
      <w:lvlText w:val="%2."/>
      <w:lvlJc w:val="left"/>
      <w:pPr>
        <w:ind w:left="1440" w:hanging="360"/>
      </w:pPr>
    </w:lvl>
    <w:lvl w:ilvl="2" w:tplc="28046107" w:tentative="1">
      <w:start w:val="1"/>
      <w:numFmt w:val="lowerRoman"/>
      <w:lvlText w:val="%3."/>
      <w:lvlJc w:val="right"/>
      <w:pPr>
        <w:ind w:left="2160" w:hanging="180"/>
      </w:pPr>
    </w:lvl>
    <w:lvl w:ilvl="3" w:tplc="28046107" w:tentative="1">
      <w:start w:val="1"/>
      <w:numFmt w:val="decimal"/>
      <w:lvlText w:val="%4."/>
      <w:lvlJc w:val="left"/>
      <w:pPr>
        <w:ind w:left="2880" w:hanging="360"/>
      </w:pPr>
    </w:lvl>
    <w:lvl w:ilvl="4" w:tplc="28046107" w:tentative="1">
      <w:start w:val="1"/>
      <w:numFmt w:val="lowerLetter"/>
      <w:lvlText w:val="%5."/>
      <w:lvlJc w:val="left"/>
      <w:pPr>
        <w:ind w:left="3600" w:hanging="360"/>
      </w:pPr>
    </w:lvl>
    <w:lvl w:ilvl="5" w:tplc="28046107" w:tentative="1">
      <w:start w:val="1"/>
      <w:numFmt w:val="lowerRoman"/>
      <w:lvlText w:val="%6."/>
      <w:lvlJc w:val="right"/>
      <w:pPr>
        <w:ind w:left="4320" w:hanging="180"/>
      </w:pPr>
    </w:lvl>
    <w:lvl w:ilvl="6" w:tplc="28046107" w:tentative="1">
      <w:start w:val="1"/>
      <w:numFmt w:val="decimal"/>
      <w:lvlText w:val="%7."/>
      <w:lvlJc w:val="left"/>
      <w:pPr>
        <w:ind w:left="5040" w:hanging="360"/>
      </w:pPr>
    </w:lvl>
    <w:lvl w:ilvl="7" w:tplc="28046107" w:tentative="1">
      <w:start w:val="1"/>
      <w:numFmt w:val="lowerLetter"/>
      <w:lvlText w:val="%8."/>
      <w:lvlJc w:val="left"/>
      <w:pPr>
        <w:ind w:left="5760" w:hanging="360"/>
      </w:pPr>
    </w:lvl>
    <w:lvl w:ilvl="8" w:tplc="28046107" w:tentative="1">
      <w:start w:val="1"/>
      <w:numFmt w:val="lowerRoman"/>
      <w:lvlText w:val="%9."/>
      <w:lvlJc w:val="right"/>
      <w:pPr>
        <w:ind w:left="6480" w:hanging="180"/>
      </w:pPr>
    </w:lvl>
  </w:abstractNum>
  <w:abstractNum w:abstractNumId="98197956">
    <w:multiLevelType w:val="hybridMultilevel"/>
    <w:lvl w:ilvl="0" w:tplc="73090373">
      <w:start w:val="1"/>
      <w:numFmt w:val="decimal"/>
      <w:lvlText w:val="%1."/>
      <w:lvlJc w:val="left"/>
      <w:pPr>
        <w:ind w:left="720" w:hanging="360"/>
      </w:pPr>
    </w:lvl>
    <w:lvl w:ilvl="1" w:tplc="73090373" w:tentative="1">
      <w:start w:val="1"/>
      <w:numFmt w:val="lowerLetter"/>
      <w:lvlText w:val="%2."/>
      <w:lvlJc w:val="left"/>
      <w:pPr>
        <w:ind w:left="1440" w:hanging="360"/>
      </w:pPr>
    </w:lvl>
    <w:lvl w:ilvl="2" w:tplc="73090373" w:tentative="1">
      <w:start w:val="1"/>
      <w:numFmt w:val="lowerRoman"/>
      <w:lvlText w:val="%3."/>
      <w:lvlJc w:val="right"/>
      <w:pPr>
        <w:ind w:left="2160" w:hanging="180"/>
      </w:pPr>
    </w:lvl>
    <w:lvl w:ilvl="3" w:tplc="73090373" w:tentative="1">
      <w:start w:val="1"/>
      <w:numFmt w:val="decimal"/>
      <w:lvlText w:val="%4."/>
      <w:lvlJc w:val="left"/>
      <w:pPr>
        <w:ind w:left="2880" w:hanging="360"/>
      </w:pPr>
    </w:lvl>
    <w:lvl w:ilvl="4" w:tplc="73090373" w:tentative="1">
      <w:start w:val="1"/>
      <w:numFmt w:val="lowerLetter"/>
      <w:lvlText w:val="%5."/>
      <w:lvlJc w:val="left"/>
      <w:pPr>
        <w:ind w:left="3600" w:hanging="360"/>
      </w:pPr>
    </w:lvl>
    <w:lvl w:ilvl="5" w:tplc="73090373" w:tentative="1">
      <w:start w:val="1"/>
      <w:numFmt w:val="lowerRoman"/>
      <w:lvlText w:val="%6."/>
      <w:lvlJc w:val="right"/>
      <w:pPr>
        <w:ind w:left="4320" w:hanging="180"/>
      </w:pPr>
    </w:lvl>
    <w:lvl w:ilvl="6" w:tplc="73090373" w:tentative="1">
      <w:start w:val="1"/>
      <w:numFmt w:val="decimal"/>
      <w:lvlText w:val="%7."/>
      <w:lvlJc w:val="left"/>
      <w:pPr>
        <w:ind w:left="5040" w:hanging="360"/>
      </w:pPr>
    </w:lvl>
    <w:lvl w:ilvl="7" w:tplc="73090373" w:tentative="1">
      <w:start w:val="1"/>
      <w:numFmt w:val="lowerLetter"/>
      <w:lvlText w:val="%8."/>
      <w:lvlJc w:val="left"/>
      <w:pPr>
        <w:ind w:left="5760" w:hanging="360"/>
      </w:pPr>
    </w:lvl>
    <w:lvl w:ilvl="8" w:tplc="73090373" w:tentative="1">
      <w:start w:val="1"/>
      <w:numFmt w:val="lowerRoman"/>
      <w:lvlText w:val="%9."/>
      <w:lvlJc w:val="right"/>
      <w:pPr>
        <w:ind w:left="6480" w:hanging="180"/>
      </w:pPr>
    </w:lvl>
  </w:abstractNum>
  <w:abstractNum w:abstractNumId="98197955">
    <w:multiLevelType w:val="hybridMultilevel"/>
    <w:lvl w:ilvl="0" w:tplc="53678540">
      <w:start w:val="1"/>
      <w:numFmt w:val="decimal"/>
      <w:lvlText w:val="%1."/>
      <w:lvlJc w:val="left"/>
      <w:pPr>
        <w:ind w:left="720" w:hanging="360"/>
      </w:pPr>
    </w:lvl>
    <w:lvl w:ilvl="1" w:tplc="53678540" w:tentative="1">
      <w:start w:val="1"/>
      <w:numFmt w:val="lowerLetter"/>
      <w:lvlText w:val="%2."/>
      <w:lvlJc w:val="left"/>
      <w:pPr>
        <w:ind w:left="1440" w:hanging="360"/>
      </w:pPr>
    </w:lvl>
    <w:lvl w:ilvl="2" w:tplc="53678540" w:tentative="1">
      <w:start w:val="1"/>
      <w:numFmt w:val="lowerRoman"/>
      <w:lvlText w:val="%3."/>
      <w:lvlJc w:val="right"/>
      <w:pPr>
        <w:ind w:left="2160" w:hanging="180"/>
      </w:pPr>
    </w:lvl>
    <w:lvl w:ilvl="3" w:tplc="53678540" w:tentative="1">
      <w:start w:val="1"/>
      <w:numFmt w:val="decimal"/>
      <w:lvlText w:val="%4."/>
      <w:lvlJc w:val="left"/>
      <w:pPr>
        <w:ind w:left="2880" w:hanging="360"/>
      </w:pPr>
    </w:lvl>
    <w:lvl w:ilvl="4" w:tplc="53678540" w:tentative="1">
      <w:start w:val="1"/>
      <w:numFmt w:val="lowerLetter"/>
      <w:lvlText w:val="%5."/>
      <w:lvlJc w:val="left"/>
      <w:pPr>
        <w:ind w:left="3600" w:hanging="360"/>
      </w:pPr>
    </w:lvl>
    <w:lvl w:ilvl="5" w:tplc="53678540" w:tentative="1">
      <w:start w:val="1"/>
      <w:numFmt w:val="lowerRoman"/>
      <w:lvlText w:val="%6."/>
      <w:lvlJc w:val="right"/>
      <w:pPr>
        <w:ind w:left="4320" w:hanging="180"/>
      </w:pPr>
    </w:lvl>
    <w:lvl w:ilvl="6" w:tplc="53678540" w:tentative="1">
      <w:start w:val="1"/>
      <w:numFmt w:val="decimal"/>
      <w:lvlText w:val="%7."/>
      <w:lvlJc w:val="left"/>
      <w:pPr>
        <w:ind w:left="5040" w:hanging="360"/>
      </w:pPr>
    </w:lvl>
    <w:lvl w:ilvl="7" w:tplc="53678540" w:tentative="1">
      <w:start w:val="1"/>
      <w:numFmt w:val="lowerLetter"/>
      <w:lvlText w:val="%8."/>
      <w:lvlJc w:val="left"/>
      <w:pPr>
        <w:ind w:left="5760" w:hanging="360"/>
      </w:pPr>
    </w:lvl>
    <w:lvl w:ilvl="8" w:tplc="53678540" w:tentative="1">
      <w:start w:val="1"/>
      <w:numFmt w:val="lowerRoman"/>
      <w:lvlText w:val="%9."/>
      <w:lvlJc w:val="right"/>
      <w:pPr>
        <w:ind w:left="6480" w:hanging="180"/>
      </w:pPr>
    </w:lvl>
  </w:abstractNum>
  <w:abstractNum w:abstractNumId="98197954">
    <w:multiLevelType w:val="hybridMultilevel"/>
    <w:lvl w:ilvl="0" w:tplc="21909504">
      <w:start w:val="1"/>
      <w:numFmt w:val="decimal"/>
      <w:lvlText w:val="%1."/>
      <w:lvlJc w:val="left"/>
      <w:pPr>
        <w:ind w:left="720" w:hanging="360"/>
      </w:pPr>
    </w:lvl>
    <w:lvl w:ilvl="1" w:tplc="21909504" w:tentative="1">
      <w:start w:val="1"/>
      <w:numFmt w:val="lowerLetter"/>
      <w:lvlText w:val="%2."/>
      <w:lvlJc w:val="left"/>
      <w:pPr>
        <w:ind w:left="1440" w:hanging="360"/>
      </w:pPr>
    </w:lvl>
    <w:lvl w:ilvl="2" w:tplc="21909504" w:tentative="1">
      <w:start w:val="1"/>
      <w:numFmt w:val="lowerRoman"/>
      <w:lvlText w:val="%3."/>
      <w:lvlJc w:val="right"/>
      <w:pPr>
        <w:ind w:left="2160" w:hanging="180"/>
      </w:pPr>
    </w:lvl>
    <w:lvl w:ilvl="3" w:tplc="21909504" w:tentative="1">
      <w:start w:val="1"/>
      <w:numFmt w:val="decimal"/>
      <w:lvlText w:val="%4."/>
      <w:lvlJc w:val="left"/>
      <w:pPr>
        <w:ind w:left="2880" w:hanging="360"/>
      </w:pPr>
    </w:lvl>
    <w:lvl w:ilvl="4" w:tplc="21909504" w:tentative="1">
      <w:start w:val="1"/>
      <w:numFmt w:val="lowerLetter"/>
      <w:lvlText w:val="%5."/>
      <w:lvlJc w:val="left"/>
      <w:pPr>
        <w:ind w:left="3600" w:hanging="360"/>
      </w:pPr>
    </w:lvl>
    <w:lvl w:ilvl="5" w:tplc="21909504" w:tentative="1">
      <w:start w:val="1"/>
      <w:numFmt w:val="lowerRoman"/>
      <w:lvlText w:val="%6."/>
      <w:lvlJc w:val="right"/>
      <w:pPr>
        <w:ind w:left="4320" w:hanging="180"/>
      </w:pPr>
    </w:lvl>
    <w:lvl w:ilvl="6" w:tplc="21909504" w:tentative="1">
      <w:start w:val="1"/>
      <w:numFmt w:val="decimal"/>
      <w:lvlText w:val="%7."/>
      <w:lvlJc w:val="left"/>
      <w:pPr>
        <w:ind w:left="5040" w:hanging="360"/>
      </w:pPr>
    </w:lvl>
    <w:lvl w:ilvl="7" w:tplc="21909504" w:tentative="1">
      <w:start w:val="1"/>
      <w:numFmt w:val="lowerLetter"/>
      <w:lvlText w:val="%8."/>
      <w:lvlJc w:val="left"/>
      <w:pPr>
        <w:ind w:left="5760" w:hanging="360"/>
      </w:pPr>
    </w:lvl>
    <w:lvl w:ilvl="8" w:tplc="21909504" w:tentative="1">
      <w:start w:val="1"/>
      <w:numFmt w:val="lowerRoman"/>
      <w:lvlText w:val="%9."/>
      <w:lvlJc w:val="right"/>
      <w:pPr>
        <w:ind w:left="6480" w:hanging="180"/>
      </w:pPr>
    </w:lvl>
  </w:abstractNum>
  <w:abstractNum w:abstractNumId="98197953">
    <w:multiLevelType w:val="hybridMultilevel"/>
    <w:lvl w:ilvl="0" w:tplc="10522793">
      <w:start w:val="1"/>
      <w:numFmt w:val="decimal"/>
      <w:lvlText w:val="%1."/>
      <w:lvlJc w:val="left"/>
      <w:pPr>
        <w:ind w:left="720" w:hanging="360"/>
      </w:pPr>
    </w:lvl>
    <w:lvl w:ilvl="1" w:tplc="10522793" w:tentative="1">
      <w:start w:val="1"/>
      <w:numFmt w:val="lowerLetter"/>
      <w:lvlText w:val="%2."/>
      <w:lvlJc w:val="left"/>
      <w:pPr>
        <w:ind w:left="1440" w:hanging="360"/>
      </w:pPr>
    </w:lvl>
    <w:lvl w:ilvl="2" w:tplc="10522793" w:tentative="1">
      <w:start w:val="1"/>
      <w:numFmt w:val="lowerRoman"/>
      <w:lvlText w:val="%3."/>
      <w:lvlJc w:val="right"/>
      <w:pPr>
        <w:ind w:left="2160" w:hanging="180"/>
      </w:pPr>
    </w:lvl>
    <w:lvl w:ilvl="3" w:tplc="10522793" w:tentative="1">
      <w:start w:val="1"/>
      <w:numFmt w:val="decimal"/>
      <w:lvlText w:val="%4."/>
      <w:lvlJc w:val="left"/>
      <w:pPr>
        <w:ind w:left="2880" w:hanging="360"/>
      </w:pPr>
    </w:lvl>
    <w:lvl w:ilvl="4" w:tplc="10522793" w:tentative="1">
      <w:start w:val="1"/>
      <w:numFmt w:val="lowerLetter"/>
      <w:lvlText w:val="%5."/>
      <w:lvlJc w:val="left"/>
      <w:pPr>
        <w:ind w:left="3600" w:hanging="360"/>
      </w:pPr>
    </w:lvl>
    <w:lvl w:ilvl="5" w:tplc="10522793" w:tentative="1">
      <w:start w:val="1"/>
      <w:numFmt w:val="lowerRoman"/>
      <w:lvlText w:val="%6."/>
      <w:lvlJc w:val="right"/>
      <w:pPr>
        <w:ind w:left="4320" w:hanging="180"/>
      </w:pPr>
    </w:lvl>
    <w:lvl w:ilvl="6" w:tplc="10522793" w:tentative="1">
      <w:start w:val="1"/>
      <w:numFmt w:val="decimal"/>
      <w:lvlText w:val="%7."/>
      <w:lvlJc w:val="left"/>
      <w:pPr>
        <w:ind w:left="5040" w:hanging="360"/>
      </w:pPr>
    </w:lvl>
    <w:lvl w:ilvl="7" w:tplc="10522793" w:tentative="1">
      <w:start w:val="1"/>
      <w:numFmt w:val="lowerLetter"/>
      <w:lvlText w:val="%8."/>
      <w:lvlJc w:val="left"/>
      <w:pPr>
        <w:ind w:left="5760" w:hanging="360"/>
      </w:pPr>
    </w:lvl>
    <w:lvl w:ilvl="8" w:tplc="10522793" w:tentative="1">
      <w:start w:val="1"/>
      <w:numFmt w:val="lowerRoman"/>
      <w:lvlText w:val="%9."/>
      <w:lvlJc w:val="right"/>
      <w:pPr>
        <w:ind w:left="6480" w:hanging="180"/>
      </w:pPr>
    </w:lvl>
  </w:abstractNum>
  <w:abstractNum w:abstractNumId="98197952">
    <w:multiLevelType w:val="hybridMultilevel"/>
    <w:lvl w:ilvl="0" w:tplc="40744808">
      <w:start w:val="1"/>
      <w:numFmt w:val="decimal"/>
      <w:lvlText w:val="%1."/>
      <w:lvlJc w:val="left"/>
      <w:pPr>
        <w:ind w:left="720" w:hanging="360"/>
      </w:pPr>
    </w:lvl>
    <w:lvl w:ilvl="1" w:tplc="40744808" w:tentative="1">
      <w:start w:val="1"/>
      <w:numFmt w:val="lowerLetter"/>
      <w:lvlText w:val="%2."/>
      <w:lvlJc w:val="left"/>
      <w:pPr>
        <w:ind w:left="1440" w:hanging="360"/>
      </w:pPr>
    </w:lvl>
    <w:lvl w:ilvl="2" w:tplc="40744808" w:tentative="1">
      <w:start w:val="1"/>
      <w:numFmt w:val="lowerRoman"/>
      <w:lvlText w:val="%3."/>
      <w:lvlJc w:val="right"/>
      <w:pPr>
        <w:ind w:left="2160" w:hanging="180"/>
      </w:pPr>
    </w:lvl>
    <w:lvl w:ilvl="3" w:tplc="40744808" w:tentative="1">
      <w:start w:val="1"/>
      <w:numFmt w:val="decimal"/>
      <w:lvlText w:val="%4."/>
      <w:lvlJc w:val="left"/>
      <w:pPr>
        <w:ind w:left="2880" w:hanging="360"/>
      </w:pPr>
    </w:lvl>
    <w:lvl w:ilvl="4" w:tplc="40744808" w:tentative="1">
      <w:start w:val="1"/>
      <w:numFmt w:val="lowerLetter"/>
      <w:lvlText w:val="%5."/>
      <w:lvlJc w:val="left"/>
      <w:pPr>
        <w:ind w:left="3600" w:hanging="360"/>
      </w:pPr>
    </w:lvl>
    <w:lvl w:ilvl="5" w:tplc="40744808" w:tentative="1">
      <w:start w:val="1"/>
      <w:numFmt w:val="lowerRoman"/>
      <w:lvlText w:val="%6."/>
      <w:lvlJc w:val="right"/>
      <w:pPr>
        <w:ind w:left="4320" w:hanging="180"/>
      </w:pPr>
    </w:lvl>
    <w:lvl w:ilvl="6" w:tplc="40744808" w:tentative="1">
      <w:start w:val="1"/>
      <w:numFmt w:val="decimal"/>
      <w:lvlText w:val="%7."/>
      <w:lvlJc w:val="left"/>
      <w:pPr>
        <w:ind w:left="5040" w:hanging="360"/>
      </w:pPr>
    </w:lvl>
    <w:lvl w:ilvl="7" w:tplc="40744808" w:tentative="1">
      <w:start w:val="1"/>
      <w:numFmt w:val="lowerLetter"/>
      <w:lvlText w:val="%8."/>
      <w:lvlJc w:val="left"/>
      <w:pPr>
        <w:ind w:left="5760" w:hanging="360"/>
      </w:pPr>
    </w:lvl>
    <w:lvl w:ilvl="8" w:tplc="40744808" w:tentative="1">
      <w:start w:val="1"/>
      <w:numFmt w:val="lowerRoman"/>
      <w:lvlText w:val="%9."/>
      <w:lvlJc w:val="right"/>
      <w:pPr>
        <w:ind w:left="6480" w:hanging="180"/>
      </w:pPr>
    </w:lvl>
  </w:abstractNum>
  <w:abstractNum w:abstractNumId="98197951">
    <w:multiLevelType w:val="hybridMultilevel"/>
    <w:lvl w:ilvl="0" w:tplc="57266491">
      <w:start w:val="1"/>
      <w:numFmt w:val="decimal"/>
      <w:lvlText w:val="%1."/>
      <w:lvlJc w:val="left"/>
      <w:pPr>
        <w:ind w:left="720" w:hanging="360"/>
      </w:pPr>
    </w:lvl>
    <w:lvl w:ilvl="1" w:tplc="57266491" w:tentative="1">
      <w:start w:val="1"/>
      <w:numFmt w:val="lowerLetter"/>
      <w:lvlText w:val="%2."/>
      <w:lvlJc w:val="left"/>
      <w:pPr>
        <w:ind w:left="1440" w:hanging="360"/>
      </w:pPr>
    </w:lvl>
    <w:lvl w:ilvl="2" w:tplc="57266491" w:tentative="1">
      <w:start w:val="1"/>
      <w:numFmt w:val="lowerRoman"/>
      <w:lvlText w:val="%3."/>
      <w:lvlJc w:val="right"/>
      <w:pPr>
        <w:ind w:left="2160" w:hanging="180"/>
      </w:pPr>
    </w:lvl>
    <w:lvl w:ilvl="3" w:tplc="57266491" w:tentative="1">
      <w:start w:val="1"/>
      <w:numFmt w:val="decimal"/>
      <w:lvlText w:val="%4."/>
      <w:lvlJc w:val="left"/>
      <w:pPr>
        <w:ind w:left="2880" w:hanging="360"/>
      </w:pPr>
    </w:lvl>
    <w:lvl w:ilvl="4" w:tplc="57266491" w:tentative="1">
      <w:start w:val="1"/>
      <w:numFmt w:val="lowerLetter"/>
      <w:lvlText w:val="%5."/>
      <w:lvlJc w:val="left"/>
      <w:pPr>
        <w:ind w:left="3600" w:hanging="360"/>
      </w:pPr>
    </w:lvl>
    <w:lvl w:ilvl="5" w:tplc="57266491" w:tentative="1">
      <w:start w:val="1"/>
      <w:numFmt w:val="lowerRoman"/>
      <w:lvlText w:val="%6."/>
      <w:lvlJc w:val="right"/>
      <w:pPr>
        <w:ind w:left="4320" w:hanging="180"/>
      </w:pPr>
    </w:lvl>
    <w:lvl w:ilvl="6" w:tplc="57266491" w:tentative="1">
      <w:start w:val="1"/>
      <w:numFmt w:val="decimal"/>
      <w:lvlText w:val="%7."/>
      <w:lvlJc w:val="left"/>
      <w:pPr>
        <w:ind w:left="5040" w:hanging="360"/>
      </w:pPr>
    </w:lvl>
    <w:lvl w:ilvl="7" w:tplc="57266491" w:tentative="1">
      <w:start w:val="1"/>
      <w:numFmt w:val="lowerLetter"/>
      <w:lvlText w:val="%8."/>
      <w:lvlJc w:val="left"/>
      <w:pPr>
        <w:ind w:left="5760" w:hanging="360"/>
      </w:pPr>
    </w:lvl>
    <w:lvl w:ilvl="8" w:tplc="57266491" w:tentative="1">
      <w:start w:val="1"/>
      <w:numFmt w:val="lowerRoman"/>
      <w:lvlText w:val="%9."/>
      <w:lvlJc w:val="right"/>
      <w:pPr>
        <w:ind w:left="6480" w:hanging="180"/>
      </w:pPr>
    </w:lvl>
  </w:abstractNum>
  <w:abstractNum w:abstractNumId="98197950">
    <w:multiLevelType w:val="hybridMultilevel"/>
    <w:lvl w:ilvl="0" w:tplc="27032527">
      <w:start w:val="1"/>
      <w:numFmt w:val="decimal"/>
      <w:lvlText w:val="%1."/>
      <w:lvlJc w:val="left"/>
      <w:pPr>
        <w:ind w:left="720" w:hanging="360"/>
      </w:pPr>
    </w:lvl>
    <w:lvl w:ilvl="1" w:tplc="27032527" w:tentative="1">
      <w:start w:val="1"/>
      <w:numFmt w:val="lowerLetter"/>
      <w:lvlText w:val="%2."/>
      <w:lvlJc w:val="left"/>
      <w:pPr>
        <w:ind w:left="1440" w:hanging="360"/>
      </w:pPr>
    </w:lvl>
    <w:lvl w:ilvl="2" w:tplc="27032527" w:tentative="1">
      <w:start w:val="1"/>
      <w:numFmt w:val="lowerRoman"/>
      <w:lvlText w:val="%3."/>
      <w:lvlJc w:val="right"/>
      <w:pPr>
        <w:ind w:left="2160" w:hanging="180"/>
      </w:pPr>
    </w:lvl>
    <w:lvl w:ilvl="3" w:tplc="27032527" w:tentative="1">
      <w:start w:val="1"/>
      <w:numFmt w:val="decimal"/>
      <w:lvlText w:val="%4."/>
      <w:lvlJc w:val="left"/>
      <w:pPr>
        <w:ind w:left="2880" w:hanging="360"/>
      </w:pPr>
    </w:lvl>
    <w:lvl w:ilvl="4" w:tplc="27032527" w:tentative="1">
      <w:start w:val="1"/>
      <w:numFmt w:val="lowerLetter"/>
      <w:lvlText w:val="%5."/>
      <w:lvlJc w:val="left"/>
      <w:pPr>
        <w:ind w:left="3600" w:hanging="360"/>
      </w:pPr>
    </w:lvl>
    <w:lvl w:ilvl="5" w:tplc="27032527" w:tentative="1">
      <w:start w:val="1"/>
      <w:numFmt w:val="lowerRoman"/>
      <w:lvlText w:val="%6."/>
      <w:lvlJc w:val="right"/>
      <w:pPr>
        <w:ind w:left="4320" w:hanging="180"/>
      </w:pPr>
    </w:lvl>
    <w:lvl w:ilvl="6" w:tplc="27032527" w:tentative="1">
      <w:start w:val="1"/>
      <w:numFmt w:val="decimal"/>
      <w:lvlText w:val="%7."/>
      <w:lvlJc w:val="left"/>
      <w:pPr>
        <w:ind w:left="5040" w:hanging="360"/>
      </w:pPr>
    </w:lvl>
    <w:lvl w:ilvl="7" w:tplc="27032527" w:tentative="1">
      <w:start w:val="1"/>
      <w:numFmt w:val="lowerLetter"/>
      <w:lvlText w:val="%8."/>
      <w:lvlJc w:val="left"/>
      <w:pPr>
        <w:ind w:left="5760" w:hanging="360"/>
      </w:pPr>
    </w:lvl>
    <w:lvl w:ilvl="8" w:tplc="27032527" w:tentative="1">
      <w:start w:val="1"/>
      <w:numFmt w:val="lowerRoman"/>
      <w:lvlText w:val="%9."/>
      <w:lvlJc w:val="right"/>
      <w:pPr>
        <w:ind w:left="6480" w:hanging="180"/>
      </w:pPr>
    </w:lvl>
  </w:abstractNum>
  <w:abstractNum w:abstractNumId="98197949">
    <w:multiLevelType w:val="hybridMultilevel"/>
    <w:lvl w:ilvl="0" w:tplc="15727406">
      <w:start w:val="1"/>
      <w:numFmt w:val="decimal"/>
      <w:lvlText w:val="%1."/>
      <w:lvlJc w:val="left"/>
      <w:pPr>
        <w:ind w:left="720" w:hanging="360"/>
      </w:pPr>
    </w:lvl>
    <w:lvl w:ilvl="1" w:tplc="15727406" w:tentative="1">
      <w:start w:val="1"/>
      <w:numFmt w:val="lowerLetter"/>
      <w:lvlText w:val="%2."/>
      <w:lvlJc w:val="left"/>
      <w:pPr>
        <w:ind w:left="1440" w:hanging="360"/>
      </w:pPr>
    </w:lvl>
    <w:lvl w:ilvl="2" w:tplc="15727406" w:tentative="1">
      <w:start w:val="1"/>
      <w:numFmt w:val="lowerRoman"/>
      <w:lvlText w:val="%3."/>
      <w:lvlJc w:val="right"/>
      <w:pPr>
        <w:ind w:left="2160" w:hanging="180"/>
      </w:pPr>
    </w:lvl>
    <w:lvl w:ilvl="3" w:tplc="15727406" w:tentative="1">
      <w:start w:val="1"/>
      <w:numFmt w:val="decimal"/>
      <w:lvlText w:val="%4."/>
      <w:lvlJc w:val="left"/>
      <w:pPr>
        <w:ind w:left="2880" w:hanging="360"/>
      </w:pPr>
    </w:lvl>
    <w:lvl w:ilvl="4" w:tplc="15727406" w:tentative="1">
      <w:start w:val="1"/>
      <w:numFmt w:val="lowerLetter"/>
      <w:lvlText w:val="%5."/>
      <w:lvlJc w:val="left"/>
      <w:pPr>
        <w:ind w:left="3600" w:hanging="360"/>
      </w:pPr>
    </w:lvl>
    <w:lvl w:ilvl="5" w:tplc="15727406" w:tentative="1">
      <w:start w:val="1"/>
      <w:numFmt w:val="lowerRoman"/>
      <w:lvlText w:val="%6."/>
      <w:lvlJc w:val="right"/>
      <w:pPr>
        <w:ind w:left="4320" w:hanging="180"/>
      </w:pPr>
    </w:lvl>
    <w:lvl w:ilvl="6" w:tplc="15727406" w:tentative="1">
      <w:start w:val="1"/>
      <w:numFmt w:val="decimal"/>
      <w:lvlText w:val="%7."/>
      <w:lvlJc w:val="left"/>
      <w:pPr>
        <w:ind w:left="5040" w:hanging="360"/>
      </w:pPr>
    </w:lvl>
    <w:lvl w:ilvl="7" w:tplc="15727406" w:tentative="1">
      <w:start w:val="1"/>
      <w:numFmt w:val="lowerLetter"/>
      <w:lvlText w:val="%8."/>
      <w:lvlJc w:val="left"/>
      <w:pPr>
        <w:ind w:left="5760" w:hanging="360"/>
      </w:pPr>
    </w:lvl>
    <w:lvl w:ilvl="8" w:tplc="15727406" w:tentative="1">
      <w:start w:val="1"/>
      <w:numFmt w:val="lowerRoman"/>
      <w:lvlText w:val="%9."/>
      <w:lvlJc w:val="right"/>
      <w:pPr>
        <w:ind w:left="6480" w:hanging="180"/>
      </w:pPr>
    </w:lvl>
  </w:abstractNum>
  <w:abstractNum w:abstractNumId="98197948">
    <w:multiLevelType w:val="hybridMultilevel"/>
    <w:lvl w:ilvl="0" w:tplc="89113439">
      <w:start w:val="1"/>
      <w:numFmt w:val="decimal"/>
      <w:lvlText w:val="%1."/>
      <w:lvlJc w:val="left"/>
      <w:pPr>
        <w:ind w:left="720" w:hanging="360"/>
      </w:pPr>
    </w:lvl>
    <w:lvl w:ilvl="1" w:tplc="89113439" w:tentative="1">
      <w:start w:val="1"/>
      <w:numFmt w:val="lowerLetter"/>
      <w:lvlText w:val="%2."/>
      <w:lvlJc w:val="left"/>
      <w:pPr>
        <w:ind w:left="1440" w:hanging="360"/>
      </w:pPr>
    </w:lvl>
    <w:lvl w:ilvl="2" w:tplc="89113439" w:tentative="1">
      <w:start w:val="1"/>
      <w:numFmt w:val="lowerRoman"/>
      <w:lvlText w:val="%3."/>
      <w:lvlJc w:val="right"/>
      <w:pPr>
        <w:ind w:left="2160" w:hanging="180"/>
      </w:pPr>
    </w:lvl>
    <w:lvl w:ilvl="3" w:tplc="89113439" w:tentative="1">
      <w:start w:val="1"/>
      <w:numFmt w:val="decimal"/>
      <w:lvlText w:val="%4."/>
      <w:lvlJc w:val="left"/>
      <w:pPr>
        <w:ind w:left="2880" w:hanging="360"/>
      </w:pPr>
    </w:lvl>
    <w:lvl w:ilvl="4" w:tplc="89113439" w:tentative="1">
      <w:start w:val="1"/>
      <w:numFmt w:val="lowerLetter"/>
      <w:lvlText w:val="%5."/>
      <w:lvlJc w:val="left"/>
      <w:pPr>
        <w:ind w:left="3600" w:hanging="360"/>
      </w:pPr>
    </w:lvl>
    <w:lvl w:ilvl="5" w:tplc="89113439" w:tentative="1">
      <w:start w:val="1"/>
      <w:numFmt w:val="lowerRoman"/>
      <w:lvlText w:val="%6."/>
      <w:lvlJc w:val="right"/>
      <w:pPr>
        <w:ind w:left="4320" w:hanging="180"/>
      </w:pPr>
    </w:lvl>
    <w:lvl w:ilvl="6" w:tplc="89113439" w:tentative="1">
      <w:start w:val="1"/>
      <w:numFmt w:val="decimal"/>
      <w:lvlText w:val="%7."/>
      <w:lvlJc w:val="left"/>
      <w:pPr>
        <w:ind w:left="5040" w:hanging="360"/>
      </w:pPr>
    </w:lvl>
    <w:lvl w:ilvl="7" w:tplc="89113439" w:tentative="1">
      <w:start w:val="1"/>
      <w:numFmt w:val="lowerLetter"/>
      <w:lvlText w:val="%8."/>
      <w:lvlJc w:val="left"/>
      <w:pPr>
        <w:ind w:left="5760" w:hanging="360"/>
      </w:pPr>
    </w:lvl>
    <w:lvl w:ilvl="8" w:tplc="89113439" w:tentative="1">
      <w:start w:val="1"/>
      <w:numFmt w:val="lowerRoman"/>
      <w:lvlText w:val="%9."/>
      <w:lvlJc w:val="right"/>
      <w:pPr>
        <w:ind w:left="6480" w:hanging="180"/>
      </w:pPr>
    </w:lvl>
  </w:abstractNum>
  <w:abstractNum w:abstractNumId="98197947">
    <w:multiLevelType w:val="hybridMultilevel"/>
    <w:lvl w:ilvl="0" w:tplc="17575404">
      <w:start w:val="1"/>
      <w:numFmt w:val="decimal"/>
      <w:lvlText w:val="%1."/>
      <w:lvlJc w:val="left"/>
      <w:pPr>
        <w:ind w:left="720" w:hanging="360"/>
      </w:pPr>
    </w:lvl>
    <w:lvl w:ilvl="1" w:tplc="17575404" w:tentative="1">
      <w:start w:val="1"/>
      <w:numFmt w:val="lowerLetter"/>
      <w:lvlText w:val="%2."/>
      <w:lvlJc w:val="left"/>
      <w:pPr>
        <w:ind w:left="1440" w:hanging="360"/>
      </w:pPr>
    </w:lvl>
    <w:lvl w:ilvl="2" w:tplc="17575404" w:tentative="1">
      <w:start w:val="1"/>
      <w:numFmt w:val="lowerRoman"/>
      <w:lvlText w:val="%3."/>
      <w:lvlJc w:val="right"/>
      <w:pPr>
        <w:ind w:left="2160" w:hanging="180"/>
      </w:pPr>
    </w:lvl>
    <w:lvl w:ilvl="3" w:tplc="17575404" w:tentative="1">
      <w:start w:val="1"/>
      <w:numFmt w:val="decimal"/>
      <w:lvlText w:val="%4."/>
      <w:lvlJc w:val="left"/>
      <w:pPr>
        <w:ind w:left="2880" w:hanging="360"/>
      </w:pPr>
    </w:lvl>
    <w:lvl w:ilvl="4" w:tplc="17575404" w:tentative="1">
      <w:start w:val="1"/>
      <w:numFmt w:val="lowerLetter"/>
      <w:lvlText w:val="%5."/>
      <w:lvlJc w:val="left"/>
      <w:pPr>
        <w:ind w:left="3600" w:hanging="360"/>
      </w:pPr>
    </w:lvl>
    <w:lvl w:ilvl="5" w:tplc="17575404" w:tentative="1">
      <w:start w:val="1"/>
      <w:numFmt w:val="lowerRoman"/>
      <w:lvlText w:val="%6."/>
      <w:lvlJc w:val="right"/>
      <w:pPr>
        <w:ind w:left="4320" w:hanging="180"/>
      </w:pPr>
    </w:lvl>
    <w:lvl w:ilvl="6" w:tplc="17575404" w:tentative="1">
      <w:start w:val="1"/>
      <w:numFmt w:val="decimal"/>
      <w:lvlText w:val="%7."/>
      <w:lvlJc w:val="left"/>
      <w:pPr>
        <w:ind w:left="5040" w:hanging="360"/>
      </w:pPr>
    </w:lvl>
    <w:lvl w:ilvl="7" w:tplc="17575404" w:tentative="1">
      <w:start w:val="1"/>
      <w:numFmt w:val="lowerLetter"/>
      <w:lvlText w:val="%8."/>
      <w:lvlJc w:val="left"/>
      <w:pPr>
        <w:ind w:left="5760" w:hanging="360"/>
      </w:pPr>
    </w:lvl>
    <w:lvl w:ilvl="8" w:tplc="17575404" w:tentative="1">
      <w:start w:val="1"/>
      <w:numFmt w:val="lowerRoman"/>
      <w:lvlText w:val="%9."/>
      <w:lvlJc w:val="right"/>
      <w:pPr>
        <w:ind w:left="6480" w:hanging="180"/>
      </w:pPr>
    </w:lvl>
  </w:abstractNum>
  <w:abstractNum w:abstractNumId="98197946">
    <w:multiLevelType w:val="hybridMultilevel"/>
    <w:lvl w:ilvl="0" w:tplc="43324511">
      <w:start w:val="1"/>
      <w:numFmt w:val="decimal"/>
      <w:lvlText w:val="%1."/>
      <w:lvlJc w:val="left"/>
      <w:pPr>
        <w:ind w:left="720" w:hanging="360"/>
      </w:pPr>
    </w:lvl>
    <w:lvl w:ilvl="1" w:tplc="43324511" w:tentative="1">
      <w:start w:val="1"/>
      <w:numFmt w:val="lowerLetter"/>
      <w:lvlText w:val="%2."/>
      <w:lvlJc w:val="left"/>
      <w:pPr>
        <w:ind w:left="1440" w:hanging="360"/>
      </w:pPr>
    </w:lvl>
    <w:lvl w:ilvl="2" w:tplc="43324511" w:tentative="1">
      <w:start w:val="1"/>
      <w:numFmt w:val="lowerRoman"/>
      <w:lvlText w:val="%3."/>
      <w:lvlJc w:val="right"/>
      <w:pPr>
        <w:ind w:left="2160" w:hanging="180"/>
      </w:pPr>
    </w:lvl>
    <w:lvl w:ilvl="3" w:tplc="43324511" w:tentative="1">
      <w:start w:val="1"/>
      <w:numFmt w:val="decimal"/>
      <w:lvlText w:val="%4."/>
      <w:lvlJc w:val="left"/>
      <w:pPr>
        <w:ind w:left="2880" w:hanging="360"/>
      </w:pPr>
    </w:lvl>
    <w:lvl w:ilvl="4" w:tplc="43324511" w:tentative="1">
      <w:start w:val="1"/>
      <w:numFmt w:val="lowerLetter"/>
      <w:lvlText w:val="%5."/>
      <w:lvlJc w:val="left"/>
      <w:pPr>
        <w:ind w:left="3600" w:hanging="360"/>
      </w:pPr>
    </w:lvl>
    <w:lvl w:ilvl="5" w:tplc="43324511" w:tentative="1">
      <w:start w:val="1"/>
      <w:numFmt w:val="lowerRoman"/>
      <w:lvlText w:val="%6."/>
      <w:lvlJc w:val="right"/>
      <w:pPr>
        <w:ind w:left="4320" w:hanging="180"/>
      </w:pPr>
    </w:lvl>
    <w:lvl w:ilvl="6" w:tplc="43324511" w:tentative="1">
      <w:start w:val="1"/>
      <w:numFmt w:val="decimal"/>
      <w:lvlText w:val="%7."/>
      <w:lvlJc w:val="left"/>
      <w:pPr>
        <w:ind w:left="5040" w:hanging="360"/>
      </w:pPr>
    </w:lvl>
    <w:lvl w:ilvl="7" w:tplc="43324511" w:tentative="1">
      <w:start w:val="1"/>
      <w:numFmt w:val="lowerLetter"/>
      <w:lvlText w:val="%8."/>
      <w:lvlJc w:val="left"/>
      <w:pPr>
        <w:ind w:left="5760" w:hanging="360"/>
      </w:pPr>
    </w:lvl>
    <w:lvl w:ilvl="8" w:tplc="43324511" w:tentative="1">
      <w:start w:val="1"/>
      <w:numFmt w:val="lowerRoman"/>
      <w:lvlText w:val="%9."/>
      <w:lvlJc w:val="right"/>
      <w:pPr>
        <w:ind w:left="6480" w:hanging="180"/>
      </w:pPr>
    </w:lvl>
  </w:abstractNum>
  <w:abstractNum w:abstractNumId="98197945">
    <w:multiLevelType w:val="hybridMultilevel"/>
    <w:lvl w:ilvl="0" w:tplc="69847116">
      <w:start w:val="1"/>
      <w:numFmt w:val="decimal"/>
      <w:lvlText w:val="%1."/>
      <w:lvlJc w:val="left"/>
      <w:pPr>
        <w:ind w:left="720" w:hanging="360"/>
      </w:pPr>
    </w:lvl>
    <w:lvl w:ilvl="1" w:tplc="69847116" w:tentative="1">
      <w:start w:val="1"/>
      <w:numFmt w:val="lowerLetter"/>
      <w:lvlText w:val="%2."/>
      <w:lvlJc w:val="left"/>
      <w:pPr>
        <w:ind w:left="1440" w:hanging="360"/>
      </w:pPr>
    </w:lvl>
    <w:lvl w:ilvl="2" w:tplc="69847116" w:tentative="1">
      <w:start w:val="1"/>
      <w:numFmt w:val="lowerRoman"/>
      <w:lvlText w:val="%3."/>
      <w:lvlJc w:val="right"/>
      <w:pPr>
        <w:ind w:left="2160" w:hanging="180"/>
      </w:pPr>
    </w:lvl>
    <w:lvl w:ilvl="3" w:tplc="69847116" w:tentative="1">
      <w:start w:val="1"/>
      <w:numFmt w:val="decimal"/>
      <w:lvlText w:val="%4."/>
      <w:lvlJc w:val="left"/>
      <w:pPr>
        <w:ind w:left="2880" w:hanging="360"/>
      </w:pPr>
    </w:lvl>
    <w:lvl w:ilvl="4" w:tplc="69847116" w:tentative="1">
      <w:start w:val="1"/>
      <w:numFmt w:val="lowerLetter"/>
      <w:lvlText w:val="%5."/>
      <w:lvlJc w:val="left"/>
      <w:pPr>
        <w:ind w:left="3600" w:hanging="360"/>
      </w:pPr>
    </w:lvl>
    <w:lvl w:ilvl="5" w:tplc="69847116" w:tentative="1">
      <w:start w:val="1"/>
      <w:numFmt w:val="lowerRoman"/>
      <w:lvlText w:val="%6."/>
      <w:lvlJc w:val="right"/>
      <w:pPr>
        <w:ind w:left="4320" w:hanging="180"/>
      </w:pPr>
    </w:lvl>
    <w:lvl w:ilvl="6" w:tplc="69847116" w:tentative="1">
      <w:start w:val="1"/>
      <w:numFmt w:val="decimal"/>
      <w:lvlText w:val="%7."/>
      <w:lvlJc w:val="left"/>
      <w:pPr>
        <w:ind w:left="5040" w:hanging="360"/>
      </w:pPr>
    </w:lvl>
    <w:lvl w:ilvl="7" w:tplc="69847116" w:tentative="1">
      <w:start w:val="1"/>
      <w:numFmt w:val="lowerLetter"/>
      <w:lvlText w:val="%8."/>
      <w:lvlJc w:val="left"/>
      <w:pPr>
        <w:ind w:left="5760" w:hanging="360"/>
      </w:pPr>
    </w:lvl>
    <w:lvl w:ilvl="8" w:tplc="69847116" w:tentative="1">
      <w:start w:val="1"/>
      <w:numFmt w:val="lowerRoman"/>
      <w:lvlText w:val="%9."/>
      <w:lvlJc w:val="right"/>
      <w:pPr>
        <w:ind w:left="6480" w:hanging="180"/>
      </w:pPr>
    </w:lvl>
  </w:abstractNum>
  <w:abstractNum w:abstractNumId="98197944">
    <w:multiLevelType w:val="hybridMultilevel"/>
    <w:lvl w:ilvl="0" w:tplc="33537647">
      <w:start w:val="1"/>
      <w:numFmt w:val="decimal"/>
      <w:lvlText w:val="%1."/>
      <w:lvlJc w:val="left"/>
      <w:pPr>
        <w:ind w:left="720" w:hanging="360"/>
      </w:pPr>
    </w:lvl>
    <w:lvl w:ilvl="1" w:tplc="33537647" w:tentative="1">
      <w:start w:val="1"/>
      <w:numFmt w:val="lowerLetter"/>
      <w:lvlText w:val="%2."/>
      <w:lvlJc w:val="left"/>
      <w:pPr>
        <w:ind w:left="1440" w:hanging="360"/>
      </w:pPr>
    </w:lvl>
    <w:lvl w:ilvl="2" w:tplc="33537647" w:tentative="1">
      <w:start w:val="1"/>
      <w:numFmt w:val="lowerRoman"/>
      <w:lvlText w:val="%3."/>
      <w:lvlJc w:val="right"/>
      <w:pPr>
        <w:ind w:left="2160" w:hanging="180"/>
      </w:pPr>
    </w:lvl>
    <w:lvl w:ilvl="3" w:tplc="33537647" w:tentative="1">
      <w:start w:val="1"/>
      <w:numFmt w:val="decimal"/>
      <w:lvlText w:val="%4."/>
      <w:lvlJc w:val="left"/>
      <w:pPr>
        <w:ind w:left="2880" w:hanging="360"/>
      </w:pPr>
    </w:lvl>
    <w:lvl w:ilvl="4" w:tplc="33537647" w:tentative="1">
      <w:start w:val="1"/>
      <w:numFmt w:val="lowerLetter"/>
      <w:lvlText w:val="%5."/>
      <w:lvlJc w:val="left"/>
      <w:pPr>
        <w:ind w:left="3600" w:hanging="360"/>
      </w:pPr>
    </w:lvl>
    <w:lvl w:ilvl="5" w:tplc="33537647" w:tentative="1">
      <w:start w:val="1"/>
      <w:numFmt w:val="lowerRoman"/>
      <w:lvlText w:val="%6."/>
      <w:lvlJc w:val="right"/>
      <w:pPr>
        <w:ind w:left="4320" w:hanging="180"/>
      </w:pPr>
    </w:lvl>
    <w:lvl w:ilvl="6" w:tplc="33537647" w:tentative="1">
      <w:start w:val="1"/>
      <w:numFmt w:val="decimal"/>
      <w:lvlText w:val="%7."/>
      <w:lvlJc w:val="left"/>
      <w:pPr>
        <w:ind w:left="5040" w:hanging="360"/>
      </w:pPr>
    </w:lvl>
    <w:lvl w:ilvl="7" w:tplc="33537647" w:tentative="1">
      <w:start w:val="1"/>
      <w:numFmt w:val="lowerLetter"/>
      <w:lvlText w:val="%8."/>
      <w:lvlJc w:val="left"/>
      <w:pPr>
        <w:ind w:left="5760" w:hanging="360"/>
      </w:pPr>
    </w:lvl>
    <w:lvl w:ilvl="8" w:tplc="33537647" w:tentative="1">
      <w:start w:val="1"/>
      <w:numFmt w:val="lowerRoman"/>
      <w:lvlText w:val="%9."/>
      <w:lvlJc w:val="right"/>
      <w:pPr>
        <w:ind w:left="6480" w:hanging="180"/>
      </w:pPr>
    </w:lvl>
  </w:abstractNum>
  <w:abstractNum w:abstractNumId="98197943">
    <w:multiLevelType w:val="hybridMultilevel"/>
    <w:lvl w:ilvl="0" w:tplc="16181635">
      <w:start w:val="1"/>
      <w:numFmt w:val="decimal"/>
      <w:lvlText w:val="%1."/>
      <w:lvlJc w:val="left"/>
      <w:pPr>
        <w:ind w:left="720" w:hanging="360"/>
      </w:pPr>
    </w:lvl>
    <w:lvl w:ilvl="1" w:tplc="16181635" w:tentative="1">
      <w:start w:val="1"/>
      <w:numFmt w:val="lowerLetter"/>
      <w:lvlText w:val="%2."/>
      <w:lvlJc w:val="left"/>
      <w:pPr>
        <w:ind w:left="1440" w:hanging="360"/>
      </w:pPr>
    </w:lvl>
    <w:lvl w:ilvl="2" w:tplc="16181635" w:tentative="1">
      <w:start w:val="1"/>
      <w:numFmt w:val="lowerRoman"/>
      <w:lvlText w:val="%3."/>
      <w:lvlJc w:val="right"/>
      <w:pPr>
        <w:ind w:left="2160" w:hanging="180"/>
      </w:pPr>
    </w:lvl>
    <w:lvl w:ilvl="3" w:tplc="16181635" w:tentative="1">
      <w:start w:val="1"/>
      <w:numFmt w:val="decimal"/>
      <w:lvlText w:val="%4."/>
      <w:lvlJc w:val="left"/>
      <w:pPr>
        <w:ind w:left="2880" w:hanging="360"/>
      </w:pPr>
    </w:lvl>
    <w:lvl w:ilvl="4" w:tplc="16181635" w:tentative="1">
      <w:start w:val="1"/>
      <w:numFmt w:val="lowerLetter"/>
      <w:lvlText w:val="%5."/>
      <w:lvlJc w:val="left"/>
      <w:pPr>
        <w:ind w:left="3600" w:hanging="360"/>
      </w:pPr>
    </w:lvl>
    <w:lvl w:ilvl="5" w:tplc="16181635" w:tentative="1">
      <w:start w:val="1"/>
      <w:numFmt w:val="lowerRoman"/>
      <w:lvlText w:val="%6."/>
      <w:lvlJc w:val="right"/>
      <w:pPr>
        <w:ind w:left="4320" w:hanging="180"/>
      </w:pPr>
    </w:lvl>
    <w:lvl w:ilvl="6" w:tplc="16181635" w:tentative="1">
      <w:start w:val="1"/>
      <w:numFmt w:val="decimal"/>
      <w:lvlText w:val="%7."/>
      <w:lvlJc w:val="left"/>
      <w:pPr>
        <w:ind w:left="5040" w:hanging="360"/>
      </w:pPr>
    </w:lvl>
    <w:lvl w:ilvl="7" w:tplc="16181635" w:tentative="1">
      <w:start w:val="1"/>
      <w:numFmt w:val="lowerLetter"/>
      <w:lvlText w:val="%8."/>
      <w:lvlJc w:val="left"/>
      <w:pPr>
        <w:ind w:left="5760" w:hanging="360"/>
      </w:pPr>
    </w:lvl>
    <w:lvl w:ilvl="8" w:tplc="16181635" w:tentative="1">
      <w:start w:val="1"/>
      <w:numFmt w:val="lowerRoman"/>
      <w:lvlText w:val="%9."/>
      <w:lvlJc w:val="right"/>
      <w:pPr>
        <w:ind w:left="6480" w:hanging="180"/>
      </w:pPr>
    </w:lvl>
  </w:abstractNum>
  <w:abstractNum w:abstractNumId="98197942">
    <w:multiLevelType w:val="hybridMultilevel"/>
    <w:lvl w:ilvl="0" w:tplc="73448035">
      <w:start w:val="1"/>
      <w:numFmt w:val="decimal"/>
      <w:lvlText w:val="%1."/>
      <w:lvlJc w:val="left"/>
      <w:pPr>
        <w:ind w:left="720" w:hanging="360"/>
      </w:pPr>
    </w:lvl>
    <w:lvl w:ilvl="1" w:tplc="73448035" w:tentative="1">
      <w:start w:val="1"/>
      <w:numFmt w:val="lowerLetter"/>
      <w:lvlText w:val="%2."/>
      <w:lvlJc w:val="left"/>
      <w:pPr>
        <w:ind w:left="1440" w:hanging="360"/>
      </w:pPr>
    </w:lvl>
    <w:lvl w:ilvl="2" w:tplc="73448035" w:tentative="1">
      <w:start w:val="1"/>
      <w:numFmt w:val="lowerRoman"/>
      <w:lvlText w:val="%3."/>
      <w:lvlJc w:val="right"/>
      <w:pPr>
        <w:ind w:left="2160" w:hanging="180"/>
      </w:pPr>
    </w:lvl>
    <w:lvl w:ilvl="3" w:tplc="73448035" w:tentative="1">
      <w:start w:val="1"/>
      <w:numFmt w:val="decimal"/>
      <w:lvlText w:val="%4."/>
      <w:lvlJc w:val="left"/>
      <w:pPr>
        <w:ind w:left="2880" w:hanging="360"/>
      </w:pPr>
    </w:lvl>
    <w:lvl w:ilvl="4" w:tplc="73448035" w:tentative="1">
      <w:start w:val="1"/>
      <w:numFmt w:val="lowerLetter"/>
      <w:lvlText w:val="%5."/>
      <w:lvlJc w:val="left"/>
      <w:pPr>
        <w:ind w:left="3600" w:hanging="360"/>
      </w:pPr>
    </w:lvl>
    <w:lvl w:ilvl="5" w:tplc="73448035" w:tentative="1">
      <w:start w:val="1"/>
      <w:numFmt w:val="lowerRoman"/>
      <w:lvlText w:val="%6."/>
      <w:lvlJc w:val="right"/>
      <w:pPr>
        <w:ind w:left="4320" w:hanging="180"/>
      </w:pPr>
    </w:lvl>
    <w:lvl w:ilvl="6" w:tplc="73448035" w:tentative="1">
      <w:start w:val="1"/>
      <w:numFmt w:val="decimal"/>
      <w:lvlText w:val="%7."/>
      <w:lvlJc w:val="left"/>
      <w:pPr>
        <w:ind w:left="5040" w:hanging="360"/>
      </w:pPr>
    </w:lvl>
    <w:lvl w:ilvl="7" w:tplc="73448035" w:tentative="1">
      <w:start w:val="1"/>
      <w:numFmt w:val="lowerLetter"/>
      <w:lvlText w:val="%8."/>
      <w:lvlJc w:val="left"/>
      <w:pPr>
        <w:ind w:left="5760" w:hanging="360"/>
      </w:pPr>
    </w:lvl>
    <w:lvl w:ilvl="8" w:tplc="73448035" w:tentative="1">
      <w:start w:val="1"/>
      <w:numFmt w:val="lowerRoman"/>
      <w:lvlText w:val="%9."/>
      <w:lvlJc w:val="right"/>
      <w:pPr>
        <w:ind w:left="6480" w:hanging="180"/>
      </w:pPr>
    </w:lvl>
  </w:abstractNum>
  <w:abstractNum w:abstractNumId="98197941">
    <w:multiLevelType w:val="hybridMultilevel"/>
    <w:lvl w:ilvl="0" w:tplc="59662835">
      <w:start w:val="1"/>
      <w:numFmt w:val="decimal"/>
      <w:lvlText w:val="%1."/>
      <w:lvlJc w:val="left"/>
      <w:pPr>
        <w:ind w:left="720" w:hanging="360"/>
      </w:pPr>
    </w:lvl>
    <w:lvl w:ilvl="1" w:tplc="59662835" w:tentative="1">
      <w:start w:val="1"/>
      <w:numFmt w:val="lowerLetter"/>
      <w:lvlText w:val="%2."/>
      <w:lvlJc w:val="left"/>
      <w:pPr>
        <w:ind w:left="1440" w:hanging="360"/>
      </w:pPr>
    </w:lvl>
    <w:lvl w:ilvl="2" w:tplc="59662835" w:tentative="1">
      <w:start w:val="1"/>
      <w:numFmt w:val="lowerRoman"/>
      <w:lvlText w:val="%3."/>
      <w:lvlJc w:val="right"/>
      <w:pPr>
        <w:ind w:left="2160" w:hanging="180"/>
      </w:pPr>
    </w:lvl>
    <w:lvl w:ilvl="3" w:tplc="59662835" w:tentative="1">
      <w:start w:val="1"/>
      <w:numFmt w:val="decimal"/>
      <w:lvlText w:val="%4."/>
      <w:lvlJc w:val="left"/>
      <w:pPr>
        <w:ind w:left="2880" w:hanging="360"/>
      </w:pPr>
    </w:lvl>
    <w:lvl w:ilvl="4" w:tplc="59662835" w:tentative="1">
      <w:start w:val="1"/>
      <w:numFmt w:val="lowerLetter"/>
      <w:lvlText w:val="%5."/>
      <w:lvlJc w:val="left"/>
      <w:pPr>
        <w:ind w:left="3600" w:hanging="360"/>
      </w:pPr>
    </w:lvl>
    <w:lvl w:ilvl="5" w:tplc="59662835" w:tentative="1">
      <w:start w:val="1"/>
      <w:numFmt w:val="lowerRoman"/>
      <w:lvlText w:val="%6."/>
      <w:lvlJc w:val="right"/>
      <w:pPr>
        <w:ind w:left="4320" w:hanging="180"/>
      </w:pPr>
    </w:lvl>
    <w:lvl w:ilvl="6" w:tplc="59662835" w:tentative="1">
      <w:start w:val="1"/>
      <w:numFmt w:val="decimal"/>
      <w:lvlText w:val="%7."/>
      <w:lvlJc w:val="left"/>
      <w:pPr>
        <w:ind w:left="5040" w:hanging="360"/>
      </w:pPr>
    </w:lvl>
    <w:lvl w:ilvl="7" w:tplc="59662835" w:tentative="1">
      <w:start w:val="1"/>
      <w:numFmt w:val="lowerLetter"/>
      <w:lvlText w:val="%8."/>
      <w:lvlJc w:val="left"/>
      <w:pPr>
        <w:ind w:left="5760" w:hanging="360"/>
      </w:pPr>
    </w:lvl>
    <w:lvl w:ilvl="8" w:tplc="59662835" w:tentative="1">
      <w:start w:val="1"/>
      <w:numFmt w:val="lowerRoman"/>
      <w:lvlText w:val="%9."/>
      <w:lvlJc w:val="right"/>
      <w:pPr>
        <w:ind w:left="6480" w:hanging="180"/>
      </w:pPr>
    </w:lvl>
  </w:abstractNum>
  <w:abstractNum w:abstractNumId="98197940">
    <w:multiLevelType w:val="hybridMultilevel"/>
    <w:lvl w:ilvl="0" w:tplc="22939840">
      <w:start w:val="1"/>
      <w:numFmt w:val="decimal"/>
      <w:lvlText w:val="%1."/>
      <w:lvlJc w:val="left"/>
      <w:pPr>
        <w:ind w:left="720" w:hanging="360"/>
      </w:pPr>
    </w:lvl>
    <w:lvl w:ilvl="1" w:tplc="22939840" w:tentative="1">
      <w:start w:val="1"/>
      <w:numFmt w:val="lowerLetter"/>
      <w:lvlText w:val="%2."/>
      <w:lvlJc w:val="left"/>
      <w:pPr>
        <w:ind w:left="1440" w:hanging="360"/>
      </w:pPr>
    </w:lvl>
    <w:lvl w:ilvl="2" w:tplc="22939840" w:tentative="1">
      <w:start w:val="1"/>
      <w:numFmt w:val="lowerRoman"/>
      <w:lvlText w:val="%3."/>
      <w:lvlJc w:val="right"/>
      <w:pPr>
        <w:ind w:left="2160" w:hanging="180"/>
      </w:pPr>
    </w:lvl>
    <w:lvl w:ilvl="3" w:tplc="22939840" w:tentative="1">
      <w:start w:val="1"/>
      <w:numFmt w:val="decimal"/>
      <w:lvlText w:val="%4."/>
      <w:lvlJc w:val="left"/>
      <w:pPr>
        <w:ind w:left="2880" w:hanging="360"/>
      </w:pPr>
    </w:lvl>
    <w:lvl w:ilvl="4" w:tplc="22939840" w:tentative="1">
      <w:start w:val="1"/>
      <w:numFmt w:val="lowerLetter"/>
      <w:lvlText w:val="%5."/>
      <w:lvlJc w:val="left"/>
      <w:pPr>
        <w:ind w:left="3600" w:hanging="360"/>
      </w:pPr>
    </w:lvl>
    <w:lvl w:ilvl="5" w:tplc="22939840" w:tentative="1">
      <w:start w:val="1"/>
      <w:numFmt w:val="lowerRoman"/>
      <w:lvlText w:val="%6."/>
      <w:lvlJc w:val="right"/>
      <w:pPr>
        <w:ind w:left="4320" w:hanging="180"/>
      </w:pPr>
    </w:lvl>
    <w:lvl w:ilvl="6" w:tplc="22939840" w:tentative="1">
      <w:start w:val="1"/>
      <w:numFmt w:val="decimal"/>
      <w:lvlText w:val="%7."/>
      <w:lvlJc w:val="left"/>
      <w:pPr>
        <w:ind w:left="5040" w:hanging="360"/>
      </w:pPr>
    </w:lvl>
    <w:lvl w:ilvl="7" w:tplc="22939840" w:tentative="1">
      <w:start w:val="1"/>
      <w:numFmt w:val="lowerLetter"/>
      <w:lvlText w:val="%8."/>
      <w:lvlJc w:val="left"/>
      <w:pPr>
        <w:ind w:left="5760" w:hanging="360"/>
      </w:pPr>
    </w:lvl>
    <w:lvl w:ilvl="8" w:tplc="22939840" w:tentative="1">
      <w:start w:val="1"/>
      <w:numFmt w:val="lowerRoman"/>
      <w:lvlText w:val="%9."/>
      <w:lvlJc w:val="right"/>
      <w:pPr>
        <w:ind w:left="6480" w:hanging="180"/>
      </w:pPr>
    </w:lvl>
  </w:abstractNum>
  <w:abstractNum w:abstractNumId="98197939">
    <w:multiLevelType w:val="hybridMultilevel"/>
    <w:lvl w:ilvl="0" w:tplc="57380462">
      <w:start w:val="1"/>
      <w:numFmt w:val="decimal"/>
      <w:lvlText w:val="%1."/>
      <w:lvlJc w:val="left"/>
      <w:pPr>
        <w:ind w:left="720" w:hanging="360"/>
      </w:pPr>
    </w:lvl>
    <w:lvl w:ilvl="1" w:tplc="57380462" w:tentative="1">
      <w:start w:val="1"/>
      <w:numFmt w:val="lowerLetter"/>
      <w:lvlText w:val="%2."/>
      <w:lvlJc w:val="left"/>
      <w:pPr>
        <w:ind w:left="1440" w:hanging="360"/>
      </w:pPr>
    </w:lvl>
    <w:lvl w:ilvl="2" w:tplc="57380462" w:tentative="1">
      <w:start w:val="1"/>
      <w:numFmt w:val="lowerRoman"/>
      <w:lvlText w:val="%3."/>
      <w:lvlJc w:val="right"/>
      <w:pPr>
        <w:ind w:left="2160" w:hanging="180"/>
      </w:pPr>
    </w:lvl>
    <w:lvl w:ilvl="3" w:tplc="57380462" w:tentative="1">
      <w:start w:val="1"/>
      <w:numFmt w:val="decimal"/>
      <w:lvlText w:val="%4."/>
      <w:lvlJc w:val="left"/>
      <w:pPr>
        <w:ind w:left="2880" w:hanging="360"/>
      </w:pPr>
    </w:lvl>
    <w:lvl w:ilvl="4" w:tplc="57380462" w:tentative="1">
      <w:start w:val="1"/>
      <w:numFmt w:val="lowerLetter"/>
      <w:lvlText w:val="%5."/>
      <w:lvlJc w:val="left"/>
      <w:pPr>
        <w:ind w:left="3600" w:hanging="360"/>
      </w:pPr>
    </w:lvl>
    <w:lvl w:ilvl="5" w:tplc="57380462" w:tentative="1">
      <w:start w:val="1"/>
      <w:numFmt w:val="lowerRoman"/>
      <w:lvlText w:val="%6."/>
      <w:lvlJc w:val="right"/>
      <w:pPr>
        <w:ind w:left="4320" w:hanging="180"/>
      </w:pPr>
    </w:lvl>
    <w:lvl w:ilvl="6" w:tplc="57380462" w:tentative="1">
      <w:start w:val="1"/>
      <w:numFmt w:val="decimal"/>
      <w:lvlText w:val="%7."/>
      <w:lvlJc w:val="left"/>
      <w:pPr>
        <w:ind w:left="5040" w:hanging="360"/>
      </w:pPr>
    </w:lvl>
    <w:lvl w:ilvl="7" w:tplc="57380462" w:tentative="1">
      <w:start w:val="1"/>
      <w:numFmt w:val="lowerLetter"/>
      <w:lvlText w:val="%8."/>
      <w:lvlJc w:val="left"/>
      <w:pPr>
        <w:ind w:left="5760" w:hanging="360"/>
      </w:pPr>
    </w:lvl>
    <w:lvl w:ilvl="8" w:tplc="57380462" w:tentative="1">
      <w:start w:val="1"/>
      <w:numFmt w:val="lowerRoman"/>
      <w:lvlText w:val="%9."/>
      <w:lvlJc w:val="right"/>
      <w:pPr>
        <w:ind w:left="6480" w:hanging="180"/>
      </w:pPr>
    </w:lvl>
  </w:abstractNum>
  <w:abstractNum w:abstractNumId="98197938">
    <w:multiLevelType w:val="hybridMultilevel"/>
    <w:lvl w:ilvl="0" w:tplc="49750931">
      <w:start w:val="1"/>
      <w:numFmt w:val="decimal"/>
      <w:lvlText w:val="%1."/>
      <w:lvlJc w:val="left"/>
      <w:pPr>
        <w:ind w:left="720" w:hanging="360"/>
      </w:pPr>
    </w:lvl>
    <w:lvl w:ilvl="1" w:tplc="49750931" w:tentative="1">
      <w:start w:val="1"/>
      <w:numFmt w:val="lowerLetter"/>
      <w:lvlText w:val="%2."/>
      <w:lvlJc w:val="left"/>
      <w:pPr>
        <w:ind w:left="1440" w:hanging="360"/>
      </w:pPr>
    </w:lvl>
    <w:lvl w:ilvl="2" w:tplc="49750931" w:tentative="1">
      <w:start w:val="1"/>
      <w:numFmt w:val="lowerRoman"/>
      <w:lvlText w:val="%3."/>
      <w:lvlJc w:val="right"/>
      <w:pPr>
        <w:ind w:left="2160" w:hanging="180"/>
      </w:pPr>
    </w:lvl>
    <w:lvl w:ilvl="3" w:tplc="49750931" w:tentative="1">
      <w:start w:val="1"/>
      <w:numFmt w:val="decimal"/>
      <w:lvlText w:val="%4."/>
      <w:lvlJc w:val="left"/>
      <w:pPr>
        <w:ind w:left="2880" w:hanging="360"/>
      </w:pPr>
    </w:lvl>
    <w:lvl w:ilvl="4" w:tplc="49750931" w:tentative="1">
      <w:start w:val="1"/>
      <w:numFmt w:val="lowerLetter"/>
      <w:lvlText w:val="%5."/>
      <w:lvlJc w:val="left"/>
      <w:pPr>
        <w:ind w:left="3600" w:hanging="360"/>
      </w:pPr>
    </w:lvl>
    <w:lvl w:ilvl="5" w:tplc="49750931" w:tentative="1">
      <w:start w:val="1"/>
      <w:numFmt w:val="lowerRoman"/>
      <w:lvlText w:val="%6."/>
      <w:lvlJc w:val="right"/>
      <w:pPr>
        <w:ind w:left="4320" w:hanging="180"/>
      </w:pPr>
    </w:lvl>
    <w:lvl w:ilvl="6" w:tplc="49750931" w:tentative="1">
      <w:start w:val="1"/>
      <w:numFmt w:val="decimal"/>
      <w:lvlText w:val="%7."/>
      <w:lvlJc w:val="left"/>
      <w:pPr>
        <w:ind w:left="5040" w:hanging="360"/>
      </w:pPr>
    </w:lvl>
    <w:lvl w:ilvl="7" w:tplc="49750931" w:tentative="1">
      <w:start w:val="1"/>
      <w:numFmt w:val="lowerLetter"/>
      <w:lvlText w:val="%8."/>
      <w:lvlJc w:val="left"/>
      <w:pPr>
        <w:ind w:left="5760" w:hanging="360"/>
      </w:pPr>
    </w:lvl>
    <w:lvl w:ilvl="8" w:tplc="49750931" w:tentative="1">
      <w:start w:val="1"/>
      <w:numFmt w:val="lowerRoman"/>
      <w:lvlText w:val="%9."/>
      <w:lvlJc w:val="right"/>
      <w:pPr>
        <w:ind w:left="6480" w:hanging="180"/>
      </w:pPr>
    </w:lvl>
  </w:abstractNum>
  <w:abstractNum w:abstractNumId="98197937">
    <w:multiLevelType w:val="hybridMultilevel"/>
    <w:lvl w:ilvl="0" w:tplc="47729927">
      <w:start w:val="1"/>
      <w:numFmt w:val="decimal"/>
      <w:lvlText w:val="%1."/>
      <w:lvlJc w:val="left"/>
      <w:pPr>
        <w:ind w:left="720" w:hanging="360"/>
      </w:pPr>
    </w:lvl>
    <w:lvl w:ilvl="1" w:tplc="47729927" w:tentative="1">
      <w:start w:val="1"/>
      <w:numFmt w:val="lowerLetter"/>
      <w:lvlText w:val="%2."/>
      <w:lvlJc w:val="left"/>
      <w:pPr>
        <w:ind w:left="1440" w:hanging="360"/>
      </w:pPr>
    </w:lvl>
    <w:lvl w:ilvl="2" w:tplc="47729927" w:tentative="1">
      <w:start w:val="1"/>
      <w:numFmt w:val="lowerRoman"/>
      <w:lvlText w:val="%3."/>
      <w:lvlJc w:val="right"/>
      <w:pPr>
        <w:ind w:left="2160" w:hanging="180"/>
      </w:pPr>
    </w:lvl>
    <w:lvl w:ilvl="3" w:tplc="47729927" w:tentative="1">
      <w:start w:val="1"/>
      <w:numFmt w:val="decimal"/>
      <w:lvlText w:val="%4."/>
      <w:lvlJc w:val="left"/>
      <w:pPr>
        <w:ind w:left="2880" w:hanging="360"/>
      </w:pPr>
    </w:lvl>
    <w:lvl w:ilvl="4" w:tplc="47729927" w:tentative="1">
      <w:start w:val="1"/>
      <w:numFmt w:val="lowerLetter"/>
      <w:lvlText w:val="%5."/>
      <w:lvlJc w:val="left"/>
      <w:pPr>
        <w:ind w:left="3600" w:hanging="360"/>
      </w:pPr>
    </w:lvl>
    <w:lvl w:ilvl="5" w:tplc="47729927" w:tentative="1">
      <w:start w:val="1"/>
      <w:numFmt w:val="lowerRoman"/>
      <w:lvlText w:val="%6."/>
      <w:lvlJc w:val="right"/>
      <w:pPr>
        <w:ind w:left="4320" w:hanging="180"/>
      </w:pPr>
    </w:lvl>
    <w:lvl w:ilvl="6" w:tplc="47729927" w:tentative="1">
      <w:start w:val="1"/>
      <w:numFmt w:val="decimal"/>
      <w:lvlText w:val="%7."/>
      <w:lvlJc w:val="left"/>
      <w:pPr>
        <w:ind w:left="5040" w:hanging="360"/>
      </w:pPr>
    </w:lvl>
    <w:lvl w:ilvl="7" w:tplc="47729927" w:tentative="1">
      <w:start w:val="1"/>
      <w:numFmt w:val="lowerLetter"/>
      <w:lvlText w:val="%8."/>
      <w:lvlJc w:val="left"/>
      <w:pPr>
        <w:ind w:left="5760" w:hanging="360"/>
      </w:pPr>
    </w:lvl>
    <w:lvl w:ilvl="8" w:tplc="47729927" w:tentative="1">
      <w:start w:val="1"/>
      <w:numFmt w:val="lowerRoman"/>
      <w:lvlText w:val="%9."/>
      <w:lvlJc w:val="right"/>
      <w:pPr>
        <w:ind w:left="6480" w:hanging="180"/>
      </w:pPr>
    </w:lvl>
  </w:abstractNum>
  <w:abstractNum w:abstractNumId="98197936">
    <w:multiLevelType w:val="hybridMultilevel"/>
    <w:lvl w:ilvl="0" w:tplc="30065559">
      <w:start w:val="1"/>
      <w:numFmt w:val="decimal"/>
      <w:lvlText w:val="%1."/>
      <w:lvlJc w:val="left"/>
      <w:pPr>
        <w:ind w:left="720" w:hanging="360"/>
      </w:pPr>
    </w:lvl>
    <w:lvl w:ilvl="1" w:tplc="30065559" w:tentative="1">
      <w:start w:val="1"/>
      <w:numFmt w:val="lowerLetter"/>
      <w:lvlText w:val="%2."/>
      <w:lvlJc w:val="left"/>
      <w:pPr>
        <w:ind w:left="1440" w:hanging="360"/>
      </w:pPr>
    </w:lvl>
    <w:lvl w:ilvl="2" w:tplc="30065559" w:tentative="1">
      <w:start w:val="1"/>
      <w:numFmt w:val="lowerRoman"/>
      <w:lvlText w:val="%3."/>
      <w:lvlJc w:val="right"/>
      <w:pPr>
        <w:ind w:left="2160" w:hanging="180"/>
      </w:pPr>
    </w:lvl>
    <w:lvl w:ilvl="3" w:tplc="30065559" w:tentative="1">
      <w:start w:val="1"/>
      <w:numFmt w:val="decimal"/>
      <w:lvlText w:val="%4."/>
      <w:lvlJc w:val="left"/>
      <w:pPr>
        <w:ind w:left="2880" w:hanging="360"/>
      </w:pPr>
    </w:lvl>
    <w:lvl w:ilvl="4" w:tplc="30065559" w:tentative="1">
      <w:start w:val="1"/>
      <w:numFmt w:val="lowerLetter"/>
      <w:lvlText w:val="%5."/>
      <w:lvlJc w:val="left"/>
      <w:pPr>
        <w:ind w:left="3600" w:hanging="360"/>
      </w:pPr>
    </w:lvl>
    <w:lvl w:ilvl="5" w:tplc="30065559" w:tentative="1">
      <w:start w:val="1"/>
      <w:numFmt w:val="lowerRoman"/>
      <w:lvlText w:val="%6."/>
      <w:lvlJc w:val="right"/>
      <w:pPr>
        <w:ind w:left="4320" w:hanging="180"/>
      </w:pPr>
    </w:lvl>
    <w:lvl w:ilvl="6" w:tplc="30065559" w:tentative="1">
      <w:start w:val="1"/>
      <w:numFmt w:val="decimal"/>
      <w:lvlText w:val="%7."/>
      <w:lvlJc w:val="left"/>
      <w:pPr>
        <w:ind w:left="5040" w:hanging="360"/>
      </w:pPr>
    </w:lvl>
    <w:lvl w:ilvl="7" w:tplc="30065559" w:tentative="1">
      <w:start w:val="1"/>
      <w:numFmt w:val="lowerLetter"/>
      <w:lvlText w:val="%8."/>
      <w:lvlJc w:val="left"/>
      <w:pPr>
        <w:ind w:left="5760" w:hanging="360"/>
      </w:pPr>
    </w:lvl>
    <w:lvl w:ilvl="8" w:tplc="30065559" w:tentative="1">
      <w:start w:val="1"/>
      <w:numFmt w:val="lowerRoman"/>
      <w:lvlText w:val="%9."/>
      <w:lvlJc w:val="right"/>
      <w:pPr>
        <w:ind w:left="6480" w:hanging="180"/>
      </w:pPr>
    </w:lvl>
  </w:abstractNum>
  <w:abstractNum w:abstractNumId="98197935">
    <w:multiLevelType w:val="hybridMultilevel"/>
    <w:lvl w:ilvl="0" w:tplc="47635426">
      <w:start w:val="1"/>
      <w:numFmt w:val="decimal"/>
      <w:lvlText w:val="%1."/>
      <w:lvlJc w:val="left"/>
      <w:pPr>
        <w:ind w:left="720" w:hanging="360"/>
      </w:pPr>
    </w:lvl>
    <w:lvl w:ilvl="1" w:tplc="47635426" w:tentative="1">
      <w:start w:val="1"/>
      <w:numFmt w:val="lowerLetter"/>
      <w:lvlText w:val="%2."/>
      <w:lvlJc w:val="left"/>
      <w:pPr>
        <w:ind w:left="1440" w:hanging="360"/>
      </w:pPr>
    </w:lvl>
    <w:lvl w:ilvl="2" w:tplc="47635426" w:tentative="1">
      <w:start w:val="1"/>
      <w:numFmt w:val="lowerRoman"/>
      <w:lvlText w:val="%3."/>
      <w:lvlJc w:val="right"/>
      <w:pPr>
        <w:ind w:left="2160" w:hanging="180"/>
      </w:pPr>
    </w:lvl>
    <w:lvl w:ilvl="3" w:tplc="47635426" w:tentative="1">
      <w:start w:val="1"/>
      <w:numFmt w:val="decimal"/>
      <w:lvlText w:val="%4."/>
      <w:lvlJc w:val="left"/>
      <w:pPr>
        <w:ind w:left="2880" w:hanging="360"/>
      </w:pPr>
    </w:lvl>
    <w:lvl w:ilvl="4" w:tplc="47635426" w:tentative="1">
      <w:start w:val="1"/>
      <w:numFmt w:val="lowerLetter"/>
      <w:lvlText w:val="%5."/>
      <w:lvlJc w:val="left"/>
      <w:pPr>
        <w:ind w:left="3600" w:hanging="360"/>
      </w:pPr>
    </w:lvl>
    <w:lvl w:ilvl="5" w:tplc="47635426" w:tentative="1">
      <w:start w:val="1"/>
      <w:numFmt w:val="lowerRoman"/>
      <w:lvlText w:val="%6."/>
      <w:lvlJc w:val="right"/>
      <w:pPr>
        <w:ind w:left="4320" w:hanging="180"/>
      </w:pPr>
    </w:lvl>
    <w:lvl w:ilvl="6" w:tplc="47635426" w:tentative="1">
      <w:start w:val="1"/>
      <w:numFmt w:val="decimal"/>
      <w:lvlText w:val="%7."/>
      <w:lvlJc w:val="left"/>
      <w:pPr>
        <w:ind w:left="5040" w:hanging="360"/>
      </w:pPr>
    </w:lvl>
    <w:lvl w:ilvl="7" w:tplc="47635426" w:tentative="1">
      <w:start w:val="1"/>
      <w:numFmt w:val="lowerLetter"/>
      <w:lvlText w:val="%8."/>
      <w:lvlJc w:val="left"/>
      <w:pPr>
        <w:ind w:left="5760" w:hanging="360"/>
      </w:pPr>
    </w:lvl>
    <w:lvl w:ilvl="8" w:tplc="47635426" w:tentative="1">
      <w:start w:val="1"/>
      <w:numFmt w:val="lowerRoman"/>
      <w:lvlText w:val="%9."/>
      <w:lvlJc w:val="right"/>
      <w:pPr>
        <w:ind w:left="6480" w:hanging="180"/>
      </w:pPr>
    </w:lvl>
  </w:abstractNum>
  <w:abstractNum w:abstractNumId="98197934">
    <w:multiLevelType w:val="hybridMultilevel"/>
    <w:lvl w:ilvl="0" w:tplc="10590465">
      <w:start w:val="1"/>
      <w:numFmt w:val="decimal"/>
      <w:lvlText w:val="%1."/>
      <w:lvlJc w:val="left"/>
      <w:pPr>
        <w:ind w:left="720" w:hanging="360"/>
      </w:pPr>
    </w:lvl>
    <w:lvl w:ilvl="1" w:tplc="10590465" w:tentative="1">
      <w:start w:val="1"/>
      <w:numFmt w:val="lowerLetter"/>
      <w:lvlText w:val="%2."/>
      <w:lvlJc w:val="left"/>
      <w:pPr>
        <w:ind w:left="1440" w:hanging="360"/>
      </w:pPr>
    </w:lvl>
    <w:lvl w:ilvl="2" w:tplc="10590465" w:tentative="1">
      <w:start w:val="1"/>
      <w:numFmt w:val="lowerRoman"/>
      <w:lvlText w:val="%3."/>
      <w:lvlJc w:val="right"/>
      <w:pPr>
        <w:ind w:left="2160" w:hanging="180"/>
      </w:pPr>
    </w:lvl>
    <w:lvl w:ilvl="3" w:tplc="10590465" w:tentative="1">
      <w:start w:val="1"/>
      <w:numFmt w:val="decimal"/>
      <w:lvlText w:val="%4."/>
      <w:lvlJc w:val="left"/>
      <w:pPr>
        <w:ind w:left="2880" w:hanging="360"/>
      </w:pPr>
    </w:lvl>
    <w:lvl w:ilvl="4" w:tplc="10590465" w:tentative="1">
      <w:start w:val="1"/>
      <w:numFmt w:val="lowerLetter"/>
      <w:lvlText w:val="%5."/>
      <w:lvlJc w:val="left"/>
      <w:pPr>
        <w:ind w:left="3600" w:hanging="360"/>
      </w:pPr>
    </w:lvl>
    <w:lvl w:ilvl="5" w:tplc="10590465" w:tentative="1">
      <w:start w:val="1"/>
      <w:numFmt w:val="lowerRoman"/>
      <w:lvlText w:val="%6."/>
      <w:lvlJc w:val="right"/>
      <w:pPr>
        <w:ind w:left="4320" w:hanging="180"/>
      </w:pPr>
    </w:lvl>
    <w:lvl w:ilvl="6" w:tplc="10590465" w:tentative="1">
      <w:start w:val="1"/>
      <w:numFmt w:val="decimal"/>
      <w:lvlText w:val="%7."/>
      <w:lvlJc w:val="left"/>
      <w:pPr>
        <w:ind w:left="5040" w:hanging="360"/>
      </w:pPr>
    </w:lvl>
    <w:lvl w:ilvl="7" w:tplc="10590465" w:tentative="1">
      <w:start w:val="1"/>
      <w:numFmt w:val="lowerLetter"/>
      <w:lvlText w:val="%8."/>
      <w:lvlJc w:val="left"/>
      <w:pPr>
        <w:ind w:left="5760" w:hanging="360"/>
      </w:pPr>
    </w:lvl>
    <w:lvl w:ilvl="8" w:tplc="10590465" w:tentative="1">
      <w:start w:val="1"/>
      <w:numFmt w:val="lowerRoman"/>
      <w:lvlText w:val="%9."/>
      <w:lvlJc w:val="right"/>
      <w:pPr>
        <w:ind w:left="6480" w:hanging="180"/>
      </w:pPr>
    </w:lvl>
  </w:abstractNum>
  <w:abstractNum w:abstractNumId="98197933">
    <w:multiLevelType w:val="hybridMultilevel"/>
    <w:lvl w:ilvl="0" w:tplc="38859614">
      <w:start w:val="1"/>
      <w:numFmt w:val="decimal"/>
      <w:lvlText w:val="%1."/>
      <w:lvlJc w:val="left"/>
      <w:pPr>
        <w:ind w:left="720" w:hanging="360"/>
      </w:pPr>
    </w:lvl>
    <w:lvl w:ilvl="1" w:tplc="38859614" w:tentative="1">
      <w:start w:val="1"/>
      <w:numFmt w:val="lowerLetter"/>
      <w:lvlText w:val="%2."/>
      <w:lvlJc w:val="left"/>
      <w:pPr>
        <w:ind w:left="1440" w:hanging="360"/>
      </w:pPr>
    </w:lvl>
    <w:lvl w:ilvl="2" w:tplc="38859614" w:tentative="1">
      <w:start w:val="1"/>
      <w:numFmt w:val="lowerRoman"/>
      <w:lvlText w:val="%3."/>
      <w:lvlJc w:val="right"/>
      <w:pPr>
        <w:ind w:left="2160" w:hanging="180"/>
      </w:pPr>
    </w:lvl>
    <w:lvl w:ilvl="3" w:tplc="38859614" w:tentative="1">
      <w:start w:val="1"/>
      <w:numFmt w:val="decimal"/>
      <w:lvlText w:val="%4."/>
      <w:lvlJc w:val="left"/>
      <w:pPr>
        <w:ind w:left="2880" w:hanging="360"/>
      </w:pPr>
    </w:lvl>
    <w:lvl w:ilvl="4" w:tplc="38859614" w:tentative="1">
      <w:start w:val="1"/>
      <w:numFmt w:val="lowerLetter"/>
      <w:lvlText w:val="%5."/>
      <w:lvlJc w:val="left"/>
      <w:pPr>
        <w:ind w:left="3600" w:hanging="360"/>
      </w:pPr>
    </w:lvl>
    <w:lvl w:ilvl="5" w:tplc="38859614" w:tentative="1">
      <w:start w:val="1"/>
      <w:numFmt w:val="lowerRoman"/>
      <w:lvlText w:val="%6."/>
      <w:lvlJc w:val="right"/>
      <w:pPr>
        <w:ind w:left="4320" w:hanging="180"/>
      </w:pPr>
    </w:lvl>
    <w:lvl w:ilvl="6" w:tplc="38859614" w:tentative="1">
      <w:start w:val="1"/>
      <w:numFmt w:val="decimal"/>
      <w:lvlText w:val="%7."/>
      <w:lvlJc w:val="left"/>
      <w:pPr>
        <w:ind w:left="5040" w:hanging="360"/>
      </w:pPr>
    </w:lvl>
    <w:lvl w:ilvl="7" w:tplc="38859614" w:tentative="1">
      <w:start w:val="1"/>
      <w:numFmt w:val="lowerLetter"/>
      <w:lvlText w:val="%8."/>
      <w:lvlJc w:val="left"/>
      <w:pPr>
        <w:ind w:left="5760" w:hanging="360"/>
      </w:pPr>
    </w:lvl>
    <w:lvl w:ilvl="8" w:tplc="38859614" w:tentative="1">
      <w:start w:val="1"/>
      <w:numFmt w:val="lowerRoman"/>
      <w:lvlText w:val="%9."/>
      <w:lvlJc w:val="right"/>
      <w:pPr>
        <w:ind w:left="6480" w:hanging="180"/>
      </w:pPr>
    </w:lvl>
  </w:abstractNum>
  <w:abstractNum w:abstractNumId="98197932">
    <w:multiLevelType w:val="hybridMultilevel"/>
    <w:lvl w:ilvl="0" w:tplc="26397330">
      <w:start w:val="1"/>
      <w:numFmt w:val="decimal"/>
      <w:lvlText w:val="%1."/>
      <w:lvlJc w:val="left"/>
      <w:pPr>
        <w:ind w:left="720" w:hanging="360"/>
      </w:pPr>
    </w:lvl>
    <w:lvl w:ilvl="1" w:tplc="26397330" w:tentative="1">
      <w:start w:val="1"/>
      <w:numFmt w:val="lowerLetter"/>
      <w:lvlText w:val="%2."/>
      <w:lvlJc w:val="left"/>
      <w:pPr>
        <w:ind w:left="1440" w:hanging="360"/>
      </w:pPr>
    </w:lvl>
    <w:lvl w:ilvl="2" w:tplc="26397330" w:tentative="1">
      <w:start w:val="1"/>
      <w:numFmt w:val="lowerRoman"/>
      <w:lvlText w:val="%3."/>
      <w:lvlJc w:val="right"/>
      <w:pPr>
        <w:ind w:left="2160" w:hanging="180"/>
      </w:pPr>
    </w:lvl>
    <w:lvl w:ilvl="3" w:tplc="26397330" w:tentative="1">
      <w:start w:val="1"/>
      <w:numFmt w:val="decimal"/>
      <w:lvlText w:val="%4."/>
      <w:lvlJc w:val="left"/>
      <w:pPr>
        <w:ind w:left="2880" w:hanging="360"/>
      </w:pPr>
    </w:lvl>
    <w:lvl w:ilvl="4" w:tplc="26397330" w:tentative="1">
      <w:start w:val="1"/>
      <w:numFmt w:val="lowerLetter"/>
      <w:lvlText w:val="%5."/>
      <w:lvlJc w:val="left"/>
      <w:pPr>
        <w:ind w:left="3600" w:hanging="360"/>
      </w:pPr>
    </w:lvl>
    <w:lvl w:ilvl="5" w:tplc="26397330" w:tentative="1">
      <w:start w:val="1"/>
      <w:numFmt w:val="lowerRoman"/>
      <w:lvlText w:val="%6."/>
      <w:lvlJc w:val="right"/>
      <w:pPr>
        <w:ind w:left="4320" w:hanging="180"/>
      </w:pPr>
    </w:lvl>
    <w:lvl w:ilvl="6" w:tplc="26397330" w:tentative="1">
      <w:start w:val="1"/>
      <w:numFmt w:val="decimal"/>
      <w:lvlText w:val="%7."/>
      <w:lvlJc w:val="left"/>
      <w:pPr>
        <w:ind w:left="5040" w:hanging="360"/>
      </w:pPr>
    </w:lvl>
    <w:lvl w:ilvl="7" w:tplc="26397330" w:tentative="1">
      <w:start w:val="1"/>
      <w:numFmt w:val="lowerLetter"/>
      <w:lvlText w:val="%8."/>
      <w:lvlJc w:val="left"/>
      <w:pPr>
        <w:ind w:left="5760" w:hanging="360"/>
      </w:pPr>
    </w:lvl>
    <w:lvl w:ilvl="8" w:tplc="26397330" w:tentative="1">
      <w:start w:val="1"/>
      <w:numFmt w:val="lowerRoman"/>
      <w:lvlText w:val="%9."/>
      <w:lvlJc w:val="right"/>
      <w:pPr>
        <w:ind w:left="6480" w:hanging="180"/>
      </w:pPr>
    </w:lvl>
  </w:abstractNum>
  <w:abstractNum w:abstractNumId="98197931">
    <w:multiLevelType w:val="hybridMultilevel"/>
    <w:lvl w:ilvl="0" w:tplc="61195876">
      <w:start w:val="1"/>
      <w:numFmt w:val="decimal"/>
      <w:lvlText w:val="%1."/>
      <w:lvlJc w:val="left"/>
      <w:pPr>
        <w:ind w:left="720" w:hanging="360"/>
      </w:pPr>
    </w:lvl>
    <w:lvl w:ilvl="1" w:tplc="61195876" w:tentative="1">
      <w:start w:val="1"/>
      <w:numFmt w:val="lowerLetter"/>
      <w:lvlText w:val="%2."/>
      <w:lvlJc w:val="left"/>
      <w:pPr>
        <w:ind w:left="1440" w:hanging="360"/>
      </w:pPr>
    </w:lvl>
    <w:lvl w:ilvl="2" w:tplc="61195876" w:tentative="1">
      <w:start w:val="1"/>
      <w:numFmt w:val="lowerRoman"/>
      <w:lvlText w:val="%3."/>
      <w:lvlJc w:val="right"/>
      <w:pPr>
        <w:ind w:left="2160" w:hanging="180"/>
      </w:pPr>
    </w:lvl>
    <w:lvl w:ilvl="3" w:tplc="61195876" w:tentative="1">
      <w:start w:val="1"/>
      <w:numFmt w:val="decimal"/>
      <w:lvlText w:val="%4."/>
      <w:lvlJc w:val="left"/>
      <w:pPr>
        <w:ind w:left="2880" w:hanging="360"/>
      </w:pPr>
    </w:lvl>
    <w:lvl w:ilvl="4" w:tplc="61195876" w:tentative="1">
      <w:start w:val="1"/>
      <w:numFmt w:val="lowerLetter"/>
      <w:lvlText w:val="%5."/>
      <w:lvlJc w:val="left"/>
      <w:pPr>
        <w:ind w:left="3600" w:hanging="360"/>
      </w:pPr>
    </w:lvl>
    <w:lvl w:ilvl="5" w:tplc="61195876" w:tentative="1">
      <w:start w:val="1"/>
      <w:numFmt w:val="lowerRoman"/>
      <w:lvlText w:val="%6."/>
      <w:lvlJc w:val="right"/>
      <w:pPr>
        <w:ind w:left="4320" w:hanging="180"/>
      </w:pPr>
    </w:lvl>
    <w:lvl w:ilvl="6" w:tplc="61195876" w:tentative="1">
      <w:start w:val="1"/>
      <w:numFmt w:val="decimal"/>
      <w:lvlText w:val="%7."/>
      <w:lvlJc w:val="left"/>
      <w:pPr>
        <w:ind w:left="5040" w:hanging="360"/>
      </w:pPr>
    </w:lvl>
    <w:lvl w:ilvl="7" w:tplc="61195876" w:tentative="1">
      <w:start w:val="1"/>
      <w:numFmt w:val="lowerLetter"/>
      <w:lvlText w:val="%8."/>
      <w:lvlJc w:val="left"/>
      <w:pPr>
        <w:ind w:left="5760" w:hanging="360"/>
      </w:pPr>
    </w:lvl>
    <w:lvl w:ilvl="8" w:tplc="61195876" w:tentative="1">
      <w:start w:val="1"/>
      <w:numFmt w:val="lowerRoman"/>
      <w:lvlText w:val="%9."/>
      <w:lvlJc w:val="right"/>
      <w:pPr>
        <w:ind w:left="6480" w:hanging="180"/>
      </w:pPr>
    </w:lvl>
  </w:abstractNum>
  <w:abstractNum w:abstractNumId="98197930">
    <w:multiLevelType w:val="hybridMultilevel"/>
    <w:lvl w:ilvl="0" w:tplc="75474046">
      <w:start w:val="1"/>
      <w:numFmt w:val="decimal"/>
      <w:lvlText w:val="%1."/>
      <w:lvlJc w:val="left"/>
      <w:pPr>
        <w:ind w:left="720" w:hanging="360"/>
      </w:pPr>
    </w:lvl>
    <w:lvl w:ilvl="1" w:tplc="75474046" w:tentative="1">
      <w:start w:val="1"/>
      <w:numFmt w:val="lowerLetter"/>
      <w:lvlText w:val="%2."/>
      <w:lvlJc w:val="left"/>
      <w:pPr>
        <w:ind w:left="1440" w:hanging="360"/>
      </w:pPr>
    </w:lvl>
    <w:lvl w:ilvl="2" w:tplc="75474046" w:tentative="1">
      <w:start w:val="1"/>
      <w:numFmt w:val="lowerRoman"/>
      <w:lvlText w:val="%3."/>
      <w:lvlJc w:val="right"/>
      <w:pPr>
        <w:ind w:left="2160" w:hanging="180"/>
      </w:pPr>
    </w:lvl>
    <w:lvl w:ilvl="3" w:tplc="75474046" w:tentative="1">
      <w:start w:val="1"/>
      <w:numFmt w:val="decimal"/>
      <w:lvlText w:val="%4."/>
      <w:lvlJc w:val="left"/>
      <w:pPr>
        <w:ind w:left="2880" w:hanging="360"/>
      </w:pPr>
    </w:lvl>
    <w:lvl w:ilvl="4" w:tplc="75474046" w:tentative="1">
      <w:start w:val="1"/>
      <w:numFmt w:val="lowerLetter"/>
      <w:lvlText w:val="%5."/>
      <w:lvlJc w:val="left"/>
      <w:pPr>
        <w:ind w:left="3600" w:hanging="360"/>
      </w:pPr>
    </w:lvl>
    <w:lvl w:ilvl="5" w:tplc="75474046" w:tentative="1">
      <w:start w:val="1"/>
      <w:numFmt w:val="lowerRoman"/>
      <w:lvlText w:val="%6."/>
      <w:lvlJc w:val="right"/>
      <w:pPr>
        <w:ind w:left="4320" w:hanging="180"/>
      </w:pPr>
    </w:lvl>
    <w:lvl w:ilvl="6" w:tplc="75474046" w:tentative="1">
      <w:start w:val="1"/>
      <w:numFmt w:val="decimal"/>
      <w:lvlText w:val="%7."/>
      <w:lvlJc w:val="left"/>
      <w:pPr>
        <w:ind w:left="5040" w:hanging="360"/>
      </w:pPr>
    </w:lvl>
    <w:lvl w:ilvl="7" w:tplc="75474046" w:tentative="1">
      <w:start w:val="1"/>
      <w:numFmt w:val="lowerLetter"/>
      <w:lvlText w:val="%8."/>
      <w:lvlJc w:val="left"/>
      <w:pPr>
        <w:ind w:left="5760" w:hanging="360"/>
      </w:pPr>
    </w:lvl>
    <w:lvl w:ilvl="8" w:tplc="75474046" w:tentative="1">
      <w:start w:val="1"/>
      <w:numFmt w:val="lowerRoman"/>
      <w:lvlText w:val="%9."/>
      <w:lvlJc w:val="right"/>
      <w:pPr>
        <w:ind w:left="6480" w:hanging="180"/>
      </w:pPr>
    </w:lvl>
  </w:abstractNum>
  <w:abstractNum w:abstractNumId="98197929">
    <w:multiLevelType w:val="hybridMultilevel"/>
    <w:lvl w:ilvl="0" w:tplc="31868028">
      <w:start w:val="1"/>
      <w:numFmt w:val="decimal"/>
      <w:lvlText w:val="%1."/>
      <w:lvlJc w:val="left"/>
      <w:pPr>
        <w:ind w:left="720" w:hanging="360"/>
      </w:pPr>
    </w:lvl>
    <w:lvl w:ilvl="1" w:tplc="31868028" w:tentative="1">
      <w:start w:val="1"/>
      <w:numFmt w:val="lowerLetter"/>
      <w:lvlText w:val="%2."/>
      <w:lvlJc w:val="left"/>
      <w:pPr>
        <w:ind w:left="1440" w:hanging="360"/>
      </w:pPr>
    </w:lvl>
    <w:lvl w:ilvl="2" w:tplc="31868028" w:tentative="1">
      <w:start w:val="1"/>
      <w:numFmt w:val="lowerRoman"/>
      <w:lvlText w:val="%3."/>
      <w:lvlJc w:val="right"/>
      <w:pPr>
        <w:ind w:left="2160" w:hanging="180"/>
      </w:pPr>
    </w:lvl>
    <w:lvl w:ilvl="3" w:tplc="31868028" w:tentative="1">
      <w:start w:val="1"/>
      <w:numFmt w:val="decimal"/>
      <w:lvlText w:val="%4."/>
      <w:lvlJc w:val="left"/>
      <w:pPr>
        <w:ind w:left="2880" w:hanging="360"/>
      </w:pPr>
    </w:lvl>
    <w:lvl w:ilvl="4" w:tplc="31868028" w:tentative="1">
      <w:start w:val="1"/>
      <w:numFmt w:val="lowerLetter"/>
      <w:lvlText w:val="%5."/>
      <w:lvlJc w:val="left"/>
      <w:pPr>
        <w:ind w:left="3600" w:hanging="360"/>
      </w:pPr>
    </w:lvl>
    <w:lvl w:ilvl="5" w:tplc="31868028" w:tentative="1">
      <w:start w:val="1"/>
      <w:numFmt w:val="lowerRoman"/>
      <w:lvlText w:val="%6."/>
      <w:lvlJc w:val="right"/>
      <w:pPr>
        <w:ind w:left="4320" w:hanging="180"/>
      </w:pPr>
    </w:lvl>
    <w:lvl w:ilvl="6" w:tplc="31868028" w:tentative="1">
      <w:start w:val="1"/>
      <w:numFmt w:val="decimal"/>
      <w:lvlText w:val="%7."/>
      <w:lvlJc w:val="left"/>
      <w:pPr>
        <w:ind w:left="5040" w:hanging="360"/>
      </w:pPr>
    </w:lvl>
    <w:lvl w:ilvl="7" w:tplc="31868028" w:tentative="1">
      <w:start w:val="1"/>
      <w:numFmt w:val="lowerLetter"/>
      <w:lvlText w:val="%8."/>
      <w:lvlJc w:val="left"/>
      <w:pPr>
        <w:ind w:left="5760" w:hanging="360"/>
      </w:pPr>
    </w:lvl>
    <w:lvl w:ilvl="8" w:tplc="31868028" w:tentative="1">
      <w:start w:val="1"/>
      <w:numFmt w:val="lowerRoman"/>
      <w:lvlText w:val="%9."/>
      <w:lvlJc w:val="right"/>
      <w:pPr>
        <w:ind w:left="6480" w:hanging="180"/>
      </w:pPr>
    </w:lvl>
  </w:abstractNum>
  <w:abstractNum w:abstractNumId="98197928">
    <w:multiLevelType w:val="hybridMultilevel"/>
    <w:lvl w:ilvl="0" w:tplc="54650343">
      <w:start w:val="1"/>
      <w:numFmt w:val="decimal"/>
      <w:lvlText w:val="%1."/>
      <w:lvlJc w:val="left"/>
      <w:pPr>
        <w:ind w:left="720" w:hanging="360"/>
      </w:pPr>
    </w:lvl>
    <w:lvl w:ilvl="1" w:tplc="54650343" w:tentative="1">
      <w:start w:val="1"/>
      <w:numFmt w:val="lowerLetter"/>
      <w:lvlText w:val="%2."/>
      <w:lvlJc w:val="left"/>
      <w:pPr>
        <w:ind w:left="1440" w:hanging="360"/>
      </w:pPr>
    </w:lvl>
    <w:lvl w:ilvl="2" w:tplc="54650343" w:tentative="1">
      <w:start w:val="1"/>
      <w:numFmt w:val="lowerRoman"/>
      <w:lvlText w:val="%3."/>
      <w:lvlJc w:val="right"/>
      <w:pPr>
        <w:ind w:left="2160" w:hanging="180"/>
      </w:pPr>
    </w:lvl>
    <w:lvl w:ilvl="3" w:tplc="54650343" w:tentative="1">
      <w:start w:val="1"/>
      <w:numFmt w:val="decimal"/>
      <w:lvlText w:val="%4."/>
      <w:lvlJc w:val="left"/>
      <w:pPr>
        <w:ind w:left="2880" w:hanging="360"/>
      </w:pPr>
    </w:lvl>
    <w:lvl w:ilvl="4" w:tplc="54650343" w:tentative="1">
      <w:start w:val="1"/>
      <w:numFmt w:val="lowerLetter"/>
      <w:lvlText w:val="%5."/>
      <w:lvlJc w:val="left"/>
      <w:pPr>
        <w:ind w:left="3600" w:hanging="360"/>
      </w:pPr>
    </w:lvl>
    <w:lvl w:ilvl="5" w:tplc="54650343" w:tentative="1">
      <w:start w:val="1"/>
      <w:numFmt w:val="lowerRoman"/>
      <w:lvlText w:val="%6."/>
      <w:lvlJc w:val="right"/>
      <w:pPr>
        <w:ind w:left="4320" w:hanging="180"/>
      </w:pPr>
    </w:lvl>
    <w:lvl w:ilvl="6" w:tplc="54650343" w:tentative="1">
      <w:start w:val="1"/>
      <w:numFmt w:val="decimal"/>
      <w:lvlText w:val="%7."/>
      <w:lvlJc w:val="left"/>
      <w:pPr>
        <w:ind w:left="5040" w:hanging="360"/>
      </w:pPr>
    </w:lvl>
    <w:lvl w:ilvl="7" w:tplc="54650343" w:tentative="1">
      <w:start w:val="1"/>
      <w:numFmt w:val="lowerLetter"/>
      <w:lvlText w:val="%8."/>
      <w:lvlJc w:val="left"/>
      <w:pPr>
        <w:ind w:left="5760" w:hanging="360"/>
      </w:pPr>
    </w:lvl>
    <w:lvl w:ilvl="8" w:tplc="54650343" w:tentative="1">
      <w:start w:val="1"/>
      <w:numFmt w:val="lowerRoman"/>
      <w:lvlText w:val="%9."/>
      <w:lvlJc w:val="right"/>
      <w:pPr>
        <w:ind w:left="6480" w:hanging="180"/>
      </w:pPr>
    </w:lvl>
  </w:abstractNum>
  <w:abstractNum w:abstractNumId="98197927">
    <w:multiLevelType w:val="hybridMultilevel"/>
    <w:lvl w:ilvl="0" w:tplc="57030248">
      <w:start w:val="1"/>
      <w:numFmt w:val="decimal"/>
      <w:lvlText w:val="%1."/>
      <w:lvlJc w:val="left"/>
      <w:pPr>
        <w:ind w:left="720" w:hanging="360"/>
      </w:pPr>
    </w:lvl>
    <w:lvl w:ilvl="1" w:tplc="57030248" w:tentative="1">
      <w:start w:val="1"/>
      <w:numFmt w:val="lowerLetter"/>
      <w:lvlText w:val="%2."/>
      <w:lvlJc w:val="left"/>
      <w:pPr>
        <w:ind w:left="1440" w:hanging="360"/>
      </w:pPr>
    </w:lvl>
    <w:lvl w:ilvl="2" w:tplc="57030248" w:tentative="1">
      <w:start w:val="1"/>
      <w:numFmt w:val="lowerRoman"/>
      <w:lvlText w:val="%3."/>
      <w:lvlJc w:val="right"/>
      <w:pPr>
        <w:ind w:left="2160" w:hanging="180"/>
      </w:pPr>
    </w:lvl>
    <w:lvl w:ilvl="3" w:tplc="57030248" w:tentative="1">
      <w:start w:val="1"/>
      <w:numFmt w:val="decimal"/>
      <w:lvlText w:val="%4."/>
      <w:lvlJc w:val="left"/>
      <w:pPr>
        <w:ind w:left="2880" w:hanging="360"/>
      </w:pPr>
    </w:lvl>
    <w:lvl w:ilvl="4" w:tplc="57030248" w:tentative="1">
      <w:start w:val="1"/>
      <w:numFmt w:val="lowerLetter"/>
      <w:lvlText w:val="%5."/>
      <w:lvlJc w:val="left"/>
      <w:pPr>
        <w:ind w:left="3600" w:hanging="360"/>
      </w:pPr>
    </w:lvl>
    <w:lvl w:ilvl="5" w:tplc="57030248" w:tentative="1">
      <w:start w:val="1"/>
      <w:numFmt w:val="lowerRoman"/>
      <w:lvlText w:val="%6."/>
      <w:lvlJc w:val="right"/>
      <w:pPr>
        <w:ind w:left="4320" w:hanging="180"/>
      </w:pPr>
    </w:lvl>
    <w:lvl w:ilvl="6" w:tplc="57030248" w:tentative="1">
      <w:start w:val="1"/>
      <w:numFmt w:val="decimal"/>
      <w:lvlText w:val="%7."/>
      <w:lvlJc w:val="left"/>
      <w:pPr>
        <w:ind w:left="5040" w:hanging="360"/>
      </w:pPr>
    </w:lvl>
    <w:lvl w:ilvl="7" w:tplc="57030248" w:tentative="1">
      <w:start w:val="1"/>
      <w:numFmt w:val="lowerLetter"/>
      <w:lvlText w:val="%8."/>
      <w:lvlJc w:val="left"/>
      <w:pPr>
        <w:ind w:left="5760" w:hanging="360"/>
      </w:pPr>
    </w:lvl>
    <w:lvl w:ilvl="8" w:tplc="57030248" w:tentative="1">
      <w:start w:val="1"/>
      <w:numFmt w:val="lowerRoman"/>
      <w:lvlText w:val="%9."/>
      <w:lvlJc w:val="right"/>
      <w:pPr>
        <w:ind w:left="6480" w:hanging="180"/>
      </w:pPr>
    </w:lvl>
  </w:abstractNum>
  <w:abstractNum w:abstractNumId="98197926">
    <w:multiLevelType w:val="hybridMultilevel"/>
    <w:lvl w:ilvl="0" w:tplc="43993186">
      <w:start w:val="1"/>
      <w:numFmt w:val="decimal"/>
      <w:lvlText w:val="%1."/>
      <w:lvlJc w:val="left"/>
      <w:pPr>
        <w:ind w:left="720" w:hanging="360"/>
      </w:pPr>
    </w:lvl>
    <w:lvl w:ilvl="1" w:tplc="43993186" w:tentative="1">
      <w:start w:val="1"/>
      <w:numFmt w:val="lowerLetter"/>
      <w:lvlText w:val="%2."/>
      <w:lvlJc w:val="left"/>
      <w:pPr>
        <w:ind w:left="1440" w:hanging="360"/>
      </w:pPr>
    </w:lvl>
    <w:lvl w:ilvl="2" w:tplc="43993186" w:tentative="1">
      <w:start w:val="1"/>
      <w:numFmt w:val="lowerRoman"/>
      <w:lvlText w:val="%3."/>
      <w:lvlJc w:val="right"/>
      <w:pPr>
        <w:ind w:left="2160" w:hanging="180"/>
      </w:pPr>
    </w:lvl>
    <w:lvl w:ilvl="3" w:tplc="43993186" w:tentative="1">
      <w:start w:val="1"/>
      <w:numFmt w:val="decimal"/>
      <w:lvlText w:val="%4."/>
      <w:lvlJc w:val="left"/>
      <w:pPr>
        <w:ind w:left="2880" w:hanging="360"/>
      </w:pPr>
    </w:lvl>
    <w:lvl w:ilvl="4" w:tplc="43993186" w:tentative="1">
      <w:start w:val="1"/>
      <w:numFmt w:val="lowerLetter"/>
      <w:lvlText w:val="%5."/>
      <w:lvlJc w:val="left"/>
      <w:pPr>
        <w:ind w:left="3600" w:hanging="360"/>
      </w:pPr>
    </w:lvl>
    <w:lvl w:ilvl="5" w:tplc="43993186" w:tentative="1">
      <w:start w:val="1"/>
      <w:numFmt w:val="lowerRoman"/>
      <w:lvlText w:val="%6."/>
      <w:lvlJc w:val="right"/>
      <w:pPr>
        <w:ind w:left="4320" w:hanging="180"/>
      </w:pPr>
    </w:lvl>
    <w:lvl w:ilvl="6" w:tplc="43993186" w:tentative="1">
      <w:start w:val="1"/>
      <w:numFmt w:val="decimal"/>
      <w:lvlText w:val="%7."/>
      <w:lvlJc w:val="left"/>
      <w:pPr>
        <w:ind w:left="5040" w:hanging="360"/>
      </w:pPr>
    </w:lvl>
    <w:lvl w:ilvl="7" w:tplc="43993186" w:tentative="1">
      <w:start w:val="1"/>
      <w:numFmt w:val="lowerLetter"/>
      <w:lvlText w:val="%8."/>
      <w:lvlJc w:val="left"/>
      <w:pPr>
        <w:ind w:left="5760" w:hanging="360"/>
      </w:pPr>
    </w:lvl>
    <w:lvl w:ilvl="8" w:tplc="43993186" w:tentative="1">
      <w:start w:val="1"/>
      <w:numFmt w:val="lowerRoman"/>
      <w:lvlText w:val="%9."/>
      <w:lvlJc w:val="right"/>
      <w:pPr>
        <w:ind w:left="6480" w:hanging="180"/>
      </w:pPr>
    </w:lvl>
  </w:abstractNum>
  <w:abstractNum w:abstractNumId="98197925">
    <w:multiLevelType w:val="hybridMultilevel"/>
    <w:lvl w:ilvl="0" w:tplc="25651065">
      <w:start w:val="1"/>
      <w:numFmt w:val="decimal"/>
      <w:lvlText w:val="%1."/>
      <w:lvlJc w:val="left"/>
      <w:pPr>
        <w:ind w:left="720" w:hanging="360"/>
      </w:pPr>
    </w:lvl>
    <w:lvl w:ilvl="1" w:tplc="25651065" w:tentative="1">
      <w:start w:val="1"/>
      <w:numFmt w:val="lowerLetter"/>
      <w:lvlText w:val="%2."/>
      <w:lvlJc w:val="left"/>
      <w:pPr>
        <w:ind w:left="1440" w:hanging="360"/>
      </w:pPr>
    </w:lvl>
    <w:lvl w:ilvl="2" w:tplc="25651065" w:tentative="1">
      <w:start w:val="1"/>
      <w:numFmt w:val="lowerRoman"/>
      <w:lvlText w:val="%3."/>
      <w:lvlJc w:val="right"/>
      <w:pPr>
        <w:ind w:left="2160" w:hanging="180"/>
      </w:pPr>
    </w:lvl>
    <w:lvl w:ilvl="3" w:tplc="25651065" w:tentative="1">
      <w:start w:val="1"/>
      <w:numFmt w:val="decimal"/>
      <w:lvlText w:val="%4."/>
      <w:lvlJc w:val="left"/>
      <w:pPr>
        <w:ind w:left="2880" w:hanging="360"/>
      </w:pPr>
    </w:lvl>
    <w:lvl w:ilvl="4" w:tplc="25651065" w:tentative="1">
      <w:start w:val="1"/>
      <w:numFmt w:val="lowerLetter"/>
      <w:lvlText w:val="%5."/>
      <w:lvlJc w:val="left"/>
      <w:pPr>
        <w:ind w:left="3600" w:hanging="360"/>
      </w:pPr>
    </w:lvl>
    <w:lvl w:ilvl="5" w:tplc="25651065" w:tentative="1">
      <w:start w:val="1"/>
      <w:numFmt w:val="lowerRoman"/>
      <w:lvlText w:val="%6."/>
      <w:lvlJc w:val="right"/>
      <w:pPr>
        <w:ind w:left="4320" w:hanging="180"/>
      </w:pPr>
    </w:lvl>
    <w:lvl w:ilvl="6" w:tplc="25651065" w:tentative="1">
      <w:start w:val="1"/>
      <w:numFmt w:val="decimal"/>
      <w:lvlText w:val="%7."/>
      <w:lvlJc w:val="left"/>
      <w:pPr>
        <w:ind w:left="5040" w:hanging="360"/>
      </w:pPr>
    </w:lvl>
    <w:lvl w:ilvl="7" w:tplc="25651065" w:tentative="1">
      <w:start w:val="1"/>
      <w:numFmt w:val="lowerLetter"/>
      <w:lvlText w:val="%8."/>
      <w:lvlJc w:val="left"/>
      <w:pPr>
        <w:ind w:left="5760" w:hanging="360"/>
      </w:pPr>
    </w:lvl>
    <w:lvl w:ilvl="8" w:tplc="25651065" w:tentative="1">
      <w:start w:val="1"/>
      <w:numFmt w:val="lowerRoman"/>
      <w:lvlText w:val="%9."/>
      <w:lvlJc w:val="right"/>
      <w:pPr>
        <w:ind w:left="6480" w:hanging="180"/>
      </w:pPr>
    </w:lvl>
  </w:abstractNum>
  <w:abstractNum w:abstractNumId="98197924">
    <w:multiLevelType w:val="hybridMultilevel"/>
    <w:lvl w:ilvl="0" w:tplc="35141326">
      <w:start w:val="1"/>
      <w:numFmt w:val="decimal"/>
      <w:lvlText w:val="%1."/>
      <w:lvlJc w:val="left"/>
      <w:pPr>
        <w:ind w:left="720" w:hanging="360"/>
      </w:pPr>
    </w:lvl>
    <w:lvl w:ilvl="1" w:tplc="35141326" w:tentative="1">
      <w:start w:val="1"/>
      <w:numFmt w:val="lowerLetter"/>
      <w:lvlText w:val="%2."/>
      <w:lvlJc w:val="left"/>
      <w:pPr>
        <w:ind w:left="1440" w:hanging="360"/>
      </w:pPr>
    </w:lvl>
    <w:lvl w:ilvl="2" w:tplc="35141326" w:tentative="1">
      <w:start w:val="1"/>
      <w:numFmt w:val="lowerRoman"/>
      <w:lvlText w:val="%3."/>
      <w:lvlJc w:val="right"/>
      <w:pPr>
        <w:ind w:left="2160" w:hanging="180"/>
      </w:pPr>
    </w:lvl>
    <w:lvl w:ilvl="3" w:tplc="35141326" w:tentative="1">
      <w:start w:val="1"/>
      <w:numFmt w:val="decimal"/>
      <w:lvlText w:val="%4."/>
      <w:lvlJc w:val="left"/>
      <w:pPr>
        <w:ind w:left="2880" w:hanging="360"/>
      </w:pPr>
    </w:lvl>
    <w:lvl w:ilvl="4" w:tplc="35141326" w:tentative="1">
      <w:start w:val="1"/>
      <w:numFmt w:val="lowerLetter"/>
      <w:lvlText w:val="%5."/>
      <w:lvlJc w:val="left"/>
      <w:pPr>
        <w:ind w:left="3600" w:hanging="360"/>
      </w:pPr>
    </w:lvl>
    <w:lvl w:ilvl="5" w:tplc="35141326" w:tentative="1">
      <w:start w:val="1"/>
      <w:numFmt w:val="lowerRoman"/>
      <w:lvlText w:val="%6."/>
      <w:lvlJc w:val="right"/>
      <w:pPr>
        <w:ind w:left="4320" w:hanging="180"/>
      </w:pPr>
    </w:lvl>
    <w:lvl w:ilvl="6" w:tplc="35141326" w:tentative="1">
      <w:start w:val="1"/>
      <w:numFmt w:val="decimal"/>
      <w:lvlText w:val="%7."/>
      <w:lvlJc w:val="left"/>
      <w:pPr>
        <w:ind w:left="5040" w:hanging="360"/>
      </w:pPr>
    </w:lvl>
    <w:lvl w:ilvl="7" w:tplc="35141326" w:tentative="1">
      <w:start w:val="1"/>
      <w:numFmt w:val="lowerLetter"/>
      <w:lvlText w:val="%8."/>
      <w:lvlJc w:val="left"/>
      <w:pPr>
        <w:ind w:left="5760" w:hanging="360"/>
      </w:pPr>
    </w:lvl>
    <w:lvl w:ilvl="8" w:tplc="35141326" w:tentative="1">
      <w:start w:val="1"/>
      <w:numFmt w:val="lowerRoman"/>
      <w:lvlText w:val="%9."/>
      <w:lvlJc w:val="right"/>
      <w:pPr>
        <w:ind w:left="6480" w:hanging="180"/>
      </w:pPr>
    </w:lvl>
  </w:abstractNum>
  <w:abstractNum w:abstractNumId="98197923">
    <w:multiLevelType w:val="hybridMultilevel"/>
    <w:lvl w:ilvl="0" w:tplc="96086940">
      <w:start w:val="1"/>
      <w:numFmt w:val="decimal"/>
      <w:lvlText w:val="%1."/>
      <w:lvlJc w:val="left"/>
      <w:pPr>
        <w:ind w:left="720" w:hanging="360"/>
      </w:pPr>
    </w:lvl>
    <w:lvl w:ilvl="1" w:tplc="96086940" w:tentative="1">
      <w:start w:val="1"/>
      <w:numFmt w:val="lowerLetter"/>
      <w:lvlText w:val="%2."/>
      <w:lvlJc w:val="left"/>
      <w:pPr>
        <w:ind w:left="1440" w:hanging="360"/>
      </w:pPr>
    </w:lvl>
    <w:lvl w:ilvl="2" w:tplc="96086940" w:tentative="1">
      <w:start w:val="1"/>
      <w:numFmt w:val="lowerRoman"/>
      <w:lvlText w:val="%3."/>
      <w:lvlJc w:val="right"/>
      <w:pPr>
        <w:ind w:left="2160" w:hanging="180"/>
      </w:pPr>
    </w:lvl>
    <w:lvl w:ilvl="3" w:tplc="96086940" w:tentative="1">
      <w:start w:val="1"/>
      <w:numFmt w:val="decimal"/>
      <w:lvlText w:val="%4."/>
      <w:lvlJc w:val="left"/>
      <w:pPr>
        <w:ind w:left="2880" w:hanging="360"/>
      </w:pPr>
    </w:lvl>
    <w:lvl w:ilvl="4" w:tplc="96086940" w:tentative="1">
      <w:start w:val="1"/>
      <w:numFmt w:val="lowerLetter"/>
      <w:lvlText w:val="%5."/>
      <w:lvlJc w:val="left"/>
      <w:pPr>
        <w:ind w:left="3600" w:hanging="360"/>
      </w:pPr>
    </w:lvl>
    <w:lvl w:ilvl="5" w:tplc="96086940" w:tentative="1">
      <w:start w:val="1"/>
      <w:numFmt w:val="lowerRoman"/>
      <w:lvlText w:val="%6."/>
      <w:lvlJc w:val="right"/>
      <w:pPr>
        <w:ind w:left="4320" w:hanging="180"/>
      </w:pPr>
    </w:lvl>
    <w:lvl w:ilvl="6" w:tplc="96086940" w:tentative="1">
      <w:start w:val="1"/>
      <w:numFmt w:val="decimal"/>
      <w:lvlText w:val="%7."/>
      <w:lvlJc w:val="left"/>
      <w:pPr>
        <w:ind w:left="5040" w:hanging="360"/>
      </w:pPr>
    </w:lvl>
    <w:lvl w:ilvl="7" w:tplc="96086940" w:tentative="1">
      <w:start w:val="1"/>
      <w:numFmt w:val="lowerLetter"/>
      <w:lvlText w:val="%8."/>
      <w:lvlJc w:val="left"/>
      <w:pPr>
        <w:ind w:left="5760" w:hanging="360"/>
      </w:pPr>
    </w:lvl>
    <w:lvl w:ilvl="8" w:tplc="96086940" w:tentative="1">
      <w:start w:val="1"/>
      <w:numFmt w:val="lowerRoman"/>
      <w:lvlText w:val="%9."/>
      <w:lvlJc w:val="right"/>
      <w:pPr>
        <w:ind w:left="6480" w:hanging="180"/>
      </w:pPr>
    </w:lvl>
  </w:abstractNum>
  <w:abstractNum w:abstractNumId="98197922">
    <w:multiLevelType w:val="hybridMultilevel"/>
    <w:lvl w:ilvl="0" w:tplc="69094247">
      <w:start w:val="1"/>
      <w:numFmt w:val="decimal"/>
      <w:lvlText w:val="%1."/>
      <w:lvlJc w:val="left"/>
      <w:pPr>
        <w:ind w:left="720" w:hanging="360"/>
      </w:pPr>
    </w:lvl>
    <w:lvl w:ilvl="1" w:tplc="69094247" w:tentative="1">
      <w:start w:val="1"/>
      <w:numFmt w:val="lowerLetter"/>
      <w:lvlText w:val="%2."/>
      <w:lvlJc w:val="left"/>
      <w:pPr>
        <w:ind w:left="1440" w:hanging="360"/>
      </w:pPr>
    </w:lvl>
    <w:lvl w:ilvl="2" w:tplc="69094247" w:tentative="1">
      <w:start w:val="1"/>
      <w:numFmt w:val="lowerRoman"/>
      <w:lvlText w:val="%3."/>
      <w:lvlJc w:val="right"/>
      <w:pPr>
        <w:ind w:left="2160" w:hanging="180"/>
      </w:pPr>
    </w:lvl>
    <w:lvl w:ilvl="3" w:tplc="69094247" w:tentative="1">
      <w:start w:val="1"/>
      <w:numFmt w:val="decimal"/>
      <w:lvlText w:val="%4."/>
      <w:lvlJc w:val="left"/>
      <w:pPr>
        <w:ind w:left="2880" w:hanging="360"/>
      </w:pPr>
    </w:lvl>
    <w:lvl w:ilvl="4" w:tplc="69094247" w:tentative="1">
      <w:start w:val="1"/>
      <w:numFmt w:val="lowerLetter"/>
      <w:lvlText w:val="%5."/>
      <w:lvlJc w:val="left"/>
      <w:pPr>
        <w:ind w:left="3600" w:hanging="360"/>
      </w:pPr>
    </w:lvl>
    <w:lvl w:ilvl="5" w:tplc="69094247" w:tentative="1">
      <w:start w:val="1"/>
      <w:numFmt w:val="lowerRoman"/>
      <w:lvlText w:val="%6."/>
      <w:lvlJc w:val="right"/>
      <w:pPr>
        <w:ind w:left="4320" w:hanging="180"/>
      </w:pPr>
    </w:lvl>
    <w:lvl w:ilvl="6" w:tplc="69094247" w:tentative="1">
      <w:start w:val="1"/>
      <w:numFmt w:val="decimal"/>
      <w:lvlText w:val="%7."/>
      <w:lvlJc w:val="left"/>
      <w:pPr>
        <w:ind w:left="5040" w:hanging="360"/>
      </w:pPr>
    </w:lvl>
    <w:lvl w:ilvl="7" w:tplc="69094247" w:tentative="1">
      <w:start w:val="1"/>
      <w:numFmt w:val="lowerLetter"/>
      <w:lvlText w:val="%8."/>
      <w:lvlJc w:val="left"/>
      <w:pPr>
        <w:ind w:left="5760" w:hanging="360"/>
      </w:pPr>
    </w:lvl>
    <w:lvl w:ilvl="8" w:tplc="69094247" w:tentative="1">
      <w:start w:val="1"/>
      <w:numFmt w:val="lowerRoman"/>
      <w:lvlText w:val="%9."/>
      <w:lvlJc w:val="right"/>
      <w:pPr>
        <w:ind w:left="6480" w:hanging="180"/>
      </w:pPr>
    </w:lvl>
  </w:abstractNum>
  <w:abstractNum w:abstractNumId="98197921">
    <w:multiLevelType w:val="hybridMultilevel"/>
    <w:lvl w:ilvl="0" w:tplc="86713720">
      <w:start w:val="1"/>
      <w:numFmt w:val="decimal"/>
      <w:lvlText w:val="%1."/>
      <w:lvlJc w:val="left"/>
      <w:pPr>
        <w:ind w:left="720" w:hanging="360"/>
      </w:pPr>
    </w:lvl>
    <w:lvl w:ilvl="1" w:tplc="86713720" w:tentative="1">
      <w:start w:val="1"/>
      <w:numFmt w:val="lowerLetter"/>
      <w:lvlText w:val="%2."/>
      <w:lvlJc w:val="left"/>
      <w:pPr>
        <w:ind w:left="1440" w:hanging="360"/>
      </w:pPr>
    </w:lvl>
    <w:lvl w:ilvl="2" w:tplc="86713720" w:tentative="1">
      <w:start w:val="1"/>
      <w:numFmt w:val="lowerRoman"/>
      <w:lvlText w:val="%3."/>
      <w:lvlJc w:val="right"/>
      <w:pPr>
        <w:ind w:left="2160" w:hanging="180"/>
      </w:pPr>
    </w:lvl>
    <w:lvl w:ilvl="3" w:tplc="86713720" w:tentative="1">
      <w:start w:val="1"/>
      <w:numFmt w:val="decimal"/>
      <w:lvlText w:val="%4."/>
      <w:lvlJc w:val="left"/>
      <w:pPr>
        <w:ind w:left="2880" w:hanging="360"/>
      </w:pPr>
    </w:lvl>
    <w:lvl w:ilvl="4" w:tplc="86713720" w:tentative="1">
      <w:start w:val="1"/>
      <w:numFmt w:val="lowerLetter"/>
      <w:lvlText w:val="%5."/>
      <w:lvlJc w:val="left"/>
      <w:pPr>
        <w:ind w:left="3600" w:hanging="360"/>
      </w:pPr>
    </w:lvl>
    <w:lvl w:ilvl="5" w:tplc="86713720" w:tentative="1">
      <w:start w:val="1"/>
      <w:numFmt w:val="lowerRoman"/>
      <w:lvlText w:val="%6."/>
      <w:lvlJc w:val="right"/>
      <w:pPr>
        <w:ind w:left="4320" w:hanging="180"/>
      </w:pPr>
    </w:lvl>
    <w:lvl w:ilvl="6" w:tplc="86713720" w:tentative="1">
      <w:start w:val="1"/>
      <w:numFmt w:val="decimal"/>
      <w:lvlText w:val="%7."/>
      <w:lvlJc w:val="left"/>
      <w:pPr>
        <w:ind w:left="5040" w:hanging="360"/>
      </w:pPr>
    </w:lvl>
    <w:lvl w:ilvl="7" w:tplc="86713720" w:tentative="1">
      <w:start w:val="1"/>
      <w:numFmt w:val="lowerLetter"/>
      <w:lvlText w:val="%8."/>
      <w:lvlJc w:val="left"/>
      <w:pPr>
        <w:ind w:left="5760" w:hanging="360"/>
      </w:pPr>
    </w:lvl>
    <w:lvl w:ilvl="8" w:tplc="86713720" w:tentative="1">
      <w:start w:val="1"/>
      <w:numFmt w:val="lowerRoman"/>
      <w:lvlText w:val="%9."/>
      <w:lvlJc w:val="right"/>
      <w:pPr>
        <w:ind w:left="6480" w:hanging="180"/>
      </w:pPr>
    </w:lvl>
  </w:abstractNum>
  <w:abstractNum w:abstractNumId="98197920">
    <w:multiLevelType w:val="hybridMultilevel"/>
    <w:lvl w:ilvl="0" w:tplc="89482625">
      <w:start w:val="1"/>
      <w:numFmt w:val="decimal"/>
      <w:lvlText w:val="%1."/>
      <w:lvlJc w:val="left"/>
      <w:pPr>
        <w:ind w:left="720" w:hanging="360"/>
      </w:pPr>
    </w:lvl>
    <w:lvl w:ilvl="1" w:tplc="89482625" w:tentative="1">
      <w:start w:val="1"/>
      <w:numFmt w:val="lowerLetter"/>
      <w:lvlText w:val="%2."/>
      <w:lvlJc w:val="left"/>
      <w:pPr>
        <w:ind w:left="1440" w:hanging="360"/>
      </w:pPr>
    </w:lvl>
    <w:lvl w:ilvl="2" w:tplc="89482625" w:tentative="1">
      <w:start w:val="1"/>
      <w:numFmt w:val="lowerRoman"/>
      <w:lvlText w:val="%3."/>
      <w:lvlJc w:val="right"/>
      <w:pPr>
        <w:ind w:left="2160" w:hanging="180"/>
      </w:pPr>
    </w:lvl>
    <w:lvl w:ilvl="3" w:tplc="89482625" w:tentative="1">
      <w:start w:val="1"/>
      <w:numFmt w:val="decimal"/>
      <w:lvlText w:val="%4."/>
      <w:lvlJc w:val="left"/>
      <w:pPr>
        <w:ind w:left="2880" w:hanging="360"/>
      </w:pPr>
    </w:lvl>
    <w:lvl w:ilvl="4" w:tplc="89482625" w:tentative="1">
      <w:start w:val="1"/>
      <w:numFmt w:val="lowerLetter"/>
      <w:lvlText w:val="%5."/>
      <w:lvlJc w:val="left"/>
      <w:pPr>
        <w:ind w:left="3600" w:hanging="360"/>
      </w:pPr>
    </w:lvl>
    <w:lvl w:ilvl="5" w:tplc="89482625" w:tentative="1">
      <w:start w:val="1"/>
      <w:numFmt w:val="lowerRoman"/>
      <w:lvlText w:val="%6."/>
      <w:lvlJc w:val="right"/>
      <w:pPr>
        <w:ind w:left="4320" w:hanging="180"/>
      </w:pPr>
    </w:lvl>
    <w:lvl w:ilvl="6" w:tplc="89482625" w:tentative="1">
      <w:start w:val="1"/>
      <w:numFmt w:val="decimal"/>
      <w:lvlText w:val="%7."/>
      <w:lvlJc w:val="left"/>
      <w:pPr>
        <w:ind w:left="5040" w:hanging="360"/>
      </w:pPr>
    </w:lvl>
    <w:lvl w:ilvl="7" w:tplc="89482625" w:tentative="1">
      <w:start w:val="1"/>
      <w:numFmt w:val="lowerLetter"/>
      <w:lvlText w:val="%8."/>
      <w:lvlJc w:val="left"/>
      <w:pPr>
        <w:ind w:left="5760" w:hanging="360"/>
      </w:pPr>
    </w:lvl>
    <w:lvl w:ilvl="8" w:tplc="89482625" w:tentative="1">
      <w:start w:val="1"/>
      <w:numFmt w:val="lowerRoman"/>
      <w:lvlText w:val="%9."/>
      <w:lvlJc w:val="right"/>
      <w:pPr>
        <w:ind w:left="6480" w:hanging="180"/>
      </w:pPr>
    </w:lvl>
  </w:abstractNum>
  <w:abstractNum w:abstractNumId="98197919">
    <w:multiLevelType w:val="hybridMultilevel"/>
    <w:lvl w:ilvl="0" w:tplc="87532385">
      <w:start w:val="1"/>
      <w:numFmt w:val="decimal"/>
      <w:lvlText w:val="%1."/>
      <w:lvlJc w:val="left"/>
      <w:pPr>
        <w:ind w:left="720" w:hanging="360"/>
      </w:pPr>
    </w:lvl>
    <w:lvl w:ilvl="1" w:tplc="87532385" w:tentative="1">
      <w:start w:val="1"/>
      <w:numFmt w:val="lowerLetter"/>
      <w:lvlText w:val="%2."/>
      <w:lvlJc w:val="left"/>
      <w:pPr>
        <w:ind w:left="1440" w:hanging="360"/>
      </w:pPr>
    </w:lvl>
    <w:lvl w:ilvl="2" w:tplc="87532385" w:tentative="1">
      <w:start w:val="1"/>
      <w:numFmt w:val="lowerRoman"/>
      <w:lvlText w:val="%3."/>
      <w:lvlJc w:val="right"/>
      <w:pPr>
        <w:ind w:left="2160" w:hanging="180"/>
      </w:pPr>
    </w:lvl>
    <w:lvl w:ilvl="3" w:tplc="87532385" w:tentative="1">
      <w:start w:val="1"/>
      <w:numFmt w:val="decimal"/>
      <w:lvlText w:val="%4."/>
      <w:lvlJc w:val="left"/>
      <w:pPr>
        <w:ind w:left="2880" w:hanging="360"/>
      </w:pPr>
    </w:lvl>
    <w:lvl w:ilvl="4" w:tplc="87532385" w:tentative="1">
      <w:start w:val="1"/>
      <w:numFmt w:val="lowerLetter"/>
      <w:lvlText w:val="%5."/>
      <w:lvlJc w:val="left"/>
      <w:pPr>
        <w:ind w:left="3600" w:hanging="360"/>
      </w:pPr>
    </w:lvl>
    <w:lvl w:ilvl="5" w:tplc="87532385" w:tentative="1">
      <w:start w:val="1"/>
      <w:numFmt w:val="lowerRoman"/>
      <w:lvlText w:val="%6."/>
      <w:lvlJc w:val="right"/>
      <w:pPr>
        <w:ind w:left="4320" w:hanging="180"/>
      </w:pPr>
    </w:lvl>
    <w:lvl w:ilvl="6" w:tplc="87532385" w:tentative="1">
      <w:start w:val="1"/>
      <w:numFmt w:val="decimal"/>
      <w:lvlText w:val="%7."/>
      <w:lvlJc w:val="left"/>
      <w:pPr>
        <w:ind w:left="5040" w:hanging="360"/>
      </w:pPr>
    </w:lvl>
    <w:lvl w:ilvl="7" w:tplc="87532385" w:tentative="1">
      <w:start w:val="1"/>
      <w:numFmt w:val="lowerLetter"/>
      <w:lvlText w:val="%8."/>
      <w:lvlJc w:val="left"/>
      <w:pPr>
        <w:ind w:left="5760" w:hanging="360"/>
      </w:pPr>
    </w:lvl>
    <w:lvl w:ilvl="8" w:tplc="87532385" w:tentative="1">
      <w:start w:val="1"/>
      <w:numFmt w:val="lowerRoman"/>
      <w:lvlText w:val="%9."/>
      <w:lvlJc w:val="right"/>
      <w:pPr>
        <w:ind w:left="6480" w:hanging="180"/>
      </w:pPr>
    </w:lvl>
  </w:abstractNum>
  <w:abstractNum w:abstractNumId="98197918">
    <w:multiLevelType w:val="hybridMultilevel"/>
    <w:lvl w:ilvl="0" w:tplc="64794817">
      <w:start w:val="1"/>
      <w:numFmt w:val="decimal"/>
      <w:lvlText w:val="%1."/>
      <w:lvlJc w:val="left"/>
      <w:pPr>
        <w:ind w:left="720" w:hanging="360"/>
      </w:pPr>
    </w:lvl>
    <w:lvl w:ilvl="1" w:tplc="64794817" w:tentative="1">
      <w:start w:val="1"/>
      <w:numFmt w:val="lowerLetter"/>
      <w:lvlText w:val="%2."/>
      <w:lvlJc w:val="left"/>
      <w:pPr>
        <w:ind w:left="1440" w:hanging="360"/>
      </w:pPr>
    </w:lvl>
    <w:lvl w:ilvl="2" w:tplc="64794817" w:tentative="1">
      <w:start w:val="1"/>
      <w:numFmt w:val="lowerRoman"/>
      <w:lvlText w:val="%3."/>
      <w:lvlJc w:val="right"/>
      <w:pPr>
        <w:ind w:left="2160" w:hanging="180"/>
      </w:pPr>
    </w:lvl>
    <w:lvl w:ilvl="3" w:tplc="64794817" w:tentative="1">
      <w:start w:val="1"/>
      <w:numFmt w:val="decimal"/>
      <w:lvlText w:val="%4."/>
      <w:lvlJc w:val="left"/>
      <w:pPr>
        <w:ind w:left="2880" w:hanging="360"/>
      </w:pPr>
    </w:lvl>
    <w:lvl w:ilvl="4" w:tplc="64794817" w:tentative="1">
      <w:start w:val="1"/>
      <w:numFmt w:val="lowerLetter"/>
      <w:lvlText w:val="%5."/>
      <w:lvlJc w:val="left"/>
      <w:pPr>
        <w:ind w:left="3600" w:hanging="360"/>
      </w:pPr>
    </w:lvl>
    <w:lvl w:ilvl="5" w:tplc="64794817" w:tentative="1">
      <w:start w:val="1"/>
      <w:numFmt w:val="lowerRoman"/>
      <w:lvlText w:val="%6."/>
      <w:lvlJc w:val="right"/>
      <w:pPr>
        <w:ind w:left="4320" w:hanging="180"/>
      </w:pPr>
    </w:lvl>
    <w:lvl w:ilvl="6" w:tplc="64794817" w:tentative="1">
      <w:start w:val="1"/>
      <w:numFmt w:val="decimal"/>
      <w:lvlText w:val="%7."/>
      <w:lvlJc w:val="left"/>
      <w:pPr>
        <w:ind w:left="5040" w:hanging="360"/>
      </w:pPr>
    </w:lvl>
    <w:lvl w:ilvl="7" w:tplc="64794817" w:tentative="1">
      <w:start w:val="1"/>
      <w:numFmt w:val="lowerLetter"/>
      <w:lvlText w:val="%8."/>
      <w:lvlJc w:val="left"/>
      <w:pPr>
        <w:ind w:left="5760" w:hanging="360"/>
      </w:pPr>
    </w:lvl>
    <w:lvl w:ilvl="8" w:tplc="64794817" w:tentative="1">
      <w:start w:val="1"/>
      <w:numFmt w:val="lowerRoman"/>
      <w:lvlText w:val="%9."/>
      <w:lvlJc w:val="right"/>
      <w:pPr>
        <w:ind w:left="6480" w:hanging="180"/>
      </w:pPr>
    </w:lvl>
  </w:abstractNum>
  <w:abstractNum w:abstractNumId="98197917">
    <w:multiLevelType w:val="hybridMultilevel"/>
    <w:lvl w:ilvl="0" w:tplc="60452892">
      <w:start w:val="1"/>
      <w:numFmt w:val="decimal"/>
      <w:lvlText w:val="%1."/>
      <w:lvlJc w:val="left"/>
      <w:pPr>
        <w:ind w:left="720" w:hanging="360"/>
      </w:pPr>
    </w:lvl>
    <w:lvl w:ilvl="1" w:tplc="60452892" w:tentative="1">
      <w:start w:val="1"/>
      <w:numFmt w:val="lowerLetter"/>
      <w:lvlText w:val="%2."/>
      <w:lvlJc w:val="left"/>
      <w:pPr>
        <w:ind w:left="1440" w:hanging="360"/>
      </w:pPr>
    </w:lvl>
    <w:lvl w:ilvl="2" w:tplc="60452892" w:tentative="1">
      <w:start w:val="1"/>
      <w:numFmt w:val="lowerRoman"/>
      <w:lvlText w:val="%3."/>
      <w:lvlJc w:val="right"/>
      <w:pPr>
        <w:ind w:left="2160" w:hanging="180"/>
      </w:pPr>
    </w:lvl>
    <w:lvl w:ilvl="3" w:tplc="60452892" w:tentative="1">
      <w:start w:val="1"/>
      <w:numFmt w:val="decimal"/>
      <w:lvlText w:val="%4."/>
      <w:lvlJc w:val="left"/>
      <w:pPr>
        <w:ind w:left="2880" w:hanging="360"/>
      </w:pPr>
    </w:lvl>
    <w:lvl w:ilvl="4" w:tplc="60452892" w:tentative="1">
      <w:start w:val="1"/>
      <w:numFmt w:val="lowerLetter"/>
      <w:lvlText w:val="%5."/>
      <w:lvlJc w:val="left"/>
      <w:pPr>
        <w:ind w:left="3600" w:hanging="360"/>
      </w:pPr>
    </w:lvl>
    <w:lvl w:ilvl="5" w:tplc="60452892" w:tentative="1">
      <w:start w:val="1"/>
      <w:numFmt w:val="lowerRoman"/>
      <w:lvlText w:val="%6."/>
      <w:lvlJc w:val="right"/>
      <w:pPr>
        <w:ind w:left="4320" w:hanging="180"/>
      </w:pPr>
    </w:lvl>
    <w:lvl w:ilvl="6" w:tplc="60452892" w:tentative="1">
      <w:start w:val="1"/>
      <w:numFmt w:val="decimal"/>
      <w:lvlText w:val="%7."/>
      <w:lvlJc w:val="left"/>
      <w:pPr>
        <w:ind w:left="5040" w:hanging="360"/>
      </w:pPr>
    </w:lvl>
    <w:lvl w:ilvl="7" w:tplc="60452892" w:tentative="1">
      <w:start w:val="1"/>
      <w:numFmt w:val="lowerLetter"/>
      <w:lvlText w:val="%8."/>
      <w:lvlJc w:val="left"/>
      <w:pPr>
        <w:ind w:left="5760" w:hanging="360"/>
      </w:pPr>
    </w:lvl>
    <w:lvl w:ilvl="8" w:tplc="60452892" w:tentative="1">
      <w:start w:val="1"/>
      <w:numFmt w:val="lowerRoman"/>
      <w:lvlText w:val="%9."/>
      <w:lvlJc w:val="right"/>
      <w:pPr>
        <w:ind w:left="6480" w:hanging="180"/>
      </w:pPr>
    </w:lvl>
  </w:abstractNum>
  <w:abstractNum w:abstractNumId="98197916">
    <w:multiLevelType w:val="hybridMultilevel"/>
    <w:lvl w:ilvl="0" w:tplc="29190722">
      <w:start w:val="1"/>
      <w:numFmt w:val="decimal"/>
      <w:lvlText w:val="%1."/>
      <w:lvlJc w:val="left"/>
      <w:pPr>
        <w:ind w:left="720" w:hanging="360"/>
      </w:pPr>
    </w:lvl>
    <w:lvl w:ilvl="1" w:tplc="29190722" w:tentative="1">
      <w:start w:val="1"/>
      <w:numFmt w:val="lowerLetter"/>
      <w:lvlText w:val="%2."/>
      <w:lvlJc w:val="left"/>
      <w:pPr>
        <w:ind w:left="1440" w:hanging="360"/>
      </w:pPr>
    </w:lvl>
    <w:lvl w:ilvl="2" w:tplc="29190722" w:tentative="1">
      <w:start w:val="1"/>
      <w:numFmt w:val="lowerRoman"/>
      <w:lvlText w:val="%3."/>
      <w:lvlJc w:val="right"/>
      <w:pPr>
        <w:ind w:left="2160" w:hanging="180"/>
      </w:pPr>
    </w:lvl>
    <w:lvl w:ilvl="3" w:tplc="29190722" w:tentative="1">
      <w:start w:val="1"/>
      <w:numFmt w:val="decimal"/>
      <w:lvlText w:val="%4."/>
      <w:lvlJc w:val="left"/>
      <w:pPr>
        <w:ind w:left="2880" w:hanging="360"/>
      </w:pPr>
    </w:lvl>
    <w:lvl w:ilvl="4" w:tplc="29190722" w:tentative="1">
      <w:start w:val="1"/>
      <w:numFmt w:val="lowerLetter"/>
      <w:lvlText w:val="%5."/>
      <w:lvlJc w:val="left"/>
      <w:pPr>
        <w:ind w:left="3600" w:hanging="360"/>
      </w:pPr>
    </w:lvl>
    <w:lvl w:ilvl="5" w:tplc="29190722" w:tentative="1">
      <w:start w:val="1"/>
      <w:numFmt w:val="lowerRoman"/>
      <w:lvlText w:val="%6."/>
      <w:lvlJc w:val="right"/>
      <w:pPr>
        <w:ind w:left="4320" w:hanging="180"/>
      </w:pPr>
    </w:lvl>
    <w:lvl w:ilvl="6" w:tplc="29190722" w:tentative="1">
      <w:start w:val="1"/>
      <w:numFmt w:val="decimal"/>
      <w:lvlText w:val="%7."/>
      <w:lvlJc w:val="left"/>
      <w:pPr>
        <w:ind w:left="5040" w:hanging="360"/>
      </w:pPr>
    </w:lvl>
    <w:lvl w:ilvl="7" w:tplc="29190722" w:tentative="1">
      <w:start w:val="1"/>
      <w:numFmt w:val="lowerLetter"/>
      <w:lvlText w:val="%8."/>
      <w:lvlJc w:val="left"/>
      <w:pPr>
        <w:ind w:left="5760" w:hanging="360"/>
      </w:pPr>
    </w:lvl>
    <w:lvl w:ilvl="8" w:tplc="29190722" w:tentative="1">
      <w:start w:val="1"/>
      <w:numFmt w:val="lowerRoman"/>
      <w:lvlText w:val="%9."/>
      <w:lvlJc w:val="right"/>
      <w:pPr>
        <w:ind w:left="6480" w:hanging="180"/>
      </w:pPr>
    </w:lvl>
  </w:abstractNum>
  <w:abstractNum w:abstractNumId="98197915">
    <w:multiLevelType w:val="hybridMultilevel"/>
    <w:lvl w:ilvl="0" w:tplc="66761875">
      <w:start w:val="1"/>
      <w:numFmt w:val="decimal"/>
      <w:lvlText w:val="%1."/>
      <w:lvlJc w:val="left"/>
      <w:pPr>
        <w:ind w:left="720" w:hanging="360"/>
      </w:pPr>
    </w:lvl>
    <w:lvl w:ilvl="1" w:tplc="66761875" w:tentative="1">
      <w:start w:val="1"/>
      <w:numFmt w:val="lowerLetter"/>
      <w:lvlText w:val="%2."/>
      <w:lvlJc w:val="left"/>
      <w:pPr>
        <w:ind w:left="1440" w:hanging="360"/>
      </w:pPr>
    </w:lvl>
    <w:lvl w:ilvl="2" w:tplc="66761875" w:tentative="1">
      <w:start w:val="1"/>
      <w:numFmt w:val="lowerRoman"/>
      <w:lvlText w:val="%3."/>
      <w:lvlJc w:val="right"/>
      <w:pPr>
        <w:ind w:left="2160" w:hanging="180"/>
      </w:pPr>
    </w:lvl>
    <w:lvl w:ilvl="3" w:tplc="66761875" w:tentative="1">
      <w:start w:val="1"/>
      <w:numFmt w:val="decimal"/>
      <w:lvlText w:val="%4."/>
      <w:lvlJc w:val="left"/>
      <w:pPr>
        <w:ind w:left="2880" w:hanging="360"/>
      </w:pPr>
    </w:lvl>
    <w:lvl w:ilvl="4" w:tplc="66761875" w:tentative="1">
      <w:start w:val="1"/>
      <w:numFmt w:val="lowerLetter"/>
      <w:lvlText w:val="%5."/>
      <w:lvlJc w:val="left"/>
      <w:pPr>
        <w:ind w:left="3600" w:hanging="360"/>
      </w:pPr>
    </w:lvl>
    <w:lvl w:ilvl="5" w:tplc="66761875" w:tentative="1">
      <w:start w:val="1"/>
      <w:numFmt w:val="lowerRoman"/>
      <w:lvlText w:val="%6."/>
      <w:lvlJc w:val="right"/>
      <w:pPr>
        <w:ind w:left="4320" w:hanging="180"/>
      </w:pPr>
    </w:lvl>
    <w:lvl w:ilvl="6" w:tplc="66761875" w:tentative="1">
      <w:start w:val="1"/>
      <w:numFmt w:val="decimal"/>
      <w:lvlText w:val="%7."/>
      <w:lvlJc w:val="left"/>
      <w:pPr>
        <w:ind w:left="5040" w:hanging="360"/>
      </w:pPr>
    </w:lvl>
    <w:lvl w:ilvl="7" w:tplc="66761875" w:tentative="1">
      <w:start w:val="1"/>
      <w:numFmt w:val="lowerLetter"/>
      <w:lvlText w:val="%8."/>
      <w:lvlJc w:val="left"/>
      <w:pPr>
        <w:ind w:left="5760" w:hanging="360"/>
      </w:pPr>
    </w:lvl>
    <w:lvl w:ilvl="8" w:tplc="66761875" w:tentative="1">
      <w:start w:val="1"/>
      <w:numFmt w:val="lowerRoman"/>
      <w:lvlText w:val="%9."/>
      <w:lvlJc w:val="right"/>
      <w:pPr>
        <w:ind w:left="6480" w:hanging="180"/>
      </w:pPr>
    </w:lvl>
  </w:abstractNum>
  <w:abstractNum w:abstractNumId="98197914">
    <w:multiLevelType w:val="hybridMultilevel"/>
    <w:lvl w:ilvl="0" w:tplc="81699706">
      <w:start w:val="1"/>
      <w:numFmt w:val="decimal"/>
      <w:lvlText w:val="%1."/>
      <w:lvlJc w:val="left"/>
      <w:pPr>
        <w:ind w:left="720" w:hanging="360"/>
      </w:pPr>
    </w:lvl>
    <w:lvl w:ilvl="1" w:tplc="81699706" w:tentative="1">
      <w:start w:val="1"/>
      <w:numFmt w:val="lowerLetter"/>
      <w:lvlText w:val="%2."/>
      <w:lvlJc w:val="left"/>
      <w:pPr>
        <w:ind w:left="1440" w:hanging="360"/>
      </w:pPr>
    </w:lvl>
    <w:lvl w:ilvl="2" w:tplc="81699706" w:tentative="1">
      <w:start w:val="1"/>
      <w:numFmt w:val="lowerRoman"/>
      <w:lvlText w:val="%3."/>
      <w:lvlJc w:val="right"/>
      <w:pPr>
        <w:ind w:left="2160" w:hanging="180"/>
      </w:pPr>
    </w:lvl>
    <w:lvl w:ilvl="3" w:tplc="81699706" w:tentative="1">
      <w:start w:val="1"/>
      <w:numFmt w:val="decimal"/>
      <w:lvlText w:val="%4."/>
      <w:lvlJc w:val="left"/>
      <w:pPr>
        <w:ind w:left="2880" w:hanging="360"/>
      </w:pPr>
    </w:lvl>
    <w:lvl w:ilvl="4" w:tplc="81699706" w:tentative="1">
      <w:start w:val="1"/>
      <w:numFmt w:val="lowerLetter"/>
      <w:lvlText w:val="%5."/>
      <w:lvlJc w:val="left"/>
      <w:pPr>
        <w:ind w:left="3600" w:hanging="360"/>
      </w:pPr>
    </w:lvl>
    <w:lvl w:ilvl="5" w:tplc="81699706" w:tentative="1">
      <w:start w:val="1"/>
      <w:numFmt w:val="lowerRoman"/>
      <w:lvlText w:val="%6."/>
      <w:lvlJc w:val="right"/>
      <w:pPr>
        <w:ind w:left="4320" w:hanging="180"/>
      </w:pPr>
    </w:lvl>
    <w:lvl w:ilvl="6" w:tplc="81699706" w:tentative="1">
      <w:start w:val="1"/>
      <w:numFmt w:val="decimal"/>
      <w:lvlText w:val="%7."/>
      <w:lvlJc w:val="left"/>
      <w:pPr>
        <w:ind w:left="5040" w:hanging="360"/>
      </w:pPr>
    </w:lvl>
    <w:lvl w:ilvl="7" w:tplc="81699706" w:tentative="1">
      <w:start w:val="1"/>
      <w:numFmt w:val="lowerLetter"/>
      <w:lvlText w:val="%8."/>
      <w:lvlJc w:val="left"/>
      <w:pPr>
        <w:ind w:left="5760" w:hanging="360"/>
      </w:pPr>
    </w:lvl>
    <w:lvl w:ilvl="8" w:tplc="81699706" w:tentative="1">
      <w:start w:val="1"/>
      <w:numFmt w:val="lowerRoman"/>
      <w:lvlText w:val="%9."/>
      <w:lvlJc w:val="right"/>
      <w:pPr>
        <w:ind w:left="6480" w:hanging="180"/>
      </w:pPr>
    </w:lvl>
  </w:abstractNum>
  <w:abstractNum w:abstractNumId="98197913">
    <w:multiLevelType w:val="hybridMultilevel"/>
    <w:lvl w:ilvl="0" w:tplc="26166299">
      <w:start w:val="1"/>
      <w:numFmt w:val="decimal"/>
      <w:lvlText w:val="%1."/>
      <w:lvlJc w:val="left"/>
      <w:pPr>
        <w:ind w:left="720" w:hanging="360"/>
      </w:pPr>
    </w:lvl>
    <w:lvl w:ilvl="1" w:tplc="26166299" w:tentative="1">
      <w:start w:val="1"/>
      <w:numFmt w:val="lowerLetter"/>
      <w:lvlText w:val="%2."/>
      <w:lvlJc w:val="left"/>
      <w:pPr>
        <w:ind w:left="1440" w:hanging="360"/>
      </w:pPr>
    </w:lvl>
    <w:lvl w:ilvl="2" w:tplc="26166299" w:tentative="1">
      <w:start w:val="1"/>
      <w:numFmt w:val="lowerRoman"/>
      <w:lvlText w:val="%3."/>
      <w:lvlJc w:val="right"/>
      <w:pPr>
        <w:ind w:left="2160" w:hanging="180"/>
      </w:pPr>
    </w:lvl>
    <w:lvl w:ilvl="3" w:tplc="26166299" w:tentative="1">
      <w:start w:val="1"/>
      <w:numFmt w:val="decimal"/>
      <w:lvlText w:val="%4."/>
      <w:lvlJc w:val="left"/>
      <w:pPr>
        <w:ind w:left="2880" w:hanging="360"/>
      </w:pPr>
    </w:lvl>
    <w:lvl w:ilvl="4" w:tplc="26166299" w:tentative="1">
      <w:start w:val="1"/>
      <w:numFmt w:val="lowerLetter"/>
      <w:lvlText w:val="%5."/>
      <w:lvlJc w:val="left"/>
      <w:pPr>
        <w:ind w:left="3600" w:hanging="360"/>
      </w:pPr>
    </w:lvl>
    <w:lvl w:ilvl="5" w:tplc="26166299" w:tentative="1">
      <w:start w:val="1"/>
      <w:numFmt w:val="lowerRoman"/>
      <w:lvlText w:val="%6."/>
      <w:lvlJc w:val="right"/>
      <w:pPr>
        <w:ind w:left="4320" w:hanging="180"/>
      </w:pPr>
    </w:lvl>
    <w:lvl w:ilvl="6" w:tplc="26166299" w:tentative="1">
      <w:start w:val="1"/>
      <w:numFmt w:val="decimal"/>
      <w:lvlText w:val="%7."/>
      <w:lvlJc w:val="left"/>
      <w:pPr>
        <w:ind w:left="5040" w:hanging="360"/>
      </w:pPr>
    </w:lvl>
    <w:lvl w:ilvl="7" w:tplc="26166299" w:tentative="1">
      <w:start w:val="1"/>
      <w:numFmt w:val="lowerLetter"/>
      <w:lvlText w:val="%8."/>
      <w:lvlJc w:val="left"/>
      <w:pPr>
        <w:ind w:left="5760" w:hanging="360"/>
      </w:pPr>
    </w:lvl>
    <w:lvl w:ilvl="8" w:tplc="26166299" w:tentative="1">
      <w:start w:val="1"/>
      <w:numFmt w:val="lowerRoman"/>
      <w:lvlText w:val="%9."/>
      <w:lvlJc w:val="right"/>
      <w:pPr>
        <w:ind w:left="6480" w:hanging="180"/>
      </w:pPr>
    </w:lvl>
  </w:abstractNum>
  <w:abstractNum w:abstractNumId="98197912">
    <w:multiLevelType w:val="hybridMultilevel"/>
    <w:lvl w:ilvl="0" w:tplc="78957527">
      <w:start w:val="1"/>
      <w:numFmt w:val="decimal"/>
      <w:lvlText w:val="%1."/>
      <w:lvlJc w:val="left"/>
      <w:pPr>
        <w:ind w:left="720" w:hanging="360"/>
      </w:pPr>
    </w:lvl>
    <w:lvl w:ilvl="1" w:tplc="78957527" w:tentative="1">
      <w:start w:val="1"/>
      <w:numFmt w:val="lowerLetter"/>
      <w:lvlText w:val="%2."/>
      <w:lvlJc w:val="left"/>
      <w:pPr>
        <w:ind w:left="1440" w:hanging="360"/>
      </w:pPr>
    </w:lvl>
    <w:lvl w:ilvl="2" w:tplc="78957527" w:tentative="1">
      <w:start w:val="1"/>
      <w:numFmt w:val="lowerRoman"/>
      <w:lvlText w:val="%3."/>
      <w:lvlJc w:val="right"/>
      <w:pPr>
        <w:ind w:left="2160" w:hanging="180"/>
      </w:pPr>
    </w:lvl>
    <w:lvl w:ilvl="3" w:tplc="78957527" w:tentative="1">
      <w:start w:val="1"/>
      <w:numFmt w:val="decimal"/>
      <w:lvlText w:val="%4."/>
      <w:lvlJc w:val="left"/>
      <w:pPr>
        <w:ind w:left="2880" w:hanging="360"/>
      </w:pPr>
    </w:lvl>
    <w:lvl w:ilvl="4" w:tplc="78957527" w:tentative="1">
      <w:start w:val="1"/>
      <w:numFmt w:val="lowerLetter"/>
      <w:lvlText w:val="%5."/>
      <w:lvlJc w:val="left"/>
      <w:pPr>
        <w:ind w:left="3600" w:hanging="360"/>
      </w:pPr>
    </w:lvl>
    <w:lvl w:ilvl="5" w:tplc="78957527" w:tentative="1">
      <w:start w:val="1"/>
      <w:numFmt w:val="lowerRoman"/>
      <w:lvlText w:val="%6."/>
      <w:lvlJc w:val="right"/>
      <w:pPr>
        <w:ind w:left="4320" w:hanging="180"/>
      </w:pPr>
    </w:lvl>
    <w:lvl w:ilvl="6" w:tplc="78957527" w:tentative="1">
      <w:start w:val="1"/>
      <w:numFmt w:val="decimal"/>
      <w:lvlText w:val="%7."/>
      <w:lvlJc w:val="left"/>
      <w:pPr>
        <w:ind w:left="5040" w:hanging="360"/>
      </w:pPr>
    </w:lvl>
    <w:lvl w:ilvl="7" w:tplc="78957527" w:tentative="1">
      <w:start w:val="1"/>
      <w:numFmt w:val="lowerLetter"/>
      <w:lvlText w:val="%8."/>
      <w:lvlJc w:val="left"/>
      <w:pPr>
        <w:ind w:left="5760" w:hanging="360"/>
      </w:pPr>
    </w:lvl>
    <w:lvl w:ilvl="8" w:tplc="78957527" w:tentative="1">
      <w:start w:val="1"/>
      <w:numFmt w:val="lowerRoman"/>
      <w:lvlText w:val="%9."/>
      <w:lvlJc w:val="right"/>
      <w:pPr>
        <w:ind w:left="6480" w:hanging="180"/>
      </w:pPr>
    </w:lvl>
  </w:abstractNum>
  <w:abstractNum w:abstractNumId="98197911">
    <w:multiLevelType w:val="hybridMultilevel"/>
    <w:lvl w:ilvl="0" w:tplc="51908259">
      <w:start w:val="1"/>
      <w:numFmt w:val="decimal"/>
      <w:lvlText w:val="%1."/>
      <w:lvlJc w:val="left"/>
      <w:pPr>
        <w:ind w:left="720" w:hanging="360"/>
      </w:pPr>
    </w:lvl>
    <w:lvl w:ilvl="1" w:tplc="51908259" w:tentative="1">
      <w:start w:val="1"/>
      <w:numFmt w:val="lowerLetter"/>
      <w:lvlText w:val="%2."/>
      <w:lvlJc w:val="left"/>
      <w:pPr>
        <w:ind w:left="1440" w:hanging="360"/>
      </w:pPr>
    </w:lvl>
    <w:lvl w:ilvl="2" w:tplc="51908259" w:tentative="1">
      <w:start w:val="1"/>
      <w:numFmt w:val="lowerRoman"/>
      <w:lvlText w:val="%3."/>
      <w:lvlJc w:val="right"/>
      <w:pPr>
        <w:ind w:left="2160" w:hanging="180"/>
      </w:pPr>
    </w:lvl>
    <w:lvl w:ilvl="3" w:tplc="51908259" w:tentative="1">
      <w:start w:val="1"/>
      <w:numFmt w:val="decimal"/>
      <w:lvlText w:val="%4."/>
      <w:lvlJc w:val="left"/>
      <w:pPr>
        <w:ind w:left="2880" w:hanging="360"/>
      </w:pPr>
    </w:lvl>
    <w:lvl w:ilvl="4" w:tplc="51908259" w:tentative="1">
      <w:start w:val="1"/>
      <w:numFmt w:val="lowerLetter"/>
      <w:lvlText w:val="%5."/>
      <w:lvlJc w:val="left"/>
      <w:pPr>
        <w:ind w:left="3600" w:hanging="360"/>
      </w:pPr>
    </w:lvl>
    <w:lvl w:ilvl="5" w:tplc="51908259" w:tentative="1">
      <w:start w:val="1"/>
      <w:numFmt w:val="lowerRoman"/>
      <w:lvlText w:val="%6."/>
      <w:lvlJc w:val="right"/>
      <w:pPr>
        <w:ind w:left="4320" w:hanging="180"/>
      </w:pPr>
    </w:lvl>
    <w:lvl w:ilvl="6" w:tplc="51908259" w:tentative="1">
      <w:start w:val="1"/>
      <w:numFmt w:val="decimal"/>
      <w:lvlText w:val="%7."/>
      <w:lvlJc w:val="left"/>
      <w:pPr>
        <w:ind w:left="5040" w:hanging="360"/>
      </w:pPr>
    </w:lvl>
    <w:lvl w:ilvl="7" w:tplc="51908259" w:tentative="1">
      <w:start w:val="1"/>
      <w:numFmt w:val="lowerLetter"/>
      <w:lvlText w:val="%8."/>
      <w:lvlJc w:val="left"/>
      <w:pPr>
        <w:ind w:left="5760" w:hanging="360"/>
      </w:pPr>
    </w:lvl>
    <w:lvl w:ilvl="8" w:tplc="51908259" w:tentative="1">
      <w:start w:val="1"/>
      <w:numFmt w:val="lowerRoman"/>
      <w:lvlText w:val="%9."/>
      <w:lvlJc w:val="right"/>
      <w:pPr>
        <w:ind w:left="6480" w:hanging="180"/>
      </w:pPr>
    </w:lvl>
  </w:abstractNum>
  <w:abstractNum w:abstractNumId="98197910">
    <w:multiLevelType w:val="hybridMultilevel"/>
    <w:lvl w:ilvl="0" w:tplc="64718129">
      <w:start w:val="1"/>
      <w:numFmt w:val="decimal"/>
      <w:lvlText w:val="%1."/>
      <w:lvlJc w:val="left"/>
      <w:pPr>
        <w:ind w:left="720" w:hanging="360"/>
      </w:pPr>
    </w:lvl>
    <w:lvl w:ilvl="1" w:tplc="64718129" w:tentative="1">
      <w:start w:val="1"/>
      <w:numFmt w:val="lowerLetter"/>
      <w:lvlText w:val="%2."/>
      <w:lvlJc w:val="left"/>
      <w:pPr>
        <w:ind w:left="1440" w:hanging="360"/>
      </w:pPr>
    </w:lvl>
    <w:lvl w:ilvl="2" w:tplc="64718129" w:tentative="1">
      <w:start w:val="1"/>
      <w:numFmt w:val="lowerRoman"/>
      <w:lvlText w:val="%3."/>
      <w:lvlJc w:val="right"/>
      <w:pPr>
        <w:ind w:left="2160" w:hanging="180"/>
      </w:pPr>
    </w:lvl>
    <w:lvl w:ilvl="3" w:tplc="64718129" w:tentative="1">
      <w:start w:val="1"/>
      <w:numFmt w:val="decimal"/>
      <w:lvlText w:val="%4."/>
      <w:lvlJc w:val="left"/>
      <w:pPr>
        <w:ind w:left="2880" w:hanging="360"/>
      </w:pPr>
    </w:lvl>
    <w:lvl w:ilvl="4" w:tplc="64718129" w:tentative="1">
      <w:start w:val="1"/>
      <w:numFmt w:val="lowerLetter"/>
      <w:lvlText w:val="%5."/>
      <w:lvlJc w:val="left"/>
      <w:pPr>
        <w:ind w:left="3600" w:hanging="360"/>
      </w:pPr>
    </w:lvl>
    <w:lvl w:ilvl="5" w:tplc="64718129" w:tentative="1">
      <w:start w:val="1"/>
      <w:numFmt w:val="lowerRoman"/>
      <w:lvlText w:val="%6."/>
      <w:lvlJc w:val="right"/>
      <w:pPr>
        <w:ind w:left="4320" w:hanging="180"/>
      </w:pPr>
    </w:lvl>
    <w:lvl w:ilvl="6" w:tplc="64718129" w:tentative="1">
      <w:start w:val="1"/>
      <w:numFmt w:val="decimal"/>
      <w:lvlText w:val="%7."/>
      <w:lvlJc w:val="left"/>
      <w:pPr>
        <w:ind w:left="5040" w:hanging="360"/>
      </w:pPr>
    </w:lvl>
    <w:lvl w:ilvl="7" w:tplc="64718129" w:tentative="1">
      <w:start w:val="1"/>
      <w:numFmt w:val="lowerLetter"/>
      <w:lvlText w:val="%8."/>
      <w:lvlJc w:val="left"/>
      <w:pPr>
        <w:ind w:left="5760" w:hanging="360"/>
      </w:pPr>
    </w:lvl>
    <w:lvl w:ilvl="8" w:tplc="64718129" w:tentative="1">
      <w:start w:val="1"/>
      <w:numFmt w:val="lowerRoman"/>
      <w:lvlText w:val="%9."/>
      <w:lvlJc w:val="right"/>
      <w:pPr>
        <w:ind w:left="6480" w:hanging="180"/>
      </w:pPr>
    </w:lvl>
  </w:abstractNum>
  <w:abstractNum w:abstractNumId="98197909">
    <w:multiLevelType w:val="hybridMultilevel"/>
    <w:lvl w:ilvl="0" w:tplc="34502568">
      <w:start w:val="1"/>
      <w:numFmt w:val="decimal"/>
      <w:lvlText w:val="%1."/>
      <w:lvlJc w:val="left"/>
      <w:pPr>
        <w:ind w:left="720" w:hanging="360"/>
      </w:pPr>
    </w:lvl>
    <w:lvl w:ilvl="1" w:tplc="34502568" w:tentative="1">
      <w:start w:val="1"/>
      <w:numFmt w:val="lowerLetter"/>
      <w:lvlText w:val="%2."/>
      <w:lvlJc w:val="left"/>
      <w:pPr>
        <w:ind w:left="1440" w:hanging="360"/>
      </w:pPr>
    </w:lvl>
    <w:lvl w:ilvl="2" w:tplc="34502568" w:tentative="1">
      <w:start w:val="1"/>
      <w:numFmt w:val="lowerRoman"/>
      <w:lvlText w:val="%3."/>
      <w:lvlJc w:val="right"/>
      <w:pPr>
        <w:ind w:left="2160" w:hanging="180"/>
      </w:pPr>
    </w:lvl>
    <w:lvl w:ilvl="3" w:tplc="34502568" w:tentative="1">
      <w:start w:val="1"/>
      <w:numFmt w:val="decimal"/>
      <w:lvlText w:val="%4."/>
      <w:lvlJc w:val="left"/>
      <w:pPr>
        <w:ind w:left="2880" w:hanging="360"/>
      </w:pPr>
    </w:lvl>
    <w:lvl w:ilvl="4" w:tplc="34502568" w:tentative="1">
      <w:start w:val="1"/>
      <w:numFmt w:val="lowerLetter"/>
      <w:lvlText w:val="%5."/>
      <w:lvlJc w:val="left"/>
      <w:pPr>
        <w:ind w:left="3600" w:hanging="360"/>
      </w:pPr>
    </w:lvl>
    <w:lvl w:ilvl="5" w:tplc="34502568" w:tentative="1">
      <w:start w:val="1"/>
      <w:numFmt w:val="lowerRoman"/>
      <w:lvlText w:val="%6."/>
      <w:lvlJc w:val="right"/>
      <w:pPr>
        <w:ind w:left="4320" w:hanging="180"/>
      </w:pPr>
    </w:lvl>
    <w:lvl w:ilvl="6" w:tplc="34502568" w:tentative="1">
      <w:start w:val="1"/>
      <w:numFmt w:val="decimal"/>
      <w:lvlText w:val="%7."/>
      <w:lvlJc w:val="left"/>
      <w:pPr>
        <w:ind w:left="5040" w:hanging="360"/>
      </w:pPr>
    </w:lvl>
    <w:lvl w:ilvl="7" w:tplc="34502568" w:tentative="1">
      <w:start w:val="1"/>
      <w:numFmt w:val="lowerLetter"/>
      <w:lvlText w:val="%8."/>
      <w:lvlJc w:val="left"/>
      <w:pPr>
        <w:ind w:left="5760" w:hanging="360"/>
      </w:pPr>
    </w:lvl>
    <w:lvl w:ilvl="8" w:tplc="34502568" w:tentative="1">
      <w:start w:val="1"/>
      <w:numFmt w:val="lowerRoman"/>
      <w:lvlText w:val="%9."/>
      <w:lvlJc w:val="right"/>
      <w:pPr>
        <w:ind w:left="6480" w:hanging="180"/>
      </w:pPr>
    </w:lvl>
  </w:abstractNum>
  <w:abstractNum w:abstractNumId="98197908">
    <w:multiLevelType w:val="hybridMultilevel"/>
    <w:lvl w:ilvl="0" w:tplc="59881430">
      <w:start w:val="1"/>
      <w:numFmt w:val="decimal"/>
      <w:lvlText w:val="%1."/>
      <w:lvlJc w:val="left"/>
      <w:pPr>
        <w:ind w:left="720" w:hanging="360"/>
      </w:pPr>
    </w:lvl>
    <w:lvl w:ilvl="1" w:tplc="59881430" w:tentative="1">
      <w:start w:val="1"/>
      <w:numFmt w:val="lowerLetter"/>
      <w:lvlText w:val="%2."/>
      <w:lvlJc w:val="left"/>
      <w:pPr>
        <w:ind w:left="1440" w:hanging="360"/>
      </w:pPr>
    </w:lvl>
    <w:lvl w:ilvl="2" w:tplc="59881430" w:tentative="1">
      <w:start w:val="1"/>
      <w:numFmt w:val="lowerRoman"/>
      <w:lvlText w:val="%3."/>
      <w:lvlJc w:val="right"/>
      <w:pPr>
        <w:ind w:left="2160" w:hanging="180"/>
      </w:pPr>
    </w:lvl>
    <w:lvl w:ilvl="3" w:tplc="59881430" w:tentative="1">
      <w:start w:val="1"/>
      <w:numFmt w:val="decimal"/>
      <w:lvlText w:val="%4."/>
      <w:lvlJc w:val="left"/>
      <w:pPr>
        <w:ind w:left="2880" w:hanging="360"/>
      </w:pPr>
    </w:lvl>
    <w:lvl w:ilvl="4" w:tplc="59881430" w:tentative="1">
      <w:start w:val="1"/>
      <w:numFmt w:val="lowerLetter"/>
      <w:lvlText w:val="%5."/>
      <w:lvlJc w:val="left"/>
      <w:pPr>
        <w:ind w:left="3600" w:hanging="360"/>
      </w:pPr>
    </w:lvl>
    <w:lvl w:ilvl="5" w:tplc="59881430" w:tentative="1">
      <w:start w:val="1"/>
      <w:numFmt w:val="lowerRoman"/>
      <w:lvlText w:val="%6."/>
      <w:lvlJc w:val="right"/>
      <w:pPr>
        <w:ind w:left="4320" w:hanging="180"/>
      </w:pPr>
    </w:lvl>
    <w:lvl w:ilvl="6" w:tplc="59881430" w:tentative="1">
      <w:start w:val="1"/>
      <w:numFmt w:val="decimal"/>
      <w:lvlText w:val="%7."/>
      <w:lvlJc w:val="left"/>
      <w:pPr>
        <w:ind w:left="5040" w:hanging="360"/>
      </w:pPr>
    </w:lvl>
    <w:lvl w:ilvl="7" w:tplc="59881430" w:tentative="1">
      <w:start w:val="1"/>
      <w:numFmt w:val="lowerLetter"/>
      <w:lvlText w:val="%8."/>
      <w:lvlJc w:val="left"/>
      <w:pPr>
        <w:ind w:left="5760" w:hanging="360"/>
      </w:pPr>
    </w:lvl>
    <w:lvl w:ilvl="8" w:tplc="59881430" w:tentative="1">
      <w:start w:val="1"/>
      <w:numFmt w:val="lowerRoman"/>
      <w:lvlText w:val="%9."/>
      <w:lvlJc w:val="right"/>
      <w:pPr>
        <w:ind w:left="6480" w:hanging="180"/>
      </w:pPr>
    </w:lvl>
  </w:abstractNum>
  <w:abstractNum w:abstractNumId="98197907">
    <w:multiLevelType w:val="hybridMultilevel"/>
    <w:lvl w:ilvl="0" w:tplc="91638848">
      <w:start w:val="1"/>
      <w:numFmt w:val="decimal"/>
      <w:lvlText w:val="%1."/>
      <w:lvlJc w:val="left"/>
      <w:pPr>
        <w:ind w:left="720" w:hanging="360"/>
      </w:pPr>
    </w:lvl>
    <w:lvl w:ilvl="1" w:tplc="91638848" w:tentative="1">
      <w:start w:val="1"/>
      <w:numFmt w:val="lowerLetter"/>
      <w:lvlText w:val="%2."/>
      <w:lvlJc w:val="left"/>
      <w:pPr>
        <w:ind w:left="1440" w:hanging="360"/>
      </w:pPr>
    </w:lvl>
    <w:lvl w:ilvl="2" w:tplc="91638848" w:tentative="1">
      <w:start w:val="1"/>
      <w:numFmt w:val="lowerRoman"/>
      <w:lvlText w:val="%3."/>
      <w:lvlJc w:val="right"/>
      <w:pPr>
        <w:ind w:left="2160" w:hanging="180"/>
      </w:pPr>
    </w:lvl>
    <w:lvl w:ilvl="3" w:tplc="91638848" w:tentative="1">
      <w:start w:val="1"/>
      <w:numFmt w:val="decimal"/>
      <w:lvlText w:val="%4."/>
      <w:lvlJc w:val="left"/>
      <w:pPr>
        <w:ind w:left="2880" w:hanging="360"/>
      </w:pPr>
    </w:lvl>
    <w:lvl w:ilvl="4" w:tplc="91638848" w:tentative="1">
      <w:start w:val="1"/>
      <w:numFmt w:val="lowerLetter"/>
      <w:lvlText w:val="%5."/>
      <w:lvlJc w:val="left"/>
      <w:pPr>
        <w:ind w:left="3600" w:hanging="360"/>
      </w:pPr>
    </w:lvl>
    <w:lvl w:ilvl="5" w:tplc="91638848" w:tentative="1">
      <w:start w:val="1"/>
      <w:numFmt w:val="lowerRoman"/>
      <w:lvlText w:val="%6."/>
      <w:lvlJc w:val="right"/>
      <w:pPr>
        <w:ind w:left="4320" w:hanging="180"/>
      </w:pPr>
    </w:lvl>
    <w:lvl w:ilvl="6" w:tplc="91638848" w:tentative="1">
      <w:start w:val="1"/>
      <w:numFmt w:val="decimal"/>
      <w:lvlText w:val="%7."/>
      <w:lvlJc w:val="left"/>
      <w:pPr>
        <w:ind w:left="5040" w:hanging="360"/>
      </w:pPr>
    </w:lvl>
    <w:lvl w:ilvl="7" w:tplc="91638848" w:tentative="1">
      <w:start w:val="1"/>
      <w:numFmt w:val="lowerLetter"/>
      <w:lvlText w:val="%8."/>
      <w:lvlJc w:val="left"/>
      <w:pPr>
        <w:ind w:left="5760" w:hanging="360"/>
      </w:pPr>
    </w:lvl>
    <w:lvl w:ilvl="8" w:tplc="91638848" w:tentative="1">
      <w:start w:val="1"/>
      <w:numFmt w:val="lowerRoman"/>
      <w:lvlText w:val="%9."/>
      <w:lvlJc w:val="right"/>
      <w:pPr>
        <w:ind w:left="6480" w:hanging="180"/>
      </w:pPr>
    </w:lvl>
  </w:abstractNum>
  <w:abstractNum w:abstractNumId="98197906">
    <w:multiLevelType w:val="hybridMultilevel"/>
    <w:lvl w:ilvl="0" w:tplc="67061071">
      <w:start w:val="1"/>
      <w:numFmt w:val="decimal"/>
      <w:lvlText w:val="%1."/>
      <w:lvlJc w:val="left"/>
      <w:pPr>
        <w:ind w:left="720" w:hanging="360"/>
      </w:pPr>
    </w:lvl>
    <w:lvl w:ilvl="1" w:tplc="67061071" w:tentative="1">
      <w:start w:val="1"/>
      <w:numFmt w:val="lowerLetter"/>
      <w:lvlText w:val="%2."/>
      <w:lvlJc w:val="left"/>
      <w:pPr>
        <w:ind w:left="1440" w:hanging="360"/>
      </w:pPr>
    </w:lvl>
    <w:lvl w:ilvl="2" w:tplc="67061071" w:tentative="1">
      <w:start w:val="1"/>
      <w:numFmt w:val="lowerRoman"/>
      <w:lvlText w:val="%3."/>
      <w:lvlJc w:val="right"/>
      <w:pPr>
        <w:ind w:left="2160" w:hanging="180"/>
      </w:pPr>
    </w:lvl>
    <w:lvl w:ilvl="3" w:tplc="67061071" w:tentative="1">
      <w:start w:val="1"/>
      <w:numFmt w:val="decimal"/>
      <w:lvlText w:val="%4."/>
      <w:lvlJc w:val="left"/>
      <w:pPr>
        <w:ind w:left="2880" w:hanging="360"/>
      </w:pPr>
    </w:lvl>
    <w:lvl w:ilvl="4" w:tplc="67061071" w:tentative="1">
      <w:start w:val="1"/>
      <w:numFmt w:val="lowerLetter"/>
      <w:lvlText w:val="%5."/>
      <w:lvlJc w:val="left"/>
      <w:pPr>
        <w:ind w:left="3600" w:hanging="360"/>
      </w:pPr>
    </w:lvl>
    <w:lvl w:ilvl="5" w:tplc="67061071" w:tentative="1">
      <w:start w:val="1"/>
      <w:numFmt w:val="lowerRoman"/>
      <w:lvlText w:val="%6."/>
      <w:lvlJc w:val="right"/>
      <w:pPr>
        <w:ind w:left="4320" w:hanging="180"/>
      </w:pPr>
    </w:lvl>
    <w:lvl w:ilvl="6" w:tplc="67061071" w:tentative="1">
      <w:start w:val="1"/>
      <w:numFmt w:val="decimal"/>
      <w:lvlText w:val="%7."/>
      <w:lvlJc w:val="left"/>
      <w:pPr>
        <w:ind w:left="5040" w:hanging="360"/>
      </w:pPr>
    </w:lvl>
    <w:lvl w:ilvl="7" w:tplc="67061071" w:tentative="1">
      <w:start w:val="1"/>
      <w:numFmt w:val="lowerLetter"/>
      <w:lvlText w:val="%8."/>
      <w:lvlJc w:val="left"/>
      <w:pPr>
        <w:ind w:left="5760" w:hanging="360"/>
      </w:pPr>
    </w:lvl>
    <w:lvl w:ilvl="8" w:tplc="67061071" w:tentative="1">
      <w:start w:val="1"/>
      <w:numFmt w:val="lowerRoman"/>
      <w:lvlText w:val="%9."/>
      <w:lvlJc w:val="right"/>
      <w:pPr>
        <w:ind w:left="6480" w:hanging="180"/>
      </w:pPr>
    </w:lvl>
  </w:abstractNum>
  <w:abstractNum w:abstractNumId="98197905">
    <w:multiLevelType w:val="hybridMultilevel"/>
    <w:lvl w:ilvl="0" w:tplc="48398829">
      <w:start w:val="1"/>
      <w:numFmt w:val="decimal"/>
      <w:lvlText w:val="%1."/>
      <w:lvlJc w:val="left"/>
      <w:pPr>
        <w:ind w:left="720" w:hanging="360"/>
      </w:pPr>
    </w:lvl>
    <w:lvl w:ilvl="1" w:tplc="48398829" w:tentative="1">
      <w:start w:val="1"/>
      <w:numFmt w:val="lowerLetter"/>
      <w:lvlText w:val="%2."/>
      <w:lvlJc w:val="left"/>
      <w:pPr>
        <w:ind w:left="1440" w:hanging="360"/>
      </w:pPr>
    </w:lvl>
    <w:lvl w:ilvl="2" w:tplc="48398829" w:tentative="1">
      <w:start w:val="1"/>
      <w:numFmt w:val="lowerRoman"/>
      <w:lvlText w:val="%3."/>
      <w:lvlJc w:val="right"/>
      <w:pPr>
        <w:ind w:left="2160" w:hanging="180"/>
      </w:pPr>
    </w:lvl>
    <w:lvl w:ilvl="3" w:tplc="48398829" w:tentative="1">
      <w:start w:val="1"/>
      <w:numFmt w:val="decimal"/>
      <w:lvlText w:val="%4."/>
      <w:lvlJc w:val="left"/>
      <w:pPr>
        <w:ind w:left="2880" w:hanging="360"/>
      </w:pPr>
    </w:lvl>
    <w:lvl w:ilvl="4" w:tplc="48398829" w:tentative="1">
      <w:start w:val="1"/>
      <w:numFmt w:val="lowerLetter"/>
      <w:lvlText w:val="%5."/>
      <w:lvlJc w:val="left"/>
      <w:pPr>
        <w:ind w:left="3600" w:hanging="360"/>
      </w:pPr>
    </w:lvl>
    <w:lvl w:ilvl="5" w:tplc="48398829" w:tentative="1">
      <w:start w:val="1"/>
      <w:numFmt w:val="lowerRoman"/>
      <w:lvlText w:val="%6."/>
      <w:lvlJc w:val="right"/>
      <w:pPr>
        <w:ind w:left="4320" w:hanging="180"/>
      </w:pPr>
    </w:lvl>
    <w:lvl w:ilvl="6" w:tplc="48398829" w:tentative="1">
      <w:start w:val="1"/>
      <w:numFmt w:val="decimal"/>
      <w:lvlText w:val="%7."/>
      <w:lvlJc w:val="left"/>
      <w:pPr>
        <w:ind w:left="5040" w:hanging="360"/>
      </w:pPr>
    </w:lvl>
    <w:lvl w:ilvl="7" w:tplc="48398829" w:tentative="1">
      <w:start w:val="1"/>
      <w:numFmt w:val="lowerLetter"/>
      <w:lvlText w:val="%8."/>
      <w:lvlJc w:val="left"/>
      <w:pPr>
        <w:ind w:left="5760" w:hanging="360"/>
      </w:pPr>
    </w:lvl>
    <w:lvl w:ilvl="8" w:tplc="48398829" w:tentative="1">
      <w:start w:val="1"/>
      <w:numFmt w:val="lowerRoman"/>
      <w:lvlText w:val="%9."/>
      <w:lvlJc w:val="right"/>
      <w:pPr>
        <w:ind w:left="6480" w:hanging="180"/>
      </w:pPr>
    </w:lvl>
  </w:abstractNum>
  <w:abstractNum w:abstractNumId="98197904">
    <w:multiLevelType w:val="hybridMultilevel"/>
    <w:lvl w:ilvl="0" w:tplc="11277073">
      <w:start w:val="1"/>
      <w:numFmt w:val="decimal"/>
      <w:lvlText w:val="%1."/>
      <w:lvlJc w:val="left"/>
      <w:pPr>
        <w:ind w:left="720" w:hanging="360"/>
      </w:pPr>
    </w:lvl>
    <w:lvl w:ilvl="1" w:tplc="11277073" w:tentative="1">
      <w:start w:val="1"/>
      <w:numFmt w:val="lowerLetter"/>
      <w:lvlText w:val="%2."/>
      <w:lvlJc w:val="left"/>
      <w:pPr>
        <w:ind w:left="1440" w:hanging="360"/>
      </w:pPr>
    </w:lvl>
    <w:lvl w:ilvl="2" w:tplc="11277073" w:tentative="1">
      <w:start w:val="1"/>
      <w:numFmt w:val="lowerRoman"/>
      <w:lvlText w:val="%3."/>
      <w:lvlJc w:val="right"/>
      <w:pPr>
        <w:ind w:left="2160" w:hanging="180"/>
      </w:pPr>
    </w:lvl>
    <w:lvl w:ilvl="3" w:tplc="11277073" w:tentative="1">
      <w:start w:val="1"/>
      <w:numFmt w:val="decimal"/>
      <w:lvlText w:val="%4."/>
      <w:lvlJc w:val="left"/>
      <w:pPr>
        <w:ind w:left="2880" w:hanging="360"/>
      </w:pPr>
    </w:lvl>
    <w:lvl w:ilvl="4" w:tplc="11277073" w:tentative="1">
      <w:start w:val="1"/>
      <w:numFmt w:val="lowerLetter"/>
      <w:lvlText w:val="%5."/>
      <w:lvlJc w:val="left"/>
      <w:pPr>
        <w:ind w:left="3600" w:hanging="360"/>
      </w:pPr>
    </w:lvl>
    <w:lvl w:ilvl="5" w:tplc="11277073" w:tentative="1">
      <w:start w:val="1"/>
      <w:numFmt w:val="lowerRoman"/>
      <w:lvlText w:val="%6."/>
      <w:lvlJc w:val="right"/>
      <w:pPr>
        <w:ind w:left="4320" w:hanging="180"/>
      </w:pPr>
    </w:lvl>
    <w:lvl w:ilvl="6" w:tplc="11277073" w:tentative="1">
      <w:start w:val="1"/>
      <w:numFmt w:val="decimal"/>
      <w:lvlText w:val="%7."/>
      <w:lvlJc w:val="left"/>
      <w:pPr>
        <w:ind w:left="5040" w:hanging="360"/>
      </w:pPr>
    </w:lvl>
    <w:lvl w:ilvl="7" w:tplc="11277073" w:tentative="1">
      <w:start w:val="1"/>
      <w:numFmt w:val="lowerLetter"/>
      <w:lvlText w:val="%8."/>
      <w:lvlJc w:val="left"/>
      <w:pPr>
        <w:ind w:left="5760" w:hanging="360"/>
      </w:pPr>
    </w:lvl>
    <w:lvl w:ilvl="8" w:tplc="11277073" w:tentative="1">
      <w:start w:val="1"/>
      <w:numFmt w:val="lowerRoman"/>
      <w:lvlText w:val="%9."/>
      <w:lvlJc w:val="right"/>
      <w:pPr>
        <w:ind w:left="6480" w:hanging="180"/>
      </w:pPr>
    </w:lvl>
  </w:abstractNum>
  <w:abstractNum w:abstractNumId="98197903">
    <w:multiLevelType w:val="hybridMultilevel"/>
    <w:lvl w:ilvl="0" w:tplc="24242934">
      <w:start w:val="1"/>
      <w:numFmt w:val="decimal"/>
      <w:lvlText w:val="%1."/>
      <w:lvlJc w:val="left"/>
      <w:pPr>
        <w:ind w:left="720" w:hanging="360"/>
      </w:pPr>
    </w:lvl>
    <w:lvl w:ilvl="1" w:tplc="24242934" w:tentative="1">
      <w:start w:val="1"/>
      <w:numFmt w:val="lowerLetter"/>
      <w:lvlText w:val="%2."/>
      <w:lvlJc w:val="left"/>
      <w:pPr>
        <w:ind w:left="1440" w:hanging="360"/>
      </w:pPr>
    </w:lvl>
    <w:lvl w:ilvl="2" w:tplc="24242934" w:tentative="1">
      <w:start w:val="1"/>
      <w:numFmt w:val="lowerRoman"/>
      <w:lvlText w:val="%3."/>
      <w:lvlJc w:val="right"/>
      <w:pPr>
        <w:ind w:left="2160" w:hanging="180"/>
      </w:pPr>
    </w:lvl>
    <w:lvl w:ilvl="3" w:tplc="24242934" w:tentative="1">
      <w:start w:val="1"/>
      <w:numFmt w:val="decimal"/>
      <w:lvlText w:val="%4."/>
      <w:lvlJc w:val="left"/>
      <w:pPr>
        <w:ind w:left="2880" w:hanging="360"/>
      </w:pPr>
    </w:lvl>
    <w:lvl w:ilvl="4" w:tplc="24242934" w:tentative="1">
      <w:start w:val="1"/>
      <w:numFmt w:val="lowerLetter"/>
      <w:lvlText w:val="%5."/>
      <w:lvlJc w:val="left"/>
      <w:pPr>
        <w:ind w:left="3600" w:hanging="360"/>
      </w:pPr>
    </w:lvl>
    <w:lvl w:ilvl="5" w:tplc="24242934" w:tentative="1">
      <w:start w:val="1"/>
      <w:numFmt w:val="lowerRoman"/>
      <w:lvlText w:val="%6."/>
      <w:lvlJc w:val="right"/>
      <w:pPr>
        <w:ind w:left="4320" w:hanging="180"/>
      </w:pPr>
    </w:lvl>
    <w:lvl w:ilvl="6" w:tplc="24242934" w:tentative="1">
      <w:start w:val="1"/>
      <w:numFmt w:val="decimal"/>
      <w:lvlText w:val="%7."/>
      <w:lvlJc w:val="left"/>
      <w:pPr>
        <w:ind w:left="5040" w:hanging="360"/>
      </w:pPr>
    </w:lvl>
    <w:lvl w:ilvl="7" w:tplc="24242934" w:tentative="1">
      <w:start w:val="1"/>
      <w:numFmt w:val="lowerLetter"/>
      <w:lvlText w:val="%8."/>
      <w:lvlJc w:val="left"/>
      <w:pPr>
        <w:ind w:left="5760" w:hanging="360"/>
      </w:pPr>
    </w:lvl>
    <w:lvl w:ilvl="8" w:tplc="24242934" w:tentative="1">
      <w:start w:val="1"/>
      <w:numFmt w:val="lowerRoman"/>
      <w:lvlText w:val="%9."/>
      <w:lvlJc w:val="right"/>
      <w:pPr>
        <w:ind w:left="6480" w:hanging="180"/>
      </w:pPr>
    </w:lvl>
  </w:abstractNum>
  <w:abstractNum w:abstractNumId="98197902">
    <w:multiLevelType w:val="hybridMultilevel"/>
    <w:lvl w:ilvl="0" w:tplc="93834430">
      <w:start w:val="1"/>
      <w:numFmt w:val="decimal"/>
      <w:lvlText w:val="%1."/>
      <w:lvlJc w:val="left"/>
      <w:pPr>
        <w:ind w:left="720" w:hanging="360"/>
      </w:pPr>
    </w:lvl>
    <w:lvl w:ilvl="1" w:tplc="93834430" w:tentative="1">
      <w:start w:val="1"/>
      <w:numFmt w:val="lowerLetter"/>
      <w:lvlText w:val="%2."/>
      <w:lvlJc w:val="left"/>
      <w:pPr>
        <w:ind w:left="1440" w:hanging="360"/>
      </w:pPr>
    </w:lvl>
    <w:lvl w:ilvl="2" w:tplc="93834430" w:tentative="1">
      <w:start w:val="1"/>
      <w:numFmt w:val="lowerRoman"/>
      <w:lvlText w:val="%3."/>
      <w:lvlJc w:val="right"/>
      <w:pPr>
        <w:ind w:left="2160" w:hanging="180"/>
      </w:pPr>
    </w:lvl>
    <w:lvl w:ilvl="3" w:tplc="93834430" w:tentative="1">
      <w:start w:val="1"/>
      <w:numFmt w:val="decimal"/>
      <w:lvlText w:val="%4."/>
      <w:lvlJc w:val="left"/>
      <w:pPr>
        <w:ind w:left="2880" w:hanging="360"/>
      </w:pPr>
    </w:lvl>
    <w:lvl w:ilvl="4" w:tplc="93834430" w:tentative="1">
      <w:start w:val="1"/>
      <w:numFmt w:val="lowerLetter"/>
      <w:lvlText w:val="%5."/>
      <w:lvlJc w:val="left"/>
      <w:pPr>
        <w:ind w:left="3600" w:hanging="360"/>
      </w:pPr>
    </w:lvl>
    <w:lvl w:ilvl="5" w:tplc="93834430" w:tentative="1">
      <w:start w:val="1"/>
      <w:numFmt w:val="lowerRoman"/>
      <w:lvlText w:val="%6."/>
      <w:lvlJc w:val="right"/>
      <w:pPr>
        <w:ind w:left="4320" w:hanging="180"/>
      </w:pPr>
    </w:lvl>
    <w:lvl w:ilvl="6" w:tplc="93834430" w:tentative="1">
      <w:start w:val="1"/>
      <w:numFmt w:val="decimal"/>
      <w:lvlText w:val="%7."/>
      <w:lvlJc w:val="left"/>
      <w:pPr>
        <w:ind w:left="5040" w:hanging="360"/>
      </w:pPr>
    </w:lvl>
    <w:lvl w:ilvl="7" w:tplc="93834430" w:tentative="1">
      <w:start w:val="1"/>
      <w:numFmt w:val="lowerLetter"/>
      <w:lvlText w:val="%8."/>
      <w:lvlJc w:val="left"/>
      <w:pPr>
        <w:ind w:left="5760" w:hanging="360"/>
      </w:pPr>
    </w:lvl>
    <w:lvl w:ilvl="8" w:tplc="93834430" w:tentative="1">
      <w:start w:val="1"/>
      <w:numFmt w:val="lowerRoman"/>
      <w:lvlText w:val="%9."/>
      <w:lvlJc w:val="right"/>
      <w:pPr>
        <w:ind w:left="6480" w:hanging="180"/>
      </w:pPr>
    </w:lvl>
  </w:abstractNum>
  <w:abstractNum w:abstractNumId="98197901">
    <w:multiLevelType w:val="hybridMultilevel"/>
    <w:lvl w:ilvl="0" w:tplc="66173331">
      <w:start w:val="1"/>
      <w:numFmt w:val="decimal"/>
      <w:lvlText w:val="%1."/>
      <w:lvlJc w:val="left"/>
      <w:pPr>
        <w:ind w:left="720" w:hanging="360"/>
      </w:pPr>
    </w:lvl>
    <w:lvl w:ilvl="1" w:tplc="66173331" w:tentative="1">
      <w:start w:val="1"/>
      <w:numFmt w:val="lowerLetter"/>
      <w:lvlText w:val="%2."/>
      <w:lvlJc w:val="left"/>
      <w:pPr>
        <w:ind w:left="1440" w:hanging="360"/>
      </w:pPr>
    </w:lvl>
    <w:lvl w:ilvl="2" w:tplc="66173331" w:tentative="1">
      <w:start w:val="1"/>
      <w:numFmt w:val="lowerRoman"/>
      <w:lvlText w:val="%3."/>
      <w:lvlJc w:val="right"/>
      <w:pPr>
        <w:ind w:left="2160" w:hanging="180"/>
      </w:pPr>
    </w:lvl>
    <w:lvl w:ilvl="3" w:tplc="66173331" w:tentative="1">
      <w:start w:val="1"/>
      <w:numFmt w:val="decimal"/>
      <w:lvlText w:val="%4."/>
      <w:lvlJc w:val="left"/>
      <w:pPr>
        <w:ind w:left="2880" w:hanging="360"/>
      </w:pPr>
    </w:lvl>
    <w:lvl w:ilvl="4" w:tplc="66173331" w:tentative="1">
      <w:start w:val="1"/>
      <w:numFmt w:val="lowerLetter"/>
      <w:lvlText w:val="%5."/>
      <w:lvlJc w:val="left"/>
      <w:pPr>
        <w:ind w:left="3600" w:hanging="360"/>
      </w:pPr>
    </w:lvl>
    <w:lvl w:ilvl="5" w:tplc="66173331" w:tentative="1">
      <w:start w:val="1"/>
      <w:numFmt w:val="lowerRoman"/>
      <w:lvlText w:val="%6."/>
      <w:lvlJc w:val="right"/>
      <w:pPr>
        <w:ind w:left="4320" w:hanging="180"/>
      </w:pPr>
    </w:lvl>
    <w:lvl w:ilvl="6" w:tplc="66173331" w:tentative="1">
      <w:start w:val="1"/>
      <w:numFmt w:val="decimal"/>
      <w:lvlText w:val="%7."/>
      <w:lvlJc w:val="left"/>
      <w:pPr>
        <w:ind w:left="5040" w:hanging="360"/>
      </w:pPr>
    </w:lvl>
    <w:lvl w:ilvl="7" w:tplc="66173331" w:tentative="1">
      <w:start w:val="1"/>
      <w:numFmt w:val="lowerLetter"/>
      <w:lvlText w:val="%8."/>
      <w:lvlJc w:val="left"/>
      <w:pPr>
        <w:ind w:left="5760" w:hanging="360"/>
      </w:pPr>
    </w:lvl>
    <w:lvl w:ilvl="8" w:tplc="66173331" w:tentative="1">
      <w:start w:val="1"/>
      <w:numFmt w:val="lowerRoman"/>
      <w:lvlText w:val="%9."/>
      <w:lvlJc w:val="right"/>
      <w:pPr>
        <w:ind w:left="6480" w:hanging="180"/>
      </w:pPr>
    </w:lvl>
  </w:abstractNum>
  <w:abstractNum w:abstractNumId="98197900">
    <w:multiLevelType w:val="hybridMultilevel"/>
    <w:lvl w:ilvl="0" w:tplc="90290620">
      <w:start w:val="1"/>
      <w:numFmt w:val="decimal"/>
      <w:lvlText w:val="%1."/>
      <w:lvlJc w:val="left"/>
      <w:pPr>
        <w:ind w:left="720" w:hanging="360"/>
      </w:pPr>
    </w:lvl>
    <w:lvl w:ilvl="1" w:tplc="90290620" w:tentative="1">
      <w:start w:val="1"/>
      <w:numFmt w:val="lowerLetter"/>
      <w:lvlText w:val="%2."/>
      <w:lvlJc w:val="left"/>
      <w:pPr>
        <w:ind w:left="1440" w:hanging="360"/>
      </w:pPr>
    </w:lvl>
    <w:lvl w:ilvl="2" w:tplc="90290620" w:tentative="1">
      <w:start w:val="1"/>
      <w:numFmt w:val="lowerRoman"/>
      <w:lvlText w:val="%3."/>
      <w:lvlJc w:val="right"/>
      <w:pPr>
        <w:ind w:left="2160" w:hanging="180"/>
      </w:pPr>
    </w:lvl>
    <w:lvl w:ilvl="3" w:tplc="90290620" w:tentative="1">
      <w:start w:val="1"/>
      <w:numFmt w:val="decimal"/>
      <w:lvlText w:val="%4."/>
      <w:lvlJc w:val="left"/>
      <w:pPr>
        <w:ind w:left="2880" w:hanging="360"/>
      </w:pPr>
    </w:lvl>
    <w:lvl w:ilvl="4" w:tplc="90290620" w:tentative="1">
      <w:start w:val="1"/>
      <w:numFmt w:val="lowerLetter"/>
      <w:lvlText w:val="%5."/>
      <w:lvlJc w:val="left"/>
      <w:pPr>
        <w:ind w:left="3600" w:hanging="360"/>
      </w:pPr>
    </w:lvl>
    <w:lvl w:ilvl="5" w:tplc="90290620" w:tentative="1">
      <w:start w:val="1"/>
      <w:numFmt w:val="lowerRoman"/>
      <w:lvlText w:val="%6."/>
      <w:lvlJc w:val="right"/>
      <w:pPr>
        <w:ind w:left="4320" w:hanging="180"/>
      </w:pPr>
    </w:lvl>
    <w:lvl w:ilvl="6" w:tplc="90290620" w:tentative="1">
      <w:start w:val="1"/>
      <w:numFmt w:val="decimal"/>
      <w:lvlText w:val="%7."/>
      <w:lvlJc w:val="left"/>
      <w:pPr>
        <w:ind w:left="5040" w:hanging="360"/>
      </w:pPr>
    </w:lvl>
    <w:lvl w:ilvl="7" w:tplc="90290620" w:tentative="1">
      <w:start w:val="1"/>
      <w:numFmt w:val="lowerLetter"/>
      <w:lvlText w:val="%8."/>
      <w:lvlJc w:val="left"/>
      <w:pPr>
        <w:ind w:left="5760" w:hanging="360"/>
      </w:pPr>
    </w:lvl>
    <w:lvl w:ilvl="8" w:tplc="90290620" w:tentative="1">
      <w:start w:val="1"/>
      <w:numFmt w:val="lowerRoman"/>
      <w:lvlText w:val="%9."/>
      <w:lvlJc w:val="right"/>
      <w:pPr>
        <w:ind w:left="6480" w:hanging="180"/>
      </w:pPr>
    </w:lvl>
  </w:abstractNum>
  <w:abstractNum w:abstractNumId="98197899">
    <w:multiLevelType w:val="hybridMultilevel"/>
    <w:lvl w:ilvl="0" w:tplc="82775420">
      <w:start w:val="1"/>
      <w:numFmt w:val="decimal"/>
      <w:lvlText w:val="%1."/>
      <w:lvlJc w:val="left"/>
      <w:pPr>
        <w:ind w:left="720" w:hanging="360"/>
      </w:pPr>
    </w:lvl>
    <w:lvl w:ilvl="1" w:tplc="82775420" w:tentative="1">
      <w:start w:val="1"/>
      <w:numFmt w:val="lowerLetter"/>
      <w:lvlText w:val="%2."/>
      <w:lvlJc w:val="left"/>
      <w:pPr>
        <w:ind w:left="1440" w:hanging="360"/>
      </w:pPr>
    </w:lvl>
    <w:lvl w:ilvl="2" w:tplc="82775420" w:tentative="1">
      <w:start w:val="1"/>
      <w:numFmt w:val="lowerRoman"/>
      <w:lvlText w:val="%3."/>
      <w:lvlJc w:val="right"/>
      <w:pPr>
        <w:ind w:left="2160" w:hanging="180"/>
      </w:pPr>
    </w:lvl>
    <w:lvl w:ilvl="3" w:tplc="82775420" w:tentative="1">
      <w:start w:val="1"/>
      <w:numFmt w:val="decimal"/>
      <w:lvlText w:val="%4."/>
      <w:lvlJc w:val="left"/>
      <w:pPr>
        <w:ind w:left="2880" w:hanging="360"/>
      </w:pPr>
    </w:lvl>
    <w:lvl w:ilvl="4" w:tplc="82775420" w:tentative="1">
      <w:start w:val="1"/>
      <w:numFmt w:val="lowerLetter"/>
      <w:lvlText w:val="%5."/>
      <w:lvlJc w:val="left"/>
      <w:pPr>
        <w:ind w:left="3600" w:hanging="360"/>
      </w:pPr>
    </w:lvl>
    <w:lvl w:ilvl="5" w:tplc="82775420" w:tentative="1">
      <w:start w:val="1"/>
      <w:numFmt w:val="lowerRoman"/>
      <w:lvlText w:val="%6."/>
      <w:lvlJc w:val="right"/>
      <w:pPr>
        <w:ind w:left="4320" w:hanging="180"/>
      </w:pPr>
    </w:lvl>
    <w:lvl w:ilvl="6" w:tplc="82775420" w:tentative="1">
      <w:start w:val="1"/>
      <w:numFmt w:val="decimal"/>
      <w:lvlText w:val="%7."/>
      <w:lvlJc w:val="left"/>
      <w:pPr>
        <w:ind w:left="5040" w:hanging="360"/>
      </w:pPr>
    </w:lvl>
    <w:lvl w:ilvl="7" w:tplc="82775420" w:tentative="1">
      <w:start w:val="1"/>
      <w:numFmt w:val="lowerLetter"/>
      <w:lvlText w:val="%8."/>
      <w:lvlJc w:val="left"/>
      <w:pPr>
        <w:ind w:left="5760" w:hanging="360"/>
      </w:pPr>
    </w:lvl>
    <w:lvl w:ilvl="8" w:tplc="82775420" w:tentative="1">
      <w:start w:val="1"/>
      <w:numFmt w:val="lowerRoman"/>
      <w:lvlText w:val="%9."/>
      <w:lvlJc w:val="right"/>
      <w:pPr>
        <w:ind w:left="6480" w:hanging="180"/>
      </w:pPr>
    </w:lvl>
  </w:abstractNum>
  <w:abstractNum w:abstractNumId="98197898">
    <w:multiLevelType w:val="hybridMultilevel"/>
    <w:lvl w:ilvl="0" w:tplc="55914386">
      <w:start w:val="1"/>
      <w:numFmt w:val="decimal"/>
      <w:lvlText w:val="%1."/>
      <w:lvlJc w:val="left"/>
      <w:pPr>
        <w:ind w:left="720" w:hanging="360"/>
      </w:pPr>
    </w:lvl>
    <w:lvl w:ilvl="1" w:tplc="55914386" w:tentative="1">
      <w:start w:val="1"/>
      <w:numFmt w:val="lowerLetter"/>
      <w:lvlText w:val="%2."/>
      <w:lvlJc w:val="left"/>
      <w:pPr>
        <w:ind w:left="1440" w:hanging="360"/>
      </w:pPr>
    </w:lvl>
    <w:lvl w:ilvl="2" w:tplc="55914386" w:tentative="1">
      <w:start w:val="1"/>
      <w:numFmt w:val="lowerRoman"/>
      <w:lvlText w:val="%3."/>
      <w:lvlJc w:val="right"/>
      <w:pPr>
        <w:ind w:left="2160" w:hanging="180"/>
      </w:pPr>
    </w:lvl>
    <w:lvl w:ilvl="3" w:tplc="55914386" w:tentative="1">
      <w:start w:val="1"/>
      <w:numFmt w:val="decimal"/>
      <w:lvlText w:val="%4."/>
      <w:lvlJc w:val="left"/>
      <w:pPr>
        <w:ind w:left="2880" w:hanging="360"/>
      </w:pPr>
    </w:lvl>
    <w:lvl w:ilvl="4" w:tplc="55914386" w:tentative="1">
      <w:start w:val="1"/>
      <w:numFmt w:val="lowerLetter"/>
      <w:lvlText w:val="%5."/>
      <w:lvlJc w:val="left"/>
      <w:pPr>
        <w:ind w:left="3600" w:hanging="360"/>
      </w:pPr>
    </w:lvl>
    <w:lvl w:ilvl="5" w:tplc="55914386" w:tentative="1">
      <w:start w:val="1"/>
      <w:numFmt w:val="lowerRoman"/>
      <w:lvlText w:val="%6."/>
      <w:lvlJc w:val="right"/>
      <w:pPr>
        <w:ind w:left="4320" w:hanging="180"/>
      </w:pPr>
    </w:lvl>
    <w:lvl w:ilvl="6" w:tplc="55914386" w:tentative="1">
      <w:start w:val="1"/>
      <w:numFmt w:val="decimal"/>
      <w:lvlText w:val="%7."/>
      <w:lvlJc w:val="left"/>
      <w:pPr>
        <w:ind w:left="5040" w:hanging="360"/>
      </w:pPr>
    </w:lvl>
    <w:lvl w:ilvl="7" w:tplc="55914386" w:tentative="1">
      <w:start w:val="1"/>
      <w:numFmt w:val="lowerLetter"/>
      <w:lvlText w:val="%8."/>
      <w:lvlJc w:val="left"/>
      <w:pPr>
        <w:ind w:left="5760" w:hanging="360"/>
      </w:pPr>
    </w:lvl>
    <w:lvl w:ilvl="8" w:tplc="55914386" w:tentative="1">
      <w:start w:val="1"/>
      <w:numFmt w:val="lowerRoman"/>
      <w:lvlText w:val="%9."/>
      <w:lvlJc w:val="right"/>
      <w:pPr>
        <w:ind w:left="6480" w:hanging="180"/>
      </w:pPr>
    </w:lvl>
  </w:abstractNum>
  <w:abstractNum w:abstractNumId="98197897">
    <w:multiLevelType w:val="hybridMultilevel"/>
    <w:lvl w:ilvl="0" w:tplc="29646227">
      <w:start w:val="1"/>
      <w:numFmt w:val="decimal"/>
      <w:lvlText w:val="%1."/>
      <w:lvlJc w:val="left"/>
      <w:pPr>
        <w:ind w:left="720" w:hanging="360"/>
      </w:pPr>
    </w:lvl>
    <w:lvl w:ilvl="1" w:tplc="29646227" w:tentative="1">
      <w:start w:val="1"/>
      <w:numFmt w:val="lowerLetter"/>
      <w:lvlText w:val="%2."/>
      <w:lvlJc w:val="left"/>
      <w:pPr>
        <w:ind w:left="1440" w:hanging="360"/>
      </w:pPr>
    </w:lvl>
    <w:lvl w:ilvl="2" w:tplc="29646227" w:tentative="1">
      <w:start w:val="1"/>
      <w:numFmt w:val="lowerRoman"/>
      <w:lvlText w:val="%3."/>
      <w:lvlJc w:val="right"/>
      <w:pPr>
        <w:ind w:left="2160" w:hanging="180"/>
      </w:pPr>
    </w:lvl>
    <w:lvl w:ilvl="3" w:tplc="29646227" w:tentative="1">
      <w:start w:val="1"/>
      <w:numFmt w:val="decimal"/>
      <w:lvlText w:val="%4."/>
      <w:lvlJc w:val="left"/>
      <w:pPr>
        <w:ind w:left="2880" w:hanging="360"/>
      </w:pPr>
    </w:lvl>
    <w:lvl w:ilvl="4" w:tplc="29646227" w:tentative="1">
      <w:start w:val="1"/>
      <w:numFmt w:val="lowerLetter"/>
      <w:lvlText w:val="%5."/>
      <w:lvlJc w:val="left"/>
      <w:pPr>
        <w:ind w:left="3600" w:hanging="360"/>
      </w:pPr>
    </w:lvl>
    <w:lvl w:ilvl="5" w:tplc="29646227" w:tentative="1">
      <w:start w:val="1"/>
      <w:numFmt w:val="lowerRoman"/>
      <w:lvlText w:val="%6."/>
      <w:lvlJc w:val="right"/>
      <w:pPr>
        <w:ind w:left="4320" w:hanging="180"/>
      </w:pPr>
    </w:lvl>
    <w:lvl w:ilvl="6" w:tplc="29646227" w:tentative="1">
      <w:start w:val="1"/>
      <w:numFmt w:val="decimal"/>
      <w:lvlText w:val="%7."/>
      <w:lvlJc w:val="left"/>
      <w:pPr>
        <w:ind w:left="5040" w:hanging="360"/>
      </w:pPr>
    </w:lvl>
    <w:lvl w:ilvl="7" w:tplc="29646227" w:tentative="1">
      <w:start w:val="1"/>
      <w:numFmt w:val="lowerLetter"/>
      <w:lvlText w:val="%8."/>
      <w:lvlJc w:val="left"/>
      <w:pPr>
        <w:ind w:left="5760" w:hanging="360"/>
      </w:pPr>
    </w:lvl>
    <w:lvl w:ilvl="8" w:tplc="29646227" w:tentative="1">
      <w:start w:val="1"/>
      <w:numFmt w:val="lowerRoman"/>
      <w:lvlText w:val="%9."/>
      <w:lvlJc w:val="right"/>
      <w:pPr>
        <w:ind w:left="6480" w:hanging="180"/>
      </w:pPr>
    </w:lvl>
  </w:abstractNum>
  <w:abstractNum w:abstractNumId="98197896">
    <w:multiLevelType w:val="hybridMultilevel"/>
    <w:lvl w:ilvl="0" w:tplc="18403567">
      <w:start w:val="1"/>
      <w:numFmt w:val="decimal"/>
      <w:lvlText w:val="%1."/>
      <w:lvlJc w:val="left"/>
      <w:pPr>
        <w:ind w:left="720" w:hanging="360"/>
      </w:pPr>
    </w:lvl>
    <w:lvl w:ilvl="1" w:tplc="18403567" w:tentative="1">
      <w:start w:val="1"/>
      <w:numFmt w:val="lowerLetter"/>
      <w:lvlText w:val="%2."/>
      <w:lvlJc w:val="left"/>
      <w:pPr>
        <w:ind w:left="1440" w:hanging="360"/>
      </w:pPr>
    </w:lvl>
    <w:lvl w:ilvl="2" w:tplc="18403567" w:tentative="1">
      <w:start w:val="1"/>
      <w:numFmt w:val="lowerRoman"/>
      <w:lvlText w:val="%3."/>
      <w:lvlJc w:val="right"/>
      <w:pPr>
        <w:ind w:left="2160" w:hanging="180"/>
      </w:pPr>
    </w:lvl>
    <w:lvl w:ilvl="3" w:tplc="18403567" w:tentative="1">
      <w:start w:val="1"/>
      <w:numFmt w:val="decimal"/>
      <w:lvlText w:val="%4."/>
      <w:lvlJc w:val="left"/>
      <w:pPr>
        <w:ind w:left="2880" w:hanging="360"/>
      </w:pPr>
    </w:lvl>
    <w:lvl w:ilvl="4" w:tplc="18403567" w:tentative="1">
      <w:start w:val="1"/>
      <w:numFmt w:val="lowerLetter"/>
      <w:lvlText w:val="%5."/>
      <w:lvlJc w:val="left"/>
      <w:pPr>
        <w:ind w:left="3600" w:hanging="360"/>
      </w:pPr>
    </w:lvl>
    <w:lvl w:ilvl="5" w:tplc="18403567" w:tentative="1">
      <w:start w:val="1"/>
      <w:numFmt w:val="lowerRoman"/>
      <w:lvlText w:val="%6."/>
      <w:lvlJc w:val="right"/>
      <w:pPr>
        <w:ind w:left="4320" w:hanging="180"/>
      </w:pPr>
    </w:lvl>
    <w:lvl w:ilvl="6" w:tplc="18403567" w:tentative="1">
      <w:start w:val="1"/>
      <w:numFmt w:val="decimal"/>
      <w:lvlText w:val="%7."/>
      <w:lvlJc w:val="left"/>
      <w:pPr>
        <w:ind w:left="5040" w:hanging="360"/>
      </w:pPr>
    </w:lvl>
    <w:lvl w:ilvl="7" w:tplc="18403567" w:tentative="1">
      <w:start w:val="1"/>
      <w:numFmt w:val="lowerLetter"/>
      <w:lvlText w:val="%8."/>
      <w:lvlJc w:val="left"/>
      <w:pPr>
        <w:ind w:left="5760" w:hanging="360"/>
      </w:pPr>
    </w:lvl>
    <w:lvl w:ilvl="8" w:tplc="18403567" w:tentative="1">
      <w:start w:val="1"/>
      <w:numFmt w:val="lowerRoman"/>
      <w:lvlText w:val="%9."/>
      <w:lvlJc w:val="right"/>
      <w:pPr>
        <w:ind w:left="6480" w:hanging="180"/>
      </w:pPr>
    </w:lvl>
  </w:abstractNum>
  <w:abstractNum w:abstractNumId="98197895">
    <w:multiLevelType w:val="hybridMultilevel"/>
    <w:lvl w:ilvl="0" w:tplc="99520533">
      <w:start w:val="1"/>
      <w:numFmt w:val="decimal"/>
      <w:lvlText w:val="%1."/>
      <w:lvlJc w:val="left"/>
      <w:pPr>
        <w:ind w:left="720" w:hanging="360"/>
      </w:pPr>
    </w:lvl>
    <w:lvl w:ilvl="1" w:tplc="99520533" w:tentative="1">
      <w:start w:val="1"/>
      <w:numFmt w:val="lowerLetter"/>
      <w:lvlText w:val="%2."/>
      <w:lvlJc w:val="left"/>
      <w:pPr>
        <w:ind w:left="1440" w:hanging="360"/>
      </w:pPr>
    </w:lvl>
    <w:lvl w:ilvl="2" w:tplc="99520533" w:tentative="1">
      <w:start w:val="1"/>
      <w:numFmt w:val="lowerRoman"/>
      <w:lvlText w:val="%3."/>
      <w:lvlJc w:val="right"/>
      <w:pPr>
        <w:ind w:left="2160" w:hanging="180"/>
      </w:pPr>
    </w:lvl>
    <w:lvl w:ilvl="3" w:tplc="99520533" w:tentative="1">
      <w:start w:val="1"/>
      <w:numFmt w:val="decimal"/>
      <w:lvlText w:val="%4."/>
      <w:lvlJc w:val="left"/>
      <w:pPr>
        <w:ind w:left="2880" w:hanging="360"/>
      </w:pPr>
    </w:lvl>
    <w:lvl w:ilvl="4" w:tplc="99520533" w:tentative="1">
      <w:start w:val="1"/>
      <w:numFmt w:val="lowerLetter"/>
      <w:lvlText w:val="%5."/>
      <w:lvlJc w:val="left"/>
      <w:pPr>
        <w:ind w:left="3600" w:hanging="360"/>
      </w:pPr>
    </w:lvl>
    <w:lvl w:ilvl="5" w:tplc="99520533" w:tentative="1">
      <w:start w:val="1"/>
      <w:numFmt w:val="lowerRoman"/>
      <w:lvlText w:val="%6."/>
      <w:lvlJc w:val="right"/>
      <w:pPr>
        <w:ind w:left="4320" w:hanging="180"/>
      </w:pPr>
    </w:lvl>
    <w:lvl w:ilvl="6" w:tplc="99520533" w:tentative="1">
      <w:start w:val="1"/>
      <w:numFmt w:val="decimal"/>
      <w:lvlText w:val="%7."/>
      <w:lvlJc w:val="left"/>
      <w:pPr>
        <w:ind w:left="5040" w:hanging="360"/>
      </w:pPr>
    </w:lvl>
    <w:lvl w:ilvl="7" w:tplc="99520533" w:tentative="1">
      <w:start w:val="1"/>
      <w:numFmt w:val="lowerLetter"/>
      <w:lvlText w:val="%8."/>
      <w:lvlJc w:val="left"/>
      <w:pPr>
        <w:ind w:left="5760" w:hanging="360"/>
      </w:pPr>
    </w:lvl>
    <w:lvl w:ilvl="8" w:tplc="99520533" w:tentative="1">
      <w:start w:val="1"/>
      <w:numFmt w:val="lowerRoman"/>
      <w:lvlText w:val="%9."/>
      <w:lvlJc w:val="right"/>
      <w:pPr>
        <w:ind w:left="6480" w:hanging="180"/>
      </w:pPr>
    </w:lvl>
  </w:abstractNum>
  <w:abstractNum w:abstractNumId="98197894">
    <w:multiLevelType w:val="hybridMultilevel"/>
    <w:lvl w:ilvl="0" w:tplc="82513229">
      <w:start w:val="1"/>
      <w:numFmt w:val="decimal"/>
      <w:lvlText w:val="%1."/>
      <w:lvlJc w:val="left"/>
      <w:pPr>
        <w:ind w:left="720" w:hanging="360"/>
      </w:pPr>
    </w:lvl>
    <w:lvl w:ilvl="1" w:tplc="82513229" w:tentative="1">
      <w:start w:val="1"/>
      <w:numFmt w:val="lowerLetter"/>
      <w:lvlText w:val="%2."/>
      <w:lvlJc w:val="left"/>
      <w:pPr>
        <w:ind w:left="1440" w:hanging="360"/>
      </w:pPr>
    </w:lvl>
    <w:lvl w:ilvl="2" w:tplc="82513229" w:tentative="1">
      <w:start w:val="1"/>
      <w:numFmt w:val="lowerRoman"/>
      <w:lvlText w:val="%3."/>
      <w:lvlJc w:val="right"/>
      <w:pPr>
        <w:ind w:left="2160" w:hanging="180"/>
      </w:pPr>
    </w:lvl>
    <w:lvl w:ilvl="3" w:tplc="82513229" w:tentative="1">
      <w:start w:val="1"/>
      <w:numFmt w:val="decimal"/>
      <w:lvlText w:val="%4."/>
      <w:lvlJc w:val="left"/>
      <w:pPr>
        <w:ind w:left="2880" w:hanging="360"/>
      </w:pPr>
    </w:lvl>
    <w:lvl w:ilvl="4" w:tplc="82513229" w:tentative="1">
      <w:start w:val="1"/>
      <w:numFmt w:val="lowerLetter"/>
      <w:lvlText w:val="%5."/>
      <w:lvlJc w:val="left"/>
      <w:pPr>
        <w:ind w:left="3600" w:hanging="360"/>
      </w:pPr>
    </w:lvl>
    <w:lvl w:ilvl="5" w:tplc="82513229" w:tentative="1">
      <w:start w:val="1"/>
      <w:numFmt w:val="lowerRoman"/>
      <w:lvlText w:val="%6."/>
      <w:lvlJc w:val="right"/>
      <w:pPr>
        <w:ind w:left="4320" w:hanging="180"/>
      </w:pPr>
    </w:lvl>
    <w:lvl w:ilvl="6" w:tplc="82513229" w:tentative="1">
      <w:start w:val="1"/>
      <w:numFmt w:val="decimal"/>
      <w:lvlText w:val="%7."/>
      <w:lvlJc w:val="left"/>
      <w:pPr>
        <w:ind w:left="5040" w:hanging="360"/>
      </w:pPr>
    </w:lvl>
    <w:lvl w:ilvl="7" w:tplc="82513229" w:tentative="1">
      <w:start w:val="1"/>
      <w:numFmt w:val="lowerLetter"/>
      <w:lvlText w:val="%8."/>
      <w:lvlJc w:val="left"/>
      <w:pPr>
        <w:ind w:left="5760" w:hanging="360"/>
      </w:pPr>
    </w:lvl>
    <w:lvl w:ilvl="8" w:tplc="82513229" w:tentative="1">
      <w:start w:val="1"/>
      <w:numFmt w:val="lowerRoman"/>
      <w:lvlText w:val="%9."/>
      <w:lvlJc w:val="right"/>
      <w:pPr>
        <w:ind w:left="6480" w:hanging="180"/>
      </w:pPr>
    </w:lvl>
  </w:abstractNum>
  <w:abstractNum w:abstractNumId="98197893">
    <w:multiLevelType w:val="hybridMultilevel"/>
    <w:lvl w:ilvl="0" w:tplc="73735144">
      <w:start w:val="1"/>
      <w:numFmt w:val="decimal"/>
      <w:lvlText w:val="%1."/>
      <w:lvlJc w:val="left"/>
      <w:pPr>
        <w:ind w:left="720" w:hanging="360"/>
      </w:pPr>
    </w:lvl>
    <w:lvl w:ilvl="1" w:tplc="73735144" w:tentative="1">
      <w:start w:val="1"/>
      <w:numFmt w:val="lowerLetter"/>
      <w:lvlText w:val="%2."/>
      <w:lvlJc w:val="left"/>
      <w:pPr>
        <w:ind w:left="1440" w:hanging="360"/>
      </w:pPr>
    </w:lvl>
    <w:lvl w:ilvl="2" w:tplc="73735144" w:tentative="1">
      <w:start w:val="1"/>
      <w:numFmt w:val="lowerRoman"/>
      <w:lvlText w:val="%3."/>
      <w:lvlJc w:val="right"/>
      <w:pPr>
        <w:ind w:left="2160" w:hanging="180"/>
      </w:pPr>
    </w:lvl>
    <w:lvl w:ilvl="3" w:tplc="73735144" w:tentative="1">
      <w:start w:val="1"/>
      <w:numFmt w:val="decimal"/>
      <w:lvlText w:val="%4."/>
      <w:lvlJc w:val="left"/>
      <w:pPr>
        <w:ind w:left="2880" w:hanging="360"/>
      </w:pPr>
    </w:lvl>
    <w:lvl w:ilvl="4" w:tplc="73735144" w:tentative="1">
      <w:start w:val="1"/>
      <w:numFmt w:val="lowerLetter"/>
      <w:lvlText w:val="%5."/>
      <w:lvlJc w:val="left"/>
      <w:pPr>
        <w:ind w:left="3600" w:hanging="360"/>
      </w:pPr>
    </w:lvl>
    <w:lvl w:ilvl="5" w:tplc="73735144" w:tentative="1">
      <w:start w:val="1"/>
      <w:numFmt w:val="lowerRoman"/>
      <w:lvlText w:val="%6."/>
      <w:lvlJc w:val="right"/>
      <w:pPr>
        <w:ind w:left="4320" w:hanging="180"/>
      </w:pPr>
    </w:lvl>
    <w:lvl w:ilvl="6" w:tplc="73735144" w:tentative="1">
      <w:start w:val="1"/>
      <w:numFmt w:val="decimal"/>
      <w:lvlText w:val="%7."/>
      <w:lvlJc w:val="left"/>
      <w:pPr>
        <w:ind w:left="5040" w:hanging="360"/>
      </w:pPr>
    </w:lvl>
    <w:lvl w:ilvl="7" w:tplc="73735144" w:tentative="1">
      <w:start w:val="1"/>
      <w:numFmt w:val="lowerLetter"/>
      <w:lvlText w:val="%8."/>
      <w:lvlJc w:val="left"/>
      <w:pPr>
        <w:ind w:left="5760" w:hanging="360"/>
      </w:pPr>
    </w:lvl>
    <w:lvl w:ilvl="8" w:tplc="73735144" w:tentative="1">
      <w:start w:val="1"/>
      <w:numFmt w:val="lowerRoman"/>
      <w:lvlText w:val="%9."/>
      <w:lvlJc w:val="right"/>
      <w:pPr>
        <w:ind w:left="6480" w:hanging="180"/>
      </w:pPr>
    </w:lvl>
  </w:abstractNum>
  <w:abstractNum w:abstractNumId="98197892">
    <w:multiLevelType w:val="hybridMultilevel"/>
    <w:lvl w:ilvl="0" w:tplc="86292856">
      <w:start w:val="1"/>
      <w:numFmt w:val="decimal"/>
      <w:lvlText w:val="%1."/>
      <w:lvlJc w:val="left"/>
      <w:pPr>
        <w:ind w:left="720" w:hanging="360"/>
      </w:pPr>
    </w:lvl>
    <w:lvl w:ilvl="1" w:tplc="86292856" w:tentative="1">
      <w:start w:val="1"/>
      <w:numFmt w:val="lowerLetter"/>
      <w:lvlText w:val="%2."/>
      <w:lvlJc w:val="left"/>
      <w:pPr>
        <w:ind w:left="1440" w:hanging="360"/>
      </w:pPr>
    </w:lvl>
    <w:lvl w:ilvl="2" w:tplc="86292856" w:tentative="1">
      <w:start w:val="1"/>
      <w:numFmt w:val="lowerRoman"/>
      <w:lvlText w:val="%3."/>
      <w:lvlJc w:val="right"/>
      <w:pPr>
        <w:ind w:left="2160" w:hanging="180"/>
      </w:pPr>
    </w:lvl>
    <w:lvl w:ilvl="3" w:tplc="86292856" w:tentative="1">
      <w:start w:val="1"/>
      <w:numFmt w:val="decimal"/>
      <w:lvlText w:val="%4."/>
      <w:lvlJc w:val="left"/>
      <w:pPr>
        <w:ind w:left="2880" w:hanging="360"/>
      </w:pPr>
    </w:lvl>
    <w:lvl w:ilvl="4" w:tplc="86292856" w:tentative="1">
      <w:start w:val="1"/>
      <w:numFmt w:val="lowerLetter"/>
      <w:lvlText w:val="%5."/>
      <w:lvlJc w:val="left"/>
      <w:pPr>
        <w:ind w:left="3600" w:hanging="360"/>
      </w:pPr>
    </w:lvl>
    <w:lvl w:ilvl="5" w:tplc="86292856" w:tentative="1">
      <w:start w:val="1"/>
      <w:numFmt w:val="lowerRoman"/>
      <w:lvlText w:val="%6."/>
      <w:lvlJc w:val="right"/>
      <w:pPr>
        <w:ind w:left="4320" w:hanging="180"/>
      </w:pPr>
    </w:lvl>
    <w:lvl w:ilvl="6" w:tplc="86292856" w:tentative="1">
      <w:start w:val="1"/>
      <w:numFmt w:val="decimal"/>
      <w:lvlText w:val="%7."/>
      <w:lvlJc w:val="left"/>
      <w:pPr>
        <w:ind w:left="5040" w:hanging="360"/>
      </w:pPr>
    </w:lvl>
    <w:lvl w:ilvl="7" w:tplc="86292856" w:tentative="1">
      <w:start w:val="1"/>
      <w:numFmt w:val="lowerLetter"/>
      <w:lvlText w:val="%8."/>
      <w:lvlJc w:val="left"/>
      <w:pPr>
        <w:ind w:left="5760" w:hanging="360"/>
      </w:pPr>
    </w:lvl>
    <w:lvl w:ilvl="8" w:tplc="86292856" w:tentative="1">
      <w:start w:val="1"/>
      <w:numFmt w:val="lowerRoman"/>
      <w:lvlText w:val="%9."/>
      <w:lvlJc w:val="right"/>
      <w:pPr>
        <w:ind w:left="6480" w:hanging="180"/>
      </w:pPr>
    </w:lvl>
  </w:abstractNum>
  <w:abstractNum w:abstractNumId="98197891">
    <w:multiLevelType w:val="hybridMultilevel"/>
    <w:lvl w:ilvl="0" w:tplc="49111030">
      <w:start w:val="1"/>
      <w:numFmt w:val="decimal"/>
      <w:lvlText w:val="%1."/>
      <w:lvlJc w:val="left"/>
      <w:pPr>
        <w:ind w:left="720" w:hanging="360"/>
      </w:pPr>
    </w:lvl>
    <w:lvl w:ilvl="1" w:tplc="49111030" w:tentative="1">
      <w:start w:val="1"/>
      <w:numFmt w:val="lowerLetter"/>
      <w:lvlText w:val="%2."/>
      <w:lvlJc w:val="left"/>
      <w:pPr>
        <w:ind w:left="1440" w:hanging="360"/>
      </w:pPr>
    </w:lvl>
    <w:lvl w:ilvl="2" w:tplc="49111030" w:tentative="1">
      <w:start w:val="1"/>
      <w:numFmt w:val="lowerRoman"/>
      <w:lvlText w:val="%3."/>
      <w:lvlJc w:val="right"/>
      <w:pPr>
        <w:ind w:left="2160" w:hanging="180"/>
      </w:pPr>
    </w:lvl>
    <w:lvl w:ilvl="3" w:tplc="49111030" w:tentative="1">
      <w:start w:val="1"/>
      <w:numFmt w:val="decimal"/>
      <w:lvlText w:val="%4."/>
      <w:lvlJc w:val="left"/>
      <w:pPr>
        <w:ind w:left="2880" w:hanging="360"/>
      </w:pPr>
    </w:lvl>
    <w:lvl w:ilvl="4" w:tplc="49111030" w:tentative="1">
      <w:start w:val="1"/>
      <w:numFmt w:val="lowerLetter"/>
      <w:lvlText w:val="%5."/>
      <w:lvlJc w:val="left"/>
      <w:pPr>
        <w:ind w:left="3600" w:hanging="360"/>
      </w:pPr>
    </w:lvl>
    <w:lvl w:ilvl="5" w:tplc="49111030" w:tentative="1">
      <w:start w:val="1"/>
      <w:numFmt w:val="lowerRoman"/>
      <w:lvlText w:val="%6."/>
      <w:lvlJc w:val="right"/>
      <w:pPr>
        <w:ind w:left="4320" w:hanging="180"/>
      </w:pPr>
    </w:lvl>
    <w:lvl w:ilvl="6" w:tplc="49111030" w:tentative="1">
      <w:start w:val="1"/>
      <w:numFmt w:val="decimal"/>
      <w:lvlText w:val="%7."/>
      <w:lvlJc w:val="left"/>
      <w:pPr>
        <w:ind w:left="5040" w:hanging="360"/>
      </w:pPr>
    </w:lvl>
    <w:lvl w:ilvl="7" w:tplc="49111030" w:tentative="1">
      <w:start w:val="1"/>
      <w:numFmt w:val="lowerLetter"/>
      <w:lvlText w:val="%8."/>
      <w:lvlJc w:val="left"/>
      <w:pPr>
        <w:ind w:left="5760" w:hanging="360"/>
      </w:pPr>
    </w:lvl>
    <w:lvl w:ilvl="8" w:tplc="49111030" w:tentative="1">
      <w:start w:val="1"/>
      <w:numFmt w:val="lowerRoman"/>
      <w:lvlText w:val="%9."/>
      <w:lvlJc w:val="right"/>
      <w:pPr>
        <w:ind w:left="6480" w:hanging="180"/>
      </w:pPr>
    </w:lvl>
  </w:abstractNum>
  <w:abstractNum w:abstractNumId="98197890">
    <w:multiLevelType w:val="hybridMultilevel"/>
    <w:lvl w:ilvl="0" w:tplc="79670690">
      <w:start w:val="1"/>
      <w:numFmt w:val="decimal"/>
      <w:lvlText w:val="%1."/>
      <w:lvlJc w:val="left"/>
      <w:pPr>
        <w:ind w:left="720" w:hanging="360"/>
      </w:pPr>
    </w:lvl>
    <w:lvl w:ilvl="1" w:tplc="79670690" w:tentative="1">
      <w:start w:val="1"/>
      <w:numFmt w:val="lowerLetter"/>
      <w:lvlText w:val="%2."/>
      <w:lvlJc w:val="left"/>
      <w:pPr>
        <w:ind w:left="1440" w:hanging="360"/>
      </w:pPr>
    </w:lvl>
    <w:lvl w:ilvl="2" w:tplc="79670690" w:tentative="1">
      <w:start w:val="1"/>
      <w:numFmt w:val="lowerRoman"/>
      <w:lvlText w:val="%3."/>
      <w:lvlJc w:val="right"/>
      <w:pPr>
        <w:ind w:left="2160" w:hanging="180"/>
      </w:pPr>
    </w:lvl>
    <w:lvl w:ilvl="3" w:tplc="79670690" w:tentative="1">
      <w:start w:val="1"/>
      <w:numFmt w:val="decimal"/>
      <w:lvlText w:val="%4."/>
      <w:lvlJc w:val="left"/>
      <w:pPr>
        <w:ind w:left="2880" w:hanging="360"/>
      </w:pPr>
    </w:lvl>
    <w:lvl w:ilvl="4" w:tplc="79670690" w:tentative="1">
      <w:start w:val="1"/>
      <w:numFmt w:val="lowerLetter"/>
      <w:lvlText w:val="%5."/>
      <w:lvlJc w:val="left"/>
      <w:pPr>
        <w:ind w:left="3600" w:hanging="360"/>
      </w:pPr>
    </w:lvl>
    <w:lvl w:ilvl="5" w:tplc="79670690" w:tentative="1">
      <w:start w:val="1"/>
      <w:numFmt w:val="lowerRoman"/>
      <w:lvlText w:val="%6."/>
      <w:lvlJc w:val="right"/>
      <w:pPr>
        <w:ind w:left="4320" w:hanging="180"/>
      </w:pPr>
    </w:lvl>
    <w:lvl w:ilvl="6" w:tplc="79670690" w:tentative="1">
      <w:start w:val="1"/>
      <w:numFmt w:val="decimal"/>
      <w:lvlText w:val="%7."/>
      <w:lvlJc w:val="left"/>
      <w:pPr>
        <w:ind w:left="5040" w:hanging="360"/>
      </w:pPr>
    </w:lvl>
    <w:lvl w:ilvl="7" w:tplc="79670690" w:tentative="1">
      <w:start w:val="1"/>
      <w:numFmt w:val="lowerLetter"/>
      <w:lvlText w:val="%8."/>
      <w:lvlJc w:val="left"/>
      <w:pPr>
        <w:ind w:left="5760" w:hanging="360"/>
      </w:pPr>
    </w:lvl>
    <w:lvl w:ilvl="8" w:tplc="79670690" w:tentative="1">
      <w:start w:val="1"/>
      <w:numFmt w:val="lowerRoman"/>
      <w:lvlText w:val="%9."/>
      <w:lvlJc w:val="right"/>
      <w:pPr>
        <w:ind w:left="6480" w:hanging="180"/>
      </w:pPr>
    </w:lvl>
  </w:abstractNum>
  <w:abstractNum w:abstractNumId="98197889">
    <w:multiLevelType w:val="hybridMultilevel"/>
    <w:lvl w:ilvl="0" w:tplc="90237106">
      <w:start w:val="1"/>
      <w:numFmt w:val="decimal"/>
      <w:lvlText w:val="%1."/>
      <w:lvlJc w:val="left"/>
      <w:pPr>
        <w:ind w:left="720" w:hanging="360"/>
      </w:pPr>
    </w:lvl>
    <w:lvl w:ilvl="1" w:tplc="90237106" w:tentative="1">
      <w:start w:val="1"/>
      <w:numFmt w:val="lowerLetter"/>
      <w:lvlText w:val="%2."/>
      <w:lvlJc w:val="left"/>
      <w:pPr>
        <w:ind w:left="1440" w:hanging="360"/>
      </w:pPr>
    </w:lvl>
    <w:lvl w:ilvl="2" w:tplc="90237106" w:tentative="1">
      <w:start w:val="1"/>
      <w:numFmt w:val="lowerRoman"/>
      <w:lvlText w:val="%3."/>
      <w:lvlJc w:val="right"/>
      <w:pPr>
        <w:ind w:left="2160" w:hanging="180"/>
      </w:pPr>
    </w:lvl>
    <w:lvl w:ilvl="3" w:tplc="90237106" w:tentative="1">
      <w:start w:val="1"/>
      <w:numFmt w:val="decimal"/>
      <w:lvlText w:val="%4."/>
      <w:lvlJc w:val="left"/>
      <w:pPr>
        <w:ind w:left="2880" w:hanging="360"/>
      </w:pPr>
    </w:lvl>
    <w:lvl w:ilvl="4" w:tplc="90237106" w:tentative="1">
      <w:start w:val="1"/>
      <w:numFmt w:val="lowerLetter"/>
      <w:lvlText w:val="%5."/>
      <w:lvlJc w:val="left"/>
      <w:pPr>
        <w:ind w:left="3600" w:hanging="360"/>
      </w:pPr>
    </w:lvl>
    <w:lvl w:ilvl="5" w:tplc="90237106" w:tentative="1">
      <w:start w:val="1"/>
      <w:numFmt w:val="lowerRoman"/>
      <w:lvlText w:val="%6."/>
      <w:lvlJc w:val="right"/>
      <w:pPr>
        <w:ind w:left="4320" w:hanging="180"/>
      </w:pPr>
    </w:lvl>
    <w:lvl w:ilvl="6" w:tplc="90237106" w:tentative="1">
      <w:start w:val="1"/>
      <w:numFmt w:val="decimal"/>
      <w:lvlText w:val="%7."/>
      <w:lvlJc w:val="left"/>
      <w:pPr>
        <w:ind w:left="5040" w:hanging="360"/>
      </w:pPr>
    </w:lvl>
    <w:lvl w:ilvl="7" w:tplc="90237106" w:tentative="1">
      <w:start w:val="1"/>
      <w:numFmt w:val="lowerLetter"/>
      <w:lvlText w:val="%8."/>
      <w:lvlJc w:val="left"/>
      <w:pPr>
        <w:ind w:left="5760" w:hanging="360"/>
      </w:pPr>
    </w:lvl>
    <w:lvl w:ilvl="8" w:tplc="90237106" w:tentative="1">
      <w:start w:val="1"/>
      <w:numFmt w:val="lowerRoman"/>
      <w:lvlText w:val="%9."/>
      <w:lvlJc w:val="right"/>
      <w:pPr>
        <w:ind w:left="6480" w:hanging="180"/>
      </w:pPr>
    </w:lvl>
  </w:abstractNum>
  <w:abstractNum w:abstractNumId="98197888">
    <w:multiLevelType w:val="hybridMultilevel"/>
    <w:lvl w:ilvl="0" w:tplc="18562982">
      <w:start w:val="1"/>
      <w:numFmt w:val="decimal"/>
      <w:lvlText w:val="%1."/>
      <w:lvlJc w:val="left"/>
      <w:pPr>
        <w:ind w:left="720" w:hanging="360"/>
      </w:pPr>
    </w:lvl>
    <w:lvl w:ilvl="1" w:tplc="18562982" w:tentative="1">
      <w:start w:val="1"/>
      <w:numFmt w:val="lowerLetter"/>
      <w:lvlText w:val="%2."/>
      <w:lvlJc w:val="left"/>
      <w:pPr>
        <w:ind w:left="1440" w:hanging="360"/>
      </w:pPr>
    </w:lvl>
    <w:lvl w:ilvl="2" w:tplc="18562982" w:tentative="1">
      <w:start w:val="1"/>
      <w:numFmt w:val="lowerRoman"/>
      <w:lvlText w:val="%3."/>
      <w:lvlJc w:val="right"/>
      <w:pPr>
        <w:ind w:left="2160" w:hanging="180"/>
      </w:pPr>
    </w:lvl>
    <w:lvl w:ilvl="3" w:tplc="18562982" w:tentative="1">
      <w:start w:val="1"/>
      <w:numFmt w:val="decimal"/>
      <w:lvlText w:val="%4."/>
      <w:lvlJc w:val="left"/>
      <w:pPr>
        <w:ind w:left="2880" w:hanging="360"/>
      </w:pPr>
    </w:lvl>
    <w:lvl w:ilvl="4" w:tplc="18562982" w:tentative="1">
      <w:start w:val="1"/>
      <w:numFmt w:val="lowerLetter"/>
      <w:lvlText w:val="%5."/>
      <w:lvlJc w:val="left"/>
      <w:pPr>
        <w:ind w:left="3600" w:hanging="360"/>
      </w:pPr>
    </w:lvl>
    <w:lvl w:ilvl="5" w:tplc="18562982" w:tentative="1">
      <w:start w:val="1"/>
      <w:numFmt w:val="lowerRoman"/>
      <w:lvlText w:val="%6."/>
      <w:lvlJc w:val="right"/>
      <w:pPr>
        <w:ind w:left="4320" w:hanging="180"/>
      </w:pPr>
    </w:lvl>
    <w:lvl w:ilvl="6" w:tplc="18562982" w:tentative="1">
      <w:start w:val="1"/>
      <w:numFmt w:val="decimal"/>
      <w:lvlText w:val="%7."/>
      <w:lvlJc w:val="left"/>
      <w:pPr>
        <w:ind w:left="5040" w:hanging="360"/>
      </w:pPr>
    </w:lvl>
    <w:lvl w:ilvl="7" w:tplc="18562982" w:tentative="1">
      <w:start w:val="1"/>
      <w:numFmt w:val="lowerLetter"/>
      <w:lvlText w:val="%8."/>
      <w:lvlJc w:val="left"/>
      <w:pPr>
        <w:ind w:left="5760" w:hanging="360"/>
      </w:pPr>
    </w:lvl>
    <w:lvl w:ilvl="8" w:tplc="18562982" w:tentative="1">
      <w:start w:val="1"/>
      <w:numFmt w:val="lowerRoman"/>
      <w:lvlText w:val="%9."/>
      <w:lvlJc w:val="right"/>
      <w:pPr>
        <w:ind w:left="6480" w:hanging="180"/>
      </w:pPr>
    </w:lvl>
  </w:abstractNum>
  <w:abstractNum w:abstractNumId="98197887">
    <w:multiLevelType w:val="hybridMultilevel"/>
    <w:lvl w:ilvl="0" w:tplc="92579890">
      <w:start w:val="1"/>
      <w:numFmt w:val="decimal"/>
      <w:lvlText w:val="%1."/>
      <w:lvlJc w:val="left"/>
      <w:pPr>
        <w:ind w:left="720" w:hanging="360"/>
      </w:pPr>
    </w:lvl>
    <w:lvl w:ilvl="1" w:tplc="92579890" w:tentative="1">
      <w:start w:val="1"/>
      <w:numFmt w:val="lowerLetter"/>
      <w:lvlText w:val="%2."/>
      <w:lvlJc w:val="left"/>
      <w:pPr>
        <w:ind w:left="1440" w:hanging="360"/>
      </w:pPr>
    </w:lvl>
    <w:lvl w:ilvl="2" w:tplc="92579890" w:tentative="1">
      <w:start w:val="1"/>
      <w:numFmt w:val="lowerRoman"/>
      <w:lvlText w:val="%3."/>
      <w:lvlJc w:val="right"/>
      <w:pPr>
        <w:ind w:left="2160" w:hanging="180"/>
      </w:pPr>
    </w:lvl>
    <w:lvl w:ilvl="3" w:tplc="92579890" w:tentative="1">
      <w:start w:val="1"/>
      <w:numFmt w:val="decimal"/>
      <w:lvlText w:val="%4."/>
      <w:lvlJc w:val="left"/>
      <w:pPr>
        <w:ind w:left="2880" w:hanging="360"/>
      </w:pPr>
    </w:lvl>
    <w:lvl w:ilvl="4" w:tplc="92579890" w:tentative="1">
      <w:start w:val="1"/>
      <w:numFmt w:val="lowerLetter"/>
      <w:lvlText w:val="%5."/>
      <w:lvlJc w:val="left"/>
      <w:pPr>
        <w:ind w:left="3600" w:hanging="360"/>
      </w:pPr>
    </w:lvl>
    <w:lvl w:ilvl="5" w:tplc="92579890" w:tentative="1">
      <w:start w:val="1"/>
      <w:numFmt w:val="lowerRoman"/>
      <w:lvlText w:val="%6."/>
      <w:lvlJc w:val="right"/>
      <w:pPr>
        <w:ind w:left="4320" w:hanging="180"/>
      </w:pPr>
    </w:lvl>
    <w:lvl w:ilvl="6" w:tplc="92579890" w:tentative="1">
      <w:start w:val="1"/>
      <w:numFmt w:val="decimal"/>
      <w:lvlText w:val="%7."/>
      <w:lvlJc w:val="left"/>
      <w:pPr>
        <w:ind w:left="5040" w:hanging="360"/>
      </w:pPr>
    </w:lvl>
    <w:lvl w:ilvl="7" w:tplc="92579890" w:tentative="1">
      <w:start w:val="1"/>
      <w:numFmt w:val="lowerLetter"/>
      <w:lvlText w:val="%8."/>
      <w:lvlJc w:val="left"/>
      <w:pPr>
        <w:ind w:left="5760" w:hanging="360"/>
      </w:pPr>
    </w:lvl>
    <w:lvl w:ilvl="8" w:tplc="92579890" w:tentative="1">
      <w:start w:val="1"/>
      <w:numFmt w:val="lowerRoman"/>
      <w:lvlText w:val="%9."/>
      <w:lvlJc w:val="right"/>
      <w:pPr>
        <w:ind w:left="6480" w:hanging="180"/>
      </w:pPr>
    </w:lvl>
  </w:abstractNum>
  <w:abstractNum w:abstractNumId="98197886">
    <w:multiLevelType w:val="hybridMultilevel"/>
    <w:lvl w:ilvl="0" w:tplc="86032347">
      <w:start w:val="1"/>
      <w:numFmt w:val="decimal"/>
      <w:lvlText w:val="%1."/>
      <w:lvlJc w:val="left"/>
      <w:pPr>
        <w:ind w:left="720" w:hanging="360"/>
      </w:pPr>
    </w:lvl>
    <w:lvl w:ilvl="1" w:tplc="86032347" w:tentative="1">
      <w:start w:val="1"/>
      <w:numFmt w:val="lowerLetter"/>
      <w:lvlText w:val="%2."/>
      <w:lvlJc w:val="left"/>
      <w:pPr>
        <w:ind w:left="1440" w:hanging="360"/>
      </w:pPr>
    </w:lvl>
    <w:lvl w:ilvl="2" w:tplc="86032347" w:tentative="1">
      <w:start w:val="1"/>
      <w:numFmt w:val="lowerRoman"/>
      <w:lvlText w:val="%3."/>
      <w:lvlJc w:val="right"/>
      <w:pPr>
        <w:ind w:left="2160" w:hanging="180"/>
      </w:pPr>
    </w:lvl>
    <w:lvl w:ilvl="3" w:tplc="86032347" w:tentative="1">
      <w:start w:val="1"/>
      <w:numFmt w:val="decimal"/>
      <w:lvlText w:val="%4."/>
      <w:lvlJc w:val="left"/>
      <w:pPr>
        <w:ind w:left="2880" w:hanging="360"/>
      </w:pPr>
    </w:lvl>
    <w:lvl w:ilvl="4" w:tplc="86032347" w:tentative="1">
      <w:start w:val="1"/>
      <w:numFmt w:val="lowerLetter"/>
      <w:lvlText w:val="%5."/>
      <w:lvlJc w:val="left"/>
      <w:pPr>
        <w:ind w:left="3600" w:hanging="360"/>
      </w:pPr>
    </w:lvl>
    <w:lvl w:ilvl="5" w:tplc="86032347" w:tentative="1">
      <w:start w:val="1"/>
      <w:numFmt w:val="lowerRoman"/>
      <w:lvlText w:val="%6."/>
      <w:lvlJc w:val="right"/>
      <w:pPr>
        <w:ind w:left="4320" w:hanging="180"/>
      </w:pPr>
    </w:lvl>
    <w:lvl w:ilvl="6" w:tplc="86032347" w:tentative="1">
      <w:start w:val="1"/>
      <w:numFmt w:val="decimal"/>
      <w:lvlText w:val="%7."/>
      <w:lvlJc w:val="left"/>
      <w:pPr>
        <w:ind w:left="5040" w:hanging="360"/>
      </w:pPr>
    </w:lvl>
    <w:lvl w:ilvl="7" w:tplc="86032347" w:tentative="1">
      <w:start w:val="1"/>
      <w:numFmt w:val="lowerLetter"/>
      <w:lvlText w:val="%8."/>
      <w:lvlJc w:val="left"/>
      <w:pPr>
        <w:ind w:left="5760" w:hanging="360"/>
      </w:pPr>
    </w:lvl>
    <w:lvl w:ilvl="8" w:tplc="86032347" w:tentative="1">
      <w:start w:val="1"/>
      <w:numFmt w:val="lowerRoman"/>
      <w:lvlText w:val="%9."/>
      <w:lvlJc w:val="right"/>
      <w:pPr>
        <w:ind w:left="6480" w:hanging="180"/>
      </w:pPr>
    </w:lvl>
  </w:abstractNum>
  <w:abstractNum w:abstractNumId="98197885">
    <w:multiLevelType w:val="hybridMultilevel"/>
    <w:lvl w:ilvl="0" w:tplc="44833991">
      <w:start w:val="1"/>
      <w:numFmt w:val="decimal"/>
      <w:lvlText w:val="%1."/>
      <w:lvlJc w:val="left"/>
      <w:pPr>
        <w:ind w:left="720" w:hanging="360"/>
      </w:pPr>
    </w:lvl>
    <w:lvl w:ilvl="1" w:tplc="44833991" w:tentative="1">
      <w:start w:val="1"/>
      <w:numFmt w:val="lowerLetter"/>
      <w:lvlText w:val="%2."/>
      <w:lvlJc w:val="left"/>
      <w:pPr>
        <w:ind w:left="1440" w:hanging="360"/>
      </w:pPr>
    </w:lvl>
    <w:lvl w:ilvl="2" w:tplc="44833991" w:tentative="1">
      <w:start w:val="1"/>
      <w:numFmt w:val="lowerRoman"/>
      <w:lvlText w:val="%3."/>
      <w:lvlJc w:val="right"/>
      <w:pPr>
        <w:ind w:left="2160" w:hanging="180"/>
      </w:pPr>
    </w:lvl>
    <w:lvl w:ilvl="3" w:tplc="44833991" w:tentative="1">
      <w:start w:val="1"/>
      <w:numFmt w:val="decimal"/>
      <w:lvlText w:val="%4."/>
      <w:lvlJc w:val="left"/>
      <w:pPr>
        <w:ind w:left="2880" w:hanging="360"/>
      </w:pPr>
    </w:lvl>
    <w:lvl w:ilvl="4" w:tplc="44833991" w:tentative="1">
      <w:start w:val="1"/>
      <w:numFmt w:val="lowerLetter"/>
      <w:lvlText w:val="%5."/>
      <w:lvlJc w:val="left"/>
      <w:pPr>
        <w:ind w:left="3600" w:hanging="360"/>
      </w:pPr>
    </w:lvl>
    <w:lvl w:ilvl="5" w:tplc="44833991" w:tentative="1">
      <w:start w:val="1"/>
      <w:numFmt w:val="lowerRoman"/>
      <w:lvlText w:val="%6."/>
      <w:lvlJc w:val="right"/>
      <w:pPr>
        <w:ind w:left="4320" w:hanging="180"/>
      </w:pPr>
    </w:lvl>
    <w:lvl w:ilvl="6" w:tplc="44833991" w:tentative="1">
      <w:start w:val="1"/>
      <w:numFmt w:val="decimal"/>
      <w:lvlText w:val="%7."/>
      <w:lvlJc w:val="left"/>
      <w:pPr>
        <w:ind w:left="5040" w:hanging="360"/>
      </w:pPr>
    </w:lvl>
    <w:lvl w:ilvl="7" w:tplc="44833991" w:tentative="1">
      <w:start w:val="1"/>
      <w:numFmt w:val="lowerLetter"/>
      <w:lvlText w:val="%8."/>
      <w:lvlJc w:val="left"/>
      <w:pPr>
        <w:ind w:left="5760" w:hanging="360"/>
      </w:pPr>
    </w:lvl>
    <w:lvl w:ilvl="8" w:tplc="44833991" w:tentative="1">
      <w:start w:val="1"/>
      <w:numFmt w:val="lowerRoman"/>
      <w:lvlText w:val="%9."/>
      <w:lvlJc w:val="right"/>
      <w:pPr>
        <w:ind w:left="6480" w:hanging="180"/>
      </w:pPr>
    </w:lvl>
  </w:abstractNum>
  <w:abstractNum w:abstractNumId="98197884">
    <w:multiLevelType w:val="hybridMultilevel"/>
    <w:lvl w:ilvl="0" w:tplc="72065734">
      <w:start w:val="1"/>
      <w:numFmt w:val="decimal"/>
      <w:lvlText w:val="%1."/>
      <w:lvlJc w:val="left"/>
      <w:pPr>
        <w:ind w:left="720" w:hanging="360"/>
      </w:pPr>
    </w:lvl>
    <w:lvl w:ilvl="1" w:tplc="72065734" w:tentative="1">
      <w:start w:val="1"/>
      <w:numFmt w:val="lowerLetter"/>
      <w:lvlText w:val="%2."/>
      <w:lvlJc w:val="left"/>
      <w:pPr>
        <w:ind w:left="1440" w:hanging="360"/>
      </w:pPr>
    </w:lvl>
    <w:lvl w:ilvl="2" w:tplc="72065734" w:tentative="1">
      <w:start w:val="1"/>
      <w:numFmt w:val="lowerRoman"/>
      <w:lvlText w:val="%3."/>
      <w:lvlJc w:val="right"/>
      <w:pPr>
        <w:ind w:left="2160" w:hanging="180"/>
      </w:pPr>
    </w:lvl>
    <w:lvl w:ilvl="3" w:tplc="72065734" w:tentative="1">
      <w:start w:val="1"/>
      <w:numFmt w:val="decimal"/>
      <w:lvlText w:val="%4."/>
      <w:lvlJc w:val="left"/>
      <w:pPr>
        <w:ind w:left="2880" w:hanging="360"/>
      </w:pPr>
    </w:lvl>
    <w:lvl w:ilvl="4" w:tplc="72065734" w:tentative="1">
      <w:start w:val="1"/>
      <w:numFmt w:val="lowerLetter"/>
      <w:lvlText w:val="%5."/>
      <w:lvlJc w:val="left"/>
      <w:pPr>
        <w:ind w:left="3600" w:hanging="360"/>
      </w:pPr>
    </w:lvl>
    <w:lvl w:ilvl="5" w:tplc="72065734" w:tentative="1">
      <w:start w:val="1"/>
      <w:numFmt w:val="lowerRoman"/>
      <w:lvlText w:val="%6."/>
      <w:lvlJc w:val="right"/>
      <w:pPr>
        <w:ind w:left="4320" w:hanging="180"/>
      </w:pPr>
    </w:lvl>
    <w:lvl w:ilvl="6" w:tplc="72065734" w:tentative="1">
      <w:start w:val="1"/>
      <w:numFmt w:val="decimal"/>
      <w:lvlText w:val="%7."/>
      <w:lvlJc w:val="left"/>
      <w:pPr>
        <w:ind w:left="5040" w:hanging="360"/>
      </w:pPr>
    </w:lvl>
    <w:lvl w:ilvl="7" w:tplc="72065734" w:tentative="1">
      <w:start w:val="1"/>
      <w:numFmt w:val="lowerLetter"/>
      <w:lvlText w:val="%8."/>
      <w:lvlJc w:val="left"/>
      <w:pPr>
        <w:ind w:left="5760" w:hanging="360"/>
      </w:pPr>
    </w:lvl>
    <w:lvl w:ilvl="8" w:tplc="72065734" w:tentative="1">
      <w:start w:val="1"/>
      <w:numFmt w:val="lowerRoman"/>
      <w:lvlText w:val="%9."/>
      <w:lvlJc w:val="right"/>
      <w:pPr>
        <w:ind w:left="6480" w:hanging="180"/>
      </w:pPr>
    </w:lvl>
  </w:abstractNum>
  <w:abstractNum w:abstractNumId="98197883">
    <w:multiLevelType w:val="hybridMultilevel"/>
    <w:lvl w:ilvl="0" w:tplc="49853231">
      <w:start w:val="1"/>
      <w:numFmt w:val="decimal"/>
      <w:lvlText w:val="%1."/>
      <w:lvlJc w:val="left"/>
      <w:pPr>
        <w:ind w:left="720" w:hanging="360"/>
      </w:pPr>
    </w:lvl>
    <w:lvl w:ilvl="1" w:tplc="49853231" w:tentative="1">
      <w:start w:val="1"/>
      <w:numFmt w:val="lowerLetter"/>
      <w:lvlText w:val="%2."/>
      <w:lvlJc w:val="left"/>
      <w:pPr>
        <w:ind w:left="1440" w:hanging="360"/>
      </w:pPr>
    </w:lvl>
    <w:lvl w:ilvl="2" w:tplc="49853231" w:tentative="1">
      <w:start w:val="1"/>
      <w:numFmt w:val="lowerRoman"/>
      <w:lvlText w:val="%3."/>
      <w:lvlJc w:val="right"/>
      <w:pPr>
        <w:ind w:left="2160" w:hanging="180"/>
      </w:pPr>
    </w:lvl>
    <w:lvl w:ilvl="3" w:tplc="49853231" w:tentative="1">
      <w:start w:val="1"/>
      <w:numFmt w:val="decimal"/>
      <w:lvlText w:val="%4."/>
      <w:lvlJc w:val="left"/>
      <w:pPr>
        <w:ind w:left="2880" w:hanging="360"/>
      </w:pPr>
    </w:lvl>
    <w:lvl w:ilvl="4" w:tplc="49853231" w:tentative="1">
      <w:start w:val="1"/>
      <w:numFmt w:val="lowerLetter"/>
      <w:lvlText w:val="%5."/>
      <w:lvlJc w:val="left"/>
      <w:pPr>
        <w:ind w:left="3600" w:hanging="360"/>
      </w:pPr>
    </w:lvl>
    <w:lvl w:ilvl="5" w:tplc="49853231" w:tentative="1">
      <w:start w:val="1"/>
      <w:numFmt w:val="lowerRoman"/>
      <w:lvlText w:val="%6."/>
      <w:lvlJc w:val="right"/>
      <w:pPr>
        <w:ind w:left="4320" w:hanging="180"/>
      </w:pPr>
    </w:lvl>
    <w:lvl w:ilvl="6" w:tplc="49853231" w:tentative="1">
      <w:start w:val="1"/>
      <w:numFmt w:val="decimal"/>
      <w:lvlText w:val="%7."/>
      <w:lvlJc w:val="left"/>
      <w:pPr>
        <w:ind w:left="5040" w:hanging="360"/>
      </w:pPr>
    </w:lvl>
    <w:lvl w:ilvl="7" w:tplc="49853231" w:tentative="1">
      <w:start w:val="1"/>
      <w:numFmt w:val="lowerLetter"/>
      <w:lvlText w:val="%8."/>
      <w:lvlJc w:val="left"/>
      <w:pPr>
        <w:ind w:left="5760" w:hanging="360"/>
      </w:pPr>
    </w:lvl>
    <w:lvl w:ilvl="8" w:tplc="49853231" w:tentative="1">
      <w:start w:val="1"/>
      <w:numFmt w:val="lowerRoman"/>
      <w:lvlText w:val="%9."/>
      <w:lvlJc w:val="right"/>
      <w:pPr>
        <w:ind w:left="6480" w:hanging="180"/>
      </w:pPr>
    </w:lvl>
  </w:abstractNum>
  <w:abstractNum w:abstractNumId="98197882">
    <w:multiLevelType w:val="hybridMultilevel"/>
    <w:lvl w:ilvl="0" w:tplc="13239254">
      <w:start w:val="1"/>
      <w:numFmt w:val="decimal"/>
      <w:lvlText w:val="%1."/>
      <w:lvlJc w:val="left"/>
      <w:pPr>
        <w:ind w:left="720" w:hanging="360"/>
      </w:pPr>
    </w:lvl>
    <w:lvl w:ilvl="1" w:tplc="13239254" w:tentative="1">
      <w:start w:val="1"/>
      <w:numFmt w:val="lowerLetter"/>
      <w:lvlText w:val="%2."/>
      <w:lvlJc w:val="left"/>
      <w:pPr>
        <w:ind w:left="1440" w:hanging="360"/>
      </w:pPr>
    </w:lvl>
    <w:lvl w:ilvl="2" w:tplc="13239254" w:tentative="1">
      <w:start w:val="1"/>
      <w:numFmt w:val="lowerRoman"/>
      <w:lvlText w:val="%3."/>
      <w:lvlJc w:val="right"/>
      <w:pPr>
        <w:ind w:left="2160" w:hanging="180"/>
      </w:pPr>
    </w:lvl>
    <w:lvl w:ilvl="3" w:tplc="13239254" w:tentative="1">
      <w:start w:val="1"/>
      <w:numFmt w:val="decimal"/>
      <w:lvlText w:val="%4."/>
      <w:lvlJc w:val="left"/>
      <w:pPr>
        <w:ind w:left="2880" w:hanging="360"/>
      </w:pPr>
    </w:lvl>
    <w:lvl w:ilvl="4" w:tplc="13239254" w:tentative="1">
      <w:start w:val="1"/>
      <w:numFmt w:val="lowerLetter"/>
      <w:lvlText w:val="%5."/>
      <w:lvlJc w:val="left"/>
      <w:pPr>
        <w:ind w:left="3600" w:hanging="360"/>
      </w:pPr>
    </w:lvl>
    <w:lvl w:ilvl="5" w:tplc="13239254" w:tentative="1">
      <w:start w:val="1"/>
      <w:numFmt w:val="lowerRoman"/>
      <w:lvlText w:val="%6."/>
      <w:lvlJc w:val="right"/>
      <w:pPr>
        <w:ind w:left="4320" w:hanging="180"/>
      </w:pPr>
    </w:lvl>
    <w:lvl w:ilvl="6" w:tplc="13239254" w:tentative="1">
      <w:start w:val="1"/>
      <w:numFmt w:val="decimal"/>
      <w:lvlText w:val="%7."/>
      <w:lvlJc w:val="left"/>
      <w:pPr>
        <w:ind w:left="5040" w:hanging="360"/>
      </w:pPr>
    </w:lvl>
    <w:lvl w:ilvl="7" w:tplc="13239254" w:tentative="1">
      <w:start w:val="1"/>
      <w:numFmt w:val="lowerLetter"/>
      <w:lvlText w:val="%8."/>
      <w:lvlJc w:val="left"/>
      <w:pPr>
        <w:ind w:left="5760" w:hanging="360"/>
      </w:pPr>
    </w:lvl>
    <w:lvl w:ilvl="8" w:tplc="13239254" w:tentative="1">
      <w:start w:val="1"/>
      <w:numFmt w:val="lowerRoman"/>
      <w:lvlText w:val="%9."/>
      <w:lvlJc w:val="right"/>
      <w:pPr>
        <w:ind w:left="6480" w:hanging="180"/>
      </w:pPr>
    </w:lvl>
  </w:abstractNum>
  <w:abstractNum w:abstractNumId="98197881">
    <w:multiLevelType w:val="hybridMultilevel"/>
    <w:lvl w:ilvl="0" w:tplc="74972458">
      <w:start w:val="1"/>
      <w:numFmt w:val="decimal"/>
      <w:lvlText w:val="%1."/>
      <w:lvlJc w:val="left"/>
      <w:pPr>
        <w:ind w:left="720" w:hanging="360"/>
      </w:pPr>
    </w:lvl>
    <w:lvl w:ilvl="1" w:tplc="74972458" w:tentative="1">
      <w:start w:val="1"/>
      <w:numFmt w:val="lowerLetter"/>
      <w:lvlText w:val="%2."/>
      <w:lvlJc w:val="left"/>
      <w:pPr>
        <w:ind w:left="1440" w:hanging="360"/>
      </w:pPr>
    </w:lvl>
    <w:lvl w:ilvl="2" w:tplc="74972458" w:tentative="1">
      <w:start w:val="1"/>
      <w:numFmt w:val="lowerRoman"/>
      <w:lvlText w:val="%3."/>
      <w:lvlJc w:val="right"/>
      <w:pPr>
        <w:ind w:left="2160" w:hanging="180"/>
      </w:pPr>
    </w:lvl>
    <w:lvl w:ilvl="3" w:tplc="74972458" w:tentative="1">
      <w:start w:val="1"/>
      <w:numFmt w:val="decimal"/>
      <w:lvlText w:val="%4."/>
      <w:lvlJc w:val="left"/>
      <w:pPr>
        <w:ind w:left="2880" w:hanging="360"/>
      </w:pPr>
    </w:lvl>
    <w:lvl w:ilvl="4" w:tplc="74972458" w:tentative="1">
      <w:start w:val="1"/>
      <w:numFmt w:val="lowerLetter"/>
      <w:lvlText w:val="%5."/>
      <w:lvlJc w:val="left"/>
      <w:pPr>
        <w:ind w:left="3600" w:hanging="360"/>
      </w:pPr>
    </w:lvl>
    <w:lvl w:ilvl="5" w:tplc="74972458" w:tentative="1">
      <w:start w:val="1"/>
      <w:numFmt w:val="lowerRoman"/>
      <w:lvlText w:val="%6."/>
      <w:lvlJc w:val="right"/>
      <w:pPr>
        <w:ind w:left="4320" w:hanging="180"/>
      </w:pPr>
    </w:lvl>
    <w:lvl w:ilvl="6" w:tplc="74972458" w:tentative="1">
      <w:start w:val="1"/>
      <w:numFmt w:val="decimal"/>
      <w:lvlText w:val="%7."/>
      <w:lvlJc w:val="left"/>
      <w:pPr>
        <w:ind w:left="5040" w:hanging="360"/>
      </w:pPr>
    </w:lvl>
    <w:lvl w:ilvl="7" w:tplc="74972458" w:tentative="1">
      <w:start w:val="1"/>
      <w:numFmt w:val="lowerLetter"/>
      <w:lvlText w:val="%8."/>
      <w:lvlJc w:val="left"/>
      <w:pPr>
        <w:ind w:left="5760" w:hanging="360"/>
      </w:pPr>
    </w:lvl>
    <w:lvl w:ilvl="8" w:tplc="74972458" w:tentative="1">
      <w:start w:val="1"/>
      <w:numFmt w:val="lowerRoman"/>
      <w:lvlText w:val="%9."/>
      <w:lvlJc w:val="right"/>
      <w:pPr>
        <w:ind w:left="6480" w:hanging="180"/>
      </w:pPr>
    </w:lvl>
  </w:abstractNum>
  <w:abstractNum w:abstractNumId="98197880">
    <w:multiLevelType w:val="hybridMultilevel"/>
    <w:lvl w:ilvl="0" w:tplc="96344168">
      <w:start w:val="1"/>
      <w:numFmt w:val="decimal"/>
      <w:lvlText w:val="%1."/>
      <w:lvlJc w:val="left"/>
      <w:pPr>
        <w:ind w:left="720" w:hanging="360"/>
      </w:pPr>
    </w:lvl>
    <w:lvl w:ilvl="1" w:tplc="96344168" w:tentative="1">
      <w:start w:val="1"/>
      <w:numFmt w:val="lowerLetter"/>
      <w:lvlText w:val="%2."/>
      <w:lvlJc w:val="left"/>
      <w:pPr>
        <w:ind w:left="1440" w:hanging="360"/>
      </w:pPr>
    </w:lvl>
    <w:lvl w:ilvl="2" w:tplc="96344168" w:tentative="1">
      <w:start w:val="1"/>
      <w:numFmt w:val="lowerRoman"/>
      <w:lvlText w:val="%3."/>
      <w:lvlJc w:val="right"/>
      <w:pPr>
        <w:ind w:left="2160" w:hanging="180"/>
      </w:pPr>
    </w:lvl>
    <w:lvl w:ilvl="3" w:tplc="96344168" w:tentative="1">
      <w:start w:val="1"/>
      <w:numFmt w:val="decimal"/>
      <w:lvlText w:val="%4."/>
      <w:lvlJc w:val="left"/>
      <w:pPr>
        <w:ind w:left="2880" w:hanging="360"/>
      </w:pPr>
    </w:lvl>
    <w:lvl w:ilvl="4" w:tplc="96344168" w:tentative="1">
      <w:start w:val="1"/>
      <w:numFmt w:val="lowerLetter"/>
      <w:lvlText w:val="%5."/>
      <w:lvlJc w:val="left"/>
      <w:pPr>
        <w:ind w:left="3600" w:hanging="360"/>
      </w:pPr>
    </w:lvl>
    <w:lvl w:ilvl="5" w:tplc="96344168" w:tentative="1">
      <w:start w:val="1"/>
      <w:numFmt w:val="lowerRoman"/>
      <w:lvlText w:val="%6."/>
      <w:lvlJc w:val="right"/>
      <w:pPr>
        <w:ind w:left="4320" w:hanging="180"/>
      </w:pPr>
    </w:lvl>
    <w:lvl w:ilvl="6" w:tplc="96344168" w:tentative="1">
      <w:start w:val="1"/>
      <w:numFmt w:val="decimal"/>
      <w:lvlText w:val="%7."/>
      <w:lvlJc w:val="left"/>
      <w:pPr>
        <w:ind w:left="5040" w:hanging="360"/>
      </w:pPr>
    </w:lvl>
    <w:lvl w:ilvl="7" w:tplc="96344168" w:tentative="1">
      <w:start w:val="1"/>
      <w:numFmt w:val="lowerLetter"/>
      <w:lvlText w:val="%8."/>
      <w:lvlJc w:val="left"/>
      <w:pPr>
        <w:ind w:left="5760" w:hanging="360"/>
      </w:pPr>
    </w:lvl>
    <w:lvl w:ilvl="8" w:tplc="96344168" w:tentative="1">
      <w:start w:val="1"/>
      <w:numFmt w:val="lowerRoman"/>
      <w:lvlText w:val="%9."/>
      <w:lvlJc w:val="right"/>
      <w:pPr>
        <w:ind w:left="6480" w:hanging="180"/>
      </w:pPr>
    </w:lvl>
  </w:abstractNum>
  <w:abstractNum w:abstractNumId="98197879">
    <w:multiLevelType w:val="hybridMultilevel"/>
    <w:lvl w:ilvl="0" w:tplc="13996963">
      <w:start w:val="1"/>
      <w:numFmt w:val="decimal"/>
      <w:lvlText w:val="%1."/>
      <w:lvlJc w:val="left"/>
      <w:pPr>
        <w:ind w:left="720" w:hanging="360"/>
      </w:pPr>
    </w:lvl>
    <w:lvl w:ilvl="1" w:tplc="13996963" w:tentative="1">
      <w:start w:val="1"/>
      <w:numFmt w:val="lowerLetter"/>
      <w:lvlText w:val="%2."/>
      <w:lvlJc w:val="left"/>
      <w:pPr>
        <w:ind w:left="1440" w:hanging="360"/>
      </w:pPr>
    </w:lvl>
    <w:lvl w:ilvl="2" w:tplc="13996963" w:tentative="1">
      <w:start w:val="1"/>
      <w:numFmt w:val="lowerRoman"/>
      <w:lvlText w:val="%3."/>
      <w:lvlJc w:val="right"/>
      <w:pPr>
        <w:ind w:left="2160" w:hanging="180"/>
      </w:pPr>
    </w:lvl>
    <w:lvl w:ilvl="3" w:tplc="13996963" w:tentative="1">
      <w:start w:val="1"/>
      <w:numFmt w:val="decimal"/>
      <w:lvlText w:val="%4."/>
      <w:lvlJc w:val="left"/>
      <w:pPr>
        <w:ind w:left="2880" w:hanging="360"/>
      </w:pPr>
    </w:lvl>
    <w:lvl w:ilvl="4" w:tplc="13996963" w:tentative="1">
      <w:start w:val="1"/>
      <w:numFmt w:val="lowerLetter"/>
      <w:lvlText w:val="%5."/>
      <w:lvlJc w:val="left"/>
      <w:pPr>
        <w:ind w:left="3600" w:hanging="360"/>
      </w:pPr>
    </w:lvl>
    <w:lvl w:ilvl="5" w:tplc="13996963" w:tentative="1">
      <w:start w:val="1"/>
      <w:numFmt w:val="lowerRoman"/>
      <w:lvlText w:val="%6."/>
      <w:lvlJc w:val="right"/>
      <w:pPr>
        <w:ind w:left="4320" w:hanging="180"/>
      </w:pPr>
    </w:lvl>
    <w:lvl w:ilvl="6" w:tplc="13996963" w:tentative="1">
      <w:start w:val="1"/>
      <w:numFmt w:val="decimal"/>
      <w:lvlText w:val="%7."/>
      <w:lvlJc w:val="left"/>
      <w:pPr>
        <w:ind w:left="5040" w:hanging="360"/>
      </w:pPr>
    </w:lvl>
    <w:lvl w:ilvl="7" w:tplc="13996963" w:tentative="1">
      <w:start w:val="1"/>
      <w:numFmt w:val="lowerLetter"/>
      <w:lvlText w:val="%8."/>
      <w:lvlJc w:val="left"/>
      <w:pPr>
        <w:ind w:left="5760" w:hanging="360"/>
      </w:pPr>
    </w:lvl>
    <w:lvl w:ilvl="8" w:tplc="13996963" w:tentative="1">
      <w:start w:val="1"/>
      <w:numFmt w:val="lowerRoman"/>
      <w:lvlText w:val="%9."/>
      <w:lvlJc w:val="right"/>
      <w:pPr>
        <w:ind w:left="6480" w:hanging="180"/>
      </w:pPr>
    </w:lvl>
  </w:abstractNum>
  <w:abstractNum w:abstractNumId="98197878">
    <w:multiLevelType w:val="hybridMultilevel"/>
    <w:lvl w:ilvl="0" w:tplc="53556557">
      <w:start w:val="1"/>
      <w:numFmt w:val="decimal"/>
      <w:lvlText w:val="%1."/>
      <w:lvlJc w:val="left"/>
      <w:pPr>
        <w:ind w:left="720" w:hanging="360"/>
      </w:pPr>
    </w:lvl>
    <w:lvl w:ilvl="1" w:tplc="53556557" w:tentative="1">
      <w:start w:val="1"/>
      <w:numFmt w:val="lowerLetter"/>
      <w:lvlText w:val="%2."/>
      <w:lvlJc w:val="left"/>
      <w:pPr>
        <w:ind w:left="1440" w:hanging="360"/>
      </w:pPr>
    </w:lvl>
    <w:lvl w:ilvl="2" w:tplc="53556557" w:tentative="1">
      <w:start w:val="1"/>
      <w:numFmt w:val="lowerRoman"/>
      <w:lvlText w:val="%3."/>
      <w:lvlJc w:val="right"/>
      <w:pPr>
        <w:ind w:left="2160" w:hanging="180"/>
      </w:pPr>
    </w:lvl>
    <w:lvl w:ilvl="3" w:tplc="53556557" w:tentative="1">
      <w:start w:val="1"/>
      <w:numFmt w:val="decimal"/>
      <w:lvlText w:val="%4."/>
      <w:lvlJc w:val="left"/>
      <w:pPr>
        <w:ind w:left="2880" w:hanging="360"/>
      </w:pPr>
    </w:lvl>
    <w:lvl w:ilvl="4" w:tplc="53556557" w:tentative="1">
      <w:start w:val="1"/>
      <w:numFmt w:val="lowerLetter"/>
      <w:lvlText w:val="%5."/>
      <w:lvlJc w:val="left"/>
      <w:pPr>
        <w:ind w:left="3600" w:hanging="360"/>
      </w:pPr>
    </w:lvl>
    <w:lvl w:ilvl="5" w:tplc="53556557" w:tentative="1">
      <w:start w:val="1"/>
      <w:numFmt w:val="lowerRoman"/>
      <w:lvlText w:val="%6."/>
      <w:lvlJc w:val="right"/>
      <w:pPr>
        <w:ind w:left="4320" w:hanging="180"/>
      </w:pPr>
    </w:lvl>
    <w:lvl w:ilvl="6" w:tplc="53556557" w:tentative="1">
      <w:start w:val="1"/>
      <w:numFmt w:val="decimal"/>
      <w:lvlText w:val="%7."/>
      <w:lvlJc w:val="left"/>
      <w:pPr>
        <w:ind w:left="5040" w:hanging="360"/>
      </w:pPr>
    </w:lvl>
    <w:lvl w:ilvl="7" w:tplc="53556557" w:tentative="1">
      <w:start w:val="1"/>
      <w:numFmt w:val="lowerLetter"/>
      <w:lvlText w:val="%8."/>
      <w:lvlJc w:val="left"/>
      <w:pPr>
        <w:ind w:left="5760" w:hanging="360"/>
      </w:pPr>
    </w:lvl>
    <w:lvl w:ilvl="8" w:tplc="53556557" w:tentative="1">
      <w:start w:val="1"/>
      <w:numFmt w:val="lowerRoman"/>
      <w:lvlText w:val="%9."/>
      <w:lvlJc w:val="right"/>
      <w:pPr>
        <w:ind w:left="6480" w:hanging="180"/>
      </w:pPr>
    </w:lvl>
  </w:abstractNum>
  <w:abstractNum w:abstractNumId="98197877">
    <w:multiLevelType w:val="hybridMultilevel"/>
    <w:lvl w:ilvl="0" w:tplc="91600618">
      <w:start w:val="1"/>
      <w:numFmt w:val="decimal"/>
      <w:lvlText w:val="%1."/>
      <w:lvlJc w:val="left"/>
      <w:pPr>
        <w:ind w:left="720" w:hanging="360"/>
      </w:pPr>
    </w:lvl>
    <w:lvl w:ilvl="1" w:tplc="91600618" w:tentative="1">
      <w:start w:val="1"/>
      <w:numFmt w:val="lowerLetter"/>
      <w:lvlText w:val="%2."/>
      <w:lvlJc w:val="left"/>
      <w:pPr>
        <w:ind w:left="1440" w:hanging="360"/>
      </w:pPr>
    </w:lvl>
    <w:lvl w:ilvl="2" w:tplc="91600618" w:tentative="1">
      <w:start w:val="1"/>
      <w:numFmt w:val="lowerRoman"/>
      <w:lvlText w:val="%3."/>
      <w:lvlJc w:val="right"/>
      <w:pPr>
        <w:ind w:left="2160" w:hanging="180"/>
      </w:pPr>
    </w:lvl>
    <w:lvl w:ilvl="3" w:tplc="91600618" w:tentative="1">
      <w:start w:val="1"/>
      <w:numFmt w:val="decimal"/>
      <w:lvlText w:val="%4."/>
      <w:lvlJc w:val="left"/>
      <w:pPr>
        <w:ind w:left="2880" w:hanging="360"/>
      </w:pPr>
    </w:lvl>
    <w:lvl w:ilvl="4" w:tplc="91600618" w:tentative="1">
      <w:start w:val="1"/>
      <w:numFmt w:val="lowerLetter"/>
      <w:lvlText w:val="%5."/>
      <w:lvlJc w:val="left"/>
      <w:pPr>
        <w:ind w:left="3600" w:hanging="360"/>
      </w:pPr>
    </w:lvl>
    <w:lvl w:ilvl="5" w:tplc="91600618" w:tentative="1">
      <w:start w:val="1"/>
      <w:numFmt w:val="lowerRoman"/>
      <w:lvlText w:val="%6."/>
      <w:lvlJc w:val="right"/>
      <w:pPr>
        <w:ind w:left="4320" w:hanging="180"/>
      </w:pPr>
    </w:lvl>
    <w:lvl w:ilvl="6" w:tplc="91600618" w:tentative="1">
      <w:start w:val="1"/>
      <w:numFmt w:val="decimal"/>
      <w:lvlText w:val="%7."/>
      <w:lvlJc w:val="left"/>
      <w:pPr>
        <w:ind w:left="5040" w:hanging="360"/>
      </w:pPr>
    </w:lvl>
    <w:lvl w:ilvl="7" w:tplc="91600618" w:tentative="1">
      <w:start w:val="1"/>
      <w:numFmt w:val="lowerLetter"/>
      <w:lvlText w:val="%8."/>
      <w:lvlJc w:val="left"/>
      <w:pPr>
        <w:ind w:left="5760" w:hanging="360"/>
      </w:pPr>
    </w:lvl>
    <w:lvl w:ilvl="8" w:tplc="91600618" w:tentative="1">
      <w:start w:val="1"/>
      <w:numFmt w:val="lowerRoman"/>
      <w:lvlText w:val="%9."/>
      <w:lvlJc w:val="right"/>
      <w:pPr>
        <w:ind w:left="6480" w:hanging="180"/>
      </w:pPr>
    </w:lvl>
  </w:abstractNum>
  <w:abstractNum w:abstractNumId="98197876">
    <w:multiLevelType w:val="hybridMultilevel"/>
    <w:lvl w:ilvl="0" w:tplc="59735639">
      <w:start w:val="1"/>
      <w:numFmt w:val="decimal"/>
      <w:lvlText w:val="%1."/>
      <w:lvlJc w:val="left"/>
      <w:pPr>
        <w:ind w:left="720" w:hanging="360"/>
      </w:pPr>
    </w:lvl>
    <w:lvl w:ilvl="1" w:tplc="59735639" w:tentative="1">
      <w:start w:val="1"/>
      <w:numFmt w:val="lowerLetter"/>
      <w:lvlText w:val="%2."/>
      <w:lvlJc w:val="left"/>
      <w:pPr>
        <w:ind w:left="1440" w:hanging="360"/>
      </w:pPr>
    </w:lvl>
    <w:lvl w:ilvl="2" w:tplc="59735639" w:tentative="1">
      <w:start w:val="1"/>
      <w:numFmt w:val="lowerRoman"/>
      <w:lvlText w:val="%3."/>
      <w:lvlJc w:val="right"/>
      <w:pPr>
        <w:ind w:left="2160" w:hanging="180"/>
      </w:pPr>
    </w:lvl>
    <w:lvl w:ilvl="3" w:tplc="59735639" w:tentative="1">
      <w:start w:val="1"/>
      <w:numFmt w:val="decimal"/>
      <w:lvlText w:val="%4."/>
      <w:lvlJc w:val="left"/>
      <w:pPr>
        <w:ind w:left="2880" w:hanging="360"/>
      </w:pPr>
    </w:lvl>
    <w:lvl w:ilvl="4" w:tplc="59735639" w:tentative="1">
      <w:start w:val="1"/>
      <w:numFmt w:val="lowerLetter"/>
      <w:lvlText w:val="%5."/>
      <w:lvlJc w:val="left"/>
      <w:pPr>
        <w:ind w:left="3600" w:hanging="360"/>
      </w:pPr>
    </w:lvl>
    <w:lvl w:ilvl="5" w:tplc="59735639" w:tentative="1">
      <w:start w:val="1"/>
      <w:numFmt w:val="lowerRoman"/>
      <w:lvlText w:val="%6."/>
      <w:lvlJc w:val="right"/>
      <w:pPr>
        <w:ind w:left="4320" w:hanging="180"/>
      </w:pPr>
    </w:lvl>
    <w:lvl w:ilvl="6" w:tplc="59735639" w:tentative="1">
      <w:start w:val="1"/>
      <w:numFmt w:val="decimal"/>
      <w:lvlText w:val="%7."/>
      <w:lvlJc w:val="left"/>
      <w:pPr>
        <w:ind w:left="5040" w:hanging="360"/>
      </w:pPr>
    </w:lvl>
    <w:lvl w:ilvl="7" w:tplc="59735639" w:tentative="1">
      <w:start w:val="1"/>
      <w:numFmt w:val="lowerLetter"/>
      <w:lvlText w:val="%8."/>
      <w:lvlJc w:val="left"/>
      <w:pPr>
        <w:ind w:left="5760" w:hanging="360"/>
      </w:pPr>
    </w:lvl>
    <w:lvl w:ilvl="8" w:tplc="59735639" w:tentative="1">
      <w:start w:val="1"/>
      <w:numFmt w:val="lowerRoman"/>
      <w:lvlText w:val="%9."/>
      <w:lvlJc w:val="right"/>
      <w:pPr>
        <w:ind w:left="6480" w:hanging="180"/>
      </w:pPr>
    </w:lvl>
  </w:abstractNum>
  <w:abstractNum w:abstractNumId="98197875">
    <w:multiLevelType w:val="hybridMultilevel"/>
    <w:lvl w:ilvl="0" w:tplc="76111018">
      <w:start w:val="1"/>
      <w:numFmt w:val="decimal"/>
      <w:lvlText w:val="%1."/>
      <w:lvlJc w:val="left"/>
      <w:pPr>
        <w:ind w:left="720" w:hanging="360"/>
      </w:pPr>
    </w:lvl>
    <w:lvl w:ilvl="1" w:tplc="76111018" w:tentative="1">
      <w:start w:val="1"/>
      <w:numFmt w:val="lowerLetter"/>
      <w:lvlText w:val="%2."/>
      <w:lvlJc w:val="left"/>
      <w:pPr>
        <w:ind w:left="1440" w:hanging="360"/>
      </w:pPr>
    </w:lvl>
    <w:lvl w:ilvl="2" w:tplc="76111018" w:tentative="1">
      <w:start w:val="1"/>
      <w:numFmt w:val="lowerRoman"/>
      <w:lvlText w:val="%3."/>
      <w:lvlJc w:val="right"/>
      <w:pPr>
        <w:ind w:left="2160" w:hanging="180"/>
      </w:pPr>
    </w:lvl>
    <w:lvl w:ilvl="3" w:tplc="76111018" w:tentative="1">
      <w:start w:val="1"/>
      <w:numFmt w:val="decimal"/>
      <w:lvlText w:val="%4."/>
      <w:lvlJc w:val="left"/>
      <w:pPr>
        <w:ind w:left="2880" w:hanging="360"/>
      </w:pPr>
    </w:lvl>
    <w:lvl w:ilvl="4" w:tplc="76111018" w:tentative="1">
      <w:start w:val="1"/>
      <w:numFmt w:val="lowerLetter"/>
      <w:lvlText w:val="%5."/>
      <w:lvlJc w:val="left"/>
      <w:pPr>
        <w:ind w:left="3600" w:hanging="360"/>
      </w:pPr>
    </w:lvl>
    <w:lvl w:ilvl="5" w:tplc="76111018" w:tentative="1">
      <w:start w:val="1"/>
      <w:numFmt w:val="lowerRoman"/>
      <w:lvlText w:val="%6."/>
      <w:lvlJc w:val="right"/>
      <w:pPr>
        <w:ind w:left="4320" w:hanging="180"/>
      </w:pPr>
    </w:lvl>
    <w:lvl w:ilvl="6" w:tplc="76111018" w:tentative="1">
      <w:start w:val="1"/>
      <w:numFmt w:val="decimal"/>
      <w:lvlText w:val="%7."/>
      <w:lvlJc w:val="left"/>
      <w:pPr>
        <w:ind w:left="5040" w:hanging="360"/>
      </w:pPr>
    </w:lvl>
    <w:lvl w:ilvl="7" w:tplc="76111018" w:tentative="1">
      <w:start w:val="1"/>
      <w:numFmt w:val="lowerLetter"/>
      <w:lvlText w:val="%8."/>
      <w:lvlJc w:val="left"/>
      <w:pPr>
        <w:ind w:left="5760" w:hanging="360"/>
      </w:pPr>
    </w:lvl>
    <w:lvl w:ilvl="8" w:tplc="76111018" w:tentative="1">
      <w:start w:val="1"/>
      <w:numFmt w:val="lowerRoman"/>
      <w:lvlText w:val="%9."/>
      <w:lvlJc w:val="right"/>
      <w:pPr>
        <w:ind w:left="6480" w:hanging="180"/>
      </w:pPr>
    </w:lvl>
  </w:abstractNum>
  <w:abstractNum w:abstractNumId="98197874">
    <w:multiLevelType w:val="hybridMultilevel"/>
    <w:lvl w:ilvl="0" w:tplc="69457760">
      <w:start w:val="1"/>
      <w:numFmt w:val="decimal"/>
      <w:lvlText w:val="%1."/>
      <w:lvlJc w:val="left"/>
      <w:pPr>
        <w:ind w:left="720" w:hanging="360"/>
      </w:pPr>
    </w:lvl>
    <w:lvl w:ilvl="1" w:tplc="69457760" w:tentative="1">
      <w:start w:val="1"/>
      <w:numFmt w:val="lowerLetter"/>
      <w:lvlText w:val="%2."/>
      <w:lvlJc w:val="left"/>
      <w:pPr>
        <w:ind w:left="1440" w:hanging="360"/>
      </w:pPr>
    </w:lvl>
    <w:lvl w:ilvl="2" w:tplc="69457760" w:tentative="1">
      <w:start w:val="1"/>
      <w:numFmt w:val="lowerRoman"/>
      <w:lvlText w:val="%3."/>
      <w:lvlJc w:val="right"/>
      <w:pPr>
        <w:ind w:left="2160" w:hanging="180"/>
      </w:pPr>
    </w:lvl>
    <w:lvl w:ilvl="3" w:tplc="69457760" w:tentative="1">
      <w:start w:val="1"/>
      <w:numFmt w:val="decimal"/>
      <w:lvlText w:val="%4."/>
      <w:lvlJc w:val="left"/>
      <w:pPr>
        <w:ind w:left="2880" w:hanging="360"/>
      </w:pPr>
    </w:lvl>
    <w:lvl w:ilvl="4" w:tplc="69457760" w:tentative="1">
      <w:start w:val="1"/>
      <w:numFmt w:val="lowerLetter"/>
      <w:lvlText w:val="%5."/>
      <w:lvlJc w:val="left"/>
      <w:pPr>
        <w:ind w:left="3600" w:hanging="360"/>
      </w:pPr>
    </w:lvl>
    <w:lvl w:ilvl="5" w:tplc="69457760" w:tentative="1">
      <w:start w:val="1"/>
      <w:numFmt w:val="lowerRoman"/>
      <w:lvlText w:val="%6."/>
      <w:lvlJc w:val="right"/>
      <w:pPr>
        <w:ind w:left="4320" w:hanging="180"/>
      </w:pPr>
    </w:lvl>
    <w:lvl w:ilvl="6" w:tplc="69457760" w:tentative="1">
      <w:start w:val="1"/>
      <w:numFmt w:val="decimal"/>
      <w:lvlText w:val="%7."/>
      <w:lvlJc w:val="left"/>
      <w:pPr>
        <w:ind w:left="5040" w:hanging="360"/>
      </w:pPr>
    </w:lvl>
    <w:lvl w:ilvl="7" w:tplc="69457760" w:tentative="1">
      <w:start w:val="1"/>
      <w:numFmt w:val="lowerLetter"/>
      <w:lvlText w:val="%8."/>
      <w:lvlJc w:val="left"/>
      <w:pPr>
        <w:ind w:left="5760" w:hanging="360"/>
      </w:pPr>
    </w:lvl>
    <w:lvl w:ilvl="8" w:tplc="69457760" w:tentative="1">
      <w:start w:val="1"/>
      <w:numFmt w:val="lowerRoman"/>
      <w:lvlText w:val="%9."/>
      <w:lvlJc w:val="right"/>
      <w:pPr>
        <w:ind w:left="6480" w:hanging="180"/>
      </w:pPr>
    </w:lvl>
  </w:abstractNum>
  <w:abstractNum w:abstractNumId="98197873">
    <w:multiLevelType w:val="hybridMultilevel"/>
    <w:lvl w:ilvl="0" w:tplc="79348947">
      <w:start w:val="1"/>
      <w:numFmt w:val="decimal"/>
      <w:lvlText w:val="%1."/>
      <w:lvlJc w:val="left"/>
      <w:pPr>
        <w:ind w:left="720" w:hanging="360"/>
      </w:pPr>
    </w:lvl>
    <w:lvl w:ilvl="1" w:tplc="79348947" w:tentative="1">
      <w:start w:val="1"/>
      <w:numFmt w:val="lowerLetter"/>
      <w:lvlText w:val="%2."/>
      <w:lvlJc w:val="left"/>
      <w:pPr>
        <w:ind w:left="1440" w:hanging="360"/>
      </w:pPr>
    </w:lvl>
    <w:lvl w:ilvl="2" w:tplc="79348947" w:tentative="1">
      <w:start w:val="1"/>
      <w:numFmt w:val="lowerRoman"/>
      <w:lvlText w:val="%3."/>
      <w:lvlJc w:val="right"/>
      <w:pPr>
        <w:ind w:left="2160" w:hanging="180"/>
      </w:pPr>
    </w:lvl>
    <w:lvl w:ilvl="3" w:tplc="79348947" w:tentative="1">
      <w:start w:val="1"/>
      <w:numFmt w:val="decimal"/>
      <w:lvlText w:val="%4."/>
      <w:lvlJc w:val="left"/>
      <w:pPr>
        <w:ind w:left="2880" w:hanging="360"/>
      </w:pPr>
    </w:lvl>
    <w:lvl w:ilvl="4" w:tplc="79348947" w:tentative="1">
      <w:start w:val="1"/>
      <w:numFmt w:val="lowerLetter"/>
      <w:lvlText w:val="%5."/>
      <w:lvlJc w:val="left"/>
      <w:pPr>
        <w:ind w:left="3600" w:hanging="360"/>
      </w:pPr>
    </w:lvl>
    <w:lvl w:ilvl="5" w:tplc="79348947" w:tentative="1">
      <w:start w:val="1"/>
      <w:numFmt w:val="lowerRoman"/>
      <w:lvlText w:val="%6."/>
      <w:lvlJc w:val="right"/>
      <w:pPr>
        <w:ind w:left="4320" w:hanging="180"/>
      </w:pPr>
    </w:lvl>
    <w:lvl w:ilvl="6" w:tplc="79348947" w:tentative="1">
      <w:start w:val="1"/>
      <w:numFmt w:val="decimal"/>
      <w:lvlText w:val="%7."/>
      <w:lvlJc w:val="left"/>
      <w:pPr>
        <w:ind w:left="5040" w:hanging="360"/>
      </w:pPr>
    </w:lvl>
    <w:lvl w:ilvl="7" w:tplc="79348947" w:tentative="1">
      <w:start w:val="1"/>
      <w:numFmt w:val="lowerLetter"/>
      <w:lvlText w:val="%8."/>
      <w:lvlJc w:val="left"/>
      <w:pPr>
        <w:ind w:left="5760" w:hanging="360"/>
      </w:pPr>
    </w:lvl>
    <w:lvl w:ilvl="8" w:tplc="79348947" w:tentative="1">
      <w:start w:val="1"/>
      <w:numFmt w:val="lowerRoman"/>
      <w:lvlText w:val="%9."/>
      <w:lvlJc w:val="right"/>
      <w:pPr>
        <w:ind w:left="6480" w:hanging="180"/>
      </w:pPr>
    </w:lvl>
  </w:abstractNum>
  <w:abstractNum w:abstractNumId="98197872">
    <w:multiLevelType w:val="hybridMultilevel"/>
    <w:lvl w:ilvl="0" w:tplc="82091561">
      <w:start w:val="1"/>
      <w:numFmt w:val="decimal"/>
      <w:lvlText w:val="%1."/>
      <w:lvlJc w:val="left"/>
      <w:pPr>
        <w:ind w:left="720" w:hanging="360"/>
      </w:pPr>
    </w:lvl>
    <w:lvl w:ilvl="1" w:tplc="82091561" w:tentative="1">
      <w:start w:val="1"/>
      <w:numFmt w:val="lowerLetter"/>
      <w:lvlText w:val="%2."/>
      <w:lvlJc w:val="left"/>
      <w:pPr>
        <w:ind w:left="1440" w:hanging="360"/>
      </w:pPr>
    </w:lvl>
    <w:lvl w:ilvl="2" w:tplc="82091561" w:tentative="1">
      <w:start w:val="1"/>
      <w:numFmt w:val="lowerRoman"/>
      <w:lvlText w:val="%3."/>
      <w:lvlJc w:val="right"/>
      <w:pPr>
        <w:ind w:left="2160" w:hanging="180"/>
      </w:pPr>
    </w:lvl>
    <w:lvl w:ilvl="3" w:tplc="82091561" w:tentative="1">
      <w:start w:val="1"/>
      <w:numFmt w:val="decimal"/>
      <w:lvlText w:val="%4."/>
      <w:lvlJc w:val="left"/>
      <w:pPr>
        <w:ind w:left="2880" w:hanging="360"/>
      </w:pPr>
    </w:lvl>
    <w:lvl w:ilvl="4" w:tplc="82091561" w:tentative="1">
      <w:start w:val="1"/>
      <w:numFmt w:val="lowerLetter"/>
      <w:lvlText w:val="%5."/>
      <w:lvlJc w:val="left"/>
      <w:pPr>
        <w:ind w:left="3600" w:hanging="360"/>
      </w:pPr>
    </w:lvl>
    <w:lvl w:ilvl="5" w:tplc="82091561" w:tentative="1">
      <w:start w:val="1"/>
      <w:numFmt w:val="lowerRoman"/>
      <w:lvlText w:val="%6."/>
      <w:lvlJc w:val="right"/>
      <w:pPr>
        <w:ind w:left="4320" w:hanging="180"/>
      </w:pPr>
    </w:lvl>
    <w:lvl w:ilvl="6" w:tplc="82091561" w:tentative="1">
      <w:start w:val="1"/>
      <w:numFmt w:val="decimal"/>
      <w:lvlText w:val="%7."/>
      <w:lvlJc w:val="left"/>
      <w:pPr>
        <w:ind w:left="5040" w:hanging="360"/>
      </w:pPr>
    </w:lvl>
    <w:lvl w:ilvl="7" w:tplc="82091561" w:tentative="1">
      <w:start w:val="1"/>
      <w:numFmt w:val="lowerLetter"/>
      <w:lvlText w:val="%8."/>
      <w:lvlJc w:val="left"/>
      <w:pPr>
        <w:ind w:left="5760" w:hanging="360"/>
      </w:pPr>
    </w:lvl>
    <w:lvl w:ilvl="8" w:tplc="82091561" w:tentative="1">
      <w:start w:val="1"/>
      <w:numFmt w:val="lowerRoman"/>
      <w:lvlText w:val="%9."/>
      <w:lvlJc w:val="right"/>
      <w:pPr>
        <w:ind w:left="6480" w:hanging="180"/>
      </w:pPr>
    </w:lvl>
  </w:abstractNum>
  <w:abstractNum w:abstractNumId="98197871">
    <w:multiLevelType w:val="hybridMultilevel"/>
    <w:lvl w:ilvl="0" w:tplc="97464447">
      <w:start w:val="1"/>
      <w:numFmt w:val="decimal"/>
      <w:lvlText w:val="%1."/>
      <w:lvlJc w:val="left"/>
      <w:pPr>
        <w:ind w:left="720" w:hanging="360"/>
      </w:pPr>
    </w:lvl>
    <w:lvl w:ilvl="1" w:tplc="97464447" w:tentative="1">
      <w:start w:val="1"/>
      <w:numFmt w:val="lowerLetter"/>
      <w:lvlText w:val="%2."/>
      <w:lvlJc w:val="left"/>
      <w:pPr>
        <w:ind w:left="1440" w:hanging="360"/>
      </w:pPr>
    </w:lvl>
    <w:lvl w:ilvl="2" w:tplc="97464447" w:tentative="1">
      <w:start w:val="1"/>
      <w:numFmt w:val="lowerRoman"/>
      <w:lvlText w:val="%3."/>
      <w:lvlJc w:val="right"/>
      <w:pPr>
        <w:ind w:left="2160" w:hanging="180"/>
      </w:pPr>
    </w:lvl>
    <w:lvl w:ilvl="3" w:tplc="97464447" w:tentative="1">
      <w:start w:val="1"/>
      <w:numFmt w:val="decimal"/>
      <w:lvlText w:val="%4."/>
      <w:lvlJc w:val="left"/>
      <w:pPr>
        <w:ind w:left="2880" w:hanging="360"/>
      </w:pPr>
    </w:lvl>
    <w:lvl w:ilvl="4" w:tplc="97464447" w:tentative="1">
      <w:start w:val="1"/>
      <w:numFmt w:val="lowerLetter"/>
      <w:lvlText w:val="%5."/>
      <w:lvlJc w:val="left"/>
      <w:pPr>
        <w:ind w:left="3600" w:hanging="360"/>
      </w:pPr>
    </w:lvl>
    <w:lvl w:ilvl="5" w:tplc="97464447" w:tentative="1">
      <w:start w:val="1"/>
      <w:numFmt w:val="lowerRoman"/>
      <w:lvlText w:val="%6."/>
      <w:lvlJc w:val="right"/>
      <w:pPr>
        <w:ind w:left="4320" w:hanging="180"/>
      </w:pPr>
    </w:lvl>
    <w:lvl w:ilvl="6" w:tplc="97464447" w:tentative="1">
      <w:start w:val="1"/>
      <w:numFmt w:val="decimal"/>
      <w:lvlText w:val="%7."/>
      <w:lvlJc w:val="left"/>
      <w:pPr>
        <w:ind w:left="5040" w:hanging="360"/>
      </w:pPr>
    </w:lvl>
    <w:lvl w:ilvl="7" w:tplc="97464447" w:tentative="1">
      <w:start w:val="1"/>
      <w:numFmt w:val="lowerLetter"/>
      <w:lvlText w:val="%8."/>
      <w:lvlJc w:val="left"/>
      <w:pPr>
        <w:ind w:left="5760" w:hanging="360"/>
      </w:pPr>
    </w:lvl>
    <w:lvl w:ilvl="8" w:tplc="97464447" w:tentative="1">
      <w:start w:val="1"/>
      <w:numFmt w:val="lowerRoman"/>
      <w:lvlText w:val="%9."/>
      <w:lvlJc w:val="right"/>
      <w:pPr>
        <w:ind w:left="6480" w:hanging="180"/>
      </w:pPr>
    </w:lvl>
  </w:abstractNum>
  <w:abstractNum w:abstractNumId="98197870">
    <w:multiLevelType w:val="hybridMultilevel"/>
    <w:lvl w:ilvl="0" w:tplc="12153926">
      <w:start w:val="1"/>
      <w:numFmt w:val="decimal"/>
      <w:lvlText w:val="%1."/>
      <w:lvlJc w:val="left"/>
      <w:pPr>
        <w:ind w:left="720" w:hanging="360"/>
      </w:pPr>
    </w:lvl>
    <w:lvl w:ilvl="1" w:tplc="12153926" w:tentative="1">
      <w:start w:val="1"/>
      <w:numFmt w:val="lowerLetter"/>
      <w:lvlText w:val="%2."/>
      <w:lvlJc w:val="left"/>
      <w:pPr>
        <w:ind w:left="1440" w:hanging="360"/>
      </w:pPr>
    </w:lvl>
    <w:lvl w:ilvl="2" w:tplc="12153926" w:tentative="1">
      <w:start w:val="1"/>
      <w:numFmt w:val="lowerRoman"/>
      <w:lvlText w:val="%3."/>
      <w:lvlJc w:val="right"/>
      <w:pPr>
        <w:ind w:left="2160" w:hanging="180"/>
      </w:pPr>
    </w:lvl>
    <w:lvl w:ilvl="3" w:tplc="12153926" w:tentative="1">
      <w:start w:val="1"/>
      <w:numFmt w:val="decimal"/>
      <w:lvlText w:val="%4."/>
      <w:lvlJc w:val="left"/>
      <w:pPr>
        <w:ind w:left="2880" w:hanging="360"/>
      </w:pPr>
    </w:lvl>
    <w:lvl w:ilvl="4" w:tplc="12153926" w:tentative="1">
      <w:start w:val="1"/>
      <w:numFmt w:val="lowerLetter"/>
      <w:lvlText w:val="%5."/>
      <w:lvlJc w:val="left"/>
      <w:pPr>
        <w:ind w:left="3600" w:hanging="360"/>
      </w:pPr>
    </w:lvl>
    <w:lvl w:ilvl="5" w:tplc="12153926" w:tentative="1">
      <w:start w:val="1"/>
      <w:numFmt w:val="lowerRoman"/>
      <w:lvlText w:val="%6."/>
      <w:lvlJc w:val="right"/>
      <w:pPr>
        <w:ind w:left="4320" w:hanging="180"/>
      </w:pPr>
    </w:lvl>
    <w:lvl w:ilvl="6" w:tplc="12153926" w:tentative="1">
      <w:start w:val="1"/>
      <w:numFmt w:val="decimal"/>
      <w:lvlText w:val="%7."/>
      <w:lvlJc w:val="left"/>
      <w:pPr>
        <w:ind w:left="5040" w:hanging="360"/>
      </w:pPr>
    </w:lvl>
    <w:lvl w:ilvl="7" w:tplc="12153926" w:tentative="1">
      <w:start w:val="1"/>
      <w:numFmt w:val="lowerLetter"/>
      <w:lvlText w:val="%8."/>
      <w:lvlJc w:val="left"/>
      <w:pPr>
        <w:ind w:left="5760" w:hanging="360"/>
      </w:pPr>
    </w:lvl>
    <w:lvl w:ilvl="8" w:tplc="12153926" w:tentative="1">
      <w:start w:val="1"/>
      <w:numFmt w:val="lowerRoman"/>
      <w:lvlText w:val="%9."/>
      <w:lvlJc w:val="right"/>
      <w:pPr>
        <w:ind w:left="6480" w:hanging="180"/>
      </w:pPr>
    </w:lvl>
  </w:abstractNum>
  <w:abstractNum w:abstractNumId="98197869">
    <w:multiLevelType w:val="hybridMultilevel"/>
    <w:lvl w:ilvl="0" w:tplc="19876681">
      <w:start w:val="1"/>
      <w:numFmt w:val="decimal"/>
      <w:lvlText w:val="%1."/>
      <w:lvlJc w:val="left"/>
      <w:pPr>
        <w:ind w:left="720" w:hanging="360"/>
      </w:pPr>
    </w:lvl>
    <w:lvl w:ilvl="1" w:tplc="19876681" w:tentative="1">
      <w:start w:val="1"/>
      <w:numFmt w:val="lowerLetter"/>
      <w:lvlText w:val="%2."/>
      <w:lvlJc w:val="left"/>
      <w:pPr>
        <w:ind w:left="1440" w:hanging="360"/>
      </w:pPr>
    </w:lvl>
    <w:lvl w:ilvl="2" w:tplc="19876681" w:tentative="1">
      <w:start w:val="1"/>
      <w:numFmt w:val="lowerRoman"/>
      <w:lvlText w:val="%3."/>
      <w:lvlJc w:val="right"/>
      <w:pPr>
        <w:ind w:left="2160" w:hanging="180"/>
      </w:pPr>
    </w:lvl>
    <w:lvl w:ilvl="3" w:tplc="19876681" w:tentative="1">
      <w:start w:val="1"/>
      <w:numFmt w:val="decimal"/>
      <w:lvlText w:val="%4."/>
      <w:lvlJc w:val="left"/>
      <w:pPr>
        <w:ind w:left="2880" w:hanging="360"/>
      </w:pPr>
    </w:lvl>
    <w:lvl w:ilvl="4" w:tplc="19876681" w:tentative="1">
      <w:start w:val="1"/>
      <w:numFmt w:val="lowerLetter"/>
      <w:lvlText w:val="%5."/>
      <w:lvlJc w:val="left"/>
      <w:pPr>
        <w:ind w:left="3600" w:hanging="360"/>
      </w:pPr>
    </w:lvl>
    <w:lvl w:ilvl="5" w:tplc="19876681" w:tentative="1">
      <w:start w:val="1"/>
      <w:numFmt w:val="lowerRoman"/>
      <w:lvlText w:val="%6."/>
      <w:lvlJc w:val="right"/>
      <w:pPr>
        <w:ind w:left="4320" w:hanging="180"/>
      </w:pPr>
    </w:lvl>
    <w:lvl w:ilvl="6" w:tplc="19876681" w:tentative="1">
      <w:start w:val="1"/>
      <w:numFmt w:val="decimal"/>
      <w:lvlText w:val="%7."/>
      <w:lvlJc w:val="left"/>
      <w:pPr>
        <w:ind w:left="5040" w:hanging="360"/>
      </w:pPr>
    </w:lvl>
    <w:lvl w:ilvl="7" w:tplc="19876681" w:tentative="1">
      <w:start w:val="1"/>
      <w:numFmt w:val="lowerLetter"/>
      <w:lvlText w:val="%8."/>
      <w:lvlJc w:val="left"/>
      <w:pPr>
        <w:ind w:left="5760" w:hanging="360"/>
      </w:pPr>
    </w:lvl>
    <w:lvl w:ilvl="8" w:tplc="19876681" w:tentative="1">
      <w:start w:val="1"/>
      <w:numFmt w:val="lowerRoman"/>
      <w:lvlText w:val="%9."/>
      <w:lvlJc w:val="right"/>
      <w:pPr>
        <w:ind w:left="6480" w:hanging="180"/>
      </w:pPr>
    </w:lvl>
  </w:abstractNum>
  <w:abstractNum w:abstractNumId="98197868">
    <w:multiLevelType w:val="hybridMultilevel"/>
    <w:lvl w:ilvl="0" w:tplc="90220791">
      <w:start w:val="1"/>
      <w:numFmt w:val="decimal"/>
      <w:lvlText w:val="%1."/>
      <w:lvlJc w:val="left"/>
      <w:pPr>
        <w:ind w:left="720" w:hanging="360"/>
      </w:pPr>
    </w:lvl>
    <w:lvl w:ilvl="1" w:tplc="90220791" w:tentative="1">
      <w:start w:val="1"/>
      <w:numFmt w:val="lowerLetter"/>
      <w:lvlText w:val="%2."/>
      <w:lvlJc w:val="left"/>
      <w:pPr>
        <w:ind w:left="1440" w:hanging="360"/>
      </w:pPr>
    </w:lvl>
    <w:lvl w:ilvl="2" w:tplc="90220791" w:tentative="1">
      <w:start w:val="1"/>
      <w:numFmt w:val="lowerRoman"/>
      <w:lvlText w:val="%3."/>
      <w:lvlJc w:val="right"/>
      <w:pPr>
        <w:ind w:left="2160" w:hanging="180"/>
      </w:pPr>
    </w:lvl>
    <w:lvl w:ilvl="3" w:tplc="90220791" w:tentative="1">
      <w:start w:val="1"/>
      <w:numFmt w:val="decimal"/>
      <w:lvlText w:val="%4."/>
      <w:lvlJc w:val="left"/>
      <w:pPr>
        <w:ind w:left="2880" w:hanging="360"/>
      </w:pPr>
    </w:lvl>
    <w:lvl w:ilvl="4" w:tplc="90220791" w:tentative="1">
      <w:start w:val="1"/>
      <w:numFmt w:val="lowerLetter"/>
      <w:lvlText w:val="%5."/>
      <w:lvlJc w:val="left"/>
      <w:pPr>
        <w:ind w:left="3600" w:hanging="360"/>
      </w:pPr>
    </w:lvl>
    <w:lvl w:ilvl="5" w:tplc="90220791" w:tentative="1">
      <w:start w:val="1"/>
      <w:numFmt w:val="lowerRoman"/>
      <w:lvlText w:val="%6."/>
      <w:lvlJc w:val="right"/>
      <w:pPr>
        <w:ind w:left="4320" w:hanging="180"/>
      </w:pPr>
    </w:lvl>
    <w:lvl w:ilvl="6" w:tplc="90220791" w:tentative="1">
      <w:start w:val="1"/>
      <w:numFmt w:val="decimal"/>
      <w:lvlText w:val="%7."/>
      <w:lvlJc w:val="left"/>
      <w:pPr>
        <w:ind w:left="5040" w:hanging="360"/>
      </w:pPr>
    </w:lvl>
    <w:lvl w:ilvl="7" w:tplc="90220791" w:tentative="1">
      <w:start w:val="1"/>
      <w:numFmt w:val="lowerLetter"/>
      <w:lvlText w:val="%8."/>
      <w:lvlJc w:val="left"/>
      <w:pPr>
        <w:ind w:left="5760" w:hanging="360"/>
      </w:pPr>
    </w:lvl>
    <w:lvl w:ilvl="8" w:tplc="90220791" w:tentative="1">
      <w:start w:val="1"/>
      <w:numFmt w:val="lowerRoman"/>
      <w:lvlText w:val="%9."/>
      <w:lvlJc w:val="right"/>
      <w:pPr>
        <w:ind w:left="6480" w:hanging="180"/>
      </w:pPr>
    </w:lvl>
  </w:abstractNum>
  <w:abstractNum w:abstractNumId="98197867">
    <w:multiLevelType w:val="hybridMultilevel"/>
    <w:lvl w:ilvl="0" w:tplc="10924371">
      <w:start w:val="1"/>
      <w:numFmt w:val="decimal"/>
      <w:lvlText w:val="%1."/>
      <w:lvlJc w:val="left"/>
      <w:pPr>
        <w:ind w:left="720" w:hanging="360"/>
      </w:pPr>
    </w:lvl>
    <w:lvl w:ilvl="1" w:tplc="10924371" w:tentative="1">
      <w:start w:val="1"/>
      <w:numFmt w:val="lowerLetter"/>
      <w:lvlText w:val="%2."/>
      <w:lvlJc w:val="left"/>
      <w:pPr>
        <w:ind w:left="1440" w:hanging="360"/>
      </w:pPr>
    </w:lvl>
    <w:lvl w:ilvl="2" w:tplc="10924371" w:tentative="1">
      <w:start w:val="1"/>
      <w:numFmt w:val="lowerRoman"/>
      <w:lvlText w:val="%3."/>
      <w:lvlJc w:val="right"/>
      <w:pPr>
        <w:ind w:left="2160" w:hanging="180"/>
      </w:pPr>
    </w:lvl>
    <w:lvl w:ilvl="3" w:tplc="10924371" w:tentative="1">
      <w:start w:val="1"/>
      <w:numFmt w:val="decimal"/>
      <w:lvlText w:val="%4."/>
      <w:lvlJc w:val="left"/>
      <w:pPr>
        <w:ind w:left="2880" w:hanging="360"/>
      </w:pPr>
    </w:lvl>
    <w:lvl w:ilvl="4" w:tplc="10924371" w:tentative="1">
      <w:start w:val="1"/>
      <w:numFmt w:val="lowerLetter"/>
      <w:lvlText w:val="%5."/>
      <w:lvlJc w:val="left"/>
      <w:pPr>
        <w:ind w:left="3600" w:hanging="360"/>
      </w:pPr>
    </w:lvl>
    <w:lvl w:ilvl="5" w:tplc="10924371" w:tentative="1">
      <w:start w:val="1"/>
      <w:numFmt w:val="lowerRoman"/>
      <w:lvlText w:val="%6."/>
      <w:lvlJc w:val="right"/>
      <w:pPr>
        <w:ind w:left="4320" w:hanging="180"/>
      </w:pPr>
    </w:lvl>
    <w:lvl w:ilvl="6" w:tplc="10924371" w:tentative="1">
      <w:start w:val="1"/>
      <w:numFmt w:val="decimal"/>
      <w:lvlText w:val="%7."/>
      <w:lvlJc w:val="left"/>
      <w:pPr>
        <w:ind w:left="5040" w:hanging="360"/>
      </w:pPr>
    </w:lvl>
    <w:lvl w:ilvl="7" w:tplc="10924371" w:tentative="1">
      <w:start w:val="1"/>
      <w:numFmt w:val="lowerLetter"/>
      <w:lvlText w:val="%8."/>
      <w:lvlJc w:val="left"/>
      <w:pPr>
        <w:ind w:left="5760" w:hanging="360"/>
      </w:pPr>
    </w:lvl>
    <w:lvl w:ilvl="8" w:tplc="10924371" w:tentative="1">
      <w:start w:val="1"/>
      <w:numFmt w:val="lowerRoman"/>
      <w:lvlText w:val="%9."/>
      <w:lvlJc w:val="right"/>
      <w:pPr>
        <w:ind w:left="6480" w:hanging="180"/>
      </w:pPr>
    </w:lvl>
  </w:abstractNum>
  <w:abstractNum w:abstractNumId="98197866">
    <w:multiLevelType w:val="hybridMultilevel"/>
    <w:lvl w:ilvl="0" w:tplc="81653747">
      <w:start w:val="1"/>
      <w:numFmt w:val="decimal"/>
      <w:lvlText w:val="%1."/>
      <w:lvlJc w:val="left"/>
      <w:pPr>
        <w:ind w:left="720" w:hanging="360"/>
      </w:pPr>
    </w:lvl>
    <w:lvl w:ilvl="1" w:tplc="81653747" w:tentative="1">
      <w:start w:val="1"/>
      <w:numFmt w:val="lowerLetter"/>
      <w:lvlText w:val="%2."/>
      <w:lvlJc w:val="left"/>
      <w:pPr>
        <w:ind w:left="1440" w:hanging="360"/>
      </w:pPr>
    </w:lvl>
    <w:lvl w:ilvl="2" w:tplc="81653747" w:tentative="1">
      <w:start w:val="1"/>
      <w:numFmt w:val="lowerRoman"/>
      <w:lvlText w:val="%3."/>
      <w:lvlJc w:val="right"/>
      <w:pPr>
        <w:ind w:left="2160" w:hanging="180"/>
      </w:pPr>
    </w:lvl>
    <w:lvl w:ilvl="3" w:tplc="81653747" w:tentative="1">
      <w:start w:val="1"/>
      <w:numFmt w:val="decimal"/>
      <w:lvlText w:val="%4."/>
      <w:lvlJc w:val="left"/>
      <w:pPr>
        <w:ind w:left="2880" w:hanging="360"/>
      </w:pPr>
    </w:lvl>
    <w:lvl w:ilvl="4" w:tplc="81653747" w:tentative="1">
      <w:start w:val="1"/>
      <w:numFmt w:val="lowerLetter"/>
      <w:lvlText w:val="%5."/>
      <w:lvlJc w:val="left"/>
      <w:pPr>
        <w:ind w:left="3600" w:hanging="360"/>
      </w:pPr>
    </w:lvl>
    <w:lvl w:ilvl="5" w:tplc="81653747" w:tentative="1">
      <w:start w:val="1"/>
      <w:numFmt w:val="lowerRoman"/>
      <w:lvlText w:val="%6."/>
      <w:lvlJc w:val="right"/>
      <w:pPr>
        <w:ind w:left="4320" w:hanging="180"/>
      </w:pPr>
    </w:lvl>
    <w:lvl w:ilvl="6" w:tplc="81653747" w:tentative="1">
      <w:start w:val="1"/>
      <w:numFmt w:val="decimal"/>
      <w:lvlText w:val="%7."/>
      <w:lvlJc w:val="left"/>
      <w:pPr>
        <w:ind w:left="5040" w:hanging="360"/>
      </w:pPr>
    </w:lvl>
    <w:lvl w:ilvl="7" w:tplc="81653747" w:tentative="1">
      <w:start w:val="1"/>
      <w:numFmt w:val="lowerLetter"/>
      <w:lvlText w:val="%8."/>
      <w:lvlJc w:val="left"/>
      <w:pPr>
        <w:ind w:left="5760" w:hanging="360"/>
      </w:pPr>
    </w:lvl>
    <w:lvl w:ilvl="8" w:tplc="81653747" w:tentative="1">
      <w:start w:val="1"/>
      <w:numFmt w:val="lowerRoman"/>
      <w:lvlText w:val="%9."/>
      <w:lvlJc w:val="right"/>
      <w:pPr>
        <w:ind w:left="6480" w:hanging="180"/>
      </w:pPr>
    </w:lvl>
  </w:abstractNum>
  <w:abstractNum w:abstractNumId="98197865">
    <w:multiLevelType w:val="hybridMultilevel"/>
    <w:lvl w:ilvl="0" w:tplc="73543095">
      <w:start w:val="1"/>
      <w:numFmt w:val="decimal"/>
      <w:lvlText w:val="%1."/>
      <w:lvlJc w:val="left"/>
      <w:pPr>
        <w:ind w:left="720" w:hanging="360"/>
      </w:pPr>
    </w:lvl>
    <w:lvl w:ilvl="1" w:tplc="73543095" w:tentative="1">
      <w:start w:val="1"/>
      <w:numFmt w:val="lowerLetter"/>
      <w:lvlText w:val="%2."/>
      <w:lvlJc w:val="left"/>
      <w:pPr>
        <w:ind w:left="1440" w:hanging="360"/>
      </w:pPr>
    </w:lvl>
    <w:lvl w:ilvl="2" w:tplc="73543095" w:tentative="1">
      <w:start w:val="1"/>
      <w:numFmt w:val="lowerRoman"/>
      <w:lvlText w:val="%3."/>
      <w:lvlJc w:val="right"/>
      <w:pPr>
        <w:ind w:left="2160" w:hanging="180"/>
      </w:pPr>
    </w:lvl>
    <w:lvl w:ilvl="3" w:tplc="73543095" w:tentative="1">
      <w:start w:val="1"/>
      <w:numFmt w:val="decimal"/>
      <w:lvlText w:val="%4."/>
      <w:lvlJc w:val="left"/>
      <w:pPr>
        <w:ind w:left="2880" w:hanging="360"/>
      </w:pPr>
    </w:lvl>
    <w:lvl w:ilvl="4" w:tplc="73543095" w:tentative="1">
      <w:start w:val="1"/>
      <w:numFmt w:val="lowerLetter"/>
      <w:lvlText w:val="%5."/>
      <w:lvlJc w:val="left"/>
      <w:pPr>
        <w:ind w:left="3600" w:hanging="360"/>
      </w:pPr>
    </w:lvl>
    <w:lvl w:ilvl="5" w:tplc="73543095" w:tentative="1">
      <w:start w:val="1"/>
      <w:numFmt w:val="lowerRoman"/>
      <w:lvlText w:val="%6."/>
      <w:lvlJc w:val="right"/>
      <w:pPr>
        <w:ind w:left="4320" w:hanging="180"/>
      </w:pPr>
    </w:lvl>
    <w:lvl w:ilvl="6" w:tplc="73543095" w:tentative="1">
      <w:start w:val="1"/>
      <w:numFmt w:val="decimal"/>
      <w:lvlText w:val="%7."/>
      <w:lvlJc w:val="left"/>
      <w:pPr>
        <w:ind w:left="5040" w:hanging="360"/>
      </w:pPr>
    </w:lvl>
    <w:lvl w:ilvl="7" w:tplc="73543095" w:tentative="1">
      <w:start w:val="1"/>
      <w:numFmt w:val="lowerLetter"/>
      <w:lvlText w:val="%8."/>
      <w:lvlJc w:val="left"/>
      <w:pPr>
        <w:ind w:left="5760" w:hanging="360"/>
      </w:pPr>
    </w:lvl>
    <w:lvl w:ilvl="8" w:tplc="73543095" w:tentative="1">
      <w:start w:val="1"/>
      <w:numFmt w:val="lowerRoman"/>
      <w:lvlText w:val="%9."/>
      <w:lvlJc w:val="right"/>
      <w:pPr>
        <w:ind w:left="6480" w:hanging="180"/>
      </w:pPr>
    </w:lvl>
  </w:abstractNum>
  <w:abstractNum w:abstractNumId="98197864">
    <w:multiLevelType w:val="hybridMultilevel"/>
    <w:lvl w:ilvl="0" w:tplc="91276013">
      <w:start w:val="1"/>
      <w:numFmt w:val="decimal"/>
      <w:lvlText w:val="%1."/>
      <w:lvlJc w:val="left"/>
      <w:pPr>
        <w:ind w:left="720" w:hanging="360"/>
      </w:pPr>
    </w:lvl>
    <w:lvl w:ilvl="1" w:tplc="91276013" w:tentative="1">
      <w:start w:val="1"/>
      <w:numFmt w:val="lowerLetter"/>
      <w:lvlText w:val="%2."/>
      <w:lvlJc w:val="left"/>
      <w:pPr>
        <w:ind w:left="1440" w:hanging="360"/>
      </w:pPr>
    </w:lvl>
    <w:lvl w:ilvl="2" w:tplc="91276013" w:tentative="1">
      <w:start w:val="1"/>
      <w:numFmt w:val="lowerRoman"/>
      <w:lvlText w:val="%3."/>
      <w:lvlJc w:val="right"/>
      <w:pPr>
        <w:ind w:left="2160" w:hanging="180"/>
      </w:pPr>
    </w:lvl>
    <w:lvl w:ilvl="3" w:tplc="91276013" w:tentative="1">
      <w:start w:val="1"/>
      <w:numFmt w:val="decimal"/>
      <w:lvlText w:val="%4."/>
      <w:lvlJc w:val="left"/>
      <w:pPr>
        <w:ind w:left="2880" w:hanging="360"/>
      </w:pPr>
    </w:lvl>
    <w:lvl w:ilvl="4" w:tplc="91276013" w:tentative="1">
      <w:start w:val="1"/>
      <w:numFmt w:val="lowerLetter"/>
      <w:lvlText w:val="%5."/>
      <w:lvlJc w:val="left"/>
      <w:pPr>
        <w:ind w:left="3600" w:hanging="360"/>
      </w:pPr>
    </w:lvl>
    <w:lvl w:ilvl="5" w:tplc="91276013" w:tentative="1">
      <w:start w:val="1"/>
      <w:numFmt w:val="lowerRoman"/>
      <w:lvlText w:val="%6."/>
      <w:lvlJc w:val="right"/>
      <w:pPr>
        <w:ind w:left="4320" w:hanging="180"/>
      </w:pPr>
    </w:lvl>
    <w:lvl w:ilvl="6" w:tplc="91276013" w:tentative="1">
      <w:start w:val="1"/>
      <w:numFmt w:val="decimal"/>
      <w:lvlText w:val="%7."/>
      <w:lvlJc w:val="left"/>
      <w:pPr>
        <w:ind w:left="5040" w:hanging="360"/>
      </w:pPr>
    </w:lvl>
    <w:lvl w:ilvl="7" w:tplc="91276013" w:tentative="1">
      <w:start w:val="1"/>
      <w:numFmt w:val="lowerLetter"/>
      <w:lvlText w:val="%8."/>
      <w:lvlJc w:val="left"/>
      <w:pPr>
        <w:ind w:left="5760" w:hanging="360"/>
      </w:pPr>
    </w:lvl>
    <w:lvl w:ilvl="8" w:tplc="91276013" w:tentative="1">
      <w:start w:val="1"/>
      <w:numFmt w:val="lowerRoman"/>
      <w:lvlText w:val="%9."/>
      <w:lvlJc w:val="right"/>
      <w:pPr>
        <w:ind w:left="6480" w:hanging="180"/>
      </w:pPr>
    </w:lvl>
  </w:abstractNum>
  <w:abstractNum w:abstractNumId="98197863">
    <w:multiLevelType w:val="hybridMultilevel"/>
    <w:lvl w:ilvl="0" w:tplc="69371814">
      <w:start w:val="1"/>
      <w:numFmt w:val="decimal"/>
      <w:lvlText w:val="%1."/>
      <w:lvlJc w:val="left"/>
      <w:pPr>
        <w:ind w:left="720" w:hanging="360"/>
      </w:pPr>
    </w:lvl>
    <w:lvl w:ilvl="1" w:tplc="69371814" w:tentative="1">
      <w:start w:val="1"/>
      <w:numFmt w:val="lowerLetter"/>
      <w:lvlText w:val="%2."/>
      <w:lvlJc w:val="left"/>
      <w:pPr>
        <w:ind w:left="1440" w:hanging="360"/>
      </w:pPr>
    </w:lvl>
    <w:lvl w:ilvl="2" w:tplc="69371814" w:tentative="1">
      <w:start w:val="1"/>
      <w:numFmt w:val="lowerRoman"/>
      <w:lvlText w:val="%3."/>
      <w:lvlJc w:val="right"/>
      <w:pPr>
        <w:ind w:left="2160" w:hanging="180"/>
      </w:pPr>
    </w:lvl>
    <w:lvl w:ilvl="3" w:tplc="69371814" w:tentative="1">
      <w:start w:val="1"/>
      <w:numFmt w:val="decimal"/>
      <w:lvlText w:val="%4."/>
      <w:lvlJc w:val="left"/>
      <w:pPr>
        <w:ind w:left="2880" w:hanging="360"/>
      </w:pPr>
    </w:lvl>
    <w:lvl w:ilvl="4" w:tplc="69371814" w:tentative="1">
      <w:start w:val="1"/>
      <w:numFmt w:val="lowerLetter"/>
      <w:lvlText w:val="%5."/>
      <w:lvlJc w:val="left"/>
      <w:pPr>
        <w:ind w:left="3600" w:hanging="360"/>
      </w:pPr>
    </w:lvl>
    <w:lvl w:ilvl="5" w:tplc="69371814" w:tentative="1">
      <w:start w:val="1"/>
      <w:numFmt w:val="lowerRoman"/>
      <w:lvlText w:val="%6."/>
      <w:lvlJc w:val="right"/>
      <w:pPr>
        <w:ind w:left="4320" w:hanging="180"/>
      </w:pPr>
    </w:lvl>
    <w:lvl w:ilvl="6" w:tplc="69371814" w:tentative="1">
      <w:start w:val="1"/>
      <w:numFmt w:val="decimal"/>
      <w:lvlText w:val="%7."/>
      <w:lvlJc w:val="left"/>
      <w:pPr>
        <w:ind w:left="5040" w:hanging="360"/>
      </w:pPr>
    </w:lvl>
    <w:lvl w:ilvl="7" w:tplc="69371814" w:tentative="1">
      <w:start w:val="1"/>
      <w:numFmt w:val="lowerLetter"/>
      <w:lvlText w:val="%8."/>
      <w:lvlJc w:val="left"/>
      <w:pPr>
        <w:ind w:left="5760" w:hanging="360"/>
      </w:pPr>
    </w:lvl>
    <w:lvl w:ilvl="8" w:tplc="69371814" w:tentative="1">
      <w:start w:val="1"/>
      <w:numFmt w:val="lowerRoman"/>
      <w:lvlText w:val="%9."/>
      <w:lvlJc w:val="right"/>
      <w:pPr>
        <w:ind w:left="6480" w:hanging="180"/>
      </w:pPr>
    </w:lvl>
  </w:abstractNum>
  <w:abstractNum w:abstractNumId="98197862">
    <w:multiLevelType w:val="hybridMultilevel"/>
    <w:lvl w:ilvl="0" w:tplc="20359956">
      <w:start w:val="1"/>
      <w:numFmt w:val="decimal"/>
      <w:lvlText w:val="%1."/>
      <w:lvlJc w:val="left"/>
      <w:pPr>
        <w:ind w:left="720" w:hanging="360"/>
      </w:pPr>
    </w:lvl>
    <w:lvl w:ilvl="1" w:tplc="20359956" w:tentative="1">
      <w:start w:val="1"/>
      <w:numFmt w:val="lowerLetter"/>
      <w:lvlText w:val="%2."/>
      <w:lvlJc w:val="left"/>
      <w:pPr>
        <w:ind w:left="1440" w:hanging="360"/>
      </w:pPr>
    </w:lvl>
    <w:lvl w:ilvl="2" w:tplc="20359956" w:tentative="1">
      <w:start w:val="1"/>
      <w:numFmt w:val="lowerRoman"/>
      <w:lvlText w:val="%3."/>
      <w:lvlJc w:val="right"/>
      <w:pPr>
        <w:ind w:left="2160" w:hanging="180"/>
      </w:pPr>
    </w:lvl>
    <w:lvl w:ilvl="3" w:tplc="20359956" w:tentative="1">
      <w:start w:val="1"/>
      <w:numFmt w:val="decimal"/>
      <w:lvlText w:val="%4."/>
      <w:lvlJc w:val="left"/>
      <w:pPr>
        <w:ind w:left="2880" w:hanging="360"/>
      </w:pPr>
    </w:lvl>
    <w:lvl w:ilvl="4" w:tplc="20359956" w:tentative="1">
      <w:start w:val="1"/>
      <w:numFmt w:val="lowerLetter"/>
      <w:lvlText w:val="%5."/>
      <w:lvlJc w:val="left"/>
      <w:pPr>
        <w:ind w:left="3600" w:hanging="360"/>
      </w:pPr>
    </w:lvl>
    <w:lvl w:ilvl="5" w:tplc="20359956" w:tentative="1">
      <w:start w:val="1"/>
      <w:numFmt w:val="lowerRoman"/>
      <w:lvlText w:val="%6."/>
      <w:lvlJc w:val="right"/>
      <w:pPr>
        <w:ind w:left="4320" w:hanging="180"/>
      </w:pPr>
    </w:lvl>
    <w:lvl w:ilvl="6" w:tplc="20359956" w:tentative="1">
      <w:start w:val="1"/>
      <w:numFmt w:val="decimal"/>
      <w:lvlText w:val="%7."/>
      <w:lvlJc w:val="left"/>
      <w:pPr>
        <w:ind w:left="5040" w:hanging="360"/>
      </w:pPr>
    </w:lvl>
    <w:lvl w:ilvl="7" w:tplc="20359956" w:tentative="1">
      <w:start w:val="1"/>
      <w:numFmt w:val="lowerLetter"/>
      <w:lvlText w:val="%8."/>
      <w:lvlJc w:val="left"/>
      <w:pPr>
        <w:ind w:left="5760" w:hanging="360"/>
      </w:pPr>
    </w:lvl>
    <w:lvl w:ilvl="8" w:tplc="20359956" w:tentative="1">
      <w:start w:val="1"/>
      <w:numFmt w:val="lowerRoman"/>
      <w:lvlText w:val="%9."/>
      <w:lvlJc w:val="right"/>
      <w:pPr>
        <w:ind w:left="6480" w:hanging="180"/>
      </w:pPr>
    </w:lvl>
  </w:abstractNum>
  <w:abstractNum w:abstractNumId="98197861">
    <w:multiLevelType w:val="hybridMultilevel"/>
    <w:lvl w:ilvl="0" w:tplc="62477453">
      <w:start w:val="1"/>
      <w:numFmt w:val="decimal"/>
      <w:lvlText w:val="%1."/>
      <w:lvlJc w:val="left"/>
      <w:pPr>
        <w:ind w:left="720" w:hanging="360"/>
      </w:pPr>
    </w:lvl>
    <w:lvl w:ilvl="1" w:tplc="62477453" w:tentative="1">
      <w:start w:val="1"/>
      <w:numFmt w:val="lowerLetter"/>
      <w:lvlText w:val="%2."/>
      <w:lvlJc w:val="left"/>
      <w:pPr>
        <w:ind w:left="1440" w:hanging="360"/>
      </w:pPr>
    </w:lvl>
    <w:lvl w:ilvl="2" w:tplc="62477453" w:tentative="1">
      <w:start w:val="1"/>
      <w:numFmt w:val="lowerRoman"/>
      <w:lvlText w:val="%3."/>
      <w:lvlJc w:val="right"/>
      <w:pPr>
        <w:ind w:left="2160" w:hanging="180"/>
      </w:pPr>
    </w:lvl>
    <w:lvl w:ilvl="3" w:tplc="62477453" w:tentative="1">
      <w:start w:val="1"/>
      <w:numFmt w:val="decimal"/>
      <w:lvlText w:val="%4."/>
      <w:lvlJc w:val="left"/>
      <w:pPr>
        <w:ind w:left="2880" w:hanging="360"/>
      </w:pPr>
    </w:lvl>
    <w:lvl w:ilvl="4" w:tplc="62477453" w:tentative="1">
      <w:start w:val="1"/>
      <w:numFmt w:val="lowerLetter"/>
      <w:lvlText w:val="%5."/>
      <w:lvlJc w:val="left"/>
      <w:pPr>
        <w:ind w:left="3600" w:hanging="360"/>
      </w:pPr>
    </w:lvl>
    <w:lvl w:ilvl="5" w:tplc="62477453" w:tentative="1">
      <w:start w:val="1"/>
      <w:numFmt w:val="lowerRoman"/>
      <w:lvlText w:val="%6."/>
      <w:lvlJc w:val="right"/>
      <w:pPr>
        <w:ind w:left="4320" w:hanging="180"/>
      </w:pPr>
    </w:lvl>
    <w:lvl w:ilvl="6" w:tplc="62477453" w:tentative="1">
      <w:start w:val="1"/>
      <w:numFmt w:val="decimal"/>
      <w:lvlText w:val="%7."/>
      <w:lvlJc w:val="left"/>
      <w:pPr>
        <w:ind w:left="5040" w:hanging="360"/>
      </w:pPr>
    </w:lvl>
    <w:lvl w:ilvl="7" w:tplc="62477453" w:tentative="1">
      <w:start w:val="1"/>
      <w:numFmt w:val="lowerLetter"/>
      <w:lvlText w:val="%8."/>
      <w:lvlJc w:val="left"/>
      <w:pPr>
        <w:ind w:left="5760" w:hanging="360"/>
      </w:pPr>
    </w:lvl>
    <w:lvl w:ilvl="8" w:tplc="62477453" w:tentative="1">
      <w:start w:val="1"/>
      <w:numFmt w:val="lowerRoman"/>
      <w:lvlText w:val="%9."/>
      <w:lvlJc w:val="right"/>
      <w:pPr>
        <w:ind w:left="6480" w:hanging="180"/>
      </w:pPr>
    </w:lvl>
  </w:abstractNum>
  <w:abstractNum w:abstractNumId="98197860">
    <w:multiLevelType w:val="hybridMultilevel"/>
    <w:lvl w:ilvl="0" w:tplc="50211247">
      <w:start w:val="1"/>
      <w:numFmt w:val="decimal"/>
      <w:lvlText w:val="%1."/>
      <w:lvlJc w:val="left"/>
      <w:pPr>
        <w:ind w:left="720" w:hanging="360"/>
      </w:pPr>
    </w:lvl>
    <w:lvl w:ilvl="1" w:tplc="50211247" w:tentative="1">
      <w:start w:val="1"/>
      <w:numFmt w:val="lowerLetter"/>
      <w:lvlText w:val="%2."/>
      <w:lvlJc w:val="left"/>
      <w:pPr>
        <w:ind w:left="1440" w:hanging="360"/>
      </w:pPr>
    </w:lvl>
    <w:lvl w:ilvl="2" w:tplc="50211247" w:tentative="1">
      <w:start w:val="1"/>
      <w:numFmt w:val="lowerRoman"/>
      <w:lvlText w:val="%3."/>
      <w:lvlJc w:val="right"/>
      <w:pPr>
        <w:ind w:left="2160" w:hanging="180"/>
      </w:pPr>
    </w:lvl>
    <w:lvl w:ilvl="3" w:tplc="50211247" w:tentative="1">
      <w:start w:val="1"/>
      <w:numFmt w:val="decimal"/>
      <w:lvlText w:val="%4."/>
      <w:lvlJc w:val="left"/>
      <w:pPr>
        <w:ind w:left="2880" w:hanging="360"/>
      </w:pPr>
    </w:lvl>
    <w:lvl w:ilvl="4" w:tplc="50211247" w:tentative="1">
      <w:start w:val="1"/>
      <w:numFmt w:val="lowerLetter"/>
      <w:lvlText w:val="%5."/>
      <w:lvlJc w:val="left"/>
      <w:pPr>
        <w:ind w:left="3600" w:hanging="360"/>
      </w:pPr>
    </w:lvl>
    <w:lvl w:ilvl="5" w:tplc="50211247" w:tentative="1">
      <w:start w:val="1"/>
      <w:numFmt w:val="lowerRoman"/>
      <w:lvlText w:val="%6."/>
      <w:lvlJc w:val="right"/>
      <w:pPr>
        <w:ind w:left="4320" w:hanging="180"/>
      </w:pPr>
    </w:lvl>
    <w:lvl w:ilvl="6" w:tplc="50211247" w:tentative="1">
      <w:start w:val="1"/>
      <w:numFmt w:val="decimal"/>
      <w:lvlText w:val="%7."/>
      <w:lvlJc w:val="left"/>
      <w:pPr>
        <w:ind w:left="5040" w:hanging="360"/>
      </w:pPr>
    </w:lvl>
    <w:lvl w:ilvl="7" w:tplc="50211247" w:tentative="1">
      <w:start w:val="1"/>
      <w:numFmt w:val="lowerLetter"/>
      <w:lvlText w:val="%8."/>
      <w:lvlJc w:val="left"/>
      <w:pPr>
        <w:ind w:left="5760" w:hanging="360"/>
      </w:pPr>
    </w:lvl>
    <w:lvl w:ilvl="8" w:tplc="50211247" w:tentative="1">
      <w:start w:val="1"/>
      <w:numFmt w:val="lowerRoman"/>
      <w:lvlText w:val="%9."/>
      <w:lvlJc w:val="right"/>
      <w:pPr>
        <w:ind w:left="6480" w:hanging="180"/>
      </w:pPr>
    </w:lvl>
  </w:abstractNum>
  <w:abstractNum w:abstractNumId="98197859">
    <w:multiLevelType w:val="hybridMultilevel"/>
    <w:lvl w:ilvl="0" w:tplc="82112811">
      <w:start w:val="1"/>
      <w:numFmt w:val="decimal"/>
      <w:lvlText w:val="%1."/>
      <w:lvlJc w:val="left"/>
      <w:pPr>
        <w:ind w:left="720" w:hanging="360"/>
      </w:pPr>
    </w:lvl>
    <w:lvl w:ilvl="1" w:tplc="82112811" w:tentative="1">
      <w:start w:val="1"/>
      <w:numFmt w:val="lowerLetter"/>
      <w:lvlText w:val="%2."/>
      <w:lvlJc w:val="left"/>
      <w:pPr>
        <w:ind w:left="1440" w:hanging="360"/>
      </w:pPr>
    </w:lvl>
    <w:lvl w:ilvl="2" w:tplc="82112811" w:tentative="1">
      <w:start w:val="1"/>
      <w:numFmt w:val="lowerRoman"/>
      <w:lvlText w:val="%3."/>
      <w:lvlJc w:val="right"/>
      <w:pPr>
        <w:ind w:left="2160" w:hanging="180"/>
      </w:pPr>
    </w:lvl>
    <w:lvl w:ilvl="3" w:tplc="82112811" w:tentative="1">
      <w:start w:val="1"/>
      <w:numFmt w:val="decimal"/>
      <w:lvlText w:val="%4."/>
      <w:lvlJc w:val="left"/>
      <w:pPr>
        <w:ind w:left="2880" w:hanging="360"/>
      </w:pPr>
    </w:lvl>
    <w:lvl w:ilvl="4" w:tplc="82112811" w:tentative="1">
      <w:start w:val="1"/>
      <w:numFmt w:val="lowerLetter"/>
      <w:lvlText w:val="%5."/>
      <w:lvlJc w:val="left"/>
      <w:pPr>
        <w:ind w:left="3600" w:hanging="360"/>
      </w:pPr>
    </w:lvl>
    <w:lvl w:ilvl="5" w:tplc="82112811" w:tentative="1">
      <w:start w:val="1"/>
      <w:numFmt w:val="lowerRoman"/>
      <w:lvlText w:val="%6."/>
      <w:lvlJc w:val="right"/>
      <w:pPr>
        <w:ind w:left="4320" w:hanging="180"/>
      </w:pPr>
    </w:lvl>
    <w:lvl w:ilvl="6" w:tplc="82112811" w:tentative="1">
      <w:start w:val="1"/>
      <w:numFmt w:val="decimal"/>
      <w:lvlText w:val="%7."/>
      <w:lvlJc w:val="left"/>
      <w:pPr>
        <w:ind w:left="5040" w:hanging="360"/>
      </w:pPr>
    </w:lvl>
    <w:lvl w:ilvl="7" w:tplc="82112811" w:tentative="1">
      <w:start w:val="1"/>
      <w:numFmt w:val="lowerLetter"/>
      <w:lvlText w:val="%8."/>
      <w:lvlJc w:val="left"/>
      <w:pPr>
        <w:ind w:left="5760" w:hanging="360"/>
      </w:pPr>
    </w:lvl>
    <w:lvl w:ilvl="8" w:tplc="82112811" w:tentative="1">
      <w:start w:val="1"/>
      <w:numFmt w:val="lowerRoman"/>
      <w:lvlText w:val="%9."/>
      <w:lvlJc w:val="right"/>
      <w:pPr>
        <w:ind w:left="6480" w:hanging="180"/>
      </w:pPr>
    </w:lvl>
  </w:abstractNum>
  <w:abstractNum w:abstractNumId="98197858">
    <w:multiLevelType w:val="hybridMultilevel"/>
    <w:lvl w:ilvl="0" w:tplc="46621626">
      <w:start w:val="1"/>
      <w:numFmt w:val="decimal"/>
      <w:lvlText w:val="%1."/>
      <w:lvlJc w:val="left"/>
      <w:pPr>
        <w:ind w:left="720" w:hanging="360"/>
      </w:pPr>
    </w:lvl>
    <w:lvl w:ilvl="1" w:tplc="46621626" w:tentative="1">
      <w:start w:val="1"/>
      <w:numFmt w:val="lowerLetter"/>
      <w:lvlText w:val="%2."/>
      <w:lvlJc w:val="left"/>
      <w:pPr>
        <w:ind w:left="1440" w:hanging="360"/>
      </w:pPr>
    </w:lvl>
    <w:lvl w:ilvl="2" w:tplc="46621626" w:tentative="1">
      <w:start w:val="1"/>
      <w:numFmt w:val="lowerRoman"/>
      <w:lvlText w:val="%3."/>
      <w:lvlJc w:val="right"/>
      <w:pPr>
        <w:ind w:left="2160" w:hanging="180"/>
      </w:pPr>
    </w:lvl>
    <w:lvl w:ilvl="3" w:tplc="46621626" w:tentative="1">
      <w:start w:val="1"/>
      <w:numFmt w:val="decimal"/>
      <w:lvlText w:val="%4."/>
      <w:lvlJc w:val="left"/>
      <w:pPr>
        <w:ind w:left="2880" w:hanging="360"/>
      </w:pPr>
    </w:lvl>
    <w:lvl w:ilvl="4" w:tplc="46621626" w:tentative="1">
      <w:start w:val="1"/>
      <w:numFmt w:val="lowerLetter"/>
      <w:lvlText w:val="%5."/>
      <w:lvlJc w:val="left"/>
      <w:pPr>
        <w:ind w:left="3600" w:hanging="360"/>
      </w:pPr>
    </w:lvl>
    <w:lvl w:ilvl="5" w:tplc="46621626" w:tentative="1">
      <w:start w:val="1"/>
      <w:numFmt w:val="lowerRoman"/>
      <w:lvlText w:val="%6."/>
      <w:lvlJc w:val="right"/>
      <w:pPr>
        <w:ind w:left="4320" w:hanging="180"/>
      </w:pPr>
    </w:lvl>
    <w:lvl w:ilvl="6" w:tplc="46621626" w:tentative="1">
      <w:start w:val="1"/>
      <w:numFmt w:val="decimal"/>
      <w:lvlText w:val="%7."/>
      <w:lvlJc w:val="left"/>
      <w:pPr>
        <w:ind w:left="5040" w:hanging="360"/>
      </w:pPr>
    </w:lvl>
    <w:lvl w:ilvl="7" w:tplc="46621626" w:tentative="1">
      <w:start w:val="1"/>
      <w:numFmt w:val="lowerLetter"/>
      <w:lvlText w:val="%8."/>
      <w:lvlJc w:val="left"/>
      <w:pPr>
        <w:ind w:left="5760" w:hanging="360"/>
      </w:pPr>
    </w:lvl>
    <w:lvl w:ilvl="8" w:tplc="46621626" w:tentative="1">
      <w:start w:val="1"/>
      <w:numFmt w:val="lowerRoman"/>
      <w:lvlText w:val="%9."/>
      <w:lvlJc w:val="right"/>
      <w:pPr>
        <w:ind w:left="6480" w:hanging="180"/>
      </w:pPr>
    </w:lvl>
  </w:abstractNum>
  <w:abstractNum w:abstractNumId="98197857">
    <w:multiLevelType w:val="hybridMultilevel"/>
    <w:lvl w:ilvl="0" w:tplc="27476002">
      <w:start w:val="1"/>
      <w:numFmt w:val="decimal"/>
      <w:lvlText w:val="%1."/>
      <w:lvlJc w:val="left"/>
      <w:pPr>
        <w:ind w:left="720" w:hanging="360"/>
      </w:pPr>
    </w:lvl>
    <w:lvl w:ilvl="1" w:tplc="27476002" w:tentative="1">
      <w:start w:val="1"/>
      <w:numFmt w:val="lowerLetter"/>
      <w:lvlText w:val="%2."/>
      <w:lvlJc w:val="left"/>
      <w:pPr>
        <w:ind w:left="1440" w:hanging="360"/>
      </w:pPr>
    </w:lvl>
    <w:lvl w:ilvl="2" w:tplc="27476002" w:tentative="1">
      <w:start w:val="1"/>
      <w:numFmt w:val="lowerRoman"/>
      <w:lvlText w:val="%3."/>
      <w:lvlJc w:val="right"/>
      <w:pPr>
        <w:ind w:left="2160" w:hanging="180"/>
      </w:pPr>
    </w:lvl>
    <w:lvl w:ilvl="3" w:tplc="27476002" w:tentative="1">
      <w:start w:val="1"/>
      <w:numFmt w:val="decimal"/>
      <w:lvlText w:val="%4."/>
      <w:lvlJc w:val="left"/>
      <w:pPr>
        <w:ind w:left="2880" w:hanging="360"/>
      </w:pPr>
    </w:lvl>
    <w:lvl w:ilvl="4" w:tplc="27476002" w:tentative="1">
      <w:start w:val="1"/>
      <w:numFmt w:val="lowerLetter"/>
      <w:lvlText w:val="%5."/>
      <w:lvlJc w:val="left"/>
      <w:pPr>
        <w:ind w:left="3600" w:hanging="360"/>
      </w:pPr>
    </w:lvl>
    <w:lvl w:ilvl="5" w:tplc="27476002" w:tentative="1">
      <w:start w:val="1"/>
      <w:numFmt w:val="lowerRoman"/>
      <w:lvlText w:val="%6."/>
      <w:lvlJc w:val="right"/>
      <w:pPr>
        <w:ind w:left="4320" w:hanging="180"/>
      </w:pPr>
    </w:lvl>
    <w:lvl w:ilvl="6" w:tplc="27476002" w:tentative="1">
      <w:start w:val="1"/>
      <w:numFmt w:val="decimal"/>
      <w:lvlText w:val="%7."/>
      <w:lvlJc w:val="left"/>
      <w:pPr>
        <w:ind w:left="5040" w:hanging="360"/>
      </w:pPr>
    </w:lvl>
    <w:lvl w:ilvl="7" w:tplc="27476002" w:tentative="1">
      <w:start w:val="1"/>
      <w:numFmt w:val="lowerLetter"/>
      <w:lvlText w:val="%8."/>
      <w:lvlJc w:val="left"/>
      <w:pPr>
        <w:ind w:left="5760" w:hanging="360"/>
      </w:pPr>
    </w:lvl>
    <w:lvl w:ilvl="8" w:tplc="27476002" w:tentative="1">
      <w:start w:val="1"/>
      <w:numFmt w:val="lowerRoman"/>
      <w:lvlText w:val="%9."/>
      <w:lvlJc w:val="right"/>
      <w:pPr>
        <w:ind w:left="6480" w:hanging="180"/>
      </w:pPr>
    </w:lvl>
  </w:abstractNum>
  <w:abstractNum w:abstractNumId="98197856">
    <w:multiLevelType w:val="hybridMultilevel"/>
    <w:lvl w:ilvl="0" w:tplc="97250135">
      <w:start w:val="1"/>
      <w:numFmt w:val="decimal"/>
      <w:lvlText w:val="%1."/>
      <w:lvlJc w:val="left"/>
      <w:pPr>
        <w:ind w:left="720" w:hanging="360"/>
      </w:pPr>
    </w:lvl>
    <w:lvl w:ilvl="1" w:tplc="97250135" w:tentative="1">
      <w:start w:val="1"/>
      <w:numFmt w:val="lowerLetter"/>
      <w:lvlText w:val="%2."/>
      <w:lvlJc w:val="left"/>
      <w:pPr>
        <w:ind w:left="1440" w:hanging="360"/>
      </w:pPr>
    </w:lvl>
    <w:lvl w:ilvl="2" w:tplc="97250135" w:tentative="1">
      <w:start w:val="1"/>
      <w:numFmt w:val="lowerRoman"/>
      <w:lvlText w:val="%3."/>
      <w:lvlJc w:val="right"/>
      <w:pPr>
        <w:ind w:left="2160" w:hanging="180"/>
      </w:pPr>
    </w:lvl>
    <w:lvl w:ilvl="3" w:tplc="97250135" w:tentative="1">
      <w:start w:val="1"/>
      <w:numFmt w:val="decimal"/>
      <w:lvlText w:val="%4."/>
      <w:lvlJc w:val="left"/>
      <w:pPr>
        <w:ind w:left="2880" w:hanging="360"/>
      </w:pPr>
    </w:lvl>
    <w:lvl w:ilvl="4" w:tplc="97250135" w:tentative="1">
      <w:start w:val="1"/>
      <w:numFmt w:val="lowerLetter"/>
      <w:lvlText w:val="%5."/>
      <w:lvlJc w:val="left"/>
      <w:pPr>
        <w:ind w:left="3600" w:hanging="360"/>
      </w:pPr>
    </w:lvl>
    <w:lvl w:ilvl="5" w:tplc="97250135" w:tentative="1">
      <w:start w:val="1"/>
      <w:numFmt w:val="lowerRoman"/>
      <w:lvlText w:val="%6."/>
      <w:lvlJc w:val="right"/>
      <w:pPr>
        <w:ind w:left="4320" w:hanging="180"/>
      </w:pPr>
    </w:lvl>
    <w:lvl w:ilvl="6" w:tplc="97250135" w:tentative="1">
      <w:start w:val="1"/>
      <w:numFmt w:val="decimal"/>
      <w:lvlText w:val="%7."/>
      <w:lvlJc w:val="left"/>
      <w:pPr>
        <w:ind w:left="5040" w:hanging="360"/>
      </w:pPr>
    </w:lvl>
    <w:lvl w:ilvl="7" w:tplc="97250135" w:tentative="1">
      <w:start w:val="1"/>
      <w:numFmt w:val="lowerLetter"/>
      <w:lvlText w:val="%8."/>
      <w:lvlJc w:val="left"/>
      <w:pPr>
        <w:ind w:left="5760" w:hanging="360"/>
      </w:pPr>
    </w:lvl>
    <w:lvl w:ilvl="8" w:tplc="97250135" w:tentative="1">
      <w:start w:val="1"/>
      <w:numFmt w:val="lowerRoman"/>
      <w:lvlText w:val="%9."/>
      <w:lvlJc w:val="right"/>
      <w:pPr>
        <w:ind w:left="6480" w:hanging="180"/>
      </w:pPr>
    </w:lvl>
  </w:abstractNum>
  <w:abstractNum w:abstractNumId="98197855">
    <w:multiLevelType w:val="hybridMultilevel"/>
    <w:lvl w:ilvl="0" w:tplc="44536522">
      <w:start w:val="1"/>
      <w:numFmt w:val="decimal"/>
      <w:lvlText w:val="%1."/>
      <w:lvlJc w:val="left"/>
      <w:pPr>
        <w:ind w:left="720" w:hanging="360"/>
      </w:pPr>
    </w:lvl>
    <w:lvl w:ilvl="1" w:tplc="44536522" w:tentative="1">
      <w:start w:val="1"/>
      <w:numFmt w:val="lowerLetter"/>
      <w:lvlText w:val="%2."/>
      <w:lvlJc w:val="left"/>
      <w:pPr>
        <w:ind w:left="1440" w:hanging="360"/>
      </w:pPr>
    </w:lvl>
    <w:lvl w:ilvl="2" w:tplc="44536522" w:tentative="1">
      <w:start w:val="1"/>
      <w:numFmt w:val="lowerRoman"/>
      <w:lvlText w:val="%3."/>
      <w:lvlJc w:val="right"/>
      <w:pPr>
        <w:ind w:left="2160" w:hanging="180"/>
      </w:pPr>
    </w:lvl>
    <w:lvl w:ilvl="3" w:tplc="44536522" w:tentative="1">
      <w:start w:val="1"/>
      <w:numFmt w:val="decimal"/>
      <w:lvlText w:val="%4."/>
      <w:lvlJc w:val="left"/>
      <w:pPr>
        <w:ind w:left="2880" w:hanging="360"/>
      </w:pPr>
    </w:lvl>
    <w:lvl w:ilvl="4" w:tplc="44536522" w:tentative="1">
      <w:start w:val="1"/>
      <w:numFmt w:val="lowerLetter"/>
      <w:lvlText w:val="%5."/>
      <w:lvlJc w:val="left"/>
      <w:pPr>
        <w:ind w:left="3600" w:hanging="360"/>
      </w:pPr>
    </w:lvl>
    <w:lvl w:ilvl="5" w:tplc="44536522" w:tentative="1">
      <w:start w:val="1"/>
      <w:numFmt w:val="lowerRoman"/>
      <w:lvlText w:val="%6."/>
      <w:lvlJc w:val="right"/>
      <w:pPr>
        <w:ind w:left="4320" w:hanging="180"/>
      </w:pPr>
    </w:lvl>
    <w:lvl w:ilvl="6" w:tplc="44536522" w:tentative="1">
      <w:start w:val="1"/>
      <w:numFmt w:val="decimal"/>
      <w:lvlText w:val="%7."/>
      <w:lvlJc w:val="left"/>
      <w:pPr>
        <w:ind w:left="5040" w:hanging="360"/>
      </w:pPr>
    </w:lvl>
    <w:lvl w:ilvl="7" w:tplc="44536522" w:tentative="1">
      <w:start w:val="1"/>
      <w:numFmt w:val="lowerLetter"/>
      <w:lvlText w:val="%8."/>
      <w:lvlJc w:val="left"/>
      <w:pPr>
        <w:ind w:left="5760" w:hanging="360"/>
      </w:pPr>
    </w:lvl>
    <w:lvl w:ilvl="8" w:tplc="44536522" w:tentative="1">
      <w:start w:val="1"/>
      <w:numFmt w:val="lowerRoman"/>
      <w:lvlText w:val="%9."/>
      <w:lvlJc w:val="right"/>
      <w:pPr>
        <w:ind w:left="6480" w:hanging="180"/>
      </w:pPr>
    </w:lvl>
  </w:abstractNum>
  <w:abstractNum w:abstractNumId="98197854">
    <w:multiLevelType w:val="hybridMultilevel"/>
    <w:lvl w:ilvl="0" w:tplc="22159884">
      <w:start w:val="1"/>
      <w:numFmt w:val="decimal"/>
      <w:lvlText w:val="%1."/>
      <w:lvlJc w:val="left"/>
      <w:pPr>
        <w:ind w:left="720" w:hanging="360"/>
      </w:pPr>
    </w:lvl>
    <w:lvl w:ilvl="1" w:tplc="22159884" w:tentative="1">
      <w:start w:val="1"/>
      <w:numFmt w:val="lowerLetter"/>
      <w:lvlText w:val="%2."/>
      <w:lvlJc w:val="left"/>
      <w:pPr>
        <w:ind w:left="1440" w:hanging="360"/>
      </w:pPr>
    </w:lvl>
    <w:lvl w:ilvl="2" w:tplc="22159884" w:tentative="1">
      <w:start w:val="1"/>
      <w:numFmt w:val="lowerRoman"/>
      <w:lvlText w:val="%3."/>
      <w:lvlJc w:val="right"/>
      <w:pPr>
        <w:ind w:left="2160" w:hanging="180"/>
      </w:pPr>
    </w:lvl>
    <w:lvl w:ilvl="3" w:tplc="22159884" w:tentative="1">
      <w:start w:val="1"/>
      <w:numFmt w:val="decimal"/>
      <w:lvlText w:val="%4."/>
      <w:lvlJc w:val="left"/>
      <w:pPr>
        <w:ind w:left="2880" w:hanging="360"/>
      </w:pPr>
    </w:lvl>
    <w:lvl w:ilvl="4" w:tplc="22159884" w:tentative="1">
      <w:start w:val="1"/>
      <w:numFmt w:val="lowerLetter"/>
      <w:lvlText w:val="%5."/>
      <w:lvlJc w:val="left"/>
      <w:pPr>
        <w:ind w:left="3600" w:hanging="360"/>
      </w:pPr>
    </w:lvl>
    <w:lvl w:ilvl="5" w:tplc="22159884" w:tentative="1">
      <w:start w:val="1"/>
      <w:numFmt w:val="lowerRoman"/>
      <w:lvlText w:val="%6."/>
      <w:lvlJc w:val="right"/>
      <w:pPr>
        <w:ind w:left="4320" w:hanging="180"/>
      </w:pPr>
    </w:lvl>
    <w:lvl w:ilvl="6" w:tplc="22159884" w:tentative="1">
      <w:start w:val="1"/>
      <w:numFmt w:val="decimal"/>
      <w:lvlText w:val="%7."/>
      <w:lvlJc w:val="left"/>
      <w:pPr>
        <w:ind w:left="5040" w:hanging="360"/>
      </w:pPr>
    </w:lvl>
    <w:lvl w:ilvl="7" w:tplc="22159884" w:tentative="1">
      <w:start w:val="1"/>
      <w:numFmt w:val="lowerLetter"/>
      <w:lvlText w:val="%8."/>
      <w:lvlJc w:val="left"/>
      <w:pPr>
        <w:ind w:left="5760" w:hanging="360"/>
      </w:pPr>
    </w:lvl>
    <w:lvl w:ilvl="8" w:tplc="22159884" w:tentative="1">
      <w:start w:val="1"/>
      <w:numFmt w:val="lowerRoman"/>
      <w:lvlText w:val="%9."/>
      <w:lvlJc w:val="right"/>
      <w:pPr>
        <w:ind w:left="6480" w:hanging="180"/>
      </w:pPr>
    </w:lvl>
  </w:abstractNum>
  <w:abstractNum w:abstractNumId="98197853">
    <w:multiLevelType w:val="hybridMultilevel"/>
    <w:lvl w:ilvl="0" w:tplc="46162494">
      <w:start w:val="1"/>
      <w:numFmt w:val="decimal"/>
      <w:lvlText w:val="%1."/>
      <w:lvlJc w:val="left"/>
      <w:pPr>
        <w:ind w:left="720" w:hanging="360"/>
      </w:pPr>
    </w:lvl>
    <w:lvl w:ilvl="1" w:tplc="46162494" w:tentative="1">
      <w:start w:val="1"/>
      <w:numFmt w:val="lowerLetter"/>
      <w:lvlText w:val="%2."/>
      <w:lvlJc w:val="left"/>
      <w:pPr>
        <w:ind w:left="1440" w:hanging="360"/>
      </w:pPr>
    </w:lvl>
    <w:lvl w:ilvl="2" w:tplc="46162494" w:tentative="1">
      <w:start w:val="1"/>
      <w:numFmt w:val="lowerRoman"/>
      <w:lvlText w:val="%3."/>
      <w:lvlJc w:val="right"/>
      <w:pPr>
        <w:ind w:left="2160" w:hanging="180"/>
      </w:pPr>
    </w:lvl>
    <w:lvl w:ilvl="3" w:tplc="46162494" w:tentative="1">
      <w:start w:val="1"/>
      <w:numFmt w:val="decimal"/>
      <w:lvlText w:val="%4."/>
      <w:lvlJc w:val="left"/>
      <w:pPr>
        <w:ind w:left="2880" w:hanging="360"/>
      </w:pPr>
    </w:lvl>
    <w:lvl w:ilvl="4" w:tplc="46162494" w:tentative="1">
      <w:start w:val="1"/>
      <w:numFmt w:val="lowerLetter"/>
      <w:lvlText w:val="%5."/>
      <w:lvlJc w:val="left"/>
      <w:pPr>
        <w:ind w:left="3600" w:hanging="360"/>
      </w:pPr>
    </w:lvl>
    <w:lvl w:ilvl="5" w:tplc="46162494" w:tentative="1">
      <w:start w:val="1"/>
      <w:numFmt w:val="lowerRoman"/>
      <w:lvlText w:val="%6."/>
      <w:lvlJc w:val="right"/>
      <w:pPr>
        <w:ind w:left="4320" w:hanging="180"/>
      </w:pPr>
    </w:lvl>
    <w:lvl w:ilvl="6" w:tplc="46162494" w:tentative="1">
      <w:start w:val="1"/>
      <w:numFmt w:val="decimal"/>
      <w:lvlText w:val="%7."/>
      <w:lvlJc w:val="left"/>
      <w:pPr>
        <w:ind w:left="5040" w:hanging="360"/>
      </w:pPr>
    </w:lvl>
    <w:lvl w:ilvl="7" w:tplc="46162494" w:tentative="1">
      <w:start w:val="1"/>
      <w:numFmt w:val="lowerLetter"/>
      <w:lvlText w:val="%8."/>
      <w:lvlJc w:val="left"/>
      <w:pPr>
        <w:ind w:left="5760" w:hanging="360"/>
      </w:pPr>
    </w:lvl>
    <w:lvl w:ilvl="8" w:tplc="46162494" w:tentative="1">
      <w:start w:val="1"/>
      <w:numFmt w:val="lowerRoman"/>
      <w:lvlText w:val="%9."/>
      <w:lvlJc w:val="right"/>
      <w:pPr>
        <w:ind w:left="6480" w:hanging="180"/>
      </w:pPr>
    </w:lvl>
  </w:abstractNum>
  <w:abstractNum w:abstractNumId="98197852">
    <w:multiLevelType w:val="hybridMultilevel"/>
    <w:lvl w:ilvl="0" w:tplc="83123277">
      <w:start w:val="1"/>
      <w:numFmt w:val="decimal"/>
      <w:lvlText w:val="%1."/>
      <w:lvlJc w:val="left"/>
      <w:pPr>
        <w:ind w:left="720" w:hanging="360"/>
      </w:pPr>
    </w:lvl>
    <w:lvl w:ilvl="1" w:tplc="83123277" w:tentative="1">
      <w:start w:val="1"/>
      <w:numFmt w:val="lowerLetter"/>
      <w:lvlText w:val="%2."/>
      <w:lvlJc w:val="left"/>
      <w:pPr>
        <w:ind w:left="1440" w:hanging="360"/>
      </w:pPr>
    </w:lvl>
    <w:lvl w:ilvl="2" w:tplc="83123277" w:tentative="1">
      <w:start w:val="1"/>
      <w:numFmt w:val="lowerRoman"/>
      <w:lvlText w:val="%3."/>
      <w:lvlJc w:val="right"/>
      <w:pPr>
        <w:ind w:left="2160" w:hanging="180"/>
      </w:pPr>
    </w:lvl>
    <w:lvl w:ilvl="3" w:tplc="83123277" w:tentative="1">
      <w:start w:val="1"/>
      <w:numFmt w:val="decimal"/>
      <w:lvlText w:val="%4."/>
      <w:lvlJc w:val="left"/>
      <w:pPr>
        <w:ind w:left="2880" w:hanging="360"/>
      </w:pPr>
    </w:lvl>
    <w:lvl w:ilvl="4" w:tplc="83123277" w:tentative="1">
      <w:start w:val="1"/>
      <w:numFmt w:val="lowerLetter"/>
      <w:lvlText w:val="%5."/>
      <w:lvlJc w:val="left"/>
      <w:pPr>
        <w:ind w:left="3600" w:hanging="360"/>
      </w:pPr>
    </w:lvl>
    <w:lvl w:ilvl="5" w:tplc="83123277" w:tentative="1">
      <w:start w:val="1"/>
      <w:numFmt w:val="lowerRoman"/>
      <w:lvlText w:val="%6."/>
      <w:lvlJc w:val="right"/>
      <w:pPr>
        <w:ind w:left="4320" w:hanging="180"/>
      </w:pPr>
    </w:lvl>
    <w:lvl w:ilvl="6" w:tplc="83123277" w:tentative="1">
      <w:start w:val="1"/>
      <w:numFmt w:val="decimal"/>
      <w:lvlText w:val="%7."/>
      <w:lvlJc w:val="left"/>
      <w:pPr>
        <w:ind w:left="5040" w:hanging="360"/>
      </w:pPr>
    </w:lvl>
    <w:lvl w:ilvl="7" w:tplc="83123277" w:tentative="1">
      <w:start w:val="1"/>
      <w:numFmt w:val="lowerLetter"/>
      <w:lvlText w:val="%8."/>
      <w:lvlJc w:val="left"/>
      <w:pPr>
        <w:ind w:left="5760" w:hanging="360"/>
      </w:pPr>
    </w:lvl>
    <w:lvl w:ilvl="8" w:tplc="83123277" w:tentative="1">
      <w:start w:val="1"/>
      <w:numFmt w:val="lowerRoman"/>
      <w:lvlText w:val="%9."/>
      <w:lvlJc w:val="right"/>
      <w:pPr>
        <w:ind w:left="6480" w:hanging="180"/>
      </w:pPr>
    </w:lvl>
  </w:abstractNum>
  <w:abstractNum w:abstractNumId="98197851">
    <w:multiLevelType w:val="hybridMultilevel"/>
    <w:lvl w:ilvl="0" w:tplc="73540051">
      <w:start w:val="1"/>
      <w:numFmt w:val="decimal"/>
      <w:lvlText w:val="%1."/>
      <w:lvlJc w:val="left"/>
      <w:pPr>
        <w:ind w:left="720" w:hanging="360"/>
      </w:pPr>
    </w:lvl>
    <w:lvl w:ilvl="1" w:tplc="73540051" w:tentative="1">
      <w:start w:val="1"/>
      <w:numFmt w:val="lowerLetter"/>
      <w:lvlText w:val="%2."/>
      <w:lvlJc w:val="left"/>
      <w:pPr>
        <w:ind w:left="1440" w:hanging="360"/>
      </w:pPr>
    </w:lvl>
    <w:lvl w:ilvl="2" w:tplc="73540051" w:tentative="1">
      <w:start w:val="1"/>
      <w:numFmt w:val="lowerRoman"/>
      <w:lvlText w:val="%3."/>
      <w:lvlJc w:val="right"/>
      <w:pPr>
        <w:ind w:left="2160" w:hanging="180"/>
      </w:pPr>
    </w:lvl>
    <w:lvl w:ilvl="3" w:tplc="73540051" w:tentative="1">
      <w:start w:val="1"/>
      <w:numFmt w:val="decimal"/>
      <w:lvlText w:val="%4."/>
      <w:lvlJc w:val="left"/>
      <w:pPr>
        <w:ind w:left="2880" w:hanging="360"/>
      </w:pPr>
    </w:lvl>
    <w:lvl w:ilvl="4" w:tplc="73540051" w:tentative="1">
      <w:start w:val="1"/>
      <w:numFmt w:val="lowerLetter"/>
      <w:lvlText w:val="%5."/>
      <w:lvlJc w:val="left"/>
      <w:pPr>
        <w:ind w:left="3600" w:hanging="360"/>
      </w:pPr>
    </w:lvl>
    <w:lvl w:ilvl="5" w:tplc="73540051" w:tentative="1">
      <w:start w:val="1"/>
      <w:numFmt w:val="lowerRoman"/>
      <w:lvlText w:val="%6."/>
      <w:lvlJc w:val="right"/>
      <w:pPr>
        <w:ind w:left="4320" w:hanging="180"/>
      </w:pPr>
    </w:lvl>
    <w:lvl w:ilvl="6" w:tplc="73540051" w:tentative="1">
      <w:start w:val="1"/>
      <w:numFmt w:val="decimal"/>
      <w:lvlText w:val="%7."/>
      <w:lvlJc w:val="left"/>
      <w:pPr>
        <w:ind w:left="5040" w:hanging="360"/>
      </w:pPr>
    </w:lvl>
    <w:lvl w:ilvl="7" w:tplc="73540051" w:tentative="1">
      <w:start w:val="1"/>
      <w:numFmt w:val="lowerLetter"/>
      <w:lvlText w:val="%8."/>
      <w:lvlJc w:val="left"/>
      <w:pPr>
        <w:ind w:left="5760" w:hanging="360"/>
      </w:pPr>
    </w:lvl>
    <w:lvl w:ilvl="8" w:tplc="73540051" w:tentative="1">
      <w:start w:val="1"/>
      <w:numFmt w:val="lowerRoman"/>
      <w:lvlText w:val="%9."/>
      <w:lvlJc w:val="right"/>
      <w:pPr>
        <w:ind w:left="6480" w:hanging="180"/>
      </w:pPr>
    </w:lvl>
  </w:abstractNum>
  <w:abstractNum w:abstractNumId="98197850">
    <w:multiLevelType w:val="hybridMultilevel"/>
    <w:lvl w:ilvl="0" w:tplc="18884772">
      <w:start w:val="1"/>
      <w:numFmt w:val="decimal"/>
      <w:lvlText w:val="%1."/>
      <w:lvlJc w:val="left"/>
      <w:pPr>
        <w:ind w:left="720" w:hanging="360"/>
      </w:pPr>
    </w:lvl>
    <w:lvl w:ilvl="1" w:tplc="18884772" w:tentative="1">
      <w:start w:val="1"/>
      <w:numFmt w:val="lowerLetter"/>
      <w:lvlText w:val="%2."/>
      <w:lvlJc w:val="left"/>
      <w:pPr>
        <w:ind w:left="1440" w:hanging="360"/>
      </w:pPr>
    </w:lvl>
    <w:lvl w:ilvl="2" w:tplc="18884772" w:tentative="1">
      <w:start w:val="1"/>
      <w:numFmt w:val="lowerRoman"/>
      <w:lvlText w:val="%3."/>
      <w:lvlJc w:val="right"/>
      <w:pPr>
        <w:ind w:left="2160" w:hanging="180"/>
      </w:pPr>
    </w:lvl>
    <w:lvl w:ilvl="3" w:tplc="18884772" w:tentative="1">
      <w:start w:val="1"/>
      <w:numFmt w:val="decimal"/>
      <w:lvlText w:val="%4."/>
      <w:lvlJc w:val="left"/>
      <w:pPr>
        <w:ind w:left="2880" w:hanging="360"/>
      </w:pPr>
    </w:lvl>
    <w:lvl w:ilvl="4" w:tplc="18884772" w:tentative="1">
      <w:start w:val="1"/>
      <w:numFmt w:val="lowerLetter"/>
      <w:lvlText w:val="%5."/>
      <w:lvlJc w:val="left"/>
      <w:pPr>
        <w:ind w:left="3600" w:hanging="360"/>
      </w:pPr>
    </w:lvl>
    <w:lvl w:ilvl="5" w:tplc="18884772" w:tentative="1">
      <w:start w:val="1"/>
      <w:numFmt w:val="lowerRoman"/>
      <w:lvlText w:val="%6."/>
      <w:lvlJc w:val="right"/>
      <w:pPr>
        <w:ind w:left="4320" w:hanging="180"/>
      </w:pPr>
    </w:lvl>
    <w:lvl w:ilvl="6" w:tplc="18884772" w:tentative="1">
      <w:start w:val="1"/>
      <w:numFmt w:val="decimal"/>
      <w:lvlText w:val="%7."/>
      <w:lvlJc w:val="left"/>
      <w:pPr>
        <w:ind w:left="5040" w:hanging="360"/>
      </w:pPr>
    </w:lvl>
    <w:lvl w:ilvl="7" w:tplc="18884772" w:tentative="1">
      <w:start w:val="1"/>
      <w:numFmt w:val="lowerLetter"/>
      <w:lvlText w:val="%8."/>
      <w:lvlJc w:val="left"/>
      <w:pPr>
        <w:ind w:left="5760" w:hanging="360"/>
      </w:pPr>
    </w:lvl>
    <w:lvl w:ilvl="8" w:tplc="18884772" w:tentative="1">
      <w:start w:val="1"/>
      <w:numFmt w:val="lowerRoman"/>
      <w:lvlText w:val="%9."/>
      <w:lvlJc w:val="right"/>
      <w:pPr>
        <w:ind w:left="6480" w:hanging="180"/>
      </w:pPr>
    </w:lvl>
  </w:abstractNum>
  <w:abstractNum w:abstractNumId="98197849">
    <w:multiLevelType w:val="hybridMultilevel"/>
    <w:lvl w:ilvl="0" w:tplc="39455611">
      <w:start w:val="1"/>
      <w:numFmt w:val="decimal"/>
      <w:lvlText w:val="%1."/>
      <w:lvlJc w:val="left"/>
      <w:pPr>
        <w:ind w:left="720" w:hanging="360"/>
      </w:pPr>
    </w:lvl>
    <w:lvl w:ilvl="1" w:tplc="39455611" w:tentative="1">
      <w:start w:val="1"/>
      <w:numFmt w:val="lowerLetter"/>
      <w:lvlText w:val="%2."/>
      <w:lvlJc w:val="left"/>
      <w:pPr>
        <w:ind w:left="1440" w:hanging="360"/>
      </w:pPr>
    </w:lvl>
    <w:lvl w:ilvl="2" w:tplc="39455611" w:tentative="1">
      <w:start w:val="1"/>
      <w:numFmt w:val="lowerRoman"/>
      <w:lvlText w:val="%3."/>
      <w:lvlJc w:val="right"/>
      <w:pPr>
        <w:ind w:left="2160" w:hanging="180"/>
      </w:pPr>
    </w:lvl>
    <w:lvl w:ilvl="3" w:tplc="39455611" w:tentative="1">
      <w:start w:val="1"/>
      <w:numFmt w:val="decimal"/>
      <w:lvlText w:val="%4."/>
      <w:lvlJc w:val="left"/>
      <w:pPr>
        <w:ind w:left="2880" w:hanging="360"/>
      </w:pPr>
    </w:lvl>
    <w:lvl w:ilvl="4" w:tplc="39455611" w:tentative="1">
      <w:start w:val="1"/>
      <w:numFmt w:val="lowerLetter"/>
      <w:lvlText w:val="%5."/>
      <w:lvlJc w:val="left"/>
      <w:pPr>
        <w:ind w:left="3600" w:hanging="360"/>
      </w:pPr>
    </w:lvl>
    <w:lvl w:ilvl="5" w:tplc="39455611" w:tentative="1">
      <w:start w:val="1"/>
      <w:numFmt w:val="lowerRoman"/>
      <w:lvlText w:val="%6."/>
      <w:lvlJc w:val="right"/>
      <w:pPr>
        <w:ind w:left="4320" w:hanging="180"/>
      </w:pPr>
    </w:lvl>
    <w:lvl w:ilvl="6" w:tplc="39455611" w:tentative="1">
      <w:start w:val="1"/>
      <w:numFmt w:val="decimal"/>
      <w:lvlText w:val="%7."/>
      <w:lvlJc w:val="left"/>
      <w:pPr>
        <w:ind w:left="5040" w:hanging="360"/>
      </w:pPr>
    </w:lvl>
    <w:lvl w:ilvl="7" w:tplc="39455611" w:tentative="1">
      <w:start w:val="1"/>
      <w:numFmt w:val="lowerLetter"/>
      <w:lvlText w:val="%8."/>
      <w:lvlJc w:val="left"/>
      <w:pPr>
        <w:ind w:left="5760" w:hanging="360"/>
      </w:pPr>
    </w:lvl>
    <w:lvl w:ilvl="8" w:tplc="39455611" w:tentative="1">
      <w:start w:val="1"/>
      <w:numFmt w:val="lowerRoman"/>
      <w:lvlText w:val="%9."/>
      <w:lvlJc w:val="right"/>
      <w:pPr>
        <w:ind w:left="6480" w:hanging="180"/>
      </w:pPr>
    </w:lvl>
  </w:abstractNum>
  <w:abstractNum w:abstractNumId="98197848">
    <w:multiLevelType w:val="hybridMultilevel"/>
    <w:lvl w:ilvl="0" w:tplc="42566580">
      <w:start w:val="1"/>
      <w:numFmt w:val="decimal"/>
      <w:lvlText w:val="%1."/>
      <w:lvlJc w:val="left"/>
      <w:pPr>
        <w:ind w:left="720" w:hanging="360"/>
      </w:pPr>
    </w:lvl>
    <w:lvl w:ilvl="1" w:tplc="42566580" w:tentative="1">
      <w:start w:val="1"/>
      <w:numFmt w:val="lowerLetter"/>
      <w:lvlText w:val="%2."/>
      <w:lvlJc w:val="left"/>
      <w:pPr>
        <w:ind w:left="1440" w:hanging="360"/>
      </w:pPr>
    </w:lvl>
    <w:lvl w:ilvl="2" w:tplc="42566580" w:tentative="1">
      <w:start w:val="1"/>
      <w:numFmt w:val="lowerRoman"/>
      <w:lvlText w:val="%3."/>
      <w:lvlJc w:val="right"/>
      <w:pPr>
        <w:ind w:left="2160" w:hanging="180"/>
      </w:pPr>
    </w:lvl>
    <w:lvl w:ilvl="3" w:tplc="42566580" w:tentative="1">
      <w:start w:val="1"/>
      <w:numFmt w:val="decimal"/>
      <w:lvlText w:val="%4."/>
      <w:lvlJc w:val="left"/>
      <w:pPr>
        <w:ind w:left="2880" w:hanging="360"/>
      </w:pPr>
    </w:lvl>
    <w:lvl w:ilvl="4" w:tplc="42566580" w:tentative="1">
      <w:start w:val="1"/>
      <w:numFmt w:val="lowerLetter"/>
      <w:lvlText w:val="%5."/>
      <w:lvlJc w:val="left"/>
      <w:pPr>
        <w:ind w:left="3600" w:hanging="360"/>
      </w:pPr>
    </w:lvl>
    <w:lvl w:ilvl="5" w:tplc="42566580" w:tentative="1">
      <w:start w:val="1"/>
      <w:numFmt w:val="lowerRoman"/>
      <w:lvlText w:val="%6."/>
      <w:lvlJc w:val="right"/>
      <w:pPr>
        <w:ind w:left="4320" w:hanging="180"/>
      </w:pPr>
    </w:lvl>
    <w:lvl w:ilvl="6" w:tplc="42566580" w:tentative="1">
      <w:start w:val="1"/>
      <w:numFmt w:val="decimal"/>
      <w:lvlText w:val="%7."/>
      <w:lvlJc w:val="left"/>
      <w:pPr>
        <w:ind w:left="5040" w:hanging="360"/>
      </w:pPr>
    </w:lvl>
    <w:lvl w:ilvl="7" w:tplc="42566580" w:tentative="1">
      <w:start w:val="1"/>
      <w:numFmt w:val="lowerLetter"/>
      <w:lvlText w:val="%8."/>
      <w:lvlJc w:val="left"/>
      <w:pPr>
        <w:ind w:left="5760" w:hanging="360"/>
      </w:pPr>
    </w:lvl>
    <w:lvl w:ilvl="8" w:tplc="42566580" w:tentative="1">
      <w:start w:val="1"/>
      <w:numFmt w:val="lowerRoman"/>
      <w:lvlText w:val="%9."/>
      <w:lvlJc w:val="right"/>
      <w:pPr>
        <w:ind w:left="6480" w:hanging="180"/>
      </w:pPr>
    </w:lvl>
  </w:abstractNum>
  <w:abstractNum w:abstractNumId="98197847">
    <w:multiLevelType w:val="hybridMultilevel"/>
    <w:lvl w:ilvl="0" w:tplc="82139377">
      <w:start w:val="1"/>
      <w:numFmt w:val="decimal"/>
      <w:lvlText w:val="%1."/>
      <w:lvlJc w:val="left"/>
      <w:pPr>
        <w:ind w:left="720" w:hanging="360"/>
      </w:pPr>
    </w:lvl>
    <w:lvl w:ilvl="1" w:tplc="82139377" w:tentative="1">
      <w:start w:val="1"/>
      <w:numFmt w:val="lowerLetter"/>
      <w:lvlText w:val="%2."/>
      <w:lvlJc w:val="left"/>
      <w:pPr>
        <w:ind w:left="1440" w:hanging="360"/>
      </w:pPr>
    </w:lvl>
    <w:lvl w:ilvl="2" w:tplc="82139377" w:tentative="1">
      <w:start w:val="1"/>
      <w:numFmt w:val="lowerRoman"/>
      <w:lvlText w:val="%3."/>
      <w:lvlJc w:val="right"/>
      <w:pPr>
        <w:ind w:left="2160" w:hanging="180"/>
      </w:pPr>
    </w:lvl>
    <w:lvl w:ilvl="3" w:tplc="82139377" w:tentative="1">
      <w:start w:val="1"/>
      <w:numFmt w:val="decimal"/>
      <w:lvlText w:val="%4."/>
      <w:lvlJc w:val="left"/>
      <w:pPr>
        <w:ind w:left="2880" w:hanging="360"/>
      </w:pPr>
    </w:lvl>
    <w:lvl w:ilvl="4" w:tplc="82139377" w:tentative="1">
      <w:start w:val="1"/>
      <w:numFmt w:val="lowerLetter"/>
      <w:lvlText w:val="%5."/>
      <w:lvlJc w:val="left"/>
      <w:pPr>
        <w:ind w:left="3600" w:hanging="360"/>
      </w:pPr>
    </w:lvl>
    <w:lvl w:ilvl="5" w:tplc="82139377" w:tentative="1">
      <w:start w:val="1"/>
      <w:numFmt w:val="lowerRoman"/>
      <w:lvlText w:val="%6."/>
      <w:lvlJc w:val="right"/>
      <w:pPr>
        <w:ind w:left="4320" w:hanging="180"/>
      </w:pPr>
    </w:lvl>
    <w:lvl w:ilvl="6" w:tplc="82139377" w:tentative="1">
      <w:start w:val="1"/>
      <w:numFmt w:val="decimal"/>
      <w:lvlText w:val="%7."/>
      <w:lvlJc w:val="left"/>
      <w:pPr>
        <w:ind w:left="5040" w:hanging="360"/>
      </w:pPr>
    </w:lvl>
    <w:lvl w:ilvl="7" w:tplc="82139377" w:tentative="1">
      <w:start w:val="1"/>
      <w:numFmt w:val="lowerLetter"/>
      <w:lvlText w:val="%8."/>
      <w:lvlJc w:val="left"/>
      <w:pPr>
        <w:ind w:left="5760" w:hanging="360"/>
      </w:pPr>
    </w:lvl>
    <w:lvl w:ilvl="8" w:tplc="82139377" w:tentative="1">
      <w:start w:val="1"/>
      <w:numFmt w:val="lowerRoman"/>
      <w:lvlText w:val="%9."/>
      <w:lvlJc w:val="right"/>
      <w:pPr>
        <w:ind w:left="6480" w:hanging="180"/>
      </w:pPr>
    </w:lvl>
  </w:abstractNum>
  <w:abstractNum w:abstractNumId="98197846">
    <w:multiLevelType w:val="hybridMultilevel"/>
    <w:lvl w:ilvl="0" w:tplc="41583465">
      <w:start w:val="1"/>
      <w:numFmt w:val="decimal"/>
      <w:lvlText w:val="%1."/>
      <w:lvlJc w:val="left"/>
      <w:pPr>
        <w:ind w:left="720" w:hanging="360"/>
      </w:pPr>
    </w:lvl>
    <w:lvl w:ilvl="1" w:tplc="41583465" w:tentative="1">
      <w:start w:val="1"/>
      <w:numFmt w:val="lowerLetter"/>
      <w:lvlText w:val="%2."/>
      <w:lvlJc w:val="left"/>
      <w:pPr>
        <w:ind w:left="1440" w:hanging="360"/>
      </w:pPr>
    </w:lvl>
    <w:lvl w:ilvl="2" w:tplc="41583465" w:tentative="1">
      <w:start w:val="1"/>
      <w:numFmt w:val="lowerRoman"/>
      <w:lvlText w:val="%3."/>
      <w:lvlJc w:val="right"/>
      <w:pPr>
        <w:ind w:left="2160" w:hanging="180"/>
      </w:pPr>
    </w:lvl>
    <w:lvl w:ilvl="3" w:tplc="41583465" w:tentative="1">
      <w:start w:val="1"/>
      <w:numFmt w:val="decimal"/>
      <w:lvlText w:val="%4."/>
      <w:lvlJc w:val="left"/>
      <w:pPr>
        <w:ind w:left="2880" w:hanging="360"/>
      </w:pPr>
    </w:lvl>
    <w:lvl w:ilvl="4" w:tplc="41583465" w:tentative="1">
      <w:start w:val="1"/>
      <w:numFmt w:val="lowerLetter"/>
      <w:lvlText w:val="%5."/>
      <w:lvlJc w:val="left"/>
      <w:pPr>
        <w:ind w:left="3600" w:hanging="360"/>
      </w:pPr>
    </w:lvl>
    <w:lvl w:ilvl="5" w:tplc="41583465" w:tentative="1">
      <w:start w:val="1"/>
      <w:numFmt w:val="lowerRoman"/>
      <w:lvlText w:val="%6."/>
      <w:lvlJc w:val="right"/>
      <w:pPr>
        <w:ind w:left="4320" w:hanging="180"/>
      </w:pPr>
    </w:lvl>
    <w:lvl w:ilvl="6" w:tplc="41583465" w:tentative="1">
      <w:start w:val="1"/>
      <w:numFmt w:val="decimal"/>
      <w:lvlText w:val="%7."/>
      <w:lvlJc w:val="left"/>
      <w:pPr>
        <w:ind w:left="5040" w:hanging="360"/>
      </w:pPr>
    </w:lvl>
    <w:lvl w:ilvl="7" w:tplc="41583465" w:tentative="1">
      <w:start w:val="1"/>
      <w:numFmt w:val="lowerLetter"/>
      <w:lvlText w:val="%8."/>
      <w:lvlJc w:val="left"/>
      <w:pPr>
        <w:ind w:left="5760" w:hanging="360"/>
      </w:pPr>
    </w:lvl>
    <w:lvl w:ilvl="8" w:tplc="41583465" w:tentative="1">
      <w:start w:val="1"/>
      <w:numFmt w:val="lowerRoman"/>
      <w:lvlText w:val="%9."/>
      <w:lvlJc w:val="right"/>
      <w:pPr>
        <w:ind w:left="6480" w:hanging="180"/>
      </w:pPr>
    </w:lvl>
  </w:abstractNum>
  <w:abstractNum w:abstractNumId="98197845">
    <w:multiLevelType w:val="hybridMultilevel"/>
    <w:lvl w:ilvl="0" w:tplc="54809829">
      <w:start w:val="1"/>
      <w:numFmt w:val="decimal"/>
      <w:lvlText w:val="%1."/>
      <w:lvlJc w:val="left"/>
      <w:pPr>
        <w:ind w:left="720" w:hanging="360"/>
      </w:pPr>
    </w:lvl>
    <w:lvl w:ilvl="1" w:tplc="54809829" w:tentative="1">
      <w:start w:val="1"/>
      <w:numFmt w:val="lowerLetter"/>
      <w:lvlText w:val="%2."/>
      <w:lvlJc w:val="left"/>
      <w:pPr>
        <w:ind w:left="1440" w:hanging="360"/>
      </w:pPr>
    </w:lvl>
    <w:lvl w:ilvl="2" w:tplc="54809829" w:tentative="1">
      <w:start w:val="1"/>
      <w:numFmt w:val="lowerRoman"/>
      <w:lvlText w:val="%3."/>
      <w:lvlJc w:val="right"/>
      <w:pPr>
        <w:ind w:left="2160" w:hanging="180"/>
      </w:pPr>
    </w:lvl>
    <w:lvl w:ilvl="3" w:tplc="54809829" w:tentative="1">
      <w:start w:val="1"/>
      <w:numFmt w:val="decimal"/>
      <w:lvlText w:val="%4."/>
      <w:lvlJc w:val="left"/>
      <w:pPr>
        <w:ind w:left="2880" w:hanging="360"/>
      </w:pPr>
    </w:lvl>
    <w:lvl w:ilvl="4" w:tplc="54809829" w:tentative="1">
      <w:start w:val="1"/>
      <w:numFmt w:val="lowerLetter"/>
      <w:lvlText w:val="%5."/>
      <w:lvlJc w:val="left"/>
      <w:pPr>
        <w:ind w:left="3600" w:hanging="360"/>
      </w:pPr>
    </w:lvl>
    <w:lvl w:ilvl="5" w:tplc="54809829" w:tentative="1">
      <w:start w:val="1"/>
      <w:numFmt w:val="lowerRoman"/>
      <w:lvlText w:val="%6."/>
      <w:lvlJc w:val="right"/>
      <w:pPr>
        <w:ind w:left="4320" w:hanging="180"/>
      </w:pPr>
    </w:lvl>
    <w:lvl w:ilvl="6" w:tplc="54809829" w:tentative="1">
      <w:start w:val="1"/>
      <w:numFmt w:val="decimal"/>
      <w:lvlText w:val="%7."/>
      <w:lvlJc w:val="left"/>
      <w:pPr>
        <w:ind w:left="5040" w:hanging="360"/>
      </w:pPr>
    </w:lvl>
    <w:lvl w:ilvl="7" w:tplc="54809829" w:tentative="1">
      <w:start w:val="1"/>
      <w:numFmt w:val="lowerLetter"/>
      <w:lvlText w:val="%8."/>
      <w:lvlJc w:val="left"/>
      <w:pPr>
        <w:ind w:left="5760" w:hanging="360"/>
      </w:pPr>
    </w:lvl>
    <w:lvl w:ilvl="8" w:tplc="54809829" w:tentative="1">
      <w:start w:val="1"/>
      <w:numFmt w:val="lowerRoman"/>
      <w:lvlText w:val="%9."/>
      <w:lvlJc w:val="right"/>
      <w:pPr>
        <w:ind w:left="6480" w:hanging="180"/>
      </w:pPr>
    </w:lvl>
  </w:abstractNum>
  <w:abstractNum w:abstractNumId="98197844">
    <w:multiLevelType w:val="hybridMultilevel"/>
    <w:lvl w:ilvl="0" w:tplc="34970102">
      <w:start w:val="1"/>
      <w:numFmt w:val="decimal"/>
      <w:lvlText w:val="%1."/>
      <w:lvlJc w:val="left"/>
      <w:pPr>
        <w:ind w:left="720" w:hanging="360"/>
      </w:pPr>
    </w:lvl>
    <w:lvl w:ilvl="1" w:tplc="34970102" w:tentative="1">
      <w:start w:val="1"/>
      <w:numFmt w:val="lowerLetter"/>
      <w:lvlText w:val="%2."/>
      <w:lvlJc w:val="left"/>
      <w:pPr>
        <w:ind w:left="1440" w:hanging="360"/>
      </w:pPr>
    </w:lvl>
    <w:lvl w:ilvl="2" w:tplc="34970102" w:tentative="1">
      <w:start w:val="1"/>
      <w:numFmt w:val="lowerRoman"/>
      <w:lvlText w:val="%3."/>
      <w:lvlJc w:val="right"/>
      <w:pPr>
        <w:ind w:left="2160" w:hanging="180"/>
      </w:pPr>
    </w:lvl>
    <w:lvl w:ilvl="3" w:tplc="34970102" w:tentative="1">
      <w:start w:val="1"/>
      <w:numFmt w:val="decimal"/>
      <w:lvlText w:val="%4."/>
      <w:lvlJc w:val="left"/>
      <w:pPr>
        <w:ind w:left="2880" w:hanging="360"/>
      </w:pPr>
    </w:lvl>
    <w:lvl w:ilvl="4" w:tplc="34970102" w:tentative="1">
      <w:start w:val="1"/>
      <w:numFmt w:val="lowerLetter"/>
      <w:lvlText w:val="%5."/>
      <w:lvlJc w:val="left"/>
      <w:pPr>
        <w:ind w:left="3600" w:hanging="360"/>
      </w:pPr>
    </w:lvl>
    <w:lvl w:ilvl="5" w:tplc="34970102" w:tentative="1">
      <w:start w:val="1"/>
      <w:numFmt w:val="lowerRoman"/>
      <w:lvlText w:val="%6."/>
      <w:lvlJc w:val="right"/>
      <w:pPr>
        <w:ind w:left="4320" w:hanging="180"/>
      </w:pPr>
    </w:lvl>
    <w:lvl w:ilvl="6" w:tplc="34970102" w:tentative="1">
      <w:start w:val="1"/>
      <w:numFmt w:val="decimal"/>
      <w:lvlText w:val="%7."/>
      <w:lvlJc w:val="left"/>
      <w:pPr>
        <w:ind w:left="5040" w:hanging="360"/>
      </w:pPr>
    </w:lvl>
    <w:lvl w:ilvl="7" w:tplc="34970102" w:tentative="1">
      <w:start w:val="1"/>
      <w:numFmt w:val="lowerLetter"/>
      <w:lvlText w:val="%8."/>
      <w:lvlJc w:val="left"/>
      <w:pPr>
        <w:ind w:left="5760" w:hanging="360"/>
      </w:pPr>
    </w:lvl>
    <w:lvl w:ilvl="8" w:tplc="34970102" w:tentative="1">
      <w:start w:val="1"/>
      <w:numFmt w:val="lowerRoman"/>
      <w:lvlText w:val="%9."/>
      <w:lvlJc w:val="right"/>
      <w:pPr>
        <w:ind w:left="6480" w:hanging="180"/>
      </w:pPr>
    </w:lvl>
  </w:abstractNum>
  <w:abstractNum w:abstractNumId="98197843">
    <w:multiLevelType w:val="hybridMultilevel"/>
    <w:lvl w:ilvl="0" w:tplc="41706034">
      <w:start w:val="1"/>
      <w:numFmt w:val="decimal"/>
      <w:lvlText w:val="%1."/>
      <w:lvlJc w:val="left"/>
      <w:pPr>
        <w:ind w:left="720" w:hanging="360"/>
      </w:pPr>
    </w:lvl>
    <w:lvl w:ilvl="1" w:tplc="41706034" w:tentative="1">
      <w:start w:val="1"/>
      <w:numFmt w:val="lowerLetter"/>
      <w:lvlText w:val="%2."/>
      <w:lvlJc w:val="left"/>
      <w:pPr>
        <w:ind w:left="1440" w:hanging="360"/>
      </w:pPr>
    </w:lvl>
    <w:lvl w:ilvl="2" w:tplc="41706034" w:tentative="1">
      <w:start w:val="1"/>
      <w:numFmt w:val="lowerRoman"/>
      <w:lvlText w:val="%3."/>
      <w:lvlJc w:val="right"/>
      <w:pPr>
        <w:ind w:left="2160" w:hanging="180"/>
      </w:pPr>
    </w:lvl>
    <w:lvl w:ilvl="3" w:tplc="41706034" w:tentative="1">
      <w:start w:val="1"/>
      <w:numFmt w:val="decimal"/>
      <w:lvlText w:val="%4."/>
      <w:lvlJc w:val="left"/>
      <w:pPr>
        <w:ind w:left="2880" w:hanging="360"/>
      </w:pPr>
    </w:lvl>
    <w:lvl w:ilvl="4" w:tplc="41706034" w:tentative="1">
      <w:start w:val="1"/>
      <w:numFmt w:val="lowerLetter"/>
      <w:lvlText w:val="%5."/>
      <w:lvlJc w:val="left"/>
      <w:pPr>
        <w:ind w:left="3600" w:hanging="360"/>
      </w:pPr>
    </w:lvl>
    <w:lvl w:ilvl="5" w:tplc="41706034" w:tentative="1">
      <w:start w:val="1"/>
      <w:numFmt w:val="lowerRoman"/>
      <w:lvlText w:val="%6."/>
      <w:lvlJc w:val="right"/>
      <w:pPr>
        <w:ind w:left="4320" w:hanging="180"/>
      </w:pPr>
    </w:lvl>
    <w:lvl w:ilvl="6" w:tplc="41706034" w:tentative="1">
      <w:start w:val="1"/>
      <w:numFmt w:val="decimal"/>
      <w:lvlText w:val="%7."/>
      <w:lvlJc w:val="left"/>
      <w:pPr>
        <w:ind w:left="5040" w:hanging="360"/>
      </w:pPr>
    </w:lvl>
    <w:lvl w:ilvl="7" w:tplc="41706034" w:tentative="1">
      <w:start w:val="1"/>
      <w:numFmt w:val="lowerLetter"/>
      <w:lvlText w:val="%8."/>
      <w:lvlJc w:val="left"/>
      <w:pPr>
        <w:ind w:left="5760" w:hanging="360"/>
      </w:pPr>
    </w:lvl>
    <w:lvl w:ilvl="8" w:tplc="41706034" w:tentative="1">
      <w:start w:val="1"/>
      <w:numFmt w:val="lowerRoman"/>
      <w:lvlText w:val="%9."/>
      <w:lvlJc w:val="right"/>
      <w:pPr>
        <w:ind w:left="6480" w:hanging="180"/>
      </w:pPr>
    </w:lvl>
  </w:abstractNum>
  <w:abstractNum w:abstractNumId="98197842">
    <w:multiLevelType w:val="hybridMultilevel"/>
    <w:lvl w:ilvl="0" w:tplc="7596020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8197842">
    <w:abstractNumId w:val="98197842"/>
  </w:num>
  <w:num w:numId="98197843">
    <w:abstractNumId w:val="98197843"/>
  </w:num>
  <w:num w:numId="98197844">
    <w:abstractNumId w:val="98197844"/>
  </w:num>
  <w:num w:numId="98197845">
    <w:abstractNumId w:val="98197845"/>
  </w:num>
  <w:num w:numId="98197846">
    <w:abstractNumId w:val="98197846"/>
  </w:num>
  <w:num w:numId="98197847">
    <w:abstractNumId w:val="98197847"/>
  </w:num>
  <w:num w:numId="98197848">
    <w:abstractNumId w:val="98197848"/>
  </w:num>
  <w:num w:numId="98197849">
    <w:abstractNumId w:val="98197849"/>
  </w:num>
  <w:num w:numId="98197850">
    <w:abstractNumId w:val="98197850"/>
  </w:num>
  <w:num w:numId="98197851">
    <w:abstractNumId w:val="98197851"/>
  </w:num>
  <w:num w:numId="98197852">
    <w:abstractNumId w:val="98197852"/>
  </w:num>
  <w:num w:numId="98197853">
    <w:abstractNumId w:val="98197853"/>
  </w:num>
  <w:num w:numId="98197854">
    <w:abstractNumId w:val="98197854"/>
  </w:num>
  <w:num w:numId="98197855">
    <w:abstractNumId w:val="98197855"/>
  </w:num>
  <w:num w:numId="98197856">
    <w:abstractNumId w:val="98197856"/>
  </w:num>
  <w:num w:numId="98197857">
    <w:abstractNumId w:val="98197857"/>
  </w:num>
  <w:num w:numId="98197858">
    <w:abstractNumId w:val="98197858"/>
  </w:num>
  <w:num w:numId="98197859">
    <w:abstractNumId w:val="98197859"/>
  </w:num>
  <w:num w:numId="98197860">
    <w:abstractNumId w:val="98197860"/>
  </w:num>
  <w:num w:numId="98197861">
    <w:abstractNumId w:val="98197861"/>
  </w:num>
  <w:num w:numId="98197862">
    <w:abstractNumId w:val="98197862"/>
  </w:num>
  <w:num w:numId="98197863">
    <w:abstractNumId w:val="98197863"/>
  </w:num>
  <w:num w:numId="98197864">
    <w:abstractNumId w:val="98197864"/>
  </w:num>
  <w:num w:numId="98197865">
    <w:abstractNumId w:val="98197865"/>
  </w:num>
  <w:num w:numId="98197866">
    <w:abstractNumId w:val="98197866"/>
  </w:num>
  <w:num w:numId="98197867">
    <w:abstractNumId w:val="98197867"/>
  </w:num>
  <w:num w:numId="98197868">
    <w:abstractNumId w:val="98197868"/>
  </w:num>
  <w:num w:numId="98197869">
    <w:abstractNumId w:val="98197869"/>
  </w:num>
  <w:num w:numId="98197870">
    <w:abstractNumId w:val="98197870"/>
  </w:num>
  <w:num w:numId="98197871">
    <w:abstractNumId w:val="98197871"/>
  </w:num>
  <w:num w:numId="98197872">
    <w:abstractNumId w:val="98197872"/>
  </w:num>
  <w:num w:numId="98197873">
    <w:abstractNumId w:val="98197873"/>
  </w:num>
  <w:num w:numId="98197874">
    <w:abstractNumId w:val="98197874"/>
  </w:num>
  <w:num w:numId="98197875">
    <w:abstractNumId w:val="98197875"/>
  </w:num>
  <w:num w:numId="98197876">
    <w:abstractNumId w:val="98197876"/>
  </w:num>
  <w:num w:numId="98197877">
    <w:abstractNumId w:val="98197877"/>
  </w:num>
  <w:num w:numId="98197878">
    <w:abstractNumId w:val="98197878"/>
  </w:num>
  <w:num w:numId="98197879">
    <w:abstractNumId w:val="98197879"/>
  </w:num>
  <w:num w:numId="98197880">
    <w:abstractNumId w:val="98197880"/>
  </w:num>
  <w:num w:numId="98197881">
    <w:abstractNumId w:val="98197881"/>
  </w:num>
  <w:num w:numId="98197882">
    <w:abstractNumId w:val="98197882"/>
  </w:num>
  <w:num w:numId="98197883">
    <w:abstractNumId w:val="98197883"/>
  </w:num>
  <w:num w:numId="98197884">
    <w:abstractNumId w:val="98197884"/>
  </w:num>
  <w:num w:numId="98197885">
    <w:abstractNumId w:val="98197885"/>
  </w:num>
  <w:num w:numId="98197886">
    <w:abstractNumId w:val="98197886"/>
  </w:num>
  <w:num w:numId="98197887">
    <w:abstractNumId w:val="98197887"/>
  </w:num>
  <w:num w:numId="98197888">
    <w:abstractNumId w:val="98197888"/>
  </w:num>
  <w:num w:numId="98197889">
    <w:abstractNumId w:val="98197889"/>
  </w:num>
  <w:num w:numId="98197890">
    <w:abstractNumId w:val="98197890"/>
  </w:num>
  <w:num w:numId="98197891">
    <w:abstractNumId w:val="98197891"/>
  </w:num>
  <w:num w:numId="98197892">
    <w:abstractNumId w:val="98197892"/>
  </w:num>
  <w:num w:numId="98197893">
    <w:abstractNumId w:val="98197893"/>
  </w:num>
  <w:num w:numId="98197894">
    <w:abstractNumId w:val="98197894"/>
  </w:num>
  <w:num w:numId="98197895">
    <w:abstractNumId w:val="98197895"/>
  </w:num>
  <w:num w:numId="98197896">
    <w:abstractNumId w:val="98197896"/>
  </w:num>
  <w:num w:numId="98197897">
    <w:abstractNumId w:val="98197897"/>
  </w:num>
  <w:num w:numId="98197898">
    <w:abstractNumId w:val="98197898"/>
  </w:num>
  <w:num w:numId="98197899">
    <w:abstractNumId w:val="98197899"/>
  </w:num>
  <w:num w:numId="98197900">
    <w:abstractNumId w:val="98197900"/>
  </w:num>
  <w:num w:numId="98197901">
    <w:abstractNumId w:val="98197901"/>
  </w:num>
  <w:num w:numId="98197902">
    <w:abstractNumId w:val="98197902"/>
  </w:num>
  <w:num w:numId="98197903">
    <w:abstractNumId w:val="98197903"/>
  </w:num>
  <w:num w:numId="98197904">
    <w:abstractNumId w:val="98197904"/>
  </w:num>
  <w:num w:numId="98197905">
    <w:abstractNumId w:val="98197905"/>
  </w:num>
  <w:num w:numId="98197906">
    <w:abstractNumId w:val="98197906"/>
  </w:num>
  <w:num w:numId="98197907">
    <w:abstractNumId w:val="98197907"/>
  </w:num>
  <w:num w:numId="98197908">
    <w:abstractNumId w:val="98197908"/>
  </w:num>
  <w:num w:numId="98197909">
    <w:abstractNumId w:val="98197909"/>
  </w:num>
  <w:num w:numId="98197910">
    <w:abstractNumId w:val="98197910"/>
  </w:num>
  <w:num w:numId="98197911">
    <w:abstractNumId w:val="98197911"/>
  </w:num>
  <w:num w:numId="98197912">
    <w:abstractNumId w:val="98197912"/>
  </w:num>
  <w:num w:numId="98197913">
    <w:abstractNumId w:val="98197913"/>
  </w:num>
  <w:num w:numId="98197914">
    <w:abstractNumId w:val="98197914"/>
  </w:num>
  <w:num w:numId="98197915">
    <w:abstractNumId w:val="98197915"/>
  </w:num>
  <w:num w:numId="98197916">
    <w:abstractNumId w:val="98197916"/>
  </w:num>
  <w:num w:numId="98197917">
    <w:abstractNumId w:val="98197917"/>
  </w:num>
  <w:num w:numId="98197918">
    <w:abstractNumId w:val="98197918"/>
  </w:num>
  <w:num w:numId="98197919">
    <w:abstractNumId w:val="98197919"/>
  </w:num>
  <w:num w:numId="98197920">
    <w:abstractNumId w:val="98197920"/>
  </w:num>
  <w:num w:numId="98197921">
    <w:abstractNumId w:val="98197921"/>
  </w:num>
  <w:num w:numId="98197922">
    <w:abstractNumId w:val="98197922"/>
  </w:num>
  <w:num w:numId="98197923">
    <w:abstractNumId w:val="98197923"/>
  </w:num>
  <w:num w:numId="98197924">
    <w:abstractNumId w:val="98197924"/>
  </w:num>
  <w:num w:numId="98197925">
    <w:abstractNumId w:val="98197925"/>
  </w:num>
  <w:num w:numId="98197926">
    <w:abstractNumId w:val="98197926"/>
  </w:num>
  <w:num w:numId="98197927">
    <w:abstractNumId w:val="98197927"/>
  </w:num>
  <w:num w:numId="98197928">
    <w:abstractNumId w:val="98197928"/>
  </w:num>
  <w:num w:numId="98197929">
    <w:abstractNumId w:val="98197929"/>
  </w:num>
  <w:num w:numId="98197930">
    <w:abstractNumId w:val="98197930"/>
  </w:num>
  <w:num w:numId="98197931">
    <w:abstractNumId w:val="98197931"/>
  </w:num>
  <w:num w:numId="98197932">
    <w:abstractNumId w:val="98197932"/>
  </w:num>
  <w:num w:numId="98197933">
    <w:abstractNumId w:val="98197933"/>
  </w:num>
  <w:num w:numId="98197934">
    <w:abstractNumId w:val="98197934"/>
  </w:num>
  <w:num w:numId="98197935">
    <w:abstractNumId w:val="98197935"/>
  </w:num>
  <w:num w:numId="98197936">
    <w:abstractNumId w:val="98197936"/>
  </w:num>
  <w:num w:numId="98197937">
    <w:abstractNumId w:val="98197937"/>
  </w:num>
  <w:num w:numId="98197938">
    <w:abstractNumId w:val="98197938"/>
  </w:num>
  <w:num w:numId="98197939">
    <w:abstractNumId w:val="98197939"/>
  </w:num>
  <w:num w:numId="98197940">
    <w:abstractNumId w:val="98197940"/>
  </w:num>
  <w:num w:numId="98197941">
    <w:abstractNumId w:val="98197941"/>
  </w:num>
  <w:num w:numId="98197942">
    <w:abstractNumId w:val="98197942"/>
  </w:num>
  <w:num w:numId="98197943">
    <w:abstractNumId w:val="98197943"/>
  </w:num>
  <w:num w:numId="98197944">
    <w:abstractNumId w:val="98197944"/>
  </w:num>
  <w:num w:numId="98197945">
    <w:abstractNumId w:val="98197945"/>
  </w:num>
  <w:num w:numId="98197946">
    <w:abstractNumId w:val="98197946"/>
  </w:num>
  <w:num w:numId="98197947">
    <w:abstractNumId w:val="98197947"/>
  </w:num>
  <w:num w:numId="98197948">
    <w:abstractNumId w:val="98197948"/>
  </w:num>
  <w:num w:numId="98197949">
    <w:abstractNumId w:val="98197949"/>
  </w:num>
  <w:num w:numId="98197950">
    <w:abstractNumId w:val="98197950"/>
  </w:num>
  <w:num w:numId="98197951">
    <w:abstractNumId w:val="98197951"/>
  </w:num>
  <w:num w:numId="98197952">
    <w:abstractNumId w:val="98197952"/>
  </w:num>
  <w:num w:numId="98197953">
    <w:abstractNumId w:val="98197953"/>
  </w:num>
  <w:num w:numId="98197954">
    <w:abstractNumId w:val="98197954"/>
  </w:num>
  <w:num w:numId="98197955">
    <w:abstractNumId w:val="98197955"/>
  </w:num>
  <w:num w:numId="98197956">
    <w:abstractNumId w:val="98197956"/>
  </w:num>
  <w:num w:numId="98197957">
    <w:abstractNumId w:val="98197957"/>
  </w:num>
  <w:num w:numId="98197958">
    <w:abstractNumId w:val="98197958"/>
  </w:num>
  <w:num w:numId="98197959">
    <w:abstractNumId w:val="98197959"/>
  </w:num>
  <w:num w:numId="98197960">
    <w:abstractNumId w:val="98197960"/>
  </w:num>
  <w:num w:numId="98197961">
    <w:abstractNumId w:val="98197961"/>
  </w:num>
  <w:num w:numId="98197962">
    <w:abstractNumId w:val="98197962"/>
  </w:num>
  <w:num w:numId="98197963">
    <w:abstractNumId w:val="98197963"/>
  </w:num>
  <w:num w:numId="98197964">
    <w:abstractNumId w:val="98197964"/>
  </w:num>
  <w:num w:numId="98197965">
    <w:abstractNumId w:val="98197965"/>
  </w:num>
  <w:num w:numId="98197966">
    <w:abstractNumId w:val="98197966"/>
  </w:num>
  <w:num w:numId="98197967">
    <w:abstractNumId w:val="98197967"/>
  </w:num>
  <w:num w:numId="98197968">
    <w:abstractNumId w:val="98197968"/>
  </w:num>
  <w:num w:numId="98197969">
    <w:abstractNumId w:val="98197969"/>
  </w:num>
  <w:num w:numId="98197970">
    <w:abstractNumId w:val="98197970"/>
  </w:num>
  <w:num w:numId="98197971">
    <w:abstractNumId w:val="98197971"/>
  </w:num>
  <w:num w:numId="98197972">
    <w:abstractNumId w:val="98197972"/>
  </w:num>
  <w:num w:numId="98197973">
    <w:abstractNumId w:val="98197973"/>
  </w:num>
  <w:num w:numId="98197974">
    <w:abstractNumId w:val="98197974"/>
  </w:num>
  <w:num w:numId="98197975">
    <w:abstractNumId w:val="98197975"/>
  </w:num>
  <w:num w:numId="98197976">
    <w:abstractNumId w:val="98197976"/>
  </w:num>
  <w:num w:numId="98197977">
    <w:abstractNumId w:val="98197977"/>
  </w:num>
  <w:num w:numId="98197978">
    <w:abstractNumId w:val="98197978"/>
  </w:num>
  <w:num w:numId="98197979">
    <w:abstractNumId w:val="98197979"/>
  </w:num>
  <w:num w:numId="98197980">
    <w:abstractNumId w:val="98197980"/>
  </w:num>
  <w:num w:numId="98197981">
    <w:abstractNumId w:val="98197981"/>
  </w:num>
  <w:num w:numId="98197982">
    <w:abstractNumId w:val="98197982"/>
  </w:num>
  <w:num w:numId="98197983">
    <w:abstractNumId w:val="98197983"/>
  </w:num>
  <w:num w:numId="98197984">
    <w:abstractNumId w:val="98197984"/>
  </w:num>
  <w:num w:numId="98197985">
    <w:abstractNumId w:val="98197985"/>
  </w:num>
  <w:num w:numId="98197986">
    <w:abstractNumId w:val="98197986"/>
  </w:num>
  <w:num w:numId="98197987">
    <w:abstractNumId w:val="98197987"/>
  </w:num>
  <w:num w:numId="98197988">
    <w:abstractNumId w:val="98197988"/>
  </w:num>
  <w:num w:numId="98197989">
    <w:abstractNumId w:val="98197989"/>
  </w:num>
  <w:num w:numId="98197990">
    <w:abstractNumId w:val="98197990"/>
  </w:num>
  <w:num w:numId="98197991">
    <w:abstractNumId w:val="98197991"/>
  </w:num>
  <w:num w:numId="98197992">
    <w:abstractNumId w:val="98197992"/>
  </w:num>
  <w:num w:numId="98197993">
    <w:abstractNumId w:val="98197993"/>
  </w:num>
  <w:num w:numId="98197994">
    <w:abstractNumId w:val="98197994"/>
  </w:num>
  <w:num w:numId="98197995">
    <w:abstractNumId w:val="98197995"/>
  </w:num>
  <w:num w:numId="98197996">
    <w:abstractNumId w:val="98197996"/>
  </w:num>
  <w:num w:numId="98197997">
    <w:abstractNumId w:val="98197997"/>
  </w:num>
  <w:num w:numId="98197998">
    <w:abstractNumId w:val="98197998"/>
  </w:num>
  <w:num w:numId="98197999">
    <w:abstractNumId w:val="98197999"/>
  </w:num>
  <w:num w:numId="98198000">
    <w:abstractNumId w:val="98198000"/>
  </w:num>
  <w:num w:numId="98198001">
    <w:abstractNumId w:val="98198001"/>
  </w:num>
  <w:num w:numId="98198002">
    <w:abstractNumId w:val="98198002"/>
  </w:num>
  <w:num w:numId="98198003">
    <w:abstractNumId w:val="98198003"/>
  </w:num>
  <w:num w:numId="98198004">
    <w:abstractNumId w:val="98198004"/>
  </w:num>
  <w:num w:numId="98198005">
    <w:abstractNumId w:val="98198005"/>
  </w:num>
  <w:num w:numId="98198006">
    <w:abstractNumId w:val="98198006"/>
  </w:num>
  <w:num w:numId="98198007">
    <w:abstractNumId w:val="98198007"/>
  </w:num>
  <w:num w:numId="98198008">
    <w:abstractNumId w:val="98198008"/>
  </w:num>
  <w:num w:numId="98198009">
    <w:abstractNumId w:val="98198009"/>
  </w:num>
  <w:num w:numId="98198010">
    <w:abstractNumId w:val="98198010"/>
  </w:num>
  <w:num w:numId="98198011">
    <w:abstractNumId w:val="98198011"/>
  </w:num>
  <w:num w:numId="98198012">
    <w:abstractNumId w:val="98198012"/>
  </w:num>
  <w:num w:numId="98198013">
    <w:abstractNumId w:val="98198013"/>
  </w:num>
  <w:num w:numId="98198014">
    <w:abstractNumId w:val="98198014"/>
  </w:num>
  <w:num w:numId="98198015">
    <w:abstractNumId w:val="98198015"/>
  </w:num>
  <w:num w:numId="98198016">
    <w:abstractNumId w:val="98198016"/>
  </w:num>
  <w:num w:numId="98198017">
    <w:abstractNumId w:val="98198017"/>
  </w:num>
  <w:num w:numId="98198018">
    <w:abstractNumId w:val="98198018"/>
  </w:num>
  <w:num w:numId="98198019">
    <w:abstractNumId w:val="98198019"/>
  </w:num>
  <w:num w:numId="98198020">
    <w:abstractNumId w:val="98198020"/>
  </w:num>
  <w:num w:numId="98198021">
    <w:abstractNumId w:val="98198021"/>
  </w:num>
  <w:num w:numId="98198022">
    <w:abstractNumId w:val="98198022"/>
  </w:num>
  <w:num w:numId="98198023">
    <w:abstractNumId w:val="98198023"/>
  </w:num>
  <w:num w:numId="98198024">
    <w:abstractNumId w:val="98198024"/>
  </w:num>
  <w:num w:numId="98198025">
    <w:abstractNumId w:val="98198025"/>
  </w:num>
  <w:num w:numId="98198026">
    <w:abstractNumId w:val="98198026"/>
  </w:num>
  <w:num w:numId="98198027">
    <w:abstractNumId w:val="98198027"/>
  </w:num>
  <w:num w:numId="98198028">
    <w:abstractNumId w:val="98198028"/>
  </w:num>
  <w:num w:numId="98198029">
    <w:abstractNumId w:val="98198029"/>
  </w:num>
  <w:num w:numId="98198030">
    <w:abstractNumId w:val="98198030"/>
  </w:num>
  <w:num w:numId="98198031">
    <w:abstractNumId w:val="98198031"/>
  </w:num>
  <w:num w:numId="98198032">
    <w:abstractNumId w:val="98198032"/>
  </w:num>
  <w:num w:numId="98198033">
    <w:abstractNumId w:val="98198033"/>
  </w:num>
  <w:num w:numId="98198034">
    <w:abstractNumId w:val="98198034"/>
  </w:num>
  <w:num w:numId="98198035">
    <w:abstractNumId w:val="98198035"/>
  </w:num>
  <w:num w:numId="98198036">
    <w:abstractNumId w:val="98198036"/>
  </w:num>
  <w:num w:numId="98198037">
    <w:abstractNumId w:val="98198037"/>
  </w:num>
  <w:num w:numId="98198038">
    <w:abstractNumId w:val="98198038"/>
  </w:num>
  <w:num w:numId="98198039">
    <w:abstractNumId w:val="98198039"/>
  </w:num>
  <w:num w:numId="98198040">
    <w:abstractNumId w:val="98198040"/>
  </w:num>
  <w:num w:numId="98198041">
    <w:abstractNumId w:val="98198041"/>
  </w:num>
  <w:num w:numId="98198042">
    <w:abstractNumId w:val="98198042"/>
  </w:num>
  <w:num w:numId="98198043">
    <w:abstractNumId w:val="98198043"/>
  </w:num>
  <w:num w:numId="98198044">
    <w:abstractNumId w:val="98198044"/>
  </w:num>
  <w:num w:numId="98198045">
    <w:abstractNumId w:val="98198045"/>
  </w:num>
  <w:num w:numId="98198046">
    <w:abstractNumId w:val="98198046"/>
  </w:num>
  <w:num w:numId="98198047">
    <w:abstractNumId w:val="98198047"/>
  </w:num>
  <w:num w:numId="98198048">
    <w:abstractNumId w:val="98198048"/>
  </w:num>
  <w:num w:numId="98198049">
    <w:abstractNumId w:val="98198049"/>
  </w:num>
  <w:num w:numId="98198050">
    <w:abstractNumId w:val="98198050"/>
  </w:num>
  <w:num w:numId="98198051">
    <w:abstractNumId w:val="98198051"/>
  </w:num>
  <w:num w:numId="98198052">
    <w:abstractNumId w:val="98198052"/>
  </w:num>
  <w:num w:numId="98198053">
    <w:abstractNumId w:val="98198053"/>
  </w:num>
  <w:num w:numId="98198054">
    <w:abstractNumId w:val="98198054"/>
  </w:num>
  <w:num w:numId="98198055">
    <w:abstractNumId w:val="98198055"/>
  </w:num>
  <w:num w:numId="98198056">
    <w:abstractNumId w:val="98198056"/>
  </w:num>
  <w:num w:numId="98198057">
    <w:abstractNumId w:val="98198057"/>
  </w:num>
  <w:num w:numId="98198058">
    <w:abstractNumId w:val="98198058"/>
  </w:num>
  <w:num w:numId="98198059">
    <w:abstractNumId w:val="98198059"/>
  </w:num>
  <w:num w:numId="98198060">
    <w:abstractNumId w:val="98198060"/>
  </w:num>
  <w:num w:numId="98198061">
    <w:abstractNumId w:val="98198061"/>
  </w:num>
  <w:num w:numId="98198062">
    <w:abstractNumId w:val="98198062"/>
  </w:num>
  <w:num w:numId="98198063">
    <w:abstractNumId w:val="98198063"/>
  </w:num>
  <w:num w:numId="98198064">
    <w:abstractNumId w:val="98198064"/>
  </w:num>
  <w:num w:numId="98198065">
    <w:abstractNumId w:val="98198065"/>
  </w:num>
  <w:num w:numId="98198066">
    <w:abstractNumId w:val="98198066"/>
  </w:num>
  <w:num w:numId="98198067">
    <w:abstractNumId w:val="98198067"/>
  </w:num>
  <w:num w:numId="98198068">
    <w:abstractNumId w:val="98198068"/>
  </w:num>
  <w:num w:numId="98198069">
    <w:abstractNumId w:val="98198069"/>
  </w:num>
  <w:num w:numId="98198070">
    <w:abstractNumId w:val="98198070"/>
  </w:num>
  <w:num w:numId="98198071">
    <w:abstractNumId w:val="98198071"/>
  </w:num>
  <w:num w:numId="98198072">
    <w:abstractNumId w:val="98198072"/>
  </w:num>
  <w:num w:numId="98198073">
    <w:abstractNumId w:val="98198073"/>
  </w:num>
  <w:num w:numId="98198074">
    <w:abstractNumId w:val="98198074"/>
  </w:num>
  <w:num w:numId="98198075">
    <w:abstractNumId w:val="98198075"/>
  </w:num>
  <w:num w:numId="98198076">
    <w:abstractNumId w:val="98198076"/>
  </w:num>
  <w:num w:numId="98198077">
    <w:abstractNumId w:val="98198077"/>
  </w:num>
  <w:num w:numId="98198078">
    <w:abstractNumId w:val="98198078"/>
  </w:num>
  <w:num w:numId="98198079">
    <w:abstractNumId w:val="98198079"/>
  </w:num>
  <w:num w:numId="98198080">
    <w:abstractNumId w:val="98198080"/>
  </w:num>
  <w:num w:numId="98198081">
    <w:abstractNumId w:val="98198081"/>
  </w:num>
  <w:num w:numId="98198082">
    <w:abstractNumId w:val="98198082"/>
  </w:num>
  <w:num w:numId="98198083">
    <w:abstractNumId w:val="98198083"/>
  </w:num>
  <w:num w:numId="98198084">
    <w:abstractNumId w:val="98198084"/>
  </w:num>
  <w:num w:numId="98198085">
    <w:abstractNumId w:val="98198085"/>
  </w:num>
  <w:num w:numId="98198086">
    <w:abstractNumId w:val="98198086"/>
  </w:num>
  <w:num w:numId="98198087">
    <w:abstractNumId w:val="98198087"/>
  </w:num>
  <w:num w:numId="98198088">
    <w:abstractNumId w:val="98198088"/>
  </w:num>
  <w:num w:numId="98198089">
    <w:abstractNumId w:val="98198089"/>
  </w:num>
  <w:num w:numId="98198090">
    <w:abstractNumId w:val="98198090"/>
  </w:num>
  <w:num w:numId="98198091">
    <w:abstractNumId w:val="98198091"/>
  </w:num>
  <w:num w:numId="98198092">
    <w:abstractNumId w:val="98198092"/>
  </w:num>
  <w:num w:numId="98198093">
    <w:abstractNumId w:val="98198093"/>
  </w:num>
  <w:num w:numId="98198094">
    <w:abstractNumId w:val="98198094"/>
  </w:num>
  <w:num w:numId="98198095">
    <w:abstractNumId w:val="98198095"/>
  </w:num>
  <w:num w:numId="98198096">
    <w:abstractNumId w:val="98198096"/>
  </w:num>
  <w:num w:numId="98198097">
    <w:abstractNumId w:val="98198097"/>
  </w:num>
  <w:num w:numId="98198098">
    <w:abstractNumId w:val="98198098"/>
  </w:num>
  <w:num w:numId="98198099">
    <w:abstractNumId w:val="98198099"/>
  </w:num>
  <w:num w:numId="98198100">
    <w:abstractNumId w:val="98198100"/>
  </w:num>
  <w:num w:numId="98198101">
    <w:abstractNumId w:val="98198101"/>
  </w:num>
  <w:num w:numId="98198102">
    <w:abstractNumId w:val="98198102"/>
  </w:num>
  <w:num w:numId="98198103">
    <w:abstractNumId w:val="98198103"/>
  </w:num>
  <w:num w:numId="98198104">
    <w:abstractNumId w:val="98198104"/>
  </w:num>
  <w:num w:numId="98198105">
    <w:abstractNumId w:val="98198105"/>
  </w:num>
  <w:num w:numId="98198106">
    <w:abstractNumId w:val="98198106"/>
  </w:num>
  <w:num w:numId="98198107">
    <w:abstractNumId w:val="98198107"/>
  </w:num>
  <w:num w:numId="98198108">
    <w:abstractNumId w:val="98198108"/>
  </w:num>
  <w:num w:numId="98198109">
    <w:abstractNumId w:val="98198109"/>
  </w:num>
  <w:num w:numId="98198110">
    <w:abstractNumId w:val="98198110"/>
  </w:num>
  <w:num w:numId="98198111">
    <w:abstractNumId w:val="98198111"/>
  </w:num>
  <w:num w:numId="98198112">
    <w:abstractNumId w:val="98198112"/>
  </w:num>
  <w:num w:numId="98198113">
    <w:abstractNumId w:val="98198113"/>
  </w:num>
  <w:num w:numId="98198114">
    <w:abstractNumId w:val="98198114"/>
  </w:num>
  <w:num w:numId="98198115">
    <w:abstractNumId w:val="98198115"/>
  </w:num>
  <w:num w:numId="98198116">
    <w:abstractNumId w:val="98198116"/>
  </w:num>
  <w:num w:numId="98198117">
    <w:abstractNumId w:val="98198117"/>
  </w:num>
  <w:num w:numId="98198118">
    <w:abstractNumId w:val="98198118"/>
  </w:num>
  <w:num w:numId="98198119">
    <w:abstractNumId w:val="98198119"/>
  </w:num>
  <w:num w:numId="98198120">
    <w:abstractNumId w:val="98198120"/>
  </w:num>
  <w:num w:numId="98198121">
    <w:abstractNumId w:val="98198121"/>
  </w:num>
  <w:num w:numId="98198122">
    <w:abstractNumId w:val="98198122"/>
  </w:num>
  <w:num w:numId="98198123">
    <w:abstractNumId w:val="98198123"/>
  </w:num>
  <w:num w:numId="98198124">
    <w:abstractNumId w:val="98198124"/>
  </w:num>
  <w:num w:numId="98198125">
    <w:abstractNumId w:val="98198125"/>
  </w:num>
  <w:num w:numId="98198126">
    <w:abstractNumId w:val="98198126"/>
  </w:num>
  <w:num w:numId="98198127">
    <w:abstractNumId w:val="98198127"/>
  </w:num>
  <w:num w:numId="98198128">
    <w:abstractNumId w:val="98198128"/>
  </w:num>
  <w:num w:numId="98198129">
    <w:abstractNumId w:val="98198129"/>
  </w:num>
  <w:num w:numId="98198130">
    <w:abstractNumId w:val="98198130"/>
  </w:num>
  <w:num w:numId="98198131">
    <w:abstractNumId w:val="98198131"/>
  </w:num>
  <w:num w:numId="98198132">
    <w:abstractNumId w:val="98198132"/>
  </w:num>
  <w:num w:numId="98198133">
    <w:abstractNumId w:val="98198133"/>
  </w:num>
  <w:num w:numId="98198134">
    <w:abstractNumId w:val="98198134"/>
  </w:num>
  <w:num w:numId="98198135">
    <w:abstractNumId w:val="98198135"/>
  </w:num>
  <w:num w:numId="98198136">
    <w:abstractNumId w:val="98198136"/>
  </w:num>
  <w:num w:numId="98198137">
    <w:abstractNumId w:val="98198137"/>
  </w:num>
  <w:num w:numId="98198138">
    <w:abstractNumId w:val="98198138"/>
  </w:num>
  <w:num w:numId="98198139">
    <w:abstractNumId w:val="98198139"/>
  </w:num>
  <w:num w:numId="98198140">
    <w:abstractNumId w:val="98198140"/>
  </w:num>
  <w:num w:numId="98198141">
    <w:abstractNumId w:val="98198141"/>
  </w:num>
  <w:num w:numId="98198142">
    <w:abstractNumId w:val="98198142"/>
  </w:num>
  <w:num w:numId="98198143">
    <w:abstractNumId w:val="98198143"/>
  </w:num>
  <w:num w:numId="98198144">
    <w:abstractNumId w:val="98198144"/>
  </w:num>
  <w:num w:numId="98198145">
    <w:abstractNumId w:val="98198145"/>
  </w:num>
  <w:num w:numId="98198146">
    <w:abstractNumId w:val="98198146"/>
  </w:num>
  <w:num w:numId="98198147">
    <w:abstractNumId w:val="98198147"/>
  </w:num>
  <w:num w:numId="98198148">
    <w:abstractNumId w:val="98198148"/>
  </w:num>
  <w:num w:numId="98198149">
    <w:abstractNumId w:val="98198149"/>
  </w:num>
  <w:num w:numId="98198150">
    <w:abstractNumId w:val="98198150"/>
  </w:num>
  <w:num w:numId="98198151">
    <w:abstractNumId w:val="98198151"/>
  </w:num>
  <w:num w:numId="98198152">
    <w:abstractNumId w:val="98198152"/>
  </w:num>
  <w:num w:numId="98198153">
    <w:abstractNumId w:val="98198153"/>
  </w:num>
  <w:num w:numId="98198154">
    <w:abstractNumId w:val="98198154"/>
  </w:num>
  <w:num w:numId="98198155">
    <w:abstractNumId w:val="98198155"/>
  </w:num>
  <w:num w:numId="98198156">
    <w:abstractNumId w:val="98198156"/>
  </w:num>
  <w:num w:numId="98198157">
    <w:abstractNumId w:val="98198157"/>
  </w:num>
  <w:num w:numId="98198158">
    <w:abstractNumId w:val="98198158"/>
  </w:num>
  <w:num w:numId="98198159">
    <w:abstractNumId w:val="98198159"/>
  </w:num>
  <w:num w:numId="98198160">
    <w:abstractNumId w:val="98198160"/>
  </w:num>
  <w:num w:numId="98198161">
    <w:abstractNumId w:val="98198161"/>
  </w:num>
  <w:num w:numId="98198162">
    <w:abstractNumId w:val="98198162"/>
  </w:num>
  <w:num w:numId="98198163">
    <w:abstractNumId w:val="98198163"/>
  </w:num>
  <w:num w:numId="98198164">
    <w:abstractNumId w:val="98198164"/>
  </w:num>
  <w:num w:numId="98198165">
    <w:abstractNumId w:val="98198165"/>
  </w:num>
  <w:num w:numId="98198166">
    <w:abstractNumId w:val="98198166"/>
  </w:num>
  <w:num w:numId="98198167">
    <w:abstractNumId w:val="98198167"/>
  </w:num>
  <w:num w:numId="98198168">
    <w:abstractNumId w:val="98198168"/>
  </w:num>
  <w:num w:numId="98198169">
    <w:abstractNumId w:val="98198169"/>
  </w:num>
  <w:num w:numId="98198170">
    <w:abstractNumId w:val="98198170"/>
  </w:num>
  <w:num w:numId="98198171">
    <w:abstractNumId w:val="98198171"/>
  </w:num>
  <w:num w:numId="98198172">
    <w:abstractNumId w:val="98198172"/>
  </w:num>
  <w:num w:numId="98198173">
    <w:abstractNumId w:val="98198173"/>
  </w:num>
  <w:num w:numId="98198174">
    <w:abstractNumId w:val="98198174"/>
  </w:num>
  <w:num w:numId="98198175">
    <w:abstractNumId w:val="98198175"/>
  </w:num>
  <w:num w:numId="98198176">
    <w:abstractNumId w:val="98198176"/>
  </w:num>
  <w:num w:numId="98198177">
    <w:abstractNumId w:val="98198177"/>
  </w:num>
  <w:num w:numId="98198178">
    <w:abstractNumId w:val="98198178"/>
  </w:num>
  <w:num w:numId="98198179">
    <w:abstractNumId w:val="98198179"/>
  </w:num>
  <w:num w:numId="98198180">
    <w:abstractNumId w:val="98198180"/>
  </w:num>
  <w:num w:numId="98198181">
    <w:abstractNumId w:val="98198181"/>
  </w:num>
  <w:num w:numId="98198182">
    <w:abstractNumId w:val="98198182"/>
  </w:num>
  <w:num w:numId="98198183">
    <w:abstractNumId w:val="98198183"/>
  </w:num>
  <w:num w:numId="98198184">
    <w:abstractNumId w:val="98198184"/>
  </w:num>
  <w:num w:numId="98198185">
    <w:abstractNumId w:val="98198185"/>
  </w:num>
  <w:num w:numId="98198186">
    <w:abstractNumId w:val="98198186"/>
  </w:num>
  <w:num w:numId="98198187">
    <w:abstractNumId w:val="98198187"/>
  </w:num>
  <w:num w:numId="98198188">
    <w:abstractNumId w:val="98198188"/>
  </w:num>
  <w:num w:numId="98198189">
    <w:abstractNumId w:val="98198189"/>
  </w:num>
  <w:num w:numId="98198190">
    <w:abstractNumId w:val="98198190"/>
  </w:num>
  <w:num w:numId="98198191">
    <w:abstractNumId w:val="98198191"/>
  </w:num>
  <w:num w:numId="98198192">
    <w:abstractNumId w:val="98198192"/>
  </w:num>
  <w:num w:numId="98198193">
    <w:abstractNumId w:val="98198193"/>
  </w:num>
  <w:num w:numId="98198194">
    <w:abstractNumId w:val="98198194"/>
  </w:num>
  <w:num w:numId="98198195">
    <w:abstractNumId w:val="98198195"/>
  </w:num>
  <w:num w:numId="98198196">
    <w:abstractNumId w:val="98198196"/>
  </w:num>
  <w:num w:numId="98198197">
    <w:abstractNumId w:val="98198197"/>
  </w:num>
  <w:num w:numId="98198198">
    <w:abstractNumId w:val="98198198"/>
  </w:num>
  <w:num w:numId="98198199">
    <w:abstractNumId w:val="98198199"/>
  </w:num>
  <w:num w:numId="98198200">
    <w:abstractNumId w:val="98198200"/>
  </w:num>
  <w:num w:numId="98198201">
    <w:abstractNumId w:val="98198201"/>
  </w:num>
  <w:num w:numId="98198202">
    <w:abstractNumId w:val="98198202"/>
  </w:num>
  <w:num w:numId="98198203">
    <w:abstractNumId w:val="98198203"/>
  </w:num>
  <w:num w:numId="98198204">
    <w:abstractNumId w:val="98198204"/>
  </w:num>
  <w:num w:numId="98198205">
    <w:abstractNumId w:val="98198205"/>
  </w:num>
  <w:num w:numId="98198206">
    <w:abstractNumId w:val="98198206"/>
  </w:num>
  <w:num w:numId="98198207">
    <w:abstractNumId w:val="98198207"/>
  </w:num>
  <w:num w:numId="98198208">
    <w:abstractNumId w:val="98198208"/>
  </w:num>
  <w:num w:numId="98198209">
    <w:abstractNumId w:val="98198209"/>
  </w:num>
  <w:num w:numId="98198210">
    <w:abstractNumId w:val="98198210"/>
  </w:num>
  <w:num w:numId="98198211">
    <w:abstractNumId w:val="98198211"/>
  </w:num>
  <w:num w:numId="98198212">
    <w:abstractNumId w:val="98198212"/>
  </w:num>
  <w:num w:numId="98198213">
    <w:abstractNumId w:val="98198213"/>
  </w:num>
  <w:num w:numId="98198214">
    <w:abstractNumId w:val="98198214"/>
  </w:num>
  <w:num w:numId="98198215">
    <w:abstractNumId w:val="98198215"/>
  </w:num>
  <w:num w:numId="98198216">
    <w:abstractNumId w:val="98198216"/>
  </w:num>
  <w:num w:numId="98198217">
    <w:abstractNumId w:val="98198217"/>
  </w:num>
  <w:num w:numId="98198218">
    <w:abstractNumId w:val="98198218"/>
  </w:num>
  <w:num w:numId="98198219">
    <w:abstractNumId w:val="98198219"/>
  </w:num>
  <w:num w:numId="98198220">
    <w:abstractNumId w:val="98198220"/>
  </w:num>
  <w:num w:numId="98198221">
    <w:abstractNumId w:val="98198221"/>
  </w:num>
  <w:num w:numId="98198222">
    <w:abstractNumId w:val="98198222"/>
  </w:num>
  <w:num w:numId="98198223">
    <w:abstractNumId w:val="98198223"/>
  </w:num>
  <w:num w:numId="98198224">
    <w:abstractNumId w:val="98198224"/>
  </w:num>
  <w:num w:numId="98198225">
    <w:abstractNumId w:val="98198225"/>
  </w:num>
  <w:num w:numId="98198226">
    <w:abstractNumId w:val="98198226"/>
  </w:num>
  <w:num w:numId="98198227">
    <w:abstractNumId w:val="98198227"/>
  </w:num>
  <w:num w:numId="98198228">
    <w:abstractNumId w:val="98198228"/>
  </w:num>
  <w:num w:numId="98198229">
    <w:abstractNumId w:val="98198229"/>
  </w:num>
  <w:num w:numId="98198230">
    <w:abstractNumId w:val="98198230"/>
  </w:num>
  <w:num w:numId="98198231">
    <w:abstractNumId w:val="98198231"/>
  </w:num>
  <w:num w:numId="98198232">
    <w:abstractNumId w:val="98198232"/>
  </w:num>
  <w:num w:numId="98198233">
    <w:abstractNumId w:val="98198233"/>
  </w:num>
  <w:num w:numId="98198234">
    <w:abstractNumId w:val="98198234"/>
  </w:num>
  <w:num w:numId="98198235">
    <w:abstractNumId w:val="981982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21365643" Type="http://schemas.openxmlformats.org/officeDocument/2006/relationships/comments" Target="comments.xml"/><Relationship Id="rId18020128" Type="http://schemas.openxmlformats.org/officeDocument/2006/relationships/image" Target="media/imgrId18020128.jpg"/><Relationship Id="rId35306080185225343" Type="http://schemas.openxmlformats.org/officeDocument/2006/relationships/hyperlink" Target="https://iservice.lombardini.it/jsp/Template2/manuale.jsp?id=96&amp;parent=1000" TargetMode="External"/><Relationship Id="rId98196080185225363" Type="http://schemas.openxmlformats.org/officeDocument/2006/relationships/hyperlink" Target="https://iservice.lombardini.it/jsp/Template2/manuale.jsp?id=97&amp;parent=1000" TargetMode="External"/><Relationship Id="rId701260801852254a8" Type="http://schemas.openxmlformats.org/officeDocument/2006/relationships/hyperlink" Target="https://iservice.lombardini.it/jsp/Template2/manuale.jsp?id=193&amp;parent=1000" TargetMode="External"/><Relationship Id="rId869360801852254bd" Type="http://schemas.openxmlformats.org/officeDocument/2006/relationships/hyperlink" Target="https://iservice.lombardini.it/jsp/Template2/manuale.jsp?id=193&amp;parent=1000" TargetMode="External"/><Relationship Id="rId12686080185395d4e" Type="http://schemas.openxmlformats.org/officeDocument/2006/relationships/hyperlink" Target="https://iservice.lombardini.it/jsp/Template2/manuale.jsp?id=176&amp;parent=1000" TargetMode="External"/><Relationship Id="rId7038608018540283f" Type="http://schemas.openxmlformats.org/officeDocument/2006/relationships/hyperlink" Target="https://iservice.lombardini.it/jsp/Template2/manuale.jsp?id=55&amp;parent=1000" TargetMode="External"/><Relationship Id="rId5249608018540322c" Type="http://schemas.openxmlformats.org/officeDocument/2006/relationships/hyperlink" Target="https://iservice.lombardini.it/jsp/Template2/manuale.jsp?id=195&amp;parent=1000" TargetMode="External"/><Relationship Id="rId1565608018555f370" Type="http://schemas.openxmlformats.org/officeDocument/2006/relationships/hyperlink" Target="https://iservice.lombardini.it/jsp/Template2/manuale.jsp?id=112&amp;parent=1000" TargetMode="External"/><Relationship Id="rId7789608018559546a" Type="http://schemas.openxmlformats.org/officeDocument/2006/relationships/hyperlink" Target="https://iservice.lombardini.it/jsp/Template2/manuale.jsp?id=822&amp;parent=1000" TargetMode="External"/><Relationship Id="rId7575608018560c02b" Type="http://schemas.openxmlformats.org/officeDocument/2006/relationships/hyperlink" Target="https://iservice.lombardini.it/jsp/Template2/manuale.jsp?id=822&amp;parent=1000" TargetMode="External"/><Relationship Id="rId7154608018560c0a9" Type="http://schemas.openxmlformats.org/officeDocument/2006/relationships/hyperlink" Target="https://iservice.lombardini.it/jsp/Template2/manuale.jsp?id=822&amp;parent=1000" TargetMode="External"/><Relationship Id="rId3509608018568929f" Type="http://schemas.openxmlformats.org/officeDocument/2006/relationships/hyperlink" Target="https://www.youtube.com/embed/Ig3XosQ8h0s?rel=0" TargetMode="External"/><Relationship Id="rId934760801857895a2" Type="http://schemas.openxmlformats.org/officeDocument/2006/relationships/hyperlink" Target="https://iservice.lombardini.it/jsp/Template2/manuale.jsp?id=113&amp;parent=1000" TargetMode="External"/><Relationship Id="rId51966080185992669" Type="http://schemas.openxmlformats.org/officeDocument/2006/relationships/hyperlink" Target="https://www.youtube.com/embed/6-0TbYG2EkY?rel=0" TargetMode="External"/><Relationship Id="rId28936080185aad291" Type="http://schemas.openxmlformats.org/officeDocument/2006/relationships/hyperlink" Target="https://iservice.lombardini.it/jsp/Template2/manuale.jsp?id=171&amp;parent=1000" TargetMode="External"/><Relationship Id="rId21276080185ac5ca6" Type="http://schemas.openxmlformats.org/officeDocument/2006/relationships/hyperlink" Target="https://iservice.lombardini.it/jsp/Template2/manuale.jsp?id=171&amp;parent=1000" TargetMode="External"/><Relationship Id="rId89556080185b8cad4" Type="http://schemas.openxmlformats.org/officeDocument/2006/relationships/hyperlink" Target="https://iservice.lombardini.it/jsp/Template2/manuale.jsp?id=103&amp;parent=1000" TargetMode="External"/><Relationship Id="rId42896080185bc23a9" Type="http://schemas.openxmlformats.org/officeDocument/2006/relationships/hyperlink" Target="https://iservice.lombardini.it/jsp/Template2/manuale.jsp?id=103&amp;parent=1000" TargetMode="External"/><Relationship Id="rId10616080185ce081d" Type="http://schemas.openxmlformats.org/officeDocument/2006/relationships/hyperlink" Target="https://iservice.lombardini.it/jsp/Template2/manuale.jsp?id=103&amp;parent=1000" TargetMode="External"/><Relationship Id="rId79806080185e4c8f8" Type="http://schemas.openxmlformats.org/officeDocument/2006/relationships/hyperlink" Target="https://iservice.lombardini.it/jsp/Template2/manuale.jsp?id=55&amp;parent=1000" TargetMode="External"/><Relationship Id="rId48596080185e90512" Type="http://schemas.openxmlformats.org/officeDocument/2006/relationships/hyperlink" Target="https://iservice.lombardini.it/jsp/Template2/manuale.jsp?id=113&amp;parent=1000" TargetMode="External"/><Relationship Id="rId26716080185edcba1" Type="http://schemas.openxmlformats.org/officeDocument/2006/relationships/hyperlink" Target="https://iservice.lombardini.it/jsp/Template2/manuale.jsp?id=55&amp;parent=1000" TargetMode="External"/><Relationship Id="rId16896080185edcc0e" Type="http://schemas.openxmlformats.org/officeDocument/2006/relationships/hyperlink" Target="https://iservice.lombardini.it/jsp/Template2/manuale.jsp?id=102&amp;parent=1000" TargetMode="External"/><Relationship Id="rId39496080185f209b4" Type="http://schemas.openxmlformats.org/officeDocument/2006/relationships/hyperlink" Target="https://iservice.lombardini.it/jsp/Template2/manuale.jsp?id=112&amp;parent=1000" TargetMode="External"/><Relationship Id="rId32456080185fb8bb7" Type="http://schemas.openxmlformats.org/officeDocument/2006/relationships/hyperlink" Target="https://iservice.lombardini.it/jsp/Template2/manuale.jsp?id=199&amp;parent=1000" TargetMode="External"/><Relationship Id="rId982660801863726fc" Type="http://schemas.openxmlformats.org/officeDocument/2006/relationships/hyperlink" Target="https://iservice.lombardini.it/jsp/Template2/manuale.jsp?id=117&amp;parent=1000" TargetMode="External"/><Relationship Id="rId6959608018637277c" Type="http://schemas.openxmlformats.org/officeDocument/2006/relationships/hyperlink" Target="https://iservice.lombardini.it/jsp/Template2/manuale.jsp?id=118&amp;parent=1000" TargetMode="External"/><Relationship Id="rId22916080186372e51" Type="http://schemas.openxmlformats.org/officeDocument/2006/relationships/hyperlink" Target="https://iservice.lombardini.it/jsp/Template2/manuale.jsp?id=136&amp;parent=1000" TargetMode="External"/><Relationship Id="rId24526080186372ec3" Type="http://schemas.openxmlformats.org/officeDocument/2006/relationships/hyperlink" Target="https://iservice.lombardini.it/jsp/Template2/manuale.jsp?id=178&amp;parent=1000" TargetMode="External"/><Relationship Id="rId549460801863730ef" Type="http://schemas.openxmlformats.org/officeDocument/2006/relationships/hyperlink" Target="https://iservice.lombardini.it/jsp/Template2/manuale.jsp?id=171&amp;parent=1000" TargetMode="External"/><Relationship Id="rId4735608018637311e" Type="http://schemas.openxmlformats.org/officeDocument/2006/relationships/hyperlink" Target="https://iservice.lombardini.it/jsp/Template2/manuale.jsp?id=178&amp;parent=1000" TargetMode="External"/><Relationship Id="rId329260801863816df" Type="http://schemas.openxmlformats.org/officeDocument/2006/relationships/hyperlink" Target="https://iservice.lombardini.it/jsp/Template2/manuale.jsp?id=102&amp;parent=1000" TargetMode="External"/><Relationship Id="rId90486080186381798" Type="http://schemas.openxmlformats.org/officeDocument/2006/relationships/hyperlink" Target="https://iservice.lombardini.it/jsp/Template2/manuale.jsp?id=121&amp;parent=1000" TargetMode="External"/><Relationship Id="rId608360801863817d8" Type="http://schemas.openxmlformats.org/officeDocument/2006/relationships/hyperlink" Target="https://iservice.lombardini.it/jsp/Template2/manuale.jsp?id=174&amp;parent=1000" TargetMode="External"/><Relationship Id="rId63166080186381805" Type="http://schemas.openxmlformats.org/officeDocument/2006/relationships/hyperlink" Target="https://iservice.lombardini.it/jsp/Template2/manuale.jsp?id=120&amp;parent=1000" TargetMode="External"/><Relationship Id="rId4167608018638181a" Type="http://schemas.openxmlformats.org/officeDocument/2006/relationships/hyperlink" Target="https://iservice.lombardini.it/jsp/Template2/manuale.jsp?id=175&amp;parent=1000" TargetMode="External"/><Relationship Id="rId95826080186390689" Type="http://schemas.openxmlformats.org/officeDocument/2006/relationships/hyperlink" Target="https://iservice.lombardini.it/jsp/Template2/manuale.jsp?id=198&amp;parent=1000" TargetMode="External"/><Relationship Id="rId423260801863b6460" Type="http://schemas.openxmlformats.org/officeDocument/2006/relationships/hyperlink" Target="https://iservice.lombardini.it/jsp/Template2/manuale.jsp?id=203&amp;parent=1000" TargetMode="External"/><Relationship Id="rId987360801863cc52b" Type="http://schemas.openxmlformats.org/officeDocument/2006/relationships/hyperlink" Target="https://iservice.lombardini.it/jsp/Template2/manuale.jsp?id=203&amp;parent=1000" TargetMode="External"/><Relationship Id="rId7097608018640b232" Type="http://schemas.openxmlformats.org/officeDocument/2006/relationships/hyperlink" Target="https://www.youtube.com/embed/_s_qNZuOqQU?rel=0" TargetMode="External"/><Relationship Id="rId7242608018641a355" Type="http://schemas.openxmlformats.org/officeDocument/2006/relationships/hyperlink" Target="https://iservice.lombardini.it/jsp/Template2/manuale.jsp?id=198&amp;parent=1000" TargetMode="External"/><Relationship Id="rId7823608018641a4a6" Type="http://schemas.openxmlformats.org/officeDocument/2006/relationships/hyperlink" Target="https://iservice.lombardini.it/jsp/Template2/manuale.jsp?id=104&amp;parent=1000" TargetMode="External"/><Relationship Id="rId6825608018641a574" Type="http://schemas.openxmlformats.org/officeDocument/2006/relationships/hyperlink" Target="https://iservice.lombardini.it/jsp/Template2/manuale.jsp?id=203&amp;parent=1000" TargetMode="External"/><Relationship Id="rId4138608018641a615" Type="http://schemas.openxmlformats.org/officeDocument/2006/relationships/hyperlink" Target="https://iservice.lombardini.it/jsp/Template2/manuale.jsp?id=132&amp;parent=1000" TargetMode="External"/><Relationship Id="rId6868608018641a630" Type="http://schemas.openxmlformats.org/officeDocument/2006/relationships/hyperlink" Target="https://iservice.lombardini.it/jsp/Template2/manuale.jsp?id=132&amp;parent=1000" TargetMode="External"/><Relationship Id="rId19676080186449518" Type="http://schemas.openxmlformats.org/officeDocument/2006/relationships/hyperlink" Target="https://www.youtube.com/embed/7T2NNBQqPpU?rel=0" TargetMode="External"/><Relationship Id="rId34946080186458790" Type="http://schemas.openxmlformats.org/officeDocument/2006/relationships/hyperlink" Target="https://iservice.lombardini.it/jsp/Template2/manuale.jsp?id=198&amp;parent=1000" TargetMode="External"/><Relationship Id="rId7805608018645881c" Type="http://schemas.openxmlformats.org/officeDocument/2006/relationships/hyperlink" Target="https://iservice.lombardini.it/jsp/Template2/manuale.jsp?id=103&amp;parent=1000&amp;txts=2.9.8" TargetMode="External"/><Relationship Id="rId8855608018645885f" Type="http://schemas.openxmlformats.org/officeDocument/2006/relationships/hyperlink" Target="https://iservice.lombardini.it/jsp/Template2/manuale.jsp?id=112&amp;parent=1000&amp;txts=2.9.8" TargetMode="External"/><Relationship Id="rId776460801864588f3" Type="http://schemas.openxmlformats.org/officeDocument/2006/relationships/hyperlink" Target="https://iservice.lombardini.it/jsp/Template2/manuale.jsp?id=822&amp;parent=1000" TargetMode="External"/><Relationship Id="rId1295608018649a4df" Type="http://schemas.openxmlformats.org/officeDocument/2006/relationships/hyperlink" Target="https://iservice.lombardini.it/jsp/Template2/manuale.jsp?id=103&amp;parent=1088" TargetMode="External"/><Relationship Id="rId792060801864c6d36" Type="http://schemas.openxmlformats.org/officeDocument/2006/relationships/hyperlink" Target="https://iservice.lombardini.it/jsp/Template2/manuale.jsp?id=199&amp;parent=1000" TargetMode="External"/><Relationship Id="rId410860801864d7b46" Type="http://schemas.openxmlformats.org/officeDocument/2006/relationships/hyperlink" Target="https://iservice.lombardini.it/jsp/Template2/manuale.jsp?id=103&amp;parent=1000&amp;txts=2.9.8" TargetMode="External"/><Relationship Id="rId6264608018650b6ac" Type="http://schemas.openxmlformats.org/officeDocument/2006/relationships/hyperlink" Target="https://iservice.lombardini.it/jsp/Template2/manuale.jsp?id=103&amp;parent=1000" TargetMode="External"/><Relationship Id="rId17916080186531929" Type="http://schemas.openxmlformats.org/officeDocument/2006/relationships/hyperlink" Target="https://www.youtube.com/embed/QQZtx2i75AY?rel=0" TargetMode="External"/><Relationship Id="rId489260801865d7ddf" Type="http://schemas.openxmlformats.org/officeDocument/2006/relationships/hyperlink" Target="https://www.youtube.com/embed/ArOgFV739EU?rel=0" TargetMode="External"/><Relationship Id="rId272760801865e760a" Type="http://schemas.openxmlformats.org/officeDocument/2006/relationships/hyperlink" Target="https://iservice.lombardini.it/jsp/Template2/manuale.jsp?id=199&amp;parent=1000" TargetMode="External"/><Relationship Id="rId99566080186605b1a" Type="http://schemas.openxmlformats.org/officeDocument/2006/relationships/hyperlink" Target="https://iservice.lombardini.it/jsp/Template2/manuale.jsp?id=198&amp;parent=1000" TargetMode="External"/><Relationship Id="rId49906080186605c2f" Type="http://schemas.openxmlformats.org/officeDocument/2006/relationships/hyperlink" Target="https://iservice.lombardini.it/jsp/Template2/manuale.jsp?id=822&amp;parent=1000" TargetMode="External"/><Relationship Id="rId89646080186605ca9" Type="http://schemas.openxmlformats.org/officeDocument/2006/relationships/hyperlink" Target="https://iservice.lombardini.it/jsp/Template2/manuale.jsp?id=103&amp;parent=1000&amp;txts=2.9.8" TargetMode="External"/><Relationship Id="rId21316080186605d09" Type="http://schemas.openxmlformats.org/officeDocument/2006/relationships/hyperlink" Target="https://iservice.lombardini.it/jsp/Template2/manuale.jsp?id=112&amp;parent=1000&amp;txts=2.9.8" TargetMode="External"/><Relationship Id="rId28316080186659636" Type="http://schemas.openxmlformats.org/officeDocument/2006/relationships/hyperlink" Target="https://iservice.lombardini.it/jsp/Template2/manuale.jsp?id=136&amp;parent=1000" TargetMode="External"/><Relationship Id="rId52716080186659685" Type="http://schemas.openxmlformats.org/officeDocument/2006/relationships/hyperlink" Target="https://iservice.lombardini.it/jsp/Template2/manuale.jsp?id=822&amp;parent=1000" TargetMode="External"/><Relationship Id="rId531860801866596cc" Type="http://schemas.openxmlformats.org/officeDocument/2006/relationships/hyperlink" Target="https://iservice.lombardini.it/jsp/Template2/manuale.jsp?id=140&amp;parent=1000" TargetMode="External"/><Relationship Id="rId88006080186659759" Type="http://schemas.openxmlformats.org/officeDocument/2006/relationships/hyperlink" Target="https://iservice.lombardini.it/jsp/Template2/manuale.jsp?id=822&amp;parent=1000" TargetMode="External"/><Relationship Id="rId61316080186681b66" Type="http://schemas.openxmlformats.org/officeDocument/2006/relationships/hyperlink" Target="https://iservice.lombardini.it/jsp/Template2/manuale.jsp?id=822&amp;parent=1000" TargetMode="External"/><Relationship Id="rId199360801866a7bb0" Type="http://schemas.openxmlformats.org/officeDocument/2006/relationships/hyperlink" Target="https://iservice.lombardini.it/jsp/Template2/manuale.jsp?id=112&amp;parent=1000" TargetMode="External"/><Relationship Id="rId192060801866a7bec" Type="http://schemas.openxmlformats.org/officeDocument/2006/relationships/hyperlink" Target="https://iservice.lombardini.it/jsp/Template2/manuale.jsp?id=103&amp;parent=1000&amp;txts=2.9.8" TargetMode="External"/><Relationship Id="rId101760801866a7d1b" Type="http://schemas.openxmlformats.org/officeDocument/2006/relationships/hyperlink" Target="https://iservice.lombardini.it/jsp/Template2/manuale.jsp?id=822&amp;parent=1000" TargetMode="External"/><Relationship Id="rId535360801866a7dc2" Type="http://schemas.openxmlformats.org/officeDocument/2006/relationships/hyperlink" Target="https://iservice.lombardini.it/jsp/Template2/manuale.jsp?id=822&amp;parent=1000" TargetMode="External"/><Relationship Id="rId255860801866ca635" Type="http://schemas.openxmlformats.org/officeDocument/2006/relationships/hyperlink" Target="https://www.youtube.com/embed/UaZgKyWrP48?rel=0" TargetMode="External"/><Relationship Id="rId264060801866d967e" Type="http://schemas.openxmlformats.org/officeDocument/2006/relationships/hyperlink" Target="https://iservice.lombardini.it/jsp/Template2/manuale.jsp?id=112&amp;parent=1000" TargetMode="External"/><Relationship Id="rId651660801866d9772" Type="http://schemas.openxmlformats.org/officeDocument/2006/relationships/hyperlink" Target="https://iservice.lombardini.it/jsp/Template2/manuale.jsp?id=822&amp;parent=1000" TargetMode="External"/><Relationship Id="rId8267608018679878e" Type="http://schemas.openxmlformats.org/officeDocument/2006/relationships/hyperlink" Target="https://iservice.lombardini.it/jsp/Template2/manuale.jsp?id=822&amp;parent=1000" TargetMode="External"/><Relationship Id="rId886660801867ad0ae" Type="http://schemas.openxmlformats.org/officeDocument/2006/relationships/hyperlink" Target="https://iservice.lombardini.it/jsp/Template2/manuale.jsp?id=822&amp;parent=1000" TargetMode="External"/><Relationship Id="rId772060801867ad10d" Type="http://schemas.openxmlformats.org/officeDocument/2006/relationships/hyperlink" Target="https://iservice.lombardini.it/jsp/Template2/manuale.jsp?id=822&amp;parent=1000" TargetMode="External"/><Relationship Id="rId807460801867c0f3c" Type="http://schemas.openxmlformats.org/officeDocument/2006/relationships/hyperlink" Target="https://www.youtube.com/embed/o3h6Say9sc4?rel=0" TargetMode="External"/><Relationship Id="rId825160801867d19cf" Type="http://schemas.openxmlformats.org/officeDocument/2006/relationships/hyperlink" Target="https://iservice.lombardini.it/jsp/Template2/manuale.jsp?id=198&amp;parent=1000" TargetMode="External"/><Relationship Id="rId301260801867d1a08" Type="http://schemas.openxmlformats.org/officeDocument/2006/relationships/hyperlink" Target="https://iservice.lombardini.it/jsp/Template2/manuale.jsp?id=112&amp;parent=1088" TargetMode="External"/><Relationship Id="rId277160801867d1a67" Type="http://schemas.openxmlformats.org/officeDocument/2006/relationships/hyperlink" Target="https://iservice.lombardini.it/jsp/Template2/manuale.jsp?id=120&amp;parent=1000" TargetMode="External"/><Relationship Id="rId505560801868089ef" Type="http://schemas.openxmlformats.org/officeDocument/2006/relationships/hyperlink" Target="https://iservice.lombardini.it/jsp/Template2/manuale.jsp?id=822&amp;parent=1000" TargetMode="External"/><Relationship Id="rId3463608018681ebe8" Type="http://schemas.openxmlformats.org/officeDocument/2006/relationships/hyperlink" Target="https://www.youtube.com/embed/xGWUnc-V1YY?rel=0" TargetMode="External"/><Relationship Id="rId9564608018681f6c0" Type="http://schemas.openxmlformats.org/officeDocument/2006/relationships/hyperlink" Target="https://iservice.lombardini.it/jsp/Template2/manuale.jsp?id=822&amp;parent=1000" TargetMode="External"/><Relationship Id="rId78976080186848279" Type="http://schemas.openxmlformats.org/officeDocument/2006/relationships/hyperlink" Target="https://iservice.lombardini.it/jsp/Template2/manuale.jsp?id=822&amp;parent=1000" TargetMode="External"/><Relationship Id="rId48806080186848339" Type="http://schemas.openxmlformats.org/officeDocument/2006/relationships/hyperlink" Target="https://iservice.lombardini.it/jsp/Template2/manuale.jsp?id=175&amp;parent=1000" TargetMode="External"/><Relationship Id="rId6747608018685cd27" Type="http://schemas.openxmlformats.org/officeDocument/2006/relationships/hyperlink" Target="https://www.youtube.com/embed/XSTfzyJa-9Q?rel=0" TargetMode="External"/><Relationship Id="rId428560801868738b6" Type="http://schemas.openxmlformats.org/officeDocument/2006/relationships/hyperlink" Target="https://iservice.lombardini.it/jsp/Template2/manuale.jsp?id=198&amp;parent=1000" TargetMode="External"/><Relationship Id="rId5541608018687395d" Type="http://schemas.openxmlformats.org/officeDocument/2006/relationships/hyperlink" Target="https://iservice.lombardini.it/jsp/Template2/manuale.jsp?id=120&amp;parent=1000" TargetMode="External"/><Relationship Id="rId2788608018688a891" Type="http://schemas.openxmlformats.org/officeDocument/2006/relationships/hyperlink" Target="https://www.youtube.com/embed/lZlk78GFzsg?rel=0" TargetMode="External"/><Relationship Id="rId1459608018689c10d" Type="http://schemas.openxmlformats.org/officeDocument/2006/relationships/hyperlink" Target="https://iservice.lombardini.it/jsp/Template2/manuale.jsp?id=112&amp;parent=1000&amp;txts=2.9.8" TargetMode="External"/><Relationship Id="rId147460801868ad47d" Type="http://schemas.openxmlformats.org/officeDocument/2006/relationships/hyperlink" Target="https://iservice.lombardini.it/jsp/Template2/manuale.jsp?id=175&amp;parent=1000" TargetMode="External"/><Relationship Id="rId508560801868c6112" Type="http://schemas.openxmlformats.org/officeDocument/2006/relationships/hyperlink" Target="https://www.youtube.com/embed/KGHm0dnsQdc?rel=0" TargetMode="External"/><Relationship Id="rId503260801868c6a24" Type="http://schemas.openxmlformats.org/officeDocument/2006/relationships/hyperlink" Target="https://iservice.lombardini.it/jsp/Template2/manuale.jsp?id=120&amp;parent=1000" TargetMode="External"/><Relationship Id="rId812960801868d82ef" Type="http://schemas.openxmlformats.org/officeDocument/2006/relationships/hyperlink" Target="https://iservice.lombardini.it/jsp/Template2/manuale.jsp?id=283&amp;parent=1136" TargetMode="External"/><Relationship Id="rId289460801868d8374" Type="http://schemas.openxmlformats.org/officeDocument/2006/relationships/hyperlink" Target="https://iservice.lombardini.it/jsp/Template2/manuale.jsp?id=178&amp;parent=1000" TargetMode="External"/><Relationship Id="rId77046080186927e02" Type="http://schemas.openxmlformats.org/officeDocument/2006/relationships/hyperlink" Target="https://www.youtube.com/embed/_QESHZf50PU?rel=0" TargetMode="External"/><Relationship Id="rId5565608018693a9f4" Type="http://schemas.openxmlformats.org/officeDocument/2006/relationships/hyperlink" Target="https://iservice.lombardini.it/jsp/Template2/manuale.jsp?id=178&amp;parent=1000" TargetMode="External"/><Relationship Id="rId9868608018693aa2a" Type="http://schemas.openxmlformats.org/officeDocument/2006/relationships/hyperlink" Target="https://iservice.lombardini.it/jsp/Template2/manuale.jsp?id=112&amp;parent=1088" TargetMode="External"/><Relationship Id="rId5936608018697c142" Type="http://schemas.openxmlformats.org/officeDocument/2006/relationships/hyperlink" Target="https://www.youtube.com/embed/GbvNS15R9SQ?rel=0" TargetMode="External"/><Relationship Id="rId2845608018698dcfc" Type="http://schemas.openxmlformats.org/officeDocument/2006/relationships/hyperlink" Target="https://iservice.lombardini.it/jsp/Template2/manuale.jsp?id=198&amp;parent=1000" TargetMode="External"/><Relationship Id="rId8984608018698de02" Type="http://schemas.openxmlformats.org/officeDocument/2006/relationships/hyperlink" Target="https://iservice.lombardini.it/jsp/Template2/manuale.jsp?id=127&amp;parent=1000" TargetMode="External"/><Relationship Id="rId1807608018699fa72" Type="http://schemas.openxmlformats.org/officeDocument/2006/relationships/hyperlink" Target="https://iservice.lombardini.it/jsp/Template2/manuale.jsp?id=822&amp;parent=1000" TargetMode="External"/><Relationship Id="rId73046080186a02201" Type="http://schemas.openxmlformats.org/officeDocument/2006/relationships/hyperlink" Target="https://iservice.lombardini.it/jsp/Template2/manuale.jsp?id=129&amp;parent=1000" TargetMode="External"/><Relationship Id="rId21236080186a0222f" Type="http://schemas.openxmlformats.org/officeDocument/2006/relationships/hyperlink" Target="https://iservice.lombardini.it/jsp/Template2/manuale.jsp?id=127&amp;parent=1000" TargetMode="External"/><Relationship Id="rId86226080186a23f14" Type="http://schemas.openxmlformats.org/officeDocument/2006/relationships/hyperlink" Target="https://iservice.lombardini.it/jsp/Template2/manuale.jsp?id=198&amp;parent=1000" TargetMode="External"/><Relationship Id="rId81196080186a240e0" Type="http://schemas.openxmlformats.org/officeDocument/2006/relationships/hyperlink" Target="https://iservice.lombardini.it/jsp/Template2/manuale.jsp?id=127&amp;parent=1000" TargetMode="External"/><Relationship Id="rId22216080186a241d9" Type="http://schemas.openxmlformats.org/officeDocument/2006/relationships/hyperlink" Target="https://iservice.lombardini.it/jsp/Template2/manuale.jsp?id=128&amp;parent=1000" TargetMode="External"/><Relationship Id="rId54816080186a5066b" Type="http://schemas.openxmlformats.org/officeDocument/2006/relationships/hyperlink" Target="https://iservice.lombardini.it/jsp/Template2/manuale.jsp?id=121&amp;parent=1000" TargetMode="External"/><Relationship Id="rId37476080186a50771" Type="http://schemas.openxmlformats.org/officeDocument/2006/relationships/hyperlink" Target="https://iservice.lombardini.it/jsp/Template2/manuale.jsp?id=822&amp;parent=1000" TargetMode="External"/><Relationship Id="rId13236080186a68a61" Type="http://schemas.openxmlformats.org/officeDocument/2006/relationships/hyperlink" Target="https://iservice.lombardini.it/jsp/Template2/manuale.jsp?id=822&amp;parent=1000" TargetMode="External"/><Relationship Id="rId28446080186a964dd" Type="http://schemas.openxmlformats.org/officeDocument/2006/relationships/hyperlink" Target="https://iservice.lombardini.it/jsp/Template2/manuale.jsp?id=157&amp;parent=1000" TargetMode="External"/><Relationship Id="rId38836080186a96638" Type="http://schemas.openxmlformats.org/officeDocument/2006/relationships/hyperlink" Target="https://iservice.lombardini.it/jsp/Template2/manuale.jsp?id=104&amp;parent=1000" TargetMode="External"/><Relationship Id="rId83636080186a96729" Type="http://schemas.openxmlformats.org/officeDocument/2006/relationships/hyperlink" Target="https://iservice.lombardini.it/jsp/Template2/manuale.jsp?id=822&amp;parent=1000" TargetMode="External"/><Relationship Id="rId12526080186ae1d5c" Type="http://schemas.openxmlformats.org/officeDocument/2006/relationships/hyperlink" Target="https://iservice.lombardini.it/jsp/Template2/manuale.jsp?id=822&amp;parent=1000" TargetMode="External"/><Relationship Id="rId36536080186b16f4a" Type="http://schemas.openxmlformats.org/officeDocument/2006/relationships/hyperlink" Target="https://iservice.lombardini.it/jsp/Template2/manuale.jsp?id=822&amp;parent=1000" TargetMode="External"/><Relationship Id="rId41156080186b2b896" Type="http://schemas.openxmlformats.org/officeDocument/2006/relationships/hyperlink" Target="https://iservice.lombardini.it/jsp/Template2/manuale.jsp?id=822&amp;parent=1000" TargetMode="External"/><Relationship Id="rId63916080186b2b934" Type="http://schemas.openxmlformats.org/officeDocument/2006/relationships/hyperlink" Target="https://iservice.lombardini.it/jsp/Template2/manuale.jsp?id=128&amp;parent=1000" TargetMode="External"/><Relationship Id="rId83046080186b2bc29" Type="http://schemas.openxmlformats.org/officeDocument/2006/relationships/hyperlink" Target="https://iservice.lombardini.it/jsp/Template2/manuale.jsp?id=822&amp;parent=1000" TargetMode="External"/><Relationship Id="rId94836080186b2bc6d" Type="http://schemas.openxmlformats.org/officeDocument/2006/relationships/hyperlink" Target="https://iservice.lombardini.it/jsp/Template2/manuale.jsp?id=128&amp;parent=1000" TargetMode="External"/><Relationship Id="rId25016080186b4222e" Type="http://schemas.openxmlformats.org/officeDocument/2006/relationships/hyperlink" Target="https://iservice.lombardini.it/jsp/Template2/manuale.jsp?id=168&amp;parent=1000" TargetMode="External"/><Relationship Id="rId34956080186b424b9" Type="http://schemas.openxmlformats.org/officeDocument/2006/relationships/hyperlink" Target="https://iservice.lombardini.it/jsp/Template2/manuale.jsp?id=127&amp;parent=1088" TargetMode="External"/><Relationship Id="rId54136080186b66c30" Type="http://schemas.openxmlformats.org/officeDocument/2006/relationships/hyperlink" Target="https://iservice.lombardini.it/jsp/Template2/manuale.jsp?id=198&amp;parent=1000" TargetMode="External"/><Relationship Id="rId89486080186ba5085" Type="http://schemas.openxmlformats.org/officeDocument/2006/relationships/hyperlink" Target="https://iservice.lombardini.it/jsp/Template2/manuale.jsp?id=198&amp;parent=1000" TargetMode="External"/><Relationship Id="rId60666080186c29cbb" Type="http://schemas.openxmlformats.org/officeDocument/2006/relationships/hyperlink" Target="https://iservice.lombardini.it/jsp/Template2/manuale.jsp?id=198&amp;parent=1000" TargetMode="External"/><Relationship Id="rId81916080186c29d38" Type="http://schemas.openxmlformats.org/officeDocument/2006/relationships/hyperlink" Target="https://iservice.lombardini.it/jsp/Template2/manuale.jsp?id=120&amp;parent=1000" TargetMode="External"/><Relationship Id="rId27216080186c29d6c" Type="http://schemas.openxmlformats.org/officeDocument/2006/relationships/hyperlink" Target="https://iservice.lombardini.it/jsp/Template2/manuale.jsp?id=121&amp;parent=1000" TargetMode="External"/><Relationship Id="rId65376080186ce12e2" Type="http://schemas.openxmlformats.org/officeDocument/2006/relationships/hyperlink" Target="https://iservice.lombardini.it/jsp/Template2/manuale.jsp?id=198&amp;parent=1000" TargetMode="External"/><Relationship Id="rId92566080186e30229" Type="http://schemas.openxmlformats.org/officeDocument/2006/relationships/hyperlink" Target="https://iservice.lombardini.it/jsp/Template2/manuale.jsp?id=120&amp;parent=1000" TargetMode="External"/><Relationship Id="rId19976080186e302a9" Type="http://schemas.openxmlformats.org/officeDocument/2006/relationships/hyperlink" Target="https://iservice.lombardini.it/jsp/Template2/manuale.jsp?id=114&amp;parent=1000" TargetMode="External"/><Relationship Id="rId58666080186e3034c" Type="http://schemas.openxmlformats.org/officeDocument/2006/relationships/hyperlink" Target="https://iservice.lombardini.it/jsp/Template2/manuale.jsp?id=103&amp;parent=1000" TargetMode="External"/><Relationship Id="rId35266080186e303df" Type="http://schemas.openxmlformats.org/officeDocument/2006/relationships/hyperlink" Target="https://iservice.lombardini.it/jsp/Template2/manuale.jsp?id=822&amp;parent=1000" TargetMode="External"/><Relationship Id="rId51446080186e3040c" Type="http://schemas.openxmlformats.org/officeDocument/2006/relationships/hyperlink" Target="https://iservice.lombardini.it/jsp/Template2/manuale.jsp?id=822&amp;parent=1000" TargetMode="External"/><Relationship Id="rId95796080186e30626" Type="http://schemas.openxmlformats.org/officeDocument/2006/relationships/hyperlink" Target="https://iservice.lombardini.it/jsp/Template2/manuale.jsp?id=822&amp;parent=1000" TargetMode="External"/><Relationship Id="rId55306080186e4bc97" Type="http://schemas.openxmlformats.org/officeDocument/2006/relationships/hyperlink" Target="https://iservice.lombardini.it/jsp/Template2/manuale.jsp?id=822&amp;parent=1000" TargetMode="External"/><Relationship Id="rId33366080186e5da1b" Type="http://schemas.openxmlformats.org/officeDocument/2006/relationships/hyperlink" Target="https://iservice.lombardini.it/jsp/Template2/manuale.jsp?id=822&amp;parent=1000" TargetMode="External"/><Relationship Id="rId86846080186eb1ced" Type="http://schemas.openxmlformats.org/officeDocument/2006/relationships/hyperlink" Target="https://iservice.lombardini.it/jsp/Template2/manuale.jsp?id=107&amp;parent=1000" TargetMode="External"/><Relationship Id="rId81346080186f17451" Type="http://schemas.openxmlformats.org/officeDocument/2006/relationships/hyperlink" Target="https://iservice.lombardini.it/jsp/Template2/manuale.jsp?id=822&amp;parent=1000" TargetMode="External"/><Relationship Id="rId59736080186fe9dcd" Type="http://schemas.openxmlformats.org/officeDocument/2006/relationships/hyperlink" Target="https://iservice.lombardini.it/jsp/Template2/manuale.jsp?id=822&amp;parent=1000" TargetMode="External"/><Relationship Id="rId65776080186fe9eb4" Type="http://schemas.openxmlformats.org/officeDocument/2006/relationships/hyperlink" Target="https://iservice.lombardini.it/jsp/Template2/manuale.jsp?id=822&amp;parent=1000" TargetMode="External"/><Relationship Id="rId9786608018700f377" Type="http://schemas.openxmlformats.org/officeDocument/2006/relationships/hyperlink" Target="https://iservice.lombardini.it/jsp/Template2/manuale.jsp?id=822&amp;parent=1000" TargetMode="External"/><Relationship Id="rId44356080187031cba" Type="http://schemas.openxmlformats.org/officeDocument/2006/relationships/hyperlink" Target="https://iservice.lombardini.it/jsp/Template2/manuale.jsp?id=822&amp;parent=1000" TargetMode="External"/><Relationship Id="rId746360801870db1b7" Type="http://schemas.openxmlformats.org/officeDocument/2006/relationships/hyperlink" Target="https://iservice.lombardini.it/jsp/Template2/manuale.jsp?id=822&amp;parent=1000" TargetMode="External"/><Relationship Id="rId956760801871506ff" Type="http://schemas.openxmlformats.org/officeDocument/2006/relationships/hyperlink" Target="https://iservice.lombardini.it/jsp/Template2/manuale.jsp?id=105&amp;parent=1000" TargetMode="External"/><Relationship Id="rId225860801871c02ec" Type="http://schemas.openxmlformats.org/officeDocument/2006/relationships/hyperlink" Target="https://iservice.lombardini.it/jsp/Template2/manuale.jsp?id=822&amp;parent=1000" TargetMode="External"/><Relationship Id="rId9953608018720b16e" Type="http://schemas.openxmlformats.org/officeDocument/2006/relationships/hyperlink" Target="https://iservice.lombardini.it/jsp/Template2/manuale.jsp?id=822&amp;parent=1000" TargetMode="External"/><Relationship Id="rId80416080187250335" Type="http://schemas.openxmlformats.org/officeDocument/2006/relationships/hyperlink" Target="https://iservice.lombardini.it/jsp/Template2/manuale.jsp?id=132&amp;parent=1000" TargetMode="External"/><Relationship Id="rId3635608018728d6a8" Type="http://schemas.openxmlformats.org/officeDocument/2006/relationships/hyperlink" Target="https://iservice.lombardini.it/jsp/Template2/manuale.jsp?id=822&amp;parent=1000" TargetMode="External"/><Relationship Id="rId554060801872a61b9" Type="http://schemas.openxmlformats.org/officeDocument/2006/relationships/hyperlink" Target="https://iservice.lombardini.it/jsp/Template2/manuale.jsp?id=822&amp;parent=1000" TargetMode="External"/><Relationship Id="rId60706080187332b8d" Type="http://schemas.openxmlformats.org/officeDocument/2006/relationships/hyperlink" Target="https://iservice.lombardini.it/jsp/Template2/manuale.jsp?id=199&amp;parent=1000" TargetMode="External"/><Relationship Id="rId19186080187359006" Type="http://schemas.openxmlformats.org/officeDocument/2006/relationships/hyperlink" Target="https://iservice.lombardini.it/jsp/Template2/manuale.jsp?id=103&amp;parent=1000" TargetMode="External"/><Relationship Id="rId84336080187383d54" Type="http://schemas.openxmlformats.org/officeDocument/2006/relationships/hyperlink" Target="https://iservice.lombardini.it/jsp/Template2/manuale.jsp?id=822&amp;parent=1000" TargetMode="External"/><Relationship Id="rId79496080187384034" Type="http://schemas.openxmlformats.org/officeDocument/2006/relationships/hyperlink" Target="https://iservice.lombardini.it/jsp/Template2/manuale.jsp?id=103&amp;parent=1000" TargetMode="External"/><Relationship Id="rId143060801873e81fd" Type="http://schemas.openxmlformats.org/officeDocument/2006/relationships/hyperlink" Target="https://iservice.lombardini.it/jsp/Template2/manuale.jsp?id=112&amp;parent=1000" TargetMode="External"/><Relationship Id="rId187060801873e8240" Type="http://schemas.openxmlformats.org/officeDocument/2006/relationships/hyperlink" Target="https://iservice.lombardini.it/jsp/Template2/manuale.jsp?id=822&amp;parent=1000" TargetMode="External"/><Relationship Id="rId597660801873e82d3" Type="http://schemas.openxmlformats.org/officeDocument/2006/relationships/hyperlink" Target="https://iservice.lombardini.it/jsp/Template2/manuale.jsp?id=822&amp;parent=1000" TargetMode="External"/><Relationship Id="rId997360801873e8391" Type="http://schemas.openxmlformats.org/officeDocument/2006/relationships/hyperlink" Target="https://iservice.lombardini.it/jsp/Template2/manuale.jsp?id=103&amp;parent=1000" TargetMode="External"/><Relationship Id="rId34416080187467ea0" Type="http://schemas.openxmlformats.org/officeDocument/2006/relationships/hyperlink" Target="https://iservice.lombardini.it/jsp/Template2/manuale.jsp?id=822&amp;parent=1000" TargetMode="External"/><Relationship Id="rId78076080187467f06" Type="http://schemas.openxmlformats.org/officeDocument/2006/relationships/hyperlink" Target="https://iservice.lombardini.it/jsp/Template2/manuale.jsp?id=140&amp;parent=1000" TargetMode="External"/><Relationship Id="rId2287608018746808e" Type="http://schemas.openxmlformats.org/officeDocument/2006/relationships/hyperlink" Target="https://iservice.lombardini.it/jsp/Template2/manuale.jsp?id=822&amp;parent=1000" TargetMode="External"/><Relationship Id="rId1400608018747779f" Type="http://schemas.openxmlformats.org/officeDocument/2006/relationships/hyperlink" Target="https://iservice.lombardini.it/jsp/Template2/manuale.jsp?id=822&amp;parent=1000" TargetMode="External"/><Relationship Id="rId367460801874777f6" Type="http://schemas.openxmlformats.org/officeDocument/2006/relationships/hyperlink" Target="https://iservice.lombardini.it/jsp/Template2/manuale.jsp?id=822&amp;parent=1000" TargetMode="External"/><Relationship Id="rId28576080187477819" Type="http://schemas.openxmlformats.org/officeDocument/2006/relationships/hyperlink" Target="https://iservice.lombardini.it/jsp/Template2/manuale.jsp?id=136&amp;parent=1000" TargetMode="External"/><Relationship Id="rId592660801875905f5" Type="http://schemas.openxmlformats.org/officeDocument/2006/relationships/hyperlink" Target="https://iservice.lombardini.it/jsp/Template2/manuale.jsp?id=822&amp;parent=1000" TargetMode="External"/><Relationship Id="rId30356080187590802" Type="http://schemas.openxmlformats.org/officeDocument/2006/relationships/hyperlink" Target="https://iservice.lombardini.it/jsp/Template2/manuale.jsp?id=822&amp;parent=1000" TargetMode="External"/><Relationship Id="rId812460801875a5a60" Type="http://schemas.openxmlformats.org/officeDocument/2006/relationships/hyperlink" Target="https://iservice.lombardini.it/jsp/Template2/manuale.jsp?id=822&amp;parent=1000" TargetMode="External"/><Relationship Id="rId95206080187929700" Type="http://schemas.openxmlformats.org/officeDocument/2006/relationships/hyperlink" Target="https://iservice.lombardini.it/jsp/Template2/manuale.jsp?id=51&amp;parent=1088" TargetMode="External"/><Relationship Id="rId71926080187a71725" Type="http://schemas.openxmlformats.org/officeDocument/2006/relationships/hyperlink" Target="https://iservice.lombardini.it/jsp/Template2/manuale.jsp?id=160&amp;parent=1000" TargetMode="External"/><Relationship Id="rId82516080187a717ab" Type="http://schemas.openxmlformats.org/officeDocument/2006/relationships/hyperlink" Target="https://iservice.lombardini.it/jsp/Template2/manuale.jsp?id=160&amp;parent=1000" TargetMode="External"/><Relationship Id="rId10726080187a9d016" Type="http://schemas.openxmlformats.org/officeDocument/2006/relationships/hyperlink" Target="https://iservice.lombardini.it/jsp/Template2/manuale.jsp?id=160&amp;parent=1000" TargetMode="External"/><Relationship Id="rId23486080187abf7c7" Type="http://schemas.openxmlformats.org/officeDocument/2006/relationships/hyperlink" Target="https://iservice.lombardini.it/jsp/Template2/manuale.jsp?id=160&amp;parent=1000" TargetMode="External"/><Relationship Id="rId30166080187ad55e6" Type="http://schemas.openxmlformats.org/officeDocument/2006/relationships/hyperlink" Target="https://iservice.lombardini.it/jsp/Template2/manuale.jsp?id=154&amp;parent=1000" TargetMode="External"/><Relationship Id="rId54016080187bd267a" Type="http://schemas.openxmlformats.org/officeDocument/2006/relationships/hyperlink" Target="https://iservice.lombardini.it/jsp/Template2/manuale.jsp?id=51&amp;parent=1000" TargetMode="External"/><Relationship Id="rId37346080187cc6f8c" Type="http://schemas.openxmlformats.org/officeDocument/2006/relationships/hyperlink" Target="https://iservice.lombardini.it/jsp/Template2/manuale.jsp?id=141&amp;parent=1000" TargetMode="External"/><Relationship Id="rId20846080187d1736c" Type="http://schemas.openxmlformats.org/officeDocument/2006/relationships/hyperlink" Target="https://iservice.lombardini.it/jsp/Template2/manuale.jsp?id=167&amp;parent=1000" TargetMode="External"/><Relationship Id="rId79536080187d6dfb1" Type="http://schemas.openxmlformats.org/officeDocument/2006/relationships/hyperlink" Target="https://iservice.lombardini.it/jsp/Template2/manuale.jsp?id=96&amp;parent=1000" TargetMode="External"/><Relationship Id="rId57086080187d6dfe5" Type="http://schemas.openxmlformats.org/officeDocument/2006/relationships/hyperlink" Target="https://iservice.lombardini.it/jsp/Template2/manuale.jsp?id=97&amp;parent=1000" TargetMode="External"/><Relationship Id="rId47896080187d6dffd" Type="http://schemas.openxmlformats.org/officeDocument/2006/relationships/hyperlink" Target="https://iservice.lombardini.it/jsp/Template2/manuale.jsp?id=97&amp;parent=1000" TargetMode="External"/><Relationship Id="rId18936080187d6e031" Type="http://schemas.openxmlformats.org/officeDocument/2006/relationships/hyperlink" Target="https://iservice.lombardini.it/jsp/Template2/manuale.jsp?id=176&amp;parent=1000" TargetMode="External"/><Relationship Id="rId94396080187d6e063" Type="http://schemas.openxmlformats.org/officeDocument/2006/relationships/hyperlink" Target="https://iservice.lombardini.it/jsp/Template2/manuale.jsp?id=176&amp;parent=1000" TargetMode="External"/><Relationship Id="rId93536080187d6e0b8" Type="http://schemas.openxmlformats.org/officeDocument/2006/relationships/hyperlink" Target="https://iservice.lombardini.it/jsp/Template2/manuale.jsp?id=176&amp;parent=1000" TargetMode="External"/><Relationship Id="rId72796080187d6e0d3" Type="http://schemas.openxmlformats.org/officeDocument/2006/relationships/hyperlink" Target="https://iservice.lombardini.it/jsp/Template2/manuale.jsp?id=177&amp;parent=1000" TargetMode="External"/><Relationship Id="rId24046080187d6e0ed" Type="http://schemas.openxmlformats.org/officeDocument/2006/relationships/hyperlink" Target="https://iservice.lombardini.it/jsp/Template2/manuale.jsp?id=178&amp;parent=1000" TargetMode="External"/><Relationship Id="rId32656080187d6e105" Type="http://schemas.openxmlformats.org/officeDocument/2006/relationships/hyperlink" Target="https://iservice.lombardini.it/jsp/Template2/manuale.jsp?id=179&amp;parent=1000" TargetMode="External"/><Relationship Id="rId43846080187d6e11c" Type="http://schemas.openxmlformats.org/officeDocument/2006/relationships/hyperlink" Target="https://iservice.lombardini.it/jsp/Template2/manuale.jsp?id=180&amp;parent=1000" TargetMode="External"/><Relationship Id="rId37826080187d6e163" Type="http://schemas.openxmlformats.org/officeDocument/2006/relationships/hyperlink" Target="https://iservice.lombardini.it/jsp/Template2/manuale.jsp?id=181&amp;parent=1000" TargetMode="External"/><Relationship Id="rId22376080187d6e18e" Type="http://schemas.openxmlformats.org/officeDocument/2006/relationships/hyperlink" Target="https://iservice.lombardini.it/jsp/Template2/manuale.jsp?id=182&amp;parent=1000" TargetMode="External"/><Relationship Id="rId50746080187d6e1b8" Type="http://schemas.openxmlformats.org/officeDocument/2006/relationships/hyperlink" Target="https://iservice.lombardini.it/jsp/Template2/manuale.jsp?id=364&amp;parent=1000" TargetMode="External"/><Relationship Id="rId82896080187d6e1f4" Type="http://schemas.openxmlformats.org/officeDocument/2006/relationships/hyperlink" Target="https://iservice.lombardini.it/jsp/Template2/manuale.jsp?id=183&amp;parent=1000" TargetMode="External"/><Relationship Id="rId71706080187d6e20b" Type="http://schemas.openxmlformats.org/officeDocument/2006/relationships/hyperlink" Target="https://iservice.lombardini.it/jsp/Template2/manuale.jsp?id=184&amp;parent=1000" TargetMode="External"/><Relationship Id="rId75236080187d6e220" Type="http://schemas.openxmlformats.org/officeDocument/2006/relationships/hyperlink" Target="https://iservice.lombardini.it/jsp/Template2/manuale.jsp?id=185&amp;parent=1000" TargetMode="External"/><Relationship Id="rId32726080187d6e237" Type="http://schemas.openxmlformats.org/officeDocument/2006/relationships/hyperlink" Target="https://iservice.lombardini.it/jsp/Template2/manuale.jsp?id=821&amp;parent=1000" TargetMode="External"/><Relationship Id="rId90206080187d6e26e" Type="http://schemas.openxmlformats.org/officeDocument/2006/relationships/hyperlink" Target="https://iservice.lombardini.it/jsp/Template4/manuale.jsp?id=2663&amp;parent=1088" TargetMode="External"/><Relationship Id="rId57366080187d6e2a5" Type="http://schemas.openxmlformats.org/officeDocument/2006/relationships/hyperlink" Target="https://iservice.lombardini.it/jsp/Template4/manuale.jsp?id=2665&amp;parent=1088" TargetMode="External"/><Relationship Id="rId26486080187d6e2e2" Type="http://schemas.openxmlformats.org/officeDocument/2006/relationships/hyperlink" Target="https://iservice.lombardini.it/jsp/Template4/manuale.jsp?id=2666&amp;parent=1088" TargetMode="External"/><Relationship Id="rId49396080187d6e317" Type="http://schemas.openxmlformats.org/officeDocument/2006/relationships/hyperlink" Target="https://iservice.lombardini.it/jsp/Template4/manuale.jsp?id=2667&amp;parent=1088" TargetMode="External"/><Relationship Id="rId50506080187d6e348" Type="http://schemas.openxmlformats.org/officeDocument/2006/relationships/hyperlink" Target="https://iservice.lombardini.it/jsp/Template4/manuale.jsp?id=2675&amp;parent=1088" TargetMode="External"/><Relationship Id="rId98746080187d6e412" Type="http://schemas.openxmlformats.org/officeDocument/2006/relationships/hyperlink" Target="https://iservice.lombardini.it/jsp/Template2/manuale.jsp?id=822&amp;parent=1000" TargetMode="External"/><Relationship Id="rId32786080187d6e42a" Type="http://schemas.openxmlformats.org/officeDocument/2006/relationships/hyperlink" Target="https://iservice.lombardini.it/jsp/Template2/manuale.jsp?id=822&amp;parent=1000" TargetMode="External"/><Relationship Id="rId28766080187d6e440" Type="http://schemas.openxmlformats.org/officeDocument/2006/relationships/hyperlink" Target="https://iservice.lombardini.it/jsp/Template2/manuale.jsp?id=822&amp;parent=1000" TargetMode="External"/><Relationship Id="rId21456080187d6e467" Type="http://schemas.openxmlformats.org/officeDocument/2006/relationships/hyperlink" Target="https://iservice.lombardini.it/jsp/Template2/manuale.jsp?id=822&amp;parent=1000" TargetMode="External"/><Relationship Id="rId67126080187d8f59c" Type="http://schemas.openxmlformats.org/officeDocument/2006/relationships/hyperlink" Target="https://iservice.lombardini.it/jsp/Template2/manuale.jsp?id=198&amp;parent=1000" TargetMode="External"/><Relationship Id="rId79046080187d9de4b" Type="http://schemas.openxmlformats.org/officeDocument/2006/relationships/hyperlink" Target="https://iservice.lombardini.it/jsp/Template2/manuale.jsp?id=152&amp;parent=1000" TargetMode="External"/><Relationship Id="rId15006080187e321ff" Type="http://schemas.openxmlformats.org/officeDocument/2006/relationships/hyperlink" Target="https://iservice.lombardini.it/jsp/Template2/manuale.jsp?id=154&amp;parent=1000" TargetMode="External"/><Relationship Id="rId96246080187e83192" Type="http://schemas.openxmlformats.org/officeDocument/2006/relationships/hyperlink" Target="https://iservice.lombardini.it/jsp/Template2/manuale.jsp?id=154&amp;parent=1000" TargetMode="External"/><Relationship Id="rId20166080187e9d23b" Type="http://schemas.openxmlformats.org/officeDocument/2006/relationships/hyperlink" Target="https://iservice.lombardini.it/jsp/Template2/manuale.jsp?id=154&amp;parent=1000" TargetMode="External"/><Relationship Id="rId86616080187ebd610" Type="http://schemas.openxmlformats.org/officeDocument/2006/relationships/hyperlink" Target="https://iservice.lombardini.it/jsp/Template2/manuale.jsp?id=155&amp;parent=1000" TargetMode="External"/><Relationship Id="rId67766080187ece736" Type="http://schemas.openxmlformats.org/officeDocument/2006/relationships/hyperlink" Target="https://iservice.lombardini.it/jsp/Template2/manuale.jsp?id=155&amp;parent=1000" TargetMode="External"/><Relationship Id="rId18336080187f029cf" Type="http://schemas.openxmlformats.org/officeDocument/2006/relationships/hyperlink" Target="https://iservice.lombardini.it/jsp/Template2/manuale.jsp?id=155&amp;parent=1000" TargetMode="External"/><Relationship Id="rId64286080187f02a66" Type="http://schemas.openxmlformats.org/officeDocument/2006/relationships/hyperlink" Target="https://iservice.lombardini.it/jsp/Template2/manuale.jsp?id=160&amp;parent=1000" TargetMode="External"/><Relationship Id="rId46646080187f4250e" Type="http://schemas.openxmlformats.org/officeDocument/2006/relationships/hyperlink" Target="https://iservice.lombardini.it/jsp/Template2/manuale.jsp?id=155&amp;parent=1000" TargetMode="External"/><Relationship Id="rId44006080187fd6d47" Type="http://schemas.openxmlformats.org/officeDocument/2006/relationships/hyperlink" Target="https://iservice.lombardini.it/jsp/Template2/manuale.jsp?id=148&amp;parent=1000" TargetMode="External"/><Relationship Id="rId5378608018802b09e" Type="http://schemas.openxmlformats.org/officeDocument/2006/relationships/hyperlink" Target="https://www.youtube.com/embed/Ba8qqxTx6wA?rel=0" TargetMode="External"/><Relationship Id="rId56086080188164fd9" Type="http://schemas.openxmlformats.org/officeDocument/2006/relationships/hyperlink" Target="https://iservice.lombardini.it/jsp/Template2/manuale.jsp?id=822&amp;parent=1000" TargetMode="External"/><Relationship Id="rId7915608018816505a" Type="http://schemas.openxmlformats.org/officeDocument/2006/relationships/hyperlink" Target="https://iservice.lombardini.it/jsp/Template2/manuale.jsp?id=822&amp;parent=1000" TargetMode="External"/><Relationship Id="rId80796080188165081" Type="http://schemas.openxmlformats.org/officeDocument/2006/relationships/hyperlink" Target="https://iservice.lombardini.it/jsp/Template2/manuale.jsp?id=822&amp;parent=1000" TargetMode="External"/><Relationship Id="rId494060801881650ba" Type="http://schemas.openxmlformats.org/officeDocument/2006/relationships/hyperlink" Target="https://iservice.lombardini.it/jsp/Template2/manuale.jsp?id=822&amp;parent=1000" TargetMode="External"/><Relationship Id="rId850860801882125d4" Type="http://schemas.openxmlformats.org/officeDocument/2006/relationships/hyperlink" Target="https://iservice.lombardini.it/jsp/Template2/manuale.jsp?id=822&amp;parent=1000" TargetMode="External"/><Relationship Id="rId4424608018825f7cc" Type="http://schemas.openxmlformats.org/officeDocument/2006/relationships/hyperlink" Target="https://iservice.lombardini.it/jsp/Template2/manuale.jsp?id=680&amp;parent=1000" TargetMode="External"/><Relationship Id="rId4391608018825f92b" Type="http://schemas.openxmlformats.org/officeDocument/2006/relationships/hyperlink" Target="https://iservice.lombardini.it/jsp/Template2/manuale.jsp?id=822&amp;parent=1000" TargetMode="External"/><Relationship Id="rId3344608018829ecc8" Type="http://schemas.openxmlformats.org/officeDocument/2006/relationships/hyperlink" Target="https://iservice.lombardini.it/jsp/Template2/manuale.jsp?id=822&amp;parent=1000" TargetMode="External"/><Relationship Id="rId528860801882c73f0" Type="http://schemas.openxmlformats.org/officeDocument/2006/relationships/hyperlink" Target="https://iservice.lombardini.it/jsp/Template2/manuale.jsp?id=146&amp;parent=1000" TargetMode="External"/><Relationship Id="rId330560801882c74d2" Type="http://schemas.openxmlformats.org/officeDocument/2006/relationships/hyperlink" Target="https://iservice.lombardini.it/jsp/Template2/manuale.jsp?id=822&amp;parent=1000" TargetMode="External"/><Relationship Id="rId934460801882c7579" Type="http://schemas.openxmlformats.org/officeDocument/2006/relationships/hyperlink" Target="https://iservice.lombardini.it/jsp/Template2/manuale.jsp?id=822&amp;parent=1000" TargetMode="External"/><Relationship Id="rId242460801882c75bb" Type="http://schemas.openxmlformats.org/officeDocument/2006/relationships/hyperlink" Target="https://iservice.lombardini.it/jsp/Template2/manuale.jsp?id=822&amp;parent=1000" TargetMode="External"/><Relationship Id="rId864860801882c765f" Type="http://schemas.openxmlformats.org/officeDocument/2006/relationships/hyperlink" Target="https://iservice.lombardini.it/jsp/Template2/manuale.jsp?id=822&amp;parent=1000" TargetMode="External"/><Relationship Id="rId464860801882c76b4" Type="http://schemas.openxmlformats.org/officeDocument/2006/relationships/hyperlink" Target="https://iservice.lombardini.it/jsp/Template2/manuale.jsp?id=822&amp;parent=1000" TargetMode="External"/><Relationship Id="rId3044608018830ece1" Type="http://schemas.openxmlformats.org/officeDocument/2006/relationships/hyperlink" Target="https://iservice.lombardini.it/jsp/Template2/manuale.jsp?id=822&amp;parent=1000" TargetMode="External"/><Relationship Id="rId97596080188518268" Type="http://schemas.openxmlformats.org/officeDocument/2006/relationships/hyperlink" Target="https://iservice.lombardini.it/jsp/Template2/manuale.jsp?id=822&amp;parent=1000" TargetMode="External"/><Relationship Id="rId233960801885182a2" Type="http://schemas.openxmlformats.org/officeDocument/2006/relationships/hyperlink" Target="https://iservice.lombardini.it/jsp/Template2/manuale.jsp?id=822&amp;parent=1000" TargetMode="External"/><Relationship Id="rId498360801885183c1" Type="http://schemas.openxmlformats.org/officeDocument/2006/relationships/hyperlink" Target="https://iservice.lombardini.it/jsp/Template2/manuale.jsp?id=822&amp;parent=1000" TargetMode="External"/><Relationship Id="rId68176080188518492" Type="http://schemas.openxmlformats.org/officeDocument/2006/relationships/hyperlink" Target="https://iservice.lombardini.it/jsp/Template2/manuale.jsp?id=822&amp;parent=1000" TargetMode="External"/><Relationship Id="rId385560801885687d4" Type="http://schemas.openxmlformats.org/officeDocument/2006/relationships/hyperlink" Target="https://iservice.lombardini.it/jsp/Template2/manuale.jsp?id=822&amp;parent=1000" TargetMode="External"/><Relationship Id="rId87446080188568903" Type="http://schemas.openxmlformats.org/officeDocument/2006/relationships/hyperlink" Target="https://iservice.lombardini.it/jsp/Template2/manuale.jsp?id=133&amp;parent=1000" TargetMode="External"/><Relationship Id="rId789060801885d27bf" Type="http://schemas.openxmlformats.org/officeDocument/2006/relationships/hyperlink" Target="https://iservice.lombardini.it/jsp/Template2/manuale.jsp?id=143&amp;parent=1000" TargetMode="External"/><Relationship Id="rId917660801885d27eb" Type="http://schemas.openxmlformats.org/officeDocument/2006/relationships/hyperlink" Target="https://iservice.lombardini.it/jsp/Template2/manuale.jsp?id=822&amp;parent=1000" TargetMode="External"/><Relationship Id="rId307860801886a5f0b" Type="http://schemas.openxmlformats.org/officeDocument/2006/relationships/hyperlink" Target="https://iservice.lombardini.it/jsp/Template2/manuale.jsp?id=97&amp;parent=1000" TargetMode="External"/><Relationship Id="rId961860801886d01e8" Type="http://schemas.openxmlformats.org/officeDocument/2006/relationships/hyperlink" Target="https://iservice.lombardini.it/jsp/Template2/manuale.jsp?id=822&amp;parent=1000" TargetMode="External"/><Relationship Id="rId106760801886d0423" Type="http://schemas.openxmlformats.org/officeDocument/2006/relationships/hyperlink" Target="https://iservice.lombardini.it/jsp/Template2/manuale.jsp?id=822&amp;parent=1000" TargetMode="External"/><Relationship Id="rId107660801886d050a" Type="http://schemas.openxmlformats.org/officeDocument/2006/relationships/hyperlink" Target="https://iservice.lombardini.it/jsp/Template2/manuale.jsp?id=822&amp;parent=1000" TargetMode="External"/><Relationship Id="rId6423608018870f9a2" Type="http://schemas.openxmlformats.org/officeDocument/2006/relationships/hyperlink" Target="https://iservice.lombardini.it/jsp/Template2/manuale.jsp?id=822&amp;parent=1000" TargetMode="External"/><Relationship Id="rId818760801887de060" Type="http://schemas.openxmlformats.org/officeDocument/2006/relationships/hyperlink" Target="https://iservice.lombardini.it/jsp/Template2/manuale.jsp?id=132&amp;parent=1000" TargetMode="External"/><Relationship Id="rId52886080188809d21" Type="http://schemas.openxmlformats.org/officeDocument/2006/relationships/hyperlink" Target="https://iservice.lombardini.it/jsp/Template2/manuale.jsp?id=157&amp;parent=1000" TargetMode="External"/><Relationship Id="rId51176080188809e21" Type="http://schemas.openxmlformats.org/officeDocument/2006/relationships/hyperlink" Target="https://iservice.lombardini.it/jsp/Template2/manuale.jsp?id=104&amp;parent=1000" TargetMode="External"/><Relationship Id="rId8026608018883c101" Type="http://schemas.openxmlformats.org/officeDocument/2006/relationships/hyperlink" Target="https://iservice.lombardini.it/jsp/Template2/manuale.jsp?id=822&amp;parent=1000" TargetMode="External"/><Relationship Id="rId25656080188882846" Type="http://schemas.openxmlformats.org/officeDocument/2006/relationships/hyperlink" Target="https://iservice.lombardini.it/jsp/Template2/manuale.jsp?id=822&amp;parent=1000" TargetMode="External"/><Relationship Id="rId639460801888b86d5" Type="http://schemas.openxmlformats.org/officeDocument/2006/relationships/hyperlink" Target="https://iservice.lombardini.it/jsp/Template2/manuale.jsp?id=128&amp;parent=1000" TargetMode="External"/><Relationship Id="rId545660801888b88a0" Type="http://schemas.openxmlformats.org/officeDocument/2006/relationships/hyperlink" Target="https://iservice.lombardini.it/jsp/Template2/manuale.jsp?id=822&amp;parent=1000" TargetMode="External"/><Relationship Id="rId5431608018893ed5c" Type="http://schemas.openxmlformats.org/officeDocument/2006/relationships/hyperlink" Target="https://iservice.lombardini.it/jsp/Template2/manuale.jsp?id=822&amp;parent=1000" TargetMode="External"/><Relationship Id="rId13566080188962e4a" Type="http://schemas.openxmlformats.org/officeDocument/2006/relationships/hyperlink" Target="https://iservice.lombardini.it/jsp/Template2/manuale.jsp?id=113&amp;parent=1000" TargetMode="External"/><Relationship Id="rId1736608018899b0b3" Type="http://schemas.openxmlformats.org/officeDocument/2006/relationships/hyperlink" Target="https://iservice.lombardini.it/jsp/Template2/manuale.jsp?id=113&amp;parent=1000" TargetMode="External"/><Relationship Id="rId613260801889e9f18" Type="http://schemas.openxmlformats.org/officeDocument/2006/relationships/hyperlink" Target="https://iservice.lombardini.it/jsp/Template2/manuale.jsp?id=822&amp;parent=1000" TargetMode="External"/><Relationship Id="rId50826080188a37a46" Type="http://schemas.openxmlformats.org/officeDocument/2006/relationships/hyperlink" Target="https://iservice.lombardini.it/jsp/Template2/manuale.jsp?id=822&amp;parent=1000" TargetMode="External"/><Relationship Id="rId12396080188a6198c" Type="http://schemas.openxmlformats.org/officeDocument/2006/relationships/hyperlink" Target="https://iservice.lombardini.it/jsp/Template2/manuale.jsp?id=822&amp;parent=1000" TargetMode="External"/><Relationship Id="rId51056080188a61ad1" Type="http://schemas.openxmlformats.org/officeDocument/2006/relationships/hyperlink" Target="https://iservice.lombardini.it/jsp/Template2/manuale.jsp?id=822&amp;parent=1000" TargetMode="External"/><Relationship Id="rId98146080188b1ea71" Type="http://schemas.openxmlformats.org/officeDocument/2006/relationships/hyperlink" Target="https://iservice.lombardini.it/jsp/Template2/manuale.jsp?id=822&amp;parent=1000" TargetMode="External"/><Relationship Id="rId16126080188b34659" Type="http://schemas.openxmlformats.org/officeDocument/2006/relationships/hyperlink" Target="https://iservice.lombardini.it/jsp/Template2/manuale.jsp?id=822&amp;parent=1000" TargetMode="External"/><Relationship Id="rId87876080188be2076" Type="http://schemas.openxmlformats.org/officeDocument/2006/relationships/hyperlink" Target="https://iservice.lombardini.it/jsp/Template2/manuale.jsp?id=822&amp;parent=1000" TargetMode="External"/><Relationship Id="rId75016080188c0711c" Type="http://schemas.openxmlformats.org/officeDocument/2006/relationships/hyperlink" Target="https://iservice.lombardini.it/jsp/Template2/manuale.jsp?id=822&amp;parent=1000" TargetMode="External"/><Relationship Id="rId89016080188c1bab7" Type="http://schemas.openxmlformats.org/officeDocument/2006/relationships/hyperlink" Target="https://iservice.lombardini.it/jsp/Template2/manuale.jsp?id=822&amp;parent=1000" TargetMode="External"/><Relationship Id="rId53296080188c1bbb3" Type="http://schemas.openxmlformats.org/officeDocument/2006/relationships/hyperlink" Target="https://iservice.lombardini.it/jsp/Template2/manuale.jsp?id=822&amp;parent=1000" TargetMode="External"/><Relationship Id="rId42606080188ca1d0c" Type="http://schemas.openxmlformats.org/officeDocument/2006/relationships/hyperlink" Target="https://iservice.lombardini.it/jsp/Template2/manuale.jsp?id=198&amp;parent=1000" TargetMode="External"/><Relationship Id="rId12916080188ca4d7c" Type="http://schemas.openxmlformats.org/officeDocument/2006/relationships/hyperlink" Target="https://iservice.lombardini.it/jsp/Template2/manuale.jsp?id=55&amp;parent=1000" TargetMode="External"/><Relationship Id="rId14376080188cbc4f8" Type="http://schemas.openxmlformats.org/officeDocument/2006/relationships/hyperlink" Target="https://iservice.lombardini.it/jsp/Template2/manuale.jsp?id=176&amp;parent=1000" TargetMode="External"/><Relationship Id="rId29586080188cd4a30" Type="http://schemas.openxmlformats.org/officeDocument/2006/relationships/hyperlink" Target="https://www.youtube.com/embed/cVpoy_m253A?showinfo=0&amp;rel=0" TargetMode="External"/><Relationship Id="rId84086080188ce6760" Type="http://schemas.openxmlformats.org/officeDocument/2006/relationships/hyperlink" Target="https://iservice.lombardini.it/jsp/Template2/manuale.jsp?id=198&amp;parent=1000" TargetMode="External"/><Relationship Id="rId93536080188d3a5b4" Type="http://schemas.openxmlformats.org/officeDocument/2006/relationships/hyperlink" Target="https://iservice.lombardini.it/jsp/Template2/manuale.jsp?id=195&amp;parent=1000" TargetMode="External"/><Relationship Id="rId90836080188d8efa9" Type="http://schemas.openxmlformats.org/officeDocument/2006/relationships/hyperlink" Target="https://www.youtube.com/embed/S79xPhTZMps?showinfo=0&amp;rel=0" TargetMode="External"/><Relationship Id="rId39996080188da0632" Type="http://schemas.openxmlformats.org/officeDocument/2006/relationships/hyperlink" Target="https://iservice.lombardini.it/jsp/Template2/manuale.jsp?id=198&amp;parent=1000" TargetMode="External"/><Relationship Id="rId66496080188e434d0" Type="http://schemas.openxmlformats.org/officeDocument/2006/relationships/hyperlink" Target="https://iservice.lombardini.it/jsp/Template2/manuale.jsp?id=198&amp;parent=1000" TargetMode="External"/><Relationship Id="rId29146080188e982de" Type="http://schemas.openxmlformats.org/officeDocument/2006/relationships/hyperlink" Target="https://iservice.lombardini.it/jsp/Template2/manuale.jsp?id=198&amp;parent=1000" TargetMode="External"/><Relationship Id="rId73066080188f1d4bc" Type="http://schemas.openxmlformats.org/officeDocument/2006/relationships/hyperlink" Target="https://iservice.lombardini.it/jsp/Template2/manuale.jsp?id=198&amp;parent=1000" TargetMode="External"/><Relationship Id="rId61146080188f211a5" Type="http://schemas.openxmlformats.org/officeDocument/2006/relationships/hyperlink" Target="https://iservice.lombardini.it/jsp/Template2/manuale.jsp?id=178&amp;parent=1000" TargetMode="External"/><Relationship Id="rId36816080188f211cc" Type="http://schemas.openxmlformats.org/officeDocument/2006/relationships/hyperlink" Target="https://iservice.lombardini.it/jsp/Template2/manuale.jsp?id=178&amp;parent=1000" TargetMode="External"/><Relationship Id="rId82106080188f2125c" Type="http://schemas.openxmlformats.org/officeDocument/2006/relationships/hyperlink" Target="https://iservice.lombardini.it/jsp/Template2/manuale.jsp?id=178&amp;parent=1000" TargetMode="External"/><Relationship Id="rId98356080188fcff37" Type="http://schemas.openxmlformats.org/officeDocument/2006/relationships/hyperlink" Target="https://iservice.lombardini.it/jsp/Template2/manuale.jsp?id=198&amp;parent=1000" TargetMode="External"/><Relationship Id="rId60036080189064617" Type="http://schemas.openxmlformats.org/officeDocument/2006/relationships/hyperlink" Target="https://iservice.lombardini.it/jsp/Template2/manuale.jsp?id=198&amp;parent=1000" TargetMode="External"/><Relationship Id="rId18006080189176e8f" Type="http://schemas.openxmlformats.org/officeDocument/2006/relationships/hyperlink" Target="https://iservice.lombardini.it/jsp/Template2/manuale.jsp?id=198&amp;parent=1000" TargetMode="External"/><Relationship Id="rId3090608018927d4fc" Type="http://schemas.openxmlformats.org/officeDocument/2006/relationships/hyperlink" Target="https://iservice.lombardini.it/jsp/Template2/manuale.jsp?id=822&amp;parent=1000" TargetMode="External"/><Relationship Id="rId437560801892ee9b8" Type="http://schemas.openxmlformats.org/officeDocument/2006/relationships/hyperlink" Target="https://iservice.lombardini.it/jsp/Template2/manuale.jsp?id=180&amp;parent=1000" TargetMode="External"/><Relationship Id="rId433560801892ee9f6" Type="http://schemas.openxmlformats.org/officeDocument/2006/relationships/hyperlink" Target="https://iservice.lombardini.it/jsp/Template2/manuale.jsp?id=181&amp;parent=1000" TargetMode="External"/><Relationship Id="rId239360801892eea25" Type="http://schemas.openxmlformats.org/officeDocument/2006/relationships/hyperlink" Target="https://iservice.lombardini.it/jsp/Template2/manuale.jsp?id=182&amp;parent=1000" TargetMode="External"/><Relationship Id="rId620660801893238b8" Type="http://schemas.openxmlformats.org/officeDocument/2006/relationships/hyperlink" Target="https://iservice.lombardini.it/jsp/Template2/manuale.jsp?id=283&amp;parent=1136" TargetMode="External"/><Relationship Id="rId48916080189327b94" Type="http://schemas.openxmlformats.org/officeDocument/2006/relationships/hyperlink" Target="https://iservice.lombardini.it/jsp/Template2/manuale.jsp?id=121&amp;parent=1000" TargetMode="External"/><Relationship Id="rId513560801893c6af9" Type="http://schemas.openxmlformats.org/officeDocument/2006/relationships/hyperlink" Target="https://iservice.lombardini.it/jsp/Template2/manuale.jsp?id=191&amp;parent=1000" TargetMode="External"/><Relationship Id="rId442060801893c6b48" Type="http://schemas.openxmlformats.org/officeDocument/2006/relationships/hyperlink" Target="https://iservice.lombardini.it/jsp/Template2/manuale.jsp?id=191&amp;parent=1000" TargetMode="External"/><Relationship Id="rId248760801893dba99" Type="http://schemas.openxmlformats.org/officeDocument/2006/relationships/hyperlink" Target="https://iservice.lombardini.it/jsp/Template2/manuale.jsp?id=822&amp;parent=1000" TargetMode="External"/><Relationship Id="rId271460801893ef867" Type="http://schemas.openxmlformats.org/officeDocument/2006/relationships/hyperlink" Target="https://iservice.lombardini.it/jsp/Template2/manuale.jsp?id=822&amp;parent=1000" TargetMode="External"/><Relationship Id="rId894160801894204dd" Type="http://schemas.openxmlformats.org/officeDocument/2006/relationships/hyperlink" Target="https://iservice.lombardini.it/jsp/Template2/manuale.jsp?id=822&amp;parent=1000" TargetMode="External"/><Relationship Id="rId898960801894207ba" Type="http://schemas.openxmlformats.org/officeDocument/2006/relationships/hyperlink" Target="https://iservice.lombardini.it/jsp/Template2/manuale.jsp?id=161&amp;parent=1000" TargetMode="External"/><Relationship Id="rId2125608018944d442" Type="http://schemas.openxmlformats.org/officeDocument/2006/relationships/hyperlink" Target="https://iservice.lombardini.it/jsp/Template2/manuale.jsp?id=198&amp;parent=1000" TargetMode="External"/><Relationship Id="rId73416080189467750" Type="http://schemas.openxmlformats.org/officeDocument/2006/relationships/hyperlink" Target="https://iservice.lombardini.it/jsp/Template2/manuale.jsp?id=121&amp;parent=1000" TargetMode="External"/><Relationship Id="rId9281608018947a7b2" Type="http://schemas.openxmlformats.org/officeDocument/2006/relationships/hyperlink" Target="https://iservice.lombardini.it/jsp/Template2/manuale.jsp?id=283&amp;parent=1136" TargetMode="External"/><Relationship Id="rId6232608018953b63d" Type="http://schemas.openxmlformats.org/officeDocument/2006/relationships/hyperlink" Target="https://iservice.lombardini.it/jsp/Template2/manuale.jsp?id=121&amp;parent=1000" TargetMode="External"/><Relationship Id="rId9505608018953b6a1" Type="http://schemas.openxmlformats.org/officeDocument/2006/relationships/hyperlink" Target="https://iservice.lombardini.it/jsp/Template2/manuale.jsp?id=121&amp;parent=1000" TargetMode="External"/><Relationship Id="rId1847608018954c744" Type="http://schemas.openxmlformats.org/officeDocument/2006/relationships/hyperlink" Target="https://iservice.lombardini.it/jsp/Template2/manuale.jsp?id=283&amp;parent=1136" TargetMode="External"/><Relationship Id="rId7929608018964b8cf" Type="http://schemas.openxmlformats.org/officeDocument/2006/relationships/hyperlink" Target="https://iservice.lombardini.it/jsp/Template2/manuale.jsp?id=121&amp;parent=1000" TargetMode="External"/><Relationship Id="rId30436080189678e3f" Type="http://schemas.openxmlformats.org/officeDocument/2006/relationships/hyperlink" Target="https://iservice.lombardini.it/jsp/Template2/manuale.jsp?id=145&amp;parent=1000" TargetMode="External"/><Relationship Id="rId44266080189678eed" Type="http://schemas.openxmlformats.org/officeDocument/2006/relationships/hyperlink" Target="https://iservice.lombardini.it/jsp/Template2/manuale.jsp?id=145&amp;parent=1000" TargetMode="External"/><Relationship Id="rId8722608018968e98a" Type="http://schemas.openxmlformats.org/officeDocument/2006/relationships/hyperlink" Target="https://iservice.lombardini.it/jsp/Template2/manuale.jsp?id=121&amp;parent=1000" TargetMode="External"/><Relationship Id="rId212060801896a27ad" Type="http://schemas.openxmlformats.org/officeDocument/2006/relationships/hyperlink" Target="https://iservice.lombardini.it/jsp/Template2/manuale.jsp?id=822&amp;parent=1000" TargetMode="External"/><Relationship Id="rId32026080189799d66" Type="http://schemas.openxmlformats.org/officeDocument/2006/relationships/hyperlink" Target="https://iservice.lombardini.it/jsp/Template2/manuale.jsp?id=162&amp;parent=1000" TargetMode="External"/><Relationship Id="rId32776080189a542d1" Type="http://schemas.openxmlformats.org/officeDocument/2006/relationships/hyperlink" Target="https://iservice.lombardini.it/jsp/Template2/manuale.jsp?id=198&amp;parent=1000" TargetMode="External"/><Relationship Id="rId72896080189b5ee9f" Type="http://schemas.openxmlformats.org/officeDocument/2006/relationships/hyperlink" Target="https://iservice.lombardini.it/jsp/Template2/manuale.jsp?id=814&amp;parent=1545" TargetMode="External"/><Relationship Id="rId42116080189b943e0" Type="http://schemas.openxmlformats.org/officeDocument/2006/relationships/hyperlink" Target="https://iservice.lombardini.it/jsp/Template2/manuale.jsp?id=283&amp;parent=1136" TargetMode="External"/><Relationship Id="rId26446080189bc10d8" Type="http://schemas.openxmlformats.org/officeDocument/2006/relationships/hyperlink" Target="https://iservice.lombardini.it/jsp/Template2/man/jsp/Template2/manuale.jsp?id=198&amp;parent=1000uale.jsp?id=283&amp;parent=1136" TargetMode="External"/><Relationship Id="rId70156080189bf2d32" Type="http://schemas.openxmlformats.org/officeDocument/2006/relationships/hyperlink" Target="https://iservice.lombardini.it/jsp/Template2/manuale.jsp?id=198&amp;parent=1000" TargetMode="External"/><Relationship Id="rId61346080189c4059b" Type="http://schemas.openxmlformats.org/officeDocument/2006/relationships/hyperlink" Target="https://iservice.lombardini.it/jsp/Template2/manuale.jsp?id=198&amp;parent=1000" TargetMode="External"/><Relationship Id="rId26046080189c811bb" Type="http://schemas.openxmlformats.org/officeDocument/2006/relationships/hyperlink" Target="https://iservice.lombardini.it/jsp/Template2/manuale.jsp?id=198&amp;parent=1000" TargetMode="External"/><Relationship Id="rId811060801852493ac" Type="http://schemas.openxmlformats.org/officeDocument/2006/relationships/image" Target="media/imgrId811060801852493ac.gif"/><Relationship Id="rId2899608018525bad6" Type="http://schemas.openxmlformats.org/officeDocument/2006/relationships/image" Target="media/imgrId2899608018525bad6.jpg"/><Relationship Id="rId9321608018526eb5b" Type="http://schemas.openxmlformats.org/officeDocument/2006/relationships/image" Target="media/imgrId9321608018526eb5b.jpg"/><Relationship Id="rId92376080185288e73" Type="http://schemas.openxmlformats.org/officeDocument/2006/relationships/image" Target="media/imgrId92376080185288e73.jpg"/><Relationship Id="rId143360801852a46a8" Type="http://schemas.openxmlformats.org/officeDocument/2006/relationships/image" Target="media/imgrId143360801852a46a8.jpg"/><Relationship Id="rId686460801852bf05d" Type="http://schemas.openxmlformats.org/officeDocument/2006/relationships/image" Target="media/imgrId686460801852bf05d.jpg"/><Relationship Id="rId572660801852d74bd" Type="http://schemas.openxmlformats.org/officeDocument/2006/relationships/image" Target="media/imgrId572660801852d74bd.jpg"/><Relationship Id="rId951460801852e98f5" Type="http://schemas.openxmlformats.org/officeDocument/2006/relationships/image" Target="media/imgrId951460801852e98f5.gif"/><Relationship Id="rId2960608018530a1fb" Type="http://schemas.openxmlformats.org/officeDocument/2006/relationships/image" Target="media/imgrId2960608018530a1fb.gif"/><Relationship Id="rId3610608018531c526" Type="http://schemas.openxmlformats.org/officeDocument/2006/relationships/image" Target="media/imgrId3610608018531c526.gif"/><Relationship Id="rId2692608018532eb1f" Type="http://schemas.openxmlformats.org/officeDocument/2006/relationships/image" Target="media/imgrId2692608018532eb1f.gif"/><Relationship Id="rId666060801853425a7" Type="http://schemas.openxmlformats.org/officeDocument/2006/relationships/image" Target="media/imgrId666060801853425a7.jpg"/><Relationship Id="rId919060801853598f2" Type="http://schemas.openxmlformats.org/officeDocument/2006/relationships/image" Target="media/imgrId919060801853598f2.jpg"/><Relationship Id="rId1380608018537884b" Type="http://schemas.openxmlformats.org/officeDocument/2006/relationships/image" Target="media/imgrId1380608018537884b.png"/><Relationship Id="rId51226080185394ead" Type="http://schemas.openxmlformats.org/officeDocument/2006/relationships/image" Target="media/imgrId51226080185394ead.png"/><Relationship Id="rId526760801853b7cb5" Type="http://schemas.openxmlformats.org/officeDocument/2006/relationships/image" Target="media/imgrId526760801853b7cb5.png"/><Relationship Id="rId934260801853d08b9" Type="http://schemas.openxmlformats.org/officeDocument/2006/relationships/image" Target="media/imgrId934260801853d08b9.png"/><Relationship Id="rId104960801853f1f45" Type="http://schemas.openxmlformats.org/officeDocument/2006/relationships/image" Target="media/imgrId104960801853f1f45.png"/><Relationship Id="rId3018608018541b328" Type="http://schemas.openxmlformats.org/officeDocument/2006/relationships/image" Target="media/imgrId3018608018541b328.jpg"/><Relationship Id="rId30466080185435aa7" Type="http://schemas.openxmlformats.org/officeDocument/2006/relationships/image" Target="media/imgrId30466080185435aa7.jpg"/><Relationship Id="rId36406080185449bc2" Type="http://schemas.openxmlformats.org/officeDocument/2006/relationships/image" Target="media/imgrId36406080185449bc2.jpg"/><Relationship Id="rId90786080185499e7a" Type="http://schemas.openxmlformats.org/officeDocument/2006/relationships/image" Target="media/imgrId90786080185499e7a.jpg"/><Relationship Id="rId129260801854b11f9" Type="http://schemas.openxmlformats.org/officeDocument/2006/relationships/image" Target="media/imgrId129260801854b11f9.jpg"/><Relationship Id="rId753460801854c7130" Type="http://schemas.openxmlformats.org/officeDocument/2006/relationships/image" Target="media/imgrId753460801854c7130.jpg"/><Relationship Id="rId595560801854d9ea0" Type="http://schemas.openxmlformats.org/officeDocument/2006/relationships/image" Target="media/imgrId595560801854d9ea0.jpg"/><Relationship Id="rId83756080185501447" Type="http://schemas.openxmlformats.org/officeDocument/2006/relationships/image" Target="media/imgrId83756080185501447.png"/><Relationship Id="rId3594608018551ae7b" Type="http://schemas.openxmlformats.org/officeDocument/2006/relationships/image" Target="media/imgrId3594608018551ae7b.jpg"/><Relationship Id="rId511160801855312bc" Type="http://schemas.openxmlformats.org/officeDocument/2006/relationships/image" Target="media/imgrId511160801855312bc.jpg"/><Relationship Id="rId8940608018554a95e" Type="http://schemas.openxmlformats.org/officeDocument/2006/relationships/image" Target="media/imgrId8940608018554a95e.jpg"/><Relationship Id="rId1115608018555e984" Type="http://schemas.openxmlformats.org/officeDocument/2006/relationships/image" Target="media/imgrId1115608018555e984.jpg"/><Relationship Id="rId2975608018557252b" Type="http://schemas.openxmlformats.org/officeDocument/2006/relationships/image" Target="media/imgrId2975608018557252b.jpg"/><Relationship Id="rId66616080185583cd1" Type="http://schemas.openxmlformats.org/officeDocument/2006/relationships/image" Target="media/imgrId66616080185583cd1.jpg"/><Relationship Id="rId82986080185594956" Type="http://schemas.openxmlformats.org/officeDocument/2006/relationships/image" Target="media/imgrId82986080185594956.jpg"/><Relationship Id="rId121660801855a9552" Type="http://schemas.openxmlformats.org/officeDocument/2006/relationships/image" Target="media/imgrId121660801855a9552.jpg"/><Relationship Id="rId611860801855bb842" Type="http://schemas.openxmlformats.org/officeDocument/2006/relationships/image" Target="media/imgrId611860801855bb842.jpg"/><Relationship Id="rId619260801855cfd7a" Type="http://schemas.openxmlformats.org/officeDocument/2006/relationships/image" Target="media/imgrId619260801855cfd7a.jpg"/><Relationship Id="rId656160801855e8343" Type="http://schemas.openxmlformats.org/officeDocument/2006/relationships/image" Target="media/imgrId656160801855e8343.jpg"/><Relationship Id="rId5994608018560b946" Type="http://schemas.openxmlformats.org/officeDocument/2006/relationships/image" Target="media/imgrId5994608018560b946.jpg"/><Relationship Id="rId33186080185619ab2" Type="http://schemas.openxmlformats.org/officeDocument/2006/relationships/image" Target="media/imgrId33186080185619ab2.jpg"/><Relationship Id="rId5805608018562ba6d" Type="http://schemas.openxmlformats.org/officeDocument/2006/relationships/image" Target="media/imgrId5805608018562ba6d.jpg"/><Relationship Id="rId8460608018563e9ae" Type="http://schemas.openxmlformats.org/officeDocument/2006/relationships/image" Target="media/imgrId8460608018563e9ae.jpg"/><Relationship Id="rId914060801856543fa" Type="http://schemas.openxmlformats.org/officeDocument/2006/relationships/image" Target="media/imgrId914060801856543fa.jpg"/><Relationship Id="rId13486080185670947" Type="http://schemas.openxmlformats.org/officeDocument/2006/relationships/image" Target="media/imgrId13486080185670947.jpg"/><Relationship Id="rId77086080185688216" Type="http://schemas.openxmlformats.org/officeDocument/2006/relationships/image" Target="media/imgrId77086080185688216.jpg"/><Relationship Id="rId241860801856a55c6" Type="http://schemas.openxmlformats.org/officeDocument/2006/relationships/image" Target="media/imgrId241860801856a55c6.jpg"/><Relationship Id="rId106260801856c0673" Type="http://schemas.openxmlformats.org/officeDocument/2006/relationships/image" Target="media/imgrId106260801856c0673.jpg"/><Relationship Id="rId488560801856db37f" Type="http://schemas.openxmlformats.org/officeDocument/2006/relationships/image" Target="media/imgrId488560801856db37f.jpg"/><Relationship Id="rId41826080185700d69" Type="http://schemas.openxmlformats.org/officeDocument/2006/relationships/image" Target="media/imgrId41826080185700d69.jpg"/><Relationship Id="rId8126608018571c67e" Type="http://schemas.openxmlformats.org/officeDocument/2006/relationships/image" Target="media/imgrId8126608018571c67e.jpg"/><Relationship Id="rId4816608018573082d" Type="http://schemas.openxmlformats.org/officeDocument/2006/relationships/image" Target="media/imgrId4816608018573082d.jpg"/><Relationship Id="rId187860801857484ec" Type="http://schemas.openxmlformats.org/officeDocument/2006/relationships/image" Target="media/imgrId187860801857484ec.png"/><Relationship Id="rId9706608018575e95b" Type="http://schemas.openxmlformats.org/officeDocument/2006/relationships/image" Target="media/imgrId9706608018575e95b.jpg"/><Relationship Id="rId45086080185772547" Type="http://schemas.openxmlformats.org/officeDocument/2006/relationships/image" Target="media/imgrId45086080185772547.jpg"/><Relationship Id="rId42866080185788a00" Type="http://schemas.openxmlformats.org/officeDocument/2006/relationships/image" Target="media/imgrId42866080185788a00.jpg"/><Relationship Id="rId560860801857a7ad0" Type="http://schemas.openxmlformats.org/officeDocument/2006/relationships/image" Target="media/imgrId560860801857a7ad0.png"/><Relationship Id="rId328060801857bd28e" Type="http://schemas.openxmlformats.org/officeDocument/2006/relationships/image" Target="media/imgrId328060801857bd28e.jpg"/><Relationship Id="rId273560801857dd1a6" Type="http://schemas.openxmlformats.org/officeDocument/2006/relationships/image" Target="media/imgrId273560801857dd1a6.png"/><Relationship Id="rId439060801857f143b" Type="http://schemas.openxmlformats.org/officeDocument/2006/relationships/image" Target="media/imgrId439060801857f143b.jpg"/><Relationship Id="rId425560801858141d6" Type="http://schemas.openxmlformats.org/officeDocument/2006/relationships/image" Target="media/imgrId425560801858141d6.jpg"/><Relationship Id="rId40996080185825648" Type="http://schemas.openxmlformats.org/officeDocument/2006/relationships/image" Target="media/imgrId40996080185825648.jpg"/><Relationship Id="rId547560801858515c8" Type="http://schemas.openxmlformats.org/officeDocument/2006/relationships/image" Target="media/imgrId547560801858515c8.png"/><Relationship Id="rId39126080185868976" Type="http://schemas.openxmlformats.org/officeDocument/2006/relationships/image" Target="media/imgrId39126080185868976.png"/><Relationship Id="rId2638608018587daf1" Type="http://schemas.openxmlformats.org/officeDocument/2006/relationships/image" Target="media/imgrId2638608018587daf1.png"/><Relationship Id="rId60636080185891ee0" Type="http://schemas.openxmlformats.org/officeDocument/2006/relationships/image" Target="media/imgrId60636080185891ee0.png"/><Relationship Id="rId778760801858a589c" Type="http://schemas.openxmlformats.org/officeDocument/2006/relationships/image" Target="media/imgrId778760801858a589c.jpg"/><Relationship Id="rId437660801858c5b44" Type="http://schemas.openxmlformats.org/officeDocument/2006/relationships/image" Target="media/imgrId437660801858c5b44.png"/><Relationship Id="rId248260801858e06b7" Type="http://schemas.openxmlformats.org/officeDocument/2006/relationships/image" Target="media/imgrId248260801858e06b7.jpg"/><Relationship Id="rId133160801859006c7" Type="http://schemas.openxmlformats.org/officeDocument/2006/relationships/image" Target="media/imgrId133160801859006c7.png"/><Relationship Id="rId31266080185919699" Type="http://schemas.openxmlformats.org/officeDocument/2006/relationships/image" Target="media/imgrId31266080185919699.jpg"/><Relationship Id="rId57736080185931f31" Type="http://schemas.openxmlformats.org/officeDocument/2006/relationships/image" Target="media/imgrId57736080185931f31.jpg"/><Relationship Id="rId277360801859554fe" Type="http://schemas.openxmlformats.org/officeDocument/2006/relationships/image" Target="media/imgrId277360801859554fe.png"/><Relationship Id="rId5875608018596c7cc" Type="http://schemas.openxmlformats.org/officeDocument/2006/relationships/image" Target="media/imgrId5875608018596c7cc.png"/><Relationship Id="rId83246080185980f7b" Type="http://schemas.openxmlformats.org/officeDocument/2006/relationships/image" Target="media/imgrId83246080185980f7b.jpg"/><Relationship Id="rId97376080185991d8e" Type="http://schemas.openxmlformats.org/officeDocument/2006/relationships/image" Target="media/imgrId97376080185991d8e.jpg"/><Relationship Id="rId603160801859ab334" Type="http://schemas.openxmlformats.org/officeDocument/2006/relationships/image" Target="media/imgrId603160801859ab334.jpg"/><Relationship Id="rId954060801859be448" Type="http://schemas.openxmlformats.org/officeDocument/2006/relationships/image" Target="media/imgrId954060801859be448.jpg"/><Relationship Id="rId372960801859cef26" Type="http://schemas.openxmlformats.org/officeDocument/2006/relationships/image" Target="media/imgrId372960801859cef26.jpg"/><Relationship Id="rId990860801859e5e2b" Type="http://schemas.openxmlformats.org/officeDocument/2006/relationships/image" Target="media/imgrId990860801859e5e2b.jpg"/><Relationship Id="rId31936080185a07f6e" Type="http://schemas.openxmlformats.org/officeDocument/2006/relationships/image" Target="media/imgrId31936080185a07f6e.jpg"/><Relationship Id="rId59946080185a19658" Type="http://schemas.openxmlformats.org/officeDocument/2006/relationships/image" Target="media/imgrId59946080185a19658.jpg"/><Relationship Id="rId28566080185a2cc03" Type="http://schemas.openxmlformats.org/officeDocument/2006/relationships/image" Target="media/imgrId28566080185a2cc03.jpg"/><Relationship Id="rId36716080185a3ef9a" Type="http://schemas.openxmlformats.org/officeDocument/2006/relationships/image" Target="media/imgrId36716080185a3ef9a.jpg"/><Relationship Id="rId74636080185a4f18d" Type="http://schemas.openxmlformats.org/officeDocument/2006/relationships/image" Target="media/imgrId74636080185a4f18d.jpg"/><Relationship Id="rId14996080185a6460b" Type="http://schemas.openxmlformats.org/officeDocument/2006/relationships/image" Target="media/imgrId14996080185a6460b.jpg"/><Relationship Id="rId79536080185a74ea3" Type="http://schemas.openxmlformats.org/officeDocument/2006/relationships/image" Target="media/imgrId79536080185a74ea3.jpg"/><Relationship Id="rId93756080185a87a04" Type="http://schemas.openxmlformats.org/officeDocument/2006/relationships/image" Target="media/imgrId93756080185a87a04.jpg"/><Relationship Id="rId53006080185a99fcb" Type="http://schemas.openxmlformats.org/officeDocument/2006/relationships/image" Target="media/imgrId53006080185a99fcb.jpg"/><Relationship Id="rId14906080185aac095" Type="http://schemas.openxmlformats.org/officeDocument/2006/relationships/image" Target="media/imgrId14906080185aac095.jpg"/><Relationship Id="rId60996080185ac4304" Type="http://schemas.openxmlformats.org/officeDocument/2006/relationships/image" Target="media/imgrId60996080185ac4304.jpg"/><Relationship Id="rId30626080185ad6c6b" Type="http://schemas.openxmlformats.org/officeDocument/2006/relationships/image" Target="media/imgrId30626080185ad6c6b.jpg"/><Relationship Id="rId39646080185af083b" Type="http://schemas.openxmlformats.org/officeDocument/2006/relationships/image" Target="media/imgrId39646080185af083b.png"/><Relationship Id="rId98226080185b0ff30" Type="http://schemas.openxmlformats.org/officeDocument/2006/relationships/image" Target="media/imgrId98226080185b0ff30.png"/><Relationship Id="rId13166080185b2a753" Type="http://schemas.openxmlformats.org/officeDocument/2006/relationships/image" Target="media/imgrId13166080185b2a753.png"/><Relationship Id="rId27806080185b46997" Type="http://schemas.openxmlformats.org/officeDocument/2006/relationships/image" Target="media/imgrId27806080185b46997.png"/><Relationship Id="rId31226080185b5703e" Type="http://schemas.openxmlformats.org/officeDocument/2006/relationships/image" Target="media/imgrId31226080185b5703e.jpg"/><Relationship Id="rId95536080185b6b572" Type="http://schemas.openxmlformats.org/officeDocument/2006/relationships/image" Target="media/imgrId95536080185b6b572.png"/><Relationship Id="rId77386080185b7d49c" Type="http://schemas.openxmlformats.org/officeDocument/2006/relationships/image" Target="media/imgrId77386080185b7d49c.png"/><Relationship Id="rId37176080185b8c065" Type="http://schemas.openxmlformats.org/officeDocument/2006/relationships/image" Target="media/imgrId37176080185b8c065.jpg"/><Relationship Id="rId31166080185b9ebae" Type="http://schemas.openxmlformats.org/officeDocument/2006/relationships/image" Target="media/imgrId31166080185b9ebae.jpg"/><Relationship Id="rId32346080185bb168a" Type="http://schemas.openxmlformats.org/officeDocument/2006/relationships/image" Target="media/imgrId32346080185bb168a.jpg"/><Relationship Id="rId82416080185bc1d1c" Type="http://schemas.openxmlformats.org/officeDocument/2006/relationships/image" Target="media/imgrId82416080185bc1d1c.jpg"/><Relationship Id="rId32146080185bd4618" Type="http://schemas.openxmlformats.org/officeDocument/2006/relationships/image" Target="media/imgrId32146080185bd4618.jpg"/><Relationship Id="rId91156080185be7169" Type="http://schemas.openxmlformats.org/officeDocument/2006/relationships/image" Target="media/imgrId91156080185be7169.jpg"/><Relationship Id="rId70586080185c09ccc" Type="http://schemas.openxmlformats.org/officeDocument/2006/relationships/image" Target="media/imgrId70586080185c09ccc.jpg"/><Relationship Id="rId43286080185c1faf4" Type="http://schemas.openxmlformats.org/officeDocument/2006/relationships/image" Target="media/imgrId43286080185c1faf4.png"/><Relationship Id="rId21546080185c40474" Type="http://schemas.openxmlformats.org/officeDocument/2006/relationships/image" Target="media/imgrId21546080185c40474.png"/><Relationship Id="rId83016080185c5829d" Type="http://schemas.openxmlformats.org/officeDocument/2006/relationships/image" Target="media/imgrId83016080185c5829d.png"/><Relationship Id="rId36426080185c6f367" Type="http://schemas.openxmlformats.org/officeDocument/2006/relationships/image" Target="media/imgrId36426080185c6f367.jpg"/><Relationship Id="rId18946080185c84c2b" Type="http://schemas.openxmlformats.org/officeDocument/2006/relationships/image" Target="media/imgrId18946080185c84c2b.jpg"/><Relationship Id="rId37896080185c95db0" Type="http://schemas.openxmlformats.org/officeDocument/2006/relationships/image" Target="media/imgrId37896080185c95db0.jpg"/><Relationship Id="rId77606080185cabb65" Type="http://schemas.openxmlformats.org/officeDocument/2006/relationships/image" Target="media/imgrId77606080185cabb65.png"/><Relationship Id="rId14636080185cbd811" Type="http://schemas.openxmlformats.org/officeDocument/2006/relationships/image" Target="media/imgrId14636080185cbd811.jpg"/><Relationship Id="rId19526080185ccedb9" Type="http://schemas.openxmlformats.org/officeDocument/2006/relationships/image" Target="media/imgrId19526080185ccedb9.jpg"/><Relationship Id="rId88996080185cdfb88" Type="http://schemas.openxmlformats.org/officeDocument/2006/relationships/image" Target="media/imgrId88996080185cdfb88.jpg"/><Relationship Id="rId14386080185cf344c" Type="http://schemas.openxmlformats.org/officeDocument/2006/relationships/image" Target="media/imgrId14386080185cf344c.jpg"/><Relationship Id="rId51396080185d1f0c1" Type="http://schemas.openxmlformats.org/officeDocument/2006/relationships/image" Target="media/imgrId51396080185d1f0c1.png"/><Relationship Id="rId28556080185d34163" Type="http://schemas.openxmlformats.org/officeDocument/2006/relationships/image" Target="media/imgrId28556080185d34163.png"/><Relationship Id="rId13106080185d49de4" Type="http://schemas.openxmlformats.org/officeDocument/2006/relationships/image" Target="media/imgrId13106080185d49de4.png"/><Relationship Id="rId60366080185d5ff63" Type="http://schemas.openxmlformats.org/officeDocument/2006/relationships/image" Target="media/imgrId60366080185d5ff63.png"/><Relationship Id="rId68136080185d77f6d" Type="http://schemas.openxmlformats.org/officeDocument/2006/relationships/image" Target="media/imgrId68136080185d77f6d.png"/><Relationship Id="rId64326080185d8c00c" Type="http://schemas.openxmlformats.org/officeDocument/2006/relationships/image" Target="media/imgrId64326080185d8c00c.png"/><Relationship Id="rId39716080185da444d" Type="http://schemas.openxmlformats.org/officeDocument/2006/relationships/image" Target="media/imgrId39716080185da444d.jpg"/><Relationship Id="rId97026080185dbffbf" Type="http://schemas.openxmlformats.org/officeDocument/2006/relationships/image" Target="media/imgrId97026080185dbffbf.jpg"/><Relationship Id="rId37206080185dd2c90" Type="http://schemas.openxmlformats.org/officeDocument/2006/relationships/image" Target="media/imgrId37206080185dd2c90.jpg"/><Relationship Id="rId38296080185de6453" Type="http://schemas.openxmlformats.org/officeDocument/2006/relationships/image" Target="media/imgrId38296080185de6453.jpg"/><Relationship Id="rId86176080185e06fdb" Type="http://schemas.openxmlformats.org/officeDocument/2006/relationships/image" Target="media/imgrId86176080185e06fdb.png"/><Relationship Id="rId38936080185e1d1c2" Type="http://schemas.openxmlformats.org/officeDocument/2006/relationships/image" Target="media/imgrId38936080185e1d1c2.jpg"/><Relationship Id="rId17956080185e35ccf" Type="http://schemas.openxmlformats.org/officeDocument/2006/relationships/image" Target="media/imgrId17956080185e35ccf.jpg"/><Relationship Id="rId41526080185e4bb44" Type="http://schemas.openxmlformats.org/officeDocument/2006/relationships/image" Target="media/imgrId41526080185e4bb44.jpg"/><Relationship Id="rId84236080185e61c82" Type="http://schemas.openxmlformats.org/officeDocument/2006/relationships/image" Target="media/imgrId84236080185e61c82.jpg"/><Relationship Id="rId27886080185e72b4d" Type="http://schemas.openxmlformats.org/officeDocument/2006/relationships/image" Target="media/imgrId27886080185e72b4d.jpg"/><Relationship Id="rId85576080185e83080" Type="http://schemas.openxmlformats.org/officeDocument/2006/relationships/image" Target="media/imgrId85576080185e83080.jpg"/><Relationship Id="rId55486080185e8fa90" Type="http://schemas.openxmlformats.org/officeDocument/2006/relationships/image" Target="media/imgrId55486080185e8fa90.jpg"/><Relationship Id="rId63606080185ea0f09" Type="http://schemas.openxmlformats.org/officeDocument/2006/relationships/image" Target="media/imgrId63606080185ea0f09.jpg"/><Relationship Id="rId10046080185eb55f4" Type="http://schemas.openxmlformats.org/officeDocument/2006/relationships/image" Target="media/imgrId10046080185eb55f4.png"/><Relationship Id="rId91796080185ec840d" Type="http://schemas.openxmlformats.org/officeDocument/2006/relationships/image" Target="media/imgrId91796080185ec840d.png"/><Relationship Id="rId51466080185edc019" Type="http://schemas.openxmlformats.org/officeDocument/2006/relationships/image" Target="media/imgrId51466080185edc019.png"/><Relationship Id="rId82306080185eeeb1b" Type="http://schemas.openxmlformats.org/officeDocument/2006/relationships/image" Target="media/imgrId82306080185eeeb1b.jpg"/><Relationship Id="rId30306080185f0b036" Type="http://schemas.openxmlformats.org/officeDocument/2006/relationships/image" Target="media/imgrId30306080185f0b036.jpg"/><Relationship Id="rId73036080185f1ff10" Type="http://schemas.openxmlformats.org/officeDocument/2006/relationships/image" Target="media/imgrId73036080185f1ff10.jpg"/><Relationship Id="rId90706080185f30557" Type="http://schemas.openxmlformats.org/officeDocument/2006/relationships/image" Target="media/imgrId90706080185f30557.jpg"/><Relationship Id="rId70476080185f41853" Type="http://schemas.openxmlformats.org/officeDocument/2006/relationships/image" Target="media/imgrId70476080185f41853.jpg"/><Relationship Id="rId11616080185f58f6c" Type="http://schemas.openxmlformats.org/officeDocument/2006/relationships/image" Target="media/imgrId11616080185f58f6c.jpg"/><Relationship Id="rId68586080185f6e315" Type="http://schemas.openxmlformats.org/officeDocument/2006/relationships/image" Target="media/imgrId68586080185f6e315.jpg"/><Relationship Id="rId95876080185f7fd3e" Type="http://schemas.openxmlformats.org/officeDocument/2006/relationships/image" Target="media/imgrId95876080185f7fd3e.jpg"/><Relationship Id="rId30926080185f8f6b0" Type="http://schemas.openxmlformats.org/officeDocument/2006/relationships/image" Target="media/imgrId30926080185f8f6b0.jpg"/><Relationship Id="rId93936080185fa7128" Type="http://schemas.openxmlformats.org/officeDocument/2006/relationships/image" Target="media/imgrId93936080185fa7128.jpg"/><Relationship Id="rId48466080185fb6074" Type="http://schemas.openxmlformats.org/officeDocument/2006/relationships/image" Target="media/imgrId48466080185fb6074.jpg"/><Relationship Id="rId78136080185fc9be2" Type="http://schemas.openxmlformats.org/officeDocument/2006/relationships/image" Target="media/imgrId78136080185fc9be2.jpg"/><Relationship Id="rId57246080185fddefd" Type="http://schemas.openxmlformats.org/officeDocument/2006/relationships/image" Target="media/imgrId57246080185fddefd.jpg"/><Relationship Id="rId79826080186002053" Type="http://schemas.openxmlformats.org/officeDocument/2006/relationships/image" Target="media/imgrId79826080186002053.jpg"/><Relationship Id="rId29276080186011891" Type="http://schemas.openxmlformats.org/officeDocument/2006/relationships/image" Target="media/imgrId29276080186011891.jpg"/><Relationship Id="rId7926608018601fef6" Type="http://schemas.openxmlformats.org/officeDocument/2006/relationships/image" Target="media/imgrId7926608018601fef6.jpg"/><Relationship Id="rId46696080186033958" Type="http://schemas.openxmlformats.org/officeDocument/2006/relationships/image" Target="media/imgrId46696080186033958.jpg"/><Relationship Id="rId42286080186045d9d" Type="http://schemas.openxmlformats.org/officeDocument/2006/relationships/image" Target="media/imgrId42286080186045d9d.jpg"/><Relationship Id="rId1566608018605899a" Type="http://schemas.openxmlformats.org/officeDocument/2006/relationships/image" Target="media/imgrId1566608018605899a.png"/><Relationship Id="rId4745608018606d674" Type="http://schemas.openxmlformats.org/officeDocument/2006/relationships/image" Target="media/imgrId4745608018606d674.png"/><Relationship Id="rId9882608018607d358" Type="http://schemas.openxmlformats.org/officeDocument/2006/relationships/image" Target="media/imgrId9882608018607d358.png"/><Relationship Id="rId60406080186093009" Type="http://schemas.openxmlformats.org/officeDocument/2006/relationships/image" Target="media/imgrId60406080186093009.jpg"/><Relationship Id="rId600660801860a20c1" Type="http://schemas.openxmlformats.org/officeDocument/2006/relationships/image" Target="media/imgrId600660801860a20c1.jpg"/><Relationship Id="rId635960801860b299b" Type="http://schemas.openxmlformats.org/officeDocument/2006/relationships/image" Target="media/imgrId635960801860b299b.jpg"/><Relationship Id="rId555260801860c5537" Type="http://schemas.openxmlformats.org/officeDocument/2006/relationships/image" Target="media/imgrId555260801860c5537.jpg"/><Relationship Id="rId479160801860da78f" Type="http://schemas.openxmlformats.org/officeDocument/2006/relationships/image" Target="media/imgrId479160801860da78f.jpg"/><Relationship Id="rId397760801860ee8be" Type="http://schemas.openxmlformats.org/officeDocument/2006/relationships/image" Target="media/imgrId397760801860ee8be.jpg"/><Relationship Id="rId7075608018610a470" Type="http://schemas.openxmlformats.org/officeDocument/2006/relationships/image" Target="media/imgrId7075608018610a470.jpg"/><Relationship Id="rId9229608018611a82a" Type="http://schemas.openxmlformats.org/officeDocument/2006/relationships/image" Target="media/imgrId9229608018611a82a.jpg"/><Relationship Id="rId3191608018612b3ed" Type="http://schemas.openxmlformats.org/officeDocument/2006/relationships/image" Target="media/imgrId3191608018612b3ed.jpg"/><Relationship Id="rId7527608018613d464" Type="http://schemas.openxmlformats.org/officeDocument/2006/relationships/image" Target="media/imgrId7527608018613d464.jpg"/><Relationship Id="rId85086080186263daa" Type="http://schemas.openxmlformats.org/officeDocument/2006/relationships/image" Target="media/imgrId85086080186263daa.jpg"/><Relationship Id="rId29696080186277aab" Type="http://schemas.openxmlformats.org/officeDocument/2006/relationships/image" Target="media/imgrId29696080186277aab.jpg"/><Relationship Id="rId5642608018628c652" Type="http://schemas.openxmlformats.org/officeDocument/2006/relationships/image" Target="media/imgrId5642608018628c652.jpg"/><Relationship Id="rId229060801862a1c04" Type="http://schemas.openxmlformats.org/officeDocument/2006/relationships/image" Target="media/imgrId229060801862a1c04.jpg"/><Relationship Id="rId807760801862b0127" Type="http://schemas.openxmlformats.org/officeDocument/2006/relationships/image" Target="media/imgrId807760801862b0127.jpg"/><Relationship Id="rId716660801862c42c8" Type="http://schemas.openxmlformats.org/officeDocument/2006/relationships/image" Target="media/imgrId716660801862c42c8.jpg"/><Relationship Id="rId784260801862d72df" Type="http://schemas.openxmlformats.org/officeDocument/2006/relationships/image" Target="media/imgrId784260801862d72df.jpg"/><Relationship Id="rId717060801862e85ef" Type="http://schemas.openxmlformats.org/officeDocument/2006/relationships/image" Target="media/imgrId717060801862e85ef.jpg"/><Relationship Id="rId37576080186306b41" Type="http://schemas.openxmlformats.org/officeDocument/2006/relationships/image" Target="media/imgrId37576080186306b41.jpg"/><Relationship Id="rId8007608018631c0a2" Type="http://schemas.openxmlformats.org/officeDocument/2006/relationships/image" Target="media/imgrId8007608018631c0a2.jpg"/><Relationship Id="rId9967608018632ed6d" Type="http://schemas.openxmlformats.org/officeDocument/2006/relationships/image" Target="media/imgrId9967608018632ed6d.jpg"/><Relationship Id="rId55146080186341141" Type="http://schemas.openxmlformats.org/officeDocument/2006/relationships/image" Target="media/imgrId55146080186341141.jpg"/><Relationship Id="rId995160801863615c9" Type="http://schemas.openxmlformats.org/officeDocument/2006/relationships/image" Target="media/imgrId995160801863615c9.png"/><Relationship Id="rId84276080186371ce6" Type="http://schemas.openxmlformats.org/officeDocument/2006/relationships/image" Target="media/imgrId84276080186371ce6.jpg"/><Relationship Id="rId968160801863811bf" Type="http://schemas.openxmlformats.org/officeDocument/2006/relationships/image" Target="media/imgrId968160801863811bf.jpg"/><Relationship Id="rId67936080186390101" Type="http://schemas.openxmlformats.org/officeDocument/2006/relationships/image" Target="media/imgrId67936080186390101.jpg"/><Relationship Id="rId2905608018639fcef" Type="http://schemas.openxmlformats.org/officeDocument/2006/relationships/image" Target="media/imgrId2905608018639fcef.jpg"/><Relationship Id="rId370560801863b2d92" Type="http://schemas.openxmlformats.org/officeDocument/2006/relationships/image" Target="media/imgrId370560801863b2d92.png"/><Relationship Id="rId941760801863cb0bd" Type="http://schemas.openxmlformats.org/officeDocument/2006/relationships/image" Target="media/imgrId941760801863cb0bd.png"/><Relationship Id="rId463360801863e3aa9" Type="http://schemas.openxmlformats.org/officeDocument/2006/relationships/image" Target="media/imgrId463360801863e3aa9.png"/><Relationship Id="rId90536080186409c0e" Type="http://schemas.openxmlformats.org/officeDocument/2006/relationships/image" Target="media/imgrId90536080186409c0e.png"/><Relationship Id="rId40866080186419d8d" Type="http://schemas.openxmlformats.org/officeDocument/2006/relationships/image" Target="media/imgrId40866080186419d8d.jpg"/><Relationship Id="rId5845608018642e5d0" Type="http://schemas.openxmlformats.org/officeDocument/2006/relationships/image" Target="media/imgrId5845608018642e5d0.jpg"/><Relationship Id="rId7231608018644661a" Type="http://schemas.openxmlformats.org/officeDocument/2006/relationships/image" Target="media/imgrId7231608018644661a.png"/><Relationship Id="rId511060801864581a0" Type="http://schemas.openxmlformats.org/officeDocument/2006/relationships/image" Target="media/imgrId511060801864581a0.jpg"/><Relationship Id="rId1500608018646ed9b" Type="http://schemas.openxmlformats.org/officeDocument/2006/relationships/image" Target="media/imgrId1500608018646ed9b.jpg"/><Relationship Id="rId53836080186487e80" Type="http://schemas.openxmlformats.org/officeDocument/2006/relationships/image" Target="media/imgrId53836080186487e80.jpg"/><Relationship Id="rId30296080186499f08" Type="http://schemas.openxmlformats.org/officeDocument/2006/relationships/image" Target="media/imgrId30296080186499f08.jpg"/><Relationship Id="rId920360801864b6496" Type="http://schemas.openxmlformats.org/officeDocument/2006/relationships/image" Target="media/imgrId920360801864b6496.jpg"/><Relationship Id="rId738260801864c67cf" Type="http://schemas.openxmlformats.org/officeDocument/2006/relationships/image" Target="media/imgrId738260801864c67cf.jpg"/><Relationship Id="rId251160801864d70c0" Type="http://schemas.openxmlformats.org/officeDocument/2006/relationships/image" Target="media/imgrId251160801864d70c0.jpg"/><Relationship Id="rId369860801864ecc1f" Type="http://schemas.openxmlformats.org/officeDocument/2006/relationships/image" Target="media/imgrId369860801864ecc1f.jpg"/><Relationship Id="rId9745608018650aafc" Type="http://schemas.openxmlformats.org/officeDocument/2006/relationships/image" Target="media/imgrId9745608018650aafc.jpg"/><Relationship Id="rId1882608018651e724" Type="http://schemas.openxmlformats.org/officeDocument/2006/relationships/image" Target="media/imgrId1882608018651e724.jpg"/><Relationship Id="rId65086080186530cfc" Type="http://schemas.openxmlformats.org/officeDocument/2006/relationships/image" Target="media/imgrId65086080186530cfc.jpg"/><Relationship Id="rId3396608018653d70f" Type="http://schemas.openxmlformats.org/officeDocument/2006/relationships/image" Target="media/imgrId3396608018653d70f.jpg"/><Relationship Id="rId27136080186556b8c" Type="http://schemas.openxmlformats.org/officeDocument/2006/relationships/image" Target="media/imgrId27136080186556b8c.jpg"/><Relationship Id="rId21116080186565dca" Type="http://schemas.openxmlformats.org/officeDocument/2006/relationships/image" Target="media/imgrId21116080186565dca.jpg"/><Relationship Id="rId73706080186578e1d" Type="http://schemas.openxmlformats.org/officeDocument/2006/relationships/image" Target="media/imgrId73706080186578e1d.jpg"/><Relationship Id="rId49036080186588122" Type="http://schemas.openxmlformats.org/officeDocument/2006/relationships/image" Target="media/imgrId49036080186588122.jpg"/><Relationship Id="rId7786608018659e484" Type="http://schemas.openxmlformats.org/officeDocument/2006/relationships/image" Target="media/imgrId7786608018659e484.jpg"/><Relationship Id="rId448460801865b1525" Type="http://schemas.openxmlformats.org/officeDocument/2006/relationships/image" Target="media/imgrId448460801865b1525.jpg"/><Relationship Id="rId939560801865c07ba" Type="http://schemas.openxmlformats.org/officeDocument/2006/relationships/image" Target="media/imgrId939560801865c07ba.jpg"/><Relationship Id="rId683260801865d6ab8" Type="http://schemas.openxmlformats.org/officeDocument/2006/relationships/image" Target="media/imgrId683260801865d6ab8.png"/><Relationship Id="rId549360801865e6c2d" Type="http://schemas.openxmlformats.org/officeDocument/2006/relationships/image" Target="media/imgrId549360801865e6c2d.jpg"/><Relationship Id="rId52866080186605097" Type="http://schemas.openxmlformats.org/officeDocument/2006/relationships/image" Target="media/imgrId52866080186605097.jpg"/><Relationship Id="rId87796080186619cbc" Type="http://schemas.openxmlformats.org/officeDocument/2006/relationships/image" Target="media/imgrId87796080186619cbc.jpg"/><Relationship Id="rId36586080186630c01" Type="http://schemas.openxmlformats.org/officeDocument/2006/relationships/image" Target="media/imgrId36586080186630c01.jpg"/><Relationship Id="rId71296080186644fbd" Type="http://schemas.openxmlformats.org/officeDocument/2006/relationships/image" Target="media/imgrId71296080186644fbd.jpg"/><Relationship Id="rId25706080186658060" Type="http://schemas.openxmlformats.org/officeDocument/2006/relationships/image" Target="media/imgrId25706080186658060.jpg"/><Relationship Id="rId33166080186671b8e" Type="http://schemas.openxmlformats.org/officeDocument/2006/relationships/image" Target="media/imgrId33166080186671b8e.jpg"/><Relationship Id="rId96746080186681072" Type="http://schemas.openxmlformats.org/officeDocument/2006/relationships/image" Target="media/imgrId96746080186681072.jpg"/><Relationship Id="rId21456080186693fcf" Type="http://schemas.openxmlformats.org/officeDocument/2006/relationships/image" Target="media/imgrId21456080186693fcf.jpg"/><Relationship Id="rId766060801866a75e7" Type="http://schemas.openxmlformats.org/officeDocument/2006/relationships/image" Target="media/imgrId766060801866a75e7.jpg"/><Relationship Id="rId376760801866b7087" Type="http://schemas.openxmlformats.org/officeDocument/2006/relationships/image" Target="media/imgrId376760801866b7087.jpg"/><Relationship Id="rId739360801866c9a4e" Type="http://schemas.openxmlformats.org/officeDocument/2006/relationships/image" Target="media/imgrId739360801866c9a4e.jpg"/><Relationship Id="rId329860801866d8c15" Type="http://schemas.openxmlformats.org/officeDocument/2006/relationships/image" Target="media/imgrId329860801866d8c15.jpg"/><Relationship Id="rId910960801866f13ed" Type="http://schemas.openxmlformats.org/officeDocument/2006/relationships/image" Target="media/imgrId910960801866f13ed.jpg"/><Relationship Id="rId358760801867163b2" Type="http://schemas.openxmlformats.org/officeDocument/2006/relationships/image" Target="media/imgrId358760801867163b2.jpg"/><Relationship Id="rId14096080186725aac" Type="http://schemas.openxmlformats.org/officeDocument/2006/relationships/image" Target="media/imgrId14096080186725aac.jpg"/><Relationship Id="rId11176080186739397" Type="http://schemas.openxmlformats.org/officeDocument/2006/relationships/image" Target="media/imgrId11176080186739397.jpg"/><Relationship Id="rId8867608018674bc13" Type="http://schemas.openxmlformats.org/officeDocument/2006/relationships/image" Target="media/imgrId8867608018674bc13.jpg"/><Relationship Id="rId6779608018675d852" Type="http://schemas.openxmlformats.org/officeDocument/2006/relationships/image" Target="media/imgrId6779608018675d852.jpg"/><Relationship Id="rId47466080186771e23" Type="http://schemas.openxmlformats.org/officeDocument/2006/relationships/image" Target="media/imgrId47466080186771e23.jpg"/><Relationship Id="rId4006608018677f6b0" Type="http://schemas.openxmlformats.org/officeDocument/2006/relationships/image" Target="media/imgrId4006608018677f6b0.jpg"/><Relationship Id="rId592260801867952ba" Type="http://schemas.openxmlformats.org/officeDocument/2006/relationships/image" Target="media/imgrId592260801867952ba.jpg"/><Relationship Id="rId474560801867ac2ae" Type="http://schemas.openxmlformats.org/officeDocument/2006/relationships/image" Target="media/imgrId474560801867ac2ae.jpg"/><Relationship Id="rId417160801867bfc98" Type="http://schemas.openxmlformats.org/officeDocument/2006/relationships/image" Target="media/imgrId417160801867bfc98.jpg"/><Relationship Id="rId306160801867d14d9" Type="http://schemas.openxmlformats.org/officeDocument/2006/relationships/image" Target="media/imgrId306160801867d14d9.jpg"/><Relationship Id="rId665060801867e6965" Type="http://schemas.openxmlformats.org/officeDocument/2006/relationships/image" Target="media/imgrId665060801867e6965.jpg"/><Relationship Id="rId860560801868073a7" Type="http://schemas.openxmlformats.org/officeDocument/2006/relationships/image" Target="media/imgrId860560801868073a7.jpg"/><Relationship Id="rId7699608018681d568" Type="http://schemas.openxmlformats.org/officeDocument/2006/relationships/image" Target="media/imgrId7699608018681d568.jpg"/><Relationship Id="rId60926080186836df6" Type="http://schemas.openxmlformats.org/officeDocument/2006/relationships/image" Target="media/imgrId60926080186836df6.jpg"/><Relationship Id="rId54236080186846a67" Type="http://schemas.openxmlformats.org/officeDocument/2006/relationships/image" Target="media/imgrId54236080186846a67.jpg"/><Relationship Id="rId5272608018685be16" Type="http://schemas.openxmlformats.org/officeDocument/2006/relationships/image" Target="media/imgrId5272608018685be16.jpg"/><Relationship Id="rId84116080186872e03" Type="http://schemas.openxmlformats.org/officeDocument/2006/relationships/image" Target="media/imgrId84116080186872e03.jpg"/><Relationship Id="rId5586608018688908a" Type="http://schemas.openxmlformats.org/officeDocument/2006/relationships/image" Target="media/imgrId5586608018688908a.jpg"/><Relationship Id="rId7458608018689bb3f" Type="http://schemas.openxmlformats.org/officeDocument/2006/relationships/image" Target="media/imgrId7458608018689bb3f.jpg"/><Relationship Id="rId355960801868ab9af" Type="http://schemas.openxmlformats.org/officeDocument/2006/relationships/image" Target="media/imgrId355960801868ab9af.jpg"/><Relationship Id="rId821560801868c5634" Type="http://schemas.openxmlformats.org/officeDocument/2006/relationships/image" Target="media/imgrId821560801868c5634.jpg"/><Relationship Id="rId499160801868d77ce" Type="http://schemas.openxmlformats.org/officeDocument/2006/relationships/image" Target="media/imgrId499160801868d77ce.jpg"/><Relationship Id="rId841260801868ed390" Type="http://schemas.openxmlformats.org/officeDocument/2006/relationships/image" Target="media/imgrId841260801868ed390.jpg"/><Relationship Id="rId62076080186911453" Type="http://schemas.openxmlformats.org/officeDocument/2006/relationships/image" Target="media/imgrId62076080186911453.jpg"/><Relationship Id="rId6472608018692664f" Type="http://schemas.openxmlformats.org/officeDocument/2006/relationships/image" Target="media/imgrId6472608018692664f.jpg"/><Relationship Id="rId2097608018693a474" Type="http://schemas.openxmlformats.org/officeDocument/2006/relationships/image" Target="media/imgrId2097608018693a474.jpg"/><Relationship Id="rId27056080186950cdd" Type="http://schemas.openxmlformats.org/officeDocument/2006/relationships/image" Target="media/imgrId27056080186950cdd.jpg"/><Relationship Id="rId60736080186965565" Type="http://schemas.openxmlformats.org/officeDocument/2006/relationships/image" Target="media/imgrId60736080186965565.jpg"/><Relationship Id="rId8101608018697a947" Type="http://schemas.openxmlformats.org/officeDocument/2006/relationships/image" Target="media/imgrId8101608018697a947.jpg"/><Relationship Id="rId7439608018698d22b" Type="http://schemas.openxmlformats.org/officeDocument/2006/relationships/image" Target="media/imgrId7439608018698d22b.jpg"/><Relationship Id="rId5332608018699dfd6" Type="http://schemas.openxmlformats.org/officeDocument/2006/relationships/image" Target="media/imgrId5332608018699dfd6.jpg"/><Relationship Id="rId530460801869b2552" Type="http://schemas.openxmlformats.org/officeDocument/2006/relationships/image" Target="media/imgrId530460801869b2552.jpg"/><Relationship Id="rId537560801869c7af2" Type="http://schemas.openxmlformats.org/officeDocument/2006/relationships/image" Target="media/imgrId537560801869c7af2.jpg"/><Relationship Id="rId673560801869dce52" Type="http://schemas.openxmlformats.org/officeDocument/2006/relationships/image" Target="media/imgrId673560801869dce52.jpg"/><Relationship Id="rId56316080186a0172d" Type="http://schemas.openxmlformats.org/officeDocument/2006/relationships/image" Target="media/imgrId56316080186a0172d.jpg"/><Relationship Id="rId58586080186a15192" Type="http://schemas.openxmlformats.org/officeDocument/2006/relationships/image" Target="media/imgrId58586080186a15192.jpg"/><Relationship Id="rId71616080186a23508" Type="http://schemas.openxmlformats.org/officeDocument/2006/relationships/image" Target="media/imgrId71616080186a23508.jpg"/><Relationship Id="rId97826080186a3e72c" Type="http://schemas.openxmlformats.org/officeDocument/2006/relationships/image" Target="media/imgrId97826080186a3e72c.jpg"/><Relationship Id="rId81556080186a4fc8c" Type="http://schemas.openxmlformats.org/officeDocument/2006/relationships/image" Target="media/imgrId81556080186a4fc8c.jpg"/><Relationship Id="rId25986080186a67b26" Type="http://schemas.openxmlformats.org/officeDocument/2006/relationships/image" Target="media/imgrId25986080186a67b26.jpg"/><Relationship Id="rId66196080186a80455" Type="http://schemas.openxmlformats.org/officeDocument/2006/relationships/image" Target="media/imgrId66196080186a80455.jpg"/><Relationship Id="rId93306080186a95879" Type="http://schemas.openxmlformats.org/officeDocument/2006/relationships/image" Target="media/imgrId93306080186a95879.jpg"/><Relationship Id="rId98856080186aa9e52" Type="http://schemas.openxmlformats.org/officeDocument/2006/relationships/image" Target="media/imgrId98856080186aa9e52.jpg"/><Relationship Id="rId42806080186abd80d" Type="http://schemas.openxmlformats.org/officeDocument/2006/relationships/image" Target="media/imgrId42806080186abd80d.jpg"/><Relationship Id="rId64706080186acd7b8" Type="http://schemas.openxmlformats.org/officeDocument/2006/relationships/image" Target="media/imgrId64706080186acd7b8.jpg"/><Relationship Id="rId16176080186ae111e" Type="http://schemas.openxmlformats.org/officeDocument/2006/relationships/image" Target="media/imgrId16176080186ae111e.jpg"/><Relationship Id="rId79906080186af075a" Type="http://schemas.openxmlformats.org/officeDocument/2006/relationships/image" Target="media/imgrId79906080186af075a.jpg"/><Relationship Id="rId24196080186b15795" Type="http://schemas.openxmlformats.org/officeDocument/2006/relationships/image" Target="media/imgrId24196080186b15795.jpg"/><Relationship Id="rId15926080186b2a02b" Type="http://schemas.openxmlformats.org/officeDocument/2006/relationships/image" Target="media/imgrId15926080186b2a02b.jpg"/><Relationship Id="rId27216080186b409dc" Type="http://schemas.openxmlformats.org/officeDocument/2006/relationships/image" Target="media/imgrId27216080186b409dc.jpg"/><Relationship Id="rId23626080186b57783" Type="http://schemas.openxmlformats.org/officeDocument/2006/relationships/image" Target="media/imgrId23626080186b57783.jpg"/><Relationship Id="rId27066080186b666e2" Type="http://schemas.openxmlformats.org/officeDocument/2006/relationships/image" Target="media/imgrId27066080186b666e2.jpg"/><Relationship Id="rId37866080186b7a094" Type="http://schemas.openxmlformats.org/officeDocument/2006/relationships/image" Target="media/imgrId37866080186b7a094.jpg"/><Relationship Id="rId60956080186b92a05" Type="http://schemas.openxmlformats.org/officeDocument/2006/relationships/image" Target="media/imgrId60956080186b92a05.jpg"/><Relationship Id="rId35556080186ba4a7b" Type="http://schemas.openxmlformats.org/officeDocument/2006/relationships/image" Target="media/imgrId35556080186ba4a7b.jpg"/><Relationship Id="rId94026080186bbdf60" Type="http://schemas.openxmlformats.org/officeDocument/2006/relationships/image" Target="media/imgrId94026080186bbdf60.jpg"/><Relationship Id="rId29606080186bd34ba" Type="http://schemas.openxmlformats.org/officeDocument/2006/relationships/image" Target="media/imgrId29606080186bd34ba.jpg"/><Relationship Id="rId17986080186be41aa" Type="http://schemas.openxmlformats.org/officeDocument/2006/relationships/image" Target="media/imgrId17986080186be41aa.jpg"/><Relationship Id="rId80306080186c03cca" Type="http://schemas.openxmlformats.org/officeDocument/2006/relationships/image" Target="media/imgrId80306080186c03cca.jpg"/><Relationship Id="rId66846080186c16ae3" Type="http://schemas.openxmlformats.org/officeDocument/2006/relationships/image" Target="media/imgrId66846080186c16ae3.jpg"/><Relationship Id="rId24276080186c292d4" Type="http://schemas.openxmlformats.org/officeDocument/2006/relationships/image" Target="media/imgrId24276080186c292d4.jpg"/><Relationship Id="rId42726080186c3fbad" Type="http://schemas.openxmlformats.org/officeDocument/2006/relationships/image" Target="media/imgrId42726080186c3fbad.jpg"/><Relationship Id="rId31346080186c5483d" Type="http://schemas.openxmlformats.org/officeDocument/2006/relationships/image" Target="media/imgrId31346080186c5483d.jpg"/><Relationship Id="rId43486080186c69f1f" Type="http://schemas.openxmlformats.org/officeDocument/2006/relationships/image" Target="media/imgrId43486080186c69f1f.jpg"/><Relationship Id="rId26796080186c7d944" Type="http://schemas.openxmlformats.org/officeDocument/2006/relationships/image" Target="media/imgrId26796080186c7d944.jpg"/><Relationship Id="rId87486080186c8ceaa" Type="http://schemas.openxmlformats.org/officeDocument/2006/relationships/image" Target="media/imgrId87486080186c8ceaa.jpg"/><Relationship Id="rId63176080186ca033f" Type="http://schemas.openxmlformats.org/officeDocument/2006/relationships/image" Target="media/imgrId63176080186ca033f.jpg"/><Relationship Id="rId89156080186cb1475" Type="http://schemas.openxmlformats.org/officeDocument/2006/relationships/image" Target="media/imgrId89156080186cb1475.jpg"/><Relationship Id="rId59036080186cc2228" Type="http://schemas.openxmlformats.org/officeDocument/2006/relationships/image" Target="media/imgrId59036080186cc2228.jpg"/><Relationship Id="rId40236080186cd055c" Type="http://schemas.openxmlformats.org/officeDocument/2006/relationships/image" Target="media/imgrId40236080186cd055c.jpg"/><Relationship Id="rId52816080186ce0d2e" Type="http://schemas.openxmlformats.org/officeDocument/2006/relationships/image" Target="media/imgrId52816080186ce0d2e.jpg"/><Relationship Id="rId59416080186cf1a1e" Type="http://schemas.openxmlformats.org/officeDocument/2006/relationships/image" Target="media/imgrId59416080186cf1a1e.jpg"/><Relationship Id="rId40896080186d1205a" Type="http://schemas.openxmlformats.org/officeDocument/2006/relationships/image" Target="media/imgrId40896080186d1205a.jpg"/><Relationship Id="rId96746080186d23465" Type="http://schemas.openxmlformats.org/officeDocument/2006/relationships/image" Target="media/imgrId96746080186d23465.jpg"/><Relationship Id="rId17956080186d360fe" Type="http://schemas.openxmlformats.org/officeDocument/2006/relationships/image" Target="media/imgrId17956080186d360fe.jpg"/><Relationship Id="rId61846080186d48aaa" Type="http://schemas.openxmlformats.org/officeDocument/2006/relationships/image" Target="media/imgrId61846080186d48aaa.png"/><Relationship Id="rId89296080186d5d57d" Type="http://schemas.openxmlformats.org/officeDocument/2006/relationships/image" Target="media/imgrId89296080186d5d57d.png"/><Relationship Id="rId99956080186d73c9e" Type="http://schemas.openxmlformats.org/officeDocument/2006/relationships/image" Target="media/imgrId99956080186d73c9e.jpg"/><Relationship Id="rId57396080186d89e2d" Type="http://schemas.openxmlformats.org/officeDocument/2006/relationships/image" Target="media/imgrId57396080186d89e2d.jpg"/><Relationship Id="rId29866080186d98e0f" Type="http://schemas.openxmlformats.org/officeDocument/2006/relationships/image" Target="media/imgrId29866080186d98e0f.jpg"/><Relationship Id="rId72816080186dac6f6" Type="http://schemas.openxmlformats.org/officeDocument/2006/relationships/image" Target="media/imgrId72816080186dac6f6.jpg"/><Relationship Id="rId91166080186dc3c08" Type="http://schemas.openxmlformats.org/officeDocument/2006/relationships/image" Target="media/imgrId91166080186dc3c08.jpg"/><Relationship Id="rId89676080186dd76b6" Type="http://schemas.openxmlformats.org/officeDocument/2006/relationships/image" Target="media/imgrId89676080186dd76b6.jpg"/><Relationship Id="rId11426080186dea92e" Type="http://schemas.openxmlformats.org/officeDocument/2006/relationships/image" Target="media/imgrId11426080186dea92e.jpg"/><Relationship Id="rId81156080186e0ba9a" Type="http://schemas.openxmlformats.org/officeDocument/2006/relationships/image" Target="media/imgrId81156080186e0ba9a.jpg"/><Relationship Id="rId45416080186e1fc01" Type="http://schemas.openxmlformats.org/officeDocument/2006/relationships/image" Target="media/imgrId45416080186e1fc01.jpg"/><Relationship Id="rId13136080186e2f828" Type="http://schemas.openxmlformats.org/officeDocument/2006/relationships/image" Target="media/imgrId13136080186e2f828.gif"/><Relationship Id="rId32326080186e48afe" Type="http://schemas.openxmlformats.org/officeDocument/2006/relationships/image" Target="media/imgrId32326080186e48afe.jpg"/><Relationship Id="rId31786080186e5c097" Type="http://schemas.openxmlformats.org/officeDocument/2006/relationships/image" Target="media/imgrId31786080186e5c097.jpg"/><Relationship Id="rId48376080186e74468" Type="http://schemas.openxmlformats.org/officeDocument/2006/relationships/image" Target="media/imgrId48376080186e74468.jpg"/><Relationship Id="rId48706080186e8c5b2" Type="http://schemas.openxmlformats.org/officeDocument/2006/relationships/image" Target="media/imgrId48706080186e8c5b2.jpg"/><Relationship Id="rId81486080186ea1228" Type="http://schemas.openxmlformats.org/officeDocument/2006/relationships/image" Target="media/imgrId81486080186ea1228.jpg"/><Relationship Id="rId68526080186eb1212" Type="http://schemas.openxmlformats.org/officeDocument/2006/relationships/image" Target="media/imgrId68526080186eb1212.jpg"/><Relationship Id="rId75096080186ecc24f" Type="http://schemas.openxmlformats.org/officeDocument/2006/relationships/image" Target="media/imgrId75096080186ecc24f.jpg"/><Relationship Id="rId34876080186ee1c5b" Type="http://schemas.openxmlformats.org/officeDocument/2006/relationships/image" Target="media/imgrId34876080186ee1c5b.jpg"/><Relationship Id="rId72786080186f031c7" Type="http://schemas.openxmlformats.org/officeDocument/2006/relationships/image" Target="media/imgrId72786080186f031c7.jpg"/><Relationship Id="rId18136080186f15b37" Type="http://schemas.openxmlformats.org/officeDocument/2006/relationships/image" Target="media/imgrId18136080186f15b37.jpg"/><Relationship Id="rId69436080186f29d08" Type="http://schemas.openxmlformats.org/officeDocument/2006/relationships/image" Target="media/imgrId69436080186f29d08.jpg"/><Relationship Id="rId81346080186f3dd68" Type="http://schemas.openxmlformats.org/officeDocument/2006/relationships/image" Target="media/imgrId81346080186f3dd68.jpg"/><Relationship Id="rId30536080186f545ed" Type="http://schemas.openxmlformats.org/officeDocument/2006/relationships/image" Target="media/imgrId30536080186f545ed.jpg"/><Relationship Id="rId18696080186f650ba" Type="http://schemas.openxmlformats.org/officeDocument/2006/relationships/image" Target="media/imgrId18696080186f650ba.jpg"/><Relationship Id="rId56946080186f79ea2" Type="http://schemas.openxmlformats.org/officeDocument/2006/relationships/image" Target="media/imgrId56946080186f79ea2.jpg"/><Relationship Id="rId98786080186f8bb72" Type="http://schemas.openxmlformats.org/officeDocument/2006/relationships/image" Target="media/imgrId98786080186f8bb72.jpg"/><Relationship Id="rId24966080186f9eaf0" Type="http://schemas.openxmlformats.org/officeDocument/2006/relationships/image" Target="media/imgrId24966080186f9eaf0.gif"/><Relationship Id="rId19886080186fb323f" Type="http://schemas.openxmlformats.org/officeDocument/2006/relationships/image" Target="media/imgrId19886080186fb323f.jpg"/><Relationship Id="rId22816080186fc5b0d" Type="http://schemas.openxmlformats.org/officeDocument/2006/relationships/image" Target="media/imgrId22816080186fc5b0d.gif"/><Relationship Id="rId57376080186fd4fc6" Type="http://schemas.openxmlformats.org/officeDocument/2006/relationships/image" Target="media/imgrId57376080186fd4fc6.jpg"/><Relationship Id="rId72496080186fe93b9" Type="http://schemas.openxmlformats.org/officeDocument/2006/relationships/image" Target="media/imgrId72496080186fe93b9.gif"/><Relationship Id="rId4833608018700da22" Type="http://schemas.openxmlformats.org/officeDocument/2006/relationships/image" Target="media/imgrId4833608018700da22.jpg"/><Relationship Id="rId59016080187021e52" Type="http://schemas.openxmlformats.org/officeDocument/2006/relationships/image" Target="media/imgrId59016080187021e52.jpg"/><Relationship Id="rId21786080187031796" Type="http://schemas.openxmlformats.org/officeDocument/2006/relationships/image" Target="media/imgrId21786080187031796.gif"/><Relationship Id="rId43086080187046bf6" Type="http://schemas.openxmlformats.org/officeDocument/2006/relationships/image" Target="media/imgrId43086080187046bf6.jpg"/><Relationship Id="rId248460801870557c0" Type="http://schemas.openxmlformats.org/officeDocument/2006/relationships/image" Target="media/imgrId248460801870557c0.gif"/><Relationship Id="rId29106080187068d00" Type="http://schemas.openxmlformats.org/officeDocument/2006/relationships/image" Target="media/imgrId29106080187068d00.jpg"/><Relationship Id="rId828460801870801e5" Type="http://schemas.openxmlformats.org/officeDocument/2006/relationships/image" Target="media/imgrId828460801870801e5.jpg"/><Relationship Id="rId561660801870995e8" Type="http://schemas.openxmlformats.org/officeDocument/2006/relationships/image" Target="media/imgrId561660801870995e8.jpg"/><Relationship Id="rId527960801870b180a" Type="http://schemas.openxmlformats.org/officeDocument/2006/relationships/image" Target="media/imgrId527960801870b180a.jpg"/><Relationship Id="rId118760801870c4d6f" Type="http://schemas.openxmlformats.org/officeDocument/2006/relationships/image" Target="media/imgrId118760801870c4d6f.jpg"/><Relationship Id="rId692460801870d8baf" Type="http://schemas.openxmlformats.org/officeDocument/2006/relationships/image" Target="media/imgrId692460801870d8baf.jpg"/><Relationship Id="rId995760801870eec89" Type="http://schemas.openxmlformats.org/officeDocument/2006/relationships/image" Target="media/imgrId995760801870eec89.jpg"/><Relationship Id="rId53376080187113257" Type="http://schemas.openxmlformats.org/officeDocument/2006/relationships/image" Target="media/imgrId53376080187113257.jpg"/><Relationship Id="rId35326080187126638" Type="http://schemas.openxmlformats.org/officeDocument/2006/relationships/image" Target="media/imgrId35326080187126638.jpg"/><Relationship Id="rId8071608018713f022" Type="http://schemas.openxmlformats.org/officeDocument/2006/relationships/image" Target="media/imgrId8071608018713f022.jpg"/><Relationship Id="rId102760801871501e6" Type="http://schemas.openxmlformats.org/officeDocument/2006/relationships/image" Target="media/imgrId102760801871501e6.jpg"/><Relationship Id="rId62456080187164b83" Type="http://schemas.openxmlformats.org/officeDocument/2006/relationships/image" Target="media/imgrId62456080187164b83.jpg"/><Relationship Id="rId1906608018718139e" Type="http://schemas.openxmlformats.org/officeDocument/2006/relationships/image" Target="media/imgrId1906608018718139e.jpg"/><Relationship Id="rId35946080187195655" Type="http://schemas.openxmlformats.org/officeDocument/2006/relationships/image" Target="media/imgrId35946080187195655.gif"/><Relationship Id="rId272660801871ad60a" Type="http://schemas.openxmlformats.org/officeDocument/2006/relationships/image" Target="media/imgrId272660801871ad60a.jpg"/><Relationship Id="rId581260801871bf939" Type="http://schemas.openxmlformats.org/officeDocument/2006/relationships/image" Target="media/imgrId581260801871bf939.gif"/><Relationship Id="rId199760801871d30d7" Type="http://schemas.openxmlformats.org/officeDocument/2006/relationships/image" Target="media/imgrId199760801871d30d7.jpg"/><Relationship Id="rId842160801871ed83b" Type="http://schemas.openxmlformats.org/officeDocument/2006/relationships/image" Target="media/imgrId842160801871ed83b.jpg"/><Relationship Id="rId5590608018720aaf1" Type="http://schemas.openxmlformats.org/officeDocument/2006/relationships/image" Target="media/imgrId5590608018720aaf1.jpg"/><Relationship Id="rId8597608018721d886" Type="http://schemas.openxmlformats.org/officeDocument/2006/relationships/image" Target="media/imgrId8597608018721d886.jpg"/><Relationship Id="rId8678608018722dc7d" Type="http://schemas.openxmlformats.org/officeDocument/2006/relationships/image" Target="media/imgrId8678608018722dc7d.jpg"/><Relationship Id="rId3731608018723cb7c" Type="http://schemas.openxmlformats.org/officeDocument/2006/relationships/image" Target="media/imgrId3731608018723cb7c.jpg"/><Relationship Id="rId7752608018724f909" Type="http://schemas.openxmlformats.org/officeDocument/2006/relationships/image" Target="media/imgrId7752608018724f909.jpg"/><Relationship Id="rId818760801872616a9" Type="http://schemas.openxmlformats.org/officeDocument/2006/relationships/image" Target="media/imgrId818760801872616a9.jpg"/><Relationship Id="rId1123608018727718b" Type="http://schemas.openxmlformats.org/officeDocument/2006/relationships/image" Target="media/imgrId1123608018727718b.jpg"/><Relationship Id="rId8352608018728b505" Type="http://schemas.openxmlformats.org/officeDocument/2006/relationships/image" Target="media/imgrId8352608018728b505.jpg"/><Relationship Id="rId586260801872a15e9" Type="http://schemas.openxmlformats.org/officeDocument/2006/relationships/image" Target="media/imgrId586260801872a15e9.jpg"/><Relationship Id="rId862060801872b710f" Type="http://schemas.openxmlformats.org/officeDocument/2006/relationships/image" Target="media/imgrId862060801872b710f.jpg"/><Relationship Id="rId741760801872c92f8" Type="http://schemas.openxmlformats.org/officeDocument/2006/relationships/image" Target="media/imgrId741760801872c92f8.jpg"/><Relationship Id="rId785360801872dc751" Type="http://schemas.openxmlformats.org/officeDocument/2006/relationships/image" Target="media/imgrId785360801872dc751.jpg"/><Relationship Id="rId453360801872f2285" Type="http://schemas.openxmlformats.org/officeDocument/2006/relationships/image" Target="media/imgrId453360801872f2285.jpg"/><Relationship Id="rId8823608018730db6a" Type="http://schemas.openxmlformats.org/officeDocument/2006/relationships/image" Target="media/imgrId8823608018730db6a.jpg"/><Relationship Id="rId82666080187321007" Type="http://schemas.openxmlformats.org/officeDocument/2006/relationships/image" Target="media/imgrId82666080187321007.jpg"/><Relationship Id="rId710260801873325cf" Type="http://schemas.openxmlformats.org/officeDocument/2006/relationships/image" Target="media/imgrId710260801873325cf.jpg"/><Relationship Id="rId973860801873466d4" Type="http://schemas.openxmlformats.org/officeDocument/2006/relationships/image" Target="media/imgrId973860801873466d4.jpg"/><Relationship Id="rId79826080187358485" Type="http://schemas.openxmlformats.org/officeDocument/2006/relationships/image" Target="media/imgrId79826080187358485.jpg"/><Relationship Id="rId95776080187370159" Type="http://schemas.openxmlformats.org/officeDocument/2006/relationships/image" Target="media/imgrId95776080187370159.jpg"/><Relationship Id="rId524460801873831c2" Type="http://schemas.openxmlformats.org/officeDocument/2006/relationships/image" Target="media/imgrId524460801873831c2.jpg"/><Relationship Id="rId8501608018739bf7c" Type="http://schemas.openxmlformats.org/officeDocument/2006/relationships/image" Target="media/imgrId8501608018739bf7c.jpg"/><Relationship Id="rId271560801873af0c9" Type="http://schemas.openxmlformats.org/officeDocument/2006/relationships/image" Target="media/imgrId271560801873af0c9.jpg"/><Relationship Id="rId958560801873c2f7a" Type="http://schemas.openxmlformats.org/officeDocument/2006/relationships/image" Target="media/imgrId958560801873c2f7a.gif"/><Relationship Id="rId612860801873d944d" Type="http://schemas.openxmlformats.org/officeDocument/2006/relationships/image" Target="media/imgrId612860801873d944d.jpg"/><Relationship Id="rId442260801873e7d42" Type="http://schemas.openxmlformats.org/officeDocument/2006/relationships/image" Target="media/imgrId442260801873e7d42.jpg"/><Relationship Id="rId93896080187406d6f" Type="http://schemas.openxmlformats.org/officeDocument/2006/relationships/image" Target="media/imgrId93896080187406d6f.jpg"/><Relationship Id="rId4938608018741d1be" Type="http://schemas.openxmlformats.org/officeDocument/2006/relationships/image" Target="media/imgrId4938608018741d1be.jpg"/><Relationship Id="rId6635608018743a255" Type="http://schemas.openxmlformats.org/officeDocument/2006/relationships/image" Target="media/imgrId6635608018743a255.jpg"/><Relationship Id="rId6741608018745310d" Type="http://schemas.openxmlformats.org/officeDocument/2006/relationships/image" Target="media/imgrId6741608018745310d.jpg"/><Relationship Id="rId797660801874672db" Type="http://schemas.openxmlformats.org/officeDocument/2006/relationships/image" Target="media/imgrId797660801874672db.jpg"/><Relationship Id="rId8986608018747703d" Type="http://schemas.openxmlformats.org/officeDocument/2006/relationships/image" Target="media/imgrId8986608018747703d.jpg"/><Relationship Id="rId9526608018748b93a" Type="http://schemas.openxmlformats.org/officeDocument/2006/relationships/image" Target="media/imgrId9526608018748b93a.jpg"/><Relationship Id="rId4368608018749d0d1" Type="http://schemas.openxmlformats.org/officeDocument/2006/relationships/image" Target="media/imgrId4368608018749d0d1.jpg"/><Relationship Id="rId637560801874b44a6" Type="http://schemas.openxmlformats.org/officeDocument/2006/relationships/image" Target="media/imgrId637560801874b44a6.jpg"/><Relationship Id="rId461160801874ca0fa" Type="http://schemas.openxmlformats.org/officeDocument/2006/relationships/image" Target="media/imgrId461160801874ca0fa.jpg"/><Relationship Id="rId356360801874e3e81" Type="http://schemas.openxmlformats.org/officeDocument/2006/relationships/image" Target="media/imgrId356360801874e3e81.jpg"/><Relationship Id="rId68636080187502fc7" Type="http://schemas.openxmlformats.org/officeDocument/2006/relationships/image" Target="media/imgrId68636080187502fc7.gif"/><Relationship Id="rId8274608018751a2c6" Type="http://schemas.openxmlformats.org/officeDocument/2006/relationships/image" Target="media/imgrId8274608018751a2c6.jpg"/><Relationship Id="rId204460801875300a6" Type="http://schemas.openxmlformats.org/officeDocument/2006/relationships/image" Target="media/imgrId204460801875300a6.jpg"/><Relationship Id="rId80946080187543cd0" Type="http://schemas.openxmlformats.org/officeDocument/2006/relationships/image" Target="media/imgrId80946080187543cd0.jpg"/><Relationship Id="rId597060801875569b0" Type="http://schemas.openxmlformats.org/officeDocument/2006/relationships/image" Target="media/imgrId597060801875569b0.jpg"/><Relationship Id="rId9511608018756a3d7" Type="http://schemas.openxmlformats.org/officeDocument/2006/relationships/image" Target="media/imgrId9511608018756a3d7.jpg"/><Relationship Id="rId5263608018757c20f" Type="http://schemas.openxmlformats.org/officeDocument/2006/relationships/image" Target="media/imgrId5263608018757c20f.jpg"/><Relationship Id="rId78906080187590005" Type="http://schemas.openxmlformats.org/officeDocument/2006/relationships/image" Target="media/imgrId78906080187590005.gif"/><Relationship Id="rId628360801875a4073" Type="http://schemas.openxmlformats.org/officeDocument/2006/relationships/image" Target="media/imgrId628360801875a4073.jpg"/><Relationship Id="rId612860801875bb616" Type="http://schemas.openxmlformats.org/officeDocument/2006/relationships/image" Target="media/imgrId612860801875bb616.jpg"/><Relationship Id="rId479660801875cc94d" Type="http://schemas.openxmlformats.org/officeDocument/2006/relationships/image" Target="media/imgrId479660801875cc94d.jpg"/><Relationship Id="rId277160801875dea39" Type="http://schemas.openxmlformats.org/officeDocument/2006/relationships/image" Target="media/imgrId277160801875dea39.jpg"/><Relationship Id="rId665160801875f25eb" Type="http://schemas.openxmlformats.org/officeDocument/2006/relationships/image" Target="media/imgrId665160801875f25eb.gif"/><Relationship Id="rId83396080187614658" Type="http://schemas.openxmlformats.org/officeDocument/2006/relationships/image" Target="media/imgrId83396080187614658.jpg"/><Relationship Id="rId19376080187622eb7" Type="http://schemas.openxmlformats.org/officeDocument/2006/relationships/image" Target="media/imgrId19376080187622eb7.gif"/><Relationship Id="rId20926080187639cea" Type="http://schemas.openxmlformats.org/officeDocument/2006/relationships/image" Target="media/imgrId20926080187639cea.jpg"/><Relationship Id="rId1300608018764a156" Type="http://schemas.openxmlformats.org/officeDocument/2006/relationships/image" Target="media/imgrId1300608018764a156.gif"/><Relationship Id="rId5466608018765d6c6" Type="http://schemas.openxmlformats.org/officeDocument/2006/relationships/image" Target="media/imgrId5466608018765d6c6.jpg"/><Relationship Id="rId54566080187674a30" Type="http://schemas.openxmlformats.org/officeDocument/2006/relationships/image" Target="media/imgrId54566080187674a30.jpg"/><Relationship Id="rId5539608018768be2f" Type="http://schemas.openxmlformats.org/officeDocument/2006/relationships/image" Target="media/imgrId5539608018768be2f.jpg"/><Relationship Id="rId6041608018769e4af" Type="http://schemas.openxmlformats.org/officeDocument/2006/relationships/image" Target="media/imgrId6041608018769e4af.gif"/><Relationship Id="rId805660801876aebaf" Type="http://schemas.openxmlformats.org/officeDocument/2006/relationships/image" Target="media/imgrId805660801876aebaf.jpg"/><Relationship Id="rId653160801876c5c7f" Type="http://schemas.openxmlformats.org/officeDocument/2006/relationships/image" Target="media/imgrId653160801876c5c7f.jpg"/><Relationship Id="rId123460801876d6b9d" Type="http://schemas.openxmlformats.org/officeDocument/2006/relationships/image" Target="media/imgrId123460801876d6b9d.jpg"/><Relationship Id="rId566060801876eca32" Type="http://schemas.openxmlformats.org/officeDocument/2006/relationships/image" Target="media/imgrId566060801876eca32.jpg"/><Relationship Id="rId52456080187713360" Type="http://schemas.openxmlformats.org/officeDocument/2006/relationships/image" Target="media/imgrId52456080187713360.png"/><Relationship Id="rId27706080187731257" Type="http://schemas.openxmlformats.org/officeDocument/2006/relationships/image" Target="media/imgrId27706080187731257.png"/><Relationship Id="rId7006608018774aa6c" Type="http://schemas.openxmlformats.org/officeDocument/2006/relationships/image" Target="media/imgrId7006608018774aa6c.png"/><Relationship Id="rId88496080187760bd8" Type="http://schemas.openxmlformats.org/officeDocument/2006/relationships/image" Target="media/imgrId88496080187760bd8.jpg"/><Relationship Id="rId152460801877720be" Type="http://schemas.openxmlformats.org/officeDocument/2006/relationships/image" Target="media/imgrId152460801877720be.jpg"/><Relationship Id="rId85056080187785cc0" Type="http://schemas.openxmlformats.org/officeDocument/2006/relationships/image" Target="media/imgrId85056080187785cc0.jpg"/><Relationship Id="rId687660801877a0522" Type="http://schemas.openxmlformats.org/officeDocument/2006/relationships/image" Target="media/imgrId687660801877a0522.jpg"/><Relationship Id="rId951760801877bb9de" Type="http://schemas.openxmlformats.org/officeDocument/2006/relationships/image" Target="media/imgrId951760801877bb9de.jpg"/><Relationship Id="rId654460801877ce936" Type="http://schemas.openxmlformats.org/officeDocument/2006/relationships/image" Target="media/imgrId654460801877ce936.jpg"/><Relationship Id="rId607160801877e03f5" Type="http://schemas.openxmlformats.org/officeDocument/2006/relationships/image" Target="media/imgrId607160801877e03f5.gif"/><Relationship Id="rId171060801877efb83" Type="http://schemas.openxmlformats.org/officeDocument/2006/relationships/image" Target="media/imgrId171060801877efb83.jpg"/><Relationship Id="rId19606080187811aa5" Type="http://schemas.openxmlformats.org/officeDocument/2006/relationships/image" Target="media/imgrId19606080187811aa5.jpg"/><Relationship Id="rId50856080187825898" Type="http://schemas.openxmlformats.org/officeDocument/2006/relationships/image" Target="media/imgrId50856080187825898.gif"/><Relationship Id="rId6960608018783b93b" Type="http://schemas.openxmlformats.org/officeDocument/2006/relationships/image" Target="media/imgrId6960608018783b93b.jpg"/><Relationship Id="rId9745608018784ec21" Type="http://schemas.openxmlformats.org/officeDocument/2006/relationships/image" Target="media/imgrId9745608018784ec21.gif"/><Relationship Id="rId29796080187863eaf" Type="http://schemas.openxmlformats.org/officeDocument/2006/relationships/image" Target="media/imgrId29796080187863eaf.jpg"/><Relationship Id="rId2497608018787879b" Type="http://schemas.openxmlformats.org/officeDocument/2006/relationships/image" Target="media/imgrId2497608018787879b.jpg"/><Relationship Id="rId2264608018788e1d5" Type="http://schemas.openxmlformats.org/officeDocument/2006/relationships/image" Target="media/imgrId2264608018788e1d5.jpg"/><Relationship Id="rId5964608018789faca" Type="http://schemas.openxmlformats.org/officeDocument/2006/relationships/image" Target="media/imgrId5964608018789faca.jpg"/><Relationship Id="rId657360801878b34df" Type="http://schemas.openxmlformats.org/officeDocument/2006/relationships/image" Target="media/imgrId657360801878b34df.jpg"/><Relationship Id="rId674560801878c8f52" Type="http://schemas.openxmlformats.org/officeDocument/2006/relationships/image" Target="media/imgrId674560801878c8f52.jpg"/><Relationship Id="rId217560801878dd950" Type="http://schemas.openxmlformats.org/officeDocument/2006/relationships/image" Target="media/imgrId217560801878dd950.gif"/><Relationship Id="rId934960801878f2570" Type="http://schemas.openxmlformats.org/officeDocument/2006/relationships/image" Target="media/imgrId934960801878f2570.jpg"/><Relationship Id="rId77126080187916ace" Type="http://schemas.openxmlformats.org/officeDocument/2006/relationships/image" Target="media/imgrId77126080187916ace.jpg"/><Relationship Id="rId740060801879291d8" Type="http://schemas.openxmlformats.org/officeDocument/2006/relationships/image" Target="media/imgrId740060801879291d8.jpg"/><Relationship Id="rId1499608018793f9a0" Type="http://schemas.openxmlformats.org/officeDocument/2006/relationships/image" Target="media/imgrId1499608018793f9a0.jpg"/><Relationship Id="rId4561608018795e1b4" Type="http://schemas.openxmlformats.org/officeDocument/2006/relationships/image" Target="media/imgrId4561608018795e1b4.png"/><Relationship Id="rId5978608018796f95e" Type="http://schemas.openxmlformats.org/officeDocument/2006/relationships/image" Target="media/imgrId5978608018796f95e.png"/><Relationship Id="rId793860801879831b4" Type="http://schemas.openxmlformats.org/officeDocument/2006/relationships/image" Target="media/imgrId793860801879831b4.jpg"/><Relationship Id="rId4290608018799fc9e" Type="http://schemas.openxmlformats.org/officeDocument/2006/relationships/image" Target="media/imgrId4290608018799fc9e.jpg"/><Relationship Id="rId518360801879b26bf" Type="http://schemas.openxmlformats.org/officeDocument/2006/relationships/image" Target="media/imgrId518360801879b26bf.jpg"/><Relationship Id="rId673560801879c4319" Type="http://schemas.openxmlformats.org/officeDocument/2006/relationships/image" Target="media/imgrId673560801879c4319.jpg"/><Relationship Id="rId282760801879d80c8" Type="http://schemas.openxmlformats.org/officeDocument/2006/relationships/image" Target="media/imgrId282760801879d80c8.jpg"/><Relationship Id="rId336460801879eb2e9" Type="http://schemas.openxmlformats.org/officeDocument/2006/relationships/image" Target="media/imgrId336460801879eb2e9.jpg"/><Relationship Id="rId82186080187a10a6f" Type="http://schemas.openxmlformats.org/officeDocument/2006/relationships/image" Target="media/imgrId82186080187a10a6f.jpg"/><Relationship Id="rId58676080187a24495" Type="http://schemas.openxmlformats.org/officeDocument/2006/relationships/image" Target="media/imgrId58676080187a24495.jpg"/><Relationship Id="rId35006080187a37652" Type="http://schemas.openxmlformats.org/officeDocument/2006/relationships/image" Target="media/imgrId35006080187a37652.jpg"/><Relationship Id="rId66526080187a45926" Type="http://schemas.openxmlformats.org/officeDocument/2006/relationships/image" Target="media/imgrId66526080187a45926.jpg"/><Relationship Id="rId58056080187a5ad82" Type="http://schemas.openxmlformats.org/officeDocument/2006/relationships/image" Target="media/imgrId58056080187a5ad82.jpg"/><Relationship Id="rId47736080187a6e809" Type="http://schemas.openxmlformats.org/officeDocument/2006/relationships/image" Target="media/imgrId47736080187a6e809.jpg"/><Relationship Id="rId28856080187a84299" Type="http://schemas.openxmlformats.org/officeDocument/2006/relationships/image" Target="media/imgrId28856080187a84299.jpg"/><Relationship Id="rId48396080187a970a6" Type="http://schemas.openxmlformats.org/officeDocument/2006/relationships/image" Target="media/imgrId48396080187a970a6.jpg"/><Relationship Id="rId29396080187aab057" Type="http://schemas.openxmlformats.org/officeDocument/2006/relationships/image" Target="media/imgrId29396080187aab057.jpg"/><Relationship Id="rId52786080187abed38" Type="http://schemas.openxmlformats.org/officeDocument/2006/relationships/image" Target="media/imgrId52786080187abed38.jpg"/><Relationship Id="rId83166080187ad4e05" Type="http://schemas.openxmlformats.org/officeDocument/2006/relationships/image" Target="media/imgrId83166080187ad4e05.jpg"/><Relationship Id="rId81926080187ae8c05" Type="http://schemas.openxmlformats.org/officeDocument/2006/relationships/image" Target="media/imgrId81926080187ae8c05.jpg"/><Relationship Id="rId23786080187b09c1d" Type="http://schemas.openxmlformats.org/officeDocument/2006/relationships/image" Target="media/imgrId23786080187b09c1d.jpg"/><Relationship Id="rId19436080187b1b78a" Type="http://schemas.openxmlformats.org/officeDocument/2006/relationships/image" Target="media/imgrId19436080187b1b78a.jpg"/><Relationship Id="rId78796080187b2adac" Type="http://schemas.openxmlformats.org/officeDocument/2006/relationships/image" Target="media/imgrId78796080187b2adac.jpg"/><Relationship Id="rId17266080187b404c0" Type="http://schemas.openxmlformats.org/officeDocument/2006/relationships/image" Target="media/imgrId17266080187b404c0.jpg"/><Relationship Id="rId13436080187b53109" Type="http://schemas.openxmlformats.org/officeDocument/2006/relationships/image" Target="media/imgrId13436080187b53109.jpg"/><Relationship Id="rId89356080187b67483" Type="http://schemas.openxmlformats.org/officeDocument/2006/relationships/image" Target="media/imgrId89356080187b67483.jpg"/><Relationship Id="rId48926080187b7c56b" Type="http://schemas.openxmlformats.org/officeDocument/2006/relationships/image" Target="media/imgrId48926080187b7c56b.jpg"/><Relationship Id="rId46236080187b916e9" Type="http://schemas.openxmlformats.org/officeDocument/2006/relationships/image" Target="media/imgrId46236080187b916e9.jpg"/><Relationship Id="rId61916080187ba1d7d" Type="http://schemas.openxmlformats.org/officeDocument/2006/relationships/image" Target="media/imgrId61916080187ba1d7d.jpg"/><Relationship Id="rId27796080187bbc8a4" Type="http://schemas.openxmlformats.org/officeDocument/2006/relationships/image" Target="media/imgrId27796080187bbc8a4.jpg"/><Relationship Id="rId63946080187bd20d0" Type="http://schemas.openxmlformats.org/officeDocument/2006/relationships/image" Target="media/imgrId63946080187bd20d0.jpg"/><Relationship Id="rId65016080187be3813" Type="http://schemas.openxmlformats.org/officeDocument/2006/relationships/image" Target="media/imgrId65016080187be3813.jpg"/><Relationship Id="rId19056080187c027e2" Type="http://schemas.openxmlformats.org/officeDocument/2006/relationships/image" Target="media/imgrId19056080187c027e2.jpg"/><Relationship Id="rId47086080187c1fba7" Type="http://schemas.openxmlformats.org/officeDocument/2006/relationships/image" Target="media/imgrId47086080187c1fba7.jpg"/><Relationship Id="rId78266080187c303e0" Type="http://schemas.openxmlformats.org/officeDocument/2006/relationships/image" Target="media/imgrId78266080187c303e0.jpg"/><Relationship Id="rId15706080187c444ba" Type="http://schemas.openxmlformats.org/officeDocument/2006/relationships/image" Target="media/imgrId15706080187c444ba.jpg"/><Relationship Id="rId90196080187c5a7cf" Type="http://schemas.openxmlformats.org/officeDocument/2006/relationships/image" Target="media/imgrId90196080187c5a7cf.jpg"/><Relationship Id="rId40606080187c6c7e6" Type="http://schemas.openxmlformats.org/officeDocument/2006/relationships/image" Target="media/imgrId40606080187c6c7e6.jpg"/><Relationship Id="rId78736080187c82a65" Type="http://schemas.openxmlformats.org/officeDocument/2006/relationships/image" Target="media/imgrId78736080187c82a65.jpg"/><Relationship Id="rId82776080187c9e782" Type="http://schemas.openxmlformats.org/officeDocument/2006/relationships/image" Target="media/imgrId82776080187c9e782.png"/><Relationship Id="rId18536080187cb1613" Type="http://schemas.openxmlformats.org/officeDocument/2006/relationships/image" Target="media/imgrId18536080187cb1613.png"/><Relationship Id="rId75656080187cc4212" Type="http://schemas.openxmlformats.org/officeDocument/2006/relationships/image" Target="media/imgrId75656080187cc4212.png"/><Relationship Id="rId74936080187cd7409" Type="http://schemas.openxmlformats.org/officeDocument/2006/relationships/image" Target="media/imgrId74936080187cd7409.jpg"/><Relationship Id="rId30966080187ce72da" Type="http://schemas.openxmlformats.org/officeDocument/2006/relationships/image" Target="media/imgrId30966080187ce72da.jpg"/><Relationship Id="rId31736080187d040a4" Type="http://schemas.openxmlformats.org/officeDocument/2006/relationships/image" Target="media/imgrId31736080187d040a4.jpg"/><Relationship Id="rId63806080187d16773" Type="http://schemas.openxmlformats.org/officeDocument/2006/relationships/image" Target="media/imgrId63806080187d16773.jpg"/><Relationship Id="rId27916080187d271ed" Type="http://schemas.openxmlformats.org/officeDocument/2006/relationships/image" Target="media/imgrId27916080187d271ed.jpg"/><Relationship Id="rId10416080187d3c9bd" Type="http://schemas.openxmlformats.org/officeDocument/2006/relationships/image" Target="media/imgrId10416080187d3c9bd.jpg"/><Relationship Id="rId83606080187d58272" Type="http://schemas.openxmlformats.org/officeDocument/2006/relationships/image" Target="media/imgrId83606080187d58272.png"/><Relationship Id="rId98686080187d6b8b3" Type="http://schemas.openxmlformats.org/officeDocument/2006/relationships/image" Target="media/imgrId98686080187d6b8b3.jpg"/><Relationship Id="rId16756080187d80759" Type="http://schemas.openxmlformats.org/officeDocument/2006/relationships/image" Target="media/imgrId16756080187d80759.jpg"/><Relationship Id="rId77776080187d8ef63" Type="http://schemas.openxmlformats.org/officeDocument/2006/relationships/image" Target="media/imgrId77776080187d8ef63.jpg"/><Relationship Id="rId89786080187d9d6ab" Type="http://schemas.openxmlformats.org/officeDocument/2006/relationships/image" Target="media/imgrId89786080187d9d6ab.jpg"/><Relationship Id="rId37626080187daba07" Type="http://schemas.openxmlformats.org/officeDocument/2006/relationships/image" Target="media/imgrId37626080187daba07.jpg"/><Relationship Id="rId10426080187dc01b2" Type="http://schemas.openxmlformats.org/officeDocument/2006/relationships/image" Target="media/imgrId10426080187dc01b2.jpg"/><Relationship Id="rId67506080187dd2cd3" Type="http://schemas.openxmlformats.org/officeDocument/2006/relationships/image" Target="media/imgrId67506080187dd2cd3.jpg"/><Relationship Id="rId27486080187de6763" Type="http://schemas.openxmlformats.org/officeDocument/2006/relationships/image" Target="media/imgrId27486080187de6763.jpg"/><Relationship Id="rId35256080187e0c29c" Type="http://schemas.openxmlformats.org/officeDocument/2006/relationships/image" Target="media/imgrId35256080187e0c29c.jpg"/><Relationship Id="rId81196080187e20e3c" Type="http://schemas.openxmlformats.org/officeDocument/2006/relationships/image" Target="media/imgrId81196080187e20e3c.jpg"/><Relationship Id="rId39226080187e31782" Type="http://schemas.openxmlformats.org/officeDocument/2006/relationships/image" Target="media/imgrId39226080187e31782.jpg"/><Relationship Id="rId54096080187e47b51" Type="http://schemas.openxmlformats.org/officeDocument/2006/relationships/image" Target="media/imgrId54096080187e47b51.jpg"/><Relationship Id="rId11806080187e5b9e8" Type="http://schemas.openxmlformats.org/officeDocument/2006/relationships/image" Target="media/imgrId11806080187e5b9e8.jpg"/><Relationship Id="rId54236080187e70151" Type="http://schemas.openxmlformats.org/officeDocument/2006/relationships/image" Target="media/imgrId54236080187e70151.jpg"/><Relationship Id="rId43746080187e82242" Type="http://schemas.openxmlformats.org/officeDocument/2006/relationships/image" Target="media/imgrId43746080187e82242.jpg"/><Relationship Id="rId49796080187e9b1e9" Type="http://schemas.openxmlformats.org/officeDocument/2006/relationships/image" Target="media/imgrId49796080187e9b1e9.jpg"/><Relationship Id="rId10016080187ebb5fc" Type="http://schemas.openxmlformats.org/officeDocument/2006/relationships/image" Target="media/imgrId10016080187ebb5fc.jpg"/><Relationship Id="rId82306080187ecd974" Type="http://schemas.openxmlformats.org/officeDocument/2006/relationships/image" Target="media/imgrId82306080187ecd974.jpg"/><Relationship Id="rId56716080187ee52b9" Type="http://schemas.openxmlformats.org/officeDocument/2006/relationships/image" Target="media/imgrId56716080187ee52b9.png"/><Relationship Id="rId66166080187f02401" Type="http://schemas.openxmlformats.org/officeDocument/2006/relationships/image" Target="media/imgrId66166080187f02401.jpg"/><Relationship Id="rId33156080187f12c1f" Type="http://schemas.openxmlformats.org/officeDocument/2006/relationships/image" Target="media/imgrId33156080187f12c1f.jpg"/><Relationship Id="rId42426080187f293e1" Type="http://schemas.openxmlformats.org/officeDocument/2006/relationships/image" Target="media/imgrId42426080187f293e1.jpg"/><Relationship Id="rId77236080187f41a9c" Type="http://schemas.openxmlformats.org/officeDocument/2006/relationships/image" Target="media/imgrId77236080187f41a9c.jpg"/><Relationship Id="rId17316080187f52b72" Type="http://schemas.openxmlformats.org/officeDocument/2006/relationships/image" Target="media/imgrId17316080187f52b72.jpg"/><Relationship Id="rId77036080187f65b5f" Type="http://schemas.openxmlformats.org/officeDocument/2006/relationships/image" Target="media/imgrId77036080187f65b5f.jpg"/><Relationship Id="rId57686080187f78ebf" Type="http://schemas.openxmlformats.org/officeDocument/2006/relationships/image" Target="media/imgrId57686080187f78ebf.jpg"/><Relationship Id="rId84756080187f8f3c2" Type="http://schemas.openxmlformats.org/officeDocument/2006/relationships/image" Target="media/imgrId84756080187f8f3c2.jpg"/><Relationship Id="rId60996080187fa0f1c" Type="http://schemas.openxmlformats.org/officeDocument/2006/relationships/image" Target="media/imgrId60996080187fa0f1c.jpg"/><Relationship Id="rId87606080187fb0d3b" Type="http://schemas.openxmlformats.org/officeDocument/2006/relationships/image" Target="media/imgrId87606080187fb0d3b.jpg"/><Relationship Id="rId24936080187fc446b" Type="http://schemas.openxmlformats.org/officeDocument/2006/relationships/image" Target="media/imgrId24936080187fc446b.jpg"/><Relationship Id="rId46896080187fd619e" Type="http://schemas.openxmlformats.org/officeDocument/2006/relationships/image" Target="media/imgrId46896080187fd619e.jpg"/><Relationship Id="rId83366080187fe6ab4" Type="http://schemas.openxmlformats.org/officeDocument/2006/relationships/image" Target="media/imgrId83366080187fe6ab4.jpg"/><Relationship Id="rId91916080188003d7e" Type="http://schemas.openxmlformats.org/officeDocument/2006/relationships/image" Target="media/imgrId91916080188003d7e.jpg"/><Relationship Id="rId417760801880151f1" Type="http://schemas.openxmlformats.org/officeDocument/2006/relationships/image" Target="media/imgrId417760801880151f1.jpg"/><Relationship Id="rId55826080188026b59" Type="http://schemas.openxmlformats.org/officeDocument/2006/relationships/image" Target="media/imgrId55826080188026b59.jpg"/><Relationship Id="rId6888608018803aa0d" Type="http://schemas.openxmlformats.org/officeDocument/2006/relationships/image" Target="media/imgrId6888608018803aa0d.jpg"/><Relationship Id="rId2479608018804cce0" Type="http://schemas.openxmlformats.org/officeDocument/2006/relationships/image" Target="media/imgrId2479608018804cce0.jpg"/><Relationship Id="rId529960801880623e6" Type="http://schemas.openxmlformats.org/officeDocument/2006/relationships/image" Target="media/imgrId529960801880623e6.jpg"/><Relationship Id="rId24606080188074101" Type="http://schemas.openxmlformats.org/officeDocument/2006/relationships/image" Target="media/imgrId24606080188074101.jpg"/><Relationship Id="rId63386080188088980" Type="http://schemas.openxmlformats.org/officeDocument/2006/relationships/image" Target="media/imgrId63386080188088980.jpg"/><Relationship Id="rId5564608018809bdd3" Type="http://schemas.openxmlformats.org/officeDocument/2006/relationships/image" Target="media/imgrId5564608018809bdd3.jpg"/><Relationship Id="rId965760801880acdd6" Type="http://schemas.openxmlformats.org/officeDocument/2006/relationships/image" Target="media/imgrId965760801880acdd6.jpg"/><Relationship Id="rId870660801880c1000" Type="http://schemas.openxmlformats.org/officeDocument/2006/relationships/image" Target="media/imgrId870660801880c1000.jpg"/><Relationship Id="rId287960801880d4e6a" Type="http://schemas.openxmlformats.org/officeDocument/2006/relationships/image" Target="media/imgrId287960801880d4e6a.jpg"/><Relationship Id="rId966460801880e8dc9" Type="http://schemas.openxmlformats.org/officeDocument/2006/relationships/image" Target="media/imgrId966460801880e8dc9.jpg"/><Relationship Id="rId8563608018810a60a" Type="http://schemas.openxmlformats.org/officeDocument/2006/relationships/image" Target="media/imgrId8563608018810a60a.jpg"/><Relationship Id="rId4825608018811caaa" Type="http://schemas.openxmlformats.org/officeDocument/2006/relationships/image" Target="media/imgrId4825608018811caaa.jpg"/><Relationship Id="rId5804608018812c2a8" Type="http://schemas.openxmlformats.org/officeDocument/2006/relationships/image" Target="media/imgrId5804608018812c2a8.jpg"/><Relationship Id="rId5101608018813fe58" Type="http://schemas.openxmlformats.org/officeDocument/2006/relationships/image" Target="media/imgrId5101608018813fe58.jpg"/><Relationship Id="rId27916080188152071" Type="http://schemas.openxmlformats.org/officeDocument/2006/relationships/image" Target="media/imgrId27916080188152071.jpg"/><Relationship Id="rId909960801881649f9" Type="http://schemas.openxmlformats.org/officeDocument/2006/relationships/image" Target="media/imgrId909960801881649f9.jpg"/><Relationship Id="rId876260801881773fe" Type="http://schemas.openxmlformats.org/officeDocument/2006/relationships/image" Target="media/imgrId876260801881773fe.jpg"/><Relationship Id="rId9636608018818c718" Type="http://schemas.openxmlformats.org/officeDocument/2006/relationships/image" Target="media/imgrId9636608018818c718.jpg"/><Relationship Id="rId816060801881a1fe7" Type="http://schemas.openxmlformats.org/officeDocument/2006/relationships/image" Target="media/imgrId816060801881a1fe7.jpg"/><Relationship Id="rId823160801881b4f6f" Type="http://schemas.openxmlformats.org/officeDocument/2006/relationships/image" Target="media/imgrId823160801881b4f6f.jpg"/><Relationship Id="rId642660801881cac43" Type="http://schemas.openxmlformats.org/officeDocument/2006/relationships/image" Target="media/imgrId642660801881cac43.jpg"/><Relationship Id="rId496660801881debd4" Type="http://schemas.openxmlformats.org/officeDocument/2006/relationships/image" Target="media/imgrId496660801881debd4.jpg"/><Relationship Id="rId631560801881f1888" Type="http://schemas.openxmlformats.org/officeDocument/2006/relationships/image" Target="media/imgrId631560801881f1888.jpg"/><Relationship Id="rId47846080188211659" Type="http://schemas.openxmlformats.org/officeDocument/2006/relationships/image" Target="media/imgrId47846080188211659.jpg"/><Relationship Id="rId688460801882246eb" Type="http://schemas.openxmlformats.org/officeDocument/2006/relationships/image" Target="media/imgrId688460801882246eb.jpg"/><Relationship Id="rId8291608018823457d" Type="http://schemas.openxmlformats.org/officeDocument/2006/relationships/image" Target="media/imgrId8291608018823457d.jpg"/><Relationship Id="rId192560801882498ee" Type="http://schemas.openxmlformats.org/officeDocument/2006/relationships/image" Target="media/imgrId192560801882498ee.jpg"/><Relationship Id="rId9188608018825ed78" Type="http://schemas.openxmlformats.org/officeDocument/2006/relationships/image" Target="media/imgrId9188608018825ed78.jpg"/><Relationship Id="rId80326080188273fe4" Type="http://schemas.openxmlformats.org/officeDocument/2006/relationships/image" Target="media/imgrId80326080188273fe4.jpg"/><Relationship Id="rId18386080188288e4a" Type="http://schemas.openxmlformats.org/officeDocument/2006/relationships/image" Target="media/imgrId18386080188288e4a.gif"/><Relationship Id="rId4005608018829cd6e" Type="http://schemas.openxmlformats.org/officeDocument/2006/relationships/image" Target="media/imgrId4005608018829cd6e.jpg"/><Relationship Id="rId514660801882af502" Type="http://schemas.openxmlformats.org/officeDocument/2006/relationships/image" Target="media/imgrId514660801882af502.jpg"/><Relationship Id="rId850060801882c57b9" Type="http://schemas.openxmlformats.org/officeDocument/2006/relationships/image" Target="media/imgrId850060801882c57b9.jpg"/><Relationship Id="rId900960801882da584" Type="http://schemas.openxmlformats.org/officeDocument/2006/relationships/image" Target="media/imgrId900960801882da584.jpg"/><Relationship Id="rId947560801882ed7a0" Type="http://schemas.openxmlformats.org/officeDocument/2006/relationships/image" Target="media/imgrId947560801882ed7a0.jpg"/><Relationship Id="rId9494608018830cb5e" Type="http://schemas.openxmlformats.org/officeDocument/2006/relationships/image" Target="media/imgrId9494608018830cb5e.jpg"/><Relationship Id="rId57116080188326bc4" Type="http://schemas.openxmlformats.org/officeDocument/2006/relationships/image" Target="media/imgrId57116080188326bc4.jpg"/><Relationship Id="rId18956080188338848" Type="http://schemas.openxmlformats.org/officeDocument/2006/relationships/image" Target="media/imgrId18956080188338848.jpg"/><Relationship Id="rId24726080188349337" Type="http://schemas.openxmlformats.org/officeDocument/2006/relationships/image" Target="media/imgrId24726080188349337.jpg"/><Relationship Id="rId3294608018835bc51" Type="http://schemas.openxmlformats.org/officeDocument/2006/relationships/image" Target="media/imgrId3294608018835bc51.jpg"/><Relationship Id="rId9476608018836e4f6" Type="http://schemas.openxmlformats.org/officeDocument/2006/relationships/image" Target="media/imgrId9476608018836e4f6.jpg"/><Relationship Id="rId92856080188384095" Type="http://schemas.openxmlformats.org/officeDocument/2006/relationships/image" Target="media/imgrId92856080188384095.jpg"/><Relationship Id="rId909960801883a0e99" Type="http://schemas.openxmlformats.org/officeDocument/2006/relationships/image" Target="media/imgrId909960801883a0e99.jpg"/><Relationship Id="rId345660801883b08ba" Type="http://schemas.openxmlformats.org/officeDocument/2006/relationships/image" Target="media/imgrId345660801883b08ba.jpg"/><Relationship Id="rId148860801883c3aaf" Type="http://schemas.openxmlformats.org/officeDocument/2006/relationships/image" Target="media/imgrId148860801883c3aaf.jpg"/><Relationship Id="rId840360801883d7d84" Type="http://schemas.openxmlformats.org/officeDocument/2006/relationships/image" Target="media/imgrId840360801883d7d84.jpg"/><Relationship Id="rId685760801883f0315" Type="http://schemas.openxmlformats.org/officeDocument/2006/relationships/image" Target="media/imgrId685760801883f0315.jpg"/><Relationship Id="rId1249608018841b9e1" Type="http://schemas.openxmlformats.org/officeDocument/2006/relationships/image" Target="media/imgrId1249608018841b9e1.jpg"/><Relationship Id="rId6957608018842a3b2" Type="http://schemas.openxmlformats.org/officeDocument/2006/relationships/image" Target="media/imgrId6957608018842a3b2.jpg"/><Relationship Id="rId2744608018843fce2" Type="http://schemas.openxmlformats.org/officeDocument/2006/relationships/image" Target="media/imgrId2744608018843fce2.jpg"/><Relationship Id="rId134560801884561f3" Type="http://schemas.openxmlformats.org/officeDocument/2006/relationships/image" Target="media/imgrId134560801884561f3.jpg"/><Relationship Id="rId67026080188469a1f" Type="http://schemas.openxmlformats.org/officeDocument/2006/relationships/image" Target="media/imgrId67026080188469a1f.jpg"/><Relationship Id="rId2488608018847c73e" Type="http://schemas.openxmlformats.org/officeDocument/2006/relationships/image" Target="media/imgrId2488608018847c73e.jpg"/><Relationship Id="rId11616080188492e34" Type="http://schemas.openxmlformats.org/officeDocument/2006/relationships/image" Target="media/imgrId11616080188492e34.jpg"/><Relationship Id="rId786860801884a73a2" Type="http://schemas.openxmlformats.org/officeDocument/2006/relationships/image" Target="media/imgrId786860801884a73a2.jpg"/><Relationship Id="rId166560801884bb854" Type="http://schemas.openxmlformats.org/officeDocument/2006/relationships/image" Target="media/imgrId166560801884bb854.jpg"/><Relationship Id="rId452260801884d09e9" Type="http://schemas.openxmlformats.org/officeDocument/2006/relationships/image" Target="media/imgrId452260801884d09e9.jpg"/><Relationship Id="rId761360801884e3cbd" Type="http://schemas.openxmlformats.org/officeDocument/2006/relationships/image" Target="media/imgrId761360801884e3cbd.jpg"/><Relationship Id="rId13626080188507f85" Type="http://schemas.openxmlformats.org/officeDocument/2006/relationships/image" Target="media/imgrId13626080188507f85.jpg"/><Relationship Id="rId182960801885177dc" Type="http://schemas.openxmlformats.org/officeDocument/2006/relationships/image" Target="media/imgrId182960801885177dc.jpg"/><Relationship Id="rId31446080188528f56" Type="http://schemas.openxmlformats.org/officeDocument/2006/relationships/image" Target="media/imgrId31446080188528f56.jpg"/><Relationship Id="rId2559608018853d2d2" Type="http://schemas.openxmlformats.org/officeDocument/2006/relationships/image" Target="media/imgrId2559608018853d2d2.jpg"/><Relationship Id="rId32676080188556f96" Type="http://schemas.openxmlformats.org/officeDocument/2006/relationships/image" Target="media/imgrId32676080188556f96.jpg"/><Relationship Id="rId98796080188568252" Type="http://schemas.openxmlformats.org/officeDocument/2006/relationships/image" Target="media/imgrId98796080188568252.jpg"/><Relationship Id="rId6254608018857d441" Type="http://schemas.openxmlformats.org/officeDocument/2006/relationships/image" Target="media/imgrId6254608018857d441.jpg"/><Relationship Id="rId27046080188597a0b" Type="http://schemas.openxmlformats.org/officeDocument/2006/relationships/image" Target="media/imgrId27046080188597a0b.jpg"/><Relationship Id="rId532860801885aa513" Type="http://schemas.openxmlformats.org/officeDocument/2006/relationships/image" Target="media/imgrId532860801885aa513.jpg"/><Relationship Id="rId506860801885be27e" Type="http://schemas.openxmlformats.org/officeDocument/2006/relationships/image" Target="media/imgrId506860801885be27e.jpg"/><Relationship Id="rId442760801885d22a4" Type="http://schemas.openxmlformats.org/officeDocument/2006/relationships/image" Target="media/imgrId442760801885d22a4.jpg"/><Relationship Id="rId843660801885e342c" Type="http://schemas.openxmlformats.org/officeDocument/2006/relationships/image" Target="media/imgrId843660801885e342c.jpg"/><Relationship Id="rId469360801886025f3" Type="http://schemas.openxmlformats.org/officeDocument/2006/relationships/image" Target="media/imgrId469360801886025f3.jpg"/><Relationship Id="rId55386080188610c35" Type="http://schemas.openxmlformats.org/officeDocument/2006/relationships/image" Target="media/imgrId55386080188610c35.jpg"/><Relationship Id="rId99736080188622247" Type="http://schemas.openxmlformats.org/officeDocument/2006/relationships/image" Target="media/imgrId99736080188622247.jpg"/><Relationship Id="rId69266080188633b09" Type="http://schemas.openxmlformats.org/officeDocument/2006/relationships/image" Target="media/imgrId69266080188633b09.jpg"/><Relationship Id="rId662660801886472b4" Type="http://schemas.openxmlformats.org/officeDocument/2006/relationships/image" Target="media/imgrId662660801886472b4.jpg"/><Relationship Id="rId3070608018865d552" Type="http://schemas.openxmlformats.org/officeDocument/2006/relationships/image" Target="media/imgrId3070608018865d552.jpg"/><Relationship Id="rId2890608018866fcf8" Type="http://schemas.openxmlformats.org/officeDocument/2006/relationships/image" Target="media/imgrId2890608018866fcf8.jpg"/><Relationship Id="rId6498608018868282d" Type="http://schemas.openxmlformats.org/officeDocument/2006/relationships/image" Target="media/imgrId6498608018868282d.jpg"/><Relationship Id="rId3266608018869431a" Type="http://schemas.openxmlformats.org/officeDocument/2006/relationships/image" Target="media/imgrId3266608018869431a.jpg"/><Relationship Id="rId990360801886a5a24" Type="http://schemas.openxmlformats.org/officeDocument/2006/relationships/image" Target="media/imgrId990360801886a5a24.jpg"/><Relationship Id="rId289460801886b8d34" Type="http://schemas.openxmlformats.org/officeDocument/2006/relationships/image" Target="media/imgrId289460801886b8d34.jpg"/><Relationship Id="rId486960801886cf5cd" Type="http://schemas.openxmlformats.org/officeDocument/2006/relationships/image" Target="media/imgrId486960801886cf5cd.jpg"/><Relationship Id="rId407760801886df928" Type="http://schemas.openxmlformats.org/officeDocument/2006/relationships/image" Target="media/imgrId407760801886df928.jpg"/><Relationship Id="rId298060801886f0cbc" Type="http://schemas.openxmlformats.org/officeDocument/2006/relationships/image" Target="media/imgrId298060801886f0cbc.jpg"/><Relationship Id="rId2264608018870f421" Type="http://schemas.openxmlformats.org/officeDocument/2006/relationships/image" Target="media/imgrId2264608018870f421.jpg"/><Relationship Id="rId151060801887236c0" Type="http://schemas.openxmlformats.org/officeDocument/2006/relationships/image" Target="media/imgrId151060801887236c0.jpg"/><Relationship Id="rId26826080188738612" Type="http://schemas.openxmlformats.org/officeDocument/2006/relationships/image" Target="media/imgrId26826080188738612.jpg"/><Relationship Id="rId98356080188749f9d" Type="http://schemas.openxmlformats.org/officeDocument/2006/relationships/image" Target="media/imgrId98356080188749f9d.jpg"/><Relationship Id="rId4324608018875c616" Type="http://schemas.openxmlformats.org/officeDocument/2006/relationships/image" Target="media/imgrId4324608018875c616.jpg"/><Relationship Id="rId4536608018877189e" Type="http://schemas.openxmlformats.org/officeDocument/2006/relationships/image" Target="media/imgrId4536608018877189e.jpg"/><Relationship Id="rId275960801887881a1" Type="http://schemas.openxmlformats.org/officeDocument/2006/relationships/image" Target="media/imgrId275960801887881a1.jpg"/><Relationship Id="rId8392608018879dc1a" Type="http://schemas.openxmlformats.org/officeDocument/2006/relationships/image" Target="media/imgrId8392608018879dc1a.jpg"/><Relationship Id="rId147060801887b252e" Type="http://schemas.openxmlformats.org/officeDocument/2006/relationships/image" Target="media/imgrId147060801887b252e.jpg"/><Relationship Id="rId890760801887c7b5a" Type="http://schemas.openxmlformats.org/officeDocument/2006/relationships/image" Target="media/imgrId890760801887c7b5a.jpg"/><Relationship Id="rId396760801887dca4a" Type="http://schemas.openxmlformats.org/officeDocument/2006/relationships/image" Target="media/imgrId396760801887dca4a.jpg"/><Relationship Id="rId806360801887ece37" Type="http://schemas.openxmlformats.org/officeDocument/2006/relationships/image" Target="media/imgrId806360801887ece37.jpg"/><Relationship Id="rId44966080188809185" Type="http://schemas.openxmlformats.org/officeDocument/2006/relationships/image" Target="media/imgrId44966080188809185.jpg"/><Relationship Id="rId60396080188816ba6" Type="http://schemas.openxmlformats.org/officeDocument/2006/relationships/image" Target="media/imgrId60396080188816ba6.jpg"/><Relationship Id="rId7755608018882aef6" Type="http://schemas.openxmlformats.org/officeDocument/2006/relationships/image" Target="media/imgrId7755608018882aef6.jpg"/><Relationship Id="rId7872608018883bb6d" Type="http://schemas.openxmlformats.org/officeDocument/2006/relationships/image" Target="media/imgrId7872608018883bb6d.jpg"/><Relationship Id="rId88976080188849144" Type="http://schemas.openxmlformats.org/officeDocument/2006/relationships/image" Target="media/imgrId88976080188849144.jpg"/><Relationship Id="rId7940608018885e2d9" Type="http://schemas.openxmlformats.org/officeDocument/2006/relationships/image" Target="media/imgrId7940608018885e2d9.jpg"/><Relationship Id="rId8023608018886dfb2" Type="http://schemas.openxmlformats.org/officeDocument/2006/relationships/image" Target="media/imgrId8023608018886dfb2.jpg"/><Relationship Id="rId91086080188881a32" Type="http://schemas.openxmlformats.org/officeDocument/2006/relationships/image" Target="media/imgrId91086080188881a32.jpg"/><Relationship Id="rId25256080188893abd" Type="http://schemas.openxmlformats.org/officeDocument/2006/relationships/image" Target="media/imgrId25256080188893abd.jpg"/><Relationship Id="rId840760801888a5ef5" Type="http://schemas.openxmlformats.org/officeDocument/2006/relationships/image" Target="media/imgrId840760801888a5ef5.jpg"/><Relationship Id="rId494460801888b673a" Type="http://schemas.openxmlformats.org/officeDocument/2006/relationships/image" Target="media/imgrId494460801888b673a.jpg"/><Relationship Id="rId390360801888cd776" Type="http://schemas.openxmlformats.org/officeDocument/2006/relationships/image" Target="media/imgrId390360801888cd776.jpg"/><Relationship Id="rId735560801888e21c8" Type="http://schemas.openxmlformats.org/officeDocument/2006/relationships/image" Target="media/imgrId735560801888e21c8.jpg"/><Relationship Id="rId150260801889013fc" Type="http://schemas.openxmlformats.org/officeDocument/2006/relationships/image" Target="media/imgrId150260801889013fc.jpg"/><Relationship Id="rId9989608018891694d" Type="http://schemas.openxmlformats.org/officeDocument/2006/relationships/image" Target="media/imgrId9989608018891694d.jpg"/><Relationship Id="rId1455608018892a4b4" Type="http://schemas.openxmlformats.org/officeDocument/2006/relationships/image" Target="media/imgrId1455608018892a4b4.jpg"/><Relationship Id="rId4115608018893d037" Type="http://schemas.openxmlformats.org/officeDocument/2006/relationships/image" Target="media/imgrId4115608018893d037.jpg"/><Relationship Id="rId467960801889526fc" Type="http://schemas.openxmlformats.org/officeDocument/2006/relationships/image" Target="media/imgrId467960801889526fc.jpg"/><Relationship Id="rId866260801889629cd" Type="http://schemas.openxmlformats.org/officeDocument/2006/relationships/image" Target="media/imgrId866260801889629cd.jpg"/><Relationship Id="rId76286080188975fd0" Type="http://schemas.openxmlformats.org/officeDocument/2006/relationships/image" Target="media/imgrId76286080188975fd0.jpg"/><Relationship Id="rId86746080188986eb5" Type="http://schemas.openxmlformats.org/officeDocument/2006/relationships/image" Target="media/imgrId86746080188986eb5.jpg"/><Relationship Id="rId3836608018899a85d" Type="http://schemas.openxmlformats.org/officeDocument/2006/relationships/image" Target="media/imgrId3836608018899a85d.jpg"/><Relationship Id="rId797560801889ab9e6" Type="http://schemas.openxmlformats.org/officeDocument/2006/relationships/image" Target="media/imgrId797560801889ab9e6.jpg"/><Relationship Id="rId752860801889bf34f" Type="http://schemas.openxmlformats.org/officeDocument/2006/relationships/image" Target="media/imgrId752860801889bf34f.jpg"/><Relationship Id="rId612760801889d3bc9" Type="http://schemas.openxmlformats.org/officeDocument/2006/relationships/image" Target="media/imgrId612760801889d3bc9.jpg"/><Relationship Id="rId124460801889e46c8" Type="http://schemas.openxmlformats.org/officeDocument/2006/relationships/image" Target="media/imgrId124460801889e46c8.jpg"/><Relationship Id="rId79396080188a09587" Type="http://schemas.openxmlformats.org/officeDocument/2006/relationships/image" Target="media/imgrId79396080188a09587.jpg"/><Relationship Id="rId69306080188a20253" Type="http://schemas.openxmlformats.org/officeDocument/2006/relationships/image" Target="media/imgrId69306080188a20253.jpg"/><Relationship Id="rId99776080188a35c45" Type="http://schemas.openxmlformats.org/officeDocument/2006/relationships/image" Target="media/imgrId99776080188a35c45.jpg"/><Relationship Id="rId15896080188a48868" Type="http://schemas.openxmlformats.org/officeDocument/2006/relationships/image" Target="media/imgrId15896080188a48868.jpg"/><Relationship Id="rId67546080188a5fa81" Type="http://schemas.openxmlformats.org/officeDocument/2006/relationships/image" Target="media/imgrId67546080188a5fa81.jpg"/><Relationship Id="rId22456080188a73a16" Type="http://schemas.openxmlformats.org/officeDocument/2006/relationships/image" Target="media/imgrId22456080188a73a16.jpg"/><Relationship Id="rId51906080188a840ed" Type="http://schemas.openxmlformats.org/officeDocument/2006/relationships/image" Target="media/imgrId51906080188a840ed.jpg"/><Relationship Id="rId93116080188a99cb8" Type="http://schemas.openxmlformats.org/officeDocument/2006/relationships/image" Target="media/imgrId93116080188a99cb8.jpg"/><Relationship Id="rId84396080188aae2ed" Type="http://schemas.openxmlformats.org/officeDocument/2006/relationships/image" Target="media/imgrId84396080188aae2ed.jpg"/><Relationship Id="rId22756080188ac697c" Type="http://schemas.openxmlformats.org/officeDocument/2006/relationships/image" Target="media/imgrId22756080188ac697c.jpg"/><Relationship Id="rId53966080188ad859e" Type="http://schemas.openxmlformats.org/officeDocument/2006/relationships/image" Target="media/imgrId53966080188ad859e.jpg"/><Relationship Id="rId60886080188aefa69" Type="http://schemas.openxmlformats.org/officeDocument/2006/relationships/image" Target="media/imgrId60886080188aefa69.jpg"/><Relationship Id="rId10866080188b0fa15" Type="http://schemas.openxmlformats.org/officeDocument/2006/relationships/image" Target="media/imgrId10866080188b0fa15.jpg"/><Relationship Id="rId56396080188b1defa" Type="http://schemas.openxmlformats.org/officeDocument/2006/relationships/image" Target="media/imgrId56396080188b1defa.jpg"/><Relationship Id="rId66466080188b333ba" Type="http://schemas.openxmlformats.org/officeDocument/2006/relationships/image" Target="media/imgrId66466080188b333ba.jpg"/><Relationship Id="rId52426080188b46753" Type="http://schemas.openxmlformats.org/officeDocument/2006/relationships/image" Target="media/imgrId52426080188b46753.jpg"/><Relationship Id="rId15726080188b5ab65" Type="http://schemas.openxmlformats.org/officeDocument/2006/relationships/image" Target="media/imgrId15726080188b5ab65.jpg"/><Relationship Id="rId42236080188b6f9ca" Type="http://schemas.openxmlformats.org/officeDocument/2006/relationships/image" Target="media/imgrId42236080188b6f9ca.jpg"/><Relationship Id="rId30086080188b8715d" Type="http://schemas.openxmlformats.org/officeDocument/2006/relationships/image" Target="media/imgrId30086080188b8715d.jpg"/><Relationship Id="rId55426080188b97b56" Type="http://schemas.openxmlformats.org/officeDocument/2006/relationships/image" Target="media/imgrId55426080188b97b56.jpg"/><Relationship Id="rId63716080188ba9ffe" Type="http://schemas.openxmlformats.org/officeDocument/2006/relationships/image" Target="media/imgrId63716080188ba9ffe.jpg"/><Relationship Id="rId85796080188bba78e" Type="http://schemas.openxmlformats.org/officeDocument/2006/relationships/image" Target="media/imgrId85796080188bba78e.jpg"/><Relationship Id="rId50586080188bccfce" Type="http://schemas.openxmlformats.org/officeDocument/2006/relationships/image" Target="media/imgrId50586080188bccfce.jpg"/><Relationship Id="rId59006080188be1394" Type="http://schemas.openxmlformats.org/officeDocument/2006/relationships/image" Target="media/imgrId59006080188be1394.jpg"/><Relationship Id="rId73126080188c05b47" Type="http://schemas.openxmlformats.org/officeDocument/2006/relationships/image" Target="media/imgrId73126080188c05b47.jpg"/><Relationship Id="rId76386080188c1ac1b" Type="http://schemas.openxmlformats.org/officeDocument/2006/relationships/image" Target="media/imgrId76386080188c1ac1b.jpg"/><Relationship Id="rId82696080188c2ed7f" Type="http://schemas.openxmlformats.org/officeDocument/2006/relationships/image" Target="media/imgrId82696080188c2ed7f.jpg"/><Relationship Id="rId44536080188ca172a" Type="http://schemas.openxmlformats.org/officeDocument/2006/relationships/image" Target="media/imgrId44536080188ca172a.jpg"/><Relationship Id="rId62216080188cbabbf" Type="http://schemas.openxmlformats.org/officeDocument/2006/relationships/image" Target="media/imgrId62216080188cbabbf.png"/><Relationship Id="rId28366080188cd293e" Type="http://schemas.openxmlformats.org/officeDocument/2006/relationships/image" Target="media/imgrId28366080188cd293e.png"/><Relationship Id="rId10826080188ce61ed" Type="http://schemas.openxmlformats.org/officeDocument/2006/relationships/image" Target="media/imgrId10826080188ce61ed.jpg"/><Relationship Id="rId33406080188d0c1de" Type="http://schemas.openxmlformats.org/officeDocument/2006/relationships/image" Target="media/imgrId33406080188d0c1de.png"/><Relationship Id="rId97596080188d2564e" Type="http://schemas.openxmlformats.org/officeDocument/2006/relationships/image" Target="media/imgrId97596080188d2564e.png"/><Relationship Id="rId40186080188d39f9b" Type="http://schemas.openxmlformats.org/officeDocument/2006/relationships/image" Target="media/imgrId40186080188d39f9b.jpg"/><Relationship Id="rId99666080188d49669" Type="http://schemas.openxmlformats.org/officeDocument/2006/relationships/image" Target="media/imgrId99666080188d49669.jpg"/><Relationship Id="rId94816080188d5d4bc" Type="http://schemas.openxmlformats.org/officeDocument/2006/relationships/image" Target="media/imgrId94816080188d5d4bc.png"/><Relationship Id="rId91066080188d6f4ab" Type="http://schemas.openxmlformats.org/officeDocument/2006/relationships/image" Target="media/imgrId91066080188d6f4ab.jpg"/><Relationship Id="rId66736080188d8cf55" Type="http://schemas.openxmlformats.org/officeDocument/2006/relationships/image" Target="media/imgrId66736080188d8cf55.png"/><Relationship Id="rId79056080188da0183" Type="http://schemas.openxmlformats.org/officeDocument/2006/relationships/image" Target="media/imgrId79056080188da0183.jpg"/><Relationship Id="rId34096080188dbe373" Type="http://schemas.openxmlformats.org/officeDocument/2006/relationships/image" Target="media/imgrId34096080188dbe373.png"/><Relationship Id="rId60266080188dd3802" Type="http://schemas.openxmlformats.org/officeDocument/2006/relationships/image" Target="media/imgrId60266080188dd3802.jpg"/><Relationship Id="rId75326080188de6043" Type="http://schemas.openxmlformats.org/officeDocument/2006/relationships/image" Target="media/imgrId75326080188de6043.jpg"/><Relationship Id="rId53576080188e005dd" Type="http://schemas.openxmlformats.org/officeDocument/2006/relationships/image" Target="media/imgrId53576080188e005dd.jpg"/><Relationship Id="rId11816080188e11b8b" Type="http://schemas.openxmlformats.org/officeDocument/2006/relationships/image" Target="media/imgrId11816080188e11b8b.jpg"/><Relationship Id="rId35046080188e2e38f" Type="http://schemas.openxmlformats.org/officeDocument/2006/relationships/image" Target="media/imgrId35046080188e2e38f.jpg"/><Relationship Id="rId10516080188e42a6c" Type="http://schemas.openxmlformats.org/officeDocument/2006/relationships/image" Target="media/imgrId10516080188e42a6c.jpg"/><Relationship Id="rId47746080188e5b3ce" Type="http://schemas.openxmlformats.org/officeDocument/2006/relationships/image" Target="media/imgrId47746080188e5b3ce.png"/><Relationship Id="rId30096080188e6ad45" Type="http://schemas.openxmlformats.org/officeDocument/2006/relationships/image" Target="media/imgrId30096080188e6ad45.jpg"/><Relationship Id="rId12926080188e83e98" Type="http://schemas.openxmlformats.org/officeDocument/2006/relationships/image" Target="media/imgrId12926080188e83e98.jpg"/><Relationship Id="rId18856080188e97dc5" Type="http://schemas.openxmlformats.org/officeDocument/2006/relationships/image" Target="media/imgrId18856080188e97dc5.jpg"/><Relationship Id="rId73196080188eae534" Type="http://schemas.openxmlformats.org/officeDocument/2006/relationships/image" Target="media/imgrId73196080188eae534.png"/><Relationship Id="rId41506080188ec37af" Type="http://schemas.openxmlformats.org/officeDocument/2006/relationships/image" Target="media/imgrId41506080188ec37af.png"/><Relationship Id="rId37546080188ed4c30" Type="http://schemas.openxmlformats.org/officeDocument/2006/relationships/image" Target="media/imgrId37546080188ed4c30.png"/><Relationship Id="rId69396080188ee9d09" Type="http://schemas.openxmlformats.org/officeDocument/2006/relationships/image" Target="media/imgrId69396080188ee9d09.png"/><Relationship Id="rId44176080188f08f29" Type="http://schemas.openxmlformats.org/officeDocument/2006/relationships/image" Target="media/imgrId44176080188f08f29.png"/><Relationship Id="rId41366080188f1c954" Type="http://schemas.openxmlformats.org/officeDocument/2006/relationships/image" Target="media/imgrId41366080188f1c954.jpg"/><Relationship Id="rId62166080188f3125f" Type="http://schemas.openxmlformats.org/officeDocument/2006/relationships/image" Target="media/imgrId62166080188f3125f.png"/><Relationship Id="rId60896080188f45974" Type="http://schemas.openxmlformats.org/officeDocument/2006/relationships/image" Target="media/imgrId60896080188f45974.jpg"/><Relationship Id="rId99866080188f56360" Type="http://schemas.openxmlformats.org/officeDocument/2006/relationships/image" Target="media/imgrId99866080188f56360.jpg"/><Relationship Id="rId71876080188f6c824" Type="http://schemas.openxmlformats.org/officeDocument/2006/relationships/image" Target="media/imgrId71876080188f6c824.jpg"/><Relationship Id="rId38216080188f815de" Type="http://schemas.openxmlformats.org/officeDocument/2006/relationships/image" Target="media/imgrId38216080188f815de.jpg"/><Relationship Id="rId55616080188f963e6" Type="http://schemas.openxmlformats.org/officeDocument/2006/relationships/image" Target="media/imgrId55616080188f963e6.jpg"/><Relationship Id="rId82166080188faa3af" Type="http://schemas.openxmlformats.org/officeDocument/2006/relationships/image" Target="media/imgrId82166080188faa3af.jpg"/><Relationship Id="rId37246080188fc07df" Type="http://schemas.openxmlformats.org/officeDocument/2006/relationships/image" Target="media/imgrId37246080188fc07df.png"/><Relationship Id="rId20986080188fcf59a" Type="http://schemas.openxmlformats.org/officeDocument/2006/relationships/image" Target="media/imgrId20986080188fcf59a.jpg"/><Relationship Id="rId83436080188fe3098" Type="http://schemas.openxmlformats.org/officeDocument/2006/relationships/image" Target="media/imgrId83436080188fe3098.jpg"/><Relationship Id="rId23166080189002841" Type="http://schemas.openxmlformats.org/officeDocument/2006/relationships/image" Target="media/imgrId23166080189002841.jpg"/><Relationship Id="rId2589608018900fe2a" Type="http://schemas.openxmlformats.org/officeDocument/2006/relationships/image" Target="media/imgrId2589608018900fe2a.jpg"/><Relationship Id="rId83546080189025b7e" Type="http://schemas.openxmlformats.org/officeDocument/2006/relationships/image" Target="media/imgrId83546080189025b7e.jpg"/><Relationship Id="rId180860801890367a6" Type="http://schemas.openxmlformats.org/officeDocument/2006/relationships/image" Target="media/imgrId180860801890367a6.jpg"/><Relationship Id="rId6483608018904f45b" Type="http://schemas.openxmlformats.org/officeDocument/2006/relationships/image" Target="media/imgrId6483608018904f45b.jpg"/><Relationship Id="rId39156080189063bbd" Type="http://schemas.openxmlformats.org/officeDocument/2006/relationships/image" Target="media/imgrId39156080189063bbd.jpg"/><Relationship Id="rId6178608018907db26" Type="http://schemas.openxmlformats.org/officeDocument/2006/relationships/image" Target="media/imgrId6178608018907db26.jpg"/><Relationship Id="rId7276608018908ec63" Type="http://schemas.openxmlformats.org/officeDocument/2006/relationships/image" Target="media/imgrId7276608018908ec63.jpg"/><Relationship Id="rId633760801890a4f92" Type="http://schemas.openxmlformats.org/officeDocument/2006/relationships/image" Target="media/imgrId633760801890a4f92.jpg"/><Relationship Id="rId262760801890b947f" Type="http://schemas.openxmlformats.org/officeDocument/2006/relationships/image" Target="media/imgrId262760801890b947f.jpg"/><Relationship Id="rId291260801890ce313" Type="http://schemas.openxmlformats.org/officeDocument/2006/relationships/image" Target="media/imgrId291260801890ce313.jpg"/><Relationship Id="rId157660801890ddd31" Type="http://schemas.openxmlformats.org/officeDocument/2006/relationships/image" Target="media/imgrId157660801890ddd31.jpg"/><Relationship Id="rId31536080189101c87" Type="http://schemas.openxmlformats.org/officeDocument/2006/relationships/image" Target="media/imgrId31536080189101c87.jpg"/><Relationship Id="rId56506080189119c5e" Type="http://schemas.openxmlformats.org/officeDocument/2006/relationships/image" Target="media/imgrId56506080189119c5e.jpg"/><Relationship Id="rId31846080189130e19" Type="http://schemas.openxmlformats.org/officeDocument/2006/relationships/image" Target="media/imgrId31846080189130e19.jpg"/><Relationship Id="rId92126080189149b31" Type="http://schemas.openxmlformats.org/officeDocument/2006/relationships/image" Target="media/imgrId92126080189149b31.jpg"/><Relationship Id="rId1157608018915fb97" Type="http://schemas.openxmlformats.org/officeDocument/2006/relationships/image" Target="media/imgrId1157608018915fb97.jpg"/><Relationship Id="rId112060801891761ef" Type="http://schemas.openxmlformats.org/officeDocument/2006/relationships/image" Target="media/imgrId112060801891761ef.jpg"/><Relationship Id="rId5758608018918be97" Type="http://schemas.openxmlformats.org/officeDocument/2006/relationships/image" Target="media/imgrId5758608018918be97.jpg"/><Relationship Id="rId187160801891a6420" Type="http://schemas.openxmlformats.org/officeDocument/2006/relationships/image" Target="media/imgrId187160801891a6420.jpg"/><Relationship Id="rId548060801891bbfc7" Type="http://schemas.openxmlformats.org/officeDocument/2006/relationships/image" Target="media/imgrId548060801891bbfc7.jpg"/><Relationship Id="rId174460801891d279c" Type="http://schemas.openxmlformats.org/officeDocument/2006/relationships/image" Target="media/imgrId174460801891d279c.jpg"/><Relationship Id="rId119460801891e5fbf" Type="http://schemas.openxmlformats.org/officeDocument/2006/relationships/image" Target="media/imgrId119460801891e5fbf.jpg"/><Relationship Id="rId1951608018920714e" Type="http://schemas.openxmlformats.org/officeDocument/2006/relationships/image" Target="media/imgrId1951608018920714e.jpg"/><Relationship Id="rId6910608018921847b" Type="http://schemas.openxmlformats.org/officeDocument/2006/relationships/image" Target="media/imgrId6910608018921847b.jpg"/><Relationship Id="rId161060801892279de" Type="http://schemas.openxmlformats.org/officeDocument/2006/relationships/image" Target="media/imgrId161060801892279de.jpg"/><Relationship Id="rId7161608018923d6b1" Type="http://schemas.openxmlformats.org/officeDocument/2006/relationships/image" Target="media/imgrId7161608018923d6b1.jpg"/><Relationship Id="rId971460801892504de" Type="http://schemas.openxmlformats.org/officeDocument/2006/relationships/image" Target="media/imgrId971460801892504de.jpg"/><Relationship Id="rId2399608018926a362" Type="http://schemas.openxmlformats.org/officeDocument/2006/relationships/image" Target="media/imgrId2399608018926a362.jpg"/><Relationship Id="rId8614608018927cf5b" Type="http://schemas.openxmlformats.org/officeDocument/2006/relationships/image" Target="media/imgrId8614608018927cf5b.jpg"/><Relationship Id="rId72506080189291658" Type="http://schemas.openxmlformats.org/officeDocument/2006/relationships/image" Target="media/imgrId72506080189291658.jpg"/><Relationship Id="rId895260801892a4c9a" Type="http://schemas.openxmlformats.org/officeDocument/2006/relationships/image" Target="media/imgrId895260801892a4c9a.jpg"/><Relationship Id="rId430560801892bca47" Type="http://schemas.openxmlformats.org/officeDocument/2006/relationships/image" Target="media/imgrId430560801892bca47.jpg"/><Relationship Id="rId375060801892dcf82" Type="http://schemas.openxmlformats.org/officeDocument/2006/relationships/image" Target="media/imgrId375060801892dcf82.jpg"/><Relationship Id="rId642160801892edd9e" Type="http://schemas.openxmlformats.org/officeDocument/2006/relationships/image" Target="media/imgrId642160801892edd9e.jpg"/><Relationship Id="rId6818608018930ac21" Type="http://schemas.openxmlformats.org/officeDocument/2006/relationships/image" Target="media/imgrId6818608018930ac21.jpg"/><Relationship Id="rId81346080189322bdf" Type="http://schemas.openxmlformats.org/officeDocument/2006/relationships/image" Target="media/imgrId81346080189322bdf.jpg"/><Relationship Id="rId51916080189339103" Type="http://schemas.openxmlformats.org/officeDocument/2006/relationships/image" Target="media/imgrId51916080189339103.jpg"/><Relationship Id="rId4945608018934d7b8" Type="http://schemas.openxmlformats.org/officeDocument/2006/relationships/image" Target="media/imgrId4945608018934d7b8.jpg"/><Relationship Id="rId53616080189361742" Type="http://schemas.openxmlformats.org/officeDocument/2006/relationships/image" Target="media/imgrId53616080189361742.jpg"/><Relationship Id="rId934660801893790f5" Type="http://schemas.openxmlformats.org/officeDocument/2006/relationships/image" Target="media/imgrId934660801893790f5.jpg"/><Relationship Id="rId4445608018938eb83" Type="http://schemas.openxmlformats.org/officeDocument/2006/relationships/image" Target="media/imgrId4445608018938eb83.jpg"/><Relationship Id="rId193560801893a0679" Type="http://schemas.openxmlformats.org/officeDocument/2006/relationships/image" Target="media/imgrId193560801893a0679.jpg"/><Relationship Id="rId247560801893b4899" Type="http://schemas.openxmlformats.org/officeDocument/2006/relationships/image" Target="media/imgrId247560801893b4899.jpg"/><Relationship Id="rId552960801893c58d3" Type="http://schemas.openxmlformats.org/officeDocument/2006/relationships/image" Target="media/imgrId552960801893c58d3.jpg"/><Relationship Id="rId132660801893d9a0d" Type="http://schemas.openxmlformats.org/officeDocument/2006/relationships/image" Target="media/imgrId132660801893d9a0d.jpg"/><Relationship Id="rId535960801893ed3af" Type="http://schemas.openxmlformats.org/officeDocument/2006/relationships/image" Target="media/imgrId535960801893ed3af.jpg"/><Relationship Id="rId564860801894105c7" Type="http://schemas.openxmlformats.org/officeDocument/2006/relationships/image" Target="media/imgrId564860801894105c7.jpg"/><Relationship Id="rId7083608018941f813" Type="http://schemas.openxmlformats.org/officeDocument/2006/relationships/image" Target="media/imgrId7083608018941f813.jpg"/><Relationship Id="rId882860801894347e5" Type="http://schemas.openxmlformats.org/officeDocument/2006/relationships/image" Target="media/imgrId882860801894347e5.jpg"/><Relationship Id="rId4481608018944caaf" Type="http://schemas.openxmlformats.org/officeDocument/2006/relationships/image" Target="media/imgrId4481608018944caaf.jpg"/><Relationship Id="rId15226080189461d49" Type="http://schemas.openxmlformats.org/officeDocument/2006/relationships/image" Target="media/imgrId15226080189461d49.png"/><Relationship Id="rId96506080189479d6d" Type="http://schemas.openxmlformats.org/officeDocument/2006/relationships/image" Target="media/imgrId96506080189479d6d.jpg"/><Relationship Id="rId4337608018948ece9" Type="http://schemas.openxmlformats.org/officeDocument/2006/relationships/image" Target="media/imgrId4337608018948ece9.jpg"/><Relationship Id="rId967160801894a3690" Type="http://schemas.openxmlformats.org/officeDocument/2006/relationships/image" Target="media/imgrId967160801894a3690.jpg"/><Relationship Id="rId861760801894bbd51" Type="http://schemas.openxmlformats.org/officeDocument/2006/relationships/image" Target="media/imgrId861760801894bbd51.jpg"/><Relationship Id="rId871560801894c9f2a" Type="http://schemas.openxmlformats.org/officeDocument/2006/relationships/image" Target="media/imgrId871560801894c9f2a.jpg"/><Relationship Id="rId803860801894dd736" Type="http://schemas.openxmlformats.org/officeDocument/2006/relationships/image" Target="media/imgrId803860801894dd736.jpg"/><Relationship Id="rId650660801894ece6f" Type="http://schemas.openxmlformats.org/officeDocument/2006/relationships/image" Target="media/imgrId650660801894ece6f.jpg"/><Relationship Id="rId98296080189504e74" Type="http://schemas.openxmlformats.org/officeDocument/2006/relationships/image" Target="media/imgrId98296080189504e74.jpg"/><Relationship Id="rId194760801895153d9" Type="http://schemas.openxmlformats.org/officeDocument/2006/relationships/image" Target="media/imgrId194760801895153d9.jpg"/><Relationship Id="rId78056080189525333" Type="http://schemas.openxmlformats.org/officeDocument/2006/relationships/image" Target="media/imgrId78056080189525333.jpg"/><Relationship Id="rId5950608018953947d" Type="http://schemas.openxmlformats.org/officeDocument/2006/relationships/image" Target="media/imgrId5950608018953947d.jpg"/><Relationship Id="rId1904608018954bd2f" Type="http://schemas.openxmlformats.org/officeDocument/2006/relationships/image" Target="media/imgrId1904608018954bd2f.jpg"/><Relationship Id="rId62876080189560762" Type="http://schemas.openxmlformats.org/officeDocument/2006/relationships/image" Target="media/imgrId62876080189560762.png"/><Relationship Id="rId30626080189577803" Type="http://schemas.openxmlformats.org/officeDocument/2006/relationships/image" Target="media/imgrId30626080189577803.png"/><Relationship Id="rId51896080189589fe3" Type="http://schemas.openxmlformats.org/officeDocument/2006/relationships/image" Target="media/imgrId51896080189589fe3.png"/><Relationship Id="rId6692608018959e53d" Type="http://schemas.openxmlformats.org/officeDocument/2006/relationships/image" Target="media/imgrId6692608018959e53d.png"/><Relationship Id="rId963360801895b52b8" Type="http://schemas.openxmlformats.org/officeDocument/2006/relationships/image" Target="media/imgrId963360801895b52b8.png"/><Relationship Id="rId971560801895c8fc2" Type="http://schemas.openxmlformats.org/officeDocument/2006/relationships/image" Target="media/imgrId971560801895c8fc2.png"/><Relationship Id="rId515160801895d99d7" Type="http://schemas.openxmlformats.org/officeDocument/2006/relationships/image" Target="media/imgrId515160801895d99d7.jpg"/><Relationship Id="rId833660801895ee4d9" Type="http://schemas.openxmlformats.org/officeDocument/2006/relationships/image" Target="media/imgrId833660801895ee4d9.png"/><Relationship Id="rId2551608018960db42" Type="http://schemas.openxmlformats.org/officeDocument/2006/relationships/image" Target="media/imgrId2551608018960db42.png"/><Relationship Id="rId4437608018962165c" Type="http://schemas.openxmlformats.org/officeDocument/2006/relationships/image" Target="media/imgrId4437608018962165c.png"/><Relationship Id="rId6715608018963629f" Type="http://schemas.openxmlformats.org/officeDocument/2006/relationships/image" Target="media/imgrId6715608018963629f.png"/><Relationship Id="rId49956080189648d3f" Type="http://schemas.openxmlformats.org/officeDocument/2006/relationships/image" Target="media/imgrId49956080189648d3f.png"/><Relationship Id="rId4774608018965f0dd" Type="http://schemas.openxmlformats.org/officeDocument/2006/relationships/image" Target="media/imgrId4774608018965f0dd.png"/><Relationship Id="rId370560801896759d3" Type="http://schemas.openxmlformats.org/officeDocument/2006/relationships/image" Target="media/imgrId370560801896759d3.png"/><Relationship Id="rId2432608018968a110" Type="http://schemas.openxmlformats.org/officeDocument/2006/relationships/image" Target="media/imgrId2432608018968a110.jpg"/><Relationship Id="rId3014608018969cc75" Type="http://schemas.openxmlformats.org/officeDocument/2006/relationships/image" Target="media/imgrId3014608018969cc75.jpg"/><Relationship Id="rId853960801896b2c17" Type="http://schemas.openxmlformats.org/officeDocument/2006/relationships/image" Target="media/imgrId853960801896b2c17.jpg"/><Relationship Id="rId777460801896ce7d2" Type="http://schemas.openxmlformats.org/officeDocument/2006/relationships/image" Target="media/imgrId777460801896ce7d2.jpg"/><Relationship Id="rId282960801897324ab" Type="http://schemas.openxmlformats.org/officeDocument/2006/relationships/image" Target="media/imgrId282960801897324ab.jpg"/><Relationship Id="rId5889608018975103d" Type="http://schemas.openxmlformats.org/officeDocument/2006/relationships/image" Target="media/imgrId5889608018975103d.jpg"/><Relationship Id="rId1303608018976469b" Type="http://schemas.openxmlformats.org/officeDocument/2006/relationships/image" Target="media/imgrId1303608018976469b.png"/><Relationship Id="rId18576080189779ab5" Type="http://schemas.openxmlformats.org/officeDocument/2006/relationships/image" Target="media/imgrId18576080189779ab5.jpg"/><Relationship Id="rId73256080189794480" Type="http://schemas.openxmlformats.org/officeDocument/2006/relationships/image" Target="media/imgrId73256080189794480.jpg"/><Relationship Id="rId631560801897b0b8d" Type="http://schemas.openxmlformats.org/officeDocument/2006/relationships/image" Target="media/imgrId631560801897b0b8d.jpg"/><Relationship Id="rId950460801897c57a7" Type="http://schemas.openxmlformats.org/officeDocument/2006/relationships/image" Target="media/imgrId950460801897c57a7.jpg"/><Relationship Id="rId166560801897df883" Type="http://schemas.openxmlformats.org/officeDocument/2006/relationships/image" Target="media/imgrId166560801897df883.png"/><Relationship Id="rId94876080189800f13" Type="http://schemas.openxmlformats.org/officeDocument/2006/relationships/image" Target="media/imgrId94876080189800f13.png"/><Relationship Id="rId83166080189815a96" Type="http://schemas.openxmlformats.org/officeDocument/2006/relationships/image" Target="media/imgrId83166080189815a96.jpg"/><Relationship Id="rId7436608018982d8c3" Type="http://schemas.openxmlformats.org/officeDocument/2006/relationships/image" Target="media/imgrId7436608018982d8c3.png"/><Relationship Id="rId58176080189843d2e" Type="http://schemas.openxmlformats.org/officeDocument/2006/relationships/image" Target="media/imgrId58176080189843d2e.png"/><Relationship Id="rId43906080189858cf5" Type="http://schemas.openxmlformats.org/officeDocument/2006/relationships/image" Target="media/imgrId43906080189858cf5.jpg"/><Relationship Id="rId9473608018986e655" Type="http://schemas.openxmlformats.org/officeDocument/2006/relationships/image" Target="media/imgrId9473608018986e655.png"/><Relationship Id="rId457960801898893af" Type="http://schemas.openxmlformats.org/officeDocument/2006/relationships/image" Target="media/imgrId457960801898893af.png"/><Relationship Id="rId8365608018989d88c" Type="http://schemas.openxmlformats.org/officeDocument/2006/relationships/image" Target="media/imgrId8365608018989d88c.png"/><Relationship Id="rId751460801898aedb5" Type="http://schemas.openxmlformats.org/officeDocument/2006/relationships/image" Target="media/imgrId751460801898aedb5.jpg"/><Relationship Id="rId400460801898c601c" Type="http://schemas.openxmlformats.org/officeDocument/2006/relationships/image" Target="media/imgrId400460801898c601c.png"/><Relationship Id="rId908160801898dd9ea" Type="http://schemas.openxmlformats.org/officeDocument/2006/relationships/image" Target="media/imgrId908160801898dd9ea.png"/><Relationship Id="rId302160801898f0de5" Type="http://schemas.openxmlformats.org/officeDocument/2006/relationships/image" Target="media/imgrId302160801898f0de5.png"/><Relationship Id="rId3461608018990d880" Type="http://schemas.openxmlformats.org/officeDocument/2006/relationships/image" Target="media/imgrId3461608018990d880.png"/><Relationship Id="rId330760801899275b5" Type="http://schemas.openxmlformats.org/officeDocument/2006/relationships/image" Target="media/imgrId330760801899275b5.png"/><Relationship Id="rId9668608018993a1c4" Type="http://schemas.openxmlformats.org/officeDocument/2006/relationships/image" Target="media/imgrId9668608018993a1c4.png"/><Relationship Id="rId8406608018994c20b" Type="http://schemas.openxmlformats.org/officeDocument/2006/relationships/image" Target="media/imgrId8406608018994c20b.png"/><Relationship Id="rId9454608018995db07" Type="http://schemas.openxmlformats.org/officeDocument/2006/relationships/image" Target="media/imgrId9454608018995db07.jpg"/><Relationship Id="rId8119608018996ef5a" Type="http://schemas.openxmlformats.org/officeDocument/2006/relationships/image" Target="media/imgrId8119608018996ef5a.png"/><Relationship Id="rId29856080189984a54" Type="http://schemas.openxmlformats.org/officeDocument/2006/relationships/image" Target="media/imgrId29856080189984a54.png"/><Relationship Id="rId77116080189995e73" Type="http://schemas.openxmlformats.org/officeDocument/2006/relationships/image" Target="media/imgrId77116080189995e73.jpg"/><Relationship Id="rId452260801899ab9dd" Type="http://schemas.openxmlformats.org/officeDocument/2006/relationships/image" Target="media/imgrId452260801899ab9dd.png"/><Relationship Id="rId158960801899bfd31" Type="http://schemas.openxmlformats.org/officeDocument/2006/relationships/image" Target="media/imgrId158960801899bfd31.jpg"/><Relationship Id="rId587960801899d1d8c" Type="http://schemas.openxmlformats.org/officeDocument/2006/relationships/image" Target="media/imgrId587960801899d1d8c.png"/><Relationship Id="rId290260801899e778b" Type="http://schemas.openxmlformats.org/officeDocument/2006/relationships/image" Target="media/imgrId290260801899e778b.png"/><Relationship Id="rId51596080189a1134e" Type="http://schemas.openxmlformats.org/officeDocument/2006/relationships/image" Target="media/imgrId51596080189a1134e.png"/><Relationship Id="rId45506080189a2a0de" Type="http://schemas.openxmlformats.org/officeDocument/2006/relationships/image" Target="media/imgrId45506080189a2a0de.png"/><Relationship Id="rId43996080189a4123c" Type="http://schemas.openxmlformats.org/officeDocument/2006/relationships/image" Target="media/imgrId43996080189a4123c.png"/><Relationship Id="rId75776080189a53798" Type="http://schemas.openxmlformats.org/officeDocument/2006/relationships/image" Target="media/imgrId75776080189a53798.jpg"/><Relationship Id="rId15826080189a711c1" Type="http://schemas.openxmlformats.org/officeDocument/2006/relationships/image" Target="media/imgrId15826080189a711c1.png"/><Relationship Id="rId40056080189a81565" Type="http://schemas.openxmlformats.org/officeDocument/2006/relationships/image" Target="media/imgrId40056080189a81565.png"/><Relationship Id="rId90546080189a913bf" Type="http://schemas.openxmlformats.org/officeDocument/2006/relationships/image" Target="media/imgrId90546080189a913bf.png"/><Relationship Id="rId30846080189aaadb2" Type="http://schemas.openxmlformats.org/officeDocument/2006/relationships/image" Target="media/imgrId30846080189aaadb2.png"/><Relationship Id="rId29886080189abb61d" Type="http://schemas.openxmlformats.org/officeDocument/2006/relationships/image" Target="media/imgrId29886080189abb61d.png"/><Relationship Id="rId72966080189acdfa5" Type="http://schemas.openxmlformats.org/officeDocument/2006/relationships/image" Target="media/imgrId72966080189acdfa5.jpg"/><Relationship Id="rId58986080189adc960" Type="http://schemas.openxmlformats.org/officeDocument/2006/relationships/image" Target="media/imgrId58986080189adc960.png"/><Relationship Id="rId76456080189af102e" Type="http://schemas.openxmlformats.org/officeDocument/2006/relationships/image" Target="media/imgrId76456080189af102e.png"/><Relationship Id="rId49626080189b0c38a" Type="http://schemas.openxmlformats.org/officeDocument/2006/relationships/image" Target="media/imgrId49626080189b0c38a.png"/><Relationship Id="rId64736080189b1dffc" Type="http://schemas.openxmlformats.org/officeDocument/2006/relationships/image" Target="media/imgrId64736080189b1dffc.png"/><Relationship Id="rId79366080189b369ee" Type="http://schemas.openxmlformats.org/officeDocument/2006/relationships/image" Target="media/imgrId79366080189b369ee.png"/><Relationship Id="rId33256080189b4cc01" Type="http://schemas.openxmlformats.org/officeDocument/2006/relationships/image" Target="media/imgrId33256080189b4cc01.png"/><Relationship Id="rId71716080189b5e267" Type="http://schemas.openxmlformats.org/officeDocument/2006/relationships/image" Target="media/imgrId71716080189b5e267.jpg"/><Relationship Id="rId86306080189b838a6" Type="http://schemas.openxmlformats.org/officeDocument/2006/relationships/image" Target="media/imgrId86306080189b838a6.jpg"/><Relationship Id="rId32636080189b938f3" Type="http://schemas.openxmlformats.org/officeDocument/2006/relationships/image" Target="media/imgrId32636080189b938f3.jpg"/><Relationship Id="rId88926080189bb06d5" Type="http://schemas.openxmlformats.org/officeDocument/2006/relationships/image" Target="media/imgrId88926080189bb06d5.png"/><Relationship Id="rId85916080189bc0c02" Type="http://schemas.openxmlformats.org/officeDocument/2006/relationships/image" Target="media/imgrId85916080189bc0c02.jpg"/><Relationship Id="rId48316080189be0d80" Type="http://schemas.openxmlformats.org/officeDocument/2006/relationships/image" Target="media/imgrId48316080189be0d80.png"/><Relationship Id="rId48126080189bf27ad" Type="http://schemas.openxmlformats.org/officeDocument/2006/relationships/image" Target="media/imgrId48126080189bf27ad.jpg"/><Relationship Id="rId28996080189c1746d" Type="http://schemas.openxmlformats.org/officeDocument/2006/relationships/image" Target="media/imgrId28996080189c1746d.png"/><Relationship Id="rId57636080189c2d272" Type="http://schemas.openxmlformats.org/officeDocument/2006/relationships/image" Target="media/imgrId57636080189c2d272.png"/><Relationship Id="rId26856080189c3fab1" Type="http://schemas.openxmlformats.org/officeDocument/2006/relationships/image" Target="media/imgrId26856080189c3fab1.jpg"/><Relationship Id="rId76536080189c53f52" Type="http://schemas.openxmlformats.org/officeDocument/2006/relationships/image" Target="media/imgrId76536080189c53f52.png"/><Relationship Id="rId54856080189c6c387" Type="http://schemas.openxmlformats.org/officeDocument/2006/relationships/image" Target="media/imgrId54856080189c6c387.png"/><Relationship Id="rId93306080189c8037d" Type="http://schemas.openxmlformats.org/officeDocument/2006/relationships/image" Target="media/imgrId93306080189c8037d.jpg"/><Relationship Id="rId12826080189c96dec" Type="http://schemas.openxmlformats.org/officeDocument/2006/relationships/image" Target="media/imgrId12826080189c96dec.png"/><Relationship Id="rId83706080189cac445" Type="http://schemas.openxmlformats.org/officeDocument/2006/relationships/image" Target="media/imgrId83706080189cac445.png"/><Relationship Id="rId98016080189cc7eb9" Type="http://schemas.openxmlformats.org/officeDocument/2006/relationships/image" Target="media/imgrId98016080189cc7eb9.png"/><Relationship Id="rId73026080189cd82a1" Type="http://schemas.openxmlformats.org/officeDocument/2006/relationships/image" Target="media/imgrId73026080189cd82a1.jpg"/><Relationship Id="rId37686080189cf3eaa" Type="http://schemas.openxmlformats.org/officeDocument/2006/relationships/image" Target="media/imgrId37686080189cf3eaa.jpg"/><Relationship Id="rId18746080189d144b6" Type="http://schemas.openxmlformats.org/officeDocument/2006/relationships/image" Target="media/imgrId18746080189d144b6.jpg"/><Relationship Id="rId84186080189d272ca" Type="http://schemas.openxmlformats.org/officeDocument/2006/relationships/image" Target="media/imgrId84186080189d272ca.jpg"/><Relationship Id="rId49196080189d391eb" Type="http://schemas.openxmlformats.org/officeDocument/2006/relationships/image" Target="media/imgrId49196080189d391eb.jpg"/><Relationship Id="rId31576080189d4c7a4" Type="http://schemas.openxmlformats.org/officeDocument/2006/relationships/image" Target="media/imgrId31576080189d4c7a4.jpg"/><Relationship Id="rId28936080189d6057a" Type="http://schemas.openxmlformats.org/officeDocument/2006/relationships/image" Target="media/imgrId28936080189d6057a.jpg"/><Relationship Id="rId30706080189d733a5" Type="http://schemas.openxmlformats.org/officeDocument/2006/relationships/image" Target="media/imgrId30706080189d733a5.jpg"/><Relationship Id="rId85976080189d876af" Type="http://schemas.openxmlformats.org/officeDocument/2006/relationships/image" Target="media/imgrId85976080189d876af.jpg"/><Relationship Id="rId29286080189d997ff" Type="http://schemas.openxmlformats.org/officeDocument/2006/relationships/image" Target="media/imgrId29286080189d997ff.jpg"/><Relationship Id="rId26356080189daf108" Type="http://schemas.openxmlformats.org/officeDocument/2006/relationships/image" Target="media/imgrId26356080189daf108.jpg"/><Relationship Id="rId23416080189dbf761" Type="http://schemas.openxmlformats.org/officeDocument/2006/relationships/image" Target="media/imgrId23416080189dbf761.jpg"/><Relationship Id="rId34696080189dd3d5d" Type="http://schemas.openxmlformats.org/officeDocument/2006/relationships/image" Target="media/imgrId34696080189dd3d5d.jpg"/><Relationship Id="rId88636080189de798d" Type="http://schemas.openxmlformats.org/officeDocument/2006/relationships/image" Target="media/imgrId88636080189de798d.jpg"/><Relationship Id="rId34556080189e075c6" Type="http://schemas.openxmlformats.org/officeDocument/2006/relationships/image" Target="media/imgrId34556080189e075c6.jpg"/><Relationship Id="rId95996080189e1ee3f" Type="http://schemas.openxmlformats.org/officeDocument/2006/relationships/image" Target="media/imgrId95996080189e1ee3f.png"/><Relationship Id="rId87096080189e32ed3" Type="http://schemas.openxmlformats.org/officeDocument/2006/relationships/image" Target="media/imgrId87096080189e32ed3.jpg"/><Relationship Id="rId65026080189e46f37" Type="http://schemas.openxmlformats.org/officeDocument/2006/relationships/image" Target="media/imgrId65026080189e46f37.jpg"/><Relationship Id="rId73296080189e5f4c8" Type="http://schemas.openxmlformats.org/officeDocument/2006/relationships/image" Target="media/imgrId73296080189e5f4c8.png"/><Relationship Id="rId82246080189e75f55" Type="http://schemas.openxmlformats.org/officeDocument/2006/relationships/image" Target="media/imgrId82246080189e75f55.png"/><Relationship Id="rId81656080189e91e66" Type="http://schemas.openxmlformats.org/officeDocument/2006/relationships/image" Target="media/imgrId81656080189e91e66.png"/><Relationship Id="rId11026080189ea388d" Type="http://schemas.openxmlformats.org/officeDocument/2006/relationships/image" Target="media/imgrId11026080189ea388d.jpg"/><Relationship Id="rId90246080189ed1d50" Type="http://schemas.openxmlformats.org/officeDocument/2006/relationships/image" Target="media/imgrId90246080189ed1d50.jpg"/><Relationship Id="rId62226080189f6c7d1" Type="http://schemas.openxmlformats.org/officeDocument/2006/relationships/image" Target="media/imgrId62226080189f6c7d1.png"/><Relationship Id="rId31396080189f7ddcb" Type="http://schemas.openxmlformats.org/officeDocument/2006/relationships/image" Target="media/imgrId31396080189f7ddc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8020128" Type="http://schemas.openxmlformats.org/officeDocument/2006/relationships/image" Target="media/imgrId1802012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8020128" Type="http://schemas.openxmlformats.org/officeDocument/2006/relationships/image" Target="media/imgrId1802012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8020128" Type="http://schemas.openxmlformats.org/officeDocument/2006/relationships/image" Target="media/imgrId1802012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8020128" Type="http://schemas.openxmlformats.org/officeDocument/2006/relationships/image" Target="media/imgrId1802012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8020128" Type="http://schemas.openxmlformats.org/officeDocument/2006/relationships/image" Target="media/imgrId1802012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8020128" Type="http://schemas.openxmlformats.org/officeDocument/2006/relationships/image" Target="media/imgrId1802012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