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336349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20453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4673476" w:name="ctxt"/>
    <w:bookmarkEnd w:id="6467347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3307889"/>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73307889"/>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73307889"/>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73307889"/>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73307889"/>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7330788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73307889"/>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73307889"/>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73307889"/>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3307889"/>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557260803b8c4cc62"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936560803b8c4cc84"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775060803b8c4ccc7"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29460401" name="name671360803b8c7f663"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280260803b8c7f65b"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83312261" name="name647160803b8c9e1e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13460803b8c9e1e9"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73307889"/>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73307889"/>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73307889"/>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52764318" name="name970160803b8cb51e6"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207160803b8cb51e1"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12802206" name="name971160803b8cc7735"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725860803b8cc7730"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Label for EPA rules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30845156" name="name165160803b8cde40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85560803b8cde40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11216935" name="name678860803b8d066d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92860803b8d066d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Korea Standards</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96870593" name="name200360803b8d1edc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40760803b8d1edc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58825057" name="name939960803b8d6e3d2"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91860803b8d6e3cb"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19695136" name="name964660803b8d8bb64"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37060803b8d8bb5b"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docPr id="43045559" name="name217860803b8da63ca"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79160803b8da63be"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65340" name="name709160803b8db662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6460803b8db661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3307889"/>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73307889"/>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73307889"/>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73307889"/>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73307889"/>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499000" name="name597060803b8dc98e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7360803b8dc98e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307889"/>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73307889"/>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73307889"/>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73307889"/>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73307889"/>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73307889"/>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73307889"/>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73307889"/>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88799" name="name235660803b8ddf99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0660803b8ddf98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307889"/>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73307889"/>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44420" name="name554860803b8df389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8560803b8df388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307889"/>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73307889"/>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73307889"/>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73307889"/>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73307889"/>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73307889"/>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73307889"/>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73307889"/>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73307889"/>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73307889"/>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73307889"/>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46127811" name="name862960803b8e104b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6260803b8e104b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3307889"/>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73307889"/>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29225187" name="name819260803b8e2990f"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50760803b8e2990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3307889"/>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73307889"/>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73307889"/>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73307889"/>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7330788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7330788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73307889"/>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73307889"/>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73307889"/>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73307889"/>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73307889"/>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73307889"/>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73307889"/>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73307889"/>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73307889"/>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73307889"/>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73307889"/>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73307889"/>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73307889"/>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73307889"/>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73307889"/>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73307889"/>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73307889"/>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73307889"/>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73307889"/>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73307889"/>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73307889"/>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73307889"/>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73307889"/>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73307889"/>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73307889"/>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73307889"/>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73307889"/>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73307889"/>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73307889"/>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73307889"/>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73307889"/>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73307889"/>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73307889"/>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01978" name="name652960803b8e3fa3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8560803b8e3fa3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307889"/>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73307889"/>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73307889"/>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73307889"/>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73307889"/>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97038138" name="name266660803b8e5361c"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151860803b8e53611"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3307889"/>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73307889"/>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73307889"/>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73307889"/>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481936" name="name325860803b8e6303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18960803b8e6302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1119445" name="name440960803b8e7424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78260803b8e7424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0297157" name="name496160803b8e8592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74160803b8e8592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2127588" name="name768360803b8e94ff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39460803b8e94ffb"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9054886" name="name556360803b8ea39d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07560803b8ea39d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1526289" name="name793560803b8eb84f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14060803b8eb84f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4893742" name="name943660803b8ecb08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3860803b8ecb08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2945505" name="name559760803b8edfe8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08960803b8edfe7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2893136" name="name206360803b8ef032a"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33760803b8ef0324"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8911977" name="name836660803b8f0b82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24460803b8f0b821"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6087937" name="name947160803b8f1c20b"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03160803b8f1c204"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249228" name="name169360803b8f2e76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8960803b8f2e76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993245" name="name809660803b8f41ec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23860803b8f41ec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262886" name="name145360803b8f553c8"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15660803b8f553c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7292992" name="name994860803b8f68d68"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16460803b8f68d5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07757" name="name574760803b8f7930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8260803b8f7930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789015" name="name229260803b8f881b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73460803b8f881a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7224592" name="name326660803b8f9ab2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2960803b8f9ab2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010055" name="name733860803b8fab459"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63060803b8fab45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4646274" name="name207260803b8fbab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4960803b8fbab1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751949" name="name373660803b8fc913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16360803b8fc913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644355" name="name473760803b8fd83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9360803b8fd839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766002" name="name105560803b8fe964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29960803b8fe964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2320196" name="name260760803b900ed3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1960803b900ed3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9142424" name="name593560803b9020a5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38060803b9020a4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1017161" name="name980160803b902fab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7260803b902faa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539261" name="name620460803b9042da9"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05960803b9042d9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9654075" name="name336060803b905564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4860803b905563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855369" name="name120560803b9063eaf"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34960803b9063ea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4806834" name="name294960803b907731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2860803b907731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0" w:after="0" w:line="262" w:lineRule="auto"/>
        <w:ind w:left="0" w:right="0"/>
        <w:jc w:val="left"/>
      </w:pPr>
      <w:r>
        <w:drawing>
          <wp:inline distT="0" distB="0" distL="0" distR="0">
            <wp:extent cx="4752000" cy="3052800"/>
            <wp:docPr id="19121945" name="name492360803b9093d2f"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960860803b9093d2a" cstate="print"/>
                    <a:stretch>
                      <a:fillRect/>
                    </a:stretch>
                  </pic:blipFill>
                  <pic:spPr>
                    <a:xfrm>
                      <a:off x="0" y="0"/>
                      <a:ext cx="4752000" cy="3052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 </w:t>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73307889"/>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24157" name="name270360803b90a41a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7160803b90a419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307889"/>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73307889"/>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73307891"/>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694260803b90a57a1" w:history="1">
        <w:r>
          <w:rPr>
            <w:b/>
            <w:bCs/>
            <w:color w:val="0000FF"/>
            <w:sz w:val="20"/>
            <w:szCs w:val="20"/>
            <w:u w:val="single"/>
          </w:rPr>
          <w:t xml:space="preserve">Par. 4.5</w:t>
        </w:r>
      </w:hyperlink>
      <w:r>
        <w:rPr>
          <w:color w:val="00274C"/>
          <w:sz w:val="20"/>
          <w:szCs w:val="20"/>
        </w:rPr>
        <w:t xml:space="preserve"> e </w:t>
      </w:r>
      <w:hyperlink r:id="rId290460803b90a57df" w:history="1">
        <w:r>
          <w:rPr>
            <w:b/>
            <w:bCs/>
            <w:color w:val="0000FF"/>
            <w:sz w:val="20"/>
            <w:szCs w:val="20"/>
            <w:u w:val="single"/>
          </w:rPr>
          <w:t xml:space="preserve">Par. 4.6</w:t>
        </w:r>
      </w:hyperlink>
      <w:r>
        <w:rPr>
          <w:color w:val="00274C"/>
          <w:sz w:val="20"/>
          <w:szCs w:val="20"/>
        </w:rPr>
        <w:t xml:space="preserve"> ).</w:t>
      </w:r>
    </w:p>
    <w:p>
      <w:pPr>
        <w:numPr>
          <w:ilvl w:val="0"/>
          <w:numId w:val="73307891"/>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73307891"/>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73307891"/>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42535" name="name746660803b90b50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4560803b90b506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307889"/>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713960803b90b55db" w:history="1">
        <w:r>
          <w:rPr>
            <w:b/>
            <w:bCs/>
            <w:color w:val="0000FF"/>
            <w:sz w:val="20"/>
            <w:szCs w:val="20"/>
            <w:u w:val="single"/>
          </w:rPr>
          <w:t xml:space="preserve">Par. 6.4 point 8</w:t>
        </w:r>
      </w:hyperlink>
      <w:r>
        <w:rPr>
          <w:b/>
          <w:bCs/>
          <w:color w:val="00274C"/>
          <w:sz w:val="20"/>
          <w:szCs w:val="20"/>
        </w:rPr>
        <w:t xml:space="preserve"> ).</w:t>
      </w:r>
    </w:p>
    <w:p>
      <w:pPr>
        <w:numPr>
          <w:ilvl w:val="0"/>
          <w:numId w:val="73307889"/>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73307889"/>
        </w:numPr>
        <w:spacing w:before="0" w:after="0" w:line="240" w:lineRule="auto"/>
        <w:jc w:val="left"/>
        <w:rPr>
          <w:color w:val="00274C"/>
          <w:sz w:val="20"/>
          <w:szCs w:val="20"/>
        </w:rPr>
      </w:pPr>
      <w:r>
        <w:rPr>
          <w:color w:val="00274C"/>
          <w:sz w:val="20"/>
          <w:szCs w:val="20"/>
        </w:rPr>
        <w:t xml:space="preserve">If engine does not start after two attempts see </w:t>
      </w:r>
      <w:hyperlink r:id="rId592260803b90b5631"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30602" name="name544960803b90c5eb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7360803b90c5eb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307889"/>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73307889"/>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73307892"/>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73307892"/>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73307892"/>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50530" name="name557060803b90d73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9360803b90d736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3307889"/>
        </w:numPr>
        <w:spacing w:before="0" w:after="0" w:line="240" w:lineRule="auto"/>
        <w:jc w:val="left"/>
        <w:rPr>
          <w:color w:val="00274C"/>
          <w:sz w:val="20"/>
          <w:szCs w:val="20"/>
        </w:rPr>
      </w:pPr>
      <w:r>
        <w:rPr>
          <w:color w:val="00274C"/>
          <w:sz w:val="20"/>
          <w:szCs w:val="20"/>
        </w:rPr>
        <w:t xml:space="preserve">Before proceeding with operation, read  </w:t>
      </w:r>
      <w:hyperlink r:id="rId205160803b90d783d"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64459" name="name571260803b90eae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4460803b90eae9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307889"/>
        </w:numPr>
        <w:spacing w:before="0" w:after="0" w:line="240" w:lineRule="auto"/>
        <w:jc w:val="left"/>
        <w:rPr>
          <w:color w:val="00274C"/>
          <w:sz w:val="20"/>
          <w:szCs w:val="20"/>
        </w:rPr>
      </w:pPr>
      <w:r>
        <w:rPr>
          <w:color w:val="00274C"/>
          <w:sz w:val="20"/>
          <w:szCs w:val="20"/>
        </w:rPr>
        <w:t xml:space="preserve">Fill the engine off.</w:t>
      </w:r>
    </w:p>
    <w:p>
      <w:pPr>
        <w:numPr>
          <w:ilvl w:val="0"/>
          <w:numId w:val="73307889"/>
        </w:numPr>
        <w:spacing w:before="0" w:after="0" w:line="240" w:lineRule="auto"/>
        <w:jc w:val="left"/>
        <w:rPr>
          <w:color w:val="00274C"/>
          <w:sz w:val="20"/>
          <w:szCs w:val="20"/>
        </w:rPr>
      </w:pPr>
      <w:r>
        <w:rPr>
          <w:color w:val="00274C"/>
          <w:sz w:val="20"/>
          <w:szCs w:val="20"/>
        </w:rPr>
        <w:t xml:space="preserve">The only approved fuels are those listed in </w:t>
      </w:r>
      <w:hyperlink r:id="rId427560803b90eb618" w:history="1">
        <w:r>
          <w:rPr>
            <w:b/>
            <w:bCs/>
            <w:color w:val="0000FF"/>
            <w:sz w:val="20"/>
            <w:szCs w:val="20"/>
            <w:u w:val="single"/>
          </w:rPr>
          <w:t xml:space="preserve">Tab. 2.3</w:t>
        </w:r>
      </w:hyperlink>
      <w:r>
        <w:rPr>
          <w:color w:val="00274C"/>
          <w:sz w:val="20"/>
          <w:szCs w:val="20"/>
        </w:rPr>
        <w:t xml:space="preserve"> .</w:t>
      </w:r>
    </w:p>
    <w:p>
      <w:pPr>
        <w:numPr>
          <w:ilvl w:val="0"/>
          <w:numId w:val="73307889"/>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73307889"/>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73307889"/>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73307889"/>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73307889"/>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73307889"/>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73307889"/>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899160803b90eb78c"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97553" name="name599360803b9107a5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5660803b9107a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For safety precautions see </w:t>
            </w:r>
            <w:hyperlink r:id="rId307660803b9107efe" w:history="1">
              <w:r>
                <w:rPr>
                  <w:b/>
                  <w:bCs/>
                  <w:color w:val="0000FF"/>
                  <w:position w:val="-2"/>
                  <w:sz w:val="20"/>
                  <w:szCs w:val="20"/>
                </w:rPr>
                <w:t xml:space="preserve">Par. 2.4</w:t>
              </w:r>
            </w:hyperlink>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Before proceeding with operation, read  </w:t>
            </w:r>
            <w:hyperlink r:id="rId324460803b9107f33"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73307893"/>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73307893"/>
              </w:numPr>
              <w:spacing w:before="0" w:after="0" w:line="262" w:lineRule="auto"/>
              <w:jc w:val="left"/>
              <w:rPr>
                <w:color w:val="00274C"/>
                <w:sz w:val="20"/>
                <w:szCs w:val="20"/>
              </w:rPr>
            </w:pPr>
            <w:r>
              <w:rPr>
                <w:color w:val="00274C"/>
                <w:position w:val="-2"/>
                <w:sz w:val="20"/>
                <w:szCs w:val="20"/>
              </w:rPr>
              <w:t xml:space="preserve">Add the oil of type recommended ( </w:t>
            </w:r>
            <w:hyperlink r:id="rId116760803b91082a0" w:history="1">
              <w:r>
                <w:rPr>
                  <w:b/>
                  <w:bCs/>
                  <w:color w:val="0000FF"/>
                  <w:position w:val="-2"/>
                  <w:sz w:val="20"/>
                  <w:szCs w:val="20"/>
                  <w:u w:val="single"/>
                </w:rPr>
                <w:t xml:space="preserve">Tab. 2.1</w:t>
              </w:r>
            </w:hyperlink>
            <w:r>
              <w:rPr>
                <w:color w:val="00274C"/>
                <w:position w:val="-2"/>
                <w:sz w:val="20"/>
                <w:szCs w:val="20"/>
              </w:rPr>
              <w:t xml:space="preserve"> and </w:t>
            </w:r>
            <w:hyperlink r:id="rId810160803b91082b9"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83810893" name="name940360803b911a48a"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720860803b911a483"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73307894"/>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73307894"/>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73307894"/>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73307894"/>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24154924" name="name375760803b912e921"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89760803b912e91c"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18360803b912efcd"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60754" name="name772760803b91420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8260803b91420c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3307889"/>
        </w:numPr>
        <w:spacing w:before="0" w:after="0" w:line="240" w:lineRule="auto"/>
        <w:jc w:val="left"/>
        <w:rPr>
          <w:color w:val="00274C"/>
          <w:sz w:val="20"/>
          <w:szCs w:val="20"/>
        </w:rPr>
      </w:pPr>
      <w:r>
        <w:rPr>
          <w:color w:val="00274C"/>
          <w:sz w:val="20"/>
          <w:szCs w:val="20"/>
        </w:rPr>
        <w:t xml:space="preserve">Before proceeding with operation, read  </w:t>
      </w:r>
      <w:hyperlink r:id="rId737160803b91426e2"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11884" name="name969960803b9156b6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6860803b9156b6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307889"/>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73307889"/>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73307889"/>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73307889"/>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49697" name="name913760803b9165e4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7260803b9165e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73307895"/>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73307895"/>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73307895"/>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73307895"/>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73307895"/>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73307895"/>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3542493" name="name345360803b917c82b"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931960803b917c82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70511795" name="name632060803b9193315"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393560803b919330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47909127" name="name564860803b91a8442"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149560803b91a843c"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58960803b91a91d4"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871960803b91a982e"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9116281" name="name846660803b91bb04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97560803b91bb03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1273744" name="name130560803b91dc5d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09960803b91dc5d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20760246" name="name978560803b91ebfd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95760803b91ebfcd"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38303" name="name421360803b92090e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3360803b92090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73307889"/>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73307889"/>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73307889"/>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73307889"/>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73307889"/>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73307889"/>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73307889"/>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73307889"/>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73307889"/>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73307889"/>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73307889"/>
        </w:numPr>
        <w:spacing w:before="0" w:after="0" w:line="240" w:lineRule="auto"/>
        <w:jc w:val="left"/>
        <w:rPr>
          <w:color w:val="00274C"/>
          <w:sz w:val="20"/>
          <w:szCs w:val="20"/>
        </w:rPr>
      </w:pPr>
      <w:r>
        <w:rPr>
          <w:color w:val="00274C"/>
          <w:sz w:val="20"/>
          <w:szCs w:val="20"/>
        </w:rPr>
        <w:t xml:space="preserve">This chapter shows all operations described in the </w:t>
      </w:r>
      <w:hyperlink r:id="rId911660803b920a53d"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73307889"/>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73307889"/>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73307889"/>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10707" name="name664060803b92199d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3860803b92199d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307889"/>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73307889"/>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73307889"/>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63977" name="name515660803b9226e3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3960803b9226e2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3307889"/>
        </w:numPr>
        <w:spacing w:before="0" w:after="0" w:line="240" w:lineRule="auto"/>
        <w:jc w:val="left"/>
        <w:rPr>
          <w:color w:val="00274C"/>
          <w:sz w:val="20"/>
          <w:szCs w:val="20"/>
        </w:rPr>
      </w:pPr>
      <w:r>
        <w:rPr>
          <w:color w:val="00274C"/>
          <w:sz w:val="20"/>
          <w:szCs w:val="20"/>
        </w:rPr>
        <w:t xml:space="preserve">Before proceeding with operation, read  </w:t>
      </w:r>
      <w:hyperlink r:id="rId313260803b92275c9"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41606" name="name607760803b923520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4660803b923520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307889"/>
        </w:numPr>
        <w:spacing w:before="0" w:after="0" w:line="240" w:lineRule="auto"/>
        <w:jc w:val="left"/>
        <w:rPr>
          <w:color w:val="00274C"/>
          <w:sz w:val="20"/>
          <w:szCs w:val="20"/>
        </w:rPr>
      </w:pPr>
      <w:r>
        <w:rPr>
          <w:color w:val="00274C"/>
          <w:sz w:val="20"/>
          <w:szCs w:val="20"/>
        </w:rPr>
        <w:t xml:space="preserve">For safety precautions see </w:t>
      </w:r>
      <w:hyperlink r:id="rId526460803b9235c99"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6560803b9236642"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851160803b9236698"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2260803b9236920"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8160803b9236b51"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0360803b9236da0"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0060803b9237013"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6660803b923720c"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9360803b92373e7"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2260803b92384e4"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1760803b923942a"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245260803b9239b45"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66760803b9239b71"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902160803b9239b9d"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746560803b923a908"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596960803b923b1f1"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794568" name="name448960803b924cd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2460803b924cd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Before proceeding with operation, read  </w:t>
            </w:r>
            <w:hyperlink r:id="rId971560803b924d39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73307889"/>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73307889"/>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73307896"/>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73307896"/>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73307896"/>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73307896"/>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71292344" name="name456160803b92604d4"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53560803b92604ce"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77031654" name="name195860803b92763e3"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20960803b92763dc"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17521" name="name106960803b928b07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160803b928b07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3307889"/>
        </w:numPr>
        <w:spacing w:before="0" w:after="0" w:line="240" w:lineRule="auto"/>
        <w:jc w:val="left"/>
        <w:rPr>
          <w:color w:val="00274C"/>
          <w:sz w:val="20"/>
          <w:szCs w:val="20"/>
        </w:rPr>
      </w:pPr>
      <w:r>
        <w:rPr>
          <w:color w:val="00274C"/>
          <w:sz w:val="20"/>
          <w:szCs w:val="20"/>
        </w:rPr>
        <w:t xml:space="preserve">Before proceeding with operation, read  </w:t>
      </w:r>
      <w:hyperlink r:id="rId109560803b928b8cf"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58126864" name="name124660803b92a0135"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945660803b92a012d"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260237" name="name392960803b92b424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0260803b92b42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Before proceeding with operation, read  </w:t>
            </w:r>
            <w:hyperlink r:id="rId187860803b92b4d3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97"/>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73307897"/>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73307897"/>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73307897"/>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73307897"/>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271891" name="name854360803b92c918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40160803b92c918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33817" name="name287960803b92dc1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1860803b92dc1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For safety precautions see </w:t>
            </w:r>
            <w:hyperlink r:id="rId387560803b92dcc6d"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00500" name="name848360803b92ea4a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6460803b92ea4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Before proceeding with operation, read  </w:t>
            </w:r>
            <w:hyperlink r:id="rId520660803b92eaaa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73307889"/>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98"/>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73307898"/>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70495130" name="name153060803b930fe2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91260803b930fe1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9294" name="name458460803b9325f7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2660803b9325f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For safety precautions see </w:t>
            </w:r>
            <w:hyperlink r:id="rId200760803b9326b46"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99206" name="name798560803b9336ad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3060803b9336a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Before proceeding with operation, read  </w:t>
            </w:r>
            <w:hyperlink r:id="rId462660803b933706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92890316" name="name597860803b9350e66"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29760803b9350e5f"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73307899"/>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23468867" name="name816060803b9367d3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69960803b9367d30"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90698" name="name157460803b937532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9360803b93753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Before proceeding with operation, read  </w:t>
            </w:r>
            <w:hyperlink r:id="rId260760803b93757fd"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520208" name="name327660803b93868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7260803b93868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For safety precautions see </w:t>
            </w:r>
            <w:hyperlink r:id="rId123660803b9386f34"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89556" name="name409460803b939a5f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4960803b939a5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900"/>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73307900"/>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73307900"/>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73307900"/>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73307900"/>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73307900"/>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267260803b939b2e3"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21457" name="name399960803b93ac5b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9960803b93ac5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49944517" name="name317960803b93bf64a"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97060803b93bf64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94009720" name="name961860803b93d5f17"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810060803b93d5f06"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40029" name="name877160803b93e8f2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0860803b93e8f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For safety precautions see </w:t>
            </w:r>
            <w:hyperlink r:id="rId472760803b93e979d"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73307901"/>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73307901"/>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73307902"/>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73307902"/>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73307902"/>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73307902"/>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73307902"/>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80696392" name="name747960803b940823e"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39660803b940823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65812936" name="name434860803b941de3d"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76960803b941de3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6577916" name="name961560803b9430877"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566160803b943087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44383" name="name404360803b944175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5760803b94417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Before proceeding with operation, read  </w:t>
            </w:r>
            <w:hyperlink r:id="rId731860803b9441e7e"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03541" name="name444060803b944f42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8160803b944f4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For safety precautions see </w:t>
            </w:r>
            <w:hyperlink r:id="rId475960803b944fdb6"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903"/>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903"/>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22954354" name="name387160803b9466caf"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11560803b9466ca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84126898" name="name263360803b94781fc"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09860803b94781f4"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89290" name="name753660803b948cce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1660803b948cc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Before proceeding with operation, read  </w:t>
            </w:r>
            <w:hyperlink r:id="rId339860803b948d7db"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81492" name="name236660803b949c2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7860803b949c2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For safety precautions see </w:t>
            </w:r>
            <w:hyperlink r:id="rId966460803b949cf7e"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73307904"/>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73307904"/>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73307904"/>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80194814" name="name550860803b94b213c"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134360803b94b213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48886" name="name568660803b94c2e1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6160803b94c2e0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307889"/>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963160803b94c33d8"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73307889"/>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623360803b94c3427"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73307889"/>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73307889"/>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73307889"/>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73307889"/>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156360803b94c4034" w:history="1">
        <w:r>
          <w:rPr>
            <w:b/>
            <w:bCs/>
            <w:color w:val="0000FF"/>
            <w:sz w:val="20"/>
            <w:szCs w:val="20"/>
          </w:rPr>
          <w:t xml:space="preserve">Par. 5.13</w:t>
        </w:r>
      </w:hyperlink>
      <w:r>
        <w:rPr>
          <w:b/>
          <w:bCs/>
          <w:color w:val="00274C"/>
          <w:sz w:val="20"/>
          <w:szCs w:val="20"/>
        </w:rPr>
        <w:t xml:space="preserve"> .</w:t>
      </w:r>
    </w:p>
    <w:p>
      <w:pPr>
        <w:numPr>
          <w:ilvl w:val="0"/>
          <w:numId w:val="73307905"/>
        </w:numPr>
        <w:spacing w:before="0" w:after="0" w:line="240" w:lineRule="auto"/>
        <w:jc w:val="left"/>
        <w:rPr>
          <w:color w:val="00274C"/>
          <w:sz w:val="20"/>
          <w:szCs w:val="20"/>
        </w:rPr>
      </w:pPr>
      <w:r>
        <w:rPr>
          <w:color w:val="00274C"/>
          <w:sz w:val="20"/>
          <w:szCs w:val="20"/>
        </w:rPr>
        <w:t xml:space="preserve">Engine oil replacement </w:t>
      </w:r>
      <w:hyperlink r:id="rId162660803b94c4098"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73307905"/>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73307905"/>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73307905"/>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73307905"/>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73307905"/>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73307905"/>
        </w:numPr>
        <w:spacing w:before="0" w:after="0" w:line="240" w:lineRule="auto"/>
        <w:jc w:val="left"/>
        <w:rPr>
          <w:color w:val="00274C"/>
          <w:sz w:val="20"/>
          <w:szCs w:val="20"/>
        </w:rPr>
      </w:pPr>
      <w:r>
        <w:rPr>
          <w:color w:val="00274C"/>
          <w:sz w:val="20"/>
          <w:szCs w:val="20"/>
        </w:rPr>
        <w:t xml:space="preserve">Turn off the engine.</w:t>
      </w:r>
    </w:p>
    <w:p>
      <w:pPr>
        <w:numPr>
          <w:ilvl w:val="0"/>
          <w:numId w:val="73307905"/>
        </w:numPr>
        <w:spacing w:before="0" w:after="0" w:line="240" w:lineRule="auto"/>
        <w:jc w:val="left"/>
        <w:rPr>
          <w:color w:val="00274C"/>
          <w:sz w:val="20"/>
          <w:szCs w:val="20"/>
        </w:rPr>
      </w:pPr>
      <w:r>
        <w:rPr>
          <w:color w:val="00274C"/>
          <w:sz w:val="20"/>
          <w:szCs w:val="20"/>
        </w:rPr>
        <w:t xml:space="preserve">Completely empty the fuel tank.</w:t>
      </w:r>
    </w:p>
    <w:p>
      <w:pPr>
        <w:numPr>
          <w:ilvl w:val="0"/>
          <w:numId w:val="73307905"/>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73307905"/>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73307905"/>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73307905"/>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73307906"/>
        </w:numPr>
        <w:spacing w:before="0" w:after="0" w:line="240" w:lineRule="auto"/>
        <w:jc w:val="left"/>
        <w:rPr>
          <w:color w:val="00274C"/>
          <w:sz w:val="20"/>
          <w:szCs w:val="20"/>
        </w:rPr>
      </w:pPr>
      <w:r>
        <w:rPr>
          <w:color w:val="00274C"/>
          <w:sz w:val="20"/>
          <w:szCs w:val="20"/>
        </w:rPr>
        <w:t xml:space="preserve">Remove the protective sheet.</w:t>
      </w:r>
    </w:p>
    <w:p>
      <w:pPr>
        <w:numPr>
          <w:ilvl w:val="0"/>
          <w:numId w:val="73307906"/>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73307906"/>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73307906"/>
        </w:numPr>
        <w:spacing w:before="0" w:after="0" w:line="240" w:lineRule="auto"/>
        <w:jc w:val="left"/>
        <w:rPr>
          <w:color w:val="00274C"/>
          <w:sz w:val="20"/>
          <w:szCs w:val="20"/>
        </w:rPr>
      </w:pPr>
      <w:r>
        <w:rPr>
          <w:color w:val="00274C"/>
          <w:sz w:val="20"/>
          <w:szCs w:val="20"/>
        </w:rPr>
        <w:t xml:space="preserve">Refill the tank with fresh fuel.</w:t>
      </w:r>
    </w:p>
    <w:p>
      <w:pPr>
        <w:numPr>
          <w:ilvl w:val="0"/>
          <w:numId w:val="73307906"/>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73307906"/>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73307906"/>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73307906"/>
        </w:numPr>
        <w:spacing w:before="0" w:after="0" w:line="240" w:lineRule="auto"/>
        <w:jc w:val="left"/>
        <w:rPr>
          <w:color w:val="00274C"/>
          <w:sz w:val="20"/>
          <w:szCs w:val="20"/>
        </w:rPr>
      </w:pPr>
      <w:r>
        <w:rPr>
          <w:color w:val="00274C"/>
          <w:sz w:val="20"/>
          <w:szCs w:val="20"/>
        </w:rPr>
        <w:t xml:space="preserve">Stop the engine while the oil is still hot </w:t>
      </w:r>
      <w:hyperlink r:id="rId190660803b94c43f1" w:history="1">
        <w:r>
          <w:rPr>
            <w:color w:val="0000FF"/>
            <w:sz w:val="20"/>
            <w:szCs w:val="20"/>
            <w:u w:val="single"/>
          </w:rPr>
          <w:t xml:space="preserve">(</w:t>
        </w:r>
      </w:hyperlink>
      <w:r>
        <w:rPr>
          <w:color w:val="00274C"/>
          <w:sz w:val="20"/>
          <w:szCs w:val="20"/>
        </w:rPr>
        <w:t xml:space="preserve"> </w:t>
      </w:r>
      <w:hyperlink r:id="rId823460803b94c4407" w:history="1">
        <w:r>
          <w:rPr>
            <w:b/>
            <w:bCs/>
            <w:color w:val="0000FF"/>
            <w:sz w:val="20"/>
            <w:szCs w:val="20"/>
          </w:rPr>
          <w:t xml:space="preserve">Par. 6.1</w:t>
        </w:r>
      </w:hyperlink>
      <w:r>
        <w:rPr>
          <w:color w:val="00274C"/>
          <w:sz w:val="20"/>
          <w:szCs w:val="20"/>
        </w:rPr>
        <w:t xml:space="preserve"> </w:t>
      </w:r>
      <w:hyperlink r:id="rId102260803b94c441c"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04727" name="name878660803b94d1d8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4260803b94d1d7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73307889"/>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567060803b94d2784"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73307906"/>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73307906"/>
        </w:numPr>
        <w:spacing w:before="0" w:after="0" w:line="240" w:lineRule="auto"/>
        <w:jc w:val="left"/>
        <w:rPr>
          <w:color w:val="00274C"/>
          <w:sz w:val="20"/>
          <w:szCs w:val="20"/>
        </w:rPr>
      </w:pPr>
      <w:r>
        <w:rPr>
          <w:color w:val="00274C"/>
          <w:sz w:val="20"/>
          <w:szCs w:val="20"/>
        </w:rPr>
        <w:t xml:space="preserve">Pour new oil </w:t>
      </w:r>
      <w:hyperlink r:id="rId465360803b94d27ee" w:history="1">
        <w:r>
          <w:rPr>
            <w:b/>
            <w:bCs/>
            <w:color w:val="0000FF"/>
            <w:sz w:val="20"/>
            <w:szCs w:val="20"/>
            <w:u w:val="single"/>
          </w:rPr>
          <w:t xml:space="preserve">(</w:t>
        </w:r>
      </w:hyperlink>
      <w:r>
        <w:rPr>
          <w:b/>
          <w:bCs/>
          <w:color w:val="00274C"/>
          <w:sz w:val="20"/>
          <w:szCs w:val="20"/>
        </w:rPr>
        <w:t xml:space="preserve"> </w:t>
      </w:r>
      <w:hyperlink r:id="rId802660803b94d2800" w:history="1">
        <w:r>
          <w:rPr>
            <w:b/>
            <w:bCs/>
            <w:color w:val="0000FF"/>
            <w:sz w:val="20"/>
            <w:szCs w:val="20"/>
            <w:u w:val="single"/>
          </w:rPr>
          <w:t xml:space="preserve">Par. 4.5</w:t>
        </w:r>
      </w:hyperlink>
      <w:r>
        <w:rPr>
          <w:b/>
          <w:bCs/>
          <w:color w:val="00274C"/>
          <w:sz w:val="20"/>
          <w:szCs w:val="20"/>
        </w:rPr>
        <w:t xml:space="preserve"> </w:t>
      </w:r>
      <w:hyperlink r:id="rId141060803b94d280f"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73307906"/>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116460803b94d2866" w:history="1">
        <w:r>
          <w:rPr>
            <w:color w:val="0000FF"/>
            <w:sz w:val="20"/>
            <w:szCs w:val="20"/>
            <w:u w:val="single"/>
          </w:rPr>
          <w:t xml:space="preserve">(</w:t>
        </w:r>
      </w:hyperlink>
      <w:r>
        <w:rPr>
          <w:color w:val="00274C"/>
          <w:sz w:val="20"/>
          <w:szCs w:val="20"/>
        </w:rPr>
        <w:t xml:space="preserve"> </w:t>
      </w:r>
      <w:hyperlink r:id="rId193360803b94d287d" w:history="1">
        <w:r>
          <w:rPr>
            <w:b/>
            <w:bCs/>
            <w:color w:val="0000FF"/>
            <w:sz w:val="20"/>
            <w:szCs w:val="20"/>
            <w:u w:val="single"/>
          </w:rPr>
          <w:t xml:space="preserve">Par. 4.6</w:t>
        </w:r>
      </w:hyperlink>
      <w:r>
        <w:rPr>
          <w:color w:val="00274C"/>
          <w:sz w:val="20"/>
          <w:szCs w:val="20"/>
        </w:rPr>
        <w:t xml:space="preserve"> </w:t>
      </w:r>
      <w:hyperlink r:id="rId379960803b94d2894"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7330788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59188" name="name129460803b94e1e5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6160803b94e1e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9452" name="name535060803b94f18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9760803b94f18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Before proceeding with operation, read  </w:t>
            </w:r>
            <w:hyperlink r:id="rId951760803b94f1df8" w:history="1">
              <w:r>
                <w:rPr>
                  <w:b/>
                  <w:bCs/>
                  <w:color w:val="0000FF"/>
                  <w:position w:val="-2"/>
                  <w:sz w:val="20"/>
                  <w:szCs w:val="20"/>
                  <w:u w:val="single"/>
                </w:rPr>
                <w:t xml:space="preserve">Par. 3.2.2</w:t>
              </w:r>
            </w:hyperlink>
          </w:p>
          <w:p>
            <w:pPr>
              <w:numPr>
                <w:ilvl w:val="0"/>
                <w:numId w:val="73307889"/>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73307889"/>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592960803b94f1e40"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73307907"/>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73307907"/>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73307907"/>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73307907"/>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320260803b94f1f44"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73307907"/>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73307907"/>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73307907"/>
              </w:numPr>
              <w:spacing w:before="0" w:after="0" w:line="262" w:lineRule="auto"/>
              <w:jc w:val="left"/>
              <w:rPr>
                <w:color w:val="00274C"/>
                <w:sz w:val="20"/>
                <w:szCs w:val="20"/>
              </w:rPr>
            </w:pPr>
            <w:r>
              <w:rPr>
                <w:color w:val="00274C"/>
                <w:position w:val="-2"/>
                <w:sz w:val="20"/>
                <w:szCs w:val="20"/>
              </w:rPr>
              <w:t xml:space="preserve">Perform the operation described in  </w:t>
            </w:r>
            <w:hyperlink r:id="rId869360803b94f1fd3" w:history="1">
              <w:r>
                <w:rPr>
                  <w:b/>
                  <w:bCs/>
                  <w:color w:val="0000FF"/>
                  <w:position w:val="-2"/>
                  <w:sz w:val="20"/>
                  <w:szCs w:val="20"/>
                  <w:u w:val="single"/>
                </w:rPr>
                <w:t xml:space="preserve">Par. 6.2</w:t>
              </w:r>
            </w:hyperlink>
            <w:r>
              <w:rPr>
                <w:color w:val="00274C"/>
                <w:position w:val="-2"/>
                <w:sz w:val="20"/>
                <w:szCs w:val="20"/>
              </w:rPr>
              <w:t xml:space="preserve"> - point 2 to 5. </w:t>
            </w:r>
            <w:hyperlink r:id="rId538360803b94f1feb" w:history="1"/>
          </w:p>
          <w:p>
            <w:pPr>
              <w:numPr>
                <w:ilvl w:val="0"/>
                <w:numId w:val="73307907"/>
              </w:numPr>
              <w:spacing w:before="0" w:after="0" w:line="262" w:lineRule="auto"/>
              <w:jc w:val="left"/>
              <w:rPr>
                <w:color w:val="00274C"/>
                <w:sz w:val="20"/>
                <w:szCs w:val="20"/>
              </w:rPr>
            </w:pPr>
            <w:r>
              <w:rPr>
                <w:color w:val="00274C"/>
                <w:position w:val="-2"/>
                <w:sz w:val="20"/>
                <w:szCs w:val="20"/>
              </w:rPr>
              <w:br/>
              <w:t xml:space="preserve">Add the type of oil recommended ( </w:t>
            </w:r>
            <w:hyperlink r:id="rId433360803b94f200c" w:history="1">
              <w:r>
                <w:rPr>
                  <w:b/>
                  <w:bCs/>
                  <w:color w:val="0000FF"/>
                  <w:position w:val="-2"/>
                  <w:sz w:val="20"/>
                  <w:szCs w:val="20"/>
                </w:rPr>
                <w:t xml:space="preserve">Tab. 2.1</w:t>
              </w:r>
            </w:hyperlink>
            <w:r>
              <w:rPr>
                <w:color w:val="00274C"/>
                <w:position w:val="-2"/>
                <w:sz w:val="20"/>
                <w:szCs w:val="20"/>
              </w:rPr>
              <w:t xml:space="preserve"> and </w:t>
            </w:r>
            <w:hyperlink r:id="rId982160803b94f202b" w:history="1">
              <w:r>
                <w:rPr>
                  <w:b/>
                  <w:bCs/>
                  <w:color w:val="0000FF"/>
                  <w:position w:val="-2"/>
                  <w:sz w:val="20"/>
                  <w:szCs w:val="20"/>
                </w:rPr>
                <w:t xml:space="preserve">Tab. 2.2</w:t>
              </w:r>
            </w:hyperlink>
            <w:r>
              <w:rPr>
                <w:color w:val="00274C"/>
                <w:position w:val="-2"/>
                <w:sz w:val="20"/>
                <w:szCs w:val="20"/>
              </w:rPr>
              <w:t xml:space="preserve"> ).</w:t>
            </w:r>
          </w:p>
          <w:p>
            <w:pPr>
              <w:numPr>
                <w:ilvl w:val="0"/>
                <w:numId w:val="73307907"/>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41190" name="name108960803b950f97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3960803b950f9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73307908"/>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73307908"/>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73307908"/>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37974716" name="name639460803b9528533"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40660803b952852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46780614" name="name549460803b9537be5"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970060803b9537be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36713766" name="name688260803b954b76a"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698560803b954b76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22700493" name="name194960803b955dcbc"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81960803b955dcb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09160803b955f706"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45344" name="name951960803b956f7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5960803b956f7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Before proceeding with operation, read  </w:t>
            </w:r>
            <w:hyperlink r:id="rId380360803b95701f9"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69936" name="name525560803b9584f7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2460803b9584f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73307889"/>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73307889"/>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744060803b958554c"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909"/>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73307910"/>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73307910"/>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91636681" name="name841360803b9598616"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673960803b959861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73307911"/>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78642408" name="name456960803b95a90d0"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222660803b95a90c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73307912"/>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6907743" name="name910860803b95c0c93"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618460803b95c0c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304760803b95c156a"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13530" name="name886360803b95d0a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7260803b95d0a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Before proceeding with operation, read  </w:t>
            </w:r>
            <w:hyperlink r:id="rId940860803b95d0fd5"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73307913"/>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73307913"/>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90320861" name="name968860803b95e750b"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318660803b95e750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69862" name="name267260803b96048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2660803b96048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Before proceeding with operation, read  </w:t>
            </w:r>
            <w:hyperlink r:id="rId541160803b9604e74"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6209" name="name367560803b9612d3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0360803b9612d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73307889"/>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577060803b96139c9" w:history="1">
              <w:r>
                <w:rPr>
                  <w:b/>
                  <w:bCs/>
                  <w:color w:val="0000FF"/>
                  <w:position w:val="-2"/>
                  <w:sz w:val="20"/>
                  <w:szCs w:val="20"/>
                  <w:u w:val="single"/>
                </w:rPr>
                <w:t xml:space="preserve">Par. 6.6 DISPOSAL and SCRAPPING</w:t>
              </w:r>
            </w:hyperlink>
          </w:p>
          <w:p>
            <w:pPr>
              <w:numPr>
                <w:ilvl w:val="0"/>
                <w:numId w:val="73307914"/>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73307914"/>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73307914"/>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73307914"/>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401980" name="name413360803b96226b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4760803b96226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914"/>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73307914"/>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73307914"/>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73307914"/>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52119519" name="name142860803b96368f5"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915960803b96368f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25759707" name="name853160803b964dea4"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600560803b964de9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18960803b964f8f7"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81225" name="name128360803b965f9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5360803b965f9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Before proceeding with operation, read  </w:t>
            </w:r>
            <w:hyperlink r:id="rId237860803b965fdfb"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915"/>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73307915"/>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73307915"/>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8062792" name="name566160803b96732b2"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570760803b96732a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3307889"/>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73307889"/>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73307889"/>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73307889"/>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73307889"/>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73307889"/>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8060803b967a579"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0660803b967a9c2"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0160803b967adf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9560803b967d976"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7760803b967e2e5"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5660803b967e74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9960803b967f00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9160803b967f991"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8760803b967fe96"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07889"/>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73307889"/>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73307889"/>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73307889"/>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73307889"/>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73307889"/>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73307889"/>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60160803b9684f9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82560803b968504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77260803b96850d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01060803b968515a"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73307916"/>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73307916"/>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73307916"/>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73307916"/>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7675142" name="name229560803b96aa4f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13960803b96aa4f3"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9168164" name="name426260803b96ba05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47960803b96ba04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3307916">
    <w:multiLevelType w:val="hybridMultilevel"/>
    <w:lvl w:ilvl="0" w:tplc="62218254">
      <w:start w:val="1"/>
      <w:numFmt w:val="decimal"/>
      <w:lvlText w:val="%1."/>
      <w:lvlJc w:val="left"/>
      <w:pPr>
        <w:ind w:left="720" w:hanging="360"/>
      </w:pPr>
    </w:lvl>
    <w:lvl w:ilvl="1" w:tplc="62218254" w:tentative="1">
      <w:start w:val="1"/>
      <w:numFmt w:val="lowerLetter"/>
      <w:lvlText w:val="%2."/>
      <w:lvlJc w:val="left"/>
      <w:pPr>
        <w:ind w:left="1440" w:hanging="360"/>
      </w:pPr>
    </w:lvl>
    <w:lvl w:ilvl="2" w:tplc="62218254" w:tentative="1">
      <w:start w:val="1"/>
      <w:numFmt w:val="lowerRoman"/>
      <w:lvlText w:val="%3."/>
      <w:lvlJc w:val="right"/>
      <w:pPr>
        <w:ind w:left="2160" w:hanging="180"/>
      </w:pPr>
    </w:lvl>
    <w:lvl w:ilvl="3" w:tplc="62218254" w:tentative="1">
      <w:start w:val="1"/>
      <w:numFmt w:val="decimal"/>
      <w:lvlText w:val="%4."/>
      <w:lvlJc w:val="left"/>
      <w:pPr>
        <w:ind w:left="2880" w:hanging="360"/>
      </w:pPr>
    </w:lvl>
    <w:lvl w:ilvl="4" w:tplc="62218254" w:tentative="1">
      <w:start w:val="1"/>
      <w:numFmt w:val="lowerLetter"/>
      <w:lvlText w:val="%5."/>
      <w:lvlJc w:val="left"/>
      <w:pPr>
        <w:ind w:left="3600" w:hanging="360"/>
      </w:pPr>
    </w:lvl>
    <w:lvl w:ilvl="5" w:tplc="62218254" w:tentative="1">
      <w:start w:val="1"/>
      <w:numFmt w:val="lowerRoman"/>
      <w:lvlText w:val="%6."/>
      <w:lvlJc w:val="right"/>
      <w:pPr>
        <w:ind w:left="4320" w:hanging="180"/>
      </w:pPr>
    </w:lvl>
    <w:lvl w:ilvl="6" w:tplc="62218254" w:tentative="1">
      <w:start w:val="1"/>
      <w:numFmt w:val="decimal"/>
      <w:lvlText w:val="%7."/>
      <w:lvlJc w:val="left"/>
      <w:pPr>
        <w:ind w:left="5040" w:hanging="360"/>
      </w:pPr>
    </w:lvl>
    <w:lvl w:ilvl="7" w:tplc="62218254" w:tentative="1">
      <w:start w:val="1"/>
      <w:numFmt w:val="lowerLetter"/>
      <w:lvlText w:val="%8."/>
      <w:lvlJc w:val="left"/>
      <w:pPr>
        <w:ind w:left="5760" w:hanging="360"/>
      </w:pPr>
    </w:lvl>
    <w:lvl w:ilvl="8" w:tplc="62218254" w:tentative="1">
      <w:start w:val="1"/>
      <w:numFmt w:val="lowerRoman"/>
      <w:lvlText w:val="%9."/>
      <w:lvlJc w:val="right"/>
      <w:pPr>
        <w:ind w:left="6480" w:hanging="180"/>
      </w:pPr>
    </w:lvl>
  </w:abstractNum>
  <w:abstractNum w:abstractNumId="73307915">
    <w:multiLevelType w:val="hybridMultilevel"/>
    <w:lvl w:ilvl="0" w:tplc="34893983">
      <w:start w:val="1"/>
      <w:numFmt w:val="decimal"/>
      <w:lvlText w:val="%1."/>
      <w:lvlJc w:val="left"/>
      <w:pPr>
        <w:ind w:left="720" w:hanging="360"/>
      </w:pPr>
    </w:lvl>
    <w:lvl w:ilvl="1" w:tplc="34893983" w:tentative="1">
      <w:start w:val="1"/>
      <w:numFmt w:val="lowerLetter"/>
      <w:lvlText w:val="%2."/>
      <w:lvlJc w:val="left"/>
      <w:pPr>
        <w:ind w:left="1440" w:hanging="360"/>
      </w:pPr>
    </w:lvl>
    <w:lvl w:ilvl="2" w:tplc="34893983" w:tentative="1">
      <w:start w:val="1"/>
      <w:numFmt w:val="lowerRoman"/>
      <w:lvlText w:val="%3."/>
      <w:lvlJc w:val="right"/>
      <w:pPr>
        <w:ind w:left="2160" w:hanging="180"/>
      </w:pPr>
    </w:lvl>
    <w:lvl w:ilvl="3" w:tplc="34893983" w:tentative="1">
      <w:start w:val="1"/>
      <w:numFmt w:val="decimal"/>
      <w:lvlText w:val="%4."/>
      <w:lvlJc w:val="left"/>
      <w:pPr>
        <w:ind w:left="2880" w:hanging="360"/>
      </w:pPr>
    </w:lvl>
    <w:lvl w:ilvl="4" w:tplc="34893983" w:tentative="1">
      <w:start w:val="1"/>
      <w:numFmt w:val="lowerLetter"/>
      <w:lvlText w:val="%5."/>
      <w:lvlJc w:val="left"/>
      <w:pPr>
        <w:ind w:left="3600" w:hanging="360"/>
      </w:pPr>
    </w:lvl>
    <w:lvl w:ilvl="5" w:tplc="34893983" w:tentative="1">
      <w:start w:val="1"/>
      <w:numFmt w:val="lowerRoman"/>
      <w:lvlText w:val="%6."/>
      <w:lvlJc w:val="right"/>
      <w:pPr>
        <w:ind w:left="4320" w:hanging="180"/>
      </w:pPr>
    </w:lvl>
    <w:lvl w:ilvl="6" w:tplc="34893983" w:tentative="1">
      <w:start w:val="1"/>
      <w:numFmt w:val="decimal"/>
      <w:lvlText w:val="%7."/>
      <w:lvlJc w:val="left"/>
      <w:pPr>
        <w:ind w:left="5040" w:hanging="360"/>
      </w:pPr>
    </w:lvl>
    <w:lvl w:ilvl="7" w:tplc="34893983" w:tentative="1">
      <w:start w:val="1"/>
      <w:numFmt w:val="lowerLetter"/>
      <w:lvlText w:val="%8."/>
      <w:lvlJc w:val="left"/>
      <w:pPr>
        <w:ind w:left="5760" w:hanging="360"/>
      </w:pPr>
    </w:lvl>
    <w:lvl w:ilvl="8" w:tplc="34893983" w:tentative="1">
      <w:start w:val="1"/>
      <w:numFmt w:val="lowerRoman"/>
      <w:lvlText w:val="%9."/>
      <w:lvlJc w:val="right"/>
      <w:pPr>
        <w:ind w:left="6480" w:hanging="180"/>
      </w:pPr>
    </w:lvl>
  </w:abstractNum>
  <w:abstractNum w:abstractNumId="73307914">
    <w:multiLevelType w:val="hybridMultilevel"/>
    <w:lvl w:ilvl="0" w:tplc="79258804">
      <w:start w:val="1"/>
      <w:numFmt w:val="decimal"/>
      <w:lvlText w:val="%1."/>
      <w:lvlJc w:val="left"/>
      <w:pPr>
        <w:ind w:left="720" w:hanging="360"/>
      </w:pPr>
    </w:lvl>
    <w:lvl w:ilvl="1" w:tplc="79258804" w:tentative="1">
      <w:start w:val="1"/>
      <w:numFmt w:val="lowerLetter"/>
      <w:lvlText w:val="%2."/>
      <w:lvlJc w:val="left"/>
      <w:pPr>
        <w:ind w:left="1440" w:hanging="360"/>
      </w:pPr>
    </w:lvl>
    <w:lvl w:ilvl="2" w:tplc="79258804" w:tentative="1">
      <w:start w:val="1"/>
      <w:numFmt w:val="lowerRoman"/>
      <w:lvlText w:val="%3."/>
      <w:lvlJc w:val="right"/>
      <w:pPr>
        <w:ind w:left="2160" w:hanging="180"/>
      </w:pPr>
    </w:lvl>
    <w:lvl w:ilvl="3" w:tplc="79258804" w:tentative="1">
      <w:start w:val="1"/>
      <w:numFmt w:val="decimal"/>
      <w:lvlText w:val="%4."/>
      <w:lvlJc w:val="left"/>
      <w:pPr>
        <w:ind w:left="2880" w:hanging="360"/>
      </w:pPr>
    </w:lvl>
    <w:lvl w:ilvl="4" w:tplc="79258804" w:tentative="1">
      <w:start w:val="1"/>
      <w:numFmt w:val="lowerLetter"/>
      <w:lvlText w:val="%5."/>
      <w:lvlJc w:val="left"/>
      <w:pPr>
        <w:ind w:left="3600" w:hanging="360"/>
      </w:pPr>
    </w:lvl>
    <w:lvl w:ilvl="5" w:tplc="79258804" w:tentative="1">
      <w:start w:val="1"/>
      <w:numFmt w:val="lowerRoman"/>
      <w:lvlText w:val="%6."/>
      <w:lvlJc w:val="right"/>
      <w:pPr>
        <w:ind w:left="4320" w:hanging="180"/>
      </w:pPr>
    </w:lvl>
    <w:lvl w:ilvl="6" w:tplc="79258804" w:tentative="1">
      <w:start w:val="1"/>
      <w:numFmt w:val="decimal"/>
      <w:lvlText w:val="%7."/>
      <w:lvlJc w:val="left"/>
      <w:pPr>
        <w:ind w:left="5040" w:hanging="360"/>
      </w:pPr>
    </w:lvl>
    <w:lvl w:ilvl="7" w:tplc="79258804" w:tentative="1">
      <w:start w:val="1"/>
      <w:numFmt w:val="lowerLetter"/>
      <w:lvlText w:val="%8."/>
      <w:lvlJc w:val="left"/>
      <w:pPr>
        <w:ind w:left="5760" w:hanging="360"/>
      </w:pPr>
    </w:lvl>
    <w:lvl w:ilvl="8" w:tplc="79258804" w:tentative="1">
      <w:start w:val="1"/>
      <w:numFmt w:val="lowerRoman"/>
      <w:lvlText w:val="%9."/>
      <w:lvlJc w:val="right"/>
      <w:pPr>
        <w:ind w:left="6480" w:hanging="180"/>
      </w:pPr>
    </w:lvl>
  </w:abstractNum>
  <w:abstractNum w:abstractNumId="73307913">
    <w:multiLevelType w:val="hybridMultilevel"/>
    <w:lvl w:ilvl="0" w:tplc="47004227">
      <w:start w:val="1"/>
      <w:numFmt w:val="decimal"/>
      <w:lvlText w:val="%1."/>
      <w:lvlJc w:val="left"/>
      <w:pPr>
        <w:ind w:left="720" w:hanging="360"/>
      </w:pPr>
    </w:lvl>
    <w:lvl w:ilvl="1" w:tplc="47004227" w:tentative="1">
      <w:start w:val="1"/>
      <w:numFmt w:val="lowerLetter"/>
      <w:lvlText w:val="%2."/>
      <w:lvlJc w:val="left"/>
      <w:pPr>
        <w:ind w:left="1440" w:hanging="360"/>
      </w:pPr>
    </w:lvl>
    <w:lvl w:ilvl="2" w:tplc="47004227" w:tentative="1">
      <w:start w:val="1"/>
      <w:numFmt w:val="lowerRoman"/>
      <w:lvlText w:val="%3."/>
      <w:lvlJc w:val="right"/>
      <w:pPr>
        <w:ind w:left="2160" w:hanging="180"/>
      </w:pPr>
    </w:lvl>
    <w:lvl w:ilvl="3" w:tplc="47004227" w:tentative="1">
      <w:start w:val="1"/>
      <w:numFmt w:val="decimal"/>
      <w:lvlText w:val="%4."/>
      <w:lvlJc w:val="left"/>
      <w:pPr>
        <w:ind w:left="2880" w:hanging="360"/>
      </w:pPr>
    </w:lvl>
    <w:lvl w:ilvl="4" w:tplc="47004227" w:tentative="1">
      <w:start w:val="1"/>
      <w:numFmt w:val="lowerLetter"/>
      <w:lvlText w:val="%5."/>
      <w:lvlJc w:val="left"/>
      <w:pPr>
        <w:ind w:left="3600" w:hanging="360"/>
      </w:pPr>
    </w:lvl>
    <w:lvl w:ilvl="5" w:tplc="47004227" w:tentative="1">
      <w:start w:val="1"/>
      <w:numFmt w:val="lowerRoman"/>
      <w:lvlText w:val="%6."/>
      <w:lvlJc w:val="right"/>
      <w:pPr>
        <w:ind w:left="4320" w:hanging="180"/>
      </w:pPr>
    </w:lvl>
    <w:lvl w:ilvl="6" w:tplc="47004227" w:tentative="1">
      <w:start w:val="1"/>
      <w:numFmt w:val="decimal"/>
      <w:lvlText w:val="%7."/>
      <w:lvlJc w:val="left"/>
      <w:pPr>
        <w:ind w:left="5040" w:hanging="360"/>
      </w:pPr>
    </w:lvl>
    <w:lvl w:ilvl="7" w:tplc="47004227" w:tentative="1">
      <w:start w:val="1"/>
      <w:numFmt w:val="lowerLetter"/>
      <w:lvlText w:val="%8."/>
      <w:lvlJc w:val="left"/>
      <w:pPr>
        <w:ind w:left="5760" w:hanging="360"/>
      </w:pPr>
    </w:lvl>
    <w:lvl w:ilvl="8" w:tplc="47004227" w:tentative="1">
      <w:start w:val="1"/>
      <w:numFmt w:val="lowerRoman"/>
      <w:lvlText w:val="%9."/>
      <w:lvlJc w:val="right"/>
      <w:pPr>
        <w:ind w:left="6480" w:hanging="180"/>
      </w:pPr>
    </w:lvl>
  </w:abstractNum>
  <w:abstractNum w:abstractNumId="73307912">
    <w:multiLevelType w:val="hybridMultilevel"/>
    <w:lvl w:ilvl="0" w:tplc="54590864">
      <w:start w:val="1"/>
      <w:numFmt w:val="decimal"/>
      <w:lvlText w:val="%1."/>
      <w:lvlJc w:val="left"/>
      <w:pPr>
        <w:ind w:left="720" w:hanging="360"/>
      </w:pPr>
    </w:lvl>
    <w:lvl w:ilvl="1" w:tplc="54590864" w:tentative="1">
      <w:start w:val="1"/>
      <w:numFmt w:val="lowerLetter"/>
      <w:lvlText w:val="%2."/>
      <w:lvlJc w:val="left"/>
      <w:pPr>
        <w:ind w:left="1440" w:hanging="360"/>
      </w:pPr>
    </w:lvl>
    <w:lvl w:ilvl="2" w:tplc="54590864" w:tentative="1">
      <w:start w:val="1"/>
      <w:numFmt w:val="lowerRoman"/>
      <w:lvlText w:val="%3."/>
      <w:lvlJc w:val="right"/>
      <w:pPr>
        <w:ind w:left="2160" w:hanging="180"/>
      </w:pPr>
    </w:lvl>
    <w:lvl w:ilvl="3" w:tplc="54590864" w:tentative="1">
      <w:start w:val="1"/>
      <w:numFmt w:val="decimal"/>
      <w:lvlText w:val="%4."/>
      <w:lvlJc w:val="left"/>
      <w:pPr>
        <w:ind w:left="2880" w:hanging="360"/>
      </w:pPr>
    </w:lvl>
    <w:lvl w:ilvl="4" w:tplc="54590864" w:tentative="1">
      <w:start w:val="1"/>
      <w:numFmt w:val="lowerLetter"/>
      <w:lvlText w:val="%5."/>
      <w:lvlJc w:val="left"/>
      <w:pPr>
        <w:ind w:left="3600" w:hanging="360"/>
      </w:pPr>
    </w:lvl>
    <w:lvl w:ilvl="5" w:tplc="54590864" w:tentative="1">
      <w:start w:val="1"/>
      <w:numFmt w:val="lowerRoman"/>
      <w:lvlText w:val="%6."/>
      <w:lvlJc w:val="right"/>
      <w:pPr>
        <w:ind w:left="4320" w:hanging="180"/>
      </w:pPr>
    </w:lvl>
    <w:lvl w:ilvl="6" w:tplc="54590864" w:tentative="1">
      <w:start w:val="1"/>
      <w:numFmt w:val="decimal"/>
      <w:lvlText w:val="%7."/>
      <w:lvlJc w:val="left"/>
      <w:pPr>
        <w:ind w:left="5040" w:hanging="360"/>
      </w:pPr>
    </w:lvl>
    <w:lvl w:ilvl="7" w:tplc="54590864" w:tentative="1">
      <w:start w:val="1"/>
      <w:numFmt w:val="lowerLetter"/>
      <w:lvlText w:val="%8."/>
      <w:lvlJc w:val="left"/>
      <w:pPr>
        <w:ind w:left="5760" w:hanging="360"/>
      </w:pPr>
    </w:lvl>
    <w:lvl w:ilvl="8" w:tplc="54590864" w:tentative="1">
      <w:start w:val="1"/>
      <w:numFmt w:val="lowerRoman"/>
      <w:lvlText w:val="%9."/>
      <w:lvlJc w:val="right"/>
      <w:pPr>
        <w:ind w:left="6480" w:hanging="180"/>
      </w:pPr>
    </w:lvl>
  </w:abstractNum>
  <w:abstractNum w:abstractNumId="73307911">
    <w:multiLevelType w:val="hybridMultilevel"/>
    <w:lvl w:ilvl="0" w:tplc="68108887">
      <w:start w:val="1"/>
      <w:numFmt w:val="decimal"/>
      <w:lvlText w:val="%1."/>
      <w:lvlJc w:val="left"/>
      <w:pPr>
        <w:ind w:left="720" w:hanging="360"/>
      </w:pPr>
    </w:lvl>
    <w:lvl w:ilvl="1" w:tplc="68108887" w:tentative="1">
      <w:start w:val="1"/>
      <w:numFmt w:val="lowerLetter"/>
      <w:lvlText w:val="%2."/>
      <w:lvlJc w:val="left"/>
      <w:pPr>
        <w:ind w:left="1440" w:hanging="360"/>
      </w:pPr>
    </w:lvl>
    <w:lvl w:ilvl="2" w:tplc="68108887" w:tentative="1">
      <w:start w:val="1"/>
      <w:numFmt w:val="lowerRoman"/>
      <w:lvlText w:val="%3."/>
      <w:lvlJc w:val="right"/>
      <w:pPr>
        <w:ind w:left="2160" w:hanging="180"/>
      </w:pPr>
    </w:lvl>
    <w:lvl w:ilvl="3" w:tplc="68108887" w:tentative="1">
      <w:start w:val="1"/>
      <w:numFmt w:val="decimal"/>
      <w:lvlText w:val="%4."/>
      <w:lvlJc w:val="left"/>
      <w:pPr>
        <w:ind w:left="2880" w:hanging="360"/>
      </w:pPr>
    </w:lvl>
    <w:lvl w:ilvl="4" w:tplc="68108887" w:tentative="1">
      <w:start w:val="1"/>
      <w:numFmt w:val="lowerLetter"/>
      <w:lvlText w:val="%5."/>
      <w:lvlJc w:val="left"/>
      <w:pPr>
        <w:ind w:left="3600" w:hanging="360"/>
      </w:pPr>
    </w:lvl>
    <w:lvl w:ilvl="5" w:tplc="68108887" w:tentative="1">
      <w:start w:val="1"/>
      <w:numFmt w:val="lowerRoman"/>
      <w:lvlText w:val="%6."/>
      <w:lvlJc w:val="right"/>
      <w:pPr>
        <w:ind w:left="4320" w:hanging="180"/>
      </w:pPr>
    </w:lvl>
    <w:lvl w:ilvl="6" w:tplc="68108887" w:tentative="1">
      <w:start w:val="1"/>
      <w:numFmt w:val="decimal"/>
      <w:lvlText w:val="%7."/>
      <w:lvlJc w:val="left"/>
      <w:pPr>
        <w:ind w:left="5040" w:hanging="360"/>
      </w:pPr>
    </w:lvl>
    <w:lvl w:ilvl="7" w:tplc="68108887" w:tentative="1">
      <w:start w:val="1"/>
      <w:numFmt w:val="lowerLetter"/>
      <w:lvlText w:val="%8."/>
      <w:lvlJc w:val="left"/>
      <w:pPr>
        <w:ind w:left="5760" w:hanging="360"/>
      </w:pPr>
    </w:lvl>
    <w:lvl w:ilvl="8" w:tplc="68108887" w:tentative="1">
      <w:start w:val="1"/>
      <w:numFmt w:val="lowerRoman"/>
      <w:lvlText w:val="%9."/>
      <w:lvlJc w:val="right"/>
      <w:pPr>
        <w:ind w:left="6480" w:hanging="180"/>
      </w:pPr>
    </w:lvl>
  </w:abstractNum>
  <w:abstractNum w:abstractNumId="73307910">
    <w:multiLevelType w:val="hybridMultilevel"/>
    <w:lvl w:ilvl="0" w:tplc="61775345">
      <w:start w:val="1"/>
      <w:numFmt w:val="decimal"/>
      <w:lvlText w:val="%1."/>
      <w:lvlJc w:val="left"/>
      <w:pPr>
        <w:ind w:left="720" w:hanging="360"/>
      </w:pPr>
    </w:lvl>
    <w:lvl w:ilvl="1" w:tplc="61775345" w:tentative="1">
      <w:start w:val="1"/>
      <w:numFmt w:val="lowerLetter"/>
      <w:lvlText w:val="%2."/>
      <w:lvlJc w:val="left"/>
      <w:pPr>
        <w:ind w:left="1440" w:hanging="360"/>
      </w:pPr>
    </w:lvl>
    <w:lvl w:ilvl="2" w:tplc="61775345" w:tentative="1">
      <w:start w:val="1"/>
      <w:numFmt w:val="lowerRoman"/>
      <w:lvlText w:val="%3."/>
      <w:lvlJc w:val="right"/>
      <w:pPr>
        <w:ind w:left="2160" w:hanging="180"/>
      </w:pPr>
    </w:lvl>
    <w:lvl w:ilvl="3" w:tplc="61775345" w:tentative="1">
      <w:start w:val="1"/>
      <w:numFmt w:val="decimal"/>
      <w:lvlText w:val="%4."/>
      <w:lvlJc w:val="left"/>
      <w:pPr>
        <w:ind w:left="2880" w:hanging="360"/>
      </w:pPr>
    </w:lvl>
    <w:lvl w:ilvl="4" w:tplc="61775345" w:tentative="1">
      <w:start w:val="1"/>
      <w:numFmt w:val="lowerLetter"/>
      <w:lvlText w:val="%5."/>
      <w:lvlJc w:val="left"/>
      <w:pPr>
        <w:ind w:left="3600" w:hanging="360"/>
      </w:pPr>
    </w:lvl>
    <w:lvl w:ilvl="5" w:tplc="61775345" w:tentative="1">
      <w:start w:val="1"/>
      <w:numFmt w:val="lowerRoman"/>
      <w:lvlText w:val="%6."/>
      <w:lvlJc w:val="right"/>
      <w:pPr>
        <w:ind w:left="4320" w:hanging="180"/>
      </w:pPr>
    </w:lvl>
    <w:lvl w:ilvl="6" w:tplc="61775345" w:tentative="1">
      <w:start w:val="1"/>
      <w:numFmt w:val="decimal"/>
      <w:lvlText w:val="%7."/>
      <w:lvlJc w:val="left"/>
      <w:pPr>
        <w:ind w:left="5040" w:hanging="360"/>
      </w:pPr>
    </w:lvl>
    <w:lvl w:ilvl="7" w:tplc="61775345" w:tentative="1">
      <w:start w:val="1"/>
      <w:numFmt w:val="lowerLetter"/>
      <w:lvlText w:val="%8."/>
      <w:lvlJc w:val="left"/>
      <w:pPr>
        <w:ind w:left="5760" w:hanging="360"/>
      </w:pPr>
    </w:lvl>
    <w:lvl w:ilvl="8" w:tplc="61775345" w:tentative="1">
      <w:start w:val="1"/>
      <w:numFmt w:val="lowerRoman"/>
      <w:lvlText w:val="%9."/>
      <w:lvlJc w:val="right"/>
      <w:pPr>
        <w:ind w:left="6480" w:hanging="180"/>
      </w:pPr>
    </w:lvl>
  </w:abstractNum>
  <w:abstractNum w:abstractNumId="73307909">
    <w:multiLevelType w:val="hybridMultilevel"/>
    <w:lvl w:ilvl="0" w:tplc="35687371">
      <w:start w:val="1"/>
      <w:numFmt w:val="decimal"/>
      <w:lvlText w:val="%1."/>
      <w:lvlJc w:val="left"/>
      <w:pPr>
        <w:ind w:left="720" w:hanging="360"/>
      </w:pPr>
    </w:lvl>
    <w:lvl w:ilvl="1" w:tplc="35687371" w:tentative="1">
      <w:start w:val="1"/>
      <w:numFmt w:val="lowerLetter"/>
      <w:lvlText w:val="%2."/>
      <w:lvlJc w:val="left"/>
      <w:pPr>
        <w:ind w:left="1440" w:hanging="360"/>
      </w:pPr>
    </w:lvl>
    <w:lvl w:ilvl="2" w:tplc="35687371" w:tentative="1">
      <w:start w:val="1"/>
      <w:numFmt w:val="lowerRoman"/>
      <w:lvlText w:val="%3."/>
      <w:lvlJc w:val="right"/>
      <w:pPr>
        <w:ind w:left="2160" w:hanging="180"/>
      </w:pPr>
    </w:lvl>
    <w:lvl w:ilvl="3" w:tplc="35687371" w:tentative="1">
      <w:start w:val="1"/>
      <w:numFmt w:val="decimal"/>
      <w:lvlText w:val="%4."/>
      <w:lvlJc w:val="left"/>
      <w:pPr>
        <w:ind w:left="2880" w:hanging="360"/>
      </w:pPr>
    </w:lvl>
    <w:lvl w:ilvl="4" w:tplc="35687371" w:tentative="1">
      <w:start w:val="1"/>
      <w:numFmt w:val="lowerLetter"/>
      <w:lvlText w:val="%5."/>
      <w:lvlJc w:val="left"/>
      <w:pPr>
        <w:ind w:left="3600" w:hanging="360"/>
      </w:pPr>
    </w:lvl>
    <w:lvl w:ilvl="5" w:tplc="35687371" w:tentative="1">
      <w:start w:val="1"/>
      <w:numFmt w:val="lowerRoman"/>
      <w:lvlText w:val="%6."/>
      <w:lvlJc w:val="right"/>
      <w:pPr>
        <w:ind w:left="4320" w:hanging="180"/>
      </w:pPr>
    </w:lvl>
    <w:lvl w:ilvl="6" w:tplc="35687371" w:tentative="1">
      <w:start w:val="1"/>
      <w:numFmt w:val="decimal"/>
      <w:lvlText w:val="%7."/>
      <w:lvlJc w:val="left"/>
      <w:pPr>
        <w:ind w:left="5040" w:hanging="360"/>
      </w:pPr>
    </w:lvl>
    <w:lvl w:ilvl="7" w:tplc="35687371" w:tentative="1">
      <w:start w:val="1"/>
      <w:numFmt w:val="lowerLetter"/>
      <w:lvlText w:val="%8."/>
      <w:lvlJc w:val="left"/>
      <w:pPr>
        <w:ind w:left="5760" w:hanging="360"/>
      </w:pPr>
    </w:lvl>
    <w:lvl w:ilvl="8" w:tplc="35687371" w:tentative="1">
      <w:start w:val="1"/>
      <w:numFmt w:val="lowerRoman"/>
      <w:lvlText w:val="%9."/>
      <w:lvlJc w:val="right"/>
      <w:pPr>
        <w:ind w:left="6480" w:hanging="180"/>
      </w:pPr>
    </w:lvl>
  </w:abstractNum>
  <w:abstractNum w:abstractNumId="73307908">
    <w:multiLevelType w:val="hybridMultilevel"/>
    <w:lvl w:ilvl="0" w:tplc="79055637">
      <w:start w:val="1"/>
      <w:numFmt w:val="decimal"/>
      <w:lvlText w:val="%1."/>
      <w:lvlJc w:val="left"/>
      <w:pPr>
        <w:ind w:left="720" w:hanging="360"/>
      </w:pPr>
    </w:lvl>
    <w:lvl w:ilvl="1" w:tplc="79055637" w:tentative="1">
      <w:start w:val="1"/>
      <w:numFmt w:val="lowerLetter"/>
      <w:lvlText w:val="%2."/>
      <w:lvlJc w:val="left"/>
      <w:pPr>
        <w:ind w:left="1440" w:hanging="360"/>
      </w:pPr>
    </w:lvl>
    <w:lvl w:ilvl="2" w:tplc="79055637" w:tentative="1">
      <w:start w:val="1"/>
      <w:numFmt w:val="lowerRoman"/>
      <w:lvlText w:val="%3."/>
      <w:lvlJc w:val="right"/>
      <w:pPr>
        <w:ind w:left="2160" w:hanging="180"/>
      </w:pPr>
    </w:lvl>
    <w:lvl w:ilvl="3" w:tplc="79055637" w:tentative="1">
      <w:start w:val="1"/>
      <w:numFmt w:val="decimal"/>
      <w:lvlText w:val="%4."/>
      <w:lvlJc w:val="left"/>
      <w:pPr>
        <w:ind w:left="2880" w:hanging="360"/>
      </w:pPr>
    </w:lvl>
    <w:lvl w:ilvl="4" w:tplc="79055637" w:tentative="1">
      <w:start w:val="1"/>
      <w:numFmt w:val="lowerLetter"/>
      <w:lvlText w:val="%5."/>
      <w:lvlJc w:val="left"/>
      <w:pPr>
        <w:ind w:left="3600" w:hanging="360"/>
      </w:pPr>
    </w:lvl>
    <w:lvl w:ilvl="5" w:tplc="79055637" w:tentative="1">
      <w:start w:val="1"/>
      <w:numFmt w:val="lowerRoman"/>
      <w:lvlText w:val="%6."/>
      <w:lvlJc w:val="right"/>
      <w:pPr>
        <w:ind w:left="4320" w:hanging="180"/>
      </w:pPr>
    </w:lvl>
    <w:lvl w:ilvl="6" w:tplc="79055637" w:tentative="1">
      <w:start w:val="1"/>
      <w:numFmt w:val="decimal"/>
      <w:lvlText w:val="%7."/>
      <w:lvlJc w:val="left"/>
      <w:pPr>
        <w:ind w:left="5040" w:hanging="360"/>
      </w:pPr>
    </w:lvl>
    <w:lvl w:ilvl="7" w:tplc="79055637" w:tentative="1">
      <w:start w:val="1"/>
      <w:numFmt w:val="lowerLetter"/>
      <w:lvlText w:val="%8."/>
      <w:lvlJc w:val="left"/>
      <w:pPr>
        <w:ind w:left="5760" w:hanging="360"/>
      </w:pPr>
    </w:lvl>
    <w:lvl w:ilvl="8" w:tplc="79055637" w:tentative="1">
      <w:start w:val="1"/>
      <w:numFmt w:val="lowerRoman"/>
      <w:lvlText w:val="%9."/>
      <w:lvlJc w:val="right"/>
      <w:pPr>
        <w:ind w:left="6480" w:hanging="180"/>
      </w:pPr>
    </w:lvl>
  </w:abstractNum>
  <w:abstractNum w:abstractNumId="73307907">
    <w:multiLevelType w:val="hybridMultilevel"/>
    <w:lvl w:ilvl="0" w:tplc="99437802">
      <w:start w:val="1"/>
      <w:numFmt w:val="decimal"/>
      <w:lvlText w:val="%1."/>
      <w:lvlJc w:val="left"/>
      <w:pPr>
        <w:ind w:left="720" w:hanging="360"/>
      </w:pPr>
    </w:lvl>
    <w:lvl w:ilvl="1" w:tplc="99437802" w:tentative="1">
      <w:start w:val="1"/>
      <w:numFmt w:val="lowerLetter"/>
      <w:lvlText w:val="%2."/>
      <w:lvlJc w:val="left"/>
      <w:pPr>
        <w:ind w:left="1440" w:hanging="360"/>
      </w:pPr>
    </w:lvl>
    <w:lvl w:ilvl="2" w:tplc="99437802" w:tentative="1">
      <w:start w:val="1"/>
      <w:numFmt w:val="lowerRoman"/>
      <w:lvlText w:val="%3."/>
      <w:lvlJc w:val="right"/>
      <w:pPr>
        <w:ind w:left="2160" w:hanging="180"/>
      </w:pPr>
    </w:lvl>
    <w:lvl w:ilvl="3" w:tplc="99437802" w:tentative="1">
      <w:start w:val="1"/>
      <w:numFmt w:val="decimal"/>
      <w:lvlText w:val="%4."/>
      <w:lvlJc w:val="left"/>
      <w:pPr>
        <w:ind w:left="2880" w:hanging="360"/>
      </w:pPr>
    </w:lvl>
    <w:lvl w:ilvl="4" w:tplc="99437802" w:tentative="1">
      <w:start w:val="1"/>
      <w:numFmt w:val="lowerLetter"/>
      <w:lvlText w:val="%5."/>
      <w:lvlJc w:val="left"/>
      <w:pPr>
        <w:ind w:left="3600" w:hanging="360"/>
      </w:pPr>
    </w:lvl>
    <w:lvl w:ilvl="5" w:tplc="99437802" w:tentative="1">
      <w:start w:val="1"/>
      <w:numFmt w:val="lowerRoman"/>
      <w:lvlText w:val="%6."/>
      <w:lvlJc w:val="right"/>
      <w:pPr>
        <w:ind w:left="4320" w:hanging="180"/>
      </w:pPr>
    </w:lvl>
    <w:lvl w:ilvl="6" w:tplc="99437802" w:tentative="1">
      <w:start w:val="1"/>
      <w:numFmt w:val="decimal"/>
      <w:lvlText w:val="%7."/>
      <w:lvlJc w:val="left"/>
      <w:pPr>
        <w:ind w:left="5040" w:hanging="360"/>
      </w:pPr>
    </w:lvl>
    <w:lvl w:ilvl="7" w:tplc="99437802" w:tentative="1">
      <w:start w:val="1"/>
      <w:numFmt w:val="lowerLetter"/>
      <w:lvlText w:val="%8."/>
      <w:lvlJc w:val="left"/>
      <w:pPr>
        <w:ind w:left="5760" w:hanging="360"/>
      </w:pPr>
    </w:lvl>
    <w:lvl w:ilvl="8" w:tplc="99437802" w:tentative="1">
      <w:start w:val="1"/>
      <w:numFmt w:val="lowerRoman"/>
      <w:lvlText w:val="%9."/>
      <w:lvlJc w:val="right"/>
      <w:pPr>
        <w:ind w:left="6480" w:hanging="180"/>
      </w:pPr>
    </w:lvl>
  </w:abstractNum>
  <w:abstractNum w:abstractNumId="73307906">
    <w:multiLevelType w:val="hybridMultilevel"/>
    <w:lvl w:ilvl="0" w:tplc="55415834">
      <w:start w:val="1"/>
      <w:numFmt w:val="decimal"/>
      <w:lvlText w:val="%1."/>
      <w:lvlJc w:val="left"/>
      <w:pPr>
        <w:ind w:left="720" w:hanging="360"/>
      </w:pPr>
    </w:lvl>
    <w:lvl w:ilvl="1" w:tplc="55415834" w:tentative="1">
      <w:start w:val="1"/>
      <w:numFmt w:val="lowerLetter"/>
      <w:lvlText w:val="%2."/>
      <w:lvlJc w:val="left"/>
      <w:pPr>
        <w:ind w:left="1440" w:hanging="360"/>
      </w:pPr>
    </w:lvl>
    <w:lvl w:ilvl="2" w:tplc="55415834" w:tentative="1">
      <w:start w:val="1"/>
      <w:numFmt w:val="lowerRoman"/>
      <w:lvlText w:val="%3."/>
      <w:lvlJc w:val="right"/>
      <w:pPr>
        <w:ind w:left="2160" w:hanging="180"/>
      </w:pPr>
    </w:lvl>
    <w:lvl w:ilvl="3" w:tplc="55415834" w:tentative="1">
      <w:start w:val="1"/>
      <w:numFmt w:val="decimal"/>
      <w:lvlText w:val="%4."/>
      <w:lvlJc w:val="left"/>
      <w:pPr>
        <w:ind w:left="2880" w:hanging="360"/>
      </w:pPr>
    </w:lvl>
    <w:lvl w:ilvl="4" w:tplc="55415834" w:tentative="1">
      <w:start w:val="1"/>
      <w:numFmt w:val="lowerLetter"/>
      <w:lvlText w:val="%5."/>
      <w:lvlJc w:val="left"/>
      <w:pPr>
        <w:ind w:left="3600" w:hanging="360"/>
      </w:pPr>
    </w:lvl>
    <w:lvl w:ilvl="5" w:tplc="55415834" w:tentative="1">
      <w:start w:val="1"/>
      <w:numFmt w:val="lowerRoman"/>
      <w:lvlText w:val="%6."/>
      <w:lvlJc w:val="right"/>
      <w:pPr>
        <w:ind w:left="4320" w:hanging="180"/>
      </w:pPr>
    </w:lvl>
    <w:lvl w:ilvl="6" w:tplc="55415834" w:tentative="1">
      <w:start w:val="1"/>
      <w:numFmt w:val="decimal"/>
      <w:lvlText w:val="%7."/>
      <w:lvlJc w:val="left"/>
      <w:pPr>
        <w:ind w:left="5040" w:hanging="360"/>
      </w:pPr>
    </w:lvl>
    <w:lvl w:ilvl="7" w:tplc="55415834" w:tentative="1">
      <w:start w:val="1"/>
      <w:numFmt w:val="lowerLetter"/>
      <w:lvlText w:val="%8."/>
      <w:lvlJc w:val="left"/>
      <w:pPr>
        <w:ind w:left="5760" w:hanging="360"/>
      </w:pPr>
    </w:lvl>
    <w:lvl w:ilvl="8" w:tplc="55415834" w:tentative="1">
      <w:start w:val="1"/>
      <w:numFmt w:val="lowerRoman"/>
      <w:lvlText w:val="%9."/>
      <w:lvlJc w:val="right"/>
      <w:pPr>
        <w:ind w:left="6480" w:hanging="180"/>
      </w:pPr>
    </w:lvl>
  </w:abstractNum>
  <w:abstractNum w:abstractNumId="73307905">
    <w:multiLevelType w:val="hybridMultilevel"/>
    <w:lvl w:ilvl="0" w:tplc="48990867">
      <w:start w:val="1"/>
      <w:numFmt w:val="decimal"/>
      <w:lvlText w:val="%1."/>
      <w:lvlJc w:val="left"/>
      <w:pPr>
        <w:ind w:left="720" w:hanging="360"/>
      </w:pPr>
    </w:lvl>
    <w:lvl w:ilvl="1" w:tplc="48990867" w:tentative="1">
      <w:start w:val="1"/>
      <w:numFmt w:val="lowerLetter"/>
      <w:lvlText w:val="%2."/>
      <w:lvlJc w:val="left"/>
      <w:pPr>
        <w:ind w:left="1440" w:hanging="360"/>
      </w:pPr>
    </w:lvl>
    <w:lvl w:ilvl="2" w:tplc="48990867" w:tentative="1">
      <w:start w:val="1"/>
      <w:numFmt w:val="lowerRoman"/>
      <w:lvlText w:val="%3."/>
      <w:lvlJc w:val="right"/>
      <w:pPr>
        <w:ind w:left="2160" w:hanging="180"/>
      </w:pPr>
    </w:lvl>
    <w:lvl w:ilvl="3" w:tplc="48990867" w:tentative="1">
      <w:start w:val="1"/>
      <w:numFmt w:val="decimal"/>
      <w:lvlText w:val="%4."/>
      <w:lvlJc w:val="left"/>
      <w:pPr>
        <w:ind w:left="2880" w:hanging="360"/>
      </w:pPr>
    </w:lvl>
    <w:lvl w:ilvl="4" w:tplc="48990867" w:tentative="1">
      <w:start w:val="1"/>
      <w:numFmt w:val="lowerLetter"/>
      <w:lvlText w:val="%5."/>
      <w:lvlJc w:val="left"/>
      <w:pPr>
        <w:ind w:left="3600" w:hanging="360"/>
      </w:pPr>
    </w:lvl>
    <w:lvl w:ilvl="5" w:tplc="48990867" w:tentative="1">
      <w:start w:val="1"/>
      <w:numFmt w:val="lowerRoman"/>
      <w:lvlText w:val="%6."/>
      <w:lvlJc w:val="right"/>
      <w:pPr>
        <w:ind w:left="4320" w:hanging="180"/>
      </w:pPr>
    </w:lvl>
    <w:lvl w:ilvl="6" w:tplc="48990867" w:tentative="1">
      <w:start w:val="1"/>
      <w:numFmt w:val="decimal"/>
      <w:lvlText w:val="%7."/>
      <w:lvlJc w:val="left"/>
      <w:pPr>
        <w:ind w:left="5040" w:hanging="360"/>
      </w:pPr>
    </w:lvl>
    <w:lvl w:ilvl="7" w:tplc="48990867" w:tentative="1">
      <w:start w:val="1"/>
      <w:numFmt w:val="lowerLetter"/>
      <w:lvlText w:val="%8."/>
      <w:lvlJc w:val="left"/>
      <w:pPr>
        <w:ind w:left="5760" w:hanging="360"/>
      </w:pPr>
    </w:lvl>
    <w:lvl w:ilvl="8" w:tplc="48990867" w:tentative="1">
      <w:start w:val="1"/>
      <w:numFmt w:val="lowerRoman"/>
      <w:lvlText w:val="%9."/>
      <w:lvlJc w:val="right"/>
      <w:pPr>
        <w:ind w:left="6480" w:hanging="180"/>
      </w:pPr>
    </w:lvl>
  </w:abstractNum>
  <w:abstractNum w:abstractNumId="73307904">
    <w:multiLevelType w:val="hybridMultilevel"/>
    <w:lvl w:ilvl="0" w:tplc="29894120">
      <w:start w:val="1"/>
      <w:numFmt w:val="decimal"/>
      <w:lvlText w:val="%1."/>
      <w:lvlJc w:val="left"/>
      <w:pPr>
        <w:ind w:left="720" w:hanging="360"/>
      </w:pPr>
    </w:lvl>
    <w:lvl w:ilvl="1" w:tplc="29894120" w:tentative="1">
      <w:start w:val="1"/>
      <w:numFmt w:val="lowerLetter"/>
      <w:lvlText w:val="%2."/>
      <w:lvlJc w:val="left"/>
      <w:pPr>
        <w:ind w:left="1440" w:hanging="360"/>
      </w:pPr>
    </w:lvl>
    <w:lvl w:ilvl="2" w:tplc="29894120" w:tentative="1">
      <w:start w:val="1"/>
      <w:numFmt w:val="lowerRoman"/>
      <w:lvlText w:val="%3."/>
      <w:lvlJc w:val="right"/>
      <w:pPr>
        <w:ind w:left="2160" w:hanging="180"/>
      </w:pPr>
    </w:lvl>
    <w:lvl w:ilvl="3" w:tplc="29894120" w:tentative="1">
      <w:start w:val="1"/>
      <w:numFmt w:val="decimal"/>
      <w:lvlText w:val="%4."/>
      <w:lvlJc w:val="left"/>
      <w:pPr>
        <w:ind w:left="2880" w:hanging="360"/>
      </w:pPr>
    </w:lvl>
    <w:lvl w:ilvl="4" w:tplc="29894120" w:tentative="1">
      <w:start w:val="1"/>
      <w:numFmt w:val="lowerLetter"/>
      <w:lvlText w:val="%5."/>
      <w:lvlJc w:val="left"/>
      <w:pPr>
        <w:ind w:left="3600" w:hanging="360"/>
      </w:pPr>
    </w:lvl>
    <w:lvl w:ilvl="5" w:tplc="29894120" w:tentative="1">
      <w:start w:val="1"/>
      <w:numFmt w:val="lowerRoman"/>
      <w:lvlText w:val="%6."/>
      <w:lvlJc w:val="right"/>
      <w:pPr>
        <w:ind w:left="4320" w:hanging="180"/>
      </w:pPr>
    </w:lvl>
    <w:lvl w:ilvl="6" w:tplc="29894120" w:tentative="1">
      <w:start w:val="1"/>
      <w:numFmt w:val="decimal"/>
      <w:lvlText w:val="%7."/>
      <w:lvlJc w:val="left"/>
      <w:pPr>
        <w:ind w:left="5040" w:hanging="360"/>
      </w:pPr>
    </w:lvl>
    <w:lvl w:ilvl="7" w:tplc="29894120" w:tentative="1">
      <w:start w:val="1"/>
      <w:numFmt w:val="lowerLetter"/>
      <w:lvlText w:val="%8."/>
      <w:lvlJc w:val="left"/>
      <w:pPr>
        <w:ind w:left="5760" w:hanging="360"/>
      </w:pPr>
    </w:lvl>
    <w:lvl w:ilvl="8" w:tplc="29894120" w:tentative="1">
      <w:start w:val="1"/>
      <w:numFmt w:val="lowerRoman"/>
      <w:lvlText w:val="%9."/>
      <w:lvlJc w:val="right"/>
      <w:pPr>
        <w:ind w:left="6480" w:hanging="180"/>
      </w:pPr>
    </w:lvl>
  </w:abstractNum>
  <w:abstractNum w:abstractNumId="73307903">
    <w:multiLevelType w:val="hybridMultilevel"/>
    <w:lvl w:ilvl="0" w:tplc="71456023">
      <w:start w:val="1"/>
      <w:numFmt w:val="decimal"/>
      <w:lvlText w:val="%1."/>
      <w:lvlJc w:val="left"/>
      <w:pPr>
        <w:ind w:left="720" w:hanging="360"/>
      </w:pPr>
    </w:lvl>
    <w:lvl w:ilvl="1" w:tplc="71456023" w:tentative="1">
      <w:start w:val="1"/>
      <w:numFmt w:val="lowerLetter"/>
      <w:lvlText w:val="%2."/>
      <w:lvlJc w:val="left"/>
      <w:pPr>
        <w:ind w:left="1440" w:hanging="360"/>
      </w:pPr>
    </w:lvl>
    <w:lvl w:ilvl="2" w:tplc="71456023" w:tentative="1">
      <w:start w:val="1"/>
      <w:numFmt w:val="lowerRoman"/>
      <w:lvlText w:val="%3."/>
      <w:lvlJc w:val="right"/>
      <w:pPr>
        <w:ind w:left="2160" w:hanging="180"/>
      </w:pPr>
    </w:lvl>
    <w:lvl w:ilvl="3" w:tplc="71456023" w:tentative="1">
      <w:start w:val="1"/>
      <w:numFmt w:val="decimal"/>
      <w:lvlText w:val="%4."/>
      <w:lvlJc w:val="left"/>
      <w:pPr>
        <w:ind w:left="2880" w:hanging="360"/>
      </w:pPr>
    </w:lvl>
    <w:lvl w:ilvl="4" w:tplc="71456023" w:tentative="1">
      <w:start w:val="1"/>
      <w:numFmt w:val="lowerLetter"/>
      <w:lvlText w:val="%5."/>
      <w:lvlJc w:val="left"/>
      <w:pPr>
        <w:ind w:left="3600" w:hanging="360"/>
      </w:pPr>
    </w:lvl>
    <w:lvl w:ilvl="5" w:tplc="71456023" w:tentative="1">
      <w:start w:val="1"/>
      <w:numFmt w:val="lowerRoman"/>
      <w:lvlText w:val="%6."/>
      <w:lvlJc w:val="right"/>
      <w:pPr>
        <w:ind w:left="4320" w:hanging="180"/>
      </w:pPr>
    </w:lvl>
    <w:lvl w:ilvl="6" w:tplc="71456023" w:tentative="1">
      <w:start w:val="1"/>
      <w:numFmt w:val="decimal"/>
      <w:lvlText w:val="%7."/>
      <w:lvlJc w:val="left"/>
      <w:pPr>
        <w:ind w:left="5040" w:hanging="360"/>
      </w:pPr>
    </w:lvl>
    <w:lvl w:ilvl="7" w:tplc="71456023" w:tentative="1">
      <w:start w:val="1"/>
      <w:numFmt w:val="lowerLetter"/>
      <w:lvlText w:val="%8."/>
      <w:lvlJc w:val="left"/>
      <w:pPr>
        <w:ind w:left="5760" w:hanging="360"/>
      </w:pPr>
    </w:lvl>
    <w:lvl w:ilvl="8" w:tplc="71456023" w:tentative="1">
      <w:start w:val="1"/>
      <w:numFmt w:val="lowerRoman"/>
      <w:lvlText w:val="%9."/>
      <w:lvlJc w:val="right"/>
      <w:pPr>
        <w:ind w:left="6480" w:hanging="180"/>
      </w:pPr>
    </w:lvl>
  </w:abstractNum>
  <w:abstractNum w:abstractNumId="73307902">
    <w:multiLevelType w:val="hybridMultilevel"/>
    <w:lvl w:ilvl="0" w:tplc="21403301">
      <w:start w:val="1"/>
      <w:numFmt w:val="decimal"/>
      <w:lvlText w:val="%1."/>
      <w:lvlJc w:val="left"/>
      <w:pPr>
        <w:ind w:left="720" w:hanging="360"/>
      </w:pPr>
    </w:lvl>
    <w:lvl w:ilvl="1" w:tplc="21403301" w:tentative="1">
      <w:start w:val="1"/>
      <w:numFmt w:val="lowerLetter"/>
      <w:lvlText w:val="%2."/>
      <w:lvlJc w:val="left"/>
      <w:pPr>
        <w:ind w:left="1440" w:hanging="360"/>
      </w:pPr>
    </w:lvl>
    <w:lvl w:ilvl="2" w:tplc="21403301" w:tentative="1">
      <w:start w:val="1"/>
      <w:numFmt w:val="lowerRoman"/>
      <w:lvlText w:val="%3."/>
      <w:lvlJc w:val="right"/>
      <w:pPr>
        <w:ind w:left="2160" w:hanging="180"/>
      </w:pPr>
    </w:lvl>
    <w:lvl w:ilvl="3" w:tplc="21403301" w:tentative="1">
      <w:start w:val="1"/>
      <w:numFmt w:val="decimal"/>
      <w:lvlText w:val="%4."/>
      <w:lvlJc w:val="left"/>
      <w:pPr>
        <w:ind w:left="2880" w:hanging="360"/>
      </w:pPr>
    </w:lvl>
    <w:lvl w:ilvl="4" w:tplc="21403301" w:tentative="1">
      <w:start w:val="1"/>
      <w:numFmt w:val="lowerLetter"/>
      <w:lvlText w:val="%5."/>
      <w:lvlJc w:val="left"/>
      <w:pPr>
        <w:ind w:left="3600" w:hanging="360"/>
      </w:pPr>
    </w:lvl>
    <w:lvl w:ilvl="5" w:tplc="21403301" w:tentative="1">
      <w:start w:val="1"/>
      <w:numFmt w:val="lowerRoman"/>
      <w:lvlText w:val="%6."/>
      <w:lvlJc w:val="right"/>
      <w:pPr>
        <w:ind w:left="4320" w:hanging="180"/>
      </w:pPr>
    </w:lvl>
    <w:lvl w:ilvl="6" w:tplc="21403301" w:tentative="1">
      <w:start w:val="1"/>
      <w:numFmt w:val="decimal"/>
      <w:lvlText w:val="%7."/>
      <w:lvlJc w:val="left"/>
      <w:pPr>
        <w:ind w:left="5040" w:hanging="360"/>
      </w:pPr>
    </w:lvl>
    <w:lvl w:ilvl="7" w:tplc="21403301" w:tentative="1">
      <w:start w:val="1"/>
      <w:numFmt w:val="lowerLetter"/>
      <w:lvlText w:val="%8."/>
      <w:lvlJc w:val="left"/>
      <w:pPr>
        <w:ind w:left="5760" w:hanging="360"/>
      </w:pPr>
    </w:lvl>
    <w:lvl w:ilvl="8" w:tplc="21403301" w:tentative="1">
      <w:start w:val="1"/>
      <w:numFmt w:val="lowerRoman"/>
      <w:lvlText w:val="%9."/>
      <w:lvlJc w:val="right"/>
      <w:pPr>
        <w:ind w:left="6480" w:hanging="180"/>
      </w:pPr>
    </w:lvl>
  </w:abstractNum>
  <w:abstractNum w:abstractNumId="73307901">
    <w:multiLevelType w:val="hybridMultilevel"/>
    <w:lvl w:ilvl="0" w:tplc="11426638">
      <w:start w:val="1"/>
      <w:numFmt w:val="decimal"/>
      <w:lvlText w:val="%1."/>
      <w:lvlJc w:val="left"/>
      <w:pPr>
        <w:ind w:left="720" w:hanging="360"/>
      </w:pPr>
    </w:lvl>
    <w:lvl w:ilvl="1" w:tplc="11426638" w:tentative="1">
      <w:start w:val="1"/>
      <w:numFmt w:val="lowerLetter"/>
      <w:lvlText w:val="%2."/>
      <w:lvlJc w:val="left"/>
      <w:pPr>
        <w:ind w:left="1440" w:hanging="360"/>
      </w:pPr>
    </w:lvl>
    <w:lvl w:ilvl="2" w:tplc="11426638" w:tentative="1">
      <w:start w:val="1"/>
      <w:numFmt w:val="lowerRoman"/>
      <w:lvlText w:val="%3."/>
      <w:lvlJc w:val="right"/>
      <w:pPr>
        <w:ind w:left="2160" w:hanging="180"/>
      </w:pPr>
    </w:lvl>
    <w:lvl w:ilvl="3" w:tplc="11426638" w:tentative="1">
      <w:start w:val="1"/>
      <w:numFmt w:val="decimal"/>
      <w:lvlText w:val="%4."/>
      <w:lvlJc w:val="left"/>
      <w:pPr>
        <w:ind w:left="2880" w:hanging="360"/>
      </w:pPr>
    </w:lvl>
    <w:lvl w:ilvl="4" w:tplc="11426638" w:tentative="1">
      <w:start w:val="1"/>
      <w:numFmt w:val="lowerLetter"/>
      <w:lvlText w:val="%5."/>
      <w:lvlJc w:val="left"/>
      <w:pPr>
        <w:ind w:left="3600" w:hanging="360"/>
      </w:pPr>
    </w:lvl>
    <w:lvl w:ilvl="5" w:tplc="11426638" w:tentative="1">
      <w:start w:val="1"/>
      <w:numFmt w:val="lowerRoman"/>
      <w:lvlText w:val="%6."/>
      <w:lvlJc w:val="right"/>
      <w:pPr>
        <w:ind w:left="4320" w:hanging="180"/>
      </w:pPr>
    </w:lvl>
    <w:lvl w:ilvl="6" w:tplc="11426638" w:tentative="1">
      <w:start w:val="1"/>
      <w:numFmt w:val="decimal"/>
      <w:lvlText w:val="%7."/>
      <w:lvlJc w:val="left"/>
      <w:pPr>
        <w:ind w:left="5040" w:hanging="360"/>
      </w:pPr>
    </w:lvl>
    <w:lvl w:ilvl="7" w:tplc="11426638" w:tentative="1">
      <w:start w:val="1"/>
      <w:numFmt w:val="lowerLetter"/>
      <w:lvlText w:val="%8."/>
      <w:lvlJc w:val="left"/>
      <w:pPr>
        <w:ind w:left="5760" w:hanging="360"/>
      </w:pPr>
    </w:lvl>
    <w:lvl w:ilvl="8" w:tplc="11426638" w:tentative="1">
      <w:start w:val="1"/>
      <w:numFmt w:val="lowerRoman"/>
      <w:lvlText w:val="%9."/>
      <w:lvlJc w:val="right"/>
      <w:pPr>
        <w:ind w:left="6480" w:hanging="180"/>
      </w:pPr>
    </w:lvl>
  </w:abstractNum>
  <w:abstractNum w:abstractNumId="73307900">
    <w:multiLevelType w:val="hybridMultilevel"/>
    <w:lvl w:ilvl="0" w:tplc="51030498">
      <w:start w:val="1"/>
      <w:numFmt w:val="decimal"/>
      <w:lvlText w:val="%1."/>
      <w:lvlJc w:val="left"/>
      <w:pPr>
        <w:ind w:left="720" w:hanging="360"/>
      </w:pPr>
    </w:lvl>
    <w:lvl w:ilvl="1" w:tplc="51030498" w:tentative="1">
      <w:start w:val="1"/>
      <w:numFmt w:val="lowerLetter"/>
      <w:lvlText w:val="%2."/>
      <w:lvlJc w:val="left"/>
      <w:pPr>
        <w:ind w:left="1440" w:hanging="360"/>
      </w:pPr>
    </w:lvl>
    <w:lvl w:ilvl="2" w:tplc="51030498" w:tentative="1">
      <w:start w:val="1"/>
      <w:numFmt w:val="lowerRoman"/>
      <w:lvlText w:val="%3."/>
      <w:lvlJc w:val="right"/>
      <w:pPr>
        <w:ind w:left="2160" w:hanging="180"/>
      </w:pPr>
    </w:lvl>
    <w:lvl w:ilvl="3" w:tplc="51030498" w:tentative="1">
      <w:start w:val="1"/>
      <w:numFmt w:val="decimal"/>
      <w:lvlText w:val="%4."/>
      <w:lvlJc w:val="left"/>
      <w:pPr>
        <w:ind w:left="2880" w:hanging="360"/>
      </w:pPr>
    </w:lvl>
    <w:lvl w:ilvl="4" w:tplc="51030498" w:tentative="1">
      <w:start w:val="1"/>
      <w:numFmt w:val="lowerLetter"/>
      <w:lvlText w:val="%5."/>
      <w:lvlJc w:val="left"/>
      <w:pPr>
        <w:ind w:left="3600" w:hanging="360"/>
      </w:pPr>
    </w:lvl>
    <w:lvl w:ilvl="5" w:tplc="51030498" w:tentative="1">
      <w:start w:val="1"/>
      <w:numFmt w:val="lowerRoman"/>
      <w:lvlText w:val="%6."/>
      <w:lvlJc w:val="right"/>
      <w:pPr>
        <w:ind w:left="4320" w:hanging="180"/>
      </w:pPr>
    </w:lvl>
    <w:lvl w:ilvl="6" w:tplc="51030498" w:tentative="1">
      <w:start w:val="1"/>
      <w:numFmt w:val="decimal"/>
      <w:lvlText w:val="%7."/>
      <w:lvlJc w:val="left"/>
      <w:pPr>
        <w:ind w:left="5040" w:hanging="360"/>
      </w:pPr>
    </w:lvl>
    <w:lvl w:ilvl="7" w:tplc="51030498" w:tentative="1">
      <w:start w:val="1"/>
      <w:numFmt w:val="lowerLetter"/>
      <w:lvlText w:val="%8."/>
      <w:lvlJc w:val="left"/>
      <w:pPr>
        <w:ind w:left="5760" w:hanging="360"/>
      </w:pPr>
    </w:lvl>
    <w:lvl w:ilvl="8" w:tplc="51030498" w:tentative="1">
      <w:start w:val="1"/>
      <w:numFmt w:val="lowerRoman"/>
      <w:lvlText w:val="%9."/>
      <w:lvlJc w:val="right"/>
      <w:pPr>
        <w:ind w:left="6480" w:hanging="180"/>
      </w:pPr>
    </w:lvl>
  </w:abstractNum>
  <w:abstractNum w:abstractNumId="73307899">
    <w:multiLevelType w:val="hybridMultilevel"/>
    <w:lvl w:ilvl="0" w:tplc="24574254">
      <w:start w:val="1"/>
      <w:numFmt w:val="decimal"/>
      <w:lvlText w:val="%1."/>
      <w:lvlJc w:val="left"/>
      <w:pPr>
        <w:ind w:left="720" w:hanging="360"/>
      </w:pPr>
    </w:lvl>
    <w:lvl w:ilvl="1" w:tplc="24574254" w:tentative="1">
      <w:start w:val="1"/>
      <w:numFmt w:val="lowerLetter"/>
      <w:lvlText w:val="%2."/>
      <w:lvlJc w:val="left"/>
      <w:pPr>
        <w:ind w:left="1440" w:hanging="360"/>
      </w:pPr>
    </w:lvl>
    <w:lvl w:ilvl="2" w:tplc="24574254" w:tentative="1">
      <w:start w:val="1"/>
      <w:numFmt w:val="lowerRoman"/>
      <w:lvlText w:val="%3."/>
      <w:lvlJc w:val="right"/>
      <w:pPr>
        <w:ind w:left="2160" w:hanging="180"/>
      </w:pPr>
    </w:lvl>
    <w:lvl w:ilvl="3" w:tplc="24574254" w:tentative="1">
      <w:start w:val="1"/>
      <w:numFmt w:val="decimal"/>
      <w:lvlText w:val="%4."/>
      <w:lvlJc w:val="left"/>
      <w:pPr>
        <w:ind w:left="2880" w:hanging="360"/>
      </w:pPr>
    </w:lvl>
    <w:lvl w:ilvl="4" w:tplc="24574254" w:tentative="1">
      <w:start w:val="1"/>
      <w:numFmt w:val="lowerLetter"/>
      <w:lvlText w:val="%5."/>
      <w:lvlJc w:val="left"/>
      <w:pPr>
        <w:ind w:left="3600" w:hanging="360"/>
      </w:pPr>
    </w:lvl>
    <w:lvl w:ilvl="5" w:tplc="24574254" w:tentative="1">
      <w:start w:val="1"/>
      <w:numFmt w:val="lowerRoman"/>
      <w:lvlText w:val="%6."/>
      <w:lvlJc w:val="right"/>
      <w:pPr>
        <w:ind w:left="4320" w:hanging="180"/>
      </w:pPr>
    </w:lvl>
    <w:lvl w:ilvl="6" w:tplc="24574254" w:tentative="1">
      <w:start w:val="1"/>
      <w:numFmt w:val="decimal"/>
      <w:lvlText w:val="%7."/>
      <w:lvlJc w:val="left"/>
      <w:pPr>
        <w:ind w:left="5040" w:hanging="360"/>
      </w:pPr>
    </w:lvl>
    <w:lvl w:ilvl="7" w:tplc="24574254" w:tentative="1">
      <w:start w:val="1"/>
      <w:numFmt w:val="lowerLetter"/>
      <w:lvlText w:val="%8."/>
      <w:lvlJc w:val="left"/>
      <w:pPr>
        <w:ind w:left="5760" w:hanging="360"/>
      </w:pPr>
    </w:lvl>
    <w:lvl w:ilvl="8" w:tplc="24574254" w:tentative="1">
      <w:start w:val="1"/>
      <w:numFmt w:val="lowerRoman"/>
      <w:lvlText w:val="%9."/>
      <w:lvlJc w:val="right"/>
      <w:pPr>
        <w:ind w:left="6480" w:hanging="180"/>
      </w:pPr>
    </w:lvl>
  </w:abstractNum>
  <w:abstractNum w:abstractNumId="73307898">
    <w:multiLevelType w:val="hybridMultilevel"/>
    <w:lvl w:ilvl="0" w:tplc="47707456">
      <w:start w:val="1"/>
      <w:numFmt w:val="decimal"/>
      <w:lvlText w:val="%1."/>
      <w:lvlJc w:val="left"/>
      <w:pPr>
        <w:ind w:left="720" w:hanging="360"/>
      </w:pPr>
    </w:lvl>
    <w:lvl w:ilvl="1" w:tplc="47707456" w:tentative="1">
      <w:start w:val="1"/>
      <w:numFmt w:val="lowerLetter"/>
      <w:lvlText w:val="%2."/>
      <w:lvlJc w:val="left"/>
      <w:pPr>
        <w:ind w:left="1440" w:hanging="360"/>
      </w:pPr>
    </w:lvl>
    <w:lvl w:ilvl="2" w:tplc="47707456" w:tentative="1">
      <w:start w:val="1"/>
      <w:numFmt w:val="lowerRoman"/>
      <w:lvlText w:val="%3."/>
      <w:lvlJc w:val="right"/>
      <w:pPr>
        <w:ind w:left="2160" w:hanging="180"/>
      </w:pPr>
    </w:lvl>
    <w:lvl w:ilvl="3" w:tplc="47707456" w:tentative="1">
      <w:start w:val="1"/>
      <w:numFmt w:val="decimal"/>
      <w:lvlText w:val="%4."/>
      <w:lvlJc w:val="left"/>
      <w:pPr>
        <w:ind w:left="2880" w:hanging="360"/>
      </w:pPr>
    </w:lvl>
    <w:lvl w:ilvl="4" w:tplc="47707456" w:tentative="1">
      <w:start w:val="1"/>
      <w:numFmt w:val="lowerLetter"/>
      <w:lvlText w:val="%5."/>
      <w:lvlJc w:val="left"/>
      <w:pPr>
        <w:ind w:left="3600" w:hanging="360"/>
      </w:pPr>
    </w:lvl>
    <w:lvl w:ilvl="5" w:tplc="47707456" w:tentative="1">
      <w:start w:val="1"/>
      <w:numFmt w:val="lowerRoman"/>
      <w:lvlText w:val="%6."/>
      <w:lvlJc w:val="right"/>
      <w:pPr>
        <w:ind w:left="4320" w:hanging="180"/>
      </w:pPr>
    </w:lvl>
    <w:lvl w:ilvl="6" w:tplc="47707456" w:tentative="1">
      <w:start w:val="1"/>
      <w:numFmt w:val="decimal"/>
      <w:lvlText w:val="%7."/>
      <w:lvlJc w:val="left"/>
      <w:pPr>
        <w:ind w:left="5040" w:hanging="360"/>
      </w:pPr>
    </w:lvl>
    <w:lvl w:ilvl="7" w:tplc="47707456" w:tentative="1">
      <w:start w:val="1"/>
      <w:numFmt w:val="lowerLetter"/>
      <w:lvlText w:val="%8."/>
      <w:lvlJc w:val="left"/>
      <w:pPr>
        <w:ind w:left="5760" w:hanging="360"/>
      </w:pPr>
    </w:lvl>
    <w:lvl w:ilvl="8" w:tplc="47707456" w:tentative="1">
      <w:start w:val="1"/>
      <w:numFmt w:val="lowerRoman"/>
      <w:lvlText w:val="%9."/>
      <w:lvlJc w:val="right"/>
      <w:pPr>
        <w:ind w:left="6480" w:hanging="180"/>
      </w:pPr>
    </w:lvl>
  </w:abstractNum>
  <w:abstractNum w:abstractNumId="73307897">
    <w:multiLevelType w:val="hybridMultilevel"/>
    <w:lvl w:ilvl="0" w:tplc="87310799">
      <w:start w:val="1"/>
      <w:numFmt w:val="decimal"/>
      <w:lvlText w:val="%1."/>
      <w:lvlJc w:val="left"/>
      <w:pPr>
        <w:ind w:left="720" w:hanging="360"/>
      </w:pPr>
    </w:lvl>
    <w:lvl w:ilvl="1" w:tplc="87310799" w:tentative="1">
      <w:start w:val="1"/>
      <w:numFmt w:val="lowerLetter"/>
      <w:lvlText w:val="%2."/>
      <w:lvlJc w:val="left"/>
      <w:pPr>
        <w:ind w:left="1440" w:hanging="360"/>
      </w:pPr>
    </w:lvl>
    <w:lvl w:ilvl="2" w:tplc="87310799" w:tentative="1">
      <w:start w:val="1"/>
      <w:numFmt w:val="lowerRoman"/>
      <w:lvlText w:val="%3."/>
      <w:lvlJc w:val="right"/>
      <w:pPr>
        <w:ind w:left="2160" w:hanging="180"/>
      </w:pPr>
    </w:lvl>
    <w:lvl w:ilvl="3" w:tplc="87310799" w:tentative="1">
      <w:start w:val="1"/>
      <w:numFmt w:val="decimal"/>
      <w:lvlText w:val="%4."/>
      <w:lvlJc w:val="left"/>
      <w:pPr>
        <w:ind w:left="2880" w:hanging="360"/>
      </w:pPr>
    </w:lvl>
    <w:lvl w:ilvl="4" w:tplc="87310799" w:tentative="1">
      <w:start w:val="1"/>
      <w:numFmt w:val="lowerLetter"/>
      <w:lvlText w:val="%5."/>
      <w:lvlJc w:val="left"/>
      <w:pPr>
        <w:ind w:left="3600" w:hanging="360"/>
      </w:pPr>
    </w:lvl>
    <w:lvl w:ilvl="5" w:tplc="87310799" w:tentative="1">
      <w:start w:val="1"/>
      <w:numFmt w:val="lowerRoman"/>
      <w:lvlText w:val="%6."/>
      <w:lvlJc w:val="right"/>
      <w:pPr>
        <w:ind w:left="4320" w:hanging="180"/>
      </w:pPr>
    </w:lvl>
    <w:lvl w:ilvl="6" w:tplc="87310799" w:tentative="1">
      <w:start w:val="1"/>
      <w:numFmt w:val="decimal"/>
      <w:lvlText w:val="%7."/>
      <w:lvlJc w:val="left"/>
      <w:pPr>
        <w:ind w:left="5040" w:hanging="360"/>
      </w:pPr>
    </w:lvl>
    <w:lvl w:ilvl="7" w:tplc="87310799" w:tentative="1">
      <w:start w:val="1"/>
      <w:numFmt w:val="lowerLetter"/>
      <w:lvlText w:val="%8."/>
      <w:lvlJc w:val="left"/>
      <w:pPr>
        <w:ind w:left="5760" w:hanging="360"/>
      </w:pPr>
    </w:lvl>
    <w:lvl w:ilvl="8" w:tplc="87310799" w:tentative="1">
      <w:start w:val="1"/>
      <w:numFmt w:val="lowerRoman"/>
      <w:lvlText w:val="%9."/>
      <w:lvlJc w:val="right"/>
      <w:pPr>
        <w:ind w:left="6480" w:hanging="180"/>
      </w:pPr>
    </w:lvl>
  </w:abstractNum>
  <w:abstractNum w:abstractNumId="73307896">
    <w:multiLevelType w:val="hybridMultilevel"/>
    <w:lvl w:ilvl="0" w:tplc="41828565">
      <w:start w:val="1"/>
      <w:numFmt w:val="decimal"/>
      <w:lvlText w:val="%1."/>
      <w:lvlJc w:val="left"/>
      <w:pPr>
        <w:ind w:left="720" w:hanging="360"/>
      </w:pPr>
    </w:lvl>
    <w:lvl w:ilvl="1" w:tplc="41828565" w:tentative="1">
      <w:start w:val="1"/>
      <w:numFmt w:val="lowerLetter"/>
      <w:lvlText w:val="%2."/>
      <w:lvlJc w:val="left"/>
      <w:pPr>
        <w:ind w:left="1440" w:hanging="360"/>
      </w:pPr>
    </w:lvl>
    <w:lvl w:ilvl="2" w:tplc="41828565" w:tentative="1">
      <w:start w:val="1"/>
      <w:numFmt w:val="lowerRoman"/>
      <w:lvlText w:val="%3."/>
      <w:lvlJc w:val="right"/>
      <w:pPr>
        <w:ind w:left="2160" w:hanging="180"/>
      </w:pPr>
    </w:lvl>
    <w:lvl w:ilvl="3" w:tplc="41828565" w:tentative="1">
      <w:start w:val="1"/>
      <w:numFmt w:val="decimal"/>
      <w:lvlText w:val="%4."/>
      <w:lvlJc w:val="left"/>
      <w:pPr>
        <w:ind w:left="2880" w:hanging="360"/>
      </w:pPr>
    </w:lvl>
    <w:lvl w:ilvl="4" w:tplc="41828565" w:tentative="1">
      <w:start w:val="1"/>
      <w:numFmt w:val="lowerLetter"/>
      <w:lvlText w:val="%5."/>
      <w:lvlJc w:val="left"/>
      <w:pPr>
        <w:ind w:left="3600" w:hanging="360"/>
      </w:pPr>
    </w:lvl>
    <w:lvl w:ilvl="5" w:tplc="41828565" w:tentative="1">
      <w:start w:val="1"/>
      <w:numFmt w:val="lowerRoman"/>
      <w:lvlText w:val="%6."/>
      <w:lvlJc w:val="right"/>
      <w:pPr>
        <w:ind w:left="4320" w:hanging="180"/>
      </w:pPr>
    </w:lvl>
    <w:lvl w:ilvl="6" w:tplc="41828565" w:tentative="1">
      <w:start w:val="1"/>
      <w:numFmt w:val="decimal"/>
      <w:lvlText w:val="%7."/>
      <w:lvlJc w:val="left"/>
      <w:pPr>
        <w:ind w:left="5040" w:hanging="360"/>
      </w:pPr>
    </w:lvl>
    <w:lvl w:ilvl="7" w:tplc="41828565" w:tentative="1">
      <w:start w:val="1"/>
      <w:numFmt w:val="lowerLetter"/>
      <w:lvlText w:val="%8."/>
      <w:lvlJc w:val="left"/>
      <w:pPr>
        <w:ind w:left="5760" w:hanging="360"/>
      </w:pPr>
    </w:lvl>
    <w:lvl w:ilvl="8" w:tplc="41828565" w:tentative="1">
      <w:start w:val="1"/>
      <w:numFmt w:val="lowerRoman"/>
      <w:lvlText w:val="%9."/>
      <w:lvlJc w:val="right"/>
      <w:pPr>
        <w:ind w:left="6480" w:hanging="180"/>
      </w:pPr>
    </w:lvl>
  </w:abstractNum>
  <w:abstractNum w:abstractNumId="73307895">
    <w:multiLevelType w:val="hybridMultilevel"/>
    <w:lvl w:ilvl="0" w:tplc="29863060">
      <w:start w:val="1"/>
      <w:numFmt w:val="decimal"/>
      <w:lvlText w:val="%1."/>
      <w:lvlJc w:val="left"/>
      <w:pPr>
        <w:ind w:left="720" w:hanging="360"/>
      </w:pPr>
    </w:lvl>
    <w:lvl w:ilvl="1" w:tplc="29863060" w:tentative="1">
      <w:start w:val="1"/>
      <w:numFmt w:val="lowerLetter"/>
      <w:lvlText w:val="%2."/>
      <w:lvlJc w:val="left"/>
      <w:pPr>
        <w:ind w:left="1440" w:hanging="360"/>
      </w:pPr>
    </w:lvl>
    <w:lvl w:ilvl="2" w:tplc="29863060" w:tentative="1">
      <w:start w:val="1"/>
      <w:numFmt w:val="lowerRoman"/>
      <w:lvlText w:val="%3."/>
      <w:lvlJc w:val="right"/>
      <w:pPr>
        <w:ind w:left="2160" w:hanging="180"/>
      </w:pPr>
    </w:lvl>
    <w:lvl w:ilvl="3" w:tplc="29863060" w:tentative="1">
      <w:start w:val="1"/>
      <w:numFmt w:val="decimal"/>
      <w:lvlText w:val="%4."/>
      <w:lvlJc w:val="left"/>
      <w:pPr>
        <w:ind w:left="2880" w:hanging="360"/>
      </w:pPr>
    </w:lvl>
    <w:lvl w:ilvl="4" w:tplc="29863060" w:tentative="1">
      <w:start w:val="1"/>
      <w:numFmt w:val="lowerLetter"/>
      <w:lvlText w:val="%5."/>
      <w:lvlJc w:val="left"/>
      <w:pPr>
        <w:ind w:left="3600" w:hanging="360"/>
      </w:pPr>
    </w:lvl>
    <w:lvl w:ilvl="5" w:tplc="29863060" w:tentative="1">
      <w:start w:val="1"/>
      <w:numFmt w:val="lowerRoman"/>
      <w:lvlText w:val="%6."/>
      <w:lvlJc w:val="right"/>
      <w:pPr>
        <w:ind w:left="4320" w:hanging="180"/>
      </w:pPr>
    </w:lvl>
    <w:lvl w:ilvl="6" w:tplc="29863060" w:tentative="1">
      <w:start w:val="1"/>
      <w:numFmt w:val="decimal"/>
      <w:lvlText w:val="%7."/>
      <w:lvlJc w:val="left"/>
      <w:pPr>
        <w:ind w:left="5040" w:hanging="360"/>
      </w:pPr>
    </w:lvl>
    <w:lvl w:ilvl="7" w:tplc="29863060" w:tentative="1">
      <w:start w:val="1"/>
      <w:numFmt w:val="lowerLetter"/>
      <w:lvlText w:val="%8."/>
      <w:lvlJc w:val="left"/>
      <w:pPr>
        <w:ind w:left="5760" w:hanging="360"/>
      </w:pPr>
    </w:lvl>
    <w:lvl w:ilvl="8" w:tplc="29863060" w:tentative="1">
      <w:start w:val="1"/>
      <w:numFmt w:val="lowerRoman"/>
      <w:lvlText w:val="%9."/>
      <w:lvlJc w:val="right"/>
      <w:pPr>
        <w:ind w:left="6480" w:hanging="180"/>
      </w:pPr>
    </w:lvl>
  </w:abstractNum>
  <w:abstractNum w:abstractNumId="73307894">
    <w:multiLevelType w:val="hybridMultilevel"/>
    <w:lvl w:ilvl="0" w:tplc="14828114">
      <w:start w:val="1"/>
      <w:numFmt w:val="decimal"/>
      <w:lvlText w:val="%1."/>
      <w:lvlJc w:val="left"/>
      <w:pPr>
        <w:ind w:left="720" w:hanging="360"/>
      </w:pPr>
    </w:lvl>
    <w:lvl w:ilvl="1" w:tplc="14828114" w:tentative="1">
      <w:start w:val="1"/>
      <w:numFmt w:val="lowerLetter"/>
      <w:lvlText w:val="%2."/>
      <w:lvlJc w:val="left"/>
      <w:pPr>
        <w:ind w:left="1440" w:hanging="360"/>
      </w:pPr>
    </w:lvl>
    <w:lvl w:ilvl="2" w:tplc="14828114" w:tentative="1">
      <w:start w:val="1"/>
      <w:numFmt w:val="lowerRoman"/>
      <w:lvlText w:val="%3."/>
      <w:lvlJc w:val="right"/>
      <w:pPr>
        <w:ind w:left="2160" w:hanging="180"/>
      </w:pPr>
    </w:lvl>
    <w:lvl w:ilvl="3" w:tplc="14828114" w:tentative="1">
      <w:start w:val="1"/>
      <w:numFmt w:val="decimal"/>
      <w:lvlText w:val="%4."/>
      <w:lvlJc w:val="left"/>
      <w:pPr>
        <w:ind w:left="2880" w:hanging="360"/>
      </w:pPr>
    </w:lvl>
    <w:lvl w:ilvl="4" w:tplc="14828114" w:tentative="1">
      <w:start w:val="1"/>
      <w:numFmt w:val="lowerLetter"/>
      <w:lvlText w:val="%5."/>
      <w:lvlJc w:val="left"/>
      <w:pPr>
        <w:ind w:left="3600" w:hanging="360"/>
      </w:pPr>
    </w:lvl>
    <w:lvl w:ilvl="5" w:tplc="14828114" w:tentative="1">
      <w:start w:val="1"/>
      <w:numFmt w:val="lowerRoman"/>
      <w:lvlText w:val="%6."/>
      <w:lvlJc w:val="right"/>
      <w:pPr>
        <w:ind w:left="4320" w:hanging="180"/>
      </w:pPr>
    </w:lvl>
    <w:lvl w:ilvl="6" w:tplc="14828114" w:tentative="1">
      <w:start w:val="1"/>
      <w:numFmt w:val="decimal"/>
      <w:lvlText w:val="%7."/>
      <w:lvlJc w:val="left"/>
      <w:pPr>
        <w:ind w:left="5040" w:hanging="360"/>
      </w:pPr>
    </w:lvl>
    <w:lvl w:ilvl="7" w:tplc="14828114" w:tentative="1">
      <w:start w:val="1"/>
      <w:numFmt w:val="lowerLetter"/>
      <w:lvlText w:val="%8."/>
      <w:lvlJc w:val="left"/>
      <w:pPr>
        <w:ind w:left="5760" w:hanging="360"/>
      </w:pPr>
    </w:lvl>
    <w:lvl w:ilvl="8" w:tplc="14828114" w:tentative="1">
      <w:start w:val="1"/>
      <w:numFmt w:val="lowerRoman"/>
      <w:lvlText w:val="%9."/>
      <w:lvlJc w:val="right"/>
      <w:pPr>
        <w:ind w:left="6480" w:hanging="180"/>
      </w:pPr>
    </w:lvl>
  </w:abstractNum>
  <w:abstractNum w:abstractNumId="73307893">
    <w:multiLevelType w:val="hybridMultilevel"/>
    <w:lvl w:ilvl="0" w:tplc="55504208">
      <w:start w:val="1"/>
      <w:numFmt w:val="decimal"/>
      <w:lvlText w:val="%1."/>
      <w:lvlJc w:val="left"/>
      <w:pPr>
        <w:ind w:left="720" w:hanging="360"/>
      </w:pPr>
    </w:lvl>
    <w:lvl w:ilvl="1" w:tplc="55504208" w:tentative="1">
      <w:start w:val="1"/>
      <w:numFmt w:val="lowerLetter"/>
      <w:lvlText w:val="%2."/>
      <w:lvlJc w:val="left"/>
      <w:pPr>
        <w:ind w:left="1440" w:hanging="360"/>
      </w:pPr>
    </w:lvl>
    <w:lvl w:ilvl="2" w:tplc="55504208" w:tentative="1">
      <w:start w:val="1"/>
      <w:numFmt w:val="lowerRoman"/>
      <w:lvlText w:val="%3."/>
      <w:lvlJc w:val="right"/>
      <w:pPr>
        <w:ind w:left="2160" w:hanging="180"/>
      </w:pPr>
    </w:lvl>
    <w:lvl w:ilvl="3" w:tplc="55504208" w:tentative="1">
      <w:start w:val="1"/>
      <w:numFmt w:val="decimal"/>
      <w:lvlText w:val="%4."/>
      <w:lvlJc w:val="left"/>
      <w:pPr>
        <w:ind w:left="2880" w:hanging="360"/>
      </w:pPr>
    </w:lvl>
    <w:lvl w:ilvl="4" w:tplc="55504208" w:tentative="1">
      <w:start w:val="1"/>
      <w:numFmt w:val="lowerLetter"/>
      <w:lvlText w:val="%5."/>
      <w:lvlJc w:val="left"/>
      <w:pPr>
        <w:ind w:left="3600" w:hanging="360"/>
      </w:pPr>
    </w:lvl>
    <w:lvl w:ilvl="5" w:tplc="55504208" w:tentative="1">
      <w:start w:val="1"/>
      <w:numFmt w:val="lowerRoman"/>
      <w:lvlText w:val="%6."/>
      <w:lvlJc w:val="right"/>
      <w:pPr>
        <w:ind w:left="4320" w:hanging="180"/>
      </w:pPr>
    </w:lvl>
    <w:lvl w:ilvl="6" w:tplc="55504208" w:tentative="1">
      <w:start w:val="1"/>
      <w:numFmt w:val="decimal"/>
      <w:lvlText w:val="%7."/>
      <w:lvlJc w:val="left"/>
      <w:pPr>
        <w:ind w:left="5040" w:hanging="360"/>
      </w:pPr>
    </w:lvl>
    <w:lvl w:ilvl="7" w:tplc="55504208" w:tentative="1">
      <w:start w:val="1"/>
      <w:numFmt w:val="lowerLetter"/>
      <w:lvlText w:val="%8."/>
      <w:lvlJc w:val="left"/>
      <w:pPr>
        <w:ind w:left="5760" w:hanging="360"/>
      </w:pPr>
    </w:lvl>
    <w:lvl w:ilvl="8" w:tplc="55504208" w:tentative="1">
      <w:start w:val="1"/>
      <w:numFmt w:val="lowerRoman"/>
      <w:lvlText w:val="%9."/>
      <w:lvlJc w:val="right"/>
      <w:pPr>
        <w:ind w:left="6480" w:hanging="180"/>
      </w:pPr>
    </w:lvl>
  </w:abstractNum>
  <w:abstractNum w:abstractNumId="73307892">
    <w:multiLevelType w:val="hybridMultilevel"/>
    <w:lvl w:ilvl="0" w:tplc="92894349">
      <w:start w:val="1"/>
      <w:numFmt w:val="decimal"/>
      <w:lvlText w:val="%1."/>
      <w:lvlJc w:val="left"/>
      <w:pPr>
        <w:ind w:left="720" w:hanging="360"/>
      </w:pPr>
    </w:lvl>
    <w:lvl w:ilvl="1" w:tplc="92894349" w:tentative="1">
      <w:start w:val="1"/>
      <w:numFmt w:val="lowerLetter"/>
      <w:lvlText w:val="%2."/>
      <w:lvlJc w:val="left"/>
      <w:pPr>
        <w:ind w:left="1440" w:hanging="360"/>
      </w:pPr>
    </w:lvl>
    <w:lvl w:ilvl="2" w:tplc="92894349" w:tentative="1">
      <w:start w:val="1"/>
      <w:numFmt w:val="lowerRoman"/>
      <w:lvlText w:val="%3."/>
      <w:lvlJc w:val="right"/>
      <w:pPr>
        <w:ind w:left="2160" w:hanging="180"/>
      </w:pPr>
    </w:lvl>
    <w:lvl w:ilvl="3" w:tplc="92894349" w:tentative="1">
      <w:start w:val="1"/>
      <w:numFmt w:val="decimal"/>
      <w:lvlText w:val="%4."/>
      <w:lvlJc w:val="left"/>
      <w:pPr>
        <w:ind w:left="2880" w:hanging="360"/>
      </w:pPr>
    </w:lvl>
    <w:lvl w:ilvl="4" w:tplc="92894349" w:tentative="1">
      <w:start w:val="1"/>
      <w:numFmt w:val="lowerLetter"/>
      <w:lvlText w:val="%5."/>
      <w:lvlJc w:val="left"/>
      <w:pPr>
        <w:ind w:left="3600" w:hanging="360"/>
      </w:pPr>
    </w:lvl>
    <w:lvl w:ilvl="5" w:tplc="92894349" w:tentative="1">
      <w:start w:val="1"/>
      <w:numFmt w:val="lowerRoman"/>
      <w:lvlText w:val="%6."/>
      <w:lvlJc w:val="right"/>
      <w:pPr>
        <w:ind w:left="4320" w:hanging="180"/>
      </w:pPr>
    </w:lvl>
    <w:lvl w:ilvl="6" w:tplc="92894349" w:tentative="1">
      <w:start w:val="1"/>
      <w:numFmt w:val="decimal"/>
      <w:lvlText w:val="%7."/>
      <w:lvlJc w:val="left"/>
      <w:pPr>
        <w:ind w:left="5040" w:hanging="360"/>
      </w:pPr>
    </w:lvl>
    <w:lvl w:ilvl="7" w:tplc="92894349" w:tentative="1">
      <w:start w:val="1"/>
      <w:numFmt w:val="lowerLetter"/>
      <w:lvlText w:val="%8."/>
      <w:lvlJc w:val="left"/>
      <w:pPr>
        <w:ind w:left="5760" w:hanging="360"/>
      </w:pPr>
    </w:lvl>
    <w:lvl w:ilvl="8" w:tplc="92894349" w:tentative="1">
      <w:start w:val="1"/>
      <w:numFmt w:val="lowerRoman"/>
      <w:lvlText w:val="%9."/>
      <w:lvlJc w:val="right"/>
      <w:pPr>
        <w:ind w:left="6480" w:hanging="180"/>
      </w:pPr>
    </w:lvl>
  </w:abstractNum>
  <w:abstractNum w:abstractNumId="73307891">
    <w:multiLevelType w:val="hybridMultilevel"/>
    <w:lvl w:ilvl="0" w:tplc="96459985">
      <w:start w:val="1"/>
      <w:numFmt w:val="decimal"/>
      <w:lvlText w:val="%1."/>
      <w:lvlJc w:val="left"/>
      <w:pPr>
        <w:ind w:left="720" w:hanging="360"/>
      </w:pPr>
    </w:lvl>
    <w:lvl w:ilvl="1" w:tplc="96459985" w:tentative="1">
      <w:start w:val="1"/>
      <w:numFmt w:val="lowerLetter"/>
      <w:lvlText w:val="%2."/>
      <w:lvlJc w:val="left"/>
      <w:pPr>
        <w:ind w:left="1440" w:hanging="360"/>
      </w:pPr>
    </w:lvl>
    <w:lvl w:ilvl="2" w:tplc="96459985" w:tentative="1">
      <w:start w:val="1"/>
      <w:numFmt w:val="lowerRoman"/>
      <w:lvlText w:val="%3."/>
      <w:lvlJc w:val="right"/>
      <w:pPr>
        <w:ind w:left="2160" w:hanging="180"/>
      </w:pPr>
    </w:lvl>
    <w:lvl w:ilvl="3" w:tplc="96459985" w:tentative="1">
      <w:start w:val="1"/>
      <w:numFmt w:val="decimal"/>
      <w:lvlText w:val="%4."/>
      <w:lvlJc w:val="left"/>
      <w:pPr>
        <w:ind w:left="2880" w:hanging="360"/>
      </w:pPr>
    </w:lvl>
    <w:lvl w:ilvl="4" w:tplc="96459985" w:tentative="1">
      <w:start w:val="1"/>
      <w:numFmt w:val="lowerLetter"/>
      <w:lvlText w:val="%5."/>
      <w:lvlJc w:val="left"/>
      <w:pPr>
        <w:ind w:left="3600" w:hanging="360"/>
      </w:pPr>
    </w:lvl>
    <w:lvl w:ilvl="5" w:tplc="96459985" w:tentative="1">
      <w:start w:val="1"/>
      <w:numFmt w:val="lowerRoman"/>
      <w:lvlText w:val="%6."/>
      <w:lvlJc w:val="right"/>
      <w:pPr>
        <w:ind w:left="4320" w:hanging="180"/>
      </w:pPr>
    </w:lvl>
    <w:lvl w:ilvl="6" w:tplc="96459985" w:tentative="1">
      <w:start w:val="1"/>
      <w:numFmt w:val="decimal"/>
      <w:lvlText w:val="%7."/>
      <w:lvlJc w:val="left"/>
      <w:pPr>
        <w:ind w:left="5040" w:hanging="360"/>
      </w:pPr>
    </w:lvl>
    <w:lvl w:ilvl="7" w:tplc="96459985" w:tentative="1">
      <w:start w:val="1"/>
      <w:numFmt w:val="lowerLetter"/>
      <w:lvlText w:val="%8."/>
      <w:lvlJc w:val="left"/>
      <w:pPr>
        <w:ind w:left="5760" w:hanging="360"/>
      </w:pPr>
    </w:lvl>
    <w:lvl w:ilvl="8" w:tplc="96459985" w:tentative="1">
      <w:start w:val="1"/>
      <w:numFmt w:val="lowerRoman"/>
      <w:lvlText w:val="%9."/>
      <w:lvlJc w:val="right"/>
      <w:pPr>
        <w:ind w:left="6480" w:hanging="180"/>
      </w:pPr>
    </w:lvl>
  </w:abstractNum>
  <w:abstractNum w:abstractNumId="73307890">
    <w:multiLevelType w:val="hybridMultilevel"/>
    <w:lvl w:ilvl="0" w:tplc="56615082">
      <w:start w:val="1"/>
      <w:numFmt w:val="decimal"/>
      <w:lvlText w:val="%1."/>
      <w:lvlJc w:val="left"/>
      <w:pPr>
        <w:ind w:left="720" w:hanging="360"/>
      </w:pPr>
    </w:lvl>
    <w:lvl w:ilvl="1" w:tplc="56615082" w:tentative="1">
      <w:start w:val="1"/>
      <w:numFmt w:val="lowerLetter"/>
      <w:lvlText w:val="%2."/>
      <w:lvlJc w:val="left"/>
      <w:pPr>
        <w:ind w:left="1440" w:hanging="360"/>
      </w:pPr>
    </w:lvl>
    <w:lvl w:ilvl="2" w:tplc="56615082" w:tentative="1">
      <w:start w:val="1"/>
      <w:numFmt w:val="lowerRoman"/>
      <w:lvlText w:val="%3."/>
      <w:lvlJc w:val="right"/>
      <w:pPr>
        <w:ind w:left="2160" w:hanging="180"/>
      </w:pPr>
    </w:lvl>
    <w:lvl w:ilvl="3" w:tplc="56615082" w:tentative="1">
      <w:start w:val="1"/>
      <w:numFmt w:val="decimal"/>
      <w:lvlText w:val="%4."/>
      <w:lvlJc w:val="left"/>
      <w:pPr>
        <w:ind w:left="2880" w:hanging="360"/>
      </w:pPr>
    </w:lvl>
    <w:lvl w:ilvl="4" w:tplc="56615082" w:tentative="1">
      <w:start w:val="1"/>
      <w:numFmt w:val="lowerLetter"/>
      <w:lvlText w:val="%5."/>
      <w:lvlJc w:val="left"/>
      <w:pPr>
        <w:ind w:left="3600" w:hanging="360"/>
      </w:pPr>
    </w:lvl>
    <w:lvl w:ilvl="5" w:tplc="56615082" w:tentative="1">
      <w:start w:val="1"/>
      <w:numFmt w:val="lowerRoman"/>
      <w:lvlText w:val="%6."/>
      <w:lvlJc w:val="right"/>
      <w:pPr>
        <w:ind w:left="4320" w:hanging="180"/>
      </w:pPr>
    </w:lvl>
    <w:lvl w:ilvl="6" w:tplc="56615082" w:tentative="1">
      <w:start w:val="1"/>
      <w:numFmt w:val="decimal"/>
      <w:lvlText w:val="%7."/>
      <w:lvlJc w:val="left"/>
      <w:pPr>
        <w:ind w:left="5040" w:hanging="360"/>
      </w:pPr>
    </w:lvl>
    <w:lvl w:ilvl="7" w:tplc="56615082" w:tentative="1">
      <w:start w:val="1"/>
      <w:numFmt w:val="lowerLetter"/>
      <w:lvlText w:val="%8."/>
      <w:lvlJc w:val="left"/>
      <w:pPr>
        <w:ind w:left="5760" w:hanging="360"/>
      </w:pPr>
    </w:lvl>
    <w:lvl w:ilvl="8" w:tplc="56615082" w:tentative="1">
      <w:start w:val="1"/>
      <w:numFmt w:val="lowerRoman"/>
      <w:lvlText w:val="%9."/>
      <w:lvlJc w:val="right"/>
      <w:pPr>
        <w:ind w:left="6480" w:hanging="180"/>
      </w:pPr>
    </w:lvl>
  </w:abstractNum>
  <w:abstractNum w:abstractNumId="73307889">
    <w:multiLevelType w:val="hybridMultilevel"/>
    <w:lvl w:ilvl="0" w:tplc="227193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3307889">
    <w:abstractNumId w:val="73307889"/>
  </w:num>
  <w:num w:numId="73307890">
    <w:abstractNumId w:val="73307890"/>
  </w:num>
  <w:num w:numId="73307891">
    <w:abstractNumId w:val="73307891"/>
  </w:num>
  <w:num w:numId="73307892">
    <w:abstractNumId w:val="73307892"/>
  </w:num>
  <w:num w:numId="73307893">
    <w:abstractNumId w:val="73307893"/>
  </w:num>
  <w:num w:numId="73307894">
    <w:abstractNumId w:val="73307894"/>
  </w:num>
  <w:num w:numId="73307895">
    <w:abstractNumId w:val="73307895"/>
  </w:num>
  <w:num w:numId="73307896">
    <w:abstractNumId w:val="73307896"/>
  </w:num>
  <w:num w:numId="73307897">
    <w:abstractNumId w:val="73307897"/>
  </w:num>
  <w:num w:numId="73307898">
    <w:abstractNumId w:val="73307898"/>
  </w:num>
  <w:num w:numId="73307899">
    <w:abstractNumId w:val="73307899"/>
  </w:num>
  <w:num w:numId="73307900">
    <w:abstractNumId w:val="73307900"/>
  </w:num>
  <w:num w:numId="73307901">
    <w:abstractNumId w:val="73307901"/>
  </w:num>
  <w:num w:numId="73307902">
    <w:abstractNumId w:val="73307902"/>
  </w:num>
  <w:num w:numId="73307903">
    <w:abstractNumId w:val="73307903"/>
  </w:num>
  <w:num w:numId="73307904">
    <w:abstractNumId w:val="73307904"/>
  </w:num>
  <w:num w:numId="73307905">
    <w:abstractNumId w:val="73307905"/>
  </w:num>
  <w:num w:numId="73307906">
    <w:abstractNumId w:val="73307906"/>
  </w:num>
  <w:num w:numId="73307907">
    <w:abstractNumId w:val="73307907"/>
  </w:num>
  <w:num w:numId="73307908">
    <w:abstractNumId w:val="73307908"/>
  </w:num>
  <w:num w:numId="73307909">
    <w:abstractNumId w:val="73307909"/>
  </w:num>
  <w:num w:numId="73307910">
    <w:abstractNumId w:val="73307910"/>
  </w:num>
  <w:num w:numId="73307911">
    <w:abstractNumId w:val="73307911"/>
  </w:num>
  <w:num w:numId="73307912">
    <w:abstractNumId w:val="73307912"/>
  </w:num>
  <w:num w:numId="73307913">
    <w:abstractNumId w:val="73307913"/>
  </w:num>
  <w:num w:numId="73307914">
    <w:abstractNumId w:val="73307914"/>
  </w:num>
  <w:num w:numId="73307915">
    <w:abstractNumId w:val="73307915"/>
  </w:num>
  <w:num w:numId="73307916">
    <w:abstractNumId w:val="733079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4967786" Type="http://schemas.openxmlformats.org/officeDocument/2006/relationships/comments" Target="comments.xml"/><Relationship Id="rId30204532" Type="http://schemas.openxmlformats.org/officeDocument/2006/relationships/image" Target="media/imgrId30204532.jpg"/><Relationship Id="rId557260803b8c4cc62" Type="http://schemas.openxmlformats.org/officeDocument/2006/relationships/hyperlink" Target="http://www.kohlerengines.com/home.htm" TargetMode="External"/><Relationship Id="rId936560803b8c4cc84" Type="http://schemas.openxmlformats.org/officeDocument/2006/relationships/hyperlink" Target="http://dealers.kohlerpower.it/" TargetMode="External"/><Relationship Id="rId775060803b8c4ccc7" Type="http://schemas.openxmlformats.org/officeDocument/2006/relationships/hyperlink" Target="http://www.kohlerengines.com/home.htm" TargetMode="External"/><Relationship Id="rId694260803b90a57a1" Type="http://schemas.openxmlformats.org/officeDocument/2006/relationships/hyperlink" Target="https://iservice.lombardini.it/jsp/Template2/manuale.jsp?id=71&amp;parent=962" TargetMode="External"/><Relationship Id="rId290460803b90a57df" Type="http://schemas.openxmlformats.org/officeDocument/2006/relationships/hyperlink" Target="https://iservice.lombardini.it/jsp/Template2/manuale.jsp?id=70&amp;parent=962" TargetMode="External"/><Relationship Id="rId713960803b90b55db" Type="http://schemas.openxmlformats.org/officeDocument/2006/relationships/hyperlink" Target="https://iservice.lombardini.it/jsp/Template2/manuale.jsp?id=86&amp;parent=962" TargetMode="External"/><Relationship Id="rId592260803b90b5631" Type="http://schemas.openxmlformats.org/officeDocument/2006/relationships/hyperlink" Target="https://iservice.lombardini.it/jsp/Template2/manuale.jsp?id=89&amp;parent=962" TargetMode="External"/><Relationship Id="rId205160803b90d783d" Type="http://schemas.openxmlformats.org/officeDocument/2006/relationships/hyperlink" Target="https://iservice.lombardini.it/jsp/Template2/manuale.jsp?id=60&amp;parent=962" TargetMode="External"/><Relationship Id="rId427560803b90eb618" Type="http://schemas.openxmlformats.org/officeDocument/2006/relationships/hyperlink" Target="https://iservice.lombardini.it/jsp/Template2/manuale.jsp?id=56&amp;parent=962" TargetMode="External"/><Relationship Id="rId899160803b90eb78c" Type="http://schemas.openxmlformats.org/officeDocument/2006/relationships/hyperlink" Target="https://iservice.lombardini.it/jsp/Template2/manuale.jsp?id=86&amp;parent=962" TargetMode="External"/><Relationship Id="rId307660803b9107efe" Type="http://schemas.openxmlformats.org/officeDocument/2006/relationships/hyperlink" Target="https://iservice.lombardini.it/jsp/Template2/manuale.jsp?id=55&amp;parent=962" TargetMode="External"/><Relationship Id="rId324460803b9107f33" Type="http://schemas.openxmlformats.org/officeDocument/2006/relationships/hyperlink" Target="https://iservice.lombardini.it/jsp/Template2/manuale.jsp?id=60&amp;parent=962" TargetMode="External"/><Relationship Id="rId116760803b91082a0" Type="http://schemas.openxmlformats.org/officeDocument/2006/relationships/hyperlink" Target="https://iservice.lombardini.it/jsp/Template2/manuale.jsp?id=53&amp;parent=962" TargetMode="External"/><Relationship Id="rId810160803b91082b9" Type="http://schemas.openxmlformats.org/officeDocument/2006/relationships/hyperlink" Target="https://iservice.lombardini.it/jsp/Template2/manuale.jsp?id=55&amp;parent=962" TargetMode="External"/><Relationship Id="rId418360803b912efcd" Type="http://schemas.openxmlformats.org/officeDocument/2006/relationships/hyperlink" Target="https://www.youtube.com/embed/cVpoy_m253A?rel=0" TargetMode="External"/><Relationship Id="rId737160803b91426e2" Type="http://schemas.openxmlformats.org/officeDocument/2006/relationships/hyperlink" Target="https://iservice.lombardini.it/jsp/Template2/manuale.jsp?id=60&amp;parent=962" TargetMode="External"/><Relationship Id="rId958960803b91a91d4" Type="http://schemas.openxmlformats.org/officeDocument/2006/relationships/hyperlink" Target="https://www.youtube.com/embed/S79xPhTZMps?rel=0" TargetMode="External"/><Relationship Id="rId871960803b91a982e" Type="http://schemas.openxmlformats.org/officeDocument/2006/relationships/hyperlink" Target="https://iservice.lombardini.it/jsp/Template4/manuale.jsp?id=2664&amp;parent=962" TargetMode="External"/><Relationship Id="rId911660803b920a53d" Type="http://schemas.openxmlformats.org/officeDocument/2006/relationships/hyperlink" Target="https://iservice.lombardini.it/jsp/Template2/manuale.jsp?id=41&amp;parent=962" TargetMode="External"/><Relationship Id="rId313260803b92275c9" Type="http://schemas.openxmlformats.org/officeDocument/2006/relationships/hyperlink" Target="https://iservice.lombardini.it/jsp/Template2/manuale.jsp?id=60&amp;parent=962" TargetMode="External"/><Relationship Id="rId526460803b9235c99" Type="http://schemas.openxmlformats.org/officeDocument/2006/relationships/hyperlink" Target="https://iservice.lombardini.it/jsp/Template2/manuale.jsp?id=59&amp;parent=962" TargetMode="External"/><Relationship Id="rId706560803b9236642" Type="http://schemas.openxmlformats.org/officeDocument/2006/relationships/hyperlink" Target="https://iservice.lombardini.it/jsp/Template2/manuale.jsp?id=42&amp;parent=962" TargetMode="External"/><Relationship Id="rId851160803b9236698" Type="http://schemas.openxmlformats.org/officeDocument/2006/relationships/hyperlink" Target="https://iservice.lombardini.it/jsp/Template2/manuale.jsp?id=42&amp;parent=962" TargetMode="External"/><Relationship Id="rId102260803b9236920" Type="http://schemas.openxmlformats.org/officeDocument/2006/relationships/hyperlink" Target="https://iservice.lombardini.it/jsp/Template2/manuale.jsp?id=75&amp;parent=962" TargetMode="External"/><Relationship Id="rId308160803b9236b51" Type="http://schemas.openxmlformats.org/officeDocument/2006/relationships/hyperlink" Target="https://iservice.lombardini.it/jsp/Template2/manuale.jsp?id=44&amp;parent=962" TargetMode="External"/><Relationship Id="rId690360803b9236da0" Type="http://schemas.openxmlformats.org/officeDocument/2006/relationships/hyperlink" Target="https://iservice.lombardini.it/jsp/Template2/manuale.jsp?id=73&amp;parent=962" TargetMode="External"/><Relationship Id="rId600060803b9237013" Type="http://schemas.openxmlformats.org/officeDocument/2006/relationships/hyperlink" Target="https://iservice.lombardini.it/jsp/Template2/manuale.jsp?id=76&amp;parent=962" TargetMode="External"/><Relationship Id="rId516660803b923720c" Type="http://schemas.openxmlformats.org/officeDocument/2006/relationships/hyperlink" Target="https://iservice.lombardini.it/jsp/Template2/manuale.jsp?id=77&amp;parent=962" TargetMode="External"/><Relationship Id="rId989360803b92373e7" Type="http://schemas.openxmlformats.org/officeDocument/2006/relationships/hyperlink" Target="https://iservice.lombardini.it/jsp/Template2/manuale.jsp?id=74&amp;parent=962" TargetMode="External"/><Relationship Id="rId342260803b92384e4" Type="http://schemas.openxmlformats.org/officeDocument/2006/relationships/hyperlink" Target="https://iservice.lombardini.it/jsp/Template2/manuale.jsp?id=87&amp;parent=962" TargetMode="External"/><Relationship Id="rId161760803b923942a" Type="http://schemas.openxmlformats.org/officeDocument/2006/relationships/hyperlink" Target="https://iservice.lombardini.it/jsp/Template4/manuale.jsp?id=2669&amp;parent=1034" TargetMode="External"/><Relationship Id="rId245260803b9239b45" Type="http://schemas.openxmlformats.org/officeDocument/2006/relationships/hyperlink" Target="https://iservice.lombardini.it/jsp/Template2/manuale.jsp?id=83&amp;parent=962" TargetMode="External"/><Relationship Id="rId566760803b9239b71" Type="http://schemas.openxmlformats.org/officeDocument/2006/relationships/hyperlink" Target="https://iservice.lombardini.it/jsp/Template2/manuale.jsp?id=84&amp;parent=962" TargetMode="External"/><Relationship Id="rId902160803b9239b9d" Type="http://schemas.openxmlformats.org/officeDocument/2006/relationships/hyperlink" Target="https://iservice.lombardini.it/jsp/Template2/manuale.jsp?id=85&amp;parent=962" TargetMode="External"/><Relationship Id="rId746560803b923a908" Type="http://schemas.openxmlformats.org/officeDocument/2006/relationships/hyperlink" Target="https://iservice.lombardini.it/jsp/Template2/manuale.jsp?id=86&amp;parent=962" TargetMode="External"/><Relationship Id="rId596960803b923b1f1" Type="http://schemas.openxmlformats.org/officeDocument/2006/relationships/hyperlink" Target="https://iservice.lombardini.it/jsp/Template4/manuale.jsp?id=2664&amp;parent=1034" TargetMode="External"/><Relationship Id="rId971560803b924d39b" Type="http://schemas.openxmlformats.org/officeDocument/2006/relationships/hyperlink" Target="https://iservice.lombardini.it/jsp/Template2/manuale.jsp?id=60&amp;parent=962" TargetMode="External"/><Relationship Id="rId109560803b928b8cf" Type="http://schemas.openxmlformats.org/officeDocument/2006/relationships/hyperlink" Target="https://iservice.lombardini.it/jsp/Template2/manuale.jsp?id=60&amp;parent=962" TargetMode="External"/><Relationship Id="rId187860803b92b4d32" Type="http://schemas.openxmlformats.org/officeDocument/2006/relationships/hyperlink" Target="https://iservice.lombardini.it/jsp/Template2/manuale.jsp?id=60&amp;parent=962" TargetMode="External"/><Relationship Id="rId387560803b92dcc6d" Type="http://schemas.openxmlformats.org/officeDocument/2006/relationships/hyperlink" Target="https://iservice.lombardini.it/jsp/Template2/manuale.jsp?id=59&amp;parent=962" TargetMode="External"/><Relationship Id="rId520660803b92eaaa9" Type="http://schemas.openxmlformats.org/officeDocument/2006/relationships/hyperlink" Target="https://iservice.lombardini.it/jsp/Template2/manuale.jsp?id=60&amp;parent=962" TargetMode="External"/><Relationship Id="rId200760803b9326b46" Type="http://schemas.openxmlformats.org/officeDocument/2006/relationships/hyperlink" Target="https://iservice.lombardini.it/jsp/Template2/manuale.jsp?id=59&amp;parent=962" TargetMode="External"/><Relationship Id="rId462660803b933706b" Type="http://schemas.openxmlformats.org/officeDocument/2006/relationships/hyperlink" Target="https://iservice.lombardini.it/jsp/Template2/manuale.jsp?id=60&amp;parent=962" TargetMode="External"/><Relationship Id="rId260760803b93757fd" Type="http://schemas.openxmlformats.org/officeDocument/2006/relationships/hyperlink" Target="https://iservice.lombardini.it/jsp/Template2/manuale.jsp?id=60&amp;parent=962" TargetMode="External"/><Relationship Id="rId123660803b9386f34" Type="http://schemas.openxmlformats.org/officeDocument/2006/relationships/hyperlink" Target="https://iservice.lombardini.it/jsp/Template2/manuale.jsp?id=59&amp;parent=962" TargetMode="External"/><Relationship Id="rId267260803b939b2e3" Type="http://schemas.openxmlformats.org/officeDocument/2006/relationships/hyperlink" Target="https://iservice.lombardini.it/jsp/Template2/manuale.jsp?id=70&amp;parent=962" TargetMode="External"/><Relationship Id="rId472760803b93e979d" Type="http://schemas.openxmlformats.org/officeDocument/2006/relationships/hyperlink" Target="https://iservice.lombardini.it/jsp/Template2/manuale.jsp?id=59&amp;parent=962" TargetMode="External"/><Relationship Id="rId731860803b9441e7e" Type="http://schemas.openxmlformats.org/officeDocument/2006/relationships/hyperlink" Target="https://iservice.lombardini.it/jsp/Template2/manuale.jsp?id=60&amp;parent=962" TargetMode="External"/><Relationship Id="rId475960803b944fdb6" Type="http://schemas.openxmlformats.org/officeDocument/2006/relationships/hyperlink" Target="https://iservice.lombardini.it/jsp/Template2/manuale.jsp?id=59&amp;parent=962" TargetMode="External"/><Relationship Id="rId339860803b948d7db" Type="http://schemas.openxmlformats.org/officeDocument/2006/relationships/hyperlink" Target="https://iservice.lombardini.it/jsp/Template2/manuale.jsp?id=60&amp;parent=962" TargetMode="External"/><Relationship Id="rId966460803b949cf7e" Type="http://schemas.openxmlformats.org/officeDocument/2006/relationships/hyperlink" Target="https://iservice.lombardini.it/jsp/Template2/manuale.jsp?id=59&amp;parent=962" TargetMode="External"/><Relationship Id="rId963160803b94c33d8" Type="http://schemas.openxmlformats.org/officeDocument/2006/relationships/hyperlink" Target="https://iservice.lombardini.it/jsp/Template2/manuale.jsp?id=80&amp;parent=962" TargetMode="External"/><Relationship Id="rId623360803b94c3427" Type="http://schemas.openxmlformats.org/officeDocument/2006/relationships/hyperlink" Target="https://iservice.lombardini.it/jsp/Template2/manuale.jsp?id=81&amp;parent=962" TargetMode="External"/><Relationship Id="rId156360803b94c4034" Type="http://schemas.openxmlformats.org/officeDocument/2006/relationships/hyperlink" Target="https://iservice.lombardini.it/jsp/Template2/manuale.jsp?id=80&amp;parent=962" TargetMode="External"/><Relationship Id="rId162660803b94c4098" Type="http://schemas.openxmlformats.org/officeDocument/2006/relationships/hyperlink" Target="https://iservice.lombardini.it/jsp/Template2/manuale.jsp?id=83&amp;parent=962" TargetMode="External"/><Relationship Id="rId190660803b94c43f1" Type="http://schemas.openxmlformats.org/officeDocument/2006/relationships/hyperlink" Target="https://iservice.lombardini.it/jsp/Template2/manuale.jsp?id=83&amp;parent=962" TargetMode="External"/><Relationship Id="rId823460803b94c4407" Type="http://schemas.openxmlformats.org/officeDocument/2006/relationships/hyperlink" Target="https://iservice.lombardini.it/jsp/Template2/manuale.jsp?id=83&amp;parent=962" TargetMode="External"/><Relationship Id="rId102260803b94c441c" Type="http://schemas.openxmlformats.org/officeDocument/2006/relationships/hyperlink" Target="https://iservice.lombardini.it/jsp/Template2/manuale.jsp?id=83&amp;parent=962" TargetMode="External"/><Relationship Id="rId567060803b94d2784" Type="http://schemas.openxmlformats.org/officeDocument/2006/relationships/hyperlink" Target="https://iservice.lombardini.it/jsp/Template2/manuale.jsp?id=41&amp;parent=962" TargetMode="External"/><Relationship Id="rId465360803b94d27ee" Type="http://schemas.openxmlformats.org/officeDocument/2006/relationships/hyperlink" Target="https://iservice.lombardini.it/jsp/Template2/manuale.jsp?id=71&amp;parent=962" TargetMode="External"/><Relationship Id="rId802660803b94d2800" Type="http://schemas.openxmlformats.org/officeDocument/2006/relationships/hyperlink" Target="https://iservice.lombardini.it/jsp/Template2/manuale.jsp?id=71&amp;parent=962" TargetMode="External"/><Relationship Id="rId141060803b94d280f" Type="http://schemas.openxmlformats.org/officeDocument/2006/relationships/hyperlink" Target="https://iservice.lombardini.it/jsp/Template2/manuale.jsp?id=71&amp;parent=962" TargetMode="External"/><Relationship Id="rId116460803b94d2866" Type="http://schemas.openxmlformats.org/officeDocument/2006/relationships/hyperlink" Target="https://iservice.lombardini.it/jsp/Template2/manuale.jsp?id=70&amp;parent=962" TargetMode="External"/><Relationship Id="rId193360803b94d287d" Type="http://schemas.openxmlformats.org/officeDocument/2006/relationships/hyperlink" Target="https://iservice.lombardini.it/jsp/Template2/manuale.jsp?id=70&amp;parent=962" TargetMode="External"/><Relationship Id="rId379960803b94d2894" Type="http://schemas.openxmlformats.org/officeDocument/2006/relationships/hyperlink" Target="https://iservice.lombardini.it/jsp/Template2/manuale.jsp?id=70&amp;parent=962" TargetMode="External"/><Relationship Id="rId951760803b94f1df8" Type="http://schemas.openxmlformats.org/officeDocument/2006/relationships/hyperlink" Target="https://iservice.lombardini.it/jsp/Template2/manuale.jsp?id=60&amp;parent=962" TargetMode="External"/><Relationship Id="rId592960803b94f1e40" Type="http://schemas.openxmlformats.org/officeDocument/2006/relationships/hyperlink" Target="https://iservice.lombardini.it/jsp/Template2/manuale.jsp?id=84&amp;parent=962" TargetMode="External"/><Relationship Id="rId320260803b94f1f44" Type="http://schemas.openxmlformats.org/officeDocument/2006/relationships/hyperlink" Target="https://iservice.lombardini.it/jsp/Template2/manuale.jsp?id=88&amp;parent=962" TargetMode="External"/><Relationship Id="rId869360803b94f1fd3" Type="http://schemas.openxmlformats.org/officeDocument/2006/relationships/hyperlink" Target="https://iservice.lombardini.it/jsp/Template2/manuale.jsp?id=84&amp;parent=962" TargetMode="External"/><Relationship Id="rId538360803b94f1feb" Type="http://schemas.openxmlformats.org/officeDocument/2006/relationships/hyperlink" Target="https://iservice.lombardini.it/jsp/Template2/manuale.jsp?id=84&amp;parent=962" TargetMode="External"/><Relationship Id="rId433360803b94f200c" Type="http://schemas.openxmlformats.org/officeDocument/2006/relationships/hyperlink" Target="https://iservice.lombardini.it/jsp/Template2/manuale.jsp?id=53&amp;parent=962" TargetMode="External"/><Relationship Id="rId982160803b94f202b" Type="http://schemas.openxmlformats.org/officeDocument/2006/relationships/hyperlink" Target="https://iservice.lombardini.it/jsp/Template2/manuale.jsp?id=55&amp;parent=962" TargetMode="External"/><Relationship Id="rId909160803b955f706" Type="http://schemas.openxmlformats.org/officeDocument/2006/relationships/hyperlink" Target="https://www.youtube.com/embed/IBL-IEYm16U?rel=0" TargetMode="External"/><Relationship Id="rId380360803b95701f9" Type="http://schemas.openxmlformats.org/officeDocument/2006/relationships/hyperlink" Target="https://iservice.lombardini.it/jsp/Template2/manuale.jsp?id=60&amp;parent=962" TargetMode="External"/><Relationship Id="rId744060803b958554c" Type="http://schemas.openxmlformats.org/officeDocument/2006/relationships/hyperlink" Target="https://iservice.lombardini.it/jsp/Template2/manuale.jsp?id=88&amp;parent=962" TargetMode="External"/><Relationship Id="rId304760803b95c156a" Type="http://schemas.openxmlformats.org/officeDocument/2006/relationships/hyperlink" Target="https://www.youtube.com/embed/jr0sXe8Cdro?rel=0" TargetMode="External"/><Relationship Id="rId940860803b95d0fd5" Type="http://schemas.openxmlformats.org/officeDocument/2006/relationships/hyperlink" Target="https://iservice.lombardini.it/jsp/Template2/manuale.jsp?id=60&amp;parent=962" TargetMode="External"/><Relationship Id="rId541160803b9604e74" Type="http://schemas.openxmlformats.org/officeDocument/2006/relationships/hyperlink" Target="https://iservice.lombardini.it/jsp/Template2/manuale.jsp?id=60&amp;parent=962" TargetMode="External"/><Relationship Id="rId577060803b96139c9" Type="http://schemas.openxmlformats.org/officeDocument/2006/relationships/hyperlink" Target="https://iservice.lombardini.it/jsp/Template2/manuale.jsp?id=88&amp;parent=962" TargetMode="External"/><Relationship Id="rId518960803b964f8f7" Type="http://schemas.openxmlformats.org/officeDocument/2006/relationships/hyperlink" Target="https://www.youtube.com/embed/MXs9IUimUi4?rel=0" TargetMode="External"/><Relationship Id="rId237860803b965fdfb" Type="http://schemas.openxmlformats.org/officeDocument/2006/relationships/hyperlink" Target="https://iservice.lombardini.it/jsp/Template2/manuale.jsp?id=60&amp;parent=962" TargetMode="External"/><Relationship Id="rId848060803b967a579" Type="http://schemas.openxmlformats.org/officeDocument/2006/relationships/hyperlink" Target="https://iservice.lombardini.it/jsp/Template2/manuale.jsp?id=69&amp;parent=962" TargetMode="External"/><Relationship Id="rId350660803b967a9c2" Type="http://schemas.openxmlformats.org/officeDocument/2006/relationships/hyperlink" Target="https://iservice.lombardini.it/jsp/Template2/manuale.jsp?id=86&amp;parent=962" TargetMode="External"/><Relationship Id="rId880160803b967adfe" Type="http://schemas.openxmlformats.org/officeDocument/2006/relationships/hyperlink" Target="https://iservice.lombardini.it/jsp/Template2/manuale.jsp?id=87&amp;parent=962" TargetMode="External"/><Relationship Id="rId179560803b967d976" Type="http://schemas.openxmlformats.org/officeDocument/2006/relationships/hyperlink" Target="https://iservice.lombardini.it/jsp/Template2/manuale.jsp?id=56&amp;parent=962" TargetMode="External"/><Relationship Id="rId297760803b967e2e5" Type="http://schemas.openxmlformats.org/officeDocument/2006/relationships/hyperlink" Target="https://iservice.lombardini.it/jsp/Template2/manuale.jsp?id=87&amp;parent=962" TargetMode="External"/><Relationship Id="rId185660803b967e74f" Type="http://schemas.openxmlformats.org/officeDocument/2006/relationships/hyperlink" Target="https://iservice.lombardini.it/jsp/Template2/manuale.jsp?id=87&amp;parent=962" TargetMode="External"/><Relationship Id="rId859960803b967f00e" Type="http://schemas.openxmlformats.org/officeDocument/2006/relationships/hyperlink" Target="https://iservice.lombardini.it/jsp/Template2/manuale.jsp?id=87&amp;parent=962" TargetMode="External"/><Relationship Id="rId149160803b967f991" Type="http://schemas.openxmlformats.org/officeDocument/2006/relationships/hyperlink" Target="https://iservice.lombardini.it/jsp/Template2/manuale.jsp?id=86&amp;parent=962" TargetMode="External"/><Relationship Id="rId598760803b967fe96" Type="http://schemas.openxmlformats.org/officeDocument/2006/relationships/hyperlink" Target="https://iservice.lombardini.it/jsp/Template2/manuale.jsp?id=70&amp;parent=962" TargetMode="External"/><Relationship Id="rId760160803b9684f9b" Type="http://schemas.openxmlformats.org/officeDocument/2006/relationships/hyperlink" Target="http://dealers.kohlerpower.it/" TargetMode="External"/><Relationship Id="rId782560803b9685046" Type="http://schemas.openxmlformats.org/officeDocument/2006/relationships/hyperlink" Target="http://dealers.kohlerpower.it/" TargetMode="External"/><Relationship Id="rId977260803b96850d1" Type="http://schemas.openxmlformats.org/officeDocument/2006/relationships/hyperlink" Target="http://dealers.kohlerpower.it/" TargetMode="External"/><Relationship Id="rId501060803b968515a" Type="http://schemas.openxmlformats.org/officeDocument/2006/relationships/hyperlink" Target="http://dealers.kohlerpower.it/" TargetMode="External"/><Relationship Id="rId280260803b8c7f65b" Type="http://schemas.openxmlformats.org/officeDocument/2006/relationships/image" Target="media/imgrId280260803b8c7f65b.jpg"/><Relationship Id="rId813460803b8c9e1e9" Type="http://schemas.openxmlformats.org/officeDocument/2006/relationships/image" Target="media/imgrId813460803b8c9e1e9.jpg"/><Relationship Id="rId207160803b8cb51e1" Type="http://schemas.openxmlformats.org/officeDocument/2006/relationships/image" Target="media/imgrId207160803b8cb51e1.jpg"/><Relationship Id="rId725860803b8cc7730" Type="http://schemas.openxmlformats.org/officeDocument/2006/relationships/image" Target="media/imgrId725860803b8cc7730.jpg"/><Relationship Id="rId985560803b8cde403" Type="http://schemas.openxmlformats.org/officeDocument/2006/relationships/image" Target="media/imgrId985560803b8cde403.jpg"/><Relationship Id="rId192860803b8d066d2" Type="http://schemas.openxmlformats.org/officeDocument/2006/relationships/image" Target="media/imgrId192860803b8d066d2.jpg"/><Relationship Id="rId240760803b8d1edc5" Type="http://schemas.openxmlformats.org/officeDocument/2006/relationships/image" Target="media/imgrId240760803b8d1edc5.jpg"/><Relationship Id="rId191860803b8d6e3cb" Type="http://schemas.openxmlformats.org/officeDocument/2006/relationships/image" Target="media/imgrId191860803b8d6e3cb.jpg"/><Relationship Id="rId737060803b8d8bb5b" Type="http://schemas.openxmlformats.org/officeDocument/2006/relationships/image" Target="media/imgrId737060803b8d8bb5b.jpg"/><Relationship Id="rId879160803b8da63be" Type="http://schemas.openxmlformats.org/officeDocument/2006/relationships/image" Target="media/imgrId879160803b8da63be.jpg"/><Relationship Id="rId906460803b8db661d" Type="http://schemas.openxmlformats.org/officeDocument/2006/relationships/image" Target="media/imgrId906460803b8db661d.jpg"/><Relationship Id="rId437360803b8dc98e3" Type="http://schemas.openxmlformats.org/officeDocument/2006/relationships/image" Target="media/imgrId437360803b8dc98e3.jpg"/><Relationship Id="rId110660803b8ddf989" Type="http://schemas.openxmlformats.org/officeDocument/2006/relationships/image" Target="media/imgrId110660803b8ddf989.jpg"/><Relationship Id="rId798560803b8df388b" Type="http://schemas.openxmlformats.org/officeDocument/2006/relationships/image" Target="media/imgrId798560803b8df388b.jpg"/><Relationship Id="rId286260803b8e104b8" Type="http://schemas.openxmlformats.org/officeDocument/2006/relationships/image" Target="media/imgrId286260803b8e104b8.png"/><Relationship Id="rId150760803b8e29909" Type="http://schemas.openxmlformats.org/officeDocument/2006/relationships/image" Target="media/imgrId150760803b8e29909.jpg"/><Relationship Id="rId658560803b8e3fa35" Type="http://schemas.openxmlformats.org/officeDocument/2006/relationships/image" Target="media/imgrId658560803b8e3fa35.jpg"/><Relationship Id="rId151860803b8e53611" Type="http://schemas.openxmlformats.org/officeDocument/2006/relationships/image" Target="media/imgrId151860803b8e53611.jpg"/><Relationship Id="rId918960803b8e63029" Type="http://schemas.openxmlformats.org/officeDocument/2006/relationships/image" Target="media/imgrId918960803b8e63029.jpg"/><Relationship Id="rId778260803b8e74240" Type="http://schemas.openxmlformats.org/officeDocument/2006/relationships/image" Target="media/imgrId778260803b8e74240.jpg"/><Relationship Id="rId674160803b8e85927" Type="http://schemas.openxmlformats.org/officeDocument/2006/relationships/image" Target="media/imgrId674160803b8e85927.jpg"/><Relationship Id="rId939460803b8e94ffb" Type="http://schemas.openxmlformats.org/officeDocument/2006/relationships/image" Target="media/imgrId939460803b8e94ffb.jpg"/><Relationship Id="rId107560803b8ea39d2" Type="http://schemas.openxmlformats.org/officeDocument/2006/relationships/image" Target="media/imgrId107560803b8ea39d2.jpg"/><Relationship Id="rId214060803b8eb84f8" Type="http://schemas.openxmlformats.org/officeDocument/2006/relationships/image" Target="media/imgrId214060803b8eb84f8.png"/><Relationship Id="rId563860803b8ecb08a" Type="http://schemas.openxmlformats.org/officeDocument/2006/relationships/image" Target="media/imgrId563860803b8ecb08a.png"/><Relationship Id="rId908960803b8edfe7c" Type="http://schemas.openxmlformats.org/officeDocument/2006/relationships/image" Target="media/imgrId908960803b8edfe7c.png"/><Relationship Id="rId733760803b8ef0324" Type="http://schemas.openxmlformats.org/officeDocument/2006/relationships/image" Target="media/imgrId733760803b8ef0324.jpg"/><Relationship Id="rId624460803b8f0b821" Type="http://schemas.openxmlformats.org/officeDocument/2006/relationships/image" Target="media/imgrId624460803b8f0b821.jpg"/><Relationship Id="rId603160803b8f1c204" Type="http://schemas.openxmlformats.org/officeDocument/2006/relationships/image" Target="media/imgrId603160803b8f1c204.jpg"/><Relationship Id="rId818960803b8f2e769" Type="http://schemas.openxmlformats.org/officeDocument/2006/relationships/image" Target="media/imgrId818960803b8f2e769.jpg"/><Relationship Id="rId923860803b8f41ec6" Type="http://schemas.openxmlformats.org/officeDocument/2006/relationships/image" Target="media/imgrId923860803b8f41ec6.jpg"/><Relationship Id="rId615660803b8f553c4" Type="http://schemas.openxmlformats.org/officeDocument/2006/relationships/image" Target="media/imgrId615660803b8f553c4.jpg"/><Relationship Id="rId216460803b8f68d5f" Type="http://schemas.openxmlformats.org/officeDocument/2006/relationships/image" Target="media/imgrId216460803b8f68d5f.jpg"/><Relationship Id="rId998260803b8f79306" Type="http://schemas.openxmlformats.org/officeDocument/2006/relationships/image" Target="media/imgrId998260803b8f79306.jpg"/><Relationship Id="rId573460803b8f881ac" Type="http://schemas.openxmlformats.org/officeDocument/2006/relationships/image" Target="media/imgrId573460803b8f881ac.jpg"/><Relationship Id="rId332960803b8f9ab21" Type="http://schemas.openxmlformats.org/officeDocument/2006/relationships/image" Target="media/imgrId332960803b8f9ab21.jpg"/><Relationship Id="rId463060803b8fab450" Type="http://schemas.openxmlformats.org/officeDocument/2006/relationships/image" Target="media/imgrId463060803b8fab450.jpg"/><Relationship Id="rId344960803b8fbab1b" Type="http://schemas.openxmlformats.org/officeDocument/2006/relationships/image" Target="media/imgrId344960803b8fbab1b.jpg"/><Relationship Id="rId316360803b8fc9136" Type="http://schemas.openxmlformats.org/officeDocument/2006/relationships/image" Target="media/imgrId316360803b8fc9136.jpg"/><Relationship Id="rId959360803b8fd839c" Type="http://schemas.openxmlformats.org/officeDocument/2006/relationships/image" Target="media/imgrId959360803b8fd839c.jpg"/><Relationship Id="rId629960803b8fe9640" Type="http://schemas.openxmlformats.org/officeDocument/2006/relationships/image" Target="media/imgrId629960803b8fe9640.jpg"/><Relationship Id="rId171960803b900ed36" Type="http://schemas.openxmlformats.org/officeDocument/2006/relationships/image" Target="media/imgrId171960803b900ed36.jpg"/><Relationship Id="rId438060803b9020a4f" Type="http://schemas.openxmlformats.org/officeDocument/2006/relationships/image" Target="media/imgrId438060803b9020a4f.jpg"/><Relationship Id="rId837260803b902faaf" Type="http://schemas.openxmlformats.org/officeDocument/2006/relationships/image" Target="media/imgrId837260803b902faaf.jpg"/><Relationship Id="rId805960803b9042d98" Type="http://schemas.openxmlformats.org/officeDocument/2006/relationships/image" Target="media/imgrId805960803b9042d98.jpg"/><Relationship Id="rId344860803b905563d" Type="http://schemas.openxmlformats.org/officeDocument/2006/relationships/image" Target="media/imgrId344860803b905563d.jpg"/><Relationship Id="rId134960803b9063eaa" Type="http://schemas.openxmlformats.org/officeDocument/2006/relationships/image" Target="media/imgrId134960803b9063eaa.jpg"/><Relationship Id="rId942860803b9077314" Type="http://schemas.openxmlformats.org/officeDocument/2006/relationships/image" Target="media/imgrId942860803b9077314.jpg"/><Relationship Id="rId960860803b9093d2a" Type="http://schemas.openxmlformats.org/officeDocument/2006/relationships/image" Target="media/imgrId960860803b9093d2a.jpg"/><Relationship Id="rId477160803b90a419c" Type="http://schemas.openxmlformats.org/officeDocument/2006/relationships/image" Target="media/imgrId477160803b90a419c.jpg"/><Relationship Id="rId144560803b90b506f" Type="http://schemas.openxmlformats.org/officeDocument/2006/relationships/image" Target="media/imgrId144560803b90b506f.jpg"/><Relationship Id="rId797360803b90c5eb5" Type="http://schemas.openxmlformats.org/officeDocument/2006/relationships/image" Target="media/imgrId797360803b90c5eb5.jpg"/><Relationship Id="rId779360803b90d736a" Type="http://schemas.openxmlformats.org/officeDocument/2006/relationships/image" Target="media/imgrId779360803b90d736a.jpg"/><Relationship Id="rId264460803b90eae96" Type="http://schemas.openxmlformats.org/officeDocument/2006/relationships/image" Target="media/imgrId264460803b90eae96.jpg"/><Relationship Id="rId335660803b9107a59" Type="http://schemas.openxmlformats.org/officeDocument/2006/relationships/image" Target="media/imgrId335660803b9107a59.jpg"/><Relationship Id="rId720860803b911a483" Type="http://schemas.openxmlformats.org/officeDocument/2006/relationships/image" Target="media/imgrId720860803b911a483.jpg"/><Relationship Id="rId389760803b912e91c" Type="http://schemas.openxmlformats.org/officeDocument/2006/relationships/image" Target="media/imgrId389760803b912e91c.jpg"/><Relationship Id="rId618260803b91420ce" Type="http://schemas.openxmlformats.org/officeDocument/2006/relationships/image" Target="media/imgrId618260803b91420ce.jpg"/><Relationship Id="rId946860803b9156b65" Type="http://schemas.openxmlformats.org/officeDocument/2006/relationships/image" Target="media/imgrId946860803b9156b65.jpg"/><Relationship Id="rId717260803b9165e3b" Type="http://schemas.openxmlformats.org/officeDocument/2006/relationships/image" Target="media/imgrId717260803b9165e3b.jpg"/><Relationship Id="rId931960803b917c824" Type="http://schemas.openxmlformats.org/officeDocument/2006/relationships/image" Target="media/imgrId931960803b917c824.jpg"/><Relationship Id="rId393560803b919330c" Type="http://schemas.openxmlformats.org/officeDocument/2006/relationships/image" Target="media/imgrId393560803b919330c.jpg"/><Relationship Id="rId149560803b91a843c" Type="http://schemas.openxmlformats.org/officeDocument/2006/relationships/image" Target="media/imgrId149560803b91a843c.jpg"/><Relationship Id="rId997560803b91bb03d" Type="http://schemas.openxmlformats.org/officeDocument/2006/relationships/image" Target="media/imgrId997560803b91bb03d.png"/><Relationship Id="rId909960803b91dc5d4" Type="http://schemas.openxmlformats.org/officeDocument/2006/relationships/image" Target="media/imgrId909960803b91dc5d4.png"/><Relationship Id="rId295760803b91ebfcd" Type="http://schemas.openxmlformats.org/officeDocument/2006/relationships/image" Target="media/imgrId295760803b91ebfcd.png"/><Relationship Id="rId153360803b92090dc" Type="http://schemas.openxmlformats.org/officeDocument/2006/relationships/image" Target="media/imgrId153360803b92090dc.jpg"/><Relationship Id="rId393860803b92199dc" Type="http://schemas.openxmlformats.org/officeDocument/2006/relationships/image" Target="media/imgrId393860803b92199dc.jpg"/><Relationship Id="rId663960803b9226e2c" Type="http://schemas.openxmlformats.org/officeDocument/2006/relationships/image" Target="media/imgrId663960803b9226e2c.jpg"/><Relationship Id="rId694660803b9235200" Type="http://schemas.openxmlformats.org/officeDocument/2006/relationships/image" Target="media/imgrId694660803b9235200.jpg"/><Relationship Id="rId392460803b924cd3f" Type="http://schemas.openxmlformats.org/officeDocument/2006/relationships/image" Target="media/imgrId392460803b924cd3f.jpg"/><Relationship Id="rId353560803b92604ce" Type="http://schemas.openxmlformats.org/officeDocument/2006/relationships/image" Target="media/imgrId353560803b92604ce.jpg"/><Relationship Id="rId520960803b92763dc" Type="http://schemas.openxmlformats.org/officeDocument/2006/relationships/image" Target="media/imgrId520960803b92763dc.jpg"/><Relationship Id="rId888160803b928b073" Type="http://schemas.openxmlformats.org/officeDocument/2006/relationships/image" Target="media/imgrId888160803b928b073.jpg"/><Relationship Id="rId945660803b92a012d" Type="http://schemas.openxmlformats.org/officeDocument/2006/relationships/image" Target="media/imgrId945660803b92a012d.jpg"/><Relationship Id="rId180260803b92b423b" Type="http://schemas.openxmlformats.org/officeDocument/2006/relationships/image" Target="media/imgrId180260803b92b423b.jpg"/><Relationship Id="rId640160803b92c9181" Type="http://schemas.openxmlformats.org/officeDocument/2006/relationships/image" Target="media/imgrId640160803b92c9181.jpg"/><Relationship Id="rId381860803b92dc1b0" Type="http://schemas.openxmlformats.org/officeDocument/2006/relationships/image" Target="media/imgrId381860803b92dc1b0.jpg"/><Relationship Id="rId616460803b92ea4a6" Type="http://schemas.openxmlformats.org/officeDocument/2006/relationships/image" Target="media/imgrId616460803b92ea4a6.jpg"/><Relationship Id="rId191260803b930fe1d" Type="http://schemas.openxmlformats.org/officeDocument/2006/relationships/image" Target="media/imgrId191260803b930fe1d.jpg"/><Relationship Id="rId222660803b9325f77" Type="http://schemas.openxmlformats.org/officeDocument/2006/relationships/image" Target="media/imgrId222660803b9325f77.jpg"/><Relationship Id="rId913060803b9336ad4" Type="http://schemas.openxmlformats.org/officeDocument/2006/relationships/image" Target="media/imgrId913060803b9336ad4.jpg"/><Relationship Id="rId129760803b9350e5f" Type="http://schemas.openxmlformats.org/officeDocument/2006/relationships/image" Target="media/imgrId129760803b9350e5f.jpg"/><Relationship Id="rId269960803b9367d30" Type="http://schemas.openxmlformats.org/officeDocument/2006/relationships/image" Target="media/imgrId269960803b9367d30.jpg"/><Relationship Id="rId419360803b9375322" Type="http://schemas.openxmlformats.org/officeDocument/2006/relationships/image" Target="media/imgrId419360803b9375322.jpg"/><Relationship Id="rId677260803b9386889" Type="http://schemas.openxmlformats.org/officeDocument/2006/relationships/image" Target="media/imgrId677260803b9386889.jpg"/><Relationship Id="rId574960803b939a5ee" Type="http://schemas.openxmlformats.org/officeDocument/2006/relationships/image" Target="media/imgrId574960803b939a5ee.jpg"/><Relationship Id="rId489960803b93ac5bb" Type="http://schemas.openxmlformats.org/officeDocument/2006/relationships/image" Target="media/imgrId489960803b93ac5bb.jpg"/><Relationship Id="rId697060803b93bf642" Type="http://schemas.openxmlformats.org/officeDocument/2006/relationships/image" Target="media/imgrId697060803b93bf642.jpg"/><Relationship Id="rId810060803b93d5f06" Type="http://schemas.openxmlformats.org/officeDocument/2006/relationships/image" Target="media/imgrId810060803b93d5f06.jpg"/><Relationship Id="rId150860803b93e8f23" Type="http://schemas.openxmlformats.org/officeDocument/2006/relationships/image" Target="media/imgrId150860803b93e8f23.jpg"/><Relationship Id="rId839660803b9408236" Type="http://schemas.openxmlformats.org/officeDocument/2006/relationships/image" Target="media/imgrId839660803b9408236.jpg"/><Relationship Id="rId476960803b941de38" Type="http://schemas.openxmlformats.org/officeDocument/2006/relationships/image" Target="media/imgrId476960803b941de38.jpg"/><Relationship Id="rId566160803b9430872" Type="http://schemas.openxmlformats.org/officeDocument/2006/relationships/image" Target="media/imgrId566160803b9430872.jpg"/><Relationship Id="rId945760803b944174b" Type="http://schemas.openxmlformats.org/officeDocument/2006/relationships/image" Target="media/imgrId945760803b944174b.jpg"/><Relationship Id="rId988160803b944f422" Type="http://schemas.openxmlformats.org/officeDocument/2006/relationships/image" Target="media/imgrId988160803b944f422.jpg"/><Relationship Id="rId511560803b9466caa" Type="http://schemas.openxmlformats.org/officeDocument/2006/relationships/image" Target="media/imgrId511560803b9466caa.png"/><Relationship Id="rId909860803b94781f4" Type="http://schemas.openxmlformats.org/officeDocument/2006/relationships/image" Target="media/imgrId909860803b94781f4.jpg"/><Relationship Id="rId821660803b948ccdf" Type="http://schemas.openxmlformats.org/officeDocument/2006/relationships/image" Target="media/imgrId821660803b948ccdf.jpg"/><Relationship Id="rId937860803b949c27a" Type="http://schemas.openxmlformats.org/officeDocument/2006/relationships/image" Target="media/imgrId937860803b949c27a.jpg"/><Relationship Id="rId134360803b94b2134" Type="http://schemas.openxmlformats.org/officeDocument/2006/relationships/image" Target="media/imgrId134360803b94b2134.jpg"/><Relationship Id="rId536160803b94c2e0f" Type="http://schemas.openxmlformats.org/officeDocument/2006/relationships/image" Target="media/imgrId536160803b94c2e0f.jpg"/><Relationship Id="rId214260803b94d1d79" Type="http://schemas.openxmlformats.org/officeDocument/2006/relationships/image" Target="media/imgrId214260803b94d1d79.jpg"/><Relationship Id="rId736160803b94e1e5a" Type="http://schemas.openxmlformats.org/officeDocument/2006/relationships/image" Target="media/imgrId736160803b94e1e5a.jpg"/><Relationship Id="rId579760803b94f1852" Type="http://schemas.openxmlformats.org/officeDocument/2006/relationships/image" Target="media/imgrId579760803b94f1852.jpg"/><Relationship Id="rId893960803b950f977" Type="http://schemas.openxmlformats.org/officeDocument/2006/relationships/image" Target="media/imgrId893960803b950f977.jpg"/><Relationship Id="rId640660803b952852e" Type="http://schemas.openxmlformats.org/officeDocument/2006/relationships/image" Target="media/imgrId640660803b952852e.jpg"/><Relationship Id="rId970060803b9537be0" Type="http://schemas.openxmlformats.org/officeDocument/2006/relationships/image" Target="media/imgrId970060803b9537be0.jpg"/><Relationship Id="rId698560803b954b761" Type="http://schemas.openxmlformats.org/officeDocument/2006/relationships/image" Target="media/imgrId698560803b954b761.jpg"/><Relationship Id="rId181960803b955dcb4" Type="http://schemas.openxmlformats.org/officeDocument/2006/relationships/image" Target="media/imgrId181960803b955dcb4.jpg"/><Relationship Id="rId915960803b956f713" Type="http://schemas.openxmlformats.org/officeDocument/2006/relationships/image" Target="media/imgrId915960803b956f713.jpg"/><Relationship Id="rId372460803b9584f73" Type="http://schemas.openxmlformats.org/officeDocument/2006/relationships/image" Target="media/imgrId372460803b9584f73.jpg"/><Relationship Id="rId673960803b9598611" Type="http://schemas.openxmlformats.org/officeDocument/2006/relationships/image" Target="media/imgrId673960803b9598611.jpg"/><Relationship Id="rId222660803b95a90cc" Type="http://schemas.openxmlformats.org/officeDocument/2006/relationships/image" Target="media/imgrId222660803b95a90cc.jpg"/><Relationship Id="rId618460803b95c0c8e" Type="http://schemas.openxmlformats.org/officeDocument/2006/relationships/image" Target="media/imgrId618460803b95c0c8e.jpg"/><Relationship Id="rId597260803b95d0aba" Type="http://schemas.openxmlformats.org/officeDocument/2006/relationships/image" Target="media/imgrId597260803b95d0aba.jpg"/><Relationship Id="rId318660803b95e7503" Type="http://schemas.openxmlformats.org/officeDocument/2006/relationships/image" Target="media/imgrId318660803b95e7503.jpg"/><Relationship Id="rId762660803b96048c6" Type="http://schemas.openxmlformats.org/officeDocument/2006/relationships/image" Target="media/imgrId762660803b96048c6.jpg"/><Relationship Id="rId890360803b9612d2e" Type="http://schemas.openxmlformats.org/officeDocument/2006/relationships/image" Target="media/imgrId890360803b9612d2e.jpg"/><Relationship Id="rId694760803b96226ae" Type="http://schemas.openxmlformats.org/officeDocument/2006/relationships/image" Target="media/imgrId694760803b96226ae.jpg"/><Relationship Id="rId915960803b96368f0" Type="http://schemas.openxmlformats.org/officeDocument/2006/relationships/image" Target="media/imgrId915960803b96368f0.jpg"/><Relationship Id="rId600560803b964de9d" Type="http://schemas.openxmlformats.org/officeDocument/2006/relationships/image" Target="media/imgrId600560803b964de9d.jpg"/><Relationship Id="rId225360803b965f96b" Type="http://schemas.openxmlformats.org/officeDocument/2006/relationships/image" Target="media/imgrId225360803b965f96b.jpg"/><Relationship Id="rId570760803b96732aa" Type="http://schemas.openxmlformats.org/officeDocument/2006/relationships/image" Target="media/imgrId570760803b96732aa.png"/><Relationship Id="rId413960803b96aa4f3" Type="http://schemas.openxmlformats.org/officeDocument/2006/relationships/image" Target="media/imgrId413960803b96aa4f3.png"/><Relationship Id="rId947960803b96ba04b" Type="http://schemas.openxmlformats.org/officeDocument/2006/relationships/image" Target="media/imgrId947960803b96ba04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204532" Type="http://schemas.openxmlformats.org/officeDocument/2006/relationships/image" Target="media/imgrId3020453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204532" Type="http://schemas.openxmlformats.org/officeDocument/2006/relationships/image" Target="media/imgrId3020453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204532" Type="http://schemas.openxmlformats.org/officeDocument/2006/relationships/image" Target="media/imgrId3020453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204532" Type="http://schemas.openxmlformats.org/officeDocument/2006/relationships/image" Target="media/imgrId3020453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204532" Type="http://schemas.openxmlformats.org/officeDocument/2006/relationships/image" Target="media/imgrId3020453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204532" Type="http://schemas.openxmlformats.org/officeDocument/2006/relationships/image" Target="media/imgrId302045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