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53696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9134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121358" w:name="ctxt"/>
    <w:bookmarkEnd w:id="7412135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49781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249781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249781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249781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249781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24978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249781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249781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249781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49781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13460803badc005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74060803badc007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382360803badc00c2"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909232" name="name827360803badf124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64960803badf124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4769260" name="name145260803bae1994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13860803bae1994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12497813"/>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497813"/>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12497813"/>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74947467" name="name958060803bae2a7f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62160803bae2a7f8"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61206362" name="name269360803bae46338"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13860803bae4633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1960934" name="name658160803bae6476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95560803bae6475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4599995" name="name173460803bae82c4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3960803bae82c4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6493870" name="name599360803baea95e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08460803baea95e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5413588" name="name430960803baf0686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39560803baf0685a"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1356858" name="name429760803baf2342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0960803baf2341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73442714" name="name190860803baf3e61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77760803baf3e61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05699" name="name444460803baf4ad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560803baf4ad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249781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249781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249781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249781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12282" name="name727760803baf5b9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2160803baf5b9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249781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249781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249781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249781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1249781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49781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249781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77897" name="name828360803baf69c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460803baf69c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12497813"/>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80062" name="name142560803baf7b7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660803baf7b7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12497813"/>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1249781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1249781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1249781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12497813"/>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12497813"/>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12497813"/>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12497813"/>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249781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77723177" name="name855560803baf909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2360803baf909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49781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249781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6371725" name="name758460803bafa3d1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06360803bafa3d1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49781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249781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249781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249781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24978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24978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12497813"/>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12497813"/>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12497813"/>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12497813"/>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124978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124978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12497813"/>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12497813"/>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2497813"/>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12497813"/>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12497813"/>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2497813"/>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12497813"/>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12497813"/>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2497813"/>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12497813"/>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12497813"/>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12497813"/>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12497813"/>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12497813"/>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12497813"/>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12497813"/>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12497813"/>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12497813"/>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2497813"/>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2497813"/>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12497813"/>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12497813"/>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2497813"/>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12497813"/>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12497813"/>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2497813"/>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86525" name="name325960803bafbba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160803bafbba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12497813"/>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12497813"/>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12497813"/>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21094982" name="name315960803bafd0382"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87760803bafd037d"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249781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249781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249781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249781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083266" name="name557860803bafe193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94160803bafe193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0929405" name="name239860803baff1f0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99160803baff1ef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5897471" name="name331360803bb010e3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99160803bb010e3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980248" name="name939260803bb01e58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72360803bb01e58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6630507" name="name753260803bb02f50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04760803bb02f50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668868" name="name462260803bb047a2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2860803bb047a2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643222" name="name713860803bb058f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3260803bb058f0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092152" name="name537360803bb069c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6160803bb069c2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1779241" name="name391260803bb07aad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72460803bb07aad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3667063" name="name916060803bb08933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02760803bb08933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0695035" name="name486760803bb097af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26460803bb097af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402368" name="name192960803bb0aa5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460803bb0aa5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772842" name="name460960803bb0ba75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55960803bb0ba75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6564435" name="name466160803bb0ca43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19160803bb0ca42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1120726" name="name306960803bb0d858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30160803bb0d85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80766" name="name871860803bb0e8f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560803bb0e8f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070235" name="name670060803bb103af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1860803bb103a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559186" name="name890260803bb112c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660803bb112c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903914" name="name780260803bb1216b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13460803bb1216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761119" name="name180260803bb1345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460803bb1345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306755" name="name712060803bb144ee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3860803bb144e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228490" name="name553060803bb1535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260803bb1535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419986" name="name219060803bb16252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4060803bb1625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305322" name="name814660803bb1729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2160803bb1729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821700" name="name143160803bb18518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14560803bb1851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96094" name="name619060803bb1956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860803bb1956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20624" name="name361160803bb1a339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79860803bb1a339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952969" name="name732860803bb1b38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160803bb1b38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939791" name="name255560803bb1c3cf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3860803bb1c3c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834417" name="name815860803bb1d76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6560803bb1d76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1834558" name="name534960803bb1f16ce"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978560803bb1f16c6"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2497813"/>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25156" name="name932860803bb2118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160803bb2118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2497813"/>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12497815"/>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987760803bb212cef" w:history="1">
        <w:r>
          <w:rPr>
            <w:b/>
            <w:bCs/>
            <w:color w:val="0000FF"/>
            <w:sz w:val="20"/>
            <w:szCs w:val="20"/>
            <w:u w:val="single"/>
          </w:rPr>
          <w:t xml:space="preserve">Par. 4.5</w:t>
        </w:r>
      </w:hyperlink>
      <w:r>
        <w:rPr>
          <w:color w:val="00274C"/>
          <w:sz w:val="20"/>
          <w:szCs w:val="20"/>
        </w:rPr>
        <w:t xml:space="preserve"> e </w:t>
      </w:r>
      <w:hyperlink r:id="rId816260803bb212d2a" w:history="1">
        <w:r>
          <w:rPr>
            <w:b/>
            <w:bCs/>
            <w:color w:val="0000FF"/>
            <w:sz w:val="20"/>
            <w:szCs w:val="20"/>
            <w:u w:val="single"/>
          </w:rPr>
          <w:t xml:space="preserve">Par. 4.6</w:t>
        </w:r>
      </w:hyperlink>
      <w:r>
        <w:rPr>
          <w:color w:val="00274C"/>
          <w:sz w:val="20"/>
          <w:szCs w:val="20"/>
        </w:rPr>
        <w:t xml:space="preserve"> ).</w:t>
      </w:r>
    </w:p>
    <w:p>
      <w:pPr>
        <w:numPr>
          <w:ilvl w:val="0"/>
          <w:numId w:val="12497815"/>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12497815"/>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12497815"/>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26364" name="name287260803bb21f5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360803bb21f5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167360803bb22004e" w:history="1">
        <w:r>
          <w:rPr>
            <w:b/>
            <w:bCs/>
            <w:color w:val="0000FF"/>
            <w:sz w:val="20"/>
            <w:szCs w:val="20"/>
            <w:u w:val="single"/>
          </w:rPr>
          <w:t xml:space="preserve">Par. 6.4 point 8</w:t>
        </w:r>
      </w:hyperlink>
      <w:r>
        <w:rPr>
          <w:b/>
          <w:bCs/>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12497813"/>
        </w:numPr>
        <w:spacing w:before="0" w:after="0" w:line="240" w:lineRule="auto"/>
        <w:jc w:val="left"/>
        <w:rPr>
          <w:color w:val="00274C"/>
          <w:sz w:val="20"/>
          <w:szCs w:val="20"/>
        </w:rPr>
      </w:pPr>
      <w:r>
        <w:rPr>
          <w:color w:val="00274C"/>
          <w:sz w:val="20"/>
          <w:szCs w:val="20"/>
        </w:rPr>
        <w:t xml:space="preserve">If engine does not start after two attempts see </w:t>
      </w:r>
      <w:hyperlink r:id="rId683760803bb2200fc"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11849" name="name492260803bb2320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1660803bb2320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12497813"/>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12497816"/>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12497816"/>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12497816"/>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16351" name="name361060803bb246c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660803bb246c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Before proceeding with operation, read  </w:t>
      </w:r>
      <w:hyperlink r:id="rId210560803bb2470d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93645" name="name338560803bb2581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160803bb2581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Fill the engine off.</w:t>
      </w:r>
    </w:p>
    <w:p>
      <w:pPr>
        <w:numPr>
          <w:ilvl w:val="0"/>
          <w:numId w:val="12497813"/>
        </w:numPr>
        <w:spacing w:before="0" w:after="0" w:line="240" w:lineRule="auto"/>
        <w:jc w:val="left"/>
        <w:rPr>
          <w:color w:val="00274C"/>
          <w:sz w:val="20"/>
          <w:szCs w:val="20"/>
        </w:rPr>
      </w:pPr>
      <w:r>
        <w:rPr>
          <w:color w:val="00274C"/>
          <w:sz w:val="20"/>
          <w:szCs w:val="20"/>
        </w:rPr>
        <w:t xml:space="preserve">The only approved fuels are those listed in </w:t>
      </w:r>
      <w:hyperlink r:id="rId913360803bb2588cf" w:history="1">
        <w:r>
          <w:rPr>
            <w:b/>
            <w:bCs/>
            <w:color w:val="0000FF"/>
            <w:sz w:val="20"/>
            <w:szCs w:val="20"/>
            <w:u w:val="single"/>
          </w:rPr>
          <w:t xml:space="preserve">Tab. 2.3</w:t>
        </w:r>
      </w:hyperlink>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12497813"/>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12497813"/>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12497813"/>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12497813"/>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12497813"/>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12497813"/>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558160803bb258a20"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39594" name="name893860803bb269a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760803bb269a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 safety precautions see </w:t>
            </w:r>
            <w:hyperlink r:id="rId445660803bb269eae" w:history="1">
              <w:r>
                <w:rPr>
                  <w:b/>
                  <w:bCs/>
                  <w:color w:val="0000FF"/>
                  <w:position w:val="-2"/>
                  <w:sz w:val="20"/>
                  <w:szCs w:val="20"/>
                </w:rPr>
                <w:t xml:space="preserve">Par. 2.4</w:t>
              </w:r>
            </w:hyperlink>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86960803bb269ee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12497817"/>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12497817"/>
              </w:numPr>
              <w:spacing w:before="0" w:after="0" w:line="262" w:lineRule="auto"/>
              <w:jc w:val="left"/>
              <w:rPr>
                <w:color w:val="00274C"/>
                <w:sz w:val="20"/>
                <w:szCs w:val="20"/>
              </w:rPr>
            </w:pPr>
            <w:r>
              <w:rPr>
                <w:color w:val="00274C"/>
                <w:position w:val="-2"/>
                <w:sz w:val="20"/>
                <w:szCs w:val="20"/>
              </w:rPr>
              <w:t xml:space="preserve">Add the oil of type recommended ( </w:t>
            </w:r>
            <w:hyperlink r:id="rId722560803bb26a270" w:history="1">
              <w:r>
                <w:rPr>
                  <w:b/>
                  <w:bCs/>
                  <w:color w:val="0000FF"/>
                  <w:position w:val="-2"/>
                  <w:sz w:val="20"/>
                  <w:szCs w:val="20"/>
                  <w:u w:val="single"/>
                </w:rPr>
                <w:t xml:space="preserve">Tab. 2.1</w:t>
              </w:r>
            </w:hyperlink>
            <w:r>
              <w:rPr>
                <w:color w:val="00274C"/>
                <w:position w:val="-2"/>
                <w:sz w:val="20"/>
                <w:szCs w:val="20"/>
              </w:rPr>
              <w:t xml:space="preserve"> and </w:t>
            </w:r>
            <w:hyperlink r:id="rId702060803bb26a28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6972542" name="name366160803bb27e43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79560803bb27e42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249781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1249781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12497818"/>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1249781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252632" name="name741760803bb2949d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50660803bb2949c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81960803bb2957a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42154" name="name674860803bb2a4f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560803bb2a4f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Before proceeding with operation, read  </w:t>
      </w:r>
      <w:hyperlink r:id="rId726960803bb2a597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08506" name="name409860803bb2b44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1760803bb2b44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12497813"/>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12497813"/>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12497813"/>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16401" name="name918860803bb2c49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8660803bb2c49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12497819"/>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1249781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12497819"/>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12497819"/>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1249781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12497819"/>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6579396" name="name415760803bb2d5cce"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17660803bb2d5c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4080342" name="name175360803bb2e89e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11260803bb2e89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4458621" name="name174060803bb30a5cb"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09360803bb30a5c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31460803bb30b58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634960803bb30bb5f"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8163015" name="name413460803bb32139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9260803bb3213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7674932" name="name997360803bb34001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41460803bb34001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363430" name="name335460803bb35064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01260803bb35064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53983" name="name909360803bb3626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860803bb3625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12497813"/>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12497813"/>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12497813"/>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12497813"/>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12497813"/>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12497813"/>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12497813"/>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12497813"/>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12497813"/>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12497813"/>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2497813"/>
        </w:numPr>
        <w:spacing w:before="0" w:after="0" w:line="240" w:lineRule="auto"/>
        <w:jc w:val="left"/>
        <w:rPr>
          <w:color w:val="00274C"/>
          <w:sz w:val="20"/>
          <w:szCs w:val="20"/>
        </w:rPr>
      </w:pPr>
      <w:r>
        <w:rPr>
          <w:color w:val="00274C"/>
          <w:sz w:val="20"/>
          <w:szCs w:val="20"/>
        </w:rPr>
        <w:t xml:space="preserve">This chapter shows all operations described in the </w:t>
      </w:r>
      <w:hyperlink r:id="rId625360803bb363307"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12497813"/>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12497813"/>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12497813"/>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82528" name="name609160803bb3749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060803bb3749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12497813"/>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12497813"/>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39892" name="name911760803bb382f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260803bb382f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Before proceeding with operation, read  </w:t>
      </w:r>
      <w:hyperlink r:id="rId954460803bb3834f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97713" name="name747260803bb393c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360803bb393c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For safety precautions see </w:t>
      </w:r>
      <w:hyperlink r:id="rId375360803bb39427d"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660803bb394c7d"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166260803bb394cb9"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2760803bb394eb0"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9160803bb3950bd"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8660803bb3952d1"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860803bb3954e9"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2360803bb3956b9"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260803bb395864"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3760803bb39670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6960803bb397596"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23760803bb397c8c"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82360803bb397cb2"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82260803bb397cd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78160803bb3989c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373260803bb399237"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80225" name="name284460803bb3a84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160803bb3a83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7860803bb3a89d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12497813"/>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12497813"/>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1249782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1249782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249782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249782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2589121" name="name776860803bb3bbcd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83260803bb3bbcc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6161516" name="name990660803bb3cfe5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76460803bb3cfe4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94056" name="name473860803bb3e2a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960803bb3e2a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Before proceeding with operation, read  </w:t>
      </w:r>
      <w:hyperlink r:id="rId383760803bb3e2f7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244366" name="name306260803bb4063d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02060803bb4063d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37200" name="name307660803bb41a0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660803bb41a0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7060803bb41ac9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21"/>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249782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12497821"/>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12497821"/>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1249782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8891092" name="name413160803bb42bf7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2460803bb42bf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40597" name="name912960803bb43cb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560803bb43cb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 safety precautions see </w:t>
            </w:r>
            <w:hyperlink r:id="rId394260803bb43d1a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60804" name="name706060803bb44ee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460803bb44ee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16260803bb44f3a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12497813"/>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22"/>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12497822"/>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90798423" name="name880960803bb46269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75560803bb4626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23687" name="name127960803bb4730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760803bb473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 safety precautions see </w:t>
            </w:r>
            <w:hyperlink r:id="rId945560803bb47357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18190" name="name821360803bb4822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460803bb4822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0560803bb482c5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48932078" name="name705460803bb494f5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31360803bb494f4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12497823"/>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7716790" name="name258660803bb4a9f4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17360803bb4a9f4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41383" name="name376460803bb4b96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160803bb4b96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43460803bb4b9cd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87653" name="name432560803bb4ce2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1260803bb4ce2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 safety precautions see </w:t>
            </w:r>
            <w:hyperlink r:id="rId445660803bb4ce78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79128" name="name532360803bb4db7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0360803bb4db7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24"/>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1249782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12497824"/>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12497824"/>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12497824"/>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12497824"/>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35360803bb4dbc96"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32923" name="name358260803bb4ecd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5560803bb4ecd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72897559" name="name702560803bb50abe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23960803bb50ab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9462115" name="name760860803bb51d9f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25160803bb51d9f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39624" name="name854460803bb52f4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960803bb52f4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 safety precautions see </w:t>
            </w:r>
            <w:hyperlink r:id="rId182760803bb52fbf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1249782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12497825"/>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12497826"/>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12497826"/>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12497826"/>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12497826"/>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1249782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58132458" name="name158660803bb544b0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05060803bb544af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2143527" name="name505260803bb55580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51760803bb5558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9133918" name="name386460803bb569fb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33160803bb569f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24968" name="name787260803bb57a1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860803bb57a1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0660803bb57a73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42728" name="name366660803bb5908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460803bb5908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 safety precautions see </w:t>
            </w:r>
            <w:hyperlink r:id="rId176160803bb5913d2"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2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27"/>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68722820" name="name243060803bb5a52c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63060803bb5a52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37566844" name="name187660803bb5bb20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71260803bb5bb20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12344" name="name237860803bb5cdf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660803bb5cdf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1760803bb5cecb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97588" name="name378560803bb5de2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660803bb5de2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For safety precautions see </w:t>
            </w:r>
            <w:hyperlink r:id="rId457260803bb5dec4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2497828"/>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1249782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12497828"/>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314469" name="name482960803bb5f25c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30660803bb5f25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40539" name="name495160803bb60ff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860803bb60ff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497813"/>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674560803bb6109a1"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112660803bb610a41"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249781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249781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249781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771560803bb611ebc" w:history="1">
        <w:r>
          <w:rPr>
            <w:b/>
            <w:bCs/>
            <w:color w:val="0000FF"/>
            <w:sz w:val="20"/>
            <w:szCs w:val="20"/>
          </w:rPr>
          <w:t xml:space="preserve">Par. 5.13</w:t>
        </w:r>
      </w:hyperlink>
      <w:r>
        <w:rPr>
          <w:b/>
          <w:bCs/>
          <w:color w:val="00274C"/>
          <w:sz w:val="20"/>
          <w:szCs w:val="20"/>
        </w:rPr>
        <w:t xml:space="preserve"> .</w:t>
      </w:r>
    </w:p>
    <w:p>
      <w:pPr>
        <w:numPr>
          <w:ilvl w:val="0"/>
          <w:numId w:val="12497829"/>
        </w:numPr>
        <w:spacing w:before="0" w:after="0" w:line="240" w:lineRule="auto"/>
        <w:jc w:val="left"/>
        <w:rPr>
          <w:color w:val="00274C"/>
          <w:sz w:val="20"/>
          <w:szCs w:val="20"/>
        </w:rPr>
      </w:pPr>
      <w:r>
        <w:rPr>
          <w:color w:val="00274C"/>
          <w:sz w:val="20"/>
          <w:szCs w:val="20"/>
        </w:rPr>
        <w:t xml:space="preserve">Engine oil replacement </w:t>
      </w:r>
      <w:hyperlink r:id="rId692060803bb611f0e"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2497829"/>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2497829"/>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12497829"/>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12497829"/>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12497829"/>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12497829"/>
        </w:numPr>
        <w:spacing w:before="0" w:after="0" w:line="240" w:lineRule="auto"/>
        <w:jc w:val="left"/>
        <w:rPr>
          <w:color w:val="00274C"/>
          <w:sz w:val="20"/>
          <w:szCs w:val="20"/>
        </w:rPr>
      </w:pPr>
      <w:r>
        <w:rPr>
          <w:color w:val="00274C"/>
          <w:sz w:val="20"/>
          <w:szCs w:val="20"/>
        </w:rPr>
        <w:t xml:space="preserve">Turn off the engine.</w:t>
      </w:r>
    </w:p>
    <w:p>
      <w:pPr>
        <w:numPr>
          <w:ilvl w:val="0"/>
          <w:numId w:val="12497829"/>
        </w:numPr>
        <w:spacing w:before="0" w:after="0" w:line="240" w:lineRule="auto"/>
        <w:jc w:val="left"/>
        <w:rPr>
          <w:color w:val="00274C"/>
          <w:sz w:val="20"/>
          <w:szCs w:val="20"/>
        </w:rPr>
      </w:pPr>
      <w:r>
        <w:rPr>
          <w:color w:val="00274C"/>
          <w:sz w:val="20"/>
          <w:szCs w:val="20"/>
        </w:rPr>
        <w:t xml:space="preserve">Completely empty the fuel tank.</w:t>
      </w:r>
    </w:p>
    <w:p>
      <w:pPr>
        <w:numPr>
          <w:ilvl w:val="0"/>
          <w:numId w:val="12497829"/>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12497829"/>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12497829"/>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2497829"/>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2497830"/>
        </w:numPr>
        <w:spacing w:before="0" w:after="0" w:line="240" w:lineRule="auto"/>
        <w:jc w:val="left"/>
        <w:rPr>
          <w:color w:val="00274C"/>
          <w:sz w:val="20"/>
          <w:szCs w:val="20"/>
        </w:rPr>
      </w:pPr>
      <w:r>
        <w:rPr>
          <w:color w:val="00274C"/>
          <w:sz w:val="20"/>
          <w:szCs w:val="20"/>
        </w:rPr>
        <w:t xml:space="preserve">Remove the protective sheet.</w:t>
      </w:r>
    </w:p>
    <w:p>
      <w:pPr>
        <w:numPr>
          <w:ilvl w:val="0"/>
          <w:numId w:val="12497830"/>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12497830"/>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12497830"/>
        </w:numPr>
        <w:spacing w:before="0" w:after="0" w:line="240" w:lineRule="auto"/>
        <w:jc w:val="left"/>
        <w:rPr>
          <w:color w:val="00274C"/>
          <w:sz w:val="20"/>
          <w:szCs w:val="20"/>
        </w:rPr>
      </w:pPr>
      <w:r>
        <w:rPr>
          <w:color w:val="00274C"/>
          <w:sz w:val="20"/>
          <w:szCs w:val="20"/>
        </w:rPr>
        <w:t xml:space="preserve">Refill the tank with fresh fuel.</w:t>
      </w:r>
    </w:p>
    <w:p>
      <w:pPr>
        <w:numPr>
          <w:ilvl w:val="0"/>
          <w:numId w:val="12497830"/>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12497830"/>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12497830"/>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12497830"/>
        </w:numPr>
        <w:spacing w:before="0" w:after="0" w:line="240" w:lineRule="auto"/>
        <w:jc w:val="left"/>
        <w:rPr>
          <w:color w:val="00274C"/>
          <w:sz w:val="20"/>
          <w:szCs w:val="20"/>
        </w:rPr>
      </w:pPr>
      <w:r>
        <w:rPr>
          <w:color w:val="00274C"/>
          <w:sz w:val="20"/>
          <w:szCs w:val="20"/>
        </w:rPr>
        <w:t xml:space="preserve">Stop the engine while the oil is still hot </w:t>
      </w:r>
      <w:hyperlink r:id="rId479960803bb6122f3" w:history="1">
        <w:r>
          <w:rPr>
            <w:color w:val="0000FF"/>
            <w:sz w:val="20"/>
            <w:szCs w:val="20"/>
            <w:u w:val="single"/>
          </w:rPr>
          <w:t xml:space="preserve">(</w:t>
        </w:r>
      </w:hyperlink>
      <w:r>
        <w:rPr>
          <w:color w:val="00274C"/>
          <w:sz w:val="20"/>
          <w:szCs w:val="20"/>
        </w:rPr>
        <w:t xml:space="preserve"> </w:t>
      </w:r>
      <w:hyperlink r:id="rId142460803bb61230c" w:history="1">
        <w:r>
          <w:rPr>
            <w:b/>
            <w:bCs/>
            <w:color w:val="0000FF"/>
            <w:sz w:val="20"/>
            <w:szCs w:val="20"/>
          </w:rPr>
          <w:t xml:space="preserve">Par. 6.1</w:t>
        </w:r>
      </w:hyperlink>
      <w:r>
        <w:rPr>
          <w:color w:val="00274C"/>
          <w:sz w:val="20"/>
          <w:szCs w:val="20"/>
        </w:rPr>
        <w:t xml:space="preserve"> </w:t>
      </w:r>
      <w:hyperlink r:id="rId333260803bb612325"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18403" name="name527360803bb61ed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060803bb61ed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12497813"/>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14360803bb61f7a3"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12497830"/>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12497830"/>
        </w:numPr>
        <w:spacing w:before="0" w:after="0" w:line="240" w:lineRule="auto"/>
        <w:jc w:val="left"/>
        <w:rPr>
          <w:color w:val="00274C"/>
          <w:sz w:val="20"/>
          <w:szCs w:val="20"/>
        </w:rPr>
      </w:pPr>
      <w:r>
        <w:rPr>
          <w:color w:val="00274C"/>
          <w:sz w:val="20"/>
          <w:szCs w:val="20"/>
        </w:rPr>
        <w:t xml:space="preserve">Pour new oil </w:t>
      </w:r>
      <w:hyperlink r:id="rId883160803bb61f888" w:history="1">
        <w:r>
          <w:rPr>
            <w:b/>
            <w:bCs/>
            <w:color w:val="0000FF"/>
            <w:sz w:val="20"/>
            <w:szCs w:val="20"/>
            <w:u w:val="single"/>
          </w:rPr>
          <w:t xml:space="preserve">(</w:t>
        </w:r>
      </w:hyperlink>
      <w:r>
        <w:rPr>
          <w:b/>
          <w:bCs/>
          <w:color w:val="00274C"/>
          <w:sz w:val="20"/>
          <w:szCs w:val="20"/>
        </w:rPr>
        <w:t xml:space="preserve"> </w:t>
      </w:r>
      <w:hyperlink r:id="rId685360803bb61f8b4" w:history="1">
        <w:r>
          <w:rPr>
            <w:b/>
            <w:bCs/>
            <w:color w:val="0000FF"/>
            <w:sz w:val="20"/>
            <w:szCs w:val="20"/>
            <w:u w:val="single"/>
          </w:rPr>
          <w:t xml:space="preserve">Par. 4.5</w:t>
        </w:r>
      </w:hyperlink>
      <w:r>
        <w:rPr>
          <w:b/>
          <w:bCs/>
          <w:color w:val="00274C"/>
          <w:sz w:val="20"/>
          <w:szCs w:val="20"/>
        </w:rPr>
        <w:t xml:space="preserve"> </w:t>
      </w:r>
      <w:hyperlink r:id="rId933860803bb61f8dc"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12497830"/>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12560803bb61f989" w:history="1">
        <w:r>
          <w:rPr>
            <w:color w:val="0000FF"/>
            <w:sz w:val="20"/>
            <w:szCs w:val="20"/>
            <w:u w:val="single"/>
          </w:rPr>
          <w:t xml:space="preserve">(</w:t>
        </w:r>
      </w:hyperlink>
      <w:r>
        <w:rPr>
          <w:color w:val="00274C"/>
          <w:sz w:val="20"/>
          <w:szCs w:val="20"/>
        </w:rPr>
        <w:t xml:space="preserve"> </w:t>
      </w:r>
      <w:hyperlink r:id="rId581060803bb61f9b3" w:history="1">
        <w:r>
          <w:rPr>
            <w:b/>
            <w:bCs/>
            <w:color w:val="0000FF"/>
            <w:sz w:val="20"/>
            <w:szCs w:val="20"/>
            <w:u w:val="single"/>
          </w:rPr>
          <w:t xml:space="preserve">Par. 4.6</w:t>
        </w:r>
      </w:hyperlink>
      <w:r>
        <w:rPr>
          <w:color w:val="00274C"/>
          <w:sz w:val="20"/>
          <w:szCs w:val="20"/>
        </w:rPr>
        <w:t xml:space="preserve"> </w:t>
      </w:r>
      <w:hyperlink r:id="rId358260803bb61f9db"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24978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86044" name="name785260803bb6311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860803bb6311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21930" name="name535560803bb6465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760803bb646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9660803bb646af9" w:history="1">
              <w:r>
                <w:rPr>
                  <w:b/>
                  <w:bCs/>
                  <w:color w:val="0000FF"/>
                  <w:position w:val="-2"/>
                  <w:sz w:val="20"/>
                  <w:szCs w:val="20"/>
                  <w:u w:val="single"/>
                </w:rPr>
                <w:t xml:space="preserve">Par. 3.2.2</w:t>
              </w:r>
            </w:hyperlink>
          </w:p>
          <w:p>
            <w:pPr>
              <w:numPr>
                <w:ilvl w:val="0"/>
                <w:numId w:val="12497813"/>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472560803bb646b37"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1249783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1249783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1249783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1249783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272960803bb646bf9"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1249783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1249783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12497831"/>
              </w:numPr>
              <w:spacing w:before="0" w:after="0" w:line="262" w:lineRule="auto"/>
              <w:jc w:val="left"/>
              <w:rPr>
                <w:color w:val="00274C"/>
                <w:sz w:val="20"/>
                <w:szCs w:val="20"/>
              </w:rPr>
            </w:pPr>
            <w:r>
              <w:rPr>
                <w:color w:val="00274C"/>
                <w:position w:val="-2"/>
                <w:sz w:val="20"/>
                <w:szCs w:val="20"/>
              </w:rPr>
              <w:t xml:space="preserve">Perform the operation described in  </w:t>
            </w:r>
            <w:hyperlink r:id="rId767260803bb646c8f" w:history="1">
              <w:r>
                <w:rPr>
                  <w:b/>
                  <w:bCs/>
                  <w:color w:val="0000FF"/>
                  <w:position w:val="-2"/>
                  <w:sz w:val="20"/>
                  <w:szCs w:val="20"/>
                  <w:u w:val="single"/>
                </w:rPr>
                <w:t xml:space="preserve">Par. 6.2</w:t>
              </w:r>
            </w:hyperlink>
            <w:r>
              <w:rPr>
                <w:color w:val="00274C"/>
                <w:position w:val="-2"/>
                <w:sz w:val="20"/>
                <w:szCs w:val="20"/>
              </w:rPr>
              <w:t xml:space="preserve"> - point 2 to 5. </w:t>
            </w:r>
            <w:hyperlink r:id="rId597260803bb646ca4" w:history="1"/>
          </w:p>
          <w:p>
            <w:pPr>
              <w:numPr>
                <w:ilvl w:val="0"/>
                <w:numId w:val="12497831"/>
              </w:numPr>
              <w:spacing w:before="0" w:after="0" w:line="262" w:lineRule="auto"/>
              <w:jc w:val="left"/>
              <w:rPr>
                <w:color w:val="00274C"/>
                <w:sz w:val="20"/>
                <w:szCs w:val="20"/>
              </w:rPr>
            </w:pPr>
            <w:r>
              <w:rPr>
                <w:color w:val="00274C"/>
                <w:position w:val="-2"/>
                <w:sz w:val="20"/>
                <w:szCs w:val="20"/>
              </w:rPr>
              <w:br/>
              <w:t xml:space="preserve">Add the type of oil recommended ( </w:t>
            </w:r>
            <w:hyperlink r:id="rId703060803bb646cbd" w:history="1">
              <w:r>
                <w:rPr>
                  <w:b/>
                  <w:bCs/>
                  <w:color w:val="0000FF"/>
                  <w:position w:val="-2"/>
                  <w:sz w:val="20"/>
                  <w:szCs w:val="20"/>
                </w:rPr>
                <w:t xml:space="preserve">Tab. 2.1</w:t>
              </w:r>
            </w:hyperlink>
            <w:r>
              <w:rPr>
                <w:color w:val="00274C"/>
                <w:position w:val="-2"/>
                <w:sz w:val="20"/>
                <w:szCs w:val="20"/>
              </w:rPr>
              <w:t xml:space="preserve"> and </w:t>
            </w:r>
            <w:hyperlink r:id="rId888660803bb646cd1" w:history="1">
              <w:r>
                <w:rPr>
                  <w:b/>
                  <w:bCs/>
                  <w:color w:val="0000FF"/>
                  <w:position w:val="-2"/>
                  <w:sz w:val="20"/>
                  <w:szCs w:val="20"/>
                </w:rPr>
                <w:t xml:space="preserve">Tab. 2.2</w:t>
              </w:r>
            </w:hyperlink>
            <w:r>
              <w:rPr>
                <w:color w:val="00274C"/>
                <w:position w:val="-2"/>
                <w:sz w:val="20"/>
                <w:szCs w:val="20"/>
              </w:rPr>
              <w:t xml:space="preserve"> ).</w:t>
            </w:r>
          </w:p>
          <w:p>
            <w:pPr>
              <w:numPr>
                <w:ilvl w:val="0"/>
                <w:numId w:val="12497831"/>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71317" name="name897460803bb65e9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160803bb65e9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1249783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249783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249783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6248057" name="name607360803bb672b8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69960803bb672b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0677350" name="name122360803bb6868a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38360803bb6868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4285414" name="name473560803bb69992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03660803bb6999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3473938" name="name441860803bb6b1f6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62760803bb6b1f5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58560803bb6b355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84505" name="name938160803bb6c4d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360803bb6c4d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60760803bb6c5380"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04977" name="name185860803bb6d71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1660803bb6d71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1249781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249781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79460803bb6d778f"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3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1249783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12497834"/>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31569485" name="name857260803bb6ec25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48260803bb6ec2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2497835"/>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8046665" name="name978460803bb70a73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10460803bb70a7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2497836"/>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6554343" name="name309660803bb71e19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02460803bb71e1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92060803bb71ea24"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65899" name="name276660803bb72ec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560803bb72ec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2760803bb72f82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2497837"/>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12497837"/>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16055475" name="name487960803bb7432b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90660803bb7432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83107" name="name568260803bb7551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160803bb755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69060803bb755ae1"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48477" name="name181960803bb769f9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8860803bb769f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249781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13260803bb76a88b" w:history="1">
              <w:r>
                <w:rPr>
                  <w:b/>
                  <w:bCs/>
                  <w:color w:val="0000FF"/>
                  <w:position w:val="-2"/>
                  <w:sz w:val="20"/>
                  <w:szCs w:val="20"/>
                  <w:u w:val="single"/>
                </w:rPr>
                <w:t xml:space="preserve">Par. 6.6 DISPOSAL and SCRAPPING</w:t>
              </w:r>
            </w:hyperlink>
          </w:p>
          <w:p>
            <w:pPr>
              <w:numPr>
                <w:ilvl w:val="0"/>
                <w:numId w:val="12497838"/>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2497838"/>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12497838"/>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12497838"/>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30957" name="name922460803bb77b8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360803bb77b8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38"/>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12497838"/>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12497838"/>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2497838"/>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81721066" name="name532560803bb78f5f2"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70960803bb78f5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1568268" name="name602760803bb7a7ee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33160803bb7a7e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4560803bb7a9ea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26258" name="name930160803bb7bce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760803bb7bce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96360803bb7bd3e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39"/>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249783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1249783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9599201" name="name992660803bb7d578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03560803bb7d577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49781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249781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249781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249781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2497813"/>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12497813"/>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1460803bb7dbd1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6760803bb7dc16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0760803bb7dc5b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6960803bb7ddff8"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0960803bb7de48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4160803bb7de6d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2560803bb7deb6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0860803bb7df47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4160803bb7df94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49781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249781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249781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249781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249781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249781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249781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50160803bb7e3a2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47660803bb7e3a7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53960803bb7e3aa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38960803bb7e3ae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249784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249784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249784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249784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114544" name="name469660803bb8179f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0260803bb8179f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556206" name="name542560803bb82524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07860803bb82523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497840">
    <w:multiLevelType w:val="hybridMultilevel"/>
    <w:lvl w:ilvl="0" w:tplc="88196824">
      <w:start w:val="1"/>
      <w:numFmt w:val="decimal"/>
      <w:lvlText w:val="%1."/>
      <w:lvlJc w:val="left"/>
      <w:pPr>
        <w:ind w:left="720" w:hanging="360"/>
      </w:pPr>
    </w:lvl>
    <w:lvl w:ilvl="1" w:tplc="88196824" w:tentative="1">
      <w:start w:val="1"/>
      <w:numFmt w:val="lowerLetter"/>
      <w:lvlText w:val="%2."/>
      <w:lvlJc w:val="left"/>
      <w:pPr>
        <w:ind w:left="1440" w:hanging="360"/>
      </w:pPr>
    </w:lvl>
    <w:lvl w:ilvl="2" w:tplc="88196824" w:tentative="1">
      <w:start w:val="1"/>
      <w:numFmt w:val="lowerRoman"/>
      <w:lvlText w:val="%3."/>
      <w:lvlJc w:val="right"/>
      <w:pPr>
        <w:ind w:left="2160" w:hanging="180"/>
      </w:pPr>
    </w:lvl>
    <w:lvl w:ilvl="3" w:tplc="88196824" w:tentative="1">
      <w:start w:val="1"/>
      <w:numFmt w:val="decimal"/>
      <w:lvlText w:val="%4."/>
      <w:lvlJc w:val="left"/>
      <w:pPr>
        <w:ind w:left="2880" w:hanging="360"/>
      </w:pPr>
    </w:lvl>
    <w:lvl w:ilvl="4" w:tplc="88196824" w:tentative="1">
      <w:start w:val="1"/>
      <w:numFmt w:val="lowerLetter"/>
      <w:lvlText w:val="%5."/>
      <w:lvlJc w:val="left"/>
      <w:pPr>
        <w:ind w:left="3600" w:hanging="360"/>
      </w:pPr>
    </w:lvl>
    <w:lvl w:ilvl="5" w:tplc="88196824" w:tentative="1">
      <w:start w:val="1"/>
      <w:numFmt w:val="lowerRoman"/>
      <w:lvlText w:val="%6."/>
      <w:lvlJc w:val="right"/>
      <w:pPr>
        <w:ind w:left="4320" w:hanging="180"/>
      </w:pPr>
    </w:lvl>
    <w:lvl w:ilvl="6" w:tplc="88196824" w:tentative="1">
      <w:start w:val="1"/>
      <w:numFmt w:val="decimal"/>
      <w:lvlText w:val="%7."/>
      <w:lvlJc w:val="left"/>
      <w:pPr>
        <w:ind w:left="5040" w:hanging="360"/>
      </w:pPr>
    </w:lvl>
    <w:lvl w:ilvl="7" w:tplc="88196824" w:tentative="1">
      <w:start w:val="1"/>
      <w:numFmt w:val="lowerLetter"/>
      <w:lvlText w:val="%8."/>
      <w:lvlJc w:val="left"/>
      <w:pPr>
        <w:ind w:left="5760" w:hanging="360"/>
      </w:pPr>
    </w:lvl>
    <w:lvl w:ilvl="8" w:tplc="88196824" w:tentative="1">
      <w:start w:val="1"/>
      <w:numFmt w:val="lowerRoman"/>
      <w:lvlText w:val="%9."/>
      <w:lvlJc w:val="right"/>
      <w:pPr>
        <w:ind w:left="6480" w:hanging="180"/>
      </w:pPr>
    </w:lvl>
  </w:abstractNum>
  <w:abstractNum w:abstractNumId="12497839">
    <w:multiLevelType w:val="hybridMultilevel"/>
    <w:lvl w:ilvl="0" w:tplc="98609334">
      <w:start w:val="1"/>
      <w:numFmt w:val="decimal"/>
      <w:lvlText w:val="%1."/>
      <w:lvlJc w:val="left"/>
      <w:pPr>
        <w:ind w:left="720" w:hanging="360"/>
      </w:pPr>
    </w:lvl>
    <w:lvl w:ilvl="1" w:tplc="98609334" w:tentative="1">
      <w:start w:val="1"/>
      <w:numFmt w:val="lowerLetter"/>
      <w:lvlText w:val="%2."/>
      <w:lvlJc w:val="left"/>
      <w:pPr>
        <w:ind w:left="1440" w:hanging="360"/>
      </w:pPr>
    </w:lvl>
    <w:lvl w:ilvl="2" w:tplc="98609334" w:tentative="1">
      <w:start w:val="1"/>
      <w:numFmt w:val="lowerRoman"/>
      <w:lvlText w:val="%3."/>
      <w:lvlJc w:val="right"/>
      <w:pPr>
        <w:ind w:left="2160" w:hanging="180"/>
      </w:pPr>
    </w:lvl>
    <w:lvl w:ilvl="3" w:tplc="98609334" w:tentative="1">
      <w:start w:val="1"/>
      <w:numFmt w:val="decimal"/>
      <w:lvlText w:val="%4."/>
      <w:lvlJc w:val="left"/>
      <w:pPr>
        <w:ind w:left="2880" w:hanging="360"/>
      </w:pPr>
    </w:lvl>
    <w:lvl w:ilvl="4" w:tplc="98609334" w:tentative="1">
      <w:start w:val="1"/>
      <w:numFmt w:val="lowerLetter"/>
      <w:lvlText w:val="%5."/>
      <w:lvlJc w:val="left"/>
      <w:pPr>
        <w:ind w:left="3600" w:hanging="360"/>
      </w:pPr>
    </w:lvl>
    <w:lvl w:ilvl="5" w:tplc="98609334" w:tentative="1">
      <w:start w:val="1"/>
      <w:numFmt w:val="lowerRoman"/>
      <w:lvlText w:val="%6."/>
      <w:lvlJc w:val="right"/>
      <w:pPr>
        <w:ind w:left="4320" w:hanging="180"/>
      </w:pPr>
    </w:lvl>
    <w:lvl w:ilvl="6" w:tplc="98609334" w:tentative="1">
      <w:start w:val="1"/>
      <w:numFmt w:val="decimal"/>
      <w:lvlText w:val="%7."/>
      <w:lvlJc w:val="left"/>
      <w:pPr>
        <w:ind w:left="5040" w:hanging="360"/>
      </w:pPr>
    </w:lvl>
    <w:lvl w:ilvl="7" w:tplc="98609334" w:tentative="1">
      <w:start w:val="1"/>
      <w:numFmt w:val="lowerLetter"/>
      <w:lvlText w:val="%8."/>
      <w:lvlJc w:val="left"/>
      <w:pPr>
        <w:ind w:left="5760" w:hanging="360"/>
      </w:pPr>
    </w:lvl>
    <w:lvl w:ilvl="8" w:tplc="98609334" w:tentative="1">
      <w:start w:val="1"/>
      <w:numFmt w:val="lowerRoman"/>
      <w:lvlText w:val="%9."/>
      <w:lvlJc w:val="right"/>
      <w:pPr>
        <w:ind w:left="6480" w:hanging="180"/>
      </w:pPr>
    </w:lvl>
  </w:abstractNum>
  <w:abstractNum w:abstractNumId="12497838">
    <w:multiLevelType w:val="hybridMultilevel"/>
    <w:lvl w:ilvl="0" w:tplc="51467839">
      <w:start w:val="1"/>
      <w:numFmt w:val="decimal"/>
      <w:lvlText w:val="%1."/>
      <w:lvlJc w:val="left"/>
      <w:pPr>
        <w:ind w:left="720" w:hanging="360"/>
      </w:pPr>
    </w:lvl>
    <w:lvl w:ilvl="1" w:tplc="51467839" w:tentative="1">
      <w:start w:val="1"/>
      <w:numFmt w:val="lowerLetter"/>
      <w:lvlText w:val="%2."/>
      <w:lvlJc w:val="left"/>
      <w:pPr>
        <w:ind w:left="1440" w:hanging="360"/>
      </w:pPr>
    </w:lvl>
    <w:lvl w:ilvl="2" w:tplc="51467839" w:tentative="1">
      <w:start w:val="1"/>
      <w:numFmt w:val="lowerRoman"/>
      <w:lvlText w:val="%3."/>
      <w:lvlJc w:val="right"/>
      <w:pPr>
        <w:ind w:left="2160" w:hanging="180"/>
      </w:pPr>
    </w:lvl>
    <w:lvl w:ilvl="3" w:tplc="51467839" w:tentative="1">
      <w:start w:val="1"/>
      <w:numFmt w:val="decimal"/>
      <w:lvlText w:val="%4."/>
      <w:lvlJc w:val="left"/>
      <w:pPr>
        <w:ind w:left="2880" w:hanging="360"/>
      </w:pPr>
    </w:lvl>
    <w:lvl w:ilvl="4" w:tplc="51467839" w:tentative="1">
      <w:start w:val="1"/>
      <w:numFmt w:val="lowerLetter"/>
      <w:lvlText w:val="%5."/>
      <w:lvlJc w:val="left"/>
      <w:pPr>
        <w:ind w:left="3600" w:hanging="360"/>
      </w:pPr>
    </w:lvl>
    <w:lvl w:ilvl="5" w:tplc="51467839" w:tentative="1">
      <w:start w:val="1"/>
      <w:numFmt w:val="lowerRoman"/>
      <w:lvlText w:val="%6."/>
      <w:lvlJc w:val="right"/>
      <w:pPr>
        <w:ind w:left="4320" w:hanging="180"/>
      </w:pPr>
    </w:lvl>
    <w:lvl w:ilvl="6" w:tplc="51467839" w:tentative="1">
      <w:start w:val="1"/>
      <w:numFmt w:val="decimal"/>
      <w:lvlText w:val="%7."/>
      <w:lvlJc w:val="left"/>
      <w:pPr>
        <w:ind w:left="5040" w:hanging="360"/>
      </w:pPr>
    </w:lvl>
    <w:lvl w:ilvl="7" w:tplc="51467839" w:tentative="1">
      <w:start w:val="1"/>
      <w:numFmt w:val="lowerLetter"/>
      <w:lvlText w:val="%8."/>
      <w:lvlJc w:val="left"/>
      <w:pPr>
        <w:ind w:left="5760" w:hanging="360"/>
      </w:pPr>
    </w:lvl>
    <w:lvl w:ilvl="8" w:tplc="51467839" w:tentative="1">
      <w:start w:val="1"/>
      <w:numFmt w:val="lowerRoman"/>
      <w:lvlText w:val="%9."/>
      <w:lvlJc w:val="right"/>
      <w:pPr>
        <w:ind w:left="6480" w:hanging="180"/>
      </w:pPr>
    </w:lvl>
  </w:abstractNum>
  <w:abstractNum w:abstractNumId="12497837">
    <w:multiLevelType w:val="hybridMultilevel"/>
    <w:lvl w:ilvl="0" w:tplc="50906700">
      <w:start w:val="1"/>
      <w:numFmt w:val="decimal"/>
      <w:lvlText w:val="%1."/>
      <w:lvlJc w:val="left"/>
      <w:pPr>
        <w:ind w:left="720" w:hanging="360"/>
      </w:pPr>
    </w:lvl>
    <w:lvl w:ilvl="1" w:tplc="50906700" w:tentative="1">
      <w:start w:val="1"/>
      <w:numFmt w:val="lowerLetter"/>
      <w:lvlText w:val="%2."/>
      <w:lvlJc w:val="left"/>
      <w:pPr>
        <w:ind w:left="1440" w:hanging="360"/>
      </w:pPr>
    </w:lvl>
    <w:lvl w:ilvl="2" w:tplc="50906700" w:tentative="1">
      <w:start w:val="1"/>
      <w:numFmt w:val="lowerRoman"/>
      <w:lvlText w:val="%3."/>
      <w:lvlJc w:val="right"/>
      <w:pPr>
        <w:ind w:left="2160" w:hanging="180"/>
      </w:pPr>
    </w:lvl>
    <w:lvl w:ilvl="3" w:tplc="50906700" w:tentative="1">
      <w:start w:val="1"/>
      <w:numFmt w:val="decimal"/>
      <w:lvlText w:val="%4."/>
      <w:lvlJc w:val="left"/>
      <w:pPr>
        <w:ind w:left="2880" w:hanging="360"/>
      </w:pPr>
    </w:lvl>
    <w:lvl w:ilvl="4" w:tplc="50906700" w:tentative="1">
      <w:start w:val="1"/>
      <w:numFmt w:val="lowerLetter"/>
      <w:lvlText w:val="%5."/>
      <w:lvlJc w:val="left"/>
      <w:pPr>
        <w:ind w:left="3600" w:hanging="360"/>
      </w:pPr>
    </w:lvl>
    <w:lvl w:ilvl="5" w:tplc="50906700" w:tentative="1">
      <w:start w:val="1"/>
      <w:numFmt w:val="lowerRoman"/>
      <w:lvlText w:val="%6."/>
      <w:lvlJc w:val="right"/>
      <w:pPr>
        <w:ind w:left="4320" w:hanging="180"/>
      </w:pPr>
    </w:lvl>
    <w:lvl w:ilvl="6" w:tplc="50906700" w:tentative="1">
      <w:start w:val="1"/>
      <w:numFmt w:val="decimal"/>
      <w:lvlText w:val="%7."/>
      <w:lvlJc w:val="left"/>
      <w:pPr>
        <w:ind w:left="5040" w:hanging="360"/>
      </w:pPr>
    </w:lvl>
    <w:lvl w:ilvl="7" w:tplc="50906700" w:tentative="1">
      <w:start w:val="1"/>
      <w:numFmt w:val="lowerLetter"/>
      <w:lvlText w:val="%8."/>
      <w:lvlJc w:val="left"/>
      <w:pPr>
        <w:ind w:left="5760" w:hanging="360"/>
      </w:pPr>
    </w:lvl>
    <w:lvl w:ilvl="8" w:tplc="50906700" w:tentative="1">
      <w:start w:val="1"/>
      <w:numFmt w:val="lowerRoman"/>
      <w:lvlText w:val="%9."/>
      <w:lvlJc w:val="right"/>
      <w:pPr>
        <w:ind w:left="6480" w:hanging="180"/>
      </w:pPr>
    </w:lvl>
  </w:abstractNum>
  <w:abstractNum w:abstractNumId="12497836">
    <w:multiLevelType w:val="hybridMultilevel"/>
    <w:lvl w:ilvl="0" w:tplc="54034561">
      <w:start w:val="1"/>
      <w:numFmt w:val="decimal"/>
      <w:lvlText w:val="%1."/>
      <w:lvlJc w:val="left"/>
      <w:pPr>
        <w:ind w:left="720" w:hanging="360"/>
      </w:pPr>
    </w:lvl>
    <w:lvl w:ilvl="1" w:tplc="54034561" w:tentative="1">
      <w:start w:val="1"/>
      <w:numFmt w:val="lowerLetter"/>
      <w:lvlText w:val="%2."/>
      <w:lvlJc w:val="left"/>
      <w:pPr>
        <w:ind w:left="1440" w:hanging="360"/>
      </w:pPr>
    </w:lvl>
    <w:lvl w:ilvl="2" w:tplc="54034561" w:tentative="1">
      <w:start w:val="1"/>
      <w:numFmt w:val="lowerRoman"/>
      <w:lvlText w:val="%3."/>
      <w:lvlJc w:val="right"/>
      <w:pPr>
        <w:ind w:left="2160" w:hanging="180"/>
      </w:pPr>
    </w:lvl>
    <w:lvl w:ilvl="3" w:tplc="54034561" w:tentative="1">
      <w:start w:val="1"/>
      <w:numFmt w:val="decimal"/>
      <w:lvlText w:val="%4."/>
      <w:lvlJc w:val="left"/>
      <w:pPr>
        <w:ind w:left="2880" w:hanging="360"/>
      </w:pPr>
    </w:lvl>
    <w:lvl w:ilvl="4" w:tplc="54034561" w:tentative="1">
      <w:start w:val="1"/>
      <w:numFmt w:val="lowerLetter"/>
      <w:lvlText w:val="%5."/>
      <w:lvlJc w:val="left"/>
      <w:pPr>
        <w:ind w:left="3600" w:hanging="360"/>
      </w:pPr>
    </w:lvl>
    <w:lvl w:ilvl="5" w:tplc="54034561" w:tentative="1">
      <w:start w:val="1"/>
      <w:numFmt w:val="lowerRoman"/>
      <w:lvlText w:val="%6."/>
      <w:lvlJc w:val="right"/>
      <w:pPr>
        <w:ind w:left="4320" w:hanging="180"/>
      </w:pPr>
    </w:lvl>
    <w:lvl w:ilvl="6" w:tplc="54034561" w:tentative="1">
      <w:start w:val="1"/>
      <w:numFmt w:val="decimal"/>
      <w:lvlText w:val="%7."/>
      <w:lvlJc w:val="left"/>
      <w:pPr>
        <w:ind w:left="5040" w:hanging="360"/>
      </w:pPr>
    </w:lvl>
    <w:lvl w:ilvl="7" w:tplc="54034561" w:tentative="1">
      <w:start w:val="1"/>
      <w:numFmt w:val="lowerLetter"/>
      <w:lvlText w:val="%8."/>
      <w:lvlJc w:val="left"/>
      <w:pPr>
        <w:ind w:left="5760" w:hanging="360"/>
      </w:pPr>
    </w:lvl>
    <w:lvl w:ilvl="8" w:tplc="54034561" w:tentative="1">
      <w:start w:val="1"/>
      <w:numFmt w:val="lowerRoman"/>
      <w:lvlText w:val="%9."/>
      <w:lvlJc w:val="right"/>
      <w:pPr>
        <w:ind w:left="6480" w:hanging="180"/>
      </w:pPr>
    </w:lvl>
  </w:abstractNum>
  <w:abstractNum w:abstractNumId="12497835">
    <w:multiLevelType w:val="hybridMultilevel"/>
    <w:lvl w:ilvl="0" w:tplc="27161449">
      <w:start w:val="1"/>
      <w:numFmt w:val="decimal"/>
      <w:lvlText w:val="%1."/>
      <w:lvlJc w:val="left"/>
      <w:pPr>
        <w:ind w:left="720" w:hanging="360"/>
      </w:pPr>
    </w:lvl>
    <w:lvl w:ilvl="1" w:tplc="27161449" w:tentative="1">
      <w:start w:val="1"/>
      <w:numFmt w:val="lowerLetter"/>
      <w:lvlText w:val="%2."/>
      <w:lvlJc w:val="left"/>
      <w:pPr>
        <w:ind w:left="1440" w:hanging="360"/>
      </w:pPr>
    </w:lvl>
    <w:lvl w:ilvl="2" w:tplc="27161449" w:tentative="1">
      <w:start w:val="1"/>
      <w:numFmt w:val="lowerRoman"/>
      <w:lvlText w:val="%3."/>
      <w:lvlJc w:val="right"/>
      <w:pPr>
        <w:ind w:left="2160" w:hanging="180"/>
      </w:pPr>
    </w:lvl>
    <w:lvl w:ilvl="3" w:tplc="27161449" w:tentative="1">
      <w:start w:val="1"/>
      <w:numFmt w:val="decimal"/>
      <w:lvlText w:val="%4."/>
      <w:lvlJc w:val="left"/>
      <w:pPr>
        <w:ind w:left="2880" w:hanging="360"/>
      </w:pPr>
    </w:lvl>
    <w:lvl w:ilvl="4" w:tplc="27161449" w:tentative="1">
      <w:start w:val="1"/>
      <w:numFmt w:val="lowerLetter"/>
      <w:lvlText w:val="%5."/>
      <w:lvlJc w:val="left"/>
      <w:pPr>
        <w:ind w:left="3600" w:hanging="360"/>
      </w:pPr>
    </w:lvl>
    <w:lvl w:ilvl="5" w:tplc="27161449" w:tentative="1">
      <w:start w:val="1"/>
      <w:numFmt w:val="lowerRoman"/>
      <w:lvlText w:val="%6."/>
      <w:lvlJc w:val="right"/>
      <w:pPr>
        <w:ind w:left="4320" w:hanging="180"/>
      </w:pPr>
    </w:lvl>
    <w:lvl w:ilvl="6" w:tplc="27161449" w:tentative="1">
      <w:start w:val="1"/>
      <w:numFmt w:val="decimal"/>
      <w:lvlText w:val="%7."/>
      <w:lvlJc w:val="left"/>
      <w:pPr>
        <w:ind w:left="5040" w:hanging="360"/>
      </w:pPr>
    </w:lvl>
    <w:lvl w:ilvl="7" w:tplc="27161449" w:tentative="1">
      <w:start w:val="1"/>
      <w:numFmt w:val="lowerLetter"/>
      <w:lvlText w:val="%8."/>
      <w:lvlJc w:val="left"/>
      <w:pPr>
        <w:ind w:left="5760" w:hanging="360"/>
      </w:pPr>
    </w:lvl>
    <w:lvl w:ilvl="8" w:tplc="27161449" w:tentative="1">
      <w:start w:val="1"/>
      <w:numFmt w:val="lowerRoman"/>
      <w:lvlText w:val="%9."/>
      <w:lvlJc w:val="right"/>
      <w:pPr>
        <w:ind w:left="6480" w:hanging="180"/>
      </w:pPr>
    </w:lvl>
  </w:abstractNum>
  <w:abstractNum w:abstractNumId="12497834">
    <w:multiLevelType w:val="hybridMultilevel"/>
    <w:lvl w:ilvl="0" w:tplc="37265598">
      <w:start w:val="1"/>
      <w:numFmt w:val="decimal"/>
      <w:lvlText w:val="%1."/>
      <w:lvlJc w:val="left"/>
      <w:pPr>
        <w:ind w:left="720" w:hanging="360"/>
      </w:pPr>
    </w:lvl>
    <w:lvl w:ilvl="1" w:tplc="37265598" w:tentative="1">
      <w:start w:val="1"/>
      <w:numFmt w:val="lowerLetter"/>
      <w:lvlText w:val="%2."/>
      <w:lvlJc w:val="left"/>
      <w:pPr>
        <w:ind w:left="1440" w:hanging="360"/>
      </w:pPr>
    </w:lvl>
    <w:lvl w:ilvl="2" w:tplc="37265598" w:tentative="1">
      <w:start w:val="1"/>
      <w:numFmt w:val="lowerRoman"/>
      <w:lvlText w:val="%3."/>
      <w:lvlJc w:val="right"/>
      <w:pPr>
        <w:ind w:left="2160" w:hanging="180"/>
      </w:pPr>
    </w:lvl>
    <w:lvl w:ilvl="3" w:tplc="37265598" w:tentative="1">
      <w:start w:val="1"/>
      <w:numFmt w:val="decimal"/>
      <w:lvlText w:val="%4."/>
      <w:lvlJc w:val="left"/>
      <w:pPr>
        <w:ind w:left="2880" w:hanging="360"/>
      </w:pPr>
    </w:lvl>
    <w:lvl w:ilvl="4" w:tplc="37265598" w:tentative="1">
      <w:start w:val="1"/>
      <w:numFmt w:val="lowerLetter"/>
      <w:lvlText w:val="%5."/>
      <w:lvlJc w:val="left"/>
      <w:pPr>
        <w:ind w:left="3600" w:hanging="360"/>
      </w:pPr>
    </w:lvl>
    <w:lvl w:ilvl="5" w:tplc="37265598" w:tentative="1">
      <w:start w:val="1"/>
      <w:numFmt w:val="lowerRoman"/>
      <w:lvlText w:val="%6."/>
      <w:lvlJc w:val="right"/>
      <w:pPr>
        <w:ind w:left="4320" w:hanging="180"/>
      </w:pPr>
    </w:lvl>
    <w:lvl w:ilvl="6" w:tplc="37265598" w:tentative="1">
      <w:start w:val="1"/>
      <w:numFmt w:val="decimal"/>
      <w:lvlText w:val="%7."/>
      <w:lvlJc w:val="left"/>
      <w:pPr>
        <w:ind w:left="5040" w:hanging="360"/>
      </w:pPr>
    </w:lvl>
    <w:lvl w:ilvl="7" w:tplc="37265598" w:tentative="1">
      <w:start w:val="1"/>
      <w:numFmt w:val="lowerLetter"/>
      <w:lvlText w:val="%8."/>
      <w:lvlJc w:val="left"/>
      <w:pPr>
        <w:ind w:left="5760" w:hanging="360"/>
      </w:pPr>
    </w:lvl>
    <w:lvl w:ilvl="8" w:tplc="37265598" w:tentative="1">
      <w:start w:val="1"/>
      <w:numFmt w:val="lowerRoman"/>
      <w:lvlText w:val="%9."/>
      <w:lvlJc w:val="right"/>
      <w:pPr>
        <w:ind w:left="6480" w:hanging="180"/>
      </w:pPr>
    </w:lvl>
  </w:abstractNum>
  <w:abstractNum w:abstractNumId="12497833">
    <w:multiLevelType w:val="hybridMultilevel"/>
    <w:lvl w:ilvl="0" w:tplc="90355943">
      <w:start w:val="1"/>
      <w:numFmt w:val="decimal"/>
      <w:lvlText w:val="%1."/>
      <w:lvlJc w:val="left"/>
      <w:pPr>
        <w:ind w:left="720" w:hanging="360"/>
      </w:pPr>
    </w:lvl>
    <w:lvl w:ilvl="1" w:tplc="90355943" w:tentative="1">
      <w:start w:val="1"/>
      <w:numFmt w:val="lowerLetter"/>
      <w:lvlText w:val="%2."/>
      <w:lvlJc w:val="left"/>
      <w:pPr>
        <w:ind w:left="1440" w:hanging="360"/>
      </w:pPr>
    </w:lvl>
    <w:lvl w:ilvl="2" w:tplc="90355943" w:tentative="1">
      <w:start w:val="1"/>
      <w:numFmt w:val="lowerRoman"/>
      <w:lvlText w:val="%3."/>
      <w:lvlJc w:val="right"/>
      <w:pPr>
        <w:ind w:left="2160" w:hanging="180"/>
      </w:pPr>
    </w:lvl>
    <w:lvl w:ilvl="3" w:tplc="90355943" w:tentative="1">
      <w:start w:val="1"/>
      <w:numFmt w:val="decimal"/>
      <w:lvlText w:val="%4."/>
      <w:lvlJc w:val="left"/>
      <w:pPr>
        <w:ind w:left="2880" w:hanging="360"/>
      </w:pPr>
    </w:lvl>
    <w:lvl w:ilvl="4" w:tplc="90355943" w:tentative="1">
      <w:start w:val="1"/>
      <w:numFmt w:val="lowerLetter"/>
      <w:lvlText w:val="%5."/>
      <w:lvlJc w:val="left"/>
      <w:pPr>
        <w:ind w:left="3600" w:hanging="360"/>
      </w:pPr>
    </w:lvl>
    <w:lvl w:ilvl="5" w:tplc="90355943" w:tentative="1">
      <w:start w:val="1"/>
      <w:numFmt w:val="lowerRoman"/>
      <w:lvlText w:val="%6."/>
      <w:lvlJc w:val="right"/>
      <w:pPr>
        <w:ind w:left="4320" w:hanging="180"/>
      </w:pPr>
    </w:lvl>
    <w:lvl w:ilvl="6" w:tplc="90355943" w:tentative="1">
      <w:start w:val="1"/>
      <w:numFmt w:val="decimal"/>
      <w:lvlText w:val="%7."/>
      <w:lvlJc w:val="left"/>
      <w:pPr>
        <w:ind w:left="5040" w:hanging="360"/>
      </w:pPr>
    </w:lvl>
    <w:lvl w:ilvl="7" w:tplc="90355943" w:tentative="1">
      <w:start w:val="1"/>
      <w:numFmt w:val="lowerLetter"/>
      <w:lvlText w:val="%8."/>
      <w:lvlJc w:val="left"/>
      <w:pPr>
        <w:ind w:left="5760" w:hanging="360"/>
      </w:pPr>
    </w:lvl>
    <w:lvl w:ilvl="8" w:tplc="90355943" w:tentative="1">
      <w:start w:val="1"/>
      <w:numFmt w:val="lowerRoman"/>
      <w:lvlText w:val="%9."/>
      <w:lvlJc w:val="right"/>
      <w:pPr>
        <w:ind w:left="6480" w:hanging="180"/>
      </w:pPr>
    </w:lvl>
  </w:abstractNum>
  <w:abstractNum w:abstractNumId="12497832">
    <w:multiLevelType w:val="hybridMultilevel"/>
    <w:lvl w:ilvl="0" w:tplc="81556394">
      <w:start w:val="1"/>
      <w:numFmt w:val="decimal"/>
      <w:lvlText w:val="%1."/>
      <w:lvlJc w:val="left"/>
      <w:pPr>
        <w:ind w:left="720" w:hanging="360"/>
      </w:pPr>
    </w:lvl>
    <w:lvl w:ilvl="1" w:tplc="81556394" w:tentative="1">
      <w:start w:val="1"/>
      <w:numFmt w:val="lowerLetter"/>
      <w:lvlText w:val="%2."/>
      <w:lvlJc w:val="left"/>
      <w:pPr>
        <w:ind w:left="1440" w:hanging="360"/>
      </w:pPr>
    </w:lvl>
    <w:lvl w:ilvl="2" w:tplc="81556394" w:tentative="1">
      <w:start w:val="1"/>
      <w:numFmt w:val="lowerRoman"/>
      <w:lvlText w:val="%3."/>
      <w:lvlJc w:val="right"/>
      <w:pPr>
        <w:ind w:left="2160" w:hanging="180"/>
      </w:pPr>
    </w:lvl>
    <w:lvl w:ilvl="3" w:tplc="81556394" w:tentative="1">
      <w:start w:val="1"/>
      <w:numFmt w:val="decimal"/>
      <w:lvlText w:val="%4."/>
      <w:lvlJc w:val="left"/>
      <w:pPr>
        <w:ind w:left="2880" w:hanging="360"/>
      </w:pPr>
    </w:lvl>
    <w:lvl w:ilvl="4" w:tplc="81556394" w:tentative="1">
      <w:start w:val="1"/>
      <w:numFmt w:val="lowerLetter"/>
      <w:lvlText w:val="%5."/>
      <w:lvlJc w:val="left"/>
      <w:pPr>
        <w:ind w:left="3600" w:hanging="360"/>
      </w:pPr>
    </w:lvl>
    <w:lvl w:ilvl="5" w:tplc="81556394" w:tentative="1">
      <w:start w:val="1"/>
      <w:numFmt w:val="lowerRoman"/>
      <w:lvlText w:val="%6."/>
      <w:lvlJc w:val="right"/>
      <w:pPr>
        <w:ind w:left="4320" w:hanging="180"/>
      </w:pPr>
    </w:lvl>
    <w:lvl w:ilvl="6" w:tplc="81556394" w:tentative="1">
      <w:start w:val="1"/>
      <w:numFmt w:val="decimal"/>
      <w:lvlText w:val="%7."/>
      <w:lvlJc w:val="left"/>
      <w:pPr>
        <w:ind w:left="5040" w:hanging="360"/>
      </w:pPr>
    </w:lvl>
    <w:lvl w:ilvl="7" w:tplc="81556394" w:tentative="1">
      <w:start w:val="1"/>
      <w:numFmt w:val="lowerLetter"/>
      <w:lvlText w:val="%8."/>
      <w:lvlJc w:val="left"/>
      <w:pPr>
        <w:ind w:left="5760" w:hanging="360"/>
      </w:pPr>
    </w:lvl>
    <w:lvl w:ilvl="8" w:tplc="81556394" w:tentative="1">
      <w:start w:val="1"/>
      <w:numFmt w:val="lowerRoman"/>
      <w:lvlText w:val="%9."/>
      <w:lvlJc w:val="right"/>
      <w:pPr>
        <w:ind w:left="6480" w:hanging="180"/>
      </w:pPr>
    </w:lvl>
  </w:abstractNum>
  <w:abstractNum w:abstractNumId="12497831">
    <w:multiLevelType w:val="hybridMultilevel"/>
    <w:lvl w:ilvl="0" w:tplc="12367633">
      <w:start w:val="1"/>
      <w:numFmt w:val="decimal"/>
      <w:lvlText w:val="%1."/>
      <w:lvlJc w:val="left"/>
      <w:pPr>
        <w:ind w:left="720" w:hanging="360"/>
      </w:pPr>
    </w:lvl>
    <w:lvl w:ilvl="1" w:tplc="12367633" w:tentative="1">
      <w:start w:val="1"/>
      <w:numFmt w:val="lowerLetter"/>
      <w:lvlText w:val="%2."/>
      <w:lvlJc w:val="left"/>
      <w:pPr>
        <w:ind w:left="1440" w:hanging="360"/>
      </w:pPr>
    </w:lvl>
    <w:lvl w:ilvl="2" w:tplc="12367633" w:tentative="1">
      <w:start w:val="1"/>
      <w:numFmt w:val="lowerRoman"/>
      <w:lvlText w:val="%3."/>
      <w:lvlJc w:val="right"/>
      <w:pPr>
        <w:ind w:left="2160" w:hanging="180"/>
      </w:pPr>
    </w:lvl>
    <w:lvl w:ilvl="3" w:tplc="12367633" w:tentative="1">
      <w:start w:val="1"/>
      <w:numFmt w:val="decimal"/>
      <w:lvlText w:val="%4."/>
      <w:lvlJc w:val="left"/>
      <w:pPr>
        <w:ind w:left="2880" w:hanging="360"/>
      </w:pPr>
    </w:lvl>
    <w:lvl w:ilvl="4" w:tplc="12367633" w:tentative="1">
      <w:start w:val="1"/>
      <w:numFmt w:val="lowerLetter"/>
      <w:lvlText w:val="%5."/>
      <w:lvlJc w:val="left"/>
      <w:pPr>
        <w:ind w:left="3600" w:hanging="360"/>
      </w:pPr>
    </w:lvl>
    <w:lvl w:ilvl="5" w:tplc="12367633" w:tentative="1">
      <w:start w:val="1"/>
      <w:numFmt w:val="lowerRoman"/>
      <w:lvlText w:val="%6."/>
      <w:lvlJc w:val="right"/>
      <w:pPr>
        <w:ind w:left="4320" w:hanging="180"/>
      </w:pPr>
    </w:lvl>
    <w:lvl w:ilvl="6" w:tplc="12367633" w:tentative="1">
      <w:start w:val="1"/>
      <w:numFmt w:val="decimal"/>
      <w:lvlText w:val="%7."/>
      <w:lvlJc w:val="left"/>
      <w:pPr>
        <w:ind w:left="5040" w:hanging="360"/>
      </w:pPr>
    </w:lvl>
    <w:lvl w:ilvl="7" w:tplc="12367633" w:tentative="1">
      <w:start w:val="1"/>
      <w:numFmt w:val="lowerLetter"/>
      <w:lvlText w:val="%8."/>
      <w:lvlJc w:val="left"/>
      <w:pPr>
        <w:ind w:left="5760" w:hanging="360"/>
      </w:pPr>
    </w:lvl>
    <w:lvl w:ilvl="8" w:tplc="12367633" w:tentative="1">
      <w:start w:val="1"/>
      <w:numFmt w:val="lowerRoman"/>
      <w:lvlText w:val="%9."/>
      <w:lvlJc w:val="right"/>
      <w:pPr>
        <w:ind w:left="6480" w:hanging="180"/>
      </w:pPr>
    </w:lvl>
  </w:abstractNum>
  <w:abstractNum w:abstractNumId="12497830">
    <w:multiLevelType w:val="hybridMultilevel"/>
    <w:lvl w:ilvl="0" w:tplc="10936546">
      <w:start w:val="1"/>
      <w:numFmt w:val="decimal"/>
      <w:lvlText w:val="%1."/>
      <w:lvlJc w:val="left"/>
      <w:pPr>
        <w:ind w:left="720" w:hanging="360"/>
      </w:pPr>
    </w:lvl>
    <w:lvl w:ilvl="1" w:tplc="10936546" w:tentative="1">
      <w:start w:val="1"/>
      <w:numFmt w:val="lowerLetter"/>
      <w:lvlText w:val="%2."/>
      <w:lvlJc w:val="left"/>
      <w:pPr>
        <w:ind w:left="1440" w:hanging="360"/>
      </w:pPr>
    </w:lvl>
    <w:lvl w:ilvl="2" w:tplc="10936546" w:tentative="1">
      <w:start w:val="1"/>
      <w:numFmt w:val="lowerRoman"/>
      <w:lvlText w:val="%3."/>
      <w:lvlJc w:val="right"/>
      <w:pPr>
        <w:ind w:left="2160" w:hanging="180"/>
      </w:pPr>
    </w:lvl>
    <w:lvl w:ilvl="3" w:tplc="10936546" w:tentative="1">
      <w:start w:val="1"/>
      <w:numFmt w:val="decimal"/>
      <w:lvlText w:val="%4."/>
      <w:lvlJc w:val="left"/>
      <w:pPr>
        <w:ind w:left="2880" w:hanging="360"/>
      </w:pPr>
    </w:lvl>
    <w:lvl w:ilvl="4" w:tplc="10936546" w:tentative="1">
      <w:start w:val="1"/>
      <w:numFmt w:val="lowerLetter"/>
      <w:lvlText w:val="%5."/>
      <w:lvlJc w:val="left"/>
      <w:pPr>
        <w:ind w:left="3600" w:hanging="360"/>
      </w:pPr>
    </w:lvl>
    <w:lvl w:ilvl="5" w:tplc="10936546" w:tentative="1">
      <w:start w:val="1"/>
      <w:numFmt w:val="lowerRoman"/>
      <w:lvlText w:val="%6."/>
      <w:lvlJc w:val="right"/>
      <w:pPr>
        <w:ind w:left="4320" w:hanging="180"/>
      </w:pPr>
    </w:lvl>
    <w:lvl w:ilvl="6" w:tplc="10936546" w:tentative="1">
      <w:start w:val="1"/>
      <w:numFmt w:val="decimal"/>
      <w:lvlText w:val="%7."/>
      <w:lvlJc w:val="left"/>
      <w:pPr>
        <w:ind w:left="5040" w:hanging="360"/>
      </w:pPr>
    </w:lvl>
    <w:lvl w:ilvl="7" w:tplc="10936546" w:tentative="1">
      <w:start w:val="1"/>
      <w:numFmt w:val="lowerLetter"/>
      <w:lvlText w:val="%8."/>
      <w:lvlJc w:val="left"/>
      <w:pPr>
        <w:ind w:left="5760" w:hanging="360"/>
      </w:pPr>
    </w:lvl>
    <w:lvl w:ilvl="8" w:tplc="10936546" w:tentative="1">
      <w:start w:val="1"/>
      <w:numFmt w:val="lowerRoman"/>
      <w:lvlText w:val="%9."/>
      <w:lvlJc w:val="right"/>
      <w:pPr>
        <w:ind w:left="6480" w:hanging="180"/>
      </w:pPr>
    </w:lvl>
  </w:abstractNum>
  <w:abstractNum w:abstractNumId="12497829">
    <w:multiLevelType w:val="hybridMultilevel"/>
    <w:lvl w:ilvl="0" w:tplc="62927260">
      <w:start w:val="1"/>
      <w:numFmt w:val="decimal"/>
      <w:lvlText w:val="%1."/>
      <w:lvlJc w:val="left"/>
      <w:pPr>
        <w:ind w:left="720" w:hanging="360"/>
      </w:pPr>
    </w:lvl>
    <w:lvl w:ilvl="1" w:tplc="62927260" w:tentative="1">
      <w:start w:val="1"/>
      <w:numFmt w:val="lowerLetter"/>
      <w:lvlText w:val="%2."/>
      <w:lvlJc w:val="left"/>
      <w:pPr>
        <w:ind w:left="1440" w:hanging="360"/>
      </w:pPr>
    </w:lvl>
    <w:lvl w:ilvl="2" w:tplc="62927260" w:tentative="1">
      <w:start w:val="1"/>
      <w:numFmt w:val="lowerRoman"/>
      <w:lvlText w:val="%3."/>
      <w:lvlJc w:val="right"/>
      <w:pPr>
        <w:ind w:left="2160" w:hanging="180"/>
      </w:pPr>
    </w:lvl>
    <w:lvl w:ilvl="3" w:tplc="62927260" w:tentative="1">
      <w:start w:val="1"/>
      <w:numFmt w:val="decimal"/>
      <w:lvlText w:val="%4."/>
      <w:lvlJc w:val="left"/>
      <w:pPr>
        <w:ind w:left="2880" w:hanging="360"/>
      </w:pPr>
    </w:lvl>
    <w:lvl w:ilvl="4" w:tplc="62927260" w:tentative="1">
      <w:start w:val="1"/>
      <w:numFmt w:val="lowerLetter"/>
      <w:lvlText w:val="%5."/>
      <w:lvlJc w:val="left"/>
      <w:pPr>
        <w:ind w:left="3600" w:hanging="360"/>
      </w:pPr>
    </w:lvl>
    <w:lvl w:ilvl="5" w:tplc="62927260" w:tentative="1">
      <w:start w:val="1"/>
      <w:numFmt w:val="lowerRoman"/>
      <w:lvlText w:val="%6."/>
      <w:lvlJc w:val="right"/>
      <w:pPr>
        <w:ind w:left="4320" w:hanging="180"/>
      </w:pPr>
    </w:lvl>
    <w:lvl w:ilvl="6" w:tplc="62927260" w:tentative="1">
      <w:start w:val="1"/>
      <w:numFmt w:val="decimal"/>
      <w:lvlText w:val="%7."/>
      <w:lvlJc w:val="left"/>
      <w:pPr>
        <w:ind w:left="5040" w:hanging="360"/>
      </w:pPr>
    </w:lvl>
    <w:lvl w:ilvl="7" w:tplc="62927260" w:tentative="1">
      <w:start w:val="1"/>
      <w:numFmt w:val="lowerLetter"/>
      <w:lvlText w:val="%8."/>
      <w:lvlJc w:val="left"/>
      <w:pPr>
        <w:ind w:left="5760" w:hanging="360"/>
      </w:pPr>
    </w:lvl>
    <w:lvl w:ilvl="8" w:tplc="62927260" w:tentative="1">
      <w:start w:val="1"/>
      <w:numFmt w:val="lowerRoman"/>
      <w:lvlText w:val="%9."/>
      <w:lvlJc w:val="right"/>
      <w:pPr>
        <w:ind w:left="6480" w:hanging="180"/>
      </w:pPr>
    </w:lvl>
  </w:abstractNum>
  <w:abstractNum w:abstractNumId="12497828">
    <w:multiLevelType w:val="hybridMultilevel"/>
    <w:lvl w:ilvl="0" w:tplc="14942273">
      <w:start w:val="1"/>
      <w:numFmt w:val="decimal"/>
      <w:lvlText w:val="%1."/>
      <w:lvlJc w:val="left"/>
      <w:pPr>
        <w:ind w:left="720" w:hanging="360"/>
      </w:pPr>
    </w:lvl>
    <w:lvl w:ilvl="1" w:tplc="14942273" w:tentative="1">
      <w:start w:val="1"/>
      <w:numFmt w:val="lowerLetter"/>
      <w:lvlText w:val="%2."/>
      <w:lvlJc w:val="left"/>
      <w:pPr>
        <w:ind w:left="1440" w:hanging="360"/>
      </w:pPr>
    </w:lvl>
    <w:lvl w:ilvl="2" w:tplc="14942273" w:tentative="1">
      <w:start w:val="1"/>
      <w:numFmt w:val="lowerRoman"/>
      <w:lvlText w:val="%3."/>
      <w:lvlJc w:val="right"/>
      <w:pPr>
        <w:ind w:left="2160" w:hanging="180"/>
      </w:pPr>
    </w:lvl>
    <w:lvl w:ilvl="3" w:tplc="14942273" w:tentative="1">
      <w:start w:val="1"/>
      <w:numFmt w:val="decimal"/>
      <w:lvlText w:val="%4."/>
      <w:lvlJc w:val="left"/>
      <w:pPr>
        <w:ind w:left="2880" w:hanging="360"/>
      </w:pPr>
    </w:lvl>
    <w:lvl w:ilvl="4" w:tplc="14942273" w:tentative="1">
      <w:start w:val="1"/>
      <w:numFmt w:val="lowerLetter"/>
      <w:lvlText w:val="%5."/>
      <w:lvlJc w:val="left"/>
      <w:pPr>
        <w:ind w:left="3600" w:hanging="360"/>
      </w:pPr>
    </w:lvl>
    <w:lvl w:ilvl="5" w:tplc="14942273" w:tentative="1">
      <w:start w:val="1"/>
      <w:numFmt w:val="lowerRoman"/>
      <w:lvlText w:val="%6."/>
      <w:lvlJc w:val="right"/>
      <w:pPr>
        <w:ind w:left="4320" w:hanging="180"/>
      </w:pPr>
    </w:lvl>
    <w:lvl w:ilvl="6" w:tplc="14942273" w:tentative="1">
      <w:start w:val="1"/>
      <w:numFmt w:val="decimal"/>
      <w:lvlText w:val="%7."/>
      <w:lvlJc w:val="left"/>
      <w:pPr>
        <w:ind w:left="5040" w:hanging="360"/>
      </w:pPr>
    </w:lvl>
    <w:lvl w:ilvl="7" w:tplc="14942273" w:tentative="1">
      <w:start w:val="1"/>
      <w:numFmt w:val="lowerLetter"/>
      <w:lvlText w:val="%8."/>
      <w:lvlJc w:val="left"/>
      <w:pPr>
        <w:ind w:left="5760" w:hanging="360"/>
      </w:pPr>
    </w:lvl>
    <w:lvl w:ilvl="8" w:tplc="14942273" w:tentative="1">
      <w:start w:val="1"/>
      <w:numFmt w:val="lowerRoman"/>
      <w:lvlText w:val="%9."/>
      <w:lvlJc w:val="right"/>
      <w:pPr>
        <w:ind w:left="6480" w:hanging="180"/>
      </w:pPr>
    </w:lvl>
  </w:abstractNum>
  <w:abstractNum w:abstractNumId="12497827">
    <w:multiLevelType w:val="hybridMultilevel"/>
    <w:lvl w:ilvl="0" w:tplc="10485853">
      <w:start w:val="1"/>
      <w:numFmt w:val="decimal"/>
      <w:lvlText w:val="%1."/>
      <w:lvlJc w:val="left"/>
      <w:pPr>
        <w:ind w:left="720" w:hanging="360"/>
      </w:pPr>
    </w:lvl>
    <w:lvl w:ilvl="1" w:tplc="10485853" w:tentative="1">
      <w:start w:val="1"/>
      <w:numFmt w:val="lowerLetter"/>
      <w:lvlText w:val="%2."/>
      <w:lvlJc w:val="left"/>
      <w:pPr>
        <w:ind w:left="1440" w:hanging="360"/>
      </w:pPr>
    </w:lvl>
    <w:lvl w:ilvl="2" w:tplc="10485853" w:tentative="1">
      <w:start w:val="1"/>
      <w:numFmt w:val="lowerRoman"/>
      <w:lvlText w:val="%3."/>
      <w:lvlJc w:val="right"/>
      <w:pPr>
        <w:ind w:left="2160" w:hanging="180"/>
      </w:pPr>
    </w:lvl>
    <w:lvl w:ilvl="3" w:tplc="10485853" w:tentative="1">
      <w:start w:val="1"/>
      <w:numFmt w:val="decimal"/>
      <w:lvlText w:val="%4."/>
      <w:lvlJc w:val="left"/>
      <w:pPr>
        <w:ind w:left="2880" w:hanging="360"/>
      </w:pPr>
    </w:lvl>
    <w:lvl w:ilvl="4" w:tplc="10485853" w:tentative="1">
      <w:start w:val="1"/>
      <w:numFmt w:val="lowerLetter"/>
      <w:lvlText w:val="%5."/>
      <w:lvlJc w:val="left"/>
      <w:pPr>
        <w:ind w:left="3600" w:hanging="360"/>
      </w:pPr>
    </w:lvl>
    <w:lvl w:ilvl="5" w:tplc="10485853" w:tentative="1">
      <w:start w:val="1"/>
      <w:numFmt w:val="lowerRoman"/>
      <w:lvlText w:val="%6."/>
      <w:lvlJc w:val="right"/>
      <w:pPr>
        <w:ind w:left="4320" w:hanging="180"/>
      </w:pPr>
    </w:lvl>
    <w:lvl w:ilvl="6" w:tplc="10485853" w:tentative="1">
      <w:start w:val="1"/>
      <w:numFmt w:val="decimal"/>
      <w:lvlText w:val="%7."/>
      <w:lvlJc w:val="left"/>
      <w:pPr>
        <w:ind w:left="5040" w:hanging="360"/>
      </w:pPr>
    </w:lvl>
    <w:lvl w:ilvl="7" w:tplc="10485853" w:tentative="1">
      <w:start w:val="1"/>
      <w:numFmt w:val="lowerLetter"/>
      <w:lvlText w:val="%8."/>
      <w:lvlJc w:val="left"/>
      <w:pPr>
        <w:ind w:left="5760" w:hanging="360"/>
      </w:pPr>
    </w:lvl>
    <w:lvl w:ilvl="8" w:tplc="10485853" w:tentative="1">
      <w:start w:val="1"/>
      <w:numFmt w:val="lowerRoman"/>
      <w:lvlText w:val="%9."/>
      <w:lvlJc w:val="right"/>
      <w:pPr>
        <w:ind w:left="6480" w:hanging="180"/>
      </w:pPr>
    </w:lvl>
  </w:abstractNum>
  <w:abstractNum w:abstractNumId="12497826">
    <w:multiLevelType w:val="hybridMultilevel"/>
    <w:lvl w:ilvl="0" w:tplc="15196020">
      <w:start w:val="1"/>
      <w:numFmt w:val="decimal"/>
      <w:lvlText w:val="%1."/>
      <w:lvlJc w:val="left"/>
      <w:pPr>
        <w:ind w:left="720" w:hanging="360"/>
      </w:pPr>
    </w:lvl>
    <w:lvl w:ilvl="1" w:tplc="15196020" w:tentative="1">
      <w:start w:val="1"/>
      <w:numFmt w:val="lowerLetter"/>
      <w:lvlText w:val="%2."/>
      <w:lvlJc w:val="left"/>
      <w:pPr>
        <w:ind w:left="1440" w:hanging="360"/>
      </w:pPr>
    </w:lvl>
    <w:lvl w:ilvl="2" w:tplc="15196020" w:tentative="1">
      <w:start w:val="1"/>
      <w:numFmt w:val="lowerRoman"/>
      <w:lvlText w:val="%3."/>
      <w:lvlJc w:val="right"/>
      <w:pPr>
        <w:ind w:left="2160" w:hanging="180"/>
      </w:pPr>
    </w:lvl>
    <w:lvl w:ilvl="3" w:tplc="15196020" w:tentative="1">
      <w:start w:val="1"/>
      <w:numFmt w:val="decimal"/>
      <w:lvlText w:val="%4."/>
      <w:lvlJc w:val="left"/>
      <w:pPr>
        <w:ind w:left="2880" w:hanging="360"/>
      </w:pPr>
    </w:lvl>
    <w:lvl w:ilvl="4" w:tplc="15196020" w:tentative="1">
      <w:start w:val="1"/>
      <w:numFmt w:val="lowerLetter"/>
      <w:lvlText w:val="%5."/>
      <w:lvlJc w:val="left"/>
      <w:pPr>
        <w:ind w:left="3600" w:hanging="360"/>
      </w:pPr>
    </w:lvl>
    <w:lvl w:ilvl="5" w:tplc="15196020" w:tentative="1">
      <w:start w:val="1"/>
      <w:numFmt w:val="lowerRoman"/>
      <w:lvlText w:val="%6."/>
      <w:lvlJc w:val="right"/>
      <w:pPr>
        <w:ind w:left="4320" w:hanging="180"/>
      </w:pPr>
    </w:lvl>
    <w:lvl w:ilvl="6" w:tplc="15196020" w:tentative="1">
      <w:start w:val="1"/>
      <w:numFmt w:val="decimal"/>
      <w:lvlText w:val="%7."/>
      <w:lvlJc w:val="left"/>
      <w:pPr>
        <w:ind w:left="5040" w:hanging="360"/>
      </w:pPr>
    </w:lvl>
    <w:lvl w:ilvl="7" w:tplc="15196020" w:tentative="1">
      <w:start w:val="1"/>
      <w:numFmt w:val="lowerLetter"/>
      <w:lvlText w:val="%8."/>
      <w:lvlJc w:val="left"/>
      <w:pPr>
        <w:ind w:left="5760" w:hanging="360"/>
      </w:pPr>
    </w:lvl>
    <w:lvl w:ilvl="8" w:tplc="15196020" w:tentative="1">
      <w:start w:val="1"/>
      <w:numFmt w:val="lowerRoman"/>
      <w:lvlText w:val="%9."/>
      <w:lvlJc w:val="right"/>
      <w:pPr>
        <w:ind w:left="6480" w:hanging="180"/>
      </w:pPr>
    </w:lvl>
  </w:abstractNum>
  <w:abstractNum w:abstractNumId="12497825">
    <w:multiLevelType w:val="hybridMultilevel"/>
    <w:lvl w:ilvl="0" w:tplc="48825676">
      <w:start w:val="1"/>
      <w:numFmt w:val="decimal"/>
      <w:lvlText w:val="%1."/>
      <w:lvlJc w:val="left"/>
      <w:pPr>
        <w:ind w:left="720" w:hanging="360"/>
      </w:pPr>
    </w:lvl>
    <w:lvl w:ilvl="1" w:tplc="48825676" w:tentative="1">
      <w:start w:val="1"/>
      <w:numFmt w:val="lowerLetter"/>
      <w:lvlText w:val="%2."/>
      <w:lvlJc w:val="left"/>
      <w:pPr>
        <w:ind w:left="1440" w:hanging="360"/>
      </w:pPr>
    </w:lvl>
    <w:lvl w:ilvl="2" w:tplc="48825676" w:tentative="1">
      <w:start w:val="1"/>
      <w:numFmt w:val="lowerRoman"/>
      <w:lvlText w:val="%3."/>
      <w:lvlJc w:val="right"/>
      <w:pPr>
        <w:ind w:left="2160" w:hanging="180"/>
      </w:pPr>
    </w:lvl>
    <w:lvl w:ilvl="3" w:tplc="48825676" w:tentative="1">
      <w:start w:val="1"/>
      <w:numFmt w:val="decimal"/>
      <w:lvlText w:val="%4."/>
      <w:lvlJc w:val="left"/>
      <w:pPr>
        <w:ind w:left="2880" w:hanging="360"/>
      </w:pPr>
    </w:lvl>
    <w:lvl w:ilvl="4" w:tplc="48825676" w:tentative="1">
      <w:start w:val="1"/>
      <w:numFmt w:val="lowerLetter"/>
      <w:lvlText w:val="%5."/>
      <w:lvlJc w:val="left"/>
      <w:pPr>
        <w:ind w:left="3600" w:hanging="360"/>
      </w:pPr>
    </w:lvl>
    <w:lvl w:ilvl="5" w:tplc="48825676" w:tentative="1">
      <w:start w:val="1"/>
      <w:numFmt w:val="lowerRoman"/>
      <w:lvlText w:val="%6."/>
      <w:lvlJc w:val="right"/>
      <w:pPr>
        <w:ind w:left="4320" w:hanging="180"/>
      </w:pPr>
    </w:lvl>
    <w:lvl w:ilvl="6" w:tplc="48825676" w:tentative="1">
      <w:start w:val="1"/>
      <w:numFmt w:val="decimal"/>
      <w:lvlText w:val="%7."/>
      <w:lvlJc w:val="left"/>
      <w:pPr>
        <w:ind w:left="5040" w:hanging="360"/>
      </w:pPr>
    </w:lvl>
    <w:lvl w:ilvl="7" w:tplc="48825676" w:tentative="1">
      <w:start w:val="1"/>
      <w:numFmt w:val="lowerLetter"/>
      <w:lvlText w:val="%8."/>
      <w:lvlJc w:val="left"/>
      <w:pPr>
        <w:ind w:left="5760" w:hanging="360"/>
      </w:pPr>
    </w:lvl>
    <w:lvl w:ilvl="8" w:tplc="48825676" w:tentative="1">
      <w:start w:val="1"/>
      <w:numFmt w:val="lowerRoman"/>
      <w:lvlText w:val="%9."/>
      <w:lvlJc w:val="right"/>
      <w:pPr>
        <w:ind w:left="6480" w:hanging="180"/>
      </w:pPr>
    </w:lvl>
  </w:abstractNum>
  <w:abstractNum w:abstractNumId="12497824">
    <w:multiLevelType w:val="hybridMultilevel"/>
    <w:lvl w:ilvl="0" w:tplc="29824387">
      <w:start w:val="1"/>
      <w:numFmt w:val="decimal"/>
      <w:lvlText w:val="%1."/>
      <w:lvlJc w:val="left"/>
      <w:pPr>
        <w:ind w:left="720" w:hanging="360"/>
      </w:pPr>
    </w:lvl>
    <w:lvl w:ilvl="1" w:tplc="29824387" w:tentative="1">
      <w:start w:val="1"/>
      <w:numFmt w:val="lowerLetter"/>
      <w:lvlText w:val="%2."/>
      <w:lvlJc w:val="left"/>
      <w:pPr>
        <w:ind w:left="1440" w:hanging="360"/>
      </w:pPr>
    </w:lvl>
    <w:lvl w:ilvl="2" w:tplc="29824387" w:tentative="1">
      <w:start w:val="1"/>
      <w:numFmt w:val="lowerRoman"/>
      <w:lvlText w:val="%3."/>
      <w:lvlJc w:val="right"/>
      <w:pPr>
        <w:ind w:left="2160" w:hanging="180"/>
      </w:pPr>
    </w:lvl>
    <w:lvl w:ilvl="3" w:tplc="29824387" w:tentative="1">
      <w:start w:val="1"/>
      <w:numFmt w:val="decimal"/>
      <w:lvlText w:val="%4."/>
      <w:lvlJc w:val="left"/>
      <w:pPr>
        <w:ind w:left="2880" w:hanging="360"/>
      </w:pPr>
    </w:lvl>
    <w:lvl w:ilvl="4" w:tplc="29824387" w:tentative="1">
      <w:start w:val="1"/>
      <w:numFmt w:val="lowerLetter"/>
      <w:lvlText w:val="%5."/>
      <w:lvlJc w:val="left"/>
      <w:pPr>
        <w:ind w:left="3600" w:hanging="360"/>
      </w:pPr>
    </w:lvl>
    <w:lvl w:ilvl="5" w:tplc="29824387" w:tentative="1">
      <w:start w:val="1"/>
      <w:numFmt w:val="lowerRoman"/>
      <w:lvlText w:val="%6."/>
      <w:lvlJc w:val="right"/>
      <w:pPr>
        <w:ind w:left="4320" w:hanging="180"/>
      </w:pPr>
    </w:lvl>
    <w:lvl w:ilvl="6" w:tplc="29824387" w:tentative="1">
      <w:start w:val="1"/>
      <w:numFmt w:val="decimal"/>
      <w:lvlText w:val="%7."/>
      <w:lvlJc w:val="left"/>
      <w:pPr>
        <w:ind w:left="5040" w:hanging="360"/>
      </w:pPr>
    </w:lvl>
    <w:lvl w:ilvl="7" w:tplc="29824387" w:tentative="1">
      <w:start w:val="1"/>
      <w:numFmt w:val="lowerLetter"/>
      <w:lvlText w:val="%8."/>
      <w:lvlJc w:val="left"/>
      <w:pPr>
        <w:ind w:left="5760" w:hanging="360"/>
      </w:pPr>
    </w:lvl>
    <w:lvl w:ilvl="8" w:tplc="29824387" w:tentative="1">
      <w:start w:val="1"/>
      <w:numFmt w:val="lowerRoman"/>
      <w:lvlText w:val="%9."/>
      <w:lvlJc w:val="right"/>
      <w:pPr>
        <w:ind w:left="6480" w:hanging="180"/>
      </w:pPr>
    </w:lvl>
  </w:abstractNum>
  <w:abstractNum w:abstractNumId="12497823">
    <w:multiLevelType w:val="hybridMultilevel"/>
    <w:lvl w:ilvl="0" w:tplc="80231525">
      <w:start w:val="1"/>
      <w:numFmt w:val="decimal"/>
      <w:lvlText w:val="%1."/>
      <w:lvlJc w:val="left"/>
      <w:pPr>
        <w:ind w:left="720" w:hanging="360"/>
      </w:pPr>
    </w:lvl>
    <w:lvl w:ilvl="1" w:tplc="80231525" w:tentative="1">
      <w:start w:val="1"/>
      <w:numFmt w:val="lowerLetter"/>
      <w:lvlText w:val="%2."/>
      <w:lvlJc w:val="left"/>
      <w:pPr>
        <w:ind w:left="1440" w:hanging="360"/>
      </w:pPr>
    </w:lvl>
    <w:lvl w:ilvl="2" w:tplc="80231525" w:tentative="1">
      <w:start w:val="1"/>
      <w:numFmt w:val="lowerRoman"/>
      <w:lvlText w:val="%3."/>
      <w:lvlJc w:val="right"/>
      <w:pPr>
        <w:ind w:left="2160" w:hanging="180"/>
      </w:pPr>
    </w:lvl>
    <w:lvl w:ilvl="3" w:tplc="80231525" w:tentative="1">
      <w:start w:val="1"/>
      <w:numFmt w:val="decimal"/>
      <w:lvlText w:val="%4."/>
      <w:lvlJc w:val="left"/>
      <w:pPr>
        <w:ind w:left="2880" w:hanging="360"/>
      </w:pPr>
    </w:lvl>
    <w:lvl w:ilvl="4" w:tplc="80231525" w:tentative="1">
      <w:start w:val="1"/>
      <w:numFmt w:val="lowerLetter"/>
      <w:lvlText w:val="%5."/>
      <w:lvlJc w:val="left"/>
      <w:pPr>
        <w:ind w:left="3600" w:hanging="360"/>
      </w:pPr>
    </w:lvl>
    <w:lvl w:ilvl="5" w:tplc="80231525" w:tentative="1">
      <w:start w:val="1"/>
      <w:numFmt w:val="lowerRoman"/>
      <w:lvlText w:val="%6."/>
      <w:lvlJc w:val="right"/>
      <w:pPr>
        <w:ind w:left="4320" w:hanging="180"/>
      </w:pPr>
    </w:lvl>
    <w:lvl w:ilvl="6" w:tplc="80231525" w:tentative="1">
      <w:start w:val="1"/>
      <w:numFmt w:val="decimal"/>
      <w:lvlText w:val="%7."/>
      <w:lvlJc w:val="left"/>
      <w:pPr>
        <w:ind w:left="5040" w:hanging="360"/>
      </w:pPr>
    </w:lvl>
    <w:lvl w:ilvl="7" w:tplc="80231525" w:tentative="1">
      <w:start w:val="1"/>
      <w:numFmt w:val="lowerLetter"/>
      <w:lvlText w:val="%8."/>
      <w:lvlJc w:val="left"/>
      <w:pPr>
        <w:ind w:left="5760" w:hanging="360"/>
      </w:pPr>
    </w:lvl>
    <w:lvl w:ilvl="8" w:tplc="80231525" w:tentative="1">
      <w:start w:val="1"/>
      <w:numFmt w:val="lowerRoman"/>
      <w:lvlText w:val="%9."/>
      <w:lvlJc w:val="right"/>
      <w:pPr>
        <w:ind w:left="6480" w:hanging="180"/>
      </w:pPr>
    </w:lvl>
  </w:abstractNum>
  <w:abstractNum w:abstractNumId="12497822">
    <w:multiLevelType w:val="hybridMultilevel"/>
    <w:lvl w:ilvl="0" w:tplc="68782154">
      <w:start w:val="1"/>
      <w:numFmt w:val="decimal"/>
      <w:lvlText w:val="%1."/>
      <w:lvlJc w:val="left"/>
      <w:pPr>
        <w:ind w:left="720" w:hanging="360"/>
      </w:pPr>
    </w:lvl>
    <w:lvl w:ilvl="1" w:tplc="68782154" w:tentative="1">
      <w:start w:val="1"/>
      <w:numFmt w:val="lowerLetter"/>
      <w:lvlText w:val="%2."/>
      <w:lvlJc w:val="left"/>
      <w:pPr>
        <w:ind w:left="1440" w:hanging="360"/>
      </w:pPr>
    </w:lvl>
    <w:lvl w:ilvl="2" w:tplc="68782154" w:tentative="1">
      <w:start w:val="1"/>
      <w:numFmt w:val="lowerRoman"/>
      <w:lvlText w:val="%3."/>
      <w:lvlJc w:val="right"/>
      <w:pPr>
        <w:ind w:left="2160" w:hanging="180"/>
      </w:pPr>
    </w:lvl>
    <w:lvl w:ilvl="3" w:tplc="68782154" w:tentative="1">
      <w:start w:val="1"/>
      <w:numFmt w:val="decimal"/>
      <w:lvlText w:val="%4."/>
      <w:lvlJc w:val="left"/>
      <w:pPr>
        <w:ind w:left="2880" w:hanging="360"/>
      </w:pPr>
    </w:lvl>
    <w:lvl w:ilvl="4" w:tplc="68782154" w:tentative="1">
      <w:start w:val="1"/>
      <w:numFmt w:val="lowerLetter"/>
      <w:lvlText w:val="%5."/>
      <w:lvlJc w:val="left"/>
      <w:pPr>
        <w:ind w:left="3600" w:hanging="360"/>
      </w:pPr>
    </w:lvl>
    <w:lvl w:ilvl="5" w:tplc="68782154" w:tentative="1">
      <w:start w:val="1"/>
      <w:numFmt w:val="lowerRoman"/>
      <w:lvlText w:val="%6."/>
      <w:lvlJc w:val="right"/>
      <w:pPr>
        <w:ind w:left="4320" w:hanging="180"/>
      </w:pPr>
    </w:lvl>
    <w:lvl w:ilvl="6" w:tplc="68782154" w:tentative="1">
      <w:start w:val="1"/>
      <w:numFmt w:val="decimal"/>
      <w:lvlText w:val="%7."/>
      <w:lvlJc w:val="left"/>
      <w:pPr>
        <w:ind w:left="5040" w:hanging="360"/>
      </w:pPr>
    </w:lvl>
    <w:lvl w:ilvl="7" w:tplc="68782154" w:tentative="1">
      <w:start w:val="1"/>
      <w:numFmt w:val="lowerLetter"/>
      <w:lvlText w:val="%8."/>
      <w:lvlJc w:val="left"/>
      <w:pPr>
        <w:ind w:left="5760" w:hanging="360"/>
      </w:pPr>
    </w:lvl>
    <w:lvl w:ilvl="8" w:tplc="68782154" w:tentative="1">
      <w:start w:val="1"/>
      <w:numFmt w:val="lowerRoman"/>
      <w:lvlText w:val="%9."/>
      <w:lvlJc w:val="right"/>
      <w:pPr>
        <w:ind w:left="6480" w:hanging="180"/>
      </w:pPr>
    </w:lvl>
  </w:abstractNum>
  <w:abstractNum w:abstractNumId="12497821">
    <w:multiLevelType w:val="hybridMultilevel"/>
    <w:lvl w:ilvl="0" w:tplc="74065175">
      <w:start w:val="1"/>
      <w:numFmt w:val="decimal"/>
      <w:lvlText w:val="%1."/>
      <w:lvlJc w:val="left"/>
      <w:pPr>
        <w:ind w:left="720" w:hanging="360"/>
      </w:pPr>
    </w:lvl>
    <w:lvl w:ilvl="1" w:tplc="74065175" w:tentative="1">
      <w:start w:val="1"/>
      <w:numFmt w:val="lowerLetter"/>
      <w:lvlText w:val="%2."/>
      <w:lvlJc w:val="left"/>
      <w:pPr>
        <w:ind w:left="1440" w:hanging="360"/>
      </w:pPr>
    </w:lvl>
    <w:lvl w:ilvl="2" w:tplc="74065175" w:tentative="1">
      <w:start w:val="1"/>
      <w:numFmt w:val="lowerRoman"/>
      <w:lvlText w:val="%3."/>
      <w:lvlJc w:val="right"/>
      <w:pPr>
        <w:ind w:left="2160" w:hanging="180"/>
      </w:pPr>
    </w:lvl>
    <w:lvl w:ilvl="3" w:tplc="74065175" w:tentative="1">
      <w:start w:val="1"/>
      <w:numFmt w:val="decimal"/>
      <w:lvlText w:val="%4."/>
      <w:lvlJc w:val="left"/>
      <w:pPr>
        <w:ind w:left="2880" w:hanging="360"/>
      </w:pPr>
    </w:lvl>
    <w:lvl w:ilvl="4" w:tplc="74065175" w:tentative="1">
      <w:start w:val="1"/>
      <w:numFmt w:val="lowerLetter"/>
      <w:lvlText w:val="%5."/>
      <w:lvlJc w:val="left"/>
      <w:pPr>
        <w:ind w:left="3600" w:hanging="360"/>
      </w:pPr>
    </w:lvl>
    <w:lvl w:ilvl="5" w:tplc="74065175" w:tentative="1">
      <w:start w:val="1"/>
      <w:numFmt w:val="lowerRoman"/>
      <w:lvlText w:val="%6."/>
      <w:lvlJc w:val="right"/>
      <w:pPr>
        <w:ind w:left="4320" w:hanging="180"/>
      </w:pPr>
    </w:lvl>
    <w:lvl w:ilvl="6" w:tplc="74065175" w:tentative="1">
      <w:start w:val="1"/>
      <w:numFmt w:val="decimal"/>
      <w:lvlText w:val="%7."/>
      <w:lvlJc w:val="left"/>
      <w:pPr>
        <w:ind w:left="5040" w:hanging="360"/>
      </w:pPr>
    </w:lvl>
    <w:lvl w:ilvl="7" w:tplc="74065175" w:tentative="1">
      <w:start w:val="1"/>
      <w:numFmt w:val="lowerLetter"/>
      <w:lvlText w:val="%8."/>
      <w:lvlJc w:val="left"/>
      <w:pPr>
        <w:ind w:left="5760" w:hanging="360"/>
      </w:pPr>
    </w:lvl>
    <w:lvl w:ilvl="8" w:tplc="74065175" w:tentative="1">
      <w:start w:val="1"/>
      <w:numFmt w:val="lowerRoman"/>
      <w:lvlText w:val="%9."/>
      <w:lvlJc w:val="right"/>
      <w:pPr>
        <w:ind w:left="6480" w:hanging="180"/>
      </w:pPr>
    </w:lvl>
  </w:abstractNum>
  <w:abstractNum w:abstractNumId="12497820">
    <w:multiLevelType w:val="hybridMultilevel"/>
    <w:lvl w:ilvl="0" w:tplc="27575752">
      <w:start w:val="1"/>
      <w:numFmt w:val="decimal"/>
      <w:lvlText w:val="%1."/>
      <w:lvlJc w:val="left"/>
      <w:pPr>
        <w:ind w:left="720" w:hanging="360"/>
      </w:pPr>
    </w:lvl>
    <w:lvl w:ilvl="1" w:tplc="27575752" w:tentative="1">
      <w:start w:val="1"/>
      <w:numFmt w:val="lowerLetter"/>
      <w:lvlText w:val="%2."/>
      <w:lvlJc w:val="left"/>
      <w:pPr>
        <w:ind w:left="1440" w:hanging="360"/>
      </w:pPr>
    </w:lvl>
    <w:lvl w:ilvl="2" w:tplc="27575752" w:tentative="1">
      <w:start w:val="1"/>
      <w:numFmt w:val="lowerRoman"/>
      <w:lvlText w:val="%3."/>
      <w:lvlJc w:val="right"/>
      <w:pPr>
        <w:ind w:left="2160" w:hanging="180"/>
      </w:pPr>
    </w:lvl>
    <w:lvl w:ilvl="3" w:tplc="27575752" w:tentative="1">
      <w:start w:val="1"/>
      <w:numFmt w:val="decimal"/>
      <w:lvlText w:val="%4."/>
      <w:lvlJc w:val="left"/>
      <w:pPr>
        <w:ind w:left="2880" w:hanging="360"/>
      </w:pPr>
    </w:lvl>
    <w:lvl w:ilvl="4" w:tplc="27575752" w:tentative="1">
      <w:start w:val="1"/>
      <w:numFmt w:val="lowerLetter"/>
      <w:lvlText w:val="%5."/>
      <w:lvlJc w:val="left"/>
      <w:pPr>
        <w:ind w:left="3600" w:hanging="360"/>
      </w:pPr>
    </w:lvl>
    <w:lvl w:ilvl="5" w:tplc="27575752" w:tentative="1">
      <w:start w:val="1"/>
      <w:numFmt w:val="lowerRoman"/>
      <w:lvlText w:val="%6."/>
      <w:lvlJc w:val="right"/>
      <w:pPr>
        <w:ind w:left="4320" w:hanging="180"/>
      </w:pPr>
    </w:lvl>
    <w:lvl w:ilvl="6" w:tplc="27575752" w:tentative="1">
      <w:start w:val="1"/>
      <w:numFmt w:val="decimal"/>
      <w:lvlText w:val="%7."/>
      <w:lvlJc w:val="left"/>
      <w:pPr>
        <w:ind w:left="5040" w:hanging="360"/>
      </w:pPr>
    </w:lvl>
    <w:lvl w:ilvl="7" w:tplc="27575752" w:tentative="1">
      <w:start w:val="1"/>
      <w:numFmt w:val="lowerLetter"/>
      <w:lvlText w:val="%8."/>
      <w:lvlJc w:val="left"/>
      <w:pPr>
        <w:ind w:left="5760" w:hanging="360"/>
      </w:pPr>
    </w:lvl>
    <w:lvl w:ilvl="8" w:tplc="27575752" w:tentative="1">
      <w:start w:val="1"/>
      <w:numFmt w:val="lowerRoman"/>
      <w:lvlText w:val="%9."/>
      <w:lvlJc w:val="right"/>
      <w:pPr>
        <w:ind w:left="6480" w:hanging="180"/>
      </w:pPr>
    </w:lvl>
  </w:abstractNum>
  <w:abstractNum w:abstractNumId="12497819">
    <w:multiLevelType w:val="hybridMultilevel"/>
    <w:lvl w:ilvl="0" w:tplc="43805608">
      <w:start w:val="1"/>
      <w:numFmt w:val="decimal"/>
      <w:lvlText w:val="%1."/>
      <w:lvlJc w:val="left"/>
      <w:pPr>
        <w:ind w:left="720" w:hanging="360"/>
      </w:pPr>
    </w:lvl>
    <w:lvl w:ilvl="1" w:tplc="43805608" w:tentative="1">
      <w:start w:val="1"/>
      <w:numFmt w:val="lowerLetter"/>
      <w:lvlText w:val="%2."/>
      <w:lvlJc w:val="left"/>
      <w:pPr>
        <w:ind w:left="1440" w:hanging="360"/>
      </w:pPr>
    </w:lvl>
    <w:lvl w:ilvl="2" w:tplc="43805608" w:tentative="1">
      <w:start w:val="1"/>
      <w:numFmt w:val="lowerRoman"/>
      <w:lvlText w:val="%3."/>
      <w:lvlJc w:val="right"/>
      <w:pPr>
        <w:ind w:left="2160" w:hanging="180"/>
      </w:pPr>
    </w:lvl>
    <w:lvl w:ilvl="3" w:tplc="43805608" w:tentative="1">
      <w:start w:val="1"/>
      <w:numFmt w:val="decimal"/>
      <w:lvlText w:val="%4."/>
      <w:lvlJc w:val="left"/>
      <w:pPr>
        <w:ind w:left="2880" w:hanging="360"/>
      </w:pPr>
    </w:lvl>
    <w:lvl w:ilvl="4" w:tplc="43805608" w:tentative="1">
      <w:start w:val="1"/>
      <w:numFmt w:val="lowerLetter"/>
      <w:lvlText w:val="%5."/>
      <w:lvlJc w:val="left"/>
      <w:pPr>
        <w:ind w:left="3600" w:hanging="360"/>
      </w:pPr>
    </w:lvl>
    <w:lvl w:ilvl="5" w:tplc="43805608" w:tentative="1">
      <w:start w:val="1"/>
      <w:numFmt w:val="lowerRoman"/>
      <w:lvlText w:val="%6."/>
      <w:lvlJc w:val="right"/>
      <w:pPr>
        <w:ind w:left="4320" w:hanging="180"/>
      </w:pPr>
    </w:lvl>
    <w:lvl w:ilvl="6" w:tplc="43805608" w:tentative="1">
      <w:start w:val="1"/>
      <w:numFmt w:val="decimal"/>
      <w:lvlText w:val="%7."/>
      <w:lvlJc w:val="left"/>
      <w:pPr>
        <w:ind w:left="5040" w:hanging="360"/>
      </w:pPr>
    </w:lvl>
    <w:lvl w:ilvl="7" w:tplc="43805608" w:tentative="1">
      <w:start w:val="1"/>
      <w:numFmt w:val="lowerLetter"/>
      <w:lvlText w:val="%8."/>
      <w:lvlJc w:val="left"/>
      <w:pPr>
        <w:ind w:left="5760" w:hanging="360"/>
      </w:pPr>
    </w:lvl>
    <w:lvl w:ilvl="8" w:tplc="43805608" w:tentative="1">
      <w:start w:val="1"/>
      <w:numFmt w:val="lowerRoman"/>
      <w:lvlText w:val="%9."/>
      <w:lvlJc w:val="right"/>
      <w:pPr>
        <w:ind w:left="6480" w:hanging="180"/>
      </w:pPr>
    </w:lvl>
  </w:abstractNum>
  <w:abstractNum w:abstractNumId="12497818">
    <w:multiLevelType w:val="hybridMultilevel"/>
    <w:lvl w:ilvl="0" w:tplc="77404147">
      <w:start w:val="1"/>
      <w:numFmt w:val="decimal"/>
      <w:lvlText w:val="%1."/>
      <w:lvlJc w:val="left"/>
      <w:pPr>
        <w:ind w:left="720" w:hanging="360"/>
      </w:pPr>
    </w:lvl>
    <w:lvl w:ilvl="1" w:tplc="77404147" w:tentative="1">
      <w:start w:val="1"/>
      <w:numFmt w:val="lowerLetter"/>
      <w:lvlText w:val="%2."/>
      <w:lvlJc w:val="left"/>
      <w:pPr>
        <w:ind w:left="1440" w:hanging="360"/>
      </w:pPr>
    </w:lvl>
    <w:lvl w:ilvl="2" w:tplc="77404147" w:tentative="1">
      <w:start w:val="1"/>
      <w:numFmt w:val="lowerRoman"/>
      <w:lvlText w:val="%3."/>
      <w:lvlJc w:val="right"/>
      <w:pPr>
        <w:ind w:left="2160" w:hanging="180"/>
      </w:pPr>
    </w:lvl>
    <w:lvl w:ilvl="3" w:tplc="77404147" w:tentative="1">
      <w:start w:val="1"/>
      <w:numFmt w:val="decimal"/>
      <w:lvlText w:val="%4."/>
      <w:lvlJc w:val="left"/>
      <w:pPr>
        <w:ind w:left="2880" w:hanging="360"/>
      </w:pPr>
    </w:lvl>
    <w:lvl w:ilvl="4" w:tplc="77404147" w:tentative="1">
      <w:start w:val="1"/>
      <w:numFmt w:val="lowerLetter"/>
      <w:lvlText w:val="%5."/>
      <w:lvlJc w:val="left"/>
      <w:pPr>
        <w:ind w:left="3600" w:hanging="360"/>
      </w:pPr>
    </w:lvl>
    <w:lvl w:ilvl="5" w:tplc="77404147" w:tentative="1">
      <w:start w:val="1"/>
      <w:numFmt w:val="lowerRoman"/>
      <w:lvlText w:val="%6."/>
      <w:lvlJc w:val="right"/>
      <w:pPr>
        <w:ind w:left="4320" w:hanging="180"/>
      </w:pPr>
    </w:lvl>
    <w:lvl w:ilvl="6" w:tplc="77404147" w:tentative="1">
      <w:start w:val="1"/>
      <w:numFmt w:val="decimal"/>
      <w:lvlText w:val="%7."/>
      <w:lvlJc w:val="left"/>
      <w:pPr>
        <w:ind w:left="5040" w:hanging="360"/>
      </w:pPr>
    </w:lvl>
    <w:lvl w:ilvl="7" w:tplc="77404147" w:tentative="1">
      <w:start w:val="1"/>
      <w:numFmt w:val="lowerLetter"/>
      <w:lvlText w:val="%8."/>
      <w:lvlJc w:val="left"/>
      <w:pPr>
        <w:ind w:left="5760" w:hanging="360"/>
      </w:pPr>
    </w:lvl>
    <w:lvl w:ilvl="8" w:tplc="77404147" w:tentative="1">
      <w:start w:val="1"/>
      <w:numFmt w:val="lowerRoman"/>
      <w:lvlText w:val="%9."/>
      <w:lvlJc w:val="right"/>
      <w:pPr>
        <w:ind w:left="6480" w:hanging="180"/>
      </w:pPr>
    </w:lvl>
  </w:abstractNum>
  <w:abstractNum w:abstractNumId="12497817">
    <w:multiLevelType w:val="hybridMultilevel"/>
    <w:lvl w:ilvl="0" w:tplc="60724766">
      <w:start w:val="1"/>
      <w:numFmt w:val="decimal"/>
      <w:lvlText w:val="%1."/>
      <w:lvlJc w:val="left"/>
      <w:pPr>
        <w:ind w:left="720" w:hanging="360"/>
      </w:pPr>
    </w:lvl>
    <w:lvl w:ilvl="1" w:tplc="60724766" w:tentative="1">
      <w:start w:val="1"/>
      <w:numFmt w:val="lowerLetter"/>
      <w:lvlText w:val="%2."/>
      <w:lvlJc w:val="left"/>
      <w:pPr>
        <w:ind w:left="1440" w:hanging="360"/>
      </w:pPr>
    </w:lvl>
    <w:lvl w:ilvl="2" w:tplc="60724766" w:tentative="1">
      <w:start w:val="1"/>
      <w:numFmt w:val="lowerRoman"/>
      <w:lvlText w:val="%3."/>
      <w:lvlJc w:val="right"/>
      <w:pPr>
        <w:ind w:left="2160" w:hanging="180"/>
      </w:pPr>
    </w:lvl>
    <w:lvl w:ilvl="3" w:tplc="60724766" w:tentative="1">
      <w:start w:val="1"/>
      <w:numFmt w:val="decimal"/>
      <w:lvlText w:val="%4."/>
      <w:lvlJc w:val="left"/>
      <w:pPr>
        <w:ind w:left="2880" w:hanging="360"/>
      </w:pPr>
    </w:lvl>
    <w:lvl w:ilvl="4" w:tplc="60724766" w:tentative="1">
      <w:start w:val="1"/>
      <w:numFmt w:val="lowerLetter"/>
      <w:lvlText w:val="%5."/>
      <w:lvlJc w:val="left"/>
      <w:pPr>
        <w:ind w:left="3600" w:hanging="360"/>
      </w:pPr>
    </w:lvl>
    <w:lvl w:ilvl="5" w:tplc="60724766" w:tentative="1">
      <w:start w:val="1"/>
      <w:numFmt w:val="lowerRoman"/>
      <w:lvlText w:val="%6."/>
      <w:lvlJc w:val="right"/>
      <w:pPr>
        <w:ind w:left="4320" w:hanging="180"/>
      </w:pPr>
    </w:lvl>
    <w:lvl w:ilvl="6" w:tplc="60724766" w:tentative="1">
      <w:start w:val="1"/>
      <w:numFmt w:val="decimal"/>
      <w:lvlText w:val="%7."/>
      <w:lvlJc w:val="left"/>
      <w:pPr>
        <w:ind w:left="5040" w:hanging="360"/>
      </w:pPr>
    </w:lvl>
    <w:lvl w:ilvl="7" w:tplc="60724766" w:tentative="1">
      <w:start w:val="1"/>
      <w:numFmt w:val="lowerLetter"/>
      <w:lvlText w:val="%8."/>
      <w:lvlJc w:val="left"/>
      <w:pPr>
        <w:ind w:left="5760" w:hanging="360"/>
      </w:pPr>
    </w:lvl>
    <w:lvl w:ilvl="8" w:tplc="60724766" w:tentative="1">
      <w:start w:val="1"/>
      <w:numFmt w:val="lowerRoman"/>
      <w:lvlText w:val="%9."/>
      <w:lvlJc w:val="right"/>
      <w:pPr>
        <w:ind w:left="6480" w:hanging="180"/>
      </w:pPr>
    </w:lvl>
  </w:abstractNum>
  <w:abstractNum w:abstractNumId="12497816">
    <w:multiLevelType w:val="hybridMultilevel"/>
    <w:lvl w:ilvl="0" w:tplc="62696681">
      <w:start w:val="1"/>
      <w:numFmt w:val="decimal"/>
      <w:lvlText w:val="%1."/>
      <w:lvlJc w:val="left"/>
      <w:pPr>
        <w:ind w:left="720" w:hanging="360"/>
      </w:pPr>
    </w:lvl>
    <w:lvl w:ilvl="1" w:tplc="62696681" w:tentative="1">
      <w:start w:val="1"/>
      <w:numFmt w:val="lowerLetter"/>
      <w:lvlText w:val="%2."/>
      <w:lvlJc w:val="left"/>
      <w:pPr>
        <w:ind w:left="1440" w:hanging="360"/>
      </w:pPr>
    </w:lvl>
    <w:lvl w:ilvl="2" w:tplc="62696681" w:tentative="1">
      <w:start w:val="1"/>
      <w:numFmt w:val="lowerRoman"/>
      <w:lvlText w:val="%3."/>
      <w:lvlJc w:val="right"/>
      <w:pPr>
        <w:ind w:left="2160" w:hanging="180"/>
      </w:pPr>
    </w:lvl>
    <w:lvl w:ilvl="3" w:tplc="62696681" w:tentative="1">
      <w:start w:val="1"/>
      <w:numFmt w:val="decimal"/>
      <w:lvlText w:val="%4."/>
      <w:lvlJc w:val="left"/>
      <w:pPr>
        <w:ind w:left="2880" w:hanging="360"/>
      </w:pPr>
    </w:lvl>
    <w:lvl w:ilvl="4" w:tplc="62696681" w:tentative="1">
      <w:start w:val="1"/>
      <w:numFmt w:val="lowerLetter"/>
      <w:lvlText w:val="%5."/>
      <w:lvlJc w:val="left"/>
      <w:pPr>
        <w:ind w:left="3600" w:hanging="360"/>
      </w:pPr>
    </w:lvl>
    <w:lvl w:ilvl="5" w:tplc="62696681" w:tentative="1">
      <w:start w:val="1"/>
      <w:numFmt w:val="lowerRoman"/>
      <w:lvlText w:val="%6."/>
      <w:lvlJc w:val="right"/>
      <w:pPr>
        <w:ind w:left="4320" w:hanging="180"/>
      </w:pPr>
    </w:lvl>
    <w:lvl w:ilvl="6" w:tplc="62696681" w:tentative="1">
      <w:start w:val="1"/>
      <w:numFmt w:val="decimal"/>
      <w:lvlText w:val="%7."/>
      <w:lvlJc w:val="left"/>
      <w:pPr>
        <w:ind w:left="5040" w:hanging="360"/>
      </w:pPr>
    </w:lvl>
    <w:lvl w:ilvl="7" w:tplc="62696681" w:tentative="1">
      <w:start w:val="1"/>
      <w:numFmt w:val="lowerLetter"/>
      <w:lvlText w:val="%8."/>
      <w:lvlJc w:val="left"/>
      <w:pPr>
        <w:ind w:left="5760" w:hanging="360"/>
      </w:pPr>
    </w:lvl>
    <w:lvl w:ilvl="8" w:tplc="62696681" w:tentative="1">
      <w:start w:val="1"/>
      <w:numFmt w:val="lowerRoman"/>
      <w:lvlText w:val="%9."/>
      <w:lvlJc w:val="right"/>
      <w:pPr>
        <w:ind w:left="6480" w:hanging="180"/>
      </w:pPr>
    </w:lvl>
  </w:abstractNum>
  <w:abstractNum w:abstractNumId="12497815">
    <w:multiLevelType w:val="hybridMultilevel"/>
    <w:lvl w:ilvl="0" w:tplc="57357210">
      <w:start w:val="1"/>
      <w:numFmt w:val="decimal"/>
      <w:lvlText w:val="%1."/>
      <w:lvlJc w:val="left"/>
      <w:pPr>
        <w:ind w:left="720" w:hanging="360"/>
      </w:pPr>
    </w:lvl>
    <w:lvl w:ilvl="1" w:tplc="57357210" w:tentative="1">
      <w:start w:val="1"/>
      <w:numFmt w:val="lowerLetter"/>
      <w:lvlText w:val="%2."/>
      <w:lvlJc w:val="left"/>
      <w:pPr>
        <w:ind w:left="1440" w:hanging="360"/>
      </w:pPr>
    </w:lvl>
    <w:lvl w:ilvl="2" w:tplc="57357210" w:tentative="1">
      <w:start w:val="1"/>
      <w:numFmt w:val="lowerRoman"/>
      <w:lvlText w:val="%3."/>
      <w:lvlJc w:val="right"/>
      <w:pPr>
        <w:ind w:left="2160" w:hanging="180"/>
      </w:pPr>
    </w:lvl>
    <w:lvl w:ilvl="3" w:tplc="57357210" w:tentative="1">
      <w:start w:val="1"/>
      <w:numFmt w:val="decimal"/>
      <w:lvlText w:val="%4."/>
      <w:lvlJc w:val="left"/>
      <w:pPr>
        <w:ind w:left="2880" w:hanging="360"/>
      </w:pPr>
    </w:lvl>
    <w:lvl w:ilvl="4" w:tplc="57357210" w:tentative="1">
      <w:start w:val="1"/>
      <w:numFmt w:val="lowerLetter"/>
      <w:lvlText w:val="%5."/>
      <w:lvlJc w:val="left"/>
      <w:pPr>
        <w:ind w:left="3600" w:hanging="360"/>
      </w:pPr>
    </w:lvl>
    <w:lvl w:ilvl="5" w:tplc="57357210" w:tentative="1">
      <w:start w:val="1"/>
      <w:numFmt w:val="lowerRoman"/>
      <w:lvlText w:val="%6."/>
      <w:lvlJc w:val="right"/>
      <w:pPr>
        <w:ind w:left="4320" w:hanging="180"/>
      </w:pPr>
    </w:lvl>
    <w:lvl w:ilvl="6" w:tplc="57357210" w:tentative="1">
      <w:start w:val="1"/>
      <w:numFmt w:val="decimal"/>
      <w:lvlText w:val="%7."/>
      <w:lvlJc w:val="left"/>
      <w:pPr>
        <w:ind w:left="5040" w:hanging="360"/>
      </w:pPr>
    </w:lvl>
    <w:lvl w:ilvl="7" w:tplc="57357210" w:tentative="1">
      <w:start w:val="1"/>
      <w:numFmt w:val="lowerLetter"/>
      <w:lvlText w:val="%8."/>
      <w:lvlJc w:val="left"/>
      <w:pPr>
        <w:ind w:left="5760" w:hanging="360"/>
      </w:pPr>
    </w:lvl>
    <w:lvl w:ilvl="8" w:tplc="57357210" w:tentative="1">
      <w:start w:val="1"/>
      <w:numFmt w:val="lowerRoman"/>
      <w:lvlText w:val="%9."/>
      <w:lvlJc w:val="right"/>
      <w:pPr>
        <w:ind w:left="6480" w:hanging="180"/>
      </w:pPr>
    </w:lvl>
  </w:abstractNum>
  <w:abstractNum w:abstractNumId="12497814">
    <w:multiLevelType w:val="hybridMultilevel"/>
    <w:lvl w:ilvl="0" w:tplc="83061383">
      <w:start w:val="1"/>
      <w:numFmt w:val="decimal"/>
      <w:lvlText w:val="%1."/>
      <w:lvlJc w:val="left"/>
      <w:pPr>
        <w:ind w:left="720" w:hanging="360"/>
      </w:pPr>
    </w:lvl>
    <w:lvl w:ilvl="1" w:tplc="83061383" w:tentative="1">
      <w:start w:val="1"/>
      <w:numFmt w:val="lowerLetter"/>
      <w:lvlText w:val="%2."/>
      <w:lvlJc w:val="left"/>
      <w:pPr>
        <w:ind w:left="1440" w:hanging="360"/>
      </w:pPr>
    </w:lvl>
    <w:lvl w:ilvl="2" w:tplc="83061383" w:tentative="1">
      <w:start w:val="1"/>
      <w:numFmt w:val="lowerRoman"/>
      <w:lvlText w:val="%3."/>
      <w:lvlJc w:val="right"/>
      <w:pPr>
        <w:ind w:left="2160" w:hanging="180"/>
      </w:pPr>
    </w:lvl>
    <w:lvl w:ilvl="3" w:tplc="83061383" w:tentative="1">
      <w:start w:val="1"/>
      <w:numFmt w:val="decimal"/>
      <w:lvlText w:val="%4."/>
      <w:lvlJc w:val="left"/>
      <w:pPr>
        <w:ind w:left="2880" w:hanging="360"/>
      </w:pPr>
    </w:lvl>
    <w:lvl w:ilvl="4" w:tplc="83061383" w:tentative="1">
      <w:start w:val="1"/>
      <w:numFmt w:val="lowerLetter"/>
      <w:lvlText w:val="%5."/>
      <w:lvlJc w:val="left"/>
      <w:pPr>
        <w:ind w:left="3600" w:hanging="360"/>
      </w:pPr>
    </w:lvl>
    <w:lvl w:ilvl="5" w:tplc="83061383" w:tentative="1">
      <w:start w:val="1"/>
      <w:numFmt w:val="lowerRoman"/>
      <w:lvlText w:val="%6."/>
      <w:lvlJc w:val="right"/>
      <w:pPr>
        <w:ind w:left="4320" w:hanging="180"/>
      </w:pPr>
    </w:lvl>
    <w:lvl w:ilvl="6" w:tplc="83061383" w:tentative="1">
      <w:start w:val="1"/>
      <w:numFmt w:val="decimal"/>
      <w:lvlText w:val="%7."/>
      <w:lvlJc w:val="left"/>
      <w:pPr>
        <w:ind w:left="5040" w:hanging="360"/>
      </w:pPr>
    </w:lvl>
    <w:lvl w:ilvl="7" w:tplc="83061383" w:tentative="1">
      <w:start w:val="1"/>
      <w:numFmt w:val="lowerLetter"/>
      <w:lvlText w:val="%8."/>
      <w:lvlJc w:val="left"/>
      <w:pPr>
        <w:ind w:left="5760" w:hanging="360"/>
      </w:pPr>
    </w:lvl>
    <w:lvl w:ilvl="8" w:tplc="83061383" w:tentative="1">
      <w:start w:val="1"/>
      <w:numFmt w:val="lowerRoman"/>
      <w:lvlText w:val="%9."/>
      <w:lvlJc w:val="right"/>
      <w:pPr>
        <w:ind w:left="6480" w:hanging="180"/>
      </w:pPr>
    </w:lvl>
  </w:abstractNum>
  <w:abstractNum w:abstractNumId="12497813">
    <w:multiLevelType w:val="hybridMultilevel"/>
    <w:lvl w:ilvl="0" w:tplc="185308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497813">
    <w:abstractNumId w:val="12497813"/>
  </w:num>
  <w:num w:numId="12497814">
    <w:abstractNumId w:val="12497814"/>
  </w:num>
  <w:num w:numId="12497815">
    <w:abstractNumId w:val="12497815"/>
  </w:num>
  <w:num w:numId="12497816">
    <w:abstractNumId w:val="12497816"/>
  </w:num>
  <w:num w:numId="12497817">
    <w:abstractNumId w:val="12497817"/>
  </w:num>
  <w:num w:numId="12497818">
    <w:abstractNumId w:val="12497818"/>
  </w:num>
  <w:num w:numId="12497819">
    <w:abstractNumId w:val="12497819"/>
  </w:num>
  <w:num w:numId="12497820">
    <w:abstractNumId w:val="12497820"/>
  </w:num>
  <w:num w:numId="12497821">
    <w:abstractNumId w:val="12497821"/>
  </w:num>
  <w:num w:numId="12497822">
    <w:abstractNumId w:val="12497822"/>
  </w:num>
  <w:num w:numId="12497823">
    <w:abstractNumId w:val="12497823"/>
  </w:num>
  <w:num w:numId="12497824">
    <w:abstractNumId w:val="12497824"/>
  </w:num>
  <w:num w:numId="12497825">
    <w:abstractNumId w:val="12497825"/>
  </w:num>
  <w:num w:numId="12497826">
    <w:abstractNumId w:val="12497826"/>
  </w:num>
  <w:num w:numId="12497827">
    <w:abstractNumId w:val="12497827"/>
  </w:num>
  <w:num w:numId="12497828">
    <w:abstractNumId w:val="12497828"/>
  </w:num>
  <w:num w:numId="12497829">
    <w:abstractNumId w:val="12497829"/>
  </w:num>
  <w:num w:numId="12497830">
    <w:abstractNumId w:val="12497830"/>
  </w:num>
  <w:num w:numId="12497831">
    <w:abstractNumId w:val="12497831"/>
  </w:num>
  <w:num w:numId="12497832">
    <w:abstractNumId w:val="12497832"/>
  </w:num>
  <w:num w:numId="12497833">
    <w:abstractNumId w:val="12497833"/>
  </w:num>
  <w:num w:numId="12497834">
    <w:abstractNumId w:val="12497834"/>
  </w:num>
  <w:num w:numId="12497835">
    <w:abstractNumId w:val="12497835"/>
  </w:num>
  <w:num w:numId="12497836">
    <w:abstractNumId w:val="12497836"/>
  </w:num>
  <w:num w:numId="12497837">
    <w:abstractNumId w:val="12497837"/>
  </w:num>
  <w:num w:numId="12497838">
    <w:abstractNumId w:val="12497838"/>
  </w:num>
  <w:num w:numId="12497839">
    <w:abstractNumId w:val="12497839"/>
  </w:num>
  <w:num w:numId="12497840">
    <w:abstractNumId w:val="124978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543864" Type="http://schemas.openxmlformats.org/officeDocument/2006/relationships/comments" Target="comments.xml"/><Relationship Id="rId55913400" Type="http://schemas.openxmlformats.org/officeDocument/2006/relationships/image" Target="media/imgrId55913400.jpg"/><Relationship Id="rId713460803badc005e" Type="http://schemas.openxmlformats.org/officeDocument/2006/relationships/hyperlink" Target="http://www.kohlerengines.com/home.htm" TargetMode="External"/><Relationship Id="rId274060803badc007d" Type="http://schemas.openxmlformats.org/officeDocument/2006/relationships/hyperlink" Target="http://dealers.kohlerpower.it/" TargetMode="External"/><Relationship Id="rId382360803badc00c2" Type="http://schemas.openxmlformats.org/officeDocument/2006/relationships/hyperlink" Target="http://www.kohlerengines.com/home.htm" TargetMode="External"/><Relationship Id="rId987760803bb212cef" Type="http://schemas.openxmlformats.org/officeDocument/2006/relationships/hyperlink" Target="https://iservice.lombardini.it/jsp/Template2/manuale.jsp?id=71&amp;parent=962" TargetMode="External"/><Relationship Id="rId816260803bb212d2a" Type="http://schemas.openxmlformats.org/officeDocument/2006/relationships/hyperlink" Target="https://iservice.lombardini.it/jsp/Template2/manuale.jsp?id=70&amp;parent=962" TargetMode="External"/><Relationship Id="rId167360803bb22004e" Type="http://schemas.openxmlformats.org/officeDocument/2006/relationships/hyperlink" Target="https://iservice.lombardini.it/jsp/Template2/manuale.jsp?id=86&amp;parent=962" TargetMode="External"/><Relationship Id="rId683760803bb2200fc" Type="http://schemas.openxmlformats.org/officeDocument/2006/relationships/hyperlink" Target="https://iservice.lombardini.it/jsp/Template2/manuale.jsp?id=89&amp;parent=962" TargetMode="External"/><Relationship Id="rId210560803bb2470d9" Type="http://schemas.openxmlformats.org/officeDocument/2006/relationships/hyperlink" Target="https://iservice.lombardini.it/jsp/Template2/manuale.jsp?id=60&amp;parent=962" TargetMode="External"/><Relationship Id="rId913360803bb2588cf" Type="http://schemas.openxmlformats.org/officeDocument/2006/relationships/hyperlink" Target="https://iservice.lombardini.it/jsp/Template2/manuale.jsp?id=56&amp;parent=962" TargetMode="External"/><Relationship Id="rId558160803bb258a20" Type="http://schemas.openxmlformats.org/officeDocument/2006/relationships/hyperlink" Target="https://iservice.lombardini.it/jsp/Template2/manuale.jsp?id=86&amp;parent=962" TargetMode="External"/><Relationship Id="rId445660803bb269eae" Type="http://schemas.openxmlformats.org/officeDocument/2006/relationships/hyperlink" Target="https://iservice.lombardini.it/jsp/Template2/manuale.jsp?id=55&amp;parent=962" TargetMode="External"/><Relationship Id="rId586960803bb269ee1" Type="http://schemas.openxmlformats.org/officeDocument/2006/relationships/hyperlink" Target="https://iservice.lombardini.it/jsp/Template2/manuale.jsp?id=60&amp;parent=962" TargetMode="External"/><Relationship Id="rId722560803bb26a270" Type="http://schemas.openxmlformats.org/officeDocument/2006/relationships/hyperlink" Target="https://iservice.lombardini.it/jsp/Template2/manuale.jsp?id=53&amp;parent=962" TargetMode="External"/><Relationship Id="rId702060803bb26a287" Type="http://schemas.openxmlformats.org/officeDocument/2006/relationships/hyperlink" Target="https://iservice.lombardini.it/jsp/Template2/manuale.jsp?id=55&amp;parent=962" TargetMode="External"/><Relationship Id="rId481960803bb2957a0" Type="http://schemas.openxmlformats.org/officeDocument/2006/relationships/hyperlink" Target="https://www.youtube.com/embed/cVpoy_m253A?rel=0" TargetMode="External"/><Relationship Id="rId726960803bb2a5978" Type="http://schemas.openxmlformats.org/officeDocument/2006/relationships/hyperlink" Target="https://iservice.lombardini.it/jsp/Template2/manuale.jsp?id=60&amp;parent=962" TargetMode="External"/><Relationship Id="rId431460803bb30b58c" Type="http://schemas.openxmlformats.org/officeDocument/2006/relationships/hyperlink" Target="https://www.youtube.com/embed/S79xPhTZMps?rel=0" TargetMode="External"/><Relationship Id="rId634960803bb30bb5f" Type="http://schemas.openxmlformats.org/officeDocument/2006/relationships/hyperlink" Target="https://iservice.lombardini.it/jsp/Template4/manuale.jsp?id=2664&amp;parent=962" TargetMode="External"/><Relationship Id="rId625360803bb363307" Type="http://schemas.openxmlformats.org/officeDocument/2006/relationships/hyperlink" Target="https://iservice.lombardini.it/jsp/Template2/manuale.jsp?id=41&amp;parent=962" TargetMode="External"/><Relationship Id="rId954460803bb3834f1" Type="http://schemas.openxmlformats.org/officeDocument/2006/relationships/hyperlink" Target="https://iservice.lombardini.it/jsp/Template2/manuale.jsp?id=60&amp;parent=962" TargetMode="External"/><Relationship Id="rId375360803bb39427d" Type="http://schemas.openxmlformats.org/officeDocument/2006/relationships/hyperlink" Target="https://iservice.lombardini.it/jsp/Template2/manuale.jsp?id=59&amp;parent=962" TargetMode="External"/><Relationship Id="rId895660803bb394c7d" Type="http://schemas.openxmlformats.org/officeDocument/2006/relationships/hyperlink" Target="https://iservice.lombardini.it/jsp/Template2/manuale.jsp?id=42&amp;parent=962" TargetMode="External"/><Relationship Id="rId166260803bb394cb9" Type="http://schemas.openxmlformats.org/officeDocument/2006/relationships/hyperlink" Target="https://iservice.lombardini.it/jsp/Template2/manuale.jsp?id=42&amp;parent=962" TargetMode="External"/><Relationship Id="rId712760803bb394eb0" Type="http://schemas.openxmlformats.org/officeDocument/2006/relationships/hyperlink" Target="https://iservice.lombardini.it/jsp/Template2/manuale.jsp?id=75&amp;parent=962" TargetMode="External"/><Relationship Id="rId839160803bb3950bd" Type="http://schemas.openxmlformats.org/officeDocument/2006/relationships/hyperlink" Target="https://iservice.lombardini.it/jsp/Template2/manuale.jsp?id=44&amp;parent=962" TargetMode="External"/><Relationship Id="rId888660803bb3952d1" Type="http://schemas.openxmlformats.org/officeDocument/2006/relationships/hyperlink" Target="https://iservice.lombardini.it/jsp/Template2/manuale.jsp?id=73&amp;parent=962" TargetMode="External"/><Relationship Id="rId895860803bb3954e9" Type="http://schemas.openxmlformats.org/officeDocument/2006/relationships/hyperlink" Target="https://iservice.lombardini.it/jsp/Template2/manuale.jsp?id=76&amp;parent=962" TargetMode="External"/><Relationship Id="rId792360803bb3956b9" Type="http://schemas.openxmlformats.org/officeDocument/2006/relationships/hyperlink" Target="https://iservice.lombardini.it/jsp/Template2/manuale.jsp?id=77&amp;parent=962" TargetMode="External"/><Relationship Id="rId716260803bb395864" Type="http://schemas.openxmlformats.org/officeDocument/2006/relationships/hyperlink" Target="https://iservice.lombardini.it/jsp/Template2/manuale.jsp?id=74&amp;parent=962" TargetMode="External"/><Relationship Id="rId893760803bb39670b" Type="http://schemas.openxmlformats.org/officeDocument/2006/relationships/hyperlink" Target="https://iservice.lombardini.it/jsp/Template2/manuale.jsp?id=87&amp;parent=962" TargetMode="External"/><Relationship Id="rId686960803bb397596" Type="http://schemas.openxmlformats.org/officeDocument/2006/relationships/hyperlink" Target="https://iservice.lombardini.it/jsp/Template4/manuale.jsp?id=2669&amp;parent=1034" TargetMode="External"/><Relationship Id="rId223760803bb397c8c" Type="http://schemas.openxmlformats.org/officeDocument/2006/relationships/hyperlink" Target="https://iservice.lombardini.it/jsp/Template2/manuale.jsp?id=83&amp;parent=962" TargetMode="External"/><Relationship Id="rId482360803bb397cb2" Type="http://schemas.openxmlformats.org/officeDocument/2006/relationships/hyperlink" Target="https://iservice.lombardini.it/jsp/Template2/manuale.jsp?id=84&amp;parent=962" TargetMode="External"/><Relationship Id="rId382260803bb397cd1" Type="http://schemas.openxmlformats.org/officeDocument/2006/relationships/hyperlink" Target="https://iservice.lombardini.it/jsp/Template2/manuale.jsp?id=85&amp;parent=962" TargetMode="External"/><Relationship Id="rId278160803bb3989c8" Type="http://schemas.openxmlformats.org/officeDocument/2006/relationships/hyperlink" Target="https://iservice.lombardini.it/jsp/Template2/manuale.jsp?id=86&amp;parent=962" TargetMode="External"/><Relationship Id="rId373260803bb399237" Type="http://schemas.openxmlformats.org/officeDocument/2006/relationships/hyperlink" Target="https://iservice.lombardini.it/jsp/Template4/manuale.jsp?id=2664&amp;parent=1034" TargetMode="External"/><Relationship Id="rId217860803bb3a89d7" Type="http://schemas.openxmlformats.org/officeDocument/2006/relationships/hyperlink" Target="https://iservice.lombardini.it/jsp/Template2/manuale.jsp?id=60&amp;parent=962" TargetMode="External"/><Relationship Id="rId383760803bb3e2f7b" Type="http://schemas.openxmlformats.org/officeDocument/2006/relationships/hyperlink" Target="https://iservice.lombardini.it/jsp/Template2/manuale.jsp?id=60&amp;parent=962" TargetMode="External"/><Relationship Id="rId267060803bb41ac95" Type="http://schemas.openxmlformats.org/officeDocument/2006/relationships/hyperlink" Target="https://iservice.lombardini.it/jsp/Template2/manuale.jsp?id=60&amp;parent=962" TargetMode="External"/><Relationship Id="rId394260803bb43d1a6" Type="http://schemas.openxmlformats.org/officeDocument/2006/relationships/hyperlink" Target="https://iservice.lombardini.it/jsp/Template2/manuale.jsp?id=59&amp;parent=962" TargetMode="External"/><Relationship Id="rId716260803bb44f3ae" Type="http://schemas.openxmlformats.org/officeDocument/2006/relationships/hyperlink" Target="https://iservice.lombardini.it/jsp/Template2/manuale.jsp?id=60&amp;parent=962" TargetMode="External"/><Relationship Id="rId945560803bb473579" Type="http://schemas.openxmlformats.org/officeDocument/2006/relationships/hyperlink" Target="https://iservice.lombardini.it/jsp/Template2/manuale.jsp?id=59&amp;parent=962" TargetMode="External"/><Relationship Id="rId690560803bb482c5c" Type="http://schemas.openxmlformats.org/officeDocument/2006/relationships/hyperlink" Target="https://iservice.lombardini.it/jsp/Template2/manuale.jsp?id=60&amp;parent=962" TargetMode="External"/><Relationship Id="rId543460803bb4b9cd8" Type="http://schemas.openxmlformats.org/officeDocument/2006/relationships/hyperlink" Target="https://iservice.lombardini.it/jsp/Template2/manuale.jsp?id=60&amp;parent=962" TargetMode="External"/><Relationship Id="rId445660803bb4ce780" Type="http://schemas.openxmlformats.org/officeDocument/2006/relationships/hyperlink" Target="https://iservice.lombardini.it/jsp/Template2/manuale.jsp?id=59&amp;parent=962" TargetMode="External"/><Relationship Id="rId935360803bb4dbc96" Type="http://schemas.openxmlformats.org/officeDocument/2006/relationships/hyperlink" Target="https://iservice.lombardini.it/jsp/Template2/manuale.jsp?id=70&amp;parent=962" TargetMode="External"/><Relationship Id="rId182760803bb52fbfc" Type="http://schemas.openxmlformats.org/officeDocument/2006/relationships/hyperlink" Target="https://iservice.lombardini.it/jsp/Template2/manuale.jsp?id=59&amp;parent=962" TargetMode="External"/><Relationship Id="rId390660803bb57a73f" Type="http://schemas.openxmlformats.org/officeDocument/2006/relationships/hyperlink" Target="https://iservice.lombardini.it/jsp/Template2/manuale.jsp?id=60&amp;parent=962" TargetMode="External"/><Relationship Id="rId176160803bb5913d2" Type="http://schemas.openxmlformats.org/officeDocument/2006/relationships/hyperlink" Target="https://iservice.lombardini.it/jsp/Template2/manuale.jsp?id=59&amp;parent=962" TargetMode="External"/><Relationship Id="rId801760803bb5cecb6" Type="http://schemas.openxmlformats.org/officeDocument/2006/relationships/hyperlink" Target="https://iservice.lombardini.it/jsp/Template2/manuale.jsp?id=60&amp;parent=962" TargetMode="External"/><Relationship Id="rId457260803bb5dec4b" Type="http://schemas.openxmlformats.org/officeDocument/2006/relationships/hyperlink" Target="https://iservice.lombardini.it/jsp/Template2/manuale.jsp?id=59&amp;parent=962" TargetMode="External"/><Relationship Id="rId674560803bb6109a1" Type="http://schemas.openxmlformats.org/officeDocument/2006/relationships/hyperlink" Target="https://iservice.lombardini.it/jsp/Template2/manuale.jsp?id=80&amp;parent=962" TargetMode="External"/><Relationship Id="rId112660803bb610a41" Type="http://schemas.openxmlformats.org/officeDocument/2006/relationships/hyperlink" Target="https://iservice.lombardini.it/jsp/Template2/manuale.jsp?id=81&amp;parent=962" TargetMode="External"/><Relationship Id="rId771560803bb611ebc" Type="http://schemas.openxmlformats.org/officeDocument/2006/relationships/hyperlink" Target="https://iservice.lombardini.it/jsp/Template2/manuale.jsp?id=80&amp;parent=962" TargetMode="External"/><Relationship Id="rId692060803bb611f0e" Type="http://schemas.openxmlformats.org/officeDocument/2006/relationships/hyperlink" Target="https://iservice.lombardini.it/jsp/Template2/manuale.jsp?id=83&amp;parent=962" TargetMode="External"/><Relationship Id="rId479960803bb6122f3" Type="http://schemas.openxmlformats.org/officeDocument/2006/relationships/hyperlink" Target="https://iservice.lombardini.it/jsp/Template2/manuale.jsp?id=83&amp;parent=962" TargetMode="External"/><Relationship Id="rId142460803bb61230c" Type="http://schemas.openxmlformats.org/officeDocument/2006/relationships/hyperlink" Target="https://iservice.lombardini.it/jsp/Template2/manuale.jsp?id=83&amp;parent=962" TargetMode="External"/><Relationship Id="rId333260803bb612325" Type="http://schemas.openxmlformats.org/officeDocument/2006/relationships/hyperlink" Target="https://iservice.lombardini.it/jsp/Template2/manuale.jsp?id=83&amp;parent=962" TargetMode="External"/><Relationship Id="rId314360803bb61f7a3" Type="http://schemas.openxmlformats.org/officeDocument/2006/relationships/hyperlink" Target="https://iservice.lombardini.it/jsp/Template2/manuale.jsp?id=41&amp;parent=962" TargetMode="External"/><Relationship Id="rId883160803bb61f888" Type="http://schemas.openxmlformats.org/officeDocument/2006/relationships/hyperlink" Target="https://iservice.lombardini.it/jsp/Template2/manuale.jsp?id=71&amp;parent=962" TargetMode="External"/><Relationship Id="rId685360803bb61f8b4" Type="http://schemas.openxmlformats.org/officeDocument/2006/relationships/hyperlink" Target="https://iservice.lombardini.it/jsp/Template2/manuale.jsp?id=71&amp;parent=962" TargetMode="External"/><Relationship Id="rId933860803bb61f8dc" Type="http://schemas.openxmlformats.org/officeDocument/2006/relationships/hyperlink" Target="https://iservice.lombardini.it/jsp/Template2/manuale.jsp?id=71&amp;parent=962" TargetMode="External"/><Relationship Id="rId912560803bb61f989" Type="http://schemas.openxmlformats.org/officeDocument/2006/relationships/hyperlink" Target="https://iservice.lombardini.it/jsp/Template2/manuale.jsp?id=70&amp;parent=962" TargetMode="External"/><Relationship Id="rId581060803bb61f9b3" Type="http://schemas.openxmlformats.org/officeDocument/2006/relationships/hyperlink" Target="https://iservice.lombardini.it/jsp/Template2/manuale.jsp?id=70&amp;parent=962" TargetMode="External"/><Relationship Id="rId358260803bb61f9db" Type="http://schemas.openxmlformats.org/officeDocument/2006/relationships/hyperlink" Target="https://iservice.lombardini.it/jsp/Template2/manuale.jsp?id=70&amp;parent=962" TargetMode="External"/><Relationship Id="rId259660803bb646af9" Type="http://schemas.openxmlformats.org/officeDocument/2006/relationships/hyperlink" Target="https://iservice.lombardini.it/jsp/Template2/manuale.jsp?id=60&amp;parent=962" TargetMode="External"/><Relationship Id="rId472560803bb646b37" Type="http://schemas.openxmlformats.org/officeDocument/2006/relationships/hyperlink" Target="https://iservice.lombardini.it/jsp/Template2/manuale.jsp?id=84&amp;parent=962" TargetMode="External"/><Relationship Id="rId272960803bb646bf9" Type="http://schemas.openxmlformats.org/officeDocument/2006/relationships/hyperlink" Target="https://iservice.lombardini.it/jsp/Template2/manuale.jsp?id=88&amp;parent=962" TargetMode="External"/><Relationship Id="rId767260803bb646c8f" Type="http://schemas.openxmlformats.org/officeDocument/2006/relationships/hyperlink" Target="https://iservice.lombardini.it/jsp/Template2/manuale.jsp?id=84&amp;parent=962" TargetMode="External"/><Relationship Id="rId597260803bb646ca4" Type="http://schemas.openxmlformats.org/officeDocument/2006/relationships/hyperlink" Target="https://iservice.lombardini.it/jsp/Template2/manuale.jsp?id=84&amp;parent=962" TargetMode="External"/><Relationship Id="rId703060803bb646cbd" Type="http://schemas.openxmlformats.org/officeDocument/2006/relationships/hyperlink" Target="https://iservice.lombardini.it/jsp/Template2/manuale.jsp?id=53&amp;parent=962" TargetMode="External"/><Relationship Id="rId888660803bb646cd1" Type="http://schemas.openxmlformats.org/officeDocument/2006/relationships/hyperlink" Target="https://iservice.lombardini.it/jsp/Template2/manuale.jsp?id=55&amp;parent=962" TargetMode="External"/><Relationship Id="rId958560803bb6b3553" Type="http://schemas.openxmlformats.org/officeDocument/2006/relationships/hyperlink" Target="https://www.youtube.com/embed/IBL-IEYm16U?rel=0" TargetMode="External"/><Relationship Id="rId560760803bb6c5380" Type="http://schemas.openxmlformats.org/officeDocument/2006/relationships/hyperlink" Target="https://iservice.lombardini.it/jsp/Template2/manuale.jsp?id=60&amp;parent=962" TargetMode="External"/><Relationship Id="rId679460803bb6d778f" Type="http://schemas.openxmlformats.org/officeDocument/2006/relationships/hyperlink" Target="https://iservice.lombardini.it/jsp/Template2/manuale.jsp?id=88&amp;parent=962" TargetMode="External"/><Relationship Id="rId792060803bb71ea24" Type="http://schemas.openxmlformats.org/officeDocument/2006/relationships/hyperlink" Target="https://www.youtube.com/embed/jr0sXe8Cdro?rel=0" TargetMode="External"/><Relationship Id="rId122760803bb72f825" Type="http://schemas.openxmlformats.org/officeDocument/2006/relationships/hyperlink" Target="https://iservice.lombardini.it/jsp/Template2/manuale.jsp?id=60&amp;parent=962" TargetMode="External"/><Relationship Id="rId869060803bb755ae1" Type="http://schemas.openxmlformats.org/officeDocument/2006/relationships/hyperlink" Target="https://iservice.lombardini.it/jsp/Template2/manuale.jsp?id=60&amp;parent=962" TargetMode="External"/><Relationship Id="rId513260803bb76a88b" Type="http://schemas.openxmlformats.org/officeDocument/2006/relationships/hyperlink" Target="https://iservice.lombardini.it/jsp/Template2/manuale.jsp?id=88&amp;parent=962" TargetMode="External"/><Relationship Id="rId744560803bb7a9ea2" Type="http://schemas.openxmlformats.org/officeDocument/2006/relationships/hyperlink" Target="https://www.youtube.com/embed/MXs9IUimUi4?rel=0" TargetMode="External"/><Relationship Id="rId496360803bb7bd3e9" Type="http://schemas.openxmlformats.org/officeDocument/2006/relationships/hyperlink" Target="https://iservice.lombardini.it/jsp/Template2/manuale.jsp?id=60&amp;parent=962" TargetMode="External"/><Relationship Id="rId641460803bb7dbd1b" Type="http://schemas.openxmlformats.org/officeDocument/2006/relationships/hyperlink" Target="https://iservice.lombardini.it/jsp/Template2/manuale.jsp?id=69&amp;parent=962" TargetMode="External"/><Relationship Id="rId256760803bb7dc16e" Type="http://schemas.openxmlformats.org/officeDocument/2006/relationships/hyperlink" Target="https://iservice.lombardini.it/jsp/Template2/manuale.jsp?id=86&amp;parent=962" TargetMode="External"/><Relationship Id="rId230760803bb7dc5b7" Type="http://schemas.openxmlformats.org/officeDocument/2006/relationships/hyperlink" Target="https://iservice.lombardini.it/jsp/Template2/manuale.jsp?id=87&amp;parent=962" TargetMode="External"/><Relationship Id="rId796960803bb7ddff8" Type="http://schemas.openxmlformats.org/officeDocument/2006/relationships/hyperlink" Target="https://iservice.lombardini.it/jsp/Template2/manuale.jsp?id=56&amp;parent=962" TargetMode="External"/><Relationship Id="rId390960803bb7de484" Type="http://schemas.openxmlformats.org/officeDocument/2006/relationships/hyperlink" Target="https://iservice.lombardini.it/jsp/Template2/manuale.jsp?id=87&amp;parent=962" TargetMode="External"/><Relationship Id="rId724160803bb7de6da" Type="http://schemas.openxmlformats.org/officeDocument/2006/relationships/hyperlink" Target="https://iservice.lombardini.it/jsp/Template2/manuale.jsp?id=87&amp;parent=962" TargetMode="External"/><Relationship Id="rId382560803bb7deb6b" Type="http://schemas.openxmlformats.org/officeDocument/2006/relationships/hyperlink" Target="https://iservice.lombardini.it/jsp/Template2/manuale.jsp?id=87&amp;parent=962" TargetMode="External"/><Relationship Id="rId600860803bb7df476" Type="http://schemas.openxmlformats.org/officeDocument/2006/relationships/hyperlink" Target="https://iservice.lombardini.it/jsp/Template2/manuale.jsp?id=86&amp;parent=962" TargetMode="External"/><Relationship Id="rId314160803bb7df946" Type="http://schemas.openxmlformats.org/officeDocument/2006/relationships/hyperlink" Target="https://iservice.lombardini.it/jsp/Template2/manuale.jsp?id=70&amp;parent=962" TargetMode="External"/><Relationship Id="rId850160803bb7e3a29" Type="http://schemas.openxmlformats.org/officeDocument/2006/relationships/hyperlink" Target="http://dealers.kohlerpower.it/" TargetMode="External"/><Relationship Id="rId147660803bb7e3a70" Type="http://schemas.openxmlformats.org/officeDocument/2006/relationships/hyperlink" Target="http://dealers.kohlerpower.it/" TargetMode="External"/><Relationship Id="rId953960803bb7e3aac" Type="http://schemas.openxmlformats.org/officeDocument/2006/relationships/hyperlink" Target="http://dealers.kohlerpower.it/" TargetMode="External"/><Relationship Id="rId638960803bb7e3ae6" Type="http://schemas.openxmlformats.org/officeDocument/2006/relationships/hyperlink" Target="http://dealers.kohlerpower.it/" TargetMode="External"/><Relationship Id="rId764960803badf1244" Type="http://schemas.openxmlformats.org/officeDocument/2006/relationships/image" Target="media/imgrId764960803badf1244.jpg"/><Relationship Id="rId613860803bae19940" Type="http://schemas.openxmlformats.org/officeDocument/2006/relationships/image" Target="media/imgrId613860803bae19940.jpg"/><Relationship Id="rId462160803bae2a7f8" Type="http://schemas.openxmlformats.org/officeDocument/2006/relationships/image" Target="media/imgrId462160803bae2a7f8.jpg"/><Relationship Id="rId913860803bae46332" Type="http://schemas.openxmlformats.org/officeDocument/2006/relationships/image" Target="media/imgrId913860803bae46332.jpg"/><Relationship Id="rId495560803bae64759" Type="http://schemas.openxmlformats.org/officeDocument/2006/relationships/image" Target="media/imgrId495560803bae64759.jpg"/><Relationship Id="rId323960803bae82c48" Type="http://schemas.openxmlformats.org/officeDocument/2006/relationships/image" Target="media/imgrId323960803bae82c48.jpg"/><Relationship Id="rId208460803baea95e8" Type="http://schemas.openxmlformats.org/officeDocument/2006/relationships/image" Target="media/imgrId208460803baea95e8.jpg"/><Relationship Id="rId639560803baf0685a" Type="http://schemas.openxmlformats.org/officeDocument/2006/relationships/image" Target="media/imgrId639560803baf0685a.jpg"/><Relationship Id="rId660960803baf2341f" Type="http://schemas.openxmlformats.org/officeDocument/2006/relationships/image" Target="media/imgrId660960803baf2341f.jpg"/><Relationship Id="rId377760803baf3e619" Type="http://schemas.openxmlformats.org/officeDocument/2006/relationships/image" Target="media/imgrId377760803baf3e619.jpg"/><Relationship Id="rId445560803baf4add0" Type="http://schemas.openxmlformats.org/officeDocument/2006/relationships/image" Target="media/imgrId445560803baf4add0.jpg"/><Relationship Id="rId732160803baf5b91e" Type="http://schemas.openxmlformats.org/officeDocument/2006/relationships/image" Target="media/imgrId732160803baf5b91e.jpg"/><Relationship Id="rId687460803baf69cbb" Type="http://schemas.openxmlformats.org/officeDocument/2006/relationships/image" Target="media/imgrId687460803baf69cbb.jpg"/><Relationship Id="rId220660803baf7b7b6" Type="http://schemas.openxmlformats.org/officeDocument/2006/relationships/image" Target="media/imgrId220660803baf7b7b6.jpg"/><Relationship Id="rId612360803baf909a6" Type="http://schemas.openxmlformats.org/officeDocument/2006/relationships/image" Target="media/imgrId612360803baf909a6.png"/><Relationship Id="rId606360803bafa3d17" Type="http://schemas.openxmlformats.org/officeDocument/2006/relationships/image" Target="media/imgrId606360803bafa3d17.jpg"/><Relationship Id="rId743160803bafbbab5" Type="http://schemas.openxmlformats.org/officeDocument/2006/relationships/image" Target="media/imgrId743160803bafbbab5.jpg"/><Relationship Id="rId187760803bafd037d" Type="http://schemas.openxmlformats.org/officeDocument/2006/relationships/image" Target="media/imgrId187760803bafd037d.jpg"/><Relationship Id="rId794160803bafe1934" Type="http://schemas.openxmlformats.org/officeDocument/2006/relationships/image" Target="media/imgrId794160803bafe1934.jpg"/><Relationship Id="rId799160803baff1ef9" Type="http://schemas.openxmlformats.org/officeDocument/2006/relationships/image" Target="media/imgrId799160803baff1ef9.jpg"/><Relationship Id="rId399160803bb010e3a" Type="http://schemas.openxmlformats.org/officeDocument/2006/relationships/image" Target="media/imgrId399160803bb010e3a.jpg"/><Relationship Id="rId872360803bb01e588" Type="http://schemas.openxmlformats.org/officeDocument/2006/relationships/image" Target="media/imgrId872360803bb01e588.jpg"/><Relationship Id="rId304760803bb02f506" Type="http://schemas.openxmlformats.org/officeDocument/2006/relationships/image" Target="media/imgrId304760803bb02f506.jpg"/><Relationship Id="rId662860803bb047a20" Type="http://schemas.openxmlformats.org/officeDocument/2006/relationships/image" Target="media/imgrId662860803bb047a20.png"/><Relationship Id="rId913260803bb058f09" Type="http://schemas.openxmlformats.org/officeDocument/2006/relationships/image" Target="media/imgrId913260803bb058f09.png"/><Relationship Id="rId396160803bb069c2f" Type="http://schemas.openxmlformats.org/officeDocument/2006/relationships/image" Target="media/imgrId396160803bb069c2f.png"/><Relationship Id="rId172460803bb07aad7" Type="http://schemas.openxmlformats.org/officeDocument/2006/relationships/image" Target="media/imgrId172460803bb07aad7.jpg"/><Relationship Id="rId102760803bb089330" Type="http://schemas.openxmlformats.org/officeDocument/2006/relationships/image" Target="media/imgrId102760803bb089330.jpg"/><Relationship Id="rId126460803bb097af9" Type="http://schemas.openxmlformats.org/officeDocument/2006/relationships/image" Target="media/imgrId126460803bb097af9.jpg"/><Relationship Id="rId188460803bb0aa5ce" Type="http://schemas.openxmlformats.org/officeDocument/2006/relationships/image" Target="media/imgrId188460803bb0aa5ce.jpg"/><Relationship Id="rId255960803bb0ba753" Type="http://schemas.openxmlformats.org/officeDocument/2006/relationships/image" Target="media/imgrId255960803bb0ba753.jpg"/><Relationship Id="rId319160803bb0ca42d" Type="http://schemas.openxmlformats.org/officeDocument/2006/relationships/image" Target="media/imgrId319160803bb0ca42d.jpg"/><Relationship Id="rId830160803bb0d8586" Type="http://schemas.openxmlformats.org/officeDocument/2006/relationships/image" Target="media/imgrId830160803bb0d8586.jpg"/><Relationship Id="rId239560803bb0e8f74" Type="http://schemas.openxmlformats.org/officeDocument/2006/relationships/image" Target="media/imgrId239560803bb0e8f74.jpg"/><Relationship Id="rId721860803bb103ae9" Type="http://schemas.openxmlformats.org/officeDocument/2006/relationships/image" Target="media/imgrId721860803bb103ae9.jpg"/><Relationship Id="rId121660803bb112ce4" Type="http://schemas.openxmlformats.org/officeDocument/2006/relationships/image" Target="media/imgrId121660803bb112ce4.jpg"/><Relationship Id="rId613460803bb1216a8" Type="http://schemas.openxmlformats.org/officeDocument/2006/relationships/image" Target="media/imgrId613460803bb1216a8.jpg"/><Relationship Id="rId608460803bb1345d6" Type="http://schemas.openxmlformats.org/officeDocument/2006/relationships/image" Target="media/imgrId608460803bb1345d6.jpg"/><Relationship Id="rId583860803bb144edc" Type="http://schemas.openxmlformats.org/officeDocument/2006/relationships/image" Target="media/imgrId583860803bb144edc.jpg"/><Relationship Id="rId914260803bb153596" Type="http://schemas.openxmlformats.org/officeDocument/2006/relationships/image" Target="media/imgrId914260803bb153596.jpg"/><Relationship Id="rId874060803bb162521" Type="http://schemas.openxmlformats.org/officeDocument/2006/relationships/image" Target="media/imgrId874060803bb162521.jpg"/><Relationship Id="rId302160803bb172973" Type="http://schemas.openxmlformats.org/officeDocument/2006/relationships/image" Target="media/imgrId302160803bb172973.jpg"/><Relationship Id="rId414560803bb18517f" Type="http://schemas.openxmlformats.org/officeDocument/2006/relationships/image" Target="media/imgrId414560803bb18517f.jpg"/><Relationship Id="rId296860803bb195669" Type="http://schemas.openxmlformats.org/officeDocument/2006/relationships/image" Target="media/imgrId296860803bb195669.jpg"/><Relationship Id="rId679860803bb1a3394" Type="http://schemas.openxmlformats.org/officeDocument/2006/relationships/image" Target="media/imgrId679860803bb1a3394.jpg"/><Relationship Id="rId804160803bb1b38b9" Type="http://schemas.openxmlformats.org/officeDocument/2006/relationships/image" Target="media/imgrId804160803bb1b38b9.jpg"/><Relationship Id="rId783860803bb1c3cf4" Type="http://schemas.openxmlformats.org/officeDocument/2006/relationships/image" Target="media/imgrId783860803bb1c3cf4.jpg"/><Relationship Id="rId896560803bb1d7676" Type="http://schemas.openxmlformats.org/officeDocument/2006/relationships/image" Target="media/imgrId896560803bb1d7676.jpg"/><Relationship Id="rId978560803bb1f16c6" Type="http://schemas.openxmlformats.org/officeDocument/2006/relationships/image" Target="media/imgrId978560803bb1f16c6.jpg"/><Relationship Id="rId880160803bb211832" Type="http://schemas.openxmlformats.org/officeDocument/2006/relationships/image" Target="media/imgrId880160803bb211832.jpg"/><Relationship Id="rId735360803bb21f57b" Type="http://schemas.openxmlformats.org/officeDocument/2006/relationships/image" Target="media/imgrId735360803bb21f57b.jpg"/><Relationship Id="rId381660803bb2320d5" Type="http://schemas.openxmlformats.org/officeDocument/2006/relationships/image" Target="media/imgrId381660803bb2320d5.jpg"/><Relationship Id="rId349660803bb246c01" Type="http://schemas.openxmlformats.org/officeDocument/2006/relationships/image" Target="media/imgrId349660803bb246c01.jpg"/><Relationship Id="rId804160803bb258199" Type="http://schemas.openxmlformats.org/officeDocument/2006/relationships/image" Target="media/imgrId804160803bb258199.jpg"/><Relationship Id="rId382760803bb269a03" Type="http://schemas.openxmlformats.org/officeDocument/2006/relationships/image" Target="media/imgrId382760803bb269a03.jpg"/><Relationship Id="rId579560803bb27e429" Type="http://schemas.openxmlformats.org/officeDocument/2006/relationships/image" Target="media/imgrId579560803bb27e429.jpg"/><Relationship Id="rId450660803bb2949cf" Type="http://schemas.openxmlformats.org/officeDocument/2006/relationships/image" Target="media/imgrId450660803bb2949cf.jpg"/><Relationship Id="rId970560803bb2a4fc6" Type="http://schemas.openxmlformats.org/officeDocument/2006/relationships/image" Target="media/imgrId970560803bb2a4fc6.jpg"/><Relationship Id="rId851760803bb2b4443" Type="http://schemas.openxmlformats.org/officeDocument/2006/relationships/image" Target="media/imgrId851760803bb2b4443.jpg"/><Relationship Id="rId508660803bb2c4906" Type="http://schemas.openxmlformats.org/officeDocument/2006/relationships/image" Target="media/imgrId508660803bb2c4906.jpg"/><Relationship Id="rId417660803bb2d5cc8" Type="http://schemas.openxmlformats.org/officeDocument/2006/relationships/image" Target="media/imgrId417660803bb2d5cc8.jpg"/><Relationship Id="rId511260803bb2e89e1" Type="http://schemas.openxmlformats.org/officeDocument/2006/relationships/image" Target="media/imgrId511260803bb2e89e1.jpg"/><Relationship Id="rId909360803bb30a5c2" Type="http://schemas.openxmlformats.org/officeDocument/2006/relationships/image" Target="media/imgrId909360803bb30a5c2.jpg"/><Relationship Id="rId669260803bb32138b" Type="http://schemas.openxmlformats.org/officeDocument/2006/relationships/image" Target="media/imgrId669260803bb32138b.png"/><Relationship Id="rId241460803bb340019" Type="http://schemas.openxmlformats.org/officeDocument/2006/relationships/image" Target="media/imgrId241460803bb340019.png"/><Relationship Id="rId501260803bb350645" Type="http://schemas.openxmlformats.org/officeDocument/2006/relationships/image" Target="media/imgrId501260803bb350645.png"/><Relationship Id="rId598860803bb3625fb" Type="http://schemas.openxmlformats.org/officeDocument/2006/relationships/image" Target="media/imgrId598860803bb3625fb.jpg"/><Relationship Id="rId194060803bb3749c8" Type="http://schemas.openxmlformats.org/officeDocument/2006/relationships/image" Target="media/imgrId194060803bb3749c8.jpg"/><Relationship Id="rId557260803bb382f51" Type="http://schemas.openxmlformats.org/officeDocument/2006/relationships/image" Target="media/imgrId557260803bb382f51.jpg"/><Relationship Id="rId385360803bb393c52" Type="http://schemas.openxmlformats.org/officeDocument/2006/relationships/image" Target="media/imgrId385360803bb393c52.jpg"/><Relationship Id="rId950160803bb3a83ff" Type="http://schemas.openxmlformats.org/officeDocument/2006/relationships/image" Target="media/imgrId950160803bb3a83ff.jpg"/><Relationship Id="rId183260803bb3bbcca" Type="http://schemas.openxmlformats.org/officeDocument/2006/relationships/image" Target="media/imgrId183260803bb3bbcca.jpg"/><Relationship Id="rId476460803bb3cfe4b" Type="http://schemas.openxmlformats.org/officeDocument/2006/relationships/image" Target="media/imgrId476460803bb3cfe4b.jpg"/><Relationship Id="rId575960803bb3e2ab5" Type="http://schemas.openxmlformats.org/officeDocument/2006/relationships/image" Target="media/imgrId575960803bb3e2ab5.jpg"/><Relationship Id="rId802060803bb4063d1" Type="http://schemas.openxmlformats.org/officeDocument/2006/relationships/image" Target="media/imgrId802060803bb4063d1.jpg"/><Relationship Id="rId131660803bb41a0e2" Type="http://schemas.openxmlformats.org/officeDocument/2006/relationships/image" Target="media/imgrId131660803bb41a0e2.jpg"/><Relationship Id="rId702460803bb42bf70" Type="http://schemas.openxmlformats.org/officeDocument/2006/relationships/image" Target="media/imgrId702460803bb42bf70.jpg"/><Relationship Id="rId939560803bb43cbb4" Type="http://schemas.openxmlformats.org/officeDocument/2006/relationships/image" Target="media/imgrId939560803bb43cbb4.jpg"/><Relationship Id="rId603460803bb44ee52" Type="http://schemas.openxmlformats.org/officeDocument/2006/relationships/image" Target="media/imgrId603460803bb44ee52.jpg"/><Relationship Id="rId175560803bb462696" Type="http://schemas.openxmlformats.org/officeDocument/2006/relationships/image" Target="media/imgrId175560803bb462696.jpg"/><Relationship Id="rId923760803bb4730ce" Type="http://schemas.openxmlformats.org/officeDocument/2006/relationships/image" Target="media/imgrId923760803bb4730ce.jpg"/><Relationship Id="rId594460803bb48229a" Type="http://schemas.openxmlformats.org/officeDocument/2006/relationships/image" Target="media/imgrId594460803bb48229a.jpg"/><Relationship Id="rId331360803bb494f4c" Type="http://schemas.openxmlformats.org/officeDocument/2006/relationships/image" Target="media/imgrId331360803bb494f4c.jpg"/><Relationship Id="rId617360803bb4a9f48" Type="http://schemas.openxmlformats.org/officeDocument/2006/relationships/image" Target="media/imgrId617360803bb4a9f48.jpg"/><Relationship Id="rId884160803bb4b964b" Type="http://schemas.openxmlformats.org/officeDocument/2006/relationships/image" Target="media/imgrId884160803bb4b964b.jpg"/><Relationship Id="rId101260803bb4ce2f3" Type="http://schemas.openxmlformats.org/officeDocument/2006/relationships/image" Target="media/imgrId101260803bb4ce2f3.jpg"/><Relationship Id="rId450360803bb4db732" Type="http://schemas.openxmlformats.org/officeDocument/2006/relationships/image" Target="media/imgrId450360803bb4db732.jpg"/><Relationship Id="rId295560803bb4ecdb3" Type="http://schemas.openxmlformats.org/officeDocument/2006/relationships/image" Target="media/imgrId295560803bb4ecdb3.jpg"/><Relationship Id="rId123960803bb50abe9" Type="http://schemas.openxmlformats.org/officeDocument/2006/relationships/image" Target="media/imgrId123960803bb50abe9.jpg"/><Relationship Id="rId325160803bb51d9f5" Type="http://schemas.openxmlformats.org/officeDocument/2006/relationships/image" Target="media/imgrId325160803bb51d9f5.jpg"/><Relationship Id="rId839960803bb52f4a9" Type="http://schemas.openxmlformats.org/officeDocument/2006/relationships/image" Target="media/imgrId839960803bb52f4a9.jpg"/><Relationship Id="rId405060803bb544afc" Type="http://schemas.openxmlformats.org/officeDocument/2006/relationships/image" Target="media/imgrId405060803bb544afc.jpg"/><Relationship Id="rId951760803bb555809" Type="http://schemas.openxmlformats.org/officeDocument/2006/relationships/image" Target="media/imgrId951760803bb555809.jpg"/><Relationship Id="rId433160803bb569faa" Type="http://schemas.openxmlformats.org/officeDocument/2006/relationships/image" Target="media/imgrId433160803bb569faa.jpg"/><Relationship Id="rId662860803bb57a1cc" Type="http://schemas.openxmlformats.org/officeDocument/2006/relationships/image" Target="media/imgrId662860803bb57a1cc.jpg"/><Relationship Id="rId592460803bb5908ee" Type="http://schemas.openxmlformats.org/officeDocument/2006/relationships/image" Target="media/imgrId592460803bb5908ee.jpg"/><Relationship Id="rId263060803bb5a52c1" Type="http://schemas.openxmlformats.org/officeDocument/2006/relationships/image" Target="media/imgrId263060803bb5a52c1.png"/><Relationship Id="rId571260803bb5bb208" Type="http://schemas.openxmlformats.org/officeDocument/2006/relationships/image" Target="media/imgrId571260803bb5bb208.jpg"/><Relationship Id="rId191660803bb5cdfdd" Type="http://schemas.openxmlformats.org/officeDocument/2006/relationships/image" Target="media/imgrId191660803bb5cdfdd.jpg"/><Relationship Id="rId990660803bb5de234" Type="http://schemas.openxmlformats.org/officeDocument/2006/relationships/image" Target="media/imgrId990660803bb5de234.jpg"/><Relationship Id="rId930660803bb5f25ba" Type="http://schemas.openxmlformats.org/officeDocument/2006/relationships/image" Target="media/imgrId930660803bb5f25ba.jpg"/><Relationship Id="rId774860803bb60ff7c" Type="http://schemas.openxmlformats.org/officeDocument/2006/relationships/image" Target="media/imgrId774860803bb60ff7c.jpg"/><Relationship Id="rId996060803bb61ed79" Type="http://schemas.openxmlformats.org/officeDocument/2006/relationships/image" Target="media/imgrId996060803bb61ed79.jpg"/><Relationship Id="rId666860803bb631108" Type="http://schemas.openxmlformats.org/officeDocument/2006/relationships/image" Target="media/imgrId666860803bb631108.jpg"/><Relationship Id="rId836760803bb6465cb" Type="http://schemas.openxmlformats.org/officeDocument/2006/relationships/image" Target="media/imgrId836760803bb6465cb.jpg"/><Relationship Id="rId894160803bb65e967" Type="http://schemas.openxmlformats.org/officeDocument/2006/relationships/image" Target="media/imgrId894160803bb65e967.jpg"/><Relationship Id="rId769960803bb672b7e" Type="http://schemas.openxmlformats.org/officeDocument/2006/relationships/image" Target="media/imgrId769960803bb672b7e.jpg"/><Relationship Id="rId338360803bb68689c" Type="http://schemas.openxmlformats.org/officeDocument/2006/relationships/image" Target="media/imgrId338360803bb68689c.jpg"/><Relationship Id="rId803660803bb699923" Type="http://schemas.openxmlformats.org/officeDocument/2006/relationships/image" Target="media/imgrId803660803bb699923.jpg"/><Relationship Id="rId962760803bb6b1f5b" Type="http://schemas.openxmlformats.org/officeDocument/2006/relationships/image" Target="media/imgrId962760803bb6b1f5b.jpg"/><Relationship Id="rId951360803bb6c4d4c" Type="http://schemas.openxmlformats.org/officeDocument/2006/relationships/image" Target="media/imgrId951360803bb6c4d4c.jpg"/><Relationship Id="rId381660803bb6d7105" Type="http://schemas.openxmlformats.org/officeDocument/2006/relationships/image" Target="media/imgrId381660803bb6d7105.jpg"/><Relationship Id="rId248260803bb6ec24f" Type="http://schemas.openxmlformats.org/officeDocument/2006/relationships/image" Target="media/imgrId248260803bb6ec24f.jpg"/><Relationship Id="rId810460803bb70a734" Type="http://schemas.openxmlformats.org/officeDocument/2006/relationships/image" Target="media/imgrId810460803bb70a734.jpg"/><Relationship Id="rId302460803bb71e192" Type="http://schemas.openxmlformats.org/officeDocument/2006/relationships/image" Target="media/imgrId302460803bb71e192.jpg"/><Relationship Id="rId704560803bb72ec21" Type="http://schemas.openxmlformats.org/officeDocument/2006/relationships/image" Target="media/imgrId704560803bb72ec21.jpg"/><Relationship Id="rId790660803bb7432aa" Type="http://schemas.openxmlformats.org/officeDocument/2006/relationships/image" Target="media/imgrId790660803bb7432aa.jpg"/><Relationship Id="rId904160803bb755163" Type="http://schemas.openxmlformats.org/officeDocument/2006/relationships/image" Target="media/imgrId904160803bb755163.jpg"/><Relationship Id="rId658860803bb769f8b" Type="http://schemas.openxmlformats.org/officeDocument/2006/relationships/image" Target="media/imgrId658860803bb769f8b.jpg"/><Relationship Id="rId533360803bb77b8dc" Type="http://schemas.openxmlformats.org/officeDocument/2006/relationships/image" Target="media/imgrId533360803bb77b8dc.jpg"/><Relationship Id="rId670960803bb78f5ec" Type="http://schemas.openxmlformats.org/officeDocument/2006/relationships/image" Target="media/imgrId670960803bb78f5ec.jpg"/><Relationship Id="rId233160803bb7a7ee5" Type="http://schemas.openxmlformats.org/officeDocument/2006/relationships/image" Target="media/imgrId233160803bb7a7ee5.jpg"/><Relationship Id="rId234760803bb7bceca" Type="http://schemas.openxmlformats.org/officeDocument/2006/relationships/image" Target="media/imgrId234760803bb7bceca.jpg"/><Relationship Id="rId203560803bb7d577a" Type="http://schemas.openxmlformats.org/officeDocument/2006/relationships/image" Target="media/imgrId203560803bb7d577a.png"/><Relationship Id="rId200260803bb8179f2" Type="http://schemas.openxmlformats.org/officeDocument/2006/relationships/image" Target="media/imgrId200260803bb8179f2.png"/><Relationship Id="rId407860803bb82523c" Type="http://schemas.openxmlformats.org/officeDocument/2006/relationships/image" Target="media/imgrId407860803bb82523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913400" Type="http://schemas.openxmlformats.org/officeDocument/2006/relationships/image" Target="media/imgrId559134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913400" Type="http://schemas.openxmlformats.org/officeDocument/2006/relationships/image" Target="media/imgrId559134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913400" Type="http://schemas.openxmlformats.org/officeDocument/2006/relationships/image" Target="media/imgrId559134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913400" Type="http://schemas.openxmlformats.org/officeDocument/2006/relationships/image" Target="media/imgrId559134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913400" Type="http://schemas.openxmlformats.org/officeDocument/2006/relationships/image" Target="media/imgrId559134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913400" Type="http://schemas.openxmlformats.org/officeDocument/2006/relationships/image" Target="media/imgrId559134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