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40149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2270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419362" w:name="ctxt"/>
    <w:bookmarkEnd w:id="374193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689286"/>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0689286"/>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0689286"/>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0689286"/>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0689286"/>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068928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0689286"/>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0689286"/>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0689286"/>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689286"/>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561360811e7c1a560"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12560811e7c1a5b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280960811e7c1a66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56972171" name="name941760811e7c5be9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00060811e7c5be9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259085" name="name243660811e7c73a4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72560811e7c73a3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0689286"/>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0689286"/>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0689286"/>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43310658" name="name462360811e7c8d02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57460811e7c8d021"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7520799" name="name745860811e7ca0aa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78960811e7ca0a9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9105524" name="name347460811e7cc07b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2560811e7cc07b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1773681" name="name440960811e7cdc0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6760811e7cdc09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0544745" name="name193760811e7d04d6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02960811e7d04d6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7340372" name="name426460811e7d5515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35160811e7d5515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0049117" name="name983460811e7d710c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72060811e7d710c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20617298" name="name524560811e7d8b86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63860811e7d8b86b"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80773" name="name253060811e7d97d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160811e7d97d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0689286"/>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0689286"/>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0689286"/>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0689286"/>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88973" name="name697960811e7da80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9960811e7da80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0689286"/>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0689286"/>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0689286"/>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0689286"/>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0689286"/>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689286"/>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0689286"/>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91771" name="name656160811e7dbb1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460811e7dbb1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0689286"/>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66883" name="name634960811e7dccc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3160811e7dccc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0689286"/>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068928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068928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30689286"/>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0689286"/>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0689286"/>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0689286"/>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0689286"/>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0689286"/>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7231726" name="name244260811e7de04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160811e7de04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0689286"/>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0689286"/>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33114176" name="name599760811e7e0658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09060811e7e0657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689286"/>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0689286"/>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0689286"/>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068928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068928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068928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0689286"/>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0689286"/>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0689286"/>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0689286"/>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068928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068928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0689286"/>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0689286"/>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0689286"/>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0689286"/>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0689286"/>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0689286"/>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0689286"/>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0689286"/>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0689286"/>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0689286"/>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0689286"/>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0689286"/>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0689286"/>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0689286"/>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0689286"/>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0689286"/>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0689286"/>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0689286"/>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0689286"/>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0689286"/>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0689286"/>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0689286"/>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0689286"/>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0689286"/>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0689286"/>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0689286"/>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61736" name="name866160811e7e168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260811e7e168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0689286"/>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30689286"/>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0689286"/>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38834588" name="name893060811e7e2bf2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29960811e7e2bf2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0689286"/>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0689286"/>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0689286"/>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0689286"/>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6893016" name="name257660811e7e4005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6560811e7e4005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9929188" name="name996060811e7e4dcd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0560811e7e4dcd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2881471" name="name681160811e7e605a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30560811e7e6059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4387727" name="name314760811e7e7199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84460811e7e7199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8020411" name="name605860811e7e8499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67160811e7e8499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1446061" name="name440260811e7e9674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4760811e7e9673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882967" name="name259360811e7ea6a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060811e7ea6a5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1360232" name="name872960811e7ebb1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3660811e7ebb18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5833974" name="name909460811e7ecca6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2460811e7ecca5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4088620" name="name512560811e7edc9e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0660811e7edc9e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678649" name="name942860811e7ef045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23360811e7ef045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1798" name="name953760811e7f0da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060811e7f0da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438680" name="name736360811e7f2376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1960811e7f2376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0555145" name="name493360811e7f3332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8460811e7f3332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5372149" name="name164160811e7f4301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63860811e7f430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09130" name="name610760811e7f574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9160811e7f574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297865" name="name521060811e7f68e5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97460811e7f68e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760419" name="name572760811e7f78e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460811e7f78e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254815" name="name938860811e7f8fa9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38560811e7f8fa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769051" name="name282460811e7fa3a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7960811e7fa3a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123884" name="name981560811e7fb722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42860811e7fb72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365582" name="name745860811e7fc97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6460811e7fc97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337056" name="name202060811e7fdb4e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9060811e7fdb4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890853" name="name242160811e7fef1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960811e7fef1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377737" name="name230160811e800e26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68360811e800e2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704906" name="name985460811e801e8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960811e801e8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906005" name="name855660811e802e29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74760811e802e2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422479" name="name658460811e803e8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7560811e803e8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03988" name="name391660811e804c33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13160811e804c3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753302" name="name872460811e805e5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960811e805e5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17714622" name="name513960811e807c86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74060811e807c859"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0689286"/>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92925" name="name364260811e808fc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860811e808fc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0689286"/>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0689288"/>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194060811e80906bf" w:history="1">
        <w:r>
          <w:rPr>
            <w:b/>
            <w:bCs/>
            <w:color w:val="0000FF"/>
            <w:sz w:val="20"/>
            <w:szCs w:val="20"/>
            <w:u w:val="single"/>
          </w:rPr>
          <w:t xml:space="preserve">Par. 4.5</w:t>
        </w:r>
      </w:hyperlink>
      <w:r>
        <w:rPr>
          <w:color w:val="00274C"/>
          <w:sz w:val="20"/>
          <w:szCs w:val="20"/>
        </w:rPr>
        <w:t xml:space="preserve"> e </w:t>
      </w:r>
      <w:hyperlink r:id="rId162460811e80906de" w:history="1">
        <w:r>
          <w:rPr>
            <w:b/>
            <w:bCs/>
            <w:color w:val="0000FF"/>
            <w:sz w:val="20"/>
            <w:szCs w:val="20"/>
            <w:u w:val="single"/>
          </w:rPr>
          <w:t xml:space="preserve">Par. 4.6</w:t>
        </w:r>
      </w:hyperlink>
      <w:r>
        <w:rPr>
          <w:color w:val="00274C"/>
          <w:sz w:val="20"/>
          <w:szCs w:val="20"/>
        </w:rPr>
        <w:t xml:space="preserve"> ).</w:t>
      </w:r>
    </w:p>
    <w:p>
      <w:pPr>
        <w:numPr>
          <w:ilvl w:val="0"/>
          <w:numId w:val="30689288"/>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0689288"/>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0689288"/>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19039" name="name768960811e80a17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960811e80a17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639460811e80a211d" w:history="1">
        <w:r>
          <w:rPr>
            <w:b/>
            <w:bCs/>
            <w:color w:val="0000FF"/>
            <w:sz w:val="20"/>
            <w:szCs w:val="20"/>
            <w:u w:val="single"/>
          </w:rPr>
          <w:t xml:space="preserve">Par. 6.4 point 8</w:t>
        </w:r>
      </w:hyperlink>
      <w:r>
        <w:rPr>
          <w:b/>
          <w:bCs/>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0689286"/>
        </w:numPr>
        <w:spacing w:before="0" w:after="0" w:line="240" w:lineRule="auto"/>
        <w:jc w:val="left"/>
        <w:rPr>
          <w:color w:val="00274C"/>
          <w:sz w:val="20"/>
          <w:szCs w:val="20"/>
        </w:rPr>
      </w:pPr>
      <w:r>
        <w:rPr>
          <w:color w:val="00274C"/>
          <w:sz w:val="20"/>
          <w:szCs w:val="20"/>
        </w:rPr>
        <w:t xml:space="preserve">If engine does not start after two attempts see </w:t>
      </w:r>
      <w:hyperlink r:id="rId544260811e80a21b2"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05486" name="name286860811e80b2b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8760811e80b2b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0689286"/>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0689289"/>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0689289"/>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0689289"/>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09184" name="name407560811e80c36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860811e80c36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Before proceeding with operation, read  </w:t>
      </w:r>
      <w:hyperlink r:id="rId267560811e80c410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5842" name="name217560811e80d4c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160811e80d4c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Fill the engine off.</w:t>
      </w:r>
    </w:p>
    <w:p>
      <w:pPr>
        <w:numPr>
          <w:ilvl w:val="0"/>
          <w:numId w:val="30689286"/>
        </w:numPr>
        <w:spacing w:before="0" w:after="0" w:line="240" w:lineRule="auto"/>
        <w:jc w:val="left"/>
        <w:rPr>
          <w:color w:val="00274C"/>
          <w:sz w:val="20"/>
          <w:szCs w:val="20"/>
        </w:rPr>
      </w:pPr>
      <w:r>
        <w:rPr>
          <w:color w:val="00274C"/>
          <w:sz w:val="20"/>
          <w:szCs w:val="20"/>
        </w:rPr>
        <w:t xml:space="preserve">The only approved fuels are those listed in </w:t>
      </w:r>
      <w:hyperlink r:id="rId609660811e80d527b" w:history="1">
        <w:r>
          <w:rPr>
            <w:b/>
            <w:bCs/>
            <w:color w:val="0000FF"/>
            <w:sz w:val="20"/>
            <w:szCs w:val="20"/>
            <w:u w:val="single"/>
          </w:rPr>
          <w:t xml:space="preserve">Tab. 2.3</w:t>
        </w:r>
      </w:hyperlink>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0689286"/>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0689286"/>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30689286"/>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0689286"/>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0689286"/>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30689286"/>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743560811e80d538b"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15549" name="name503660811e80e82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160811e80e81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561660811e80e8c7a" w:history="1">
              <w:r>
                <w:rPr>
                  <w:b/>
                  <w:bCs/>
                  <w:color w:val="0000FF"/>
                  <w:position w:val="-2"/>
                  <w:sz w:val="20"/>
                  <w:szCs w:val="20"/>
                </w:rPr>
                <w:t xml:space="preserve">Par. 2.4</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12160811e80e8cf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0689290"/>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30689290"/>
              </w:numPr>
              <w:spacing w:before="0" w:after="0" w:line="262" w:lineRule="auto"/>
              <w:jc w:val="left"/>
              <w:rPr>
                <w:color w:val="00274C"/>
                <w:sz w:val="20"/>
                <w:szCs w:val="20"/>
              </w:rPr>
            </w:pPr>
            <w:r>
              <w:rPr>
                <w:color w:val="00274C"/>
                <w:position w:val="-2"/>
                <w:sz w:val="20"/>
                <w:szCs w:val="20"/>
              </w:rPr>
              <w:t xml:space="preserve">Add the oil of type recommended ( </w:t>
            </w:r>
            <w:hyperlink r:id="rId507460811e80e9635" w:history="1">
              <w:r>
                <w:rPr>
                  <w:b/>
                  <w:bCs/>
                  <w:color w:val="0000FF"/>
                  <w:position w:val="-2"/>
                  <w:sz w:val="20"/>
                  <w:szCs w:val="20"/>
                  <w:u w:val="single"/>
                </w:rPr>
                <w:t xml:space="preserve">Tab. 2.1</w:t>
              </w:r>
            </w:hyperlink>
            <w:r>
              <w:rPr>
                <w:color w:val="00274C"/>
                <w:position w:val="-2"/>
                <w:sz w:val="20"/>
                <w:szCs w:val="20"/>
              </w:rPr>
              <w:t xml:space="preserve"> and </w:t>
            </w:r>
            <w:hyperlink r:id="rId126360811e80e9673"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2565951" name="name619360811e810c3cd"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22560811e810c3c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0689291"/>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068929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0689291"/>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068929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012204" name="name113260811e811f61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11060811e811f61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61560811e811ff06"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02320" name="name595760811e812d5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760811e812d5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Before proceeding with operation, read  </w:t>
      </w:r>
      <w:hyperlink r:id="rId800060811e812df5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15769" name="name765660811e813ee3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9760811e813ee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0689286"/>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0689286"/>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0689286"/>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47875" name="name839260811e814fa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3360811e814f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0689292"/>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068929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0689292"/>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0689292"/>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3068929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0689292"/>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084771" name="name481260811e81651b7"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81960811e81651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2523753" name="name366460811e81793b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71960811e81793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3058836" name="name444460811e819568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05460811e819568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51160811e8195d4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848260811e8195f85"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8147967" name="name601660811e81a596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9560811e81a596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3004867" name="name670860811e81c4b9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8060811e81c4b9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429678" name="name401560811e81d4d2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2860811e81d4d2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0246" name="name775860811e81e4a1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3260811e81e4a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0689286"/>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0689286"/>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30689286"/>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0689286"/>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0689286"/>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0689286"/>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0689286"/>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0689286"/>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0689286"/>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0689286"/>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0689286"/>
        </w:numPr>
        <w:spacing w:before="0" w:after="0" w:line="240" w:lineRule="auto"/>
        <w:jc w:val="left"/>
        <w:rPr>
          <w:color w:val="00274C"/>
          <w:sz w:val="20"/>
          <w:szCs w:val="20"/>
        </w:rPr>
      </w:pPr>
      <w:r>
        <w:rPr>
          <w:color w:val="00274C"/>
          <w:sz w:val="20"/>
          <w:szCs w:val="20"/>
        </w:rPr>
        <w:t xml:space="preserve">This chapter shows all operations described in the </w:t>
      </w:r>
      <w:hyperlink r:id="rId396760811e81e5cd1"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30689286"/>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0689286"/>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0689286"/>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30792" name="name576260811e82041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160811e82041d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0689286"/>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0689286"/>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63543" name="name142260811e82163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560811e82163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Before proceeding with operation, read  </w:t>
      </w:r>
      <w:hyperlink r:id="rId696460811e821684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84963" name="name121760811e82285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9560811e822853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For safety precautions see </w:t>
      </w:r>
      <w:hyperlink r:id="rId922260811e8228aff"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360811e8229454"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625960811e8229484"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9360811e822961a"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660811e82297c4"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3460811e822997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9360811e8229b4b"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660811e8229cfc"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8360811e8229eab"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7860811e822ae18"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1360811e822bcf0"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593260811e822c3ae"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62360811e822c3d2"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84860811e822c3f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568560811e822d15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600560811e822d9bf"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87766" name="name474360811e823d9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960811e823d9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12360811e823dea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0689286"/>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0689286"/>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3068929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0689293"/>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0689293"/>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068929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18938" name="name163560811e82553b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34860811e82553a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0295316" name="name576060811e82681e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21260811e82681e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33514" name="name179560811e82793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560811e82793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Before proceeding with operation, read  </w:t>
      </w:r>
      <w:hyperlink r:id="rId313760811e82798e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912220" name="name413660811e828fe2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71460811e828fe2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93836" name="name465460811e82a1c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360811e82a1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5560811e82a22b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94"/>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0689294"/>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30689294"/>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30689294"/>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30689294"/>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337535" name="name539160811e82b6b9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3060811e82b6b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93145" name="name702960811e82c94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060811e82c9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214260811e82c997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21049" name="name910960811e82dbb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060811e82dbb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3660811e82dc11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0689286"/>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95"/>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0689295"/>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5123082" name="name313460811e8301f7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07760811e8301f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25456" name="name291060811e8314f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760811e8314f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326560811e83155e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61" name="name574260811e83234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260811e83234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7960811e8323ac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99520632" name="name692660811e83389f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35660811e83389e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0689296"/>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6502569" name="name391860811e8353e1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05360811e8353e1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80199" name="name308760811e83639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360811e8363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0760811e8363f4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11148" name="name919560811e83741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860811e83741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624860811e83746f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4081" name="name576660811e8382c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7860811e8382c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97"/>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068929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0689297"/>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0689297"/>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0689297"/>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0689297"/>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76460811e83838c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28293" name="name677160811e83941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060811e8394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51436771" name="name807360811e83add3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99560811e83add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2257293" name="name169960811e83c455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18660811e83c454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82726" name="name832560811e83d0c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360811e83d0c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444860811e83d116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3068929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30689298"/>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30689299"/>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30689299"/>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30689299"/>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30689299"/>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30689299"/>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3596126" name="name699060811e83e7a5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08660811e83e7a4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666942" name="name438160811e840705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67660811e84070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5038386" name="name529960811e841cdb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24660811e841cd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15303" name="name852860811e8430f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560811e8430f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24760811e843160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98161" name="name711760811e84430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460811e84430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469860811e8443691"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300"/>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300"/>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43852586" name="name662360811e8459e4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50460811e8459e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352044" name="name397060811e84752e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66260811e84752e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69756" name="name938260811e84879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960811e8487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0660811e8487ed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29896" name="name869560811e84956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9260811e84956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For safety precautions see </w:t>
            </w:r>
            <w:hyperlink r:id="rId671360811e8495b4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0689301"/>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0689301"/>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0689301"/>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4674295" name="name700160811e84aa54a"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09060811e84aa54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19335" name="name997960811e84bce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160811e84bce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0689286"/>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407160811e84bd62e"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448460811e84bd699"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0689286"/>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0689286"/>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0689286"/>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30660811e84be77e" w:history="1">
        <w:r>
          <w:rPr>
            <w:b/>
            <w:bCs/>
            <w:color w:val="0000FF"/>
            <w:sz w:val="20"/>
            <w:szCs w:val="20"/>
          </w:rPr>
          <w:t xml:space="preserve">Par. 5.13</w:t>
        </w:r>
      </w:hyperlink>
      <w:r>
        <w:rPr>
          <w:b/>
          <w:bCs/>
          <w:color w:val="00274C"/>
          <w:sz w:val="20"/>
          <w:szCs w:val="20"/>
        </w:rPr>
        <w:t xml:space="preserve"> .</w:t>
      </w:r>
    </w:p>
    <w:p>
      <w:pPr>
        <w:numPr>
          <w:ilvl w:val="0"/>
          <w:numId w:val="30689302"/>
        </w:numPr>
        <w:spacing w:before="0" w:after="0" w:line="240" w:lineRule="auto"/>
        <w:jc w:val="left"/>
        <w:rPr>
          <w:color w:val="00274C"/>
          <w:sz w:val="20"/>
          <w:szCs w:val="20"/>
        </w:rPr>
      </w:pPr>
      <w:r>
        <w:rPr>
          <w:color w:val="00274C"/>
          <w:sz w:val="20"/>
          <w:szCs w:val="20"/>
        </w:rPr>
        <w:t xml:space="preserve">Engine oil replacement </w:t>
      </w:r>
      <w:hyperlink r:id="rId182160811e84be7d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0689302"/>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0689302"/>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0689302"/>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0689302"/>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0689302"/>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0689302"/>
        </w:numPr>
        <w:spacing w:before="0" w:after="0" w:line="240" w:lineRule="auto"/>
        <w:jc w:val="left"/>
        <w:rPr>
          <w:color w:val="00274C"/>
          <w:sz w:val="20"/>
          <w:szCs w:val="20"/>
        </w:rPr>
      </w:pPr>
      <w:r>
        <w:rPr>
          <w:color w:val="00274C"/>
          <w:sz w:val="20"/>
          <w:szCs w:val="20"/>
        </w:rPr>
        <w:t xml:space="preserve">Turn off the engine.</w:t>
      </w:r>
    </w:p>
    <w:p>
      <w:pPr>
        <w:numPr>
          <w:ilvl w:val="0"/>
          <w:numId w:val="30689302"/>
        </w:numPr>
        <w:spacing w:before="0" w:after="0" w:line="240" w:lineRule="auto"/>
        <w:jc w:val="left"/>
        <w:rPr>
          <w:color w:val="00274C"/>
          <w:sz w:val="20"/>
          <w:szCs w:val="20"/>
        </w:rPr>
      </w:pPr>
      <w:r>
        <w:rPr>
          <w:color w:val="00274C"/>
          <w:sz w:val="20"/>
          <w:szCs w:val="20"/>
        </w:rPr>
        <w:t xml:space="preserve">Completely empty the fuel tank.</w:t>
      </w:r>
    </w:p>
    <w:p>
      <w:pPr>
        <w:numPr>
          <w:ilvl w:val="0"/>
          <w:numId w:val="30689302"/>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0689302"/>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0689302"/>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0689302"/>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0689303"/>
        </w:numPr>
        <w:spacing w:before="0" w:after="0" w:line="240" w:lineRule="auto"/>
        <w:jc w:val="left"/>
        <w:rPr>
          <w:color w:val="00274C"/>
          <w:sz w:val="20"/>
          <w:szCs w:val="20"/>
        </w:rPr>
      </w:pPr>
      <w:r>
        <w:rPr>
          <w:color w:val="00274C"/>
          <w:sz w:val="20"/>
          <w:szCs w:val="20"/>
        </w:rPr>
        <w:t xml:space="preserve">Remove the protective sheet.</w:t>
      </w:r>
    </w:p>
    <w:p>
      <w:pPr>
        <w:numPr>
          <w:ilvl w:val="0"/>
          <w:numId w:val="30689303"/>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0689303"/>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0689303"/>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0689303"/>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0689303"/>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0689303"/>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0689303"/>
        </w:numPr>
        <w:spacing w:before="0" w:after="0" w:line="240" w:lineRule="auto"/>
        <w:jc w:val="left"/>
        <w:rPr>
          <w:color w:val="00274C"/>
          <w:sz w:val="20"/>
          <w:szCs w:val="20"/>
        </w:rPr>
      </w:pPr>
      <w:r>
        <w:rPr>
          <w:color w:val="00274C"/>
          <w:sz w:val="20"/>
          <w:szCs w:val="20"/>
        </w:rPr>
        <w:t xml:space="preserve">Stop the engine while the oil is still hot </w:t>
      </w:r>
      <w:hyperlink r:id="rId792160811e84bf5d3" w:history="1">
        <w:r>
          <w:rPr>
            <w:color w:val="0000FF"/>
            <w:sz w:val="20"/>
            <w:szCs w:val="20"/>
            <w:u w:val="single"/>
          </w:rPr>
          <w:t xml:space="preserve">(</w:t>
        </w:r>
      </w:hyperlink>
      <w:r>
        <w:rPr>
          <w:color w:val="00274C"/>
          <w:sz w:val="20"/>
          <w:szCs w:val="20"/>
        </w:rPr>
        <w:t xml:space="preserve"> </w:t>
      </w:r>
      <w:hyperlink r:id="rId376060811e84bf5e8" w:history="1">
        <w:r>
          <w:rPr>
            <w:b/>
            <w:bCs/>
            <w:color w:val="0000FF"/>
            <w:sz w:val="20"/>
            <w:szCs w:val="20"/>
          </w:rPr>
          <w:t xml:space="preserve">Par. 6.1</w:t>
        </w:r>
      </w:hyperlink>
      <w:r>
        <w:rPr>
          <w:color w:val="00274C"/>
          <w:sz w:val="20"/>
          <w:szCs w:val="20"/>
        </w:rPr>
        <w:t xml:space="preserve"> </w:t>
      </w:r>
      <w:hyperlink r:id="rId296560811e84bf5fb"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06143" name="name749560811e84cfc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9960811e84cfc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0689286"/>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980560811e84d07d1"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0689303"/>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0689303"/>
        </w:numPr>
        <w:spacing w:before="0" w:after="0" w:line="240" w:lineRule="auto"/>
        <w:jc w:val="left"/>
        <w:rPr>
          <w:color w:val="00274C"/>
          <w:sz w:val="20"/>
          <w:szCs w:val="20"/>
        </w:rPr>
      </w:pPr>
      <w:r>
        <w:rPr>
          <w:color w:val="00274C"/>
          <w:sz w:val="20"/>
          <w:szCs w:val="20"/>
        </w:rPr>
        <w:t xml:space="preserve">Pour new oil </w:t>
      </w:r>
      <w:hyperlink r:id="rId150760811e84d08b6" w:history="1">
        <w:r>
          <w:rPr>
            <w:b/>
            <w:bCs/>
            <w:color w:val="0000FF"/>
            <w:sz w:val="20"/>
            <w:szCs w:val="20"/>
            <w:u w:val="single"/>
          </w:rPr>
          <w:t xml:space="preserve">(</w:t>
        </w:r>
      </w:hyperlink>
      <w:r>
        <w:rPr>
          <w:b/>
          <w:bCs/>
          <w:color w:val="00274C"/>
          <w:sz w:val="20"/>
          <w:szCs w:val="20"/>
        </w:rPr>
        <w:t xml:space="preserve"> </w:t>
      </w:r>
      <w:hyperlink r:id="rId718960811e84d08e4" w:history="1">
        <w:r>
          <w:rPr>
            <w:b/>
            <w:bCs/>
            <w:color w:val="0000FF"/>
            <w:sz w:val="20"/>
            <w:szCs w:val="20"/>
            <w:u w:val="single"/>
          </w:rPr>
          <w:t xml:space="preserve">Par. 4.5</w:t>
        </w:r>
      </w:hyperlink>
      <w:r>
        <w:rPr>
          <w:b/>
          <w:bCs/>
          <w:color w:val="00274C"/>
          <w:sz w:val="20"/>
          <w:szCs w:val="20"/>
        </w:rPr>
        <w:t xml:space="preserve"> </w:t>
      </w:r>
      <w:hyperlink r:id="rId856560811e84d090d"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0689303"/>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17960811e84d09bf" w:history="1">
        <w:r>
          <w:rPr>
            <w:color w:val="0000FF"/>
            <w:sz w:val="20"/>
            <w:szCs w:val="20"/>
            <w:u w:val="single"/>
          </w:rPr>
          <w:t xml:space="preserve">(</w:t>
        </w:r>
      </w:hyperlink>
      <w:r>
        <w:rPr>
          <w:color w:val="00274C"/>
          <w:sz w:val="20"/>
          <w:szCs w:val="20"/>
        </w:rPr>
        <w:t xml:space="preserve"> </w:t>
      </w:r>
      <w:hyperlink r:id="rId542460811e84d09e9" w:history="1">
        <w:r>
          <w:rPr>
            <w:b/>
            <w:bCs/>
            <w:color w:val="0000FF"/>
            <w:sz w:val="20"/>
            <w:szCs w:val="20"/>
            <w:u w:val="single"/>
          </w:rPr>
          <w:t xml:space="preserve">Par. 4.6</w:t>
        </w:r>
      </w:hyperlink>
      <w:r>
        <w:rPr>
          <w:color w:val="00274C"/>
          <w:sz w:val="20"/>
          <w:szCs w:val="20"/>
        </w:rPr>
        <w:t xml:space="preserve"> </w:t>
      </w:r>
      <w:hyperlink r:id="rId741960811e84d0a11"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068928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40724" name="name138960811e84e51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8860811e84e51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85390" name="name812160811e84f34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60811e84f34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3660811e84f3a2b" w:history="1">
              <w:r>
                <w:rPr>
                  <w:b/>
                  <w:bCs/>
                  <w:color w:val="0000FF"/>
                  <w:position w:val="-2"/>
                  <w:sz w:val="20"/>
                  <w:szCs w:val="20"/>
                  <w:u w:val="single"/>
                </w:rPr>
                <w:t xml:space="preserve">Par. 3.2.2</w:t>
              </w:r>
            </w:hyperlink>
          </w:p>
          <w:p>
            <w:pPr>
              <w:numPr>
                <w:ilvl w:val="0"/>
                <w:numId w:val="30689286"/>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921860811e84f3a7d"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0689304"/>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068930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0689304"/>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0689304"/>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37760811e84f3b76"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30689304"/>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0689304"/>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30689304"/>
              </w:numPr>
              <w:spacing w:before="0" w:after="0" w:line="262" w:lineRule="auto"/>
              <w:jc w:val="left"/>
              <w:rPr>
                <w:color w:val="00274C"/>
                <w:sz w:val="20"/>
                <w:szCs w:val="20"/>
              </w:rPr>
            </w:pPr>
            <w:r>
              <w:rPr>
                <w:color w:val="00274C"/>
                <w:position w:val="-2"/>
                <w:sz w:val="20"/>
                <w:szCs w:val="20"/>
              </w:rPr>
              <w:t xml:space="preserve">Perform the operation described in  </w:t>
            </w:r>
            <w:hyperlink r:id="rId263860811e84f3c01" w:history="1">
              <w:r>
                <w:rPr>
                  <w:b/>
                  <w:bCs/>
                  <w:color w:val="0000FF"/>
                  <w:position w:val="-2"/>
                  <w:sz w:val="20"/>
                  <w:szCs w:val="20"/>
                  <w:u w:val="single"/>
                </w:rPr>
                <w:t xml:space="preserve">Par. 6.2</w:t>
              </w:r>
            </w:hyperlink>
            <w:r>
              <w:rPr>
                <w:color w:val="00274C"/>
                <w:position w:val="-2"/>
                <w:sz w:val="20"/>
                <w:szCs w:val="20"/>
              </w:rPr>
              <w:t xml:space="preserve"> - point 2 to 5. </w:t>
            </w:r>
            <w:hyperlink r:id="rId635860811e84f3c17" w:history="1"/>
          </w:p>
          <w:p>
            <w:pPr>
              <w:numPr>
                <w:ilvl w:val="0"/>
                <w:numId w:val="30689304"/>
              </w:numPr>
              <w:spacing w:before="0" w:after="0" w:line="262" w:lineRule="auto"/>
              <w:jc w:val="left"/>
              <w:rPr>
                <w:color w:val="00274C"/>
                <w:sz w:val="20"/>
                <w:szCs w:val="20"/>
              </w:rPr>
            </w:pPr>
            <w:r>
              <w:rPr>
                <w:color w:val="00274C"/>
                <w:position w:val="-2"/>
                <w:sz w:val="20"/>
                <w:szCs w:val="20"/>
              </w:rPr>
              <w:br/>
              <w:t xml:space="preserve">Add the type of oil recommended ( </w:t>
            </w:r>
            <w:hyperlink r:id="rId708760811e84f3c35" w:history="1">
              <w:r>
                <w:rPr>
                  <w:b/>
                  <w:bCs/>
                  <w:color w:val="0000FF"/>
                  <w:position w:val="-2"/>
                  <w:sz w:val="20"/>
                  <w:szCs w:val="20"/>
                </w:rPr>
                <w:t xml:space="preserve">Tab. 2.1</w:t>
              </w:r>
            </w:hyperlink>
            <w:r>
              <w:rPr>
                <w:color w:val="00274C"/>
                <w:position w:val="-2"/>
                <w:sz w:val="20"/>
                <w:szCs w:val="20"/>
              </w:rPr>
              <w:t xml:space="preserve"> and </w:t>
            </w:r>
            <w:hyperlink r:id="rId162160811e84f3c4f" w:history="1">
              <w:r>
                <w:rPr>
                  <w:b/>
                  <w:bCs/>
                  <w:color w:val="0000FF"/>
                  <w:position w:val="-2"/>
                  <w:sz w:val="20"/>
                  <w:szCs w:val="20"/>
                </w:rPr>
                <w:t xml:space="preserve">Tab. 2.2</w:t>
              </w:r>
            </w:hyperlink>
            <w:r>
              <w:rPr>
                <w:color w:val="00274C"/>
                <w:position w:val="-2"/>
                <w:sz w:val="20"/>
                <w:szCs w:val="20"/>
              </w:rPr>
              <w:t xml:space="preserve"> ).</w:t>
            </w:r>
          </w:p>
          <w:p>
            <w:pPr>
              <w:numPr>
                <w:ilvl w:val="0"/>
                <w:numId w:val="30689304"/>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5156" name="name331460811e850fc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260811e850fc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0689305"/>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0689305"/>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0689305"/>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5006453" name="name227160811e852652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0260811e85265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0236201" name="name691060811e853bd2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54160811e853bd1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4602855" name="name941060811e85559c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20160811e85559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4940848" name="name540260811e856817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06760811e856817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64860811e8568c9f"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59263" name="name861760811e85776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560811e85776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4660811e8577bc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46911" name="name628960811e8585fb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2460811e8585f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068928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068928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31860811e8586b02"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30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0689307"/>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0689307"/>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79412992" name="name127260811e8595fb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27860811e8595f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0689308"/>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96870493" name="name209060811e85ac5b6"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50460811e85ac5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0689309"/>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6770586" name="name607960811e85bfae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06460811e85bfa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59960811e85c0a9d"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18575" name="name782660811e85ce0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960811e85ce0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9460811e85ce5b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0689310"/>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30689310"/>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82306760" name="name468360811e85e1e11"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14660811e85e1e0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95665" name="name347560811e8602d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760811e8602d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2060811e86034b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44603" name="name939760811e8616a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260811e8616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068928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49560811e8617523" w:history="1">
              <w:r>
                <w:rPr>
                  <w:b/>
                  <w:bCs/>
                  <w:color w:val="0000FF"/>
                  <w:position w:val="-2"/>
                  <w:sz w:val="20"/>
                  <w:szCs w:val="20"/>
                  <w:u w:val="single"/>
                </w:rPr>
                <w:t xml:space="preserve">Par. 6.6 DISPOSAL and SCRAPPING</w:t>
              </w:r>
            </w:hyperlink>
          </w:p>
          <w:p>
            <w:pPr>
              <w:numPr>
                <w:ilvl w:val="0"/>
                <w:numId w:val="30689311"/>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47236" name="name651760811e8629e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660811e8629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0689311"/>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18090325" name="name274560811e8640d8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19360811e8640d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5057663" name="name784560811e865687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18860811e86568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16060811e8658b3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87825" name="name582960811e8667e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560811e8667e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52260811e8668e2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312"/>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068931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3068931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9867232" name="name753160811e867e36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37660811e867e35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0689286"/>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0689286"/>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0689286"/>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0689286"/>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0689286"/>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0689286"/>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4360811e868330d"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860811e868379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160811e8683c0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160811e868570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4960811e8685ba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6860811e8685e0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1760811e86862b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6460811e8686be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5660811e86870a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0689286"/>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0689286"/>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0689286"/>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0689286"/>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0689286"/>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0689286"/>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0689286"/>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94460811e868b24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8460811e868b2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54960811e868b2c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93160811e868b30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068931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068931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068931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068931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7446081" name="name398160811e86b25f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4460811e86b25f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36213" name="name711360811e86c643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11560811e86c643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689313">
    <w:multiLevelType w:val="hybridMultilevel"/>
    <w:lvl w:ilvl="0" w:tplc="19261377">
      <w:start w:val="1"/>
      <w:numFmt w:val="decimal"/>
      <w:lvlText w:val="%1."/>
      <w:lvlJc w:val="left"/>
      <w:pPr>
        <w:ind w:left="720" w:hanging="360"/>
      </w:pPr>
    </w:lvl>
    <w:lvl w:ilvl="1" w:tplc="19261377" w:tentative="1">
      <w:start w:val="1"/>
      <w:numFmt w:val="lowerLetter"/>
      <w:lvlText w:val="%2."/>
      <w:lvlJc w:val="left"/>
      <w:pPr>
        <w:ind w:left="1440" w:hanging="360"/>
      </w:pPr>
    </w:lvl>
    <w:lvl w:ilvl="2" w:tplc="19261377" w:tentative="1">
      <w:start w:val="1"/>
      <w:numFmt w:val="lowerRoman"/>
      <w:lvlText w:val="%3."/>
      <w:lvlJc w:val="right"/>
      <w:pPr>
        <w:ind w:left="2160" w:hanging="180"/>
      </w:pPr>
    </w:lvl>
    <w:lvl w:ilvl="3" w:tplc="19261377" w:tentative="1">
      <w:start w:val="1"/>
      <w:numFmt w:val="decimal"/>
      <w:lvlText w:val="%4."/>
      <w:lvlJc w:val="left"/>
      <w:pPr>
        <w:ind w:left="2880" w:hanging="360"/>
      </w:pPr>
    </w:lvl>
    <w:lvl w:ilvl="4" w:tplc="19261377" w:tentative="1">
      <w:start w:val="1"/>
      <w:numFmt w:val="lowerLetter"/>
      <w:lvlText w:val="%5."/>
      <w:lvlJc w:val="left"/>
      <w:pPr>
        <w:ind w:left="3600" w:hanging="360"/>
      </w:pPr>
    </w:lvl>
    <w:lvl w:ilvl="5" w:tplc="19261377" w:tentative="1">
      <w:start w:val="1"/>
      <w:numFmt w:val="lowerRoman"/>
      <w:lvlText w:val="%6."/>
      <w:lvlJc w:val="right"/>
      <w:pPr>
        <w:ind w:left="4320" w:hanging="180"/>
      </w:pPr>
    </w:lvl>
    <w:lvl w:ilvl="6" w:tplc="19261377" w:tentative="1">
      <w:start w:val="1"/>
      <w:numFmt w:val="decimal"/>
      <w:lvlText w:val="%7."/>
      <w:lvlJc w:val="left"/>
      <w:pPr>
        <w:ind w:left="5040" w:hanging="360"/>
      </w:pPr>
    </w:lvl>
    <w:lvl w:ilvl="7" w:tplc="19261377" w:tentative="1">
      <w:start w:val="1"/>
      <w:numFmt w:val="lowerLetter"/>
      <w:lvlText w:val="%8."/>
      <w:lvlJc w:val="left"/>
      <w:pPr>
        <w:ind w:left="5760" w:hanging="360"/>
      </w:pPr>
    </w:lvl>
    <w:lvl w:ilvl="8" w:tplc="19261377" w:tentative="1">
      <w:start w:val="1"/>
      <w:numFmt w:val="lowerRoman"/>
      <w:lvlText w:val="%9."/>
      <w:lvlJc w:val="right"/>
      <w:pPr>
        <w:ind w:left="6480" w:hanging="180"/>
      </w:pPr>
    </w:lvl>
  </w:abstractNum>
  <w:abstractNum w:abstractNumId="30689312">
    <w:multiLevelType w:val="hybridMultilevel"/>
    <w:lvl w:ilvl="0" w:tplc="83242534">
      <w:start w:val="1"/>
      <w:numFmt w:val="decimal"/>
      <w:lvlText w:val="%1."/>
      <w:lvlJc w:val="left"/>
      <w:pPr>
        <w:ind w:left="720" w:hanging="360"/>
      </w:pPr>
    </w:lvl>
    <w:lvl w:ilvl="1" w:tplc="83242534" w:tentative="1">
      <w:start w:val="1"/>
      <w:numFmt w:val="lowerLetter"/>
      <w:lvlText w:val="%2."/>
      <w:lvlJc w:val="left"/>
      <w:pPr>
        <w:ind w:left="1440" w:hanging="360"/>
      </w:pPr>
    </w:lvl>
    <w:lvl w:ilvl="2" w:tplc="83242534" w:tentative="1">
      <w:start w:val="1"/>
      <w:numFmt w:val="lowerRoman"/>
      <w:lvlText w:val="%3."/>
      <w:lvlJc w:val="right"/>
      <w:pPr>
        <w:ind w:left="2160" w:hanging="180"/>
      </w:pPr>
    </w:lvl>
    <w:lvl w:ilvl="3" w:tplc="83242534" w:tentative="1">
      <w:start w:val="1"/>
      <w:numFmt w:val="decimal"/>
      <w:lvlText w:val="%4."/>
      <w:lvlJc w:val="left"/>
      <w:pPr>
        <w:ind w:left="2880" w:hanging="360"/>
      </w:pPr>
    </w:lvl>
    <w:lvl w:ilvl="4" w:tplc="83242534" w:tentative="1">
      <w:start w:val="1"/>
      <w:numFmt w:val="lowerLetter"/>
      <w:lvlText w:val="%5."/>
      <w:lvlJc w:val="left"/>
      <w:pPr>
        <w:ind w:left="3600" w:hanging="360"/>
      </w:pPr>
    </w:lvl>
    <w:lvl w:ilvl="5" w:tplc="83242534" w:tentative="1">
      <w:start w:val="1"/>
      <w:numFmt w:val="lowerRoman"/>
      <w:lvlText w:val="%6."/>
      <w:lvlJc w:val="right"/>
      <w:pPr>
        <w:ind w:left="4320" w:hanging="180"/>
      </w:pPr>
    </w:lvl>
    <w:lvl w:ilvl="6" w:tplc="83242534" w:tentative="1">
      <w:start w:val="1"/>
      <w:numFmt w:val="decimal"/>
      <w:lvlText w:val="%7."/>
      <w:lvlJc w:val="left"/>
      <w:pPr>
        <w:ind w:left="5040" w:hanging="360"/>
      </w:pPr>
    </w:lvl>
    <w:lvl w:ilvl="7" w:tplc="83242534" w:tentative="1">
      <w:start w:val="1"/>
      <w:numFmt w:val="lowerLetter"/>
      <w:lvlText w:val="%8."/>
      <w:lvlJc w:val="left"/>
      <w:pPr>
        <w:ind w:left="5760" w:hanging="360"/>
      </w:pPr>
    </w:lvl>
    <w:lvl w:ilvl="8" w:tplc="83242534" w:tentative="1">
      <w:start w:val="1"/>
      <w:numFmt w:val="lowerRoman"/>
      <w:lvlText w:val="%9."/>
      <w:lvlJc w:val="right"/>
      <w:pPr>
        <w:ind w:left="6480" w:hanging="180"/>
      </w:pPr>
    </w:lvl>
  </w:abstractNum>
  <w:abstractNum w:abstractNumId="30689311">
    <w:multiLevelType w:val="hybridMultilevel"/>
    <w:lvl w:ilvl="0" w:tplc="22148886">
      <w:start w:val="1"/>
      <w:numFmt w:val="decimal"/>
      <w:lvlText w:val="%1."/>
      <w:lvlJc w:val="left"/>
      <w:pPr>
        <w:ind w:left="720" w:hanging="360"/>
      </w:pPr>
    </w:lvl>
    <w:lvl w:ilvl="1" w:tplc="22148886" w:tentative="1">
      <w:start w:val="1"/>
      <w:numFmt w:val="lowerLetter"/>
      <w:lvlText w:val="%2."/>
      <w:lvlJc w:val="left"/>
      <w:pPr>
        <w:ind w:left="1440" w:hanging="360"/>
      </w:pPr>
    </w:lvl>
    <w:lvl w:ilvl="2" w:tplc="22148886" w:tentative="1">
      <w:start w:val="1"/>
      <w:numFmt w:val="lowerRoman"/>
      <w:lvlText w:val="%3."/>
      <w:lvlJc w:val="right"/>
      <w:pPr>
        <w:ind w:left="2160" w:hanging="180"/>
      </w:pPr>
    </w:lvl>
    <w:lvl w:ilvl="3" w:tplc="22148886" w:tentative="1">
      <w:start w:val="1"/>
      <w:numFmt w:val="decimal"/>
      <w:lvlText w:val="%4."/>
      <w:lvlJc w:val="left"/>
      <w:pPr>
        <w:ind w:left="2880" w:hanging="360"/>
      </w:pPr>
    </w:lvl>
    <w:lvl w:ilvl="4" w:tplc="22148886" w:tentative="1">
      <w:start w:val="1"/>
      <w:numFmt w:val="lowerLetter"/>
      <w:lvlText w:val="%5."/>
      <w:lvlJc w:val="left"/>
      <w:pPr>
        <w:ind w:left="3600" w:hanging="360"/>
      </w:pPr>
    </w:lvl>
    <w:lvl w:ilvl="5" w:tplc="22148886" w:tentative="1">
      <w:start w:val="1"/>
      <w:numFmt w:val="lowerRoman"/>
      <w:lvlText w:val="%6."/>
      <w:lvlJc w:val="right"/>
      <w:pPr>
        <w:ind w:left="4320" w:hanging="180"/>
      </w:pPr>
    </w:lvl>
    <w:lvl w:ilvl="6" w:tplc="22148886" w:tentative="1">
      <w:start w:val="1"/>
      <w:numFmt w:val="decimal"/>
      <w:lvlText w:val="%7."/>
      <w:lvlJc w:val="left"/>
      <w:pPr>
        <w:ind w:left="5040" w:hanging="360"/>
      </w:pPr>
    </w:lvl>
    <w:lvl w:ilvl="7" w:tplc="22148886" w:tentative="1">
      <w:start w:val="1"/>
      <w:numFmt w:val="lowerLetter"/>
      <w:lvlText w:val="%8."/>
      <w:lvlJc w:val="left"/>
      <w:pPr>
        <w:ind w:left="5760" w:hanging="360"/>
      </w:pPr>
    </w:lvl>
    <w:lvl w:ilvl="8" w:tplc="22148886" w:tentative="1">
      <w:start w:val="1"/>
      <w:numFmt w:val="lowerRoman"/>
      <w:lvlText w:val="%9."/>
      <w:lvlJc w:val="right"/>
      <w:pPr>
        <w:ind w:left="6480" w:hanging="180"/>
      </w:pPr>
    </w:lvl>
  </w:abstractNum>
  <w:abstractNum w:abstractNumId="30689310">
    <w:multiLevelType w:val="hybridMultilevel"/>
    <w:lvl w:ilvl="0" w:tplc="80188976">
      <w:start w:val="1"/>
      <w:numFmt w:val="decimal"/>
      <w:lvlText w:val="%1."/>
      <w:lvlJc w:val="left"/>
      <w:pPr>
        <w:ind w:left="720" w:hanging="360"/>
      </w:pPr>
    </w:lvl>
    <w:lvl w:ilvl="1" w:tplc="80188976" w:tentative="1">
      <w:start w:val="1"/>
      <w:numFmt w:val="lowerLetter"/>
      <w:lvlText w:val="%2."/>
      <w:lvlJc w:val="left"/>
      <w:pPr>
        <w:ind w:left="1440" w:hanging="360"/>
      </w:pPr>
    </w:lvl>
    <w:lvl w:ilvl="2" w:tplc="80188976" w:tentative="1">
      <w:start w:val="1"/>
      <w:numFmt w:val="lowerRoman"/>
      <w:lvlText w:val="%3."/>
      <w:lvlJc w:val="right"/>
      <w:pPr>
        <w:ind w:left="2160" w:hanging="180"/>
      </w:pPr>
    </w:lvl>
    <w:lvl w:ilvl="3" w:tplc="80188976" w:tentative="1">
      <w:start w:val="1"/>
      <w:numFmt w:val="decimal"/>
      <w:lvlText w:val="%4."/>
      <w:lvlJc w:val="left"/>
      <w:pPr>
        <w:ind w:left="2880" w:hanging="360"/>
      </w:pPr>
    </w:lvl>
    <w:lvl w:ilvl="4" w:tplc="80188976" w:tentative="1">
      <w:start w:val="1"/>
      <w:numFmt w:val="lowerLetter"/>
      <w:lvlText w:val="%5."/>
      <w:lvlJc w:val="left"/>
      <w:pPr>
        <w:ind w:left="3600" w:hanging="360"/>
      </w:pPr>
    </w:lvl>
    <w:lvl w:ilvl="5" w:tplc="80188976" w:tentative="1">
      <w:start w:val="1"/>
      <w:numFmt w:val="lowerRoman"/>
      <w:lvlText w:val="%6."/>
      <w:lvlJc w:val="right"/>
      <w:pPr>
        <w:ind w:left="4320" w:hanging="180"/>
      </w:pPr>
    </w:lvl>
    <w:lvl w:ilvl="6" w:tplc="80188976" w:tentative="1">
      <w:start w:val="1"/>
      <w:numFmt w:val="decimal"/>
      <w:lvlText w:val="%7."/>
      <w:lvlJc w:val="left"/>
      <w:pPr>
        <w:ind w:left="5040" w:hanging="360"/>
      </w:pPr>
    </w:lvl>
    <w:lvl w:ilvl="7" w:tplc="80188976" w:tentative="1">
      <w:start w:val="1"/>
      <w:numFmt w:val="lowerLetter"/>
      <w:lvlText w:val="%8."/>
      <w:lvlJc w:val="left"/>
      <w:pPr>
        <w:ind w:left="5760" w:hanging="360"/>
      </w:pPr>
    </w:lvl>
    <w:lvl w:ilvl="8" w:tplc="80188976" w:tentative="1">
      <w:start w:val="1"/>
      <w:numFmt w:val="lowerRoman"/>
      <w:lvlText w:val="%9."/>
      <w:lvlJc w:val="right"/>
      <w:pPr>
        <w:ind w:left="6480" w:hanging="180"/>
      </w:pPr>
    </w:lvl>
  </w:abstractNum>
  <w:abstractNum w:abstractNumId="30689309">
    <w:multiLevelType w:val="hybridMultilevel"/>
    <w:lvl w:ilvl="0" w:tplc="68767724">
      <w:start w:val="1"/>
      <w:numFmt w:val="decimal"/>
      <w:lvlText w:val="%1."/>
      <w:lvlJc w:val="left"/>
      <w:pPr>
        <w:ind w:left="720" w:hanging="360"/>
      </w:pPr>
    </w:lvl>
    <w:lvl w:ilvl="1" w:tplc="68767724" w:tentative="1">
      <w:start w:val="1"/>
      <w:numFmt w:val="lowerLetter"/>
      <w:lvlText w:val="%2."/>
      <w:lvlJc w:val="left"/>
      <w:pPr>
        <w:ind w:left="1440" w:hanging="360"/>
      </w:pPr>
    </w:lvl>
    <w:lvl w:ilvl="2" w:tplc="68767724" w:tentative="1">
      <w:start w:val="1"/>
      <w:numFmt w:val="lowerRoman"/>
      <w:lvlText w:val="%3."/>
      <w:lvlJc w:val="right"/>
      <w:pPr>
        <w:ind w:left="2160" w:hanging="180"/>
      </w:pPr>
    </w:lvl>
    <w:lvl w:ilvl="3" w:tplc="68767724" w:tentative="1">
      <w:start w:val="1"/>
      <w:numFmt w:val="decimal"/>
      <w:lvlText w:val="%4."/>
      <w:lvlJc w:val="left"/>
      <w:pPr>
        <w:ind w:left="2880" w:hanging="360"/>
      </w:pPr>
    </w:lvl>
    <w:lvl w:ilvl="4" w:tplc="68767724" w:tentative="1">
      <w:start w:val="1"/>
      <w:numFmt w:val="lowerLetter"/>
      <w:lvlText w:val="%5."/>
      <w:lvlJc w:val="left"/>
      <w:pPr>
        <w:ind w:left="3600" w:hanging="360"/>
      </w:pPr>
    </w:lvl>
    <w:lvl w:ilvl="5" w:tplc="68767724" w:tentative="1">
      <w:start w:val="1"/>
      <w:numFmt w:val="lowerRoman"/>
      <w:lvlText w:val="%6."/>
      <w:lvlJc w:val="right"/>
      <w:pPr>
        <w:ind w:left="4320" w:hanging="180"/>
      </w:pPr>
    </w:lvl>
    <w:lvl w:ilvl="6" w:tplc="68767724" w:tentative="1">
      <w:start w:val="1"/>
      <w:numFmt w:val="decimal"/>
      <w:lvlText w:val="%7."/>
      <w:lvlJc w:val="left"/>
      <w:pPr>
        <w:ind w:left="5040" w:hanging="360"/>
      </w:pPr>
    </w:lvl>
    <w:lvl w:ilvl="7" w:tplc="68767724" w:tentative="1">
      <w:start w:val="1"/>
      <w:numFmt w:val="lowerLetter"/>
      <w:lvlText w:val="%8."/>
      <w:lvlJc w:val="left"/>
      <w:pPr>
        <w:ind w:left="5760" w:hanging="360"/>
      </w:pPr>
    </w:lvl>
    <w:lvl w:ilvl="8" w:tplc="68767724" w:tentative="1">
      <w:start w:val="1"/>
      <w:numFmt w:val="lowerRoman"/>
      <w:lvlText w:val="%9."/>
      <w:lvlJc w:val="right"/>
      <w:pPr>
        <w:ind w:left="6480" w:hanging="180"/>
      </w:pPr>
    </w:lvl>
  </w:abstractNum>
  <w:abstractNum w:abstractNumId="30689308">
    <w:multiLevelType w:val="hybridMultilevel"/>
    <w:lvl w:ilvl="0" w:tplc="94936365">
      <w:start w:val="1"/>
      <w:numFmt w:val="decimal"/>
      <w:lvlText w:val="%1."/>
      <w:lvlJc w:val="left"/>
      <w:pPr>
        <w:ind w:left="720" w:hanging="360"/>
      </w:pPr>
    </w:lvl>
    <w:lvl w:ilvl="1" w:tplc="94936365" w:tentative="1">
      <w:start w:val="1"/>
      <w:numFmt w:val="lowerLetter"/>
      <w:lvlText w:val="%2."/>
      <w:lvlJc w:val="left"/>
      <w:pPr>
        <w:ind w:left="1440" w:hanging="360"/>
      </w:pPr>
    </w:lvl>
    <w:lvl w:ilvl="2" w:tplc="94936365" w:tentative="1">
      <w:start w:val="1"/>
      <w:numFmt w:val="lowerRoman"/>
      <w:lvlText w:val="%3."/>
      <w:lvlJc w:val="right"/>
      <w:pPr>
        <w:ind w:left="2160" w:hanging="180"/>
      </w:pPr>
    </w:lvl>
    <w:lvl w:ilvl="3" w:tplc="94936365" w:tentative="1">
      <w:start w:val="1"/>
      <w:numFmt w:val="decimal"/>
      <w:lvlText w:val="%4."/>
      <w:lvlJc w:val="left"/>
      <w:pPr>
        <w:ind w:left="2880" w:hanging="360"/>
      </w:pPr>
    </w:lvl>
    <w:lvl w:ilvl="4" w:tplc="94936365" w:tentative="1">
      <w:start w:val="1"/>
      <w:numFmt w:val="lowerLetter"/>
      <w:lvlText w:val="%5."/>
      <w:lvlJc w:val="left"/>
      <w:pPr>
        <w:ind w:left="3600" w:hanging="360"/>
      </w:pPr>
    </w:lvl>
    <w:lvl w:ilvl="5" w:tplc="94936365" w:tentative="1">
      <w:start w:val="1"/>
      <w:numFmt w:val="lowerRoman"/>
      <w:lvlText w:val="%6."/>
      <w:lvlJc w:val="right"/>
      <w:pPr>
        <w:ind w:left="4320" w:hanging="180"/>
      </w:pPr>
    </w:lvl>
    <w:lvl w:ilvl="6" w:tplc="94936365" w:tentative="1">
      <w:start w:val="1"/>
      <w:numFmt w:val="decimal"/>
      <w:lvlText w:val="%7."/>
      <w:lvlJc w:val="left"/>
      <w:pPr>
        <w:ind w:left="5040" w:hanging="360"/>
      </w:pPr>
    </w:lvl>
    <w:lvl w:ilvl="7" w:tplc="94936365" w:tentative="1">
      <w:start w:val="1"/>
      <w:numFmt w:val="lowerLetter"/>
      <w:lvlText w:val="%8."/>
      <w:lvlJc w:val="left"/>
      <w:pPr>
        <w:ind w:left="5760" w:hanging="360"/>
      </w:pPr>
    </w:lvl>
    <w:lvl w:ilvl="8" w:tplc="94936365" w:tentative="1">
      <w:start w:val="1"/>
      <w:numFmt w:val="lowerRoman"/>
      <w:lvlText w:val="%9."/>
      <w:lvlJc w:val="right"/>
      <w:pPr>
        <w:ind w:left="6480" w:hanging="180"/>
      </w:pPr>
    </w:lvl>
  </w:abstractNum>
  <w:abstractNum w:abstractNumId="30689307">
    <w:multiLevelType w:val="hybridMultilevel"/>
    <w:lvl w:ilvl="0" w:tplc="75286873">
      <w:start w:val="1"/>
      <w:numFmt w:val="decimal"/>
      <w:lvlText w:val="%1."/>
      <w:lvlJc w:val="left"/>
      <w:pPr>
        <w:ind w:left="720" w:hanging="360"/>
      </w:pPr>
    </w:lvl>
    <w:lvl w:ilvl="1" w:tplc="75286873" w:tentative="1">
      <w:start w:val="1"/>
      <w:numFmt w:val="lowerLetter"/>
      <w:lvlText w:val="%2."/>
      <w:lvlJc w:val="left"/>
      <w:pPr>
        <w:ind w:left="1440" w:hanging="360"/>
      </w:pPr>
    </w:lvl>
    <w:lvl w:ilvl="2" w:tplc="75286873" w:tentative="1">
      <w:start w:val="1"/>
      <w:numFmt w:val="lowerRoman"/>
      <w:lvlText w:val="%3."/>
      <w:lvlJc w:val="right"/>
      <w:pPr>
        <w:ind w:left="2160" w:hanging="180"/>
      </w:pPr>
    </w:lvl>
    <w:lvl w:ilvl="3" w:tplc="75286873" w:tentative="1">
      <w:start w:val="1"/>
      <w:numFmt w:val="decimal"/>
      <w:lvlText w:val="%4."/>
      <w:lvlJc w:val="left"/>
      <w:pPr>
        <w:ind w:left="2880" w:hanging="360"/>
      </w:pPr>
    </w:lvl>
    <w:lvl w:ilvl="4" w:tplc="75286873" w:tentative="1">
      <w:start w:val="1"/>
      <w:numFmt w:val="lowerLetter"/>
      <w:lvlText w:val="%5."/>
      <w:lvlJc w:val="left"/>
      <w:pPr>
        <w:ind w:left="3600" w:hanging="360"/>
      </w:pPr>
    </w:lvl>
    <w:lvl w:ilvl="5" w:tplc="75286873" w:tentative="1">
      <w:start w:val="1"/>
      <w:numFmt w:val="lowerRoman"/>
      <w:lvlText w:val="%6."/>
      <w:lvlJc w:val="right"/>
      <w:pPr>
        <w:ind w:left="4320" w:hanging="180"/>
      </w:pPr>
    </w:lvl>
    <w:lvl w:ilvl="6" w:tplc="75286873" w:tentative="1">
      <w:start w:val="1"/>
      <w:numFmt w:val="decimal"/>
      <w:lvlText w:val="%7."/>
      <w:lvlJc w:val="left"/>
      <w:pPr>
        <w:ind w:left="5040" w:hanging="360"/>
      </w:pPr>
    </w:lvl>
    <w:lvl w:ilvl="7" w:tplc="75286873" w:tentative="1">
      <w:start w:val="1"/>
      <w:numFmt w:val="lowerLetter"/>
      <w:lvlText w:val="%8."/>
      <w:lvlJc w:val="left"/>
      <w:pPr>
        <w:ind w:left="5760" w:hanging="360"/>
      </w:pPr>
    </w:lvl>
    <w:lvl w:ilvl="8" w:tplc="75286873" w:tentative="1">
      <w:start w:val="1"/>
      <w:numFmt w:val="lowerRoman"/>
      <w:lvlText w:val="%9."/>
      <w:lvlJc w:val="right"/>
      <w:pPr>
        <w:ind w:left="6480" w:hanging="180"/>
      </w:pPr>
    </w:lvl>
  </w:abstractNum>
  <w:abstractNum w:abstractNumId="30689306">
    <w:multiLevelType w:val="hybridMultilevel"/>
    <w:lvl w:ilvl="0" w:tplc="30522946">
      <w:start w:val="1"/>
      <w:numFmt w:val="decimal"/>
      <w:lvlText w:val="%1."/>
      <w:lvlJc w:val="left"/>
      <w:pPr>
        <w:ind w:left="720" w:hanging="360"/>
      </w:pPr>
    </w:lvl>
    <w:lvl w:ilvl="1" w:tplc="30522946" w:tentative="1">
      <w:start w:val="1"/>
      <w:numFmt w:val="lowerLetter"/>
      <w:lvlText w:val="%2."/>
      <w:lvlJc w:val="left"/>
      <w:pPr>
        <w:ind w:left="1440" w:hanging="360"/>
      </w:pPr>
    </w:lvl>
    <w:lvl w:ilvl="2" w:tplc="30522946" w:tentative="1">
      <w:start w:val="1"/>
      <w:numFmt w:val="lowerRoman"/>
      <w:lvlText w:val="%3."/>
      <w:lvlJc w:val="right"/>
      <w:pPr>
        <w:ind w:left="2160" w:hanging="180"/>
      </w:pPr>
    </w:lvl>
    <w:lvl w:ilvl="3" w:tplc="30522946" w:tentative="1">
      <w:start w:val="1"/>
      <w:numFmt w:val="decimal"/>
      <w:lvlText w:val="%4."/>
      <w:lvlJc w:val="left"/>
      <w:pPr>
        <w:ind w:left="2880" w:hanging="360"/>
      </w:pPr>
    </w:lvl>
    <w:lvl w:ilvl="4" w:tplc="30522946" w:tentative="1">
      <w:start w:val="1"/>
      <w:numFmt w:val="lowerLetter"/>
      <w:lvlText w:val="%5."/>
      <w:lvlJc w:val="left"/>
      <w:pPr>
        <w:ind w:left="3600" w:hanging="360"/>
      </w:pPr>
    </w:lvl>
    <w:lvl w:ilvl="5" w:tplc="30522946" w:tentative="1">
      <w:start w:val="1"/>
      <w:numFmt w:val="lowerRoman"/>
      <w:lvlText w:val="%6."/>
      <w:lvlJc w:val="right"/>
      <w:pPr>
        <w:ind w:left="4320" w:hanging="180"/>
      </w:pPr>
    </w:lvl>
    <w:lvl w:ilvl="6" w:tplc="30522946" w:tentative="1">
      <w:start w:val="1"/>
      <w:numFmt w:val="decimal"/>
      <w:lvlText w:val="%7."/>
      <w:lvlJc w:val="left"/>
      <w:pPr>
        <w:ind w:left="5040" w:hanging="360"/>
      </w:pPr>
    </w:lvl>
    <w:lvl w:ilvl="7" w:tplc="30522946" w:tentative="1">
      <w:start w:val="1"/>
      <w:numFmt w:val="lowerLetter"/>
      <w:lvlText w:val="%8."/>
      <w:lvlJc w:val="left"/>
      <w:pPr>
        <w:ind w:left="5760" w:hanging="360"/>
      </w:pPr>
    </w:lvl>
    <w:lvl w:ilvl="8" w:tplc="30522946" w:tentative="1">
      <w:start w:val="1"/>
      <w:numFmt w:val="lowerRoman"/>
      <w:lvlText w:val="%9."/>
      <w:lvlJc w:val="right"/>
      <w:pPr>
        <w:ind w:left="6480" w:hanging="180"/>
      </w:pPr>
    </w:lvl>
  </w:abstractNum>
  <w:abstractNum w:abstractNumId="30689305">
    <w:multiLevelType w:val="hybridMultilevel"/>
    <w:lvl w:ilvl="0" w:tplc="84740141">
      <w:start w:val="1"/>
      <w:numFmt w:val="decimal"/>
      <w:lvlText w:val="%1."/>
      <w:lvlJc w:val="left"/>
      <w:pPr>
        <w:ind w:left="720" w:hanging="360"/>
      </w:pPr>
    </w:lvl>
    <w:lvl w:ilvl="1" w:tplc="84740141" w:tentative="1">
      <w:start w:val="1"/>
      <w:numFmt w:val="lowerLetter"/>
      <w:lvlText w:val="%2."/>
      <w:lvlJc w:val="left"/>
      <w:pPr>
        <w:ind w:left="1440" w:hanging="360"/>
      </w:pPr>
    </w:lvl>
    <w:lvl w:ilvl="2" w:tplc="84740141" w:tentative="1">
      <w:start w:val="1"/>
      <w:numFmt w:val="lowerRoman"/>
      <w:lvlText w:val="%3."/>
      <w:lvlJc w:val="right"/>
      <w:pPr>
        <w:ind w:left="2160" w:hanging="180"/>
      </w:pPr>
    </w:lvl>
    <w:lvl w:ilvl="3" w:tplc="84740141" w:tentative="1">
      <w:start w:val="1"/>
      <w:numFmt w:val="decimal"/>
      <w:lvlText w:val="%4."/>
      <w:lvlJc w:val="left"/>
      <w:pPr>
        <w:ind w:left="2880" w:hanging="360"/>
      </w:pPr>
    </w:lvl>
    <w:lvl w:ilvl="4" w:tplc="84740141" w:tentative="1">
      <w:start w:val="1"/>
      <w:numFmt w:val="lowerLetter"/>
      <w:lvlText w:val="%5."/>
      <w:lvlJc w:val="left"/>
      <w:pPr>
        <w:ind w:left="3600" w:hanging="360"/>
      </w:pPr>
    </w:lvl>
    <w:lvl w:ilvl="5" w:tplc="84740141" w:tentative="1">
      <w:start w:val="1"/>
      <w:numFmt w:val="lowerRoman"/>
      <w:lvlText w:val="%6."/>
      <w:lvlJc w:val="right"/>
      <w:pPr>
        <w:ind w:left="4320" w:hanging="180"/>
      </w:pPr>
    </w:lvl>
    <w:lvl w:ilvl="6" w:tplc="84740141" w:tentative="1">
      <w:start w:val="1"/>
      <w:numFmt w:val="decimal"/>
      <w:lvlText w:val="%7."/>
      <w:lvlJc w:val="left"/>
      <w:pPr>
        <w:ind w:left="5040" w:hanging="360"/>
      </w:pPr>
    </w:lvl>
    <w:lvl w:ilvl="7" w:tplc="84740141" w:tentative="1">
      <w:start w:val="1"/>
      <w:numFmt w:val="lowerLetter"/>
      <w:lvlText w:val="%8."/>
      <w:lvlJc w:val="left"/>
      <w:pPr>
        <w:ind w:left="5760" w:hanging="360"/>
      </w:pPr>
    </w:lvl>
    <w:lvl w:ilvl="8" w:tplc="84740141" w:tentative="1">
      <w:start w:val="1"/>
      <w:numFmt w:val="lowerRoman"/>
      <w:lvlText w:val="%9."/>
      <w:lvlJc w:val="right"/>
      <w:pPr>
        <w:ind w:left="6480" w:hanging="180"/>
      </w:pPr>
    </w:lvl>
  </w:abstractNum>
  <w:abstractNum w:abstractNumId="30689304">
    <w:multiLevelType w:val="hybridMultilevel"/>
    <w:lvl w:ilvl="0" w:tplc="12760057">
      <w:start w:val="1"/>
      <w:numFmt w:val="decimal"/>
      <w:lvlText w:val="%1."/>
      <w:lvlJc w:val="left"/>
      <w:pPr>
        <w:ind w:left="720" w:hanging="360"/>
      </w:pPr>
    </w:lvl>
    <w:lvl w:ilvl="1" w:tplc="12760057" w:tentative="1">
      <w:start w:val="1"/>
      <w:numFmt w:val="lowerLetter"/>
      <w:lvlText w:val="%2."/>
      <w:lvlJc w:val="left"/>
      <w:pPr>
        <w:ind w:left="1440" w:hanging="360"/>
      </w:pPr>
    </w:lvl>
    <w:lvl w:ilvl="2" w:tplc="12760057" w:tentative="1">
      <w:start w:val="1"/>
      <w:numFmt w:val="lowerRoman"/>
      <w:lvlText w:val="%3."/>
      <w:lvlJc w:val="right"/>
      <w:pPr>
        <w:ind w:left="2160" w:hanging="180"/>
      </w:pPr>
    </w:lvl>
    <w:lvl w:ilvl="3" w:tplc="12760057" w:tentative="1">
      <w:start w:val="1"/>
      <w:numFmt w:val="decimal"/>
      <w:lvlText w:val="%4."/>
      <w:lvlJc w:val="left"/>
      <w:pPr>
        <w:ind w:left="2880" w:hanging="360"/>
      </w:pPr>
    </w:lvl>
    <w:lvl w:ilvl="4" w:tplc="12760057" w:tentative="1">
      <w:start w:val="1"/>
      <w:numFmt w:val="lowerLetter"/>
      <w:lvlText w:val="%5."/>
      <w:lvlJc w:val="left"/>
      <w:pPr>
        <w:ind w:left="3600" w:hanging="360"/>
      </w:pPr>
    </w:lvl>
    <w:lvl w:ilvl="5" w:tplc="12760057" w:tentative="1">
      <w:start w:val="1"/>
      <w:numFmt w:val="lowerRoman"/>
      <w:lvlText w:val="%6."/>
      <w:lvlJc w:val="right"/>
      <w:pPr>
        <w:ind w:left="4320" w:hanging="180"/>
      </w:pPr>
    </w:lvl>
    <w:lvl w:ilvl="6" w:tplc="12760057" w:tentative="1">
      <w:start w:val="1"/>
      <w:numFmt w:val="decimal"/>
      <w:lvlText w:val="%7."/>
      <w:lvlJc w:val="left"/>
      <w:pPr>
        <w:ind w:left="5040" w:hanging="360"/>
      </w:pPr>
    </w:lvl>
    <w:lvl w:ilvl="7" w:tplc="12760057" w:tentative="1">
      <w:start w:val="1"/>
      <w:numFmt w:val="lowerLetter"/>
      <w:lvlText w:val="%8."/>
      <w:lvlJc w:val="left"/>
      <w:pPr>
        <w:ind w:left="5760" w:hanging="360"/>
      </w:pPr>
    </w:lvl>
    <w:lvl w:ilvl="8" w:tplc="12760057" w:tentative="1">
      <w:start w:val="1"/>
      <w:numFmt w:val="lowerRoman"/>
      <w:lvlText w:val="%9."/>
      <w:lvlJc w:val="right"/>
      <w:pPr>
        <w:ind w:left="6480" w:hanging="180"/>
      </w:pPr>
    </w:lvl>
  </w:abstractNum>
  <w:abstractNum w:abstractNumId="30689303">
    <w:multiLevelType w:val="hybridMultilevel"/>
    <w:lvl w:ilvl="0" w:tplc="45069689">
      <w:start w:val="1"/>
      <w:numFmt w:val="decimal"/>
      <w:lvlText w:val="%1."/>
      <w:lvlJc w:val="left"/>
      <w:pPr>
        <w:ind w:left="720" w:hanging="360"/>
      </w:pPr>
    </w:lvl>
    <w:lvl w:ilvl="1" w:tplc="45069689" w:tentative="1">
      <w:start w:val="1"/>
      <w:numFmt w:val="lowerLetter"/>
      <w:lvlText w:val="%2."/>
      <w:lvlJc w:val="left"/>
      <w:pPr>
        <w:ind w:left="1440" w:hanging="360"/>
      </w:pPr>
    </w:lvl>
    <w:lvl w:ilvl="2" w:tplc="45069689" w:tentative="1">
      <w:start w:val="1"/>
      <w:numFmt w:val="lowerRoman"/>
      <w:lvlText w:val="%3."/>
      <w:lvlJc w:val="right"/>
      <w:pPr>
        <w:ind w:left="2160" w:hanging="180"/>
      </w:pPr>
    </w:lvl>
    <w:lvl w:ilvl="3" w:tplc="45069689" w:tentative="1">
      <w:start w:val="1"/>
      <w:numFmt w:val="decimal"/>
      <w:lvlText w:val="%4."/>
      <w:lvlJc w:val="left"/>
      <w:pPr>
        <w:ind w:left="2880" w:hanging="360"/>
      </w:pPr>
    </w:lvl>
    <w:lvl w:ilvl="4" w:tplc="45069689" w:tentative="1">
      <w:start w:val="1"/>
      <w:numFmt w:val="lowerLetter"/>
      <w:lvlText w:val="%5."/>
      <w:lvlJc w:val="left"/>
      <w:pPr>
        <w:ind w:left="3600" w:hanging="360"/>
      </w:pPr>
    </w:lvl>
    <w:lvl w:ilvl="5" w:tplc="45069689" w:tentative="1">
      <w:start w:val="1"/>
      <w:numFmt w:val="lowerRoman"/>
      <w:lvlText w:val="%6."/>
      <w:lvlJc w:val="right"/>
      <w:pPr>
        <w:ind w:left="4320" w:hanging="180"/>
      </w:pPr>
    </w:lvl>
    <w:lvl w:ilvl="6" w:tplc="45069689" w:tentative="1">
      <w:start w:val="1"/>
      <w:numFmt w:val="decimal"/>
      <w:lvlText w:val="%7."/>
      <w:lvlJc w:val="left"/>
      <w:pPr>
        <w:ind w:left="5040" w:hanging="360"/>
      </w:pPr>
    </w:lvl>
    <w:lvl w:ilvl="7" w:tplc="45069689" w:tentative="1">
      <w:start w:val="1"/>
      <w:numFmt w:val="lowerLetter"/>
      <w:lvlText w:val="%8."/>
      <w:lvlJc w:val="left"/>
      <w:pPr>
        <w:ind w:left="5760" w:hanging="360"/>
      </w:pPr>
    </w:lvl>
    <w:lvl w:ilvl="8" w:tplc="45069689" w:tentative="1">
      <w:start w:val="1"/>
      <w:numFmt w:val="lowerRoman"/>
      <w:lvlText w:val="%9."/>
      <w:lvlJc w:val="right"/>
      <w:pPr>
        <w:ind w:left="6480" w:hanging="180"/>
      </w:pPr>
    </w:lvl>
  </w:abstractNum>
  <w:abstractNum w:abstractNumId="30689302">
    <w:multiLevelType w:val="hybridMultilevel"/>
    <w:lvl w:ilvl="0" w:tplc="87745027">
      <w:start w:val="1"/>
      <w:numFmt w:val="decimal"/>
      <w:lvlText w:val="%1."/>
      <w:lvlJc w:val="left"/>
      <w:pPr>
        <w:ind w:left="720" w:hanging="360"/>
      </w:pPr>
    </w:lvl>
    <w:lvl w:ilvl="1" w:tplc="87745027" w:tentative="1">
      <w:start w:val="1"/>
      <w:numFmt w:val="lowerLetter"/>
      <w:lvlText w:val="%2."/>
      <w:lvlJc w:val="left"/>
      <w:pPr>
        <w:ind w:left="1440" w:hanging="360"/>
      </w:pPr>
    </w:lvl>
    <w:lvl w:ilvl="2" w:tplc="87745027" w:tentative="1">
      <w:start w:val="1"/>
      <w:numFmt w:val="lowerRoman"/>
      <w:lvlText w:val="%3."/>
      <w:lvlJc w:val="right"/>
      <w:pPr>
        <w:ind w:left="2160" w:hanging="180"/>
      </w:pPr>
    </w:lvl>
    <w:lvl w:ilvl="3" w:tplc="87745027" w:tentative="1">
      <w:start w:val="1"/>
      <w:numFmt w:val="decimal"/>
      <w:lvlText w:val="%4."/>
      <w:lvlJc w:val="left"/>
      <w:pPr>
        <w:ind w:left="2880" w:hanging="360"/>
      </w:pPr>
    </w:lvl>
    <w:lvl w:ilvl="4" w:tplc="87745027" w:tentative="1">
      <w:start w:val="1"/>
      <w:numFmt w:val="lowerLetter"/>
      <w:lvlText w:val="%5."/>
      <w:lvlJc w:val="left"/>
      <w:pPr>
        <w:ind w:left="3600" w:hanging="360"/>
      </w:pPr>
    </w:lvl>
    <w:lvl w:ilvl="5" w:tplc="87745027" w:tentative="1">
      <w:start w:val="1"/>
      <w:numFmt w:val="lowerRoman"/>
      <w:lvlText w:val="%6."/>
      <w:lvlJc w:val="right"/>
      <w:pPr>
        <w:ind w:left="4320" w:hanging="180"/>
      </w:pPr>
    </w:lvl>
    <w:lvl w:ilvl="6" w:tplc="87745027" w:tentative="1">
      <w:start w:val="1"/>
      <w:numFmt w:val="decimal"/>
      <w:lvlText w:val="%7."/>
      <w:lvlJc w:val="left"/>
      <w:pPr>
        <w:ind w:left="5040" w:hanging="360"/>
      </w:pPr>
    </w:lvl>
    <w:lvl w:ilvl="7" w:tplc="87745027" w:tentative="1">
      <w:start w:val="1"/>
      <w:numFmt w:val="lowerLetter"/>
      <w:lvlText w:val="%8."/>
      <w:lvlJc w:val="left"/>
      <w:pPr>
        <w:ind w:left="5760" w:hanging="360"/>
      </w:pPr>
    </w:lvl>
    <w:lvl w:ilvl="8" w:tplc="87745027" w:tentative="1">
      <w:start w:val="1"/>
      <w:numFmt w:val="lowerRoman"/>
      <w:lvlText w:val="%9."/>
      <w:lvlJc w:val="right"/>
      <w:pPr>
        <w:ind w:left="6480" w:hanging="180"/>
      </w:pPr>
    </w:lvl>
  </w:abstractNum>
  <w:abstractNum w:abstractNumId="30689301">
    <w:multiLevelType w:val="hybridMultilevel"/>
    <w:lvl w:ilvl="0" w:tplc="40460509">
      <w:start w:val="1"/>
      <w:numFmt w:val="decimal"/>
      <w:lvlText w:val="%1."/>
      <w:lvlJc w:val="left"/>
      <w:pPr>
        <w:ind w:left="720" w:hanging="360"/>
      </w:pPr>
    </w:lvl>
    <w:lvl w:ilvl="1" w:tplc="40460509" w:tentative="1">
      <w:start w:val="1"/>
      <w:numFmt w:val="lowerLetter"/>
      <w:lvlText w:val="%2."/>
      <w:lvlJc w:val="left"/>
      <w:pPr>
        <w:ind w:left="1440" w:hanging="360"/>
      </w:pPr>
    </w:lvl>
    <w:lvl w:ilvl="2" w:tplc="40460509" w:tentative="1">
      <w:start w:val="1"/>
      <w:numFmt w:val="lowerRoman"/>
      <w:lvlText w:val="%3."/>
      <w:lvlJc w:val="right"/>
      <w:pPr>
        <w:ind w:left="2160" w:hanging="180"/>
      </w:pPr>
    </w:lvl>
    <w:lvl w:ilvl="3" w:tplc="40460509" w:tentative="1">
      <w:start w:val="1"/>
      <w:numFmt w:val="decimal"/>
      <w:lvlText w:val="%4."/>
      <w:lvlJc w:val="left"/>
      <w:pPr>
        <w:ind w:left="2880" w:hanging="360"/>
      </w:pPr>
    </w:lvl>
    <w:lvl w:ilvl="4" w:tplc="40460509" w:tentative="1">
      <w:start w:val="1"/>
      <w:numFmt w:val="lowerLetter"/>
      <w:lvlText w:val="%5."/>
      <w:lvlJc w:val="left"/>
      <w:pPr>
        <w:ind w:left="3600" w:hanging="360"/>
      </w:pPr>
    </w:lvl>
    <w:lvl w:ilvl="5" w:tplc="40460509" w:tentative="1">
      <w:start w:val="1"/>
      <w:numFmt w:val="lowerRoman"/>
      <w:lvlText w:val="%6."/>
      <w:lvlJc w:val="right"/>
      <w:pPr>
        <w:ind w:left="4320" w:hanging="180"/>
      </w:pPr>
    </w:lvl>
    <w:lvl w:ilvl="6" w:tplc="40460509" w:tentative="1">
      <w:start w:val="1"/>
      <w:numFmt w:val="decimal"/>
      <w:lvlText w:val="%7."/>
      <w:lvlJc w:val="left"/>
      <w:pPr>
        <w:ind w:left="5040" w:hanging="360"/>
      </w:pPr>
    </w:lvl>
    <w:lvl w:ilvl="7" w:tplc="40460509" w:tentative="1">
      <w:start w:val="1"/>
      <w:numFmt w:val="lowerLetter"/>
      <w:lvlText w:val="%8."/>
      <w:lvlJc w:val="left"/>
      <w:pPr>
        <w:ind w:left="5760" w:hanging="360"/>
      </w:pPr>
    </w:lvl>
    <w:lvl w:ilvl="8" w:tplc="40460509" w:tentative="1">
      <w:start w:val="1"/>
      <w:numFmt w:val="lowerRoman"/>
      <w:lvlText w:val="%9."/>
      <w:lvlJc w:val="right"/>
      <w:pPr>
        <w:ind w:left="6480" w:hanging="180"/>
      </w:pPr>
    </w:lvl>
  </w:abstractNum>
  <w:abstractNum w:abstractNumId="30689300">
    <w:multiLevelType w:val="hybridMultilevel"/>
    <w:lvl w:ilvl="0" w:tplc="27421246">
      <w:start w:val="1"/>
      <w:numFmt w:val="decimal"/>
      <w:lvlText w:val="%1."/>
      <w:lvlJc w:val="left"/>
      <w:pPr>
        <w:ind w:left="720" w:hanging="360"/>
      </w:pPr>
    </w:lvl>
    <w:lvl w:ilvl="1" w:tplc="27421246" w:tentative="1">
      <w:start w:val="1"/>
      <w:numFmt w:val="lowerLetter"/>
      <w:lvlText w:val="%2."/>
      <w:lvlJc w:val="left"/>
      <w:pPr>
        <w:ind w:left="1440" w:hanging="360"/>
      </w:pPr>
    </w:lvl>
    <w:lvl w:ilvl="2" w:tplc="27421246" w:tentative="1">
      <w:start w:val="1"/>
      <w:numFmt w:val="lowerRoman"/>
      <w:lvlText w:val="%3."/>
      <w:lvlJc w:val="right"/>
      <w:pPr>
        <w:ind w:left="2160" w:hanging="180"/>
      </w:pPr>
    </w:lvl>
    <w:lvl w:ilvl="3" w:tplc="27421246" w:tentative="1">
      <w:start w:val="1"/>
      <w:numFmt w:val="decimal"/>
      <w:lvlText w:val="%4."/>
      <w:lvlJc w:val="left"/>
      <w:pPr>
        <w:ind w:left="2880" w:hanging="360"/>
      </w:pPr>
    </w:lvl>
    <w:lvl w:ilvl="4" w:tplc="27421246" w:tentative="1">
      <w:start w:val="1"/>
      <w:numFmt w:val="lowerLetter"/>
      <w:lvlText w:val="%5."/>
      <w:lvlJc w:val="left"/>
      <w:pPr>
        <w:ind w:left="3600" w:hanging="360"/>
      </w:pPr>
    </w:lvl>
    <w:lvl w:ilvl="5" w:tplc="27421246" w:tentative="1">
      <w:start w:val="1"/>
      <w:numFmt w:val="lowerRoman"/>
      <w:lvlText w:val="%6."/>
      <w:lvlJc w:val="right"/>
      <w:pPr>
        <w:ind w:left="4320" w:hanging="180"/>
      </w:pPr>
    </w:lvl>
    <w:lvl w:ilvl="6" w:tplc="27421246" w:tentative="1">
      <w:start w:val="1"/>
      <w:numFmt w:val="decimal"/>
      <w:lvlText w:val="%7."/>
      <w:lvlJc w:val="left"/>
      <w:pPr>
        <w:ind w:left="5040" w:hanging="360"/>
      </w:pPr>
    </w:lvl>
    <w:lvl w:ilvl="7" w:tplc="27421246" w:tentative="1">
      <w:start w:val="1"/>
      <w:numFmt w:val="lowerLetter"/>
      <w:lvlText w:val="%8."/>
      <w:lvlJc w:val="left"/>
      <w:pPr>
        <w:ind w:left="5760" w:hanging="360"/>
      </w:pPr>
    </w:lvl>
    <w:lvl w:ilvl="8" w:tplc="27421246" w:tentative="1">
      <w:start w:val="1"/>
      <w:numFmt w:val="lowerRoman"/>
      <w:lvlText w:val="%9."/>
      <w:lvlJc w:val="right"/>
      <w:pPr>
        <w:ind w:left="6480" w:hanging="180"/>
      </w:pPr>
    </w:lvl>
  </w:abstractNum>
  <w:abstractNum w:abstractNumId="30689299">
    <w:multiLevelType w:val="hybridMultilevel"/>
    <w:lvl w:ilvl="0" w:tplc="79533732">
      <w:start w:val="1"/>
      <w:numFmt w:val="decimal"/>
      <w:lvlText w:val="%1."/>
      <w:lvlJc w:val="left"/>
      <w:pPr>
        <w:ind w:left="720" w:hanging="360"/>
      </w:pPr>
    </w:lvl>
    <w:lvl w:ilvl="1" w:tplc="79533732" w:tentative="1">
      <w:start w:val="1"/>
      <w:numFmt w:val="lowerLetter"/>
      <w:lvlText w:val="%2."/>
      <w:lvlJc w:val="left"/>
      <w:pPr>
        <w:ind w:left="1440" w:hanging="360"/>
      </w:pPr>
    </w:lvl>
    <w:lvl w:ilvl="2" w:tplc="79533732" w:tentative="1">
      <w:start w:val="1"/>
      <w:numFmt w:val="lowerRoman"/>
      <w:lvlText w:val="%3."/>
      <w:lvlJc w:val="right"/>
      <w:pPr>
        <w:ind w:left="2160" w:hanging="180"/>
      </w:pPr>
    </w:lvl>
    <w:lvl w:ilvl="3" w:tplc="79533732" w:tentative="1">
      <w:start w:val="1"/>
      <w:numFmt w:val="decimal"/>
      <w:lvlText w:val="%4."/>
      <w:lvlJc w:val="left"/>
      <w:pPr>
        <w:ind w:left="2880" w:hanging="360"/>
      </w:pPr>
    </w:lvl>
    <w:lvl w:ilvl="4" w:tplc="79533732" w:tentative="1">
      <w:start w:val="1"/>
      <w:numFmt w:val="lowerLetter"/>
      <w:lvlText w:val="%5."/>
      <w:lvlJc w:val="left"/>
      <w:pPr>
        <w:ind w:left="3600" w:hanging="360"/>
      </w:pPr>
    </w:lvl>
    <w:lvl w:ilvl="5" w:tplc="79533732" w:tentative="1">
      <w:start w:val="1"/>
      <w:numFmt w:val="lowerRoman"/>
      <w:lvlText w:val="%6."/>
      <w:lvlJc w:val="right"/>
      <w:pPr>
        <w:ind w:left="4320" w:hanging="180"/>
      </w:pPr>
    </w:lvl>
    <w:lvl w:ilvl="6" w:tplc="79533732" w:tentative="1">
      <w:start w:val="1"/>
      <w:numFmt w:val="decimal"/>
      <w:lvlText w:val="%7."/>
      <w:lvlJc w:val="left"/>
      <w:pPr>
        <w:ind w:left="5040" w:hanging="360"/>
      </w:pPr>
    </w:lvl>
    <w:lvl w:ilvl="7" w:tplc="79533732" w:tentative="1">
      <w:start w:val="1"/>
      <w:numFmt w:val="lowerLetter"/>
      <w:lvlText w:val="%8."/>
      <w:lvlJc w:val="left"/>
      <w:pPr>
        <w:ind w:left="5760" w:hanging="360"/>
      </w:pPr>
    </w:lvl>
    <w:lvl w:ilvl="8" w:tplc="79533732" w:tentative="1">
      <w:start w:val="1"/>
      <w:numFmt w:val="lowerRoman"/>
      <w:lvlText w:val="%9."/>
      <w:lvlJc w:val="right"/>
      <w:pPr>
        <w:ind w:left="6480" w:hanging="180"/>
      </w:pPr>
    </w:lvl>
  </w:abstractNum>
  <w:abstractNum w:abstractNumId="30689298">
    <w:multiLevelType w:val="hybridMultilevel"/>
    <w:lvl w:ilvl="0" w:tplc="62725952">
      <w:start w:val="1"/>
      <w:numFmt w:val="decimal"/>
      <w:lvlText w:val="%1."/>
      <w:lvlJc w:val="left"/>
      <w:pPr>
        <w:ind w:left="720" w:hanging="360"/>
      </w:pPr>
    </w:lvl>
    <w:lvl w:ilvl="1" w:tplc="62725952" w:tentative="1">
      <w:start w:val="1"/>
      <w:numFmt w:val="lowerLetter"/>
      <w:lvlText w:val="%2."/>
      <w:lvlJc w:val="left"/>
      <w:pPr>
        <w:ind w:left="1440" w:hanging="360"/>
      </w:pPr>
    </w:lvl>
    <w:lvl w:ilvl="2" w:tplc="62725952" w:tentative="1">
      <w:start w:val="1"/>
      <w:numFmt w:val="lowerRoman"/>
      <w:lvlText w:val="%3."/>
      <w:lvlJc w:val="right"/>
      <w:pPr>
        <w:ind w:left="2160" w:hanging="180"/>
      </w:pPr>
    </w:lvl>
    <w:lvl w:ilvl="3" w:tplc="62725952" w:tentative="1">
      <w:start w:val="1"/>
      <w:numFmt w:val="decimal"/>
      <w:lvlText w:val="%4."/>
      <w:lvlJc w:val="left"/>
      <w:pPr>
        <w:ind w:left="2880" w:hanging="360"/>
      </w:pPr>
    </w:lvl>
    <w:lvl w:ilvl="4" w:tplc="62725952" w:tentative="1">
      <w:start w:val="1"/>
      <w:numFmt w:val="lowerLetter"/>
      <w:lvlText w:val="%5."/>
      <w:lvlJc w:val="left"/>
      <w:pPr>
        <w:ind w:left="3600" w:hanging="360"/>
      </w:pPr>
    </w:lvl>
    <w:lvl w:ilvl="5" w:tplc="62725952" w:tentative="1">
      <w:start w:val="1"/>
      <w:numFmt w:val="lowerRoman"/>
      <w:lvlText w:val="%6."/>
      <w:lvlJc w:val="right"/>
      <w:pPr>
        <w:ind w:left="4320" w:hanging="180"/>
      </w:pPr>
    </w:lvl>
    <w:lvl w:ilvl="6" w:tplc="62725952" w:tentative="1">
      <w:start w:val="1"/>
      <w:numFmt w:val="decimal"/>
      <w:lvlText w:val="%7."/>
      <w:lvlJc w:val="left"/>
      <w:pPr>
        <w:ind w:left="5040" w:hanging="360"/>
      </w:pPr>
    </w:lvl>
    <w:lvl w:ilvl="7" w:tplc="62725952" w:tentative="1">
      <w:start w:val="1"/>
      <w:numFmt w:val="lowerLetter"/>
      <w:lvlText w:val="%8."/>
      <w:lvlJc w:val="left"/>
      <w:pPr>
        <w:ind w:left="5760" w:hanging="360"/>
      </w:pPr>
    </w:lvl>
    <w:lvl w:ilvl="8" w:tplc="62725952" w:tentative="1">
      <w:start w:val="1"/>
      <w:numFmt w:val="lowerRoman"/>
      <w:lvlText w:val="%9."/>
      <w:lvlJc w:val="right"/>
      <w:pPr>
        <w:ind w:left="6480" w:hanging="180"/>
      </w:pPr>
    </w:lvl>
  </w:abstractNum>
  <w:abstractNum w:abstractNumId="30689297">
    <w:multiLevelType w:val="hybridMultilevel"/>
    <w:lvl w:ilvl="0" w:tplc="17910466">
      <w:start w:val="1"/>
      <w:numFmt w:val="decimal"/>
      <w:lvlText w:val="%1."/>
      <w:lvlJc w:val="left"/>
      <w:pPr>
        <w:ind w:left="720" w:hanging="360"/>
      </w:pPr>
    </w:lvl>
    <w:lvl w:ilvl="1" w:tplc="17910466" w:tentative="1">
      <w:start w:val="1"/>
      <w:numFmt w:val="lowerLetter"/>
      <w:lvlText w:val="%2."/>
      <w:lvlJc w:val="left"/>
      <w:pPr>
        <w:ind w:left="1440" w:hanging="360"/>
      </w:pPr>
    </w:lvl>
    <w:lvl w:ilvl="2" w:tplc="17910466" w:tentative="1">
      <w:start w:val="1"/>
      <w:numFmt w:val="lowerRoman"/>
      <w:lvlText w:val="%3."/>
      <w:lvlJc w:val="right"/>
      <w:pPr>
        <w:ind w:left="2160" w:hanging="180"/>
      </w:pPr>
    </w:lvl>
    <w:lvl w:ilvl="3" w:tplc="17910466" w:tentative="1">
      <w:start w:val="1"/>
      <w:numFmt w:val="decimal"/>
      <w:lvlText w:val="%4."/>
      <w:lvlJc w:val="left"/>
      <w:pPr>
        <w:ind w:left="2880" w:hanging="360"/>
      </w:pPr>
    </w:lvl>
    <w:lvl w:ilvl="4" w:tplc="17910466" w:tentative="1">
      <w:start w:val="1"/>
      <w:numFmt w:val="lowerLetter"/>
      <w:lvlText w:val="%5."/>
      <w:lvlJc w:val="left"/>
      <w:pPr>
        <w:ind w:left="3600" w:hanging="360"/>
      </w:pPr>
    </w:lvl>
    <w:lvl w:ilvl="5" w:tplc="17910466" w:tentative="1">
      <w:start w:val="1"/>
      <w:numFmt w:val="lowerRoman"/>
      <w:lvlText w:val="%6."/>
      <w:lvlJc w:val="right"/>
      <w:pPr>
        <w:ind w:left="4320" w:hanging="180"/>
      </w:pPr>
    </w:lvl>
    <w:lvl w:ilvl="6" w:tplc="17910466" w:tentative="1">
      <w:start w:val="1"/>
      <w:numFmt w:val="decimal"/>
      <w:lvlText w:val="%7."/>
      <w:lvlJc w:val="left"/>
      <w:pPr>
        <w:ind w:left="5040" w:hanging="360"/>
      </w:pPr>
    </w:lvl>
    <w:lvl w:ilvl="7" w:tplc="17910466" w:tentative="1">
      <w:start w:val="1"/>
      <w:numFmt w:val="lowerLetter"/>
      <w:lvlText w:val="%8."/>
      <w:lvlJc w:val="left"/>
      <w:pPr>
        <w:ind w:left="5760" w:hanging="360"/>
      </w:pPr>
    </w:lvl>
    <w:lvl w:ilvl="8" w:tplc="17910466" w:tentative="1">
      <w:start w:val="1"/>
      <w:numFmt w:val="lowerRoman"/>
      <w:lvlText w:val="%9."/>
      <w:lvlJc w:val="right"/>
      <w:pPr>
        <w:ind w:left="6480" w:hanging="180"/>
      </w:pPr>
    </w:lvl>
  </w:abstractNum>
  <w:abstractNum w:abstractNumId="30689296">
    <w:multiLevelType w:val="hybridMultilevel"/>
    <w:lvl w:ilvl="0" w:tplc="68602304">
      <w:start w:val="1"/>
      <w:numFmt w:val="decimal"/>
      <w:lvlText w:val="%1."/>
      <w:lvlJc w:val="left"/>
      <w:pPr>
        <w:ind w:left="720" w:hanging="360"/>
      </w:pPr>
    </w:lvl>
    <w:lvl w:ilvl="1" w:tplc="68602304" w:tentative="1">
      <w:start w:val="1"/>
      <w:numFmt w:val="lowerLetter"/>
      <w:lvlText w:val="%2."/>
      <w:lvlJc w:val="left"/>
      <w:pPr>
        <w:ind w:left="1440" w:hanging="360"/>
      </w:pPr>
    </w:lvl>
    <w:lvl w:ilvl="2" w:tplc="68602304" w:tentative="1">
      <w:start w:val="1"/>
      <w:numFmt w:val="lowerRoman"/>
      <w:lvlText w:val="%3."/>
      <w:lvlJc w:val="right"/>
      <w:pPr>
        <w:ind w:left="2160" w:hanging="180"/>
      </w:pPr>
    </w:lvl>
    <w:lvl w:ilvl="3" w:tplc="68602304" w:tentative="1">
      <w:start w:val="1"/>
      <w:numFmt w:val="decimal"/>
      <w:lvlText w:val="%4."/>
      <w:lvlJc w:val="left"/>
      <w:pPr>
        <w:ind w:left="2880" w:hanging="360"/>
      </w:pPr>
    </w:lvl>
    <w:lvl w:ilvl="4" w:tplc="68602304" w:tentative="1">
      <w:start w:val="1"/>
      <w:numFmt w:val="lowerLetter"/>
      <w:lvlText w:val="%5."/>
      <w:lvlJc w:val="left"/>
      <w:pPr>
        <w:ind w:left="3600" w:hanging="360"/>
      </w:pPr>
    </w:lvl>
    <w:lvl w:ilvl="5" w:tplc="68602304" w:tentative="1">
      <w:start w:val="1"/>
      <w:numFmt w:val="lowerRoman"/>
      <w:lvlText w:val="%6."/>
      <w:lvlJc w:val="right"/>
      <w:pPr>
        <w:ind w:left="4320" w:hanging="180"/>
      </w:pPr>
    </w:lvl>
    <w:lvl w:ilvl="6" w:tplc="68602304" w:tentative="1">
      <w:start w:val="1"/>
      <w:numFmt w:val="decimal"/>
      <w:lvlText w:val="%7."/>
      <w:lvlJc w:val="left"/>
      <w:pPr>
        <w:ind w:left="5040" w:hanging="360"/>
      </w:pPr>
    </w:lvl>
    <w:lvl w:ilvl="7" w:tplc="68602304" w:tentative="1">
      <w:start w:val="1"/>
      <w:numFmt w:val="lowerLetter"/>
      <w:lvlText w:val="%8."/>
      <w:lvlJc w:val="left"/>
      <w:pPr>
        <w:ind w:left="5760" w:hanging="360"/>
      </w:pPr>
    </w:lvl>
    <w:lvl w:ilvl="8" w:tplc="68602304" w:tentative="1">
      <w:start w:val="1"/>
      <w:numFmt w:val="lowerRoman"/>
      <w:lvlText w:val="%9."/>
      <w:lvlJc w:val="right"/>
      <w:pPr>
        <w:ind w:left="6480" w:hanging="180"/>
      </w:pPr>
    </w:lvl>
  </w:abstractNum>
  <w:abstractNum w:abstractNumId="30689295">
    <w:multiLevelType w:val="hybridMultilevel"/>
    <w:lvl w:ilvl="0" w:tplc="31733508">
      <w:start w:val="1"/>
      <w:numFmt w:val="decimal"/>
      <w:lvlText w:val="%1."/>
      <w:lvlJc w:val="left"/>
      <w:pPr>
        <w:ind w:left="720" w:hanging="360"/>
      </w:pPr>
    </w:lvl>
    <w:lvl w:ilvl="1" w:tplc="31733508" w:tentative="1">
      <w:start w:val="1"/>
      <w:numFmt w:val="lowerLetter"/>
      <w:lvlText w:val="%2."/>
      <w:lvlJc w:val="left"/>
      <w:pPr>
        <w:ind w:left="1440" w:hanging="360"/>
      </w:pPr>
    </w:lvl>
    <w:lvl w:ilvl="2" w:tplc="31733508" w:tentative="1">
      <w:start w:val="1"/>
      <w:numFmt w:val="lowerRoman"/>
      <w:lvlText w:val="%3."/>
      <w:lvlJc w:val="right"/>
      <w:pPr>
        <w:ind w:left="2160" w:hanging="180"/>
      </w:pPr>
    </w:lvl>
    <w:lvl w:ilvl="3" w:tplc="31733508" w:tentative="1">
      <w:start w:val="1"/>
      <w:numFmt w:val="decimal"/>
      <w:lvlText w:val="%4."/>
      <w:lvlJc w:val="left"/>
      <w:pPr>
        <w:ind w:left="2880" w:hanging="360"/>
      </w:pPr>
    </w:lvl>
    <w:lvl w:ilvl="4" w:tplc="31733508" w:tentative="1">
      <w:start w:val="1"/>
      <w:numFmt w:val="lowerLetter"/>
      <w:lvlText w:val="%5."/>
      <w:lvlJc w:val="left"/>
      <w:pPr>
        <w:ind w:left="3600" w:hanging="360"/>
      </w:pPr>
    </w:lvl>
    <w:lvl w:ilvl="5" w:tplc="31733508" w:tentative="1">
      <w:start w:val="1"/>
      <w:numFmt w:val="lowerRoman"/>
      <w:lvlText w:val="%6."/>
      <w:lvlJc w:val="right"/>
      <w:pPr>
        <w:ind w:left="4320" w:hanging="180"/>
      </w:pPr>
    </w:lvl>
    <w:lvl w:ilvl="6" w:tplc="31733508" w:tentative="1">
      <w:start w:val="1"/>
      <w:numFmt w:val="decimal"/>
      <w:lvlText w:val="%7."/>
      <w:lvlJc w:val="left"/>
      <w:pPr>
        <w:ind w:left="5040" w:hanging="360"/>
      </w:pPr>
    </w:lvl>
    <w:lvl w:ilvl="7" w:tplc="31733508" w:tentative="1">
      <w:start w:val="1"/>
      <w:numFmt w:val="lowerLetter"/>
      <w:lvlText w:val="%8."/>
      <w:lvlJc w:val="left"/>
      <w:pPr>
        <w:ind w:left="5760" w:hanging="360"/>
      </w:pPr>
    </w:lvl>
    <w:lvl w:ilvl="8" w:tplc="31733508" w:tentative="1">
      <w:start w:val="1"/>
      <w:numFmt w:val="lowerRoman"/>
      <w:lvlText w:val="%9."/>
      <w:lvlJc w:val="right"/>
      <w:pPr>
        <w:ind w:left="6480" w:hanging="180"/>
      </w:pPr>
    </w:lvl>
  </w:abstractNum>
  <w:abstractNum w:abstractNumId="30689294">
    <w:multiLevelType w:val="hybridMultilevel"/>
    <w:lvl w:ilvl="0" w:tplc="42748931">
      <w:start w:val="1"/>
      <w:numFmt w:val="decimal"/>
      <w:lvlText w:val="%1."/>
      <w:lvlJc w:val="left"/>
      <w:pPr>
        <w:ind w:left="720" w:hanging="360"/>
      </w:pPr>
    </w:lvl>
    <w:lvl w:ilvl="1" w:tplc="42748931" w:tentative="1">
      <w:start w:val="1"/>
      <w:numFmt w:val="lowerLetter"/>
      <w:lvlText w:val="%2."/>
      <w:lvlJc w:val="left"/>
      <w:pPr>
        <w:ind w:left="1440" w:hanging="360"/>
      </w:pPr>
    </w:lvl>
    <w:lvl w:ilvl="2" w:tplc="42748931" w:tentative="1">
      <w:start w:val="1"/>
      <w:numFmt w:val="lowerRoman"/>
      <w:lvlText w:val="%3."/>
      <w:lvlJc w:val="right"/>
      <w:pPr>
        <w:ind w:left="2160" w:hanging="180"/>
      </w:pPr>
    </w:lvl>
    <w:lvl w:ilvl="3" w:tplc="42748931" w:tentative="1">
      <w:start w:val="1"/>
      <w:numFmt w:val="decimal"/>
      <w:lvlText w:val="%4."/>
      <w:lvlJc w:val="left"/>
      <w:pPr>
        <w:ind w:left="2880" w:hanging="360"/>
      </w:pPr>
    </w:lvl>
    <w:lvl w:ilvl="4" w:tplc="42748931" w:tentative="1">
      <w:start w:val="1"/>
      <w:numFmt w:val="lowerLetter"/>
      <w:lvlText w:val="%5."/>
      <w:lvlJc w:val="left"/>
      <w:pPr>
        <w:ind w:left="3600" w:hanging="360"/>
      </w:pPr>
    </w:lvl>
    <w:lvl w:ilvl="5" w:tplc="42748931" w:tentative="1">
      <w:start w:val="1"/>
      <w:numFmt w:val="lowerRoman"/>
      <w:lvlText w:val="%6."/>
      <w:lvlJc w:val="right"/>
      <w:pPr>
        <w:ind w:left="4320" w:hanging="180"/>
      </w:pPr>
    </w:lvl>
    <w:lvl w:ilvl="6" w:tplc="42748931" w:tentative="1">
      <w:start w:val="1"/>
      <w:numFmt w:val="decimal"/>
      <w:lvlText w:val="%7."/>
      <w:lvlJc w:val="left"/>
      <w:pPr>
        <w:ind w:left="5040" w:hanging="360"/>
      </w:pPr>
    </w:lvl>
    <w:lvl w:ilvl="7" w:tplc="42748931" w:tentative="1">
      <w:start w:val="1"/>
      <w:numFmt w:val="lowerLetter"/>
      <w:lvlText w:val="%8."/>
      <w:lvlJc w:val="left"/>
      <w:pPr>
        <w:ind w:left="5760" w:hanging="360"/>
      </w:pPr>
    </w:lvl>
    <w:lvl w:ilvl="8" w:tplc="42748931" w:tentative="1">
      <w:start w:val="1"/>
      <w:numFmt w:val="lowerRoman"/>
      <w:lvlText w:val="%9."/>
      <w:lvlJc w:val="right"/>
      <w:pPr>
        <w:ind w:left="6480" w:hanging="180"/>
      </w:pPr>
    </w:lvl>
  </w:abstractNum>
  <w:abstractNum w:abstractNumId="30689293">
    <w:multiLevelType w:val="hybridMultilevel"/>
    <w:lvl w:ilvl="0" w:tplc="17418870">
      <w:start w:val="1"/>
      <w:numFmt w:val="decimal"/>
      <w:lvlText w:val="%1."/>
      <w:lvlJc w:val="left"/>
      <w:pPr>
        <w:ind w:left="720" w:hanging="360"/>
      </w:pPr>
    </w:lvl>
    <w:lvl w:ilvl="1" w:tplc="17418870" w:tentative="1">
      <w:start w:val="1"/>
      <w:numFmt w:val="lowerLetter"/>
      <w:lvlText w:val="%2."/>
      <w:lvlJc w:val="left"/>
      <w:pPr>
        <w:ind w:left="1440" w:hanging="360"/>
      </w:pPr>
    </w:lvl>
    <w:lvl w:ilvl="2" w:tplc="17418870" w:tentative="1">
      <w:start w:val="1"/>
      <w:numFmt w:val="lowerRoman"/>
      <w:lvlText w:val="%3."/>
      <w:lvlJc w:val="right"/>
      <w:pPr>
        <w:ind w:left="2160" w:hanging="180"/>
      </w:pPr>
    </w:lvl>
    <w:lvl w:ilvl="3" w:tplc="17418870" w:tentative="1">
      <w:start w:val="1"/>
      <w:numFmt w:val="decimal"/>
      <w:lvlText w:val="%4."/>
      <w:lvlJc w:val="left"/>
      <w:pPr>
        <w:ind w:left="2880" w:hanging="360"/>
      </w:pPr>
    </w:lvl>
    <w:lvl w:ilvl="4" w:tplc="17418870" w:tentative="1">
      <w:start w:val="1"/>
      <w:numFmt w:val="lowerLetter"/>
      <w:lvlText w:val="%5."/>
      <w:lvlJc w:val="left"/>
      <w:pPr>
        <w:ind w:left="3600" w:hanging="360"/>
      </w:pPr>
    </w:lvl>
    <w:lvl w:ilvl="5" w:tplc="17418870" w:tentative="1">
      <w:start w:val="1"/>
      <w:numFmt w:val="lowerRoman"/>
      <w:lvlText w:val="%6."/>
      <w:lvlJc w:val="right"/>
      <w:pPr>
        <w:ind w:left="4320" w:hanging="180"/>
      </w:pPr>
    </w:lvl>
    <w:lvl w:ilvl="6" w:tplc="17418870" w:tentative="1">
      <w:start w:val="1"/>
      <w:numFmt w:val="decimal"/>
      <w:lvlText w:val="%7."/>
      <w:lvlJc w:val="left"/>
      <w:pPr>
        <w:ind w:left="5040" w:hanging="360"/>
      </w:pPr>
    </w:lvl>
    <w:lvl w:ilvl="7" w:tplc="17418870" w:tentative="1">
      <w:start w:val="1"/>
      <w:numFmt w:val="lowerLetter"/>
      <w:lvlText w:val="%8."/>
      <w:lvlJc w:val="left"/>
      <w:pPr>
        <w:ind w:left="5760" w:hanging="360"/>
      </w:pPr>
    </w:lvl>
    <w:lvl w:ilvl="8" w:tplc="17418870" w:tentative="1">
      <w:start w:val="1"/>
      <w:numFmt w:val="lowerRoman"/>
      <w:lvlText w:val="%9."/>
      <w:lvlJc w:val="right"/>
      <w:pPr>
        <w:ind w:left="6480" w:hanging="180"/>
      </w:pPr>
    </w:lvl>
  </w:abstractNum>
  <w:abstractNum w:abstractNumId="30689292">
    <w:multiLevelType w:val="hybridMultilevel"/>
    <w:lvl w:ilvl="0" w:tplc="43586440">
      <w:start w:val="1"/>
      <w:numFmt w:val="decimal"/>
      <w:lvlText w:val="%1."/>
      <w:lvlJc w:val="left"/>
      <w:pPr>
        <w:ind w:left="720" w:hanging="360"/>
      </w:pPr>
    </w:lvl>
    <w:lvl w:ilvl="1" w:tplc="43586440" w:tentative="1">
      <w:start w:val="1"/>
      <w:numFmt w:val="lowerLetter"/>
      <w:lvlText w:val="%2."/>
      <w:lvlJc w:val="left"/>
      <w:pPr>
        <w:ind w:left="1440" w:hanging="360"/>
      </w:pPr>
    </w:lvl>
    <w:lvl w:ilvl="2" w:tplc="43586440" w:tentative="1">
      <w:start w:val="1"/>
      <w:numFmt w:val="lowerRoman"/>
      <w:lvlText w:val="%3."/>
      <w:lvlJc w:val="right"/>
      <w:pPr>
        <w:ind w:left="2160" w:hanging="180"/>
      </w:pPr>
    </w:lvl>
    <w:lvl w:ilvl="3" w:tplc="43586440" w:tentative="1">
      <w:start w:val="1"/>
      <w:numFmt w:val="decimal"/>
      <w:lvlText w:val="%4."/>
      <w:lvlJc w:val="left"/>
      <w:pPr>
        <w:ind w:left="2880" w:hanging="360"/>
      </w:pPr>
    </w:lvl>
    <w:lvl w:ilvl="4" w:tplc="43586440" w:tentative="1">
      <w:start w:val="1"/>
      <w:numFmt w:val="lowerLetter"/>
      <w:lvlText w:val="%5."/>
      <w:lvlJc w:val="left"/>
      <w:pPr>
        <w:ind w:left="3600" w:hanging="360"/>
      </w:pPr>
    </w:lvl>
    <w:lvl w:ilvl="5" w:tplc="43586440" w:tentative="1">
      <w:start w:val="1"/>
      <w:numFmt w:val="lowerRoman"/>
      <w:lvlText w:val="%6."/>
      <w:lvlJc w:val="right"/>
      <w:pPr>
        <w:ind w:left="4320" w:hanging="180"/>
      </w:pPr>
    </w:lvl>
    <w:lvl w:ilvl="6" w:tplc="43586440" w:tentative="1">
      <w:start w:val="1"/>
      <w:numFmt w:val="decimal"/>
      <w:lvlText w:val="%7."/>
      <w:lvlJc w:val="left"/>
      <w:pPr>
        <w:ind w:left="5040" w:hanging="360"/>
      </w:pPr>
    </w:lvl>
    <w:lvl w:ilvl="7" w:tplc="43586440" w:tentative="1">
      <w:start w:val="1"/>
      <w:numFmt w:val="lowerLetter"/>
      <w:lvlText w:val="%8."/>
      <w:lvlJc w:val="left"/>
      <w:pPr>
        <w:ind w:left="5760" w:hanging="360"/>
      </w:pPr>
    </w:lvl>
    <w:lvl w:ilvl="8" w:tplc="43586440" w:tentative="1">
      <w:start w:val="1"/>
      <w:numFmt w:val="lowerRoman"/>
      <w:lvlText w:val="%9."/>
      <w:lvlJc w:val="right"/>
      <w:pPr>
        <w:ind w:left="6480" w:hanging="180"/>
      </w:pPr>
    </w:lvl>
  </w:abstractNum>
  <w:abstractNum w:abstractNumId="30689291">
    <w:multiLevelType w:val="hybridMultilevel"/>
    <w:lvl w:ilvl="0" w:tplc="48461887">
      <w:start w:val="1"/>
      <w:numFmt w:val="decimal"/>
      <w:lvlText w:val="%1."/>
      <w:lvlJc w:val="left"/>
      <w:pPr>
        <w:ind w:left="720" w:hanging="360"/>
      </w:pPr>
    </w:lvl>
    <w:lvl w:ilvl="1" w:tplc="48461887" w:tentative="1">
      <w:start w:val="1"/>
      <w:numFmt w:val="lowerLetter"/>
      <w:lvlText w:val="%2."/>
      <w:lvlJc w:val="left"/>
      <w:pPr>
        <w:ind w:left="1440" w:hanging="360"/>
      </w:pPr>
    </w:lvl>
    <w:lvl w:ilvl="2" w:tplc="48461887" w:tentative="1">
      <w:start w:val="1"/>
      <w:numFmt w:val="lowerRoman"/>
      <w:lvlText w:val="%3."/>
      <w:lvlJc w:val="right"/>
      <w:pPr>
        <w:ind w:left="2160" w:hanging="180"/>
      </w:pPr>
    </w:lvl>
    <w:lvl w:ilvl="3" w:tplc="48461887" w:tentative="1">
      <w:start w:val="1"/>
      <w:numFmt w:val="decimal"/>
      <w:lvlText w:val="%4."/>
      <w:lvlJc w:val="left"/>
      <w:pPr>
        <w:ind w:left="2880" w:hanging="360"/>
      </w:pPr>
    </w:lvl>
    <w:lvl w:ilvl="4" w:tplc="48461887" w:tentative="1">
      <w:start w:val="1"/>
      <w:numFmt w:val="lowerLetter"/>
      <w:lvlText w:val="%5."/>
      <w:lvlJc w:val="left"/>
      <w:pPr>
        <w:ind w:left="3600" w:hanging="360"/>
      </w:pPr>
    </w:lvl>
    <w:lvl w:ilvl="5" w:tplc="48461887" w:tentative="1">
      <w:start w:val="1"/>
      <w:numFmt w:val="lowerRoman"/>
      <w:lvlText w:val="%6."/>
      <w:lvlJc w:val="right"/>
      <w:pPr>
        <w:ind w:left="4320" w:hanging="180"/>
      </w:pPr>
    </w:lvl>
    <w:lvl w:ilvl="6" w:tplc="48461887" w:tentative="1">
      <w:start w:val="1"/>
      <w:numFmt w:val="decimal"/>
      <w:lvlText w:val="%7."/>
      <w:lvlJc w:val="left"/>
      <w:pPr>
        <w:ind w:left="5040" w:hanging="360"/>
      </w:pPr>
    </w:lvl>
    <w:lvl w:ilvl="7" w:tplc="48461887" w:tentative="1">
      <w:start w:val="1"/>
      <w:numFmt w:val="lowerLetter"/>
      <w:lvlText w:val="%8."/>
      <w:lvlJc w:val="left"/>
      <w:pPr>
        <w:ind w:left="5760" w:hanging="360"/>
      </w:pPr>
    </w:lvl>
    <w:lvl w:ilvl="8" w:tplc="48461887" w:tentative="1">
      <w:start w:val="1"/>
      <w:numFmt w:val="lowerRoman"/>
      <w:lvlText w:val="%9."/>
      <w:lvlJc w:val="right"/>
      <w:pPr>
        <w:ind w:left="6480" w:hanging="180"/>
      </w:pPr>
    </w:lvl>
  </w:abstractNum>
  <w:abstractNum w:abstractNumId="30689290">
    <w:multiLevelType w:val="hybridMultilevel"/>
    <w:lvl w:ilvl="0" w:tplc="41455994">
      <w:start w:val="1"/>
      <w:numFmt w:val="decimal"/>
      <w:lvlText w:val="%1."/>
      <w:lvlJc w:val="left"/>
      <w:pPr>
        <w:ind w:left="720" w:hanging="360"/>
      </w:pPr>
    </w:lvl>
    <w:lvl w:ilvl="1" w:tplc="41455994" w:tentative="1">
      <w:start w:val="1"/>
      <w:numFmt w:val="lowerLetter"/>
      <w:lvlText w:val="%2."/>
      <w:lvlJc w:val="left"/>
      <w:pPr>
        <w:ind w:left="1440" w:hanging="360"/>
      </w:pPr>
    </w:lvl>
    <w:lvl w:ilvl="2" w:tplc="41455994" w:tentative="1">
      <w:start w:val="1"/>
      <w:numFmt w:val="lowerRoman"/>
      <w:lvlText w:val="%3."/>
      <w:lvlJc w:val="right"/>
      <w:pPr>
        <w:ind w:left="2160" w:hanging="180"/>
      </w:pPr>
    </w:lvl>
    <w:lvl w:ilvl="3" w:tplc="41455994" w:tentative="1">
      <w:start w:val="1"/>
      <w:numFmt w:val="decimal"/>
      <w:lvlText w:val="%4."/>
      <w:lvlJc w:val="left"/>
      <w:pPr>
        <w:ind w:left="2880" w:hanging="360"/>
      </w:pPr>
    </w:lvl>
    <w:lvl w:ilvl="4" w:tplc="41455994" w:tentative="1">
      <w:start w:val="1"/>
      <w:numFmt w:val="lowerLetter"/>
      <w:lvlText w:val="%5."/>
      <w:lvlJc w:val="left"/>
      <w:pPr>
        <w:ind w:left="3600" w:hanging="360"/>
      </w:pPr>
    </w:lvl>
    <w:lvl w:ilvl="5" w:tplc="41455994" w:tentative="1">
      <w:start w:val="1"/>
      <w:numFmt w:val="lowerRoman"/>
      <w:lvlText w:val="%6."/>
      <w:lvlJc w:val="right"/>
      <w:pPr>
        <w:ind w:left="4320" w:hanging="180"/>
      </w:pPr>
    </w:lvl>
    <w:lvl w:ilvl="6" w:tplc="41455994" w:tentative="1">
      <w:start w:val="1"/>
      <w:numFmt w:val="decimal"/>
      <w:lvlText w:val="%7."/>
      <w:lvlJc w:val="left"/>
      <w:pPr>
        <w:ind w:left="5040" w:hanging="360"/>
      </w:pPr>
    </w:lvl>
    <w:lvl w:ilvl="7" w:tplc="41455994" w:tentative="1">
      <w:start w:val="1"/>
      <w:numFmt w:val="lowerLetter"/>
      <w:lvlText w:val="%8."/>
      <w:lvlJc w:val="left"/>
      <w:pPr>
        <w:ind w:left="5760" w:hanging="360"/>
      </w:pPr>
    </w:lvl>
    <w:lvl w:ilvl="8" w:tplc="41455994" w:tentative="1">
      <w:start w:val="1"/>
      <w:numFmt w:val="lowerRoman"/>
      <w:lvlText w:val="%9."/>
      <w:lvlJc w:val="right"/>
      <w:pPr>
        <w:ind w:left="6480" w:hanging="180"/>
      </w:pPr>
    </w:lvl>
  </w:abstractNum>
  <w:abstractNum w:abstractNumId="30689289">
    <w:multiLevelType w:val="hybridMultilevel"/>
    <w:lvl w:ilvl="0" w:tplc="76836275">
      <w:start w:val="1"/>
      <w:numFmt w:val="decimal"/>
      <w:lvlText w:val="%1."/>
      <w:lvlJc w:val="left"/>
      <w:pPr>
        <w:ind w:left="720" w:hanging="360"/>
      </w:pPr>
    </w:lvl>
    <w:lvl w:ilvl="1" w:tplc="76836275" w:tentative="1">
      <w:start w:val="1"/>
      <w:numFmt w:val="lowerLetter"/>
      <w:lvlText w:val="%2."/>
      <w:lvlJc w:val="left"/>
      <w:pPr>
        <w:ind w:left="1440" w:hanging="360"/>
      </w:pPr>
    </w:lvl>
    <w:lvl w:ilvl="2" w:tplc="76836275" w:tentative="1">
      <w:start w:val="1"/>
      <w:numFmt w:val="lowerRoman"/>
      <w:lvlText w:val="%3."/>
      <w:lvlJc w:val="right"/>
      <w:pPr>
        <w:ind w:left="2160" w:hanging="180"/>
      </w:pPr>
    </w:lvl>
    <w:lvl w:ilvl="3" w:tplc="76836275" w:tentative="1">
      <w:start w:val="1"/>
      <w:numFmt w:val="decimal"/>
      <w:lvlText w:val="%4."/>
      <w:lvlJc w:val="left"/>
      <w:pPr>
        <w:ind w:left="2880" w:hanging="360"/>
      </w:pPr>
    </w:lvl>
    <w:lvl w:ilvl="4" w:tplc="76836275" w:tentative="1">
      <w:start w:val="1"/>
      <w:numFmt w:val="lowerLetter"/>
      <w:lvlText w:val="%5."/>
      <w:lvlJc w:val="left"/>
      <w:pPr>
        <w:ind w:left="3600" w:hanging="360"/>
      </w:pPr>
    </w:lvl>
    <w:lvl w:ilvl="5" w:tplc="76836275" w:tentative="1">
      <w:start w:val="1"/>
      <w:numFmt w:val="lowerRoman"/>
      <w:lvlText w:val="%6."/>
      <w:lvlJc w:val="right"/>
      <w:pPr>
        <w:ind w:left="4320" w:hanging="180"/>
      </w:pPr>
    </w:lvl>
    <w:lvl w:ilvl="6" w:tplc="76836275" w:tentative="1">
      <w:start w:val="1"/>
      <w:numFmt w:val="decimal"/>
      <w:lvlText w:val="%7."/>
      <w:lvlJc w:val="left"/>
      <w:pPr>
        <w:ind w:left="5040" w:hanging="360"/>
      </w:pPr>
    </w:lvl>
    <w:lvl w:ilvl="7" w:tplc="76836275" w:tentative="1">
      <w:start w:val="1"/>
      <w:numFmt w:val="lowerLetter"/>
      <w:lvlText w:val="%8."/>
      <w:lvlJc w:val="left"/>
      <w:pPr>
        <w:ind w:left="5760" w:hanging="360"/>
      </w:pPr>
    </w:lvl>
    <w:lvl w:ilvl="8" w:tplc="76836275" w:tentative="1">
      <w:start w:val="1"/>
      <w:numFmt w:val="lowerRoman"/>
      <w:lvlText w:val="%9."/>
      <w:lvlJc w:val="right"/>
      <w:pPr>
        <w:ind w:left="6480" w:hanging="180"/>
      </w:pPr>
    </w:lvl>
  </w:abstractNum>
  <w:abstractNum w:abstractNumId="30689288">
    <w:multiLevelType w:val="hybridMultilevel"/>
    <w:lvl w:ilvl="0" w:tplc="71884643">
      <w:start w:val="1"/>
      <w:numFmt w:val="decimal"/>
      <w:lvlText w:val="%1."/>
      <w:lvlJc w:val="left"/>
      <w:pPr>
        <w:ind w:left="720" w:hanging="360"/>
      </w:pPr>
    </w:lvl>
    <w:lvl w:ilvl="1" w:tplc="71884643" w:tentative="1">
      <w:start w:val="1"/>
      <w:numFmt w:val="lowerLetter"/>
      <w:lvlText w:val="%2."/>
      <w:lvlJc w:val="left"/>
      <w:pPr>
        <w:ind w:left="1440" w:hanging="360"/>
      </w:pPr>
    </w:lvl>
    <w:lvl w:ilvl="2" w:tplc="71884643" w:tentative="1">
      <w:start w:val="1"/>
      <w:numFmt w:val="lowerRoman"/>
      <w:lvlText w:val="%3."/>
      <w:lvlJc w:val="right"/>
      <w:pPr>
        <w:ind w:left="2160" w:hanging="180"/>
      </w:pPr>
    </w:lvl>
    <w:lvl w:ilvl="3" w:tplc="71884643" w:tentative="1">
      <w:start w:val="1"/>
      <w:numFmt w:val="decimal"/>
      <w:lvlText w:val="%4."/>
      <w:lvlJc w:val="left"/>
      <w:pPr>
        <w:ind w:left="2880" w:hanging="360"/>
      </w:pPr>
    </w:lvl>
    <w:lvl w:ilvl="4" w:tplc="71884643" w:tentative="1">
      <w:start w:val="1"/>
      <w:numFmt w:val="lowerLetter"/>
      <w:lvlText w:val="%5."/>
      <w:lvlJc w:val="left"/>
      <w:pPr>
        <w:ind w:left="3600" w:hanging="360"/>
      </w:pPr>
    </w:lvl>
    <w:lvl w:ilvl="5" w:tplc="71884643" w:tentative="1">
      <w:start w:val="1"/>
      <w:numFmt w:val="lowerRoman"/>
      <w:lvlText w:val="%6."/>
      <w:lvlJc w:val="right"/>
      <w:pPr>
        <w:ind w:left="4320" w:hanging="180"/>
      </w:pPr>
    </w:lvl>
    <w:lvl w:ilvl="6" w:tplc="71884643" w:tentative="1">
      <w:start w:val="1"/>
      <w:numFmt w:val="decimal"/>
      <w:lvlText w:val="%7."/>
      <w:lvlJc w:val="left"/>
      <w:pPr>
        <w:ind w:left="5040" w:hanging="360"/>
      </w:pPr>
    </w:lvl>
    <w:lvl w:ilvl="7" w:tplc="71884643" w:tentative="1">
      <w:start w:val="1"/>
      <w:numFmt w:val="lowerLetter"/>
      <w:lvlText w:val="%8."/>
      <w:lvlJc w:val="left"/>
      <w:pPr>
        <w:ind w:left="5760" w:hanging="360"/>
      </w:pPr>
    </w:lvl>
    <w:lvl w:ilvl="8" w:tplc="71884643" w:tentative="1">
      <w:start w:val="1"/>
      <w:numFmt w:val="lowerRoman"/>
      <w:lvlText w:val="%9."/>
      <w:lvlJc w:val="right"/>
      <w:pPr>
        <w:ind w:left="6480" w:hanging="180"/>
      </w:pPr>
    </w:lvl>
  </w:abstractNum>
  <w:abstractNum w:abstractNumId="30689287">
    <w:multiLevelType w:val="hybridMultilevel"/>
    <w:lvl w:ilvl="0" w:tplc="92655211">
      <w:start w:val="1"/>
      <w:numFmt w:val="decimal"/>
      <w:lvlText w:val="%1."/>
      <w:lvlJc w:val="left"/>
      <w:pPr>
        <w:ind w:left="720" w:hanging="360"/>
      </w:pPr>
    </w:lvl>
    <w:lvl w:ilvl="1" w:tplc="92655211" w:tentative="1">
      <w:start w:val="1"/>
      <w:numFmt w:val="lowerLetter"/>
      <w:lvlText w:val="%2."/>
      <w:lvlJc w:val="left"/>
      <w:pPr>
        <w:ind w:left="1440" w:hanging="360"/>
      </w:pPr>
    </w:lvl>
    <w:lvl w:ilvl="2" w:tplc="92655211" w:tentative="1">
      <w:start w:val="1"/>
      <w:numFmt w:val="lowerRoman"/>
      <w:lvlText w:val="%3."/>
      <w:lvlJc w:val="right"/>
      <w:pPr>
        <w:ind w:left="2160" w:hanging="180"/>
      </w:pPr>
    </w:lvl>
    <w:lvl w:ilvl="3" w:tplc="92655211" w:tentative="1">
      <w:start w:val="1"/>
      <w:numFmt w:val="decimal"/>
      <w:lvlText w:val="%4."/>
      <w:lvlJc w:val="left"/>
      <w:pPr>
        <w:ind w:left="2880" w:hanging="360"/>
      </w:pPr>
    </w:lvl>
    <w:lvl w:ilvl="4" w:tplc="92655211" w:tentative="1">
      <w:start w:val="1"/>
      <w:numFmt w:val="lowerLetter"/>
      <w:lvlText w:val="%5."/>
      <w:lvlJc w:val="left"/>
      <w:pPr>
        <w:ind w:left="3600" w:hanging="360"/>
      </w:pPr>
    </w:lvl>
    <w:lvl w:ilvl="5" w:tplc="92655211" w:tentative="1">
      <w:start w:val="1"/>
      <w:numFmt w:val="lowerRoman"/>
      <w:lvlText w:val="%6."/>
      <w:lvlJc w:val="right"/>
      <w:pPr>
        <w:ind w:left="4320" w:hanging="180"/>
      </w:pPr>
    </w:lvl>
    <w:lvl w:ilvl="6" w:tplc="92655211" w:tentative="1">
      <w:start w:val="1"/>
      <w:numFmt w:val="decimal"/>
      <w:lvlText w:val="%7."/>
      <w:lvlJc w:val="left"/>
      <w:pPr>
        <w:ind w:left="5040" w:hanging="360"/>
      </w:pPr>
    </w:lvl>
    <w:lvl w:ilvl="7" w:tplc="92655211" w:tentative="1">
      <w:start w:val="1"/>
      <w:numFmt w:val="lowerLetter"/>
      <w:lvlText w:val="%8."/>
      <w:lvlJc w:val="left"/>
      <w:pPr>
        <w:ind w:left="5760" w:hanging="360"/>
      </w:pPr>
    </w:lvl>
    <w:lvl w:ilvl="8" w:tplc="92655211" w:tentative="1">
      <w:start w:val="1"/>
      <w:numFmt w:val="lowerRoman"/>
      <w:lvlText w:val="%9."/>
      <w:lvlJc w:val="right"/>
      <w:pPr>
        <w:ind w:left="6480" w:hanging="180"/>
      </w:pPr>
    </w:lvl>
  </w:abstractNum>
  <w:abstractNum w:abstractNumId="30689286">
    <w:multiLevelType w:val="hybridMultilevel"/>
    <w:lvl w:ilvl="0" w:tplc="922070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689286">
    <w:abstractNumId w:val="30689286"/>
  </w:num>
  <w:num w:numId="30689287">
    <w:abstractNumId w:val="30689287"/>
  </w:num>
  <w:num w:numId="30689288">
    <w:abstractNumId w:val="30689288"/>
  </w:num>
  <w:num w:numId="30689289">
    <w:abstractNumId w:val="30689289"/>
  </w:num>
  <w:num w:numId="30689290">
    <w:abstractNumId w:val="30689290"/>
  </w:num>
  <w:num w:numId="30689291">
    <w:abstractNumId w:val="30689291"/>
  </w:num>
  <w:num w:numId="30689292">
    <w:abstractNumId w:val="30689292"/>
  </w:num>
  <w:num w:numId="30689293">
    <w:abstractNumId w:val="30689293"/>
  </w:num>
  <w:num w:numId="30689294">
    <w:abstractNumId w:val="30689294"/>
  </w:num>
  <w:num w:numId="30689295">
    <w:abstractNumId w:val="30689295"/>
  </w:num>
  <w:num w:numId="30689296">
    <w:abstractNumId w:val="30689296"/>
  </w:num>
  <w:num w:numId="30689297">
    <w:abstractNumId w:val="30689297"/>
  </w:num>
  <w:num w:numId="30689298">
    <w:abstractNumId w:val="30689298"/>
  </w:num>
  <w:num w:numId="30689299">
    <w:abstractNumId w:val="30689299"/>
  </w:num>
  <w:num w:numId="30689300">
    <w:abstractNumId w:val="30689300"/>
  </w:num>
  <w:num w:numId="30689301">
    <w:abstractNumId w:val="30689301"/>
  </w:num>
  <w:num w:numId="30689302">
    <w:abstractNumId w:val="30689302"/>
  </w:num>
  <w:num w:numId="30689303">
    <w:abstractNumId w:val="30689303"/>
  </w:num>
  <w:num w:numId="30689304">
    <w:abstractNumId w:val="30689304"/>
  </w:num>
  <w:num w:numId="30689305">
    <w:abstractNumId w:val="30689305"/>
  </w:num>
  <w:num w:numId="30689306">
    <w:abstractNumId w:val="30689306"/>
  </w:num>
  <w:num w:numId="30689307">
    <w:abstractNumId w:val="30689307"/>
  </w:num>
  <w:num w:numId="30689308">
    <w:abstractNumId w:val="30689308"/>
  </w:num>
  <w:num w:numId="30689309">
    <w:abstractNumId w:val="30689309"/>
  </w:num>
  <w:num w:numId="30689310">
    <w:abstractNumId w:val="30689310"/>
  </w:num>
  <w:num w:numId="30689311">
    <w:abstractNumId w:val="30689311"/>
  </w:num>
  <w:num w:numId="30689312">
    <w:abstractNumId w:val="30689312"/>
  </w:num>
  <w:num w:numId="30689313">
    <w:abstractNumId w:val="306893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3574684" Type="http://schemas.openxmlformats.org/officeDocument/2006/relationships/comments" Target="comments.xml"/><Relationship Id="rId46227080" Type="http://schemas.openxmlformats.org/officeDocument/2006/relationships/image" Target="media/imgrId46227080.jpg"/><Relationship Id="rId561360811e7c1a560" Type="http://schemas.openxmlformats.org/officeDocument/2006/relationships/hyperlink" Target="http://www.kohlerengines.com/home.htm" TargetMode="External"/><Relationship Id="rId712560811e7c1a5b4" Type="http://schemas.openxmlformats.org/officeDocument/2006/relationships/hyperlink" Target="http://dealers.kohlerpower.it/" TargetMode="External"/><Relationship Id="rId280960811e7c1a66b" Type="http://schemas.openxmlformats.org/officeDocument/2006/relationships/hyperlink" Target="http://www.kohlerengines.com/home.htm" TargetMode="External"/><Relationship Id="rId194060811e80906bf" Type="http://schemas.openxmlformats.org/officeDocument/2006/relationships/hyperlink" Target="https://iservice.lombardini.it/jsp/Template2/manuale.jsp?id=71&amp;parent=962" TargetMode="External"/><Relationship Id="rId162460811e80906de" Type="http://schemas.openxmlformats.org/officeDocument/2006/relationships/hyperlink" Target="https://iservice.lombardini.it/jsp/Template2/manuale.jsp?id=70&amp;parent=962" TargetMode="External"/><Relationship Id="rId639460811e80a211d" Type="http://schemas.openxmlformats.org/officeDocument/2006/relationships/hyperlink" Target="https://iservice.lombardini.it/jsp/Template2/manuale.jsp?id=86&amp;parent=962" TargetMode="External"/><Relationship Id="rId544260811e80a21b2" Type="http://schemas.openxmlformats.org/officeDocument/2006/relationships/hyperlink" Target="https://iservice.lombardini.it/jsp/Template2/manuale.jsp?id=89&amp;parent=962" TargetMode="External"/><Relationship Id="rId267560811e80c410a" Type="http://schemas.openxmlformats.org/officeDocument/2006/relationships/hyperlink" Target="https://iservice.lombardini.it/jsp/Template2/manuale.jsp?id=60&amp;parent=962" TargetMode="External"/><Relationship Id="rId609660811e80d527b" Type="http://schemas.openxmlformats.org/officeDocument/2006/relationships/hyperlink" Target="https://iservice.lombardini.it/jsp/Template2/manuale.jsp?id=56&amp;parent=962" TargetMode="External"/><Relationship Id="rId743560811e80d538b" Type="http://schemas.openxmlformats.org/officeDocument/2006/relationships/hyperlink" Target="https://iservice.lombardini.it/jsp/Template2/manuale.jsp?id=86&amp;parent=962" TargetMode="External"/><Relationship Id="rId561660811e80e8c7a" Type="http://schemas.openxmlformats.org/officeDocument/2006/relationships/hyperlink" Target="https://iservice.lombardini.it/jsp/Template2/manuale.jsp?id=55&amp;parent=962" TargetMode="External"/><Relationship Id="rId312160811e80e8cf7" Type="http://schemas.openxmlformats.org/officeDocument/2006/relationships/hyperlink" Target="https://iservice.lombardini.it/jsp/Template2/manuale.jsp?id=60&amp;parent=962" TargetMode="External"/><Relationship Id="rId507460811e80e9635" Type="http://schemas.openxmlformats.org/officeDocument/2006/relationships/hyperlink" Target="https://iservice.lombardini.it/jsp/Template2/manuale.jsp?id=53&amp;parent=962" TargetMode="External"/><Relationship Id="rId126360811e80e9673" Type="http://schemas.openxmlformats.org/officeDocument/2006/relationships/hyperlink" Target="https://iservice.lombardini.it/jsp/Template2/manuale.jsp?id=55&amp;parent=962" TargetMode="External"/><Relationship Id="rId961560811e811ff06" Type="http://schemas.openxmlformats.org/officeDocument/2006/relationships/hyperlink" Target="https://www.youtube.com/embed/cVpoy_m253A?rel=0" TargetMode="External"/><Relationship Id="rId800060811e812df5d" Type="http://schemas.openxmlformats.org/officeDocument/2006/relationships/hyperlink" Target="https://iservice.lombardini.it/jsp/Template2/manuale.jsp?id=60&amp;parent=962" TargetMode="External"/><Relationship Id="rId851160811e8195d40" Type="http://schemas.openxmlformats.org/officeDocument/2006/relationships/hyperlink" Target="https://www.youtube.com/embed/S79xPhTZMps?rel=0" TargetMode="External"/><Relationship Id="rId848260811e8195f85" Type="http://schemas.openxmlformats.org/officeDocument/2006/relationships/hyperlink" Target="https://iservice.lombardini.it/jsp/Template4/manuale.jsp?id=2664&amp;parent=962" TargetMode="External"/><Relationship Id="rId396760811e81e5cd1" Type="http://schemas.openxmlformats.org/officeDocument/2006/relationships/hyperlink" Target="https://iservice.lombardini.it/jsp/Template2/manuale.jsp?id=41&amp;parent=962" TargetMode="External"/><Relationship Id="rId696460811e821684c" Type="http://schemas.openxmlformats.org/officeDocument/2006/relationships/hyperlink" Target="https://iservice.lombardini.it/jsp/Template2/manuale.jsp?id=60&amp;parent=962" TargetMode="External"/><Relationship Id="rId922260811e8228aff" Type="http://schemas.openxmlformats.org/officeDocument/2006/relationships/hyperlink" Target="https://iservice.lombardini.it/jsp/Template2/manuale.jsp?id=59&amp;parent=962" TargetMode="External"/><Relationship Id="rId724360811e8229454" Type="http://schemas.openxmlformats.org/officeDocument/2006/relationships/hyperlink" Target="https://iservice.lombardini.it/jsp/Template2/manuale.jsp?id=42&amp;parent=962" TargetMode="External"/><Relationship Id="rId625960811e8229484" Type="http://schemas.openxmlformats.org/officeDocument/2006/relationships/hyperlink" Target="https://iservice.lombardini.it/jsp/Template2/manuale.jsp?id=42&amp;parent=962" TargetMode="External"/><Relationship Id="rId859360811e822961a" Type="http://schemas.openxmlformats.org/officeDocument/2006/relationships/hyperlink" Target="https://iservice.lombardini.it/jsp/Template2/manuale.jsp?id=75&amp;parent=962" TargetMode="External"/><Relationship Id="rId716660811e82297c4" Type="http://schemas.openxmlformats.org/officeDocument/2006/relationships/hyperlink" Target="https://iservice.lombardini.it/jsp/Template2/manuale.jsp?id=44&amp;parent=962" TargetMode="External"/><Relationship Id="rId903460811e822997b" Type="http://schemas.openxmlformats.org/officeDocument/2006/relationships/hyperlink" Target="https://iservice.lombardini.it/jsp/Template2/manuale.jsp?id=73&amp;parent=962" TargetMode="External"/><Relationship Id="rId969360811e8229b4b" Type="http://schemas.openxmlformats.org/officeDocument/2006/relationships/hyperlink" Target="https://iservice.lombardini.it/jsp/Template2/manuale.jsp?id=76&amp;parent=962" TargetMode="External"/><Relationship Id="rId500660811e8229cfc" Type="http://schemas.openxmlformats.org/officeDocument/2006/relationships/hyperlink" Target="https://iservice.lombardini.it/jsp/Template2/manuale.jsp?id=77&amp;parent=962" TargetMode="External"/><Relationship Id="rId768360811e8229eab" Type="http://schemas.openxmlformats.org/officeDocument/2006/relationships/hyperlink" Target="https://iservice.lombardini.it/jsp/Template2/manuale.jsp?id=74&amp;parent=962" TargetMode="External"/><Relationship Id="rId547860811e822ae18" Type="http://schemas.openxmlformats.org/officeDocument/2006/relationships/hyperlink" Target="https://iservice.lombardini.it/jsp/Template2/manuale.jsp?id=87&amp;parent=962" TargetMode="External"/><Relationship Id="rId551360811e822bcf0" Type="http://schemas.openxmlformats.org/officeDocument/2006/relationships/hyperlink" Target="https://iservice.lombardini.it/jsp/Template4/manuale.jsp?id=2669&amp;parent=1034" TargetMode="External"/><Relationship Id="rId593260811e822c3ae" Type="http://schemas.openxmlformats.org/officeDocument/2006/relationships/hyperlink" Target="https://iservice.lombardini.it/jsp/Template2/manuale.jsp?id=83&amp;parent=962" TargetMode="External"/><Relationship Id="rId762360811e822c3d2" Type="http://schemas.openxmlformats.org/officeDocument/2006/relationships/hyperlink" Target="https://iservice.lombardini.it/jsp/Template2/manuale.jsp?id=84&amp;parent=962" TargetMode="External"/><Relationship Id="rId484860811e822c3f1" Type="http://schemas.openxmlformats.org/officeDocument/2006/relationships/hyperlink" Target="https://iservice.lombardini.it/jsp/Template2/manuale.jsp?id=85&amp;parent=962" TargetMode="External"/><Relationship Id="rId568560811e822d15e" Type="http://schemas.openxmlformats.org/officeDocument/2006/relationships/hyperlink" Target="https://iservice.lombardini.it/jsp/Template2/manuale.jsp?id=86&amp;parent=962" TargetMode="External"/><Relationship Id="rId600560811e822d9bf" Type="http://schemas.openxmlformats.org/officeDocument/2006/relationships/hyperlink" Target="https://iservice.lombardini.it/jsp/Template4/manuale.jsp?id=2664&amp;parent=1034" TargetMode="External"/><Relationship Id="rId612360811e823dea9" Type="http://schemas.openxmlformats.org/officeDocument/2006/relationships/hyperlink" Target="https://iservice.lombardini.it/jsp/Template2/manuale.jsp?id=60&amp;parent=962" TargetMode="External"/><Relationship Id="rId313760811e82798ee" Type="http://schemas.openxmlformats.org/officeDocument/2006/relationships/hyperlink" Target="https://iservice.lombardini.it/jsp/Template2/manuale.jsp?id=60&amp;parent=962" TargetMode="External"/><Relationship Id="rId305560811e82a22b4" Type="http://schemas.openxmlformats.org/officeDocument/2006/relationships/hyperlink" Target="https://iservice.lombardini.it/jsp/Template2/manuale.jsp?id=60&amp;parent=962" TargetMode="External"/><Relationship Id="rId214260811e82c9977" Type="http://schemas.openxmlformats.org/officeDocument/2006/relationships/hyperlink" Target="https://iservice.lombardini.it/jsp/Template2/manuale.jsp?id=59&amp;parent=962" TargetMode="External"/><Relationship Id="rId833660811e82dc11d" Type="http://schemas.openxmlformats.org/officeDocument/2006/relationships/hyperlink" Target="https://iservice.lombardini.it/jsp/Template2/manuale.jsp?id=60&amp;parent=962" TargetMode="External"/><Relationship Id="rId326560811e83155e5" Type="http://schemas.openxmlformats.org/officeDocument/2006/relationships/hyperlink" Target="https://iservice.lombardini.it/jsp/Template2/manuale.jsp?id=59&amp;parent=962" TargetMode="External"/><Relationship Id="rId487960811e8323ac1" Type="http://schemas.openxmlformats.org/officeDocument/2006/relationships/hyperlink" Target="https://iservice.lombardini.it/jsp/Template2/manuale.jsp?id=60&amp;parent=962" TargetMode="External"/><Relationship Id="rId440760811e8363f43" Type="http://schemas.openxmlformats.org/officeDocument/2006/relationships/hyperlink" Target="https://iservice.lombardini.it/jsp/Template2/manuale.jsp?id=60&amp;parent=962" TargetMode="External"/><Relationship Id="rId624860811e83746f2" Type="http://schemas.openxmlformats.org/officeDocument/2006/relationships/hyperlink" Target="https://iservice.lombardini.it/jsp/Template2/manuale.jsp?id=59&amp;parent=962" TargetMode="External"/><Relationship Id="rId376460811e83838cc" Type="http://schemas.openxmlformats.org/officeDocument/2006/relationships/hyperlink" Target="https://iservice.lombardini.it/jsp/Template2/manuale.jsp?id=70&amp;parent=962" TargetMode="External"/><Relationship Id="rId444860811e83d116d" Type="http://schemas.openxmlformats.org/officeDocument/2006/relationships/hyperlink" Target="https://iservice.lombardini.it/jsp/Template2/manuale.jsp?id=59&amp;parent=962" TargetMode="External"/><Relationship Id="rId424760811e8431608" Type="http://schemas.openxmlformats.org/officeDocument/2006/relationships/hyperlink" Target="https://iservice.lombardini.it/jsp/Template2/manuale.jsp?id=60&amp;parent=962" TargetMode="External"/><Relationship Id="rId469860811e8443691" Type="http://schemas.openxmlformats.org/officeDocument/2006/relationships/hyperlink" Target="https://iservice.lombardini.it/jsp/Template2/manuale.jsp?id=59&amp;parent=962" TargetMode="External"/><Relationship Id="rId710660811e8487ed1" Type="http://schemas.openxmlformats.org/officeDocument/2006/relationships/hyperlink" Target="https://iservice.lombardini.it/jsp/Template2/manuale.jsp?id=60&amp;parent=962" TargetMode="External"/><Relationship Id="rId671360811e8495b4f" Type="http://schemas.openxmlformats.org/officeDocument/2006/relationships/hyperlink" Target="https://iservice.lombardini.it/jsp/Template2/manuale.jsp?id=59&amp;parent=962" TargetMode="External"/><Relationship Id="rId407160811e84bd62e" Type="http://schemas.openxmlformats.org/officeDocument/2006/relationships/hyperlink" Target="https://iservice.lombardini.it/jsp/Template2/manuale.jsp?id=80&amp;parent=962" TargetMode="External"/><Relationship Id="rId448460811e84bd699" Type="http://schemas.openxmlformats.org/officeDocument/2006/relationships/hyperlink" Target="https://iservice.lombardini.it/jsp/Template2/manuale.jsp?id=81&amp;parent=962" TargetMode="External"/><Relationship Id="rId530660811e84be77e" Type="http://schemas.openxmlformats.org/officeDocument/2006/relationships/hyperlink" Target="https://iservice.lombardini.it/jsp/Template2/manuale.jsp?id=80&amp;parent=962" TargetMode="External"/><Relationship Id="rId182160811e84be7da" Type="http://schemas.openxmlformats.org/officeDocument/2006/relationships/hyperlink" Target="https://iservice.lombardini.it/jsp/Template2/manuale.jsp?id=83&amp;parent=962" TargetMode="External"/><Relationship Id="rId792160811e84bf5d3" Type="http://schemas.openxmlformats.org/officeDocument/2006/relationships/hyperlink" Target="https://iservice.lombardini.it/jsp/Template2/manuale.jsp?id=83&amp;parent=962" TargetMode="External"/><Relationship Id="rId376060811e84bf5e8" Type="http://schemas.openxmlformats.org/officeDocument/2006/relationships/hyperlink" Target="https://iservice.lombardini.it/jsp/Template2/manuale.jsp?id=83&amp;parent=962" TargetMode="External"/><Relationship Id="rId296560811e84bf5fb" Type="http://schemas.openxmlformats.org/officeDocument/2006/relationships/hyperlink" Target="https://iservice.lombardini.it/jsp/Template2/manuale.jsp?id=83&amp;parent=962" TargetMode="External"/><Relationship Id="rId980560811e84d07d1" Type="http://schemas.openxmlformats.org/officeDocument/2006/relationships/hyperlink" Target="https://iservice.lombardini.it/jsp/Template2/manuale.jsp?id=41&amp;parent=962" TargetMode="External"/><Relationship Id="rId150760811e84d08b6" Type="http://schemas.openxmlformats.org/officeDocument/2006/relationships/hyperlink" Target="https://iservice.lombardini.it/jsp/Template2/manuale.jsp?id=71&amp;parent=962" TargetMode="External"/><Relationship Id="rId718960811e84d08e4" Type="http://schemas.openxmlformats.org/officeDocument/2006/relationships/hyperlink" Target="https://iservice.lombardini.it/jsp/Template2/manuale.jsp?id=71&amp;parent=962" TargetMode="External"/><Relationship Id="rId856560811e84d090d" Type="http://schemas.openxmlformats.org/officeDocument/2006/relationships/hyperlink" Target="https://iservice.lombardini.it/jsp/Template2/manuale.jsp?id=71&amp;parent=962" TargetMode="External"/><Relationship Id="rId917960811e84d09bf" Type="http://schemas.openxmlformats.org/officeDocument/2006/relationships/hyperlink" Target="https://iservice.lombardini.it/jsp/Template2/manuale.jsp?id=70&amp;parent=962" TargetMode="External"/><Relationship Id="rId542460811e84d09e9" Type="http://schemas.openxmlformats.org/officeDocument/2006/relationships/hyperlink" Target="https://iservice.lombardini.it/jsp/Template2/manuale.jsp?id=70&amp;parent=962" TargetMode="External"/><Relationship Id="rId741960811e84d0a11" Type="http://schemas.openxmlformats.org/officeDocument/2006/relationships/hyperlink" Target="https://iservice.lombardini.it/jsp/Template2/manuale.jsp?id=70&amp;parent=962" TargetMode="External"/><Relationship Id="rId653660811e84f3a2b" Type="http://schemas.openxmlformats.org/officeDocument/2006/relationships/hyperlink" Target="https://iservice.lombardini.it/jsp/Template2/manuale.jsp?id=60&amp;parent=962" TargetMode="External"/><Relationship Id="rId921860811e84f3a7d" Type="http://schemas.openxmlformats.org/officeDocument/2006/relationships/hyperlink" Target="https://iservice.lombardini.it/jsp/Template2/manuale.jsp?id=84&amp;parent=962" TargetMode="External"/><Relationship Id="rId437760811e84f3b76" Type="http://schemas.openxmlformats.org/officeDocument/2006/relationships/hyperlink" Target="https://iservice.lombardini.it/jsp/Template2/manuale.jsp?id=88&amp;parent=962" TargetMode="External"/><Relationship Id="rId263860811e84f3c01" Type="http://schemas.openxmlformats.org/officeDocument/2006/relationships/hyperlink" Target="https://iservice.lombardini.it/jsp/Template2/manuale.jsp?id=84&amp;parent=962" TargetMode="External"/><Relationship Id="rId635860811e84f3c17" Type="http://schemas.openxmlformats.org/officeDocument/2006/relationships/hyperlink" Target="https://iservice.lombardini.it/jsp/Template2/manuale.jsp?id=84&amp;parent=962" TargetMode="External"/><Relationship Id="rId708760811e84f3c35" Type="http://schemas.openxmlformats.org/officeDocument/2006/relationships/hyperlink" Target="https://iservice.lombardini.it/jsp/Template2/manuale.jsp?id=53&amp;parent=962" TargetMode="External"/><Relationship Id="rId162160811e84f3c4f" Type="http://schemas.openxmlformats.org/officeDocument/2006/relationships/hyperlink" Target="https://iservice.lombardini.it/jsp/Template2/manuale.jsp?id=55&amp;parent=962" TargetMode="External"/><Relationship Id="rId864860811e8568c9f" Type="http://schemas.openxmlformats.org/officeDocument/2006/relationships/hyperlink" Target="https://www.youtube.com/embed/IBL-IEYm16U?rel=0" TargetMode="External"/><Relationship Id="rId974660811e8577bcf" Type="http://schemas.openxmlformats.org/officeDocument/2006/relationships/hyperlink" Target="https://iservice.lombardini.it/jsp/Template2/manuale.jsp?id=60&amp;parent=962" TargetMode="External"/><Relationship Id="rId331860811e8586b02" Type="http://schemas.openxmlformats.org/officeDocument/2006/relationships/hyperlink" Target="https://iservice.lombardini.it/jsp/Template2/manuale.jsp?id=88&amp;parent=962" TargetMode="External"/><Relationship Id="rId759960811e85c0a9d" Type="http://schemas.openxmlformats.org/officeDocument/2006/relationships/hyperlink" Target="https://www.youtube.com/embed/jr0sXe8Cdro?rel=0" TargetMode="External"/><Relationship Id="rId999460811e85ce5b1" Type="http://schemas.openxmlformats.org/officeDocument/2006/relationships/hyperlink" Target="https://iservice.lombardini.it/jsp/Template2/manuale.jsp?id=60&amp;parent=962" TargetMode="External"/><Relationship Id="rId462060811e86034bc" Type="http://schemas.openxmlformats.org/officeDocument/2006/relationships/hyperlink" Target="https://iservice.lombardini.it/jsp/Template2/manuale.jsp?id=60&amp;parent=962" TargetMode="External"/><Relationship Id="rId149560811e8617523" Type="http://schemas.openxmlformats.org/officeDocument/2006/relationships/hyperlink" Target="https://iservice.lombardini.it/jsp/Template2/manuale.jsp?id=88&amp;parent=962" TargetMode="External"/><Relationship Id="rId116060811e8658b36" Type="http://schemas.openxmlformats.org/officeDocument/2006/relationships/hyperlink" Target="https://www.youtube.com/embed/MXs9IUimUi4?rel=0" TargetMode="External"/><Relationship Id="rId552260811e8668e2d" Type="http://schemas.openxmlformats.org/officeDocument/2006/relationships/hyperlink" Target="https://iservice.lombardini.it/jsp/Template2/manuale.jsp?id=60&amp;parent=962" TargetMode="External"/><Relationship Id="rId784360811e868330d" Type="http://schemas.openxmlformats.org/officeDocument/2006/relationships/hyperlink" Target="https://iservice.lombardini.it/jsp/Template2/manuale.jsp?id=69&amp;parent=962" TargetMode="External"/><Relationship Id="rId357860811e8683790" Type="http://schemas.openxmlformats.org/officeDocument/2006/relationships/hyperlink" Target="https://iservice.lombardini.it/jsp/Template2/manuale.jsp?id=86&amp;parent=962" TargetMode="External"/><Relationship Id="rId267160811e8683c0d" Type="http://schemas.openxmlformats.org/officeDocument/2006/relationships/hyperlink" Target="https://iservice.lombardini.it/jsp/Template2/manuale.jsp?id=87&amp;parent=962" TargetMode="External"/><Relationship Id="rId944160811e868570b" Type="http://schemas.openxmlformats.org/officeDocument/2006/relationships/hyperlink" Target="https://iservice.lombardini.it/jsp/Template2/manuale.jsp?id=56&amp;parent=962" TargetMode="External"/><Relationship Id="rId814960811e8685bab" Type="http://schemas.openxmlformats.org/officeDocument/2006/relationships/hyperlink" Target="https://iservice.lombardini.it/jsp/Template2/manuale.jsp?id=87&amp;parent=962" TargetMode="External"/><Relationship Id="rId106860811e8685e01" Type="http://schemas.openxmlformats.org/officeDocument/2006/relationships/hyperlink" Target="https://iservice.lombardini.it/jsp/Template2/manuale.jsp?id=87&amp;parent=962" TargetMode="External"/><Relationship Id="rId121760811e86862b0" Type="http://schemas.openxmlformats.org/officeDocument/2006/relationships/hyperlink" Target="https://iservice.lombardini.it/jsp/Template2/manuale.jsp?id=87&amp;parent=962" TargetMode="External"/><Relationship Id="rId236460811e8686be0" Type="http://schemas.openxmlformats.org/officeDocument/2006/relationships/hyperlink" Target="https://iservice.lombardini.it/jsp/Template2/manuale.jsp?id=86&amp;parent=962" TargetMode="External"/><Relationship Id="rId375660811e86870aa" Type="http://schemas.openxmlformats.org/officeDocument/2006/relationships/hyperlink" Target="https://iservice.lombardini.it/jsp/Template2/manuale.jsp?id=70&amp;parent=962" TargetMode="External"/><Relationship Id="rId694460811e868b24d" Type="http://schemas.openxmlformats.org/officeDocument/2006/relationships/hyperlink" Target="http://dealers.kohlerpower.it/" TargetMode="External"/><Relationship Id="rId438460811e868b293" Type="http://schemas.openxmlformats.org/officeDocument/2006/relationships/hyperlink" Target="http://dealers.kohlerpower.it/" TargetMode="External"/><Relationship Id="rId554960811e868b2ce" Type="http://schemas.openxmlformats.org/officeDocument/2006/relationships/hyperlink" Target="http://dealers.kohlerpower.it/" TargetMode="External"/><Relationship Id="rId293160811e868b308" Type="http://schemas.openxmlformats.org/officeDocument/2006/relationships/hyperlink" Target="http://dealers.kohlerpower.it/" TargetMode="External"/><Relationship Id="rId900060811e7c5be96" Type="http://schemas.openxmlformats.org/officeDocument/2006/relationships/image" Target="media/imgrId900060811e7c5be96.jpg"/><Relationship Id="rId472560811e7c73a38" Type="http://schemas.openxmlformats.org/officeDocument/2006/relationships/image" Target="media/imgrId472560811e7c73a38.jpg"/><Relationship Id="rId557460811e7c8d021" Type="http://schemas.openxmlformats.org/officeDocument/2006/relationships/image" Target="media/imgrId557460811e7c8d021.jpg"/><Relationship Id="rId378960811e7ca0a9c" Type="http://schemas.openxmlformats.org/officeDocument/2006/relationships/image" Target="media/imgrId378960811e7ca0a9c.jpg"/><Relationship Id="rId422560811e7cc07b2" Type="http://schemas.openxmlformats.org/officeDocument/2006/relationships/image" Target="media/imgrId422560811e7cc07b2.jpg"/><Relationship Id="rId886760811e7cdc09c" Type="http://schemas.openxmlformats.org/officeDocument/2006/relationships/image" Target="media/imgrId886760811e7cdc09c.jpg"/><Relationship Id="rId902960811e7d04d62" Type="http://schemas.openxmlformats.org/officeDocument/2006/relationships/image" Target="media/imgrId902960811e7d04d62.jpg"/><Relationship Id="rId335160811e7d55156" Type="http://schemas.openxmlformats.org/officeDocument/2006/relationships/image" Target="media/imgrId335160811e7d55156.jpg"/><Relationship Id="rId672060811e7d710c9" Type="http://schemas.openxmlformats.org/officeDocument/2006/relationships/image" Target="media/imgrId672060811e7d710c9.jpg"/><Relationship Id="rId763860811e7d8b86b" Type="http://schemas.openxmlformats.org/officeDocument/2006/relationships/image" Target="media/imgrId763860811e7d8b86b.jpg"/><Relationship Id="rId935160811e7d97d35" Type="http://schemas.openxmlformats.org/officeDocument/2006/relationships/image" Target="media/imgrId935160811e7d97d35.jpg"/><Relationship Id="rId729960811e7da8053" Type="http://schemas.openxmlformats.org/officeDocument/2006/relationships/image" Target="media/imgrId729960811e7da8053.jpg"/><Relationship Id="rId571460811e7dbb129" Type="http://schemas.openxmlformats.org/officeDocument/2006/relationships/image" Target="media/imgrId571460811e7dbb129.jpg"/><Relationship Id="rId923160811e7dccc24" Type="http://schemas.openxmlformats.org/officeDocument/2006/relationships/image" Target="media/imgrId923160811e7dccc24.jpg"/><Relationship Id="rId943160811e7de0419" Type="http://schemas.openxmlformats.org/officeDocument/2006/relationships/image" Target="media/imgrId943160811e7de0419.png"/><Relationship Id="rId209060811e7e0657f" Type="http://schemas.openxmlformats.org/officeDocument/2006/relationships/image" Target="media/imgrId209060811e7e0657f.jpg"/><Relationship Id="rId410260811e7e16828" Type="http://schemas.openxmlformats.org/officeDocument/2006/relationships/image" Target="media/imgrId410260811e7e16828.jpg"/><Relationship Id="rId429960811e7e2bf20" Type="http://schemas.openxmlformats.org/officeDocument/2006/relationships/image" Target="media/imgrId429960811e7e2bf20.jpg"/><Relationship Id="rId276560811e7e40056" Type="http://schemas.openxmlformats.org/officeDocument/2006/relationships/image" Target="media/imgrId276560811e7e40056.jpg"/><Relationship Id="rId890560811e7e4dcd9" Type="http://schemas.openxmlformats.org/officeDocument/2006/relationships/image" Target="media/imgrId890560811e7e4dcd9.jpg"/><Relationship Id="rId530560811e7e6059b" Type="http://schemas.openxmlformats.org/officeDocument/2006/relationships/image" Target="media/imgrId530560811e7e6059b.jpg"/><Relationship Id="rId984460811e7e71994" Type="http://schemas.openxmlformats.org/officeDocument/2006/relationships/image" Target="media/imgrId984460811e7e71994.jpg"/><Relationship Id="rId967160811e7e84996" Type="http://schemas.openxmlformats.org/officeDocument/2006/relationships/image" Target="media/imgrId967160811e7e84996.jpg"/><Relationship Id="rId154760811e7e9673b" Type="http://schemas.openxmlformats.org/officeDocument/2006/relationships/image" Target="media/imgrId154760811e7e9673b.png"/><Relationship Id="rId478060811e7ea6a5e" Type="http://schemas.openxmlformats.org/officeDocument/2006/relationships/image" Target="media/imgrId478060811e7ea6a5e.png"/><Relationship Id="rId463660811e7ebb186" Type="http://schemas.openxmlformats.org/officeDocument/2006/relationships/image" Target="media/imgrId463660811e7ebb186.png"/><Relationship Id="rId572460811e7ecca5f" Type="http://schemas.openxmlformats.org/officeDocument/2006/relationships/image" Target="media/imgrId572460811e7ecca5f.jpg"/><Relationship Id="rId390660811e7edc9e7" Type="http://schemas.openxmlformats.org/officeDocument/2006/relationships/image" Target="media/imgrId390660811e7edc9e7.jpg"/><Relationship Id="rId623360811e7ef0453" Type="http://schemas.openxmlformats.org/officeDocument/2006/relationships/image" Target="media/imgrId623360811e7ef0453.jpg"/><Relationship Id="rId478060811e7f0da96" Type="http://schemas.openxmlformats.org/officeDocument/2006/relationships/image" Target="media/imgrId478060811e7f0da96.jpg"/><Relationship Id="rId691960811e7f23760" Type="http://schemas.openxmlformats.org/officeDocument/2006/relationships/image" Target="media/imgrId691960811e7f23760.jpg"/><Relationship Id="rId568460811e7f33325" Type="http://schemas.openxmlformats.org/officeDocument/2006/relationships/image" Target="media/imgrId568460811e7f33325.jpg"/><Relationship Id="rId463860811e7f43013" Type="http://schemas.openxmlformats.org/officeDocument/2006/relationships/image" Target="media/imgrId463860811e7f43013.jpg"/><Relationship Id="rId579160811e7f57453" Type="http://schemas.openxmlformats.org/officeDocument/2006/relationships/image" Target="media/imgrId579160811e7f57453.jpg"/><Relationship Id="rId497460811e7f68e54" Type="http://schemas.openxmlformats.org/officeDocument/2006/relationships/image" Target="media/imgrId497460811e7f68e54.jpg"/><Relationship Id="rId164460811e7f78e1f" Type="http://schemas.openxmlformats.org/officeDocument/2006/relationships/image" Target="media/imgrId164460811e7f78e1f.jpg"/><Relationship Id="rId938560811e7f8fa98" Type="http://schemas.openxmlformats.org/officeDocument/2006/relationships/image" Target="media/imgrId938560811e7f8fa98.jpg"/><Relationship Id="rId317960811e7fa3ac1" Type="http://schemas.openxmlformats.org/officeDocument/2006/relationships/image" Target="media/imgrId317960811e7fa3ac1.jpg"/><Relationship Id="rId542860811e7fb7221" Type="http://schemas.openxmlformats.org/officeDocument/2006/relationships/image" Target="media/imgrId542860811e7fb7221.jpg"/><Relationship Id="rId566460811e7fc9768" Type="http://schemas.openxmlformats.org/officeDocument/2006/relationships/image" Target="media/imgrId566460811e7fc9768.jpg"/><Relationship Id="rId769060811e7fdb4e4" Type="http://schemas.openxmlformats.org/officeDocument/2006/relationships/image" Target="media/imgrId769060811e7fdb4e4.jpg"/><Relationship Id="rId265960811e7fef192" Type="http://schemas.openxmlformats.org/officeDocument/2006/relationships/image" Target="media/imgrId265960811e7fef192.jpg"/><Relationship Id="rId168360811e800e263" Type="http://schemas.openxmlformats.org/officeDocument/2006/relationships/image" Target="media/imgrId168360811e800e263.jpg"/><Relationship Id="rId308960811e801e818" Type="http://schemas.openxmlformats.org/officeDocument/2006/relationships/image" Target="media/imgrId308960811e801e818.jpg"/><Relationship Id="rId674760811e802e28f" Type="http://schemas.openxmlformats.org/officeDocument/2006/relationships/image" Target="media/imgrId674760811e802e28f.jpg"/><Relationship Id="rId777560811e803e83e" Type="http://schemas.openxmlformats.org/officeDocument/2006/relationships/image" Target="media/imgrId777560811e803e83e.jpg"/><Relationship Id="rId313160811e804c32f" Type="http://schemas.openxmlformats.org/officeDocument/2006/relationships/image" Target="media/imgrId313160811e804c32f.jpg"/><Relationship Id="rId671960811e805e5a0" Type="http://schemas.openxmlformats.org/officeDocument/2006/relationships/image" Target="media/imgrId671960811e805e5a0.jpg"/><Relationship Id="rId174060811e807c859" Type="http://schemas.openxmlformats.org/officeDocument/2006/relationships/image" Target="media/imgrId174060811e807c859.jpg"/><Relationship Id="rId611860811e808fc9b" Type="http://schemas.openxmlformats.org/officeDocument/2006/relationships/image" Target="media/imgrId611860811e808fc9b.jpg"/><Relationship Id="rId475960811e80a17d7" Type="http://schemas.openxmlformats.org/officeDocument/2006/relationships/image" Target="media/imgrId475960811e80a17d7.jpg"/><Relationship Id="rId498760811e80b2bea" Type="http://schemas.openxmlformats.org/officeDocument/2006/relationships/image" Target="media/imgrId498760811e80b2bea.jpg"/><Relationship Id="rId658860811e80c3695" Type="http://schemas.openxmlformats.org/officeDocument/2006/relationships/image" Target="media/imgrId658860811e80c3695.jpg"/><Relationship Id="rId254160811e80d4c85" Type="http://schemas.openxmlformats.org/officeDocument/2006/relationships/image" Target="media/imgrId254160811e80d4c85.jpg"/><Relationship Id="rId797160811e80e81f5" Type="http://schemas.openxmlformats.org/officeDocument/2006/relationships/image" Target="media/imgrId797160811e80e81f5.jpg"/><Relationship Id="rId122560811e810c3c5" Type="http://schemas.openxmlformats.org/officeDocument/2006/relationships/image" Target="media/imgrId122560811e810c3c5.jpg"/><Relationship Id="rId111060811e811f611" Type="http://schemas.openxmlformats.org/officeDocument/2006/relationships/image" Target="media/imgrId111060811e811f611.jpg"/><Relationship Id="rId453760811e812d565" Type="http://schemas.openxmlformats.org/officeDocument/2006/relationships/image" Target="media/imgrId453760811e812d565.jpg"/><Relationship Id="rId709760811e813ee32" Type="http://schemas.openxmlformats.org/officeDocument/2006/relationships/image" Target="media/imgrId709760811e813ee32.jpg"/><Relationship Id="rId593360811e814fa30" Type="http://schemas.openxmlformats.org/officeDocument/2006/relationships/image" Target="media/imgrId593360811e814fa30.jpg"/><Relationship Id="rId181960811e81651b1" Type="http://schemas.openxmlformats.org/officeDocument/2006/relationships/image" Target="media/imgrId181960811e81651b1.jpg"/><Relationship Id="rId471960811e81793ad" Type="http://schemas.openxmlformats.org/officeDocument/2006/relationships/image" Target="media/imgrId471960811e81793ad.jpg"/><Relationship Id="rId205460811e8195689" Type="http://schemas.openxmlformats.org/officeDocument/2006/relationships/image" Target="media/imgrId205460811e8195689.jpg"/><Relationship Id="rId369560811e81a5969" Type="http://schemas.openxmlformats.org/officeDocument/2006/relationships/image" Target="media/imgrId369560811e81a5969.png"/><Relationship Id="rId578060811e81c4b95" Type="http://schemas.openxmlformats.org/officeDocument/2006/relationships/image" Target="media/imgrId578060811e81c4b95.png"/><Relationship Id="rId832860811e81d4d27" Type="http://schemas.openxmlformats.org/officeDocument/2006/relationships/image" Target="media/imgrId832860811e81d4d27.png"/><Relationship Id="rId623260811e81e4a0b" Type="http://schemas.openxmlformats.org/officeDocument/2006/relationships/image" Target="media/imgrId623260811e81e4a0b.jpg"/><Relationship Id="rId489160811e82041dd" Type="http://schemas.openxmlformats.org/officeDocument/2006/relationships/image" Target="media/imgrId489160811e82041dd.jpg"/><Relationship Id="rId205560811e821638f" Type="http://schemas.openxmlformats.org/officeDocument/2006/relationships/image" Target="media/imgrId205560811e821638f.jpg"/><Relationship Id="rId709560811e822853e" Type="http://schemas.openxmlformats.org/officeDocument/2006/relationships/image" Target="media/imgrId709560811e822853e.jpg"/><Relationship Id="rId174960811e823d9f2" Type="http://schemas.openxmlformats.org/officeDocument/2006/relationships/image" Target="media/imgrId174960811e823d9f2.jpg"/><Relationship Id="rId834860811e82553ac" Type="http://schemas.openxmlformats.org/officeDocument/2006/relationships/image" Target="media/imgrId834860811e82553ac.jpg"/><Relationship Id="rId521260811e82681e2" Type="http://schemas.openxmlformats.org/officeDocument/2006/relationships/image" Target="media/imgrId521260811e82681e2.jpg"/><Relationship Id="rId913560811e82793d2" Type="http://schemas.openxmlformats.org/officeDocument/2006/relationships/image" Target="media/imgrId913560811e82793d2.jpg"/><Relationship Id="rId671460811e828fe24" Type="http://schemas.openxmlformats.org/officeDocument/2006/relationships/image" Target="media/imgrId671460811e828fe24.jpg"/><Relationship Id="rId150360811e82a1c01" Type="http://schemas.openxmlformats.org/officeDocument/2006/relationships/image" Target="media/imgrId150360811e82a1c01.jpg"/><Relationship Id="rId333060811e82b6b90" Type="http://schemas.openxmlformats.org/officeDocument/2006/relationships/image" Target="media/imgrId333060811e82b6b90.jpg"/><Relationship Id="rId117060811e82c94e3" Type="http://schemas.openxmlformats.org/officeDocument/2006/relationships/image" Target="media/imgrId117060811e82c94e3.jpg"/><Relationship Id="rId703060811e82dbb99" Type="http://schemas.openxmlformats.org/officeDocument/2006/relationships/image" Target="media/imgrId703060811e82dbb99.jpg"/><Relationship Id="rId907760811e8301f6c" Type="http://schemas.openxmlformats.org/officeDocument/2006/relationships/image" Target="media/imgrId907760811e8301f6c.jpg"/><Relationship Id="rId946760811e8314fd4" Type="http://schemas.openxmlformats.org/officeDocument/2006/relationships/image" Target="media/imgrId946760811e8314fd4.jpg"/><Relationship Id="rId955260811e83234e5" Type="http://schemas.openxmlformats.org/officeDocument/2006/relationships/image" Target="media/imgrId955260811e83234e5.jpg"/><Relationship Id="rId535660811e83389e9" Type="http://schemas.openxmlformats.org/officeDocument/2006/relationships/image" Target="media/imgrId535660811e83389e9.jpg"/><Relationship Id="rId705360811e8353e18" Type="http://schemas.openxmlformats.org/officeDocument/2006/relationships/image" Target="media/imgrId705360811e8353e18.jpg"/><Relationship Id="rId508360811e8363976" Type="http://schemas.openxmlformats.org/officeDocument/2006/relationships/image" Target="media/imgrId508360811e8363976.jpg"/><Relationship Id="rId421860811e8374169" Type="http://schemas.openxmlformats.org/officeDocument/2006/relationships/image" Target="media/imgrId421860811e8374169.jpg"/><Relationship Id="rId707860811e8382c3a" Type="http://schemas.openxmlformats.org/officeDocument/2006/relationships/image" Target="media/imgrId707860811e8382c3a.jpg"/><Relationship Id="rId658060811e83941dd" Type="http://schemas.openxmlformats.org/officeDocument/2006/relationships/image" Target="media/imgrId658060811e83941dd.jpg"/><Relationship Id="rId599560811e83add2a" Type="http://schemas.openxmlformats.org/officeDocument/2006/relationships/image" Target="media/imgrId599560811e83add2a.jpg"/><Relationship Id="rId518660811e83c454f" Type="http://schemas.openxmlformats.org/officeDocument/2006/relationships/image" Target="media/imgrId518660811e83c454f.jpg"/><Relationship Id="rId937360811e83d0ce7" Type="http://schemas.openxmlformats.org/officeDocument/2006/relationships/image" Target="media/imgrId937360811e83d0ce7.jpg"/><Relationship Id="rId308660811e83e7a4f" Type="http://schemas.openxmlformats.org/officeDocument/2006/relationships/image" Target="media/imgrId308660811e83e7a4f.jpg"/><Relationship Id="rId767660811e840704e" Type="http://schemas.openxmlformats.org/officeDocument/2006/relationships/image" Target="media/imgrId767660811e840704e.jpg"/><Relationship Id="rId424660811e841cdab" Type="http://schemas.openxmlformats.org/officeDocument/2006/relationships/image" Target="media/imgrId424660811e841cdab.jpg"/><Relationship Id="rId470560811e8430f78" Type="http://schemas.openxmlformats.org/officeDocument/2006/relationships/image" Target="media/imgrId470560811e8430f78.jpg"/><Relationship Id="rId147460811e84430c4" Type="http://schemas.openxmlformats.org/officeDocument/2006/relationships/image" Target="media/imgrId147460811e84430c4.jpg"/><Relationship Id="rId150460811e8459e49" Type="http://schemas.openxmlformats.org/officeDocument/2006/relationships/image" Target="media/imgrId150460811e8459e49.png"/><Relationship Id="rId566260811e84752e0" Type="http://schemas.openxmlformats.org/officeDocument/2006/relationships/image" Target="media/imgrId566260811e84752e0.jpg"/><Relationship Id="rId370960811e84879af" Type="http://schemas.openxmlformats.org/officeDocument/2006/relationships/image" Target="media/imgrId370960811e84879af.jpg"/><Relationship Id="rId999260811e849567c" Type="http://schemas.openxmlformats.org/officeDocument/2006/relationships/image" Target="media/imgrId999260811e849567c.jpg"/><Relationship Id="rId409060811e84aa542" Type="http://schemas.openxmlformats.org/officeDocument/2006/relationships/image" Target="media/imgrId409060811e84aa542.jpg"/><Relationship Id="rId898160811e84bce6d" Type="http://schemas.openxmlformats.org/officeDocument/2006/relationships/image" Target="media/imgrId898160811e84bce6d.jpg"/><Relationship Id="rId399960811e84cfcd1" Type="http://schemas.openxmlformats.org/officeDocument/2006/relationships/image" Target="media/imgrId399960811e84cfcd1.jpg"/><Relationship Id="rId638860811e84e5142" Type="http://schemas.openxmlformats.org/officeDocument/2006/relationships/image" Target="media/imgrId638860811e84e5142.jpg"/><Relationship Id="rId646260811e84f3457" Type="http://schemas.openxmlformats.org/officeDocument/2006/relationships/image" Target="media/imgrId646260811e84f3457.jpg"/><Relationship Id="rId594260811e850fc52" Type="http://schemas.openxmlformats.org/officeDocument/2006/relationships/image" Target="media/imgrId594260811e850fc52.jpg"/><Relationship Id="rId670260811e852651c" Type="http://schemas.openxmlformats.org/officeDocument/2006/relationships/image" Target="media/imgrId670260811e852651c.jpg"/><Relationship Id="rId854160811e853bd1c" Type="http://schemas.openxmlformats.org/officeDocument/2006/relationships/image" Target="media/imgrId854160811e853bd1c.jpg"/><Relationship Id="rId920160811e85559b6" Type="http://schemas.openxmlformats.org/officeDocument/2006/relationships/image" Target="media/imgrId920160811e85559b6.jpg"/><Relationship Id="rId606760811e8568172" Type="http://schemas.openxmlformats.org/officeDocument/2006/relationships/image" Target="media/imgrId606760811e8568172.jpg"/><Relationship Id="rId623560811e8577645" Type="http://schemas.openxmlformats.org/officeDocument/2006/relationships/image" Target="media/imgrId623560811e8577645.jpg"/><Relationship Id="rId512460811e8585fae" Type="http://schemas.openxmlformats.org/officeDocument/2006/relationships/image" Target="media/imgrId512460811e8585fae.jpg"/><Relationship Id="rId827860811e8595fb7" Type="http://schemas.openxmlformats.org/officeDocument/2006/relationships/image" Target="media/imgrId827860811e8595fb7.jpg"/><Relationship Id="rId850460811e85ac5b3" Type="http://schemas.openxmlformats.org/officeDocument/2006/relationships/image" Target="media/imgrId850460811e85ac5b3.jpg"/><Relationship Id="rId806460811e85bfadb" Type="http://schemas.openxmlformats.org/officeDocument/2006/relationships/image" Target="media/imgrId806460811e85bfadb.jpg"/><Relationship Id="rId792960811e85ce0e6" Type="http://schemas.openxmlformats.org/officeDocument/2006/relationships/image" Target="media/imgrId792960811e85ce0e6.jpg"/><Relationship Id="rId314660811e85e1e0a" Type="http://schemas.openxmlformats.org/officeDocument/2006/relationships/image" Target="media/imgrId314660811e85e1e0a.jpg"/><Relationship Id="rId417760811e8602d6c" Type="http://schemas.openxmlformats.org/officeDocument/2006/relationships/image" Target="media/imgrId417760811e8602d6c.jpg"/><Relationship Id="rId502260811e8616a09" Type="http://schemas.openxmlformats.org/officeDocument/2006/relationships/image" Target="media/imgrId502260811e8616a09.jpg"/><Relationship Id="rId929660811e8629eef" Type="http://schemas.openxmlformats.org/officeDocument/2006/relationships/image" Target="media/imgrId929660811e8629eef.jpg"/><Relationship Id="rId419360811e8640d79" Type="http://schemas.openxmlformats.org/officeDocument/2006/relationships/image" Target="media/imgrId419360811e8640d79.jpg"/><Relationship Id="rId618860811e865686f" Type="http://schemas.openxmlformats.org/officeDocument/2006/relationships/image" Target="media/imgrId618860811e865686f.jpg"/><Relationship Id="rId335560811e8667e48" Type="http://schemas.openxmlformats.org/officeDocument/2006/relationships/image" Target="media/imgrId335560811e8667e48.jpg"/><Relationship Id="rId537660811e867e35d" Type="http://schemas.openxmlformats.org/officeDocument/2006/relationships/image" Target="media/imgrId537660811e867e35d.png"/><Relationship Id="rId414460811e86b25f2" Type="http://schemas.openxmlformats.org/officeDocument/2006/relationships/image" Target="media/imgrId414460811e86b25f2.png"/><Relationship Id="rId711560811e86c6438" Type="http://schemas.openxmlformats.org/officeDocument/2006/relationships/image" Target="media/imgrId711560811e86c643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227080" Type="http://schemas.openxmlformats.org/officeDocument/2006/relationships/image" Target="media/imgrId462270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227080" Type="http://schemas.openxmlformats.org/officeDocument/2006/relationships/image" Target="media/imgrId462270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227080" Type="http://schemas.openxmlformats.org/officeDocument/2006/relationships/image" Target="media/imgrId462270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227080" Type="http://schemas.openxmlformats.org/officeDocument/2006/relationships/image" Target="media/imgrId462270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227080" Type="http://schemas.openxmlformats.org/officeDocument/2006/relationships/image" Target="media/imgrId462270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227080" Type="http://schemas.openxmlformats.org/officeDocument/2006/relationships/image" Target="media/imgrId462270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